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30A5C36" w14:textId="77777777" w:rsidR="00D1061F" w:rsidRDefault="009475CA" w:rsidP="00193490">
      <w:pPr>
        <w:rPr>
          <w:b/>
          <w:i/>
          <w:color w:val="000000" w:themeColor="text1"/>
          <w:sz w:val="72"/>
          <w:szCs w:val="72"/>
        </w:rPr>
      </w:pPr>
      <w:bookmarkStart w:id="0" w:name="top"/>
      <w:r w:rsidRPr="006229FF">
        <w:rPr>
          <w:rFonts w:eastAsia="Calibri"/>
          <w:b/>
          <w:i/>
          <w:noProof/>
          <w:color w:val="000000" w:themeColor="text1"/>
          <w:sz w:val="72"/>
          <w:szCs w:val="72"/>
        </w:rPr>
        <w:drawing>
          <wp:anchor distT="0" distB="0" distL="114300" distR="114300" simplePos="0" relativeHeight="251654144" behindDoc="1" locked="0" layoutInCell="1" allowOverlap="1" wp14:anchorId="62A478B5" wp14:editId="5522C781">
            <wp:simplePos x="0" y="0"/>
            <wp:positionH relativeFrom="margin">
              <wp:posOffset>-152400</wp:posOffset>
            </wp:positionH>
            <wp:positionV relativeFrom="paragraph">
              <wp:posOffset>142875</wp:posOffset>
            </wp:positionV>
            <wp:extent cx="2857500" cy="1376680"/>
            <wp:effectExtent l="0" t="0" r="0" b="0"/>
            <wp:wrapSquare wrapText="bothSides"/>
            <wp:docPr id="32" name="Picture 32" descr="https://3.bp.blogspot.com/-EMLcXahq7o0/WHuWYD7kB6I/AAAAAAAACaY/Lw26BBqkZas5EdVdgBUXLuAWCibY01woACPcBGAYYCw/s400/OSJ%2BLogo.jpg">
              <a:hlinkClick xmlns:a="http://schemas.openxmlformats.org/drawingml/2006/main" r:id="rId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3.bp.blogspot.com/-EMLcXahq7o0/WHuWYD7kB6I/AAAAAAAACaY/Lw26BBqkZas5EdVdgBUXLuAWCibY01woACPcBGAYYCw/s400/OSJ%2BLogo.jpg">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857500" cy="1376680"/>
                    </a:xfrm>
                    <a:prstGeom prst="rect">
                      <a:avLst/>
                    </a:prstGeom>
                    <a:noFill/>
                    <a:ln>
                      <a:noFill/>
                    </a:ln>
                  </pic:spPr>
                </pic:pic>
              </a:graphicData>
            </a:graphic>
            <wp14:sizeRelH relativeFrom="page">
              <wp14:pctWidth>0</wp14:pctWidth>
            </wp14:sizeRelH>
            <wp14:sizeRelV relativeFrom="page">
              <wp14:pctHeight>0</wp14:pctHeight>
            </wp14:sizeRelV>
          </wp:anchor>
        </w:drawing>
      </w:r>
      <w:bookmarkStart w:id="1" w:name="_Hlk496530170"/>
      <w:bookmarkStart w:id="2" w:name="_Hlk511478609"/>
      <w:bookmarkStart w:id="3" w:name="_Hlk118044871"/>
      <w:bookmarkStart w:id="4" w:name="_Hlk136106502"/>
      <w:bookmarkEnd w:id="1"/>
      <w:bookmarkEnd w:id="2"/>
      <w:bookmarkEnd w:id="3"/>
      <w:bookmarkEnd w:id="4"/>
      <w:r w:rsidR="00193490">
        <w:rPr>
          <w:rFonts w:eastAsia="Calibri"/>
          <w:b/>
          <w:i/>
          <w:noProof/>
          <w:color w:val="000000" w:themeColor="text1"/>
          <w:sz w:val="72"/>
          <w:szCs w:val="72"/>
        </w:rPr>
        <w:t xml:space="preserve"> </w:t>
      </w:r>
    </w:p>
    <w:p w14:paraId="064F09DA" w14:textId="7B899988" w:rsidR="006229FF" w:rsidRPr="008F599B" w:rsidRDefault="009262BE" w:rsidP="00193490">
      <w:pPr>
        <w:rPr>
          <w:b/>
          <w:i/>
          <w:color w:val="000000" w:themeColor="text1"/>
          <w:sz w:val="72"/>
          <w:szCs w:val="72"/>
        </w:rPr>
      </w:pPr>
      <w:r>
        <w:rPr>
          <w:b/>
          <w:i/>
          <w:color w:val="000000" w:themeColor="text1"/>
          <w:sz w:val="72"/>
          <w:szCs w:val="72"/>
        </w:rPr>
        <w:t xml:space="preserve"> </w:t>
      </w:r>
      <w:r w:rsidR="00ED3DE9">
        <w:rPr>
          <w:b/>
          <w:i/>
          <w:color w:val="000000" w:themeColor="text1"/>
          <w:sz w:val="72"/>
          <w:szCs w:val="72"/>
        </w:rPr>
        <w:t>March</w:t>
      </w:r>
      <w:r w:rsidR="00F767DB">
        <w:rPr>
          <w:b/>
          <w:i/>
          <w:color w:val="000000" w:themeColor="text1"/>
          <w:sz w:val="72"/>
          <w:szCs w:val="72"/>
        </w:rPr>
        <w:t xml:space="preserve"> </w:t>
      </w:r>
      <w:r w:rsidR="000A42A7">
        <w:rPr>
          <w:b/>
          <w:i/>
          <w:color w:val="000000" w:themeColor="text1"/>
          <w:sz w:val="72"/>
          <w:szCs w:val="72"/>
        </w:rPr>
        <w:t>202</w:t>
      </w:r>
      <w:r w:rsidR="00E3169A">
        <w:rPr>
          <w:b/>
          <w:i/>
          <w:color w:val="000000" w:themeColor="text1"/>
          <w:sz w:val="72"/>
          <w:szCs w:val="72"/>
        </w:rPr>
        <w:t>5</w:t>
      </w:r>
    </w:p>
    <w:p w14:paraId="38276048" w14:textId="0FF8BE30" w:rsidR="002E0CE9" w:rsidRDefault="00FD0EAD" w:rsidP="00FD0EAD">
      <w:pPr>
        <w:rPr>
          <w:rFonts w:eastAsia="Calibri"/>
          <w:b/>
          <w:i/>
          <w:color w:val="FF0000"/>
          <w:sz w:val="20"/>
          <w:szCs w:val="20"/>
        </w:rPr>
      </w:pPr>
      <w:r w:rsidRPr="007401BB">
        <w:rPr>
          <w:rFonts w:eastAsia="Calibri"/>
          <w:b/>
          <w:i/>
          <w:color w:val="FF0000"/>
          <w:sz w:val="20"/>
          <w:szCs w:val="20"/>
        </w:rPr>
        <w:t xml:space="preserve">  </w:t>
      </w:r>
    </w:p>
    <w:p w14:paraId="565BFF23" w14:textId="30E7F756" w:rsidR="00820F33" w:rsidRDefault="00820F33" w:rsidP="00FD0EAD">
      <w:pPr>
        <w:rPr>
          <w:b/>
          <w:bCs/>
          <w:i/>
          <w:sz w:val="28"/>
          <w:szCs w:val="28"/>
        </w:rPr>
      </w:pPr>
      <w:bookmarkStart w:id="5" w:name="_Hlk17103203"/>
      <w:bookmarkStart w:id="6" w:name="_Hlk526876777"/>
      <w:bookmarkStart w:id="7" w:name="_Hlk535656435"/>
      <w:bookmarkStart w:id="8" w:name="_Hlk25432997"/>
      <w:bookmarkStart w:id="9" w:name="tc"/>
      <w:bookmarkStart w:id="10" w:name="_Hlk17193093"/>
      <w:bookmarkEnd w:id="0"/>
      <w:bookmarkEnd w:id="5"/>
      <w:bookmarkEnd w:id="6"/>
      <w:bookmarkEnd w:id="7"/>
      <w:bookmarkEnd w:id="8"/>
      <w:bookmarkEnd w:id="9"/>
    </w:p>
    <w:p w14:paraId="3BDEF036" w14:textId="3E6692EC" w:rsidR="00820F33" w:rsidRDefault="00820F33" w:rsidP="00FD0EAD">
      <w:pPr>
        <w:rPr>
          <w:b/>
          <w:bCs/>
          <w:i/>
          <w:sz w:val="28"/>
          <w:szCs w:val="28"/>
        </w:rPr>
      </w:pPr>
    </w:p>
    <w:tbl>
      <w:tblPr>
        <w:tblW w:w="0" w:type="auto"/>
        <w:tblInd w:w="85" w:type="dxa"/>
        <w:tblLook w:val="04A0" w:firstRow="1" w:lastRow="0" w:firstColumn="1" w:lastColumn="0" w:noHBand="0" w:noVBand="1"/>
      </w:tblPr>
      <w:tblGrid>
        <w:gridCol w:w="4622"/>
        <w:gridCol w:w="4653"/>
      </w:tblGrid>
      <w:tr w:rsidR="000B3386" w:rsidRPr="00045792" w14:paraId="4CE8EF26" w14:textId="77777777" w:rsidTr="008267C2">
        <w:trPr>
          <w:trHeight w:val="552"/>
        </w:trPr>
        <w:tc>
          <w:tcPr>
            <w:tcW w:w="4622" w:type="dxa"/>
          </w:tcPr>
          <w:p w14:paraId="3F02DEC9" w14:textId="072ABED2" w:rsidR="00820F33" w:rsidRPr="006A4286" w:rsidRDefault="00820F33" w:rsidP="00770594">
            <w:pPr>
              <w:rPr>
                <w:rFonts w:eastAsia="Calibri"/>
              </w:rPr>
            </w:pPr>
            <w:r w:rsidRPr="006A4286">
              <w:rPr>
                <w:rFonts w:eastAsia="Calibri"/>
              </w:rPr>
              <w:sym w:font="Wingdings" w:char="F0E0"/>
            </w:r>
            <w:r w:rsidRPr="006A4286">
              <w:rPr>
                <w:rFonts w:eastAsia="Calibri"/>
              </w:rPr>
              <w:t xml:space="preserve">  </w:t>
            </w:r>
            <w:hyperlink w:anchor="tc" w:history="1">
              <w:r w:rsidRPr="006A4286">
                <w:rPr>
                  <w:rStyle w:val="Hyperlink"/>
                  <w:rFonts w:eastAsia="Calibri"/>
                </w:rPr>
                <w:t>From the Technical Coordinator</w:t>
              </w:r>
            </w:hyperlink>
          </w:p>
          <w:p w14:paraId="6C299C75" w14:textId="50F57AA7" w:rsidR="00820F33" w:rsidRPr="006A4286" w:rsidRDefault="00820F33" w:rsidP="00770594">
            <w:pPr>
              <w:rPr>
                <w:rFonts w:eastAsia="Calibri"/>
                <w:sz w:val="16"/>
                <w:szCs w:val="16"/>
              </w:rPr>
            </w:pPr>
          </w:p>
        </w:tc>
        <w:tc>
          <w:tcPr>
            <w:tcW w:w="4653" w:type="dxa"/>
          </w:tcPr>
          <w:p w14:paraId="136433BC" w14:textId="5BE566D1" w:rsidR="00820F33" w:rsidRDefault="00820F33" w:rsidP="00770594">
            <w:pPr>
              <w:rPr>
                <w:rFonts w:eastAsia="Calibri"/>
                <w:b/>
              </w:rPr>
            </w:pPr>
            <w:r w:rsidRPr="00FA5744">
              <w:rPr>
                <w:rFonts w:eastAsia="Calibri"/>
                <w:b/>
              </w:rPr>
              <w:sym w:font="Wingdings" w:char="F0E0"/>
            </w:r>
            <w:r>
              <w:rPr>
                <w:rFonts w:eastAsia="Calibri"/>
                <w:b/>
              </w:rPr>
              <w:t xml:space="preserve"> </w:t>
            </w:r>
            <w:r w:rsidRPr="00FA5744">
              <w:rPr>
                <w:rFonts w:eastAsia="Calibri"/>
                <w:b/>
              </w:rPr>
              <w:t xml:space="preserve"> </w:t>
            </w:r>
            <w:hyperlink w:anchor="sec" w:history="1">
              <w:r w:rsidRPr="006B1AA6">
                <w:rPr>
                  <w:rStyle w:val="Hyperlink"/>
                  <w:rFonts w:eastAsia="Calibri"/>
                </w:rPr>
                <w:t>From the Section Emergency Coordinator</w:t>
              </w:r>
            </w:hyperlink>
          </w:p>
          <w:p w14:paraId="06217743" w14:textId="497DD380" w:rsidR="00820F33" w:rsidRPr="00045792" w:rsidRDefault="00820F33" w:rsidP="00770594">
            <w:pPr>
              <w:rPr>
                <w:rFonts w:eastAsia="Calibri"/>
                <w:b/>
                <w:sz w:val="16"/>
                <w:szCs w:val="16"/>
              </w:rPr>
            </w:pPr>
            <w:r w:rsidRPr="00045792">
              <w:rPr>
                <w:rFonts w:eastAsia="Calibri"/>
                <w:b/>
                <w:sz w:val="16"/>
                <w:szCs w:val="16"/>
              </w:rPr>
              <w:t xml:space="preserve">    </w:t>
            </w:r>
          </w:p>
        </w:tc>
      </w:tr>
      <w:tr w:rsidR="000B3386" w:rsidRPr="00FA5744" w14:paraId="0FEBF587" w14:textId="77777777" w:rsidTr="008267C2">
        <w:trPr>
          <w:trHeight w:val="552"/>
        </w:trPr>
        <w:tc>
          <w:tcPr>
            <w:tcW w:w="4622" w:type="dxa"/>
          </w:tcPr>
          <w:p w14:paraId="1F2B6C48" w14:textId="34365C77" w:rsidR="00820F33" w:rsidRPr="006A4286" w:rsidRDefault="00820F33" w:rsidP="00770594">
            <w:pPr>
              <w:rPr>
                <w:rFonts w:eastAsia="Calibri"/>
                <w:sz w:val="16"/>
                <w:szCs w:val="16"/>
              </w:rPr>
            </w:pPr>
            <w:r w:rsidRPr="00FA5744">
              <w:rPr>
                <w:rFonts w:eastAsia="Calibri"/>
                <w:b/>
              </w:rPr>
              <w:sym w:font="Wingdings" w:char="F0E0"/>
            </w:r>
            <w:r w:rsidRPr="00FA5744">
              <w:rPr>
                <w:rFonts w:eastAsia="Calibri"/>
                <w:b/>
              </w:rPr>
              <w:t xml:space="preserve"> </w:t>
            </w:r>
            <w:r>
              <w:rPr>
                <w:rFonts w:eastAsia="Calibri"/>
                <w:b/>
              </w:rPr>
              <w:t xml:space="preserve"> </w:t>
            </w:r>
            <w:hyperlink w:anchor="pic" w:history="1">
              <w:r w:rsidRPr="006B1AA6">
                <w:rPr>
                  <w:rStyle w:val="Hyperlink"/>
                  <w:rFonts w:eastAsia="Calibri"/>
                </w:rPr>
                <w:t>From the Public Information Coordinator</w:t>
              </w:r>
            </w:hyperlink>
          </w:p>
        </w:tc>
        <w:tc>
          <w:tcPr>
            <w:tcW w:w="4653" w:type="dxa"/>
          </w:tcPr>
          <w:p w14:paraId="5FE5DA13" w14:textId="1BAF09DB" w:rsidR="00820F33" w:rsidRPr="00FA5744" w:rsidRDefault="00820F33" w:rsidP="00770594">
            <w:pPr>
              <w:rPr>
                <w:rFonts w:eastAsia="Calibri"/>
                <w:b/>
              </w:rPr>
            </w:pPr>
            <w:bookmarkStart w:id="11" w:name="_Hlk54286461"/>
            <w:bookmarkEnd w:id="11"/>
            <w:r w:rsidRPr="006A4286">
              <w:rPr>
                <w:rFonts w:eastAsia="Calibri"/>
              </w:rPr>
              <w:sym w:font="Wingdings" w:char="F0E0"/>
            </w:r>
            <w:r w:rsidRPr="006A4286">
              <w:rPr>
                <w:rFonts w:eastAsia="Calibri"/>
              </w:rPr>
              <w:t xml:space="preserve"> </w:t>
            </w:r>
            <w:r>
              <w:rPr>
                <w:rFonts w:eastAsia="Calibri"/>
              </w:rPr>
              <w:t xml:space="preserve"> </w:t>
            </w:r>
            <w:hyperlink w:anchor="syc" w:history="1">
              <w:r w:rsidRPr="006A4286">
                <w:rPr>
                  <w:rStyle w:val="Hyperlink"/>
                  <w:rFonts w:eastAsia="Calibri"/>
                </w:rPr>
                <w:t>From the Section Youth Coordinator</w:t>
              </w:r>
            </w:hyperlink>
            <w:r w:rsidRPr="006A4286">
              <w:rPr>
                <w:rFonts w:eastAsia="Calibri"/>
              </w:rPr>
              <w:t xml:space="preserve"> </w:t>
            </w:r>
            <w:r w:rsidRPr="006A4286">
              <w:rPr>
                <w:rFonts w:eastAsia="Calibri"/>
                <w:sz w:val="16"/>
                <w:szCs w:val="16"/>
              </w:rPr>
              <w:t xml:space="preserve">                                                                   </w:t>
            </w:r>
          </w:p>
        </w:tc>
      </w:tr>
      <w:tr w:rsidR="000B3386" w:rsidRPr="00415C80" w14:paraId="1C6EF279" w14:textId="77777777" w:rsidTr="008267C2">
        <w:trPr>
          <w:trHeight w:val="552"/>
        </w:trPr>
        <w:tc>
          <w:tcPr>
            <w:tcW w:w="4622" w:type="dxa"/>
          </w:tcPr>
          <w:p w14:paraId="6A3701B9" w14:textId="6DA42ECE" w:rsidR="00820F33" w:rsidRDefault="00820F33" w:rsidP="00770594">
            <w:pPr>
              <w:rPr>
                <w:rStyle w:val="Hyperlink"/>
                <w:rFonts w:eastAsia="Calibri"/>
              </w:rPr>
            </w:pPr>
            <w:r w:rsidRPr="00AC558C">
              <w:rPr>
                <w:rFonts w:eastAsia="Calibri"/>
                <w:b/>
              </w:rPr>
              <w:sym w:font="Wingdings" w:char="F0E0"/>
            </w:r>
            <w:r>
              <w:rPr>
                <w:rFonts w:eastAsia="Calibri"/>
                <w:b/>
              </w:rPr>
              <w:t xml:space="preserve">  </w:t>
            </w:r>
            <w:hyperlink w:anchor="stm" w:history="1">
              <w:r w:rsidRPr="006A4286">
                <w:rPr>
                  <w:rStyle w:val="Hyperlink"/>
                  <w:rFonts w:eastAsia="Calibri"/>
                </w:rPr>
                <w:t>From the Section Traffic Manager</w:t>
              </w:r>
            </w:hyperlink>
          </w:p>
          <w:p w14:paraId="5B4A1390" w14:textId="77777777" w:rsidR="00820F33" w:rsidRPr="006A4286" w:rsidRDefault="00820F33" w:rsidP="00770594">
            <w:pPr>
              <w:rPr>
                <w:rFonts w:eastAsia="Calibri"/>
                <w:sz w:val="16"/>
                <w:szCs w:val="16"/>
              </w:rPr>
            </w:pPr>
          </w:p>
        </w:tc>
        <w:tc>
          <w:tcPr>
            <w:tcW w:w="4653" w:type="dxa"/>
          </w:tcPr>
          <w:p w14:paraId="43DD50BB" w14:textId="08029011" w:rsidR="00820F33" w:rsidRPr="00415C80" w:rsidRDefault="00820F33" w:rsidP="00770594">
            <w:pPr>
              <w:rPr>
                <w:rFonts w:eastAsia="Calibri"/>
              </w:rPr>
            </w:pPr>
            <w:r w:rsidRPr="008D0D92">
              <w:rPr>
                <w:rFonts w:eastAsia="Calibri"/>
              </w:rPr>
              <w:sym w:font="Wingdings" w:char="F0E0"/>
            </w:r>
            <w:r w:rsidRPr="008D0D92">
              <w:rPr>
                <w:rFonts w:eastAsia="Calibri"/>
              </w:rPr>
              <w:t xml:space="preserve"> </w:t>
            </w:r>
            <w:r>
              <w:rPr>
                <w:rFonts w:eastAsia="Calibri"/>
              </w:rPr>
              <w:t xml:space="preserve"> </w:t>
            </w:r>
            <w:hyperlink w:anchor="training" w:history="1">
              <w:r w:rsidRPr="006A4286">
                <w:rPr>
                  <w:rStyle w:val="Hyperlink"/>
                  <w:rFonts w:eastAsia="Calibri"/>
                </w:rPr>
                <w:t>ARES Training Update</w:t>
              </w:r>
            </w:hyperlink>
          </w:p>
        </w:tc>
      </w:tr>
      <w:tr w:rsidR="000B3386" w:rsidRPr="00D4056F" w14:paraId="6E97E1C4" w14:textId="77777777" w:rsidTr="008267C2">
        <w:trPr>
          <w:trHeight w:val="552"/>
        </w:trPr>
        <w:tc>
          <w:tcPr>
            <w:tcW w:w="4622" w:type="dxa"/>
          </w:tcPr>
          <w:p w14:paraId="6758CBF2" w14:textId="6C758368" w:rsidR="00820F33" w:rsidRPr="00AC558C" w:rsidRDefault="00820F33" w:rsidP="00770594">
            <w:pPr>
              <w:rPr>
                <w:rFonts w:eastAsia="Calibri"/>
                <w:b/>
              </w:rPr>
            </w:pPr>
            <w:r w:rsidRPr="00D4056F">
              <w:rPr>
                <w:rFonts w:eastAsia="Calibri"/>
              </w:rPr>
              <w:sym w:font="Wingdings" w:char="F0E0"/>
            </w:r>
            <w:r>
              <w:rPr>
                <w:rFonts w:eastAsia="Calibri"/>
              </w:rPr>
              <w:t xml:space="preserve">  </w:t>
            </w:r>
            <w:hyperlink w:anchor="national" w:history="1">
              <w:r w:rsidR="008A63A1">
                <w:rPr>
                  <w:rStyle w:val="Hyperlink"/>
                </w:rPr>
                <w:t>From</w:t>
              </w:r>
            </w:hyperlink>
            <w:r w:rsidR="008A63A1">
              <w:rPr>
                <w:rStyle w:val="Hyperlink"/>
              </w:rPr>
              <w:t xml:space="preserve"> the Affiliated Clubs Coordinator</w:t>
            </w:r>
          </w:p>
        </w:tc>
        <w:tc>
          <w:tcPr>
            <w:tcW w:w="4653" w:type="dxa"/>
          </w:tcPr>
          <w:p w14:paraId="5494E166" w14:textId="1B32CB51" w:rsidR="00820F33" w:rsidRPr="00D4056F" w:rsidRDefault="00820F33" w:rsidP="00770594">
            <w:pPr>
              <w:rPr>
                <w:rFonts w:eastAsia="Calibri"/>
              </w:rPr>
            </w:pPr>
            <w:r w:rsidRPr="00D4056F">
              <w:rPr>
                <w:rFonts w:eastAsia="Calibri"/>
                <w:b/>
              </w:rPr>
              <w:sym w:font="Wingdings" w:char="F0E0"/>
            </w:r>
            <w:r>
              <w:rPr>
                <w:rFonts w:eastAsia="Calibri"/>
                <w:b/>
              </w:rPr>
              <w:t xml:space="preserve">  </w:t>
            </w:r>
            <w:hyperlink w:anchor="national" w:history="1">
              <w:r w:rsidR="00EA75B2" w:rsidRPr="00BD4278">
                <w:rPr>
                  <w:rStyle w:val="Hyperlink"/>
                </w:rPr>
                <w:t>National News</w:t>
              </w:r>
            </w:hyperlink>
          </w:p>
        </w:tc>
      </w:tr>
      <w:tr w:rsidR="000B3386" w:rsidRPr="00906240" w14:paraId="3E453803" w14:textId="77777777" w:rsidTr="008267C2">
        <w:trPr>
          <w:trHeight w:val="552"/>
        </w:trPr>
        <w:tc>
          <w:tcPr>
            <w:tcW w:w="4622" w:type="dxa"/>
          </w:tcPr>
          <w:p w14:paraId="53BD02A1" w14:textId="58E7C09B" w:rsidR="00820F33" w:rsidRPr="006A4286" w:rsidRDefault="00820F33" w:rsidP="00770594">
            <w:pPr>
              <w:rPr>
                <w:rFonts w:eastAsia="Calibri"/>
              </w:rPr>
            </w:pPr>
            <w:r>
              <w:sym w:font="Wingdings" w:char="F0E0"/>
            </w:r>
            <w:r>
              <w:t xml:space="preserve">  </w:t>
            </w:r>
            <w:hyperlink w:anchor="national" w:history="1">
              <w:r w:rsidR="00EA75B2">
                <w:rPr>
                  <w:rStyle w:val="Hyperlink"/>
                </w:rPr>
                <w:t>Club</w:t>
              </w:r>
            </w:hyperlink>
            <w:r w:rsidR="00EA75B2">
              <w:rPr>
                <w:rStyle w:val="Hyperlink"/>
              </w:rPr>
              <w:t xml:space="preserve"> Corner</w:t>
            </w:r>
          </w:p>
        </w:tc>
        <w:tc>
          <w:tcPr>
            <w:tcW w:w="4653" w:type="dxa"/>
          </w:tcPr>
          <w:p w14:paraId="151AC005" w14:textId="77777777" w:rsidR="00820F33" w:rsidRPr="00906240" w:rsidRDefault="00820F33" w:rsidP="00770594">
            <w:pPr>
              <w:rPr>
                <w:rFonts w:eastAsia="Calibri"/>
                <w:bCs/>
              </w:rPr>
            </w:pPr>
            <w:r>
              <w:sym w:font="Wingdings" w:char="F0E0"/>
            </w:r>
            <w:r>
              <w:t xml:space="preserve">  </w:t>
            </w:r>
            <w:hyperlink w:anchor="contest" w:history="1">
              <w:r w:rsidRPr="00FF585A">
                <w:rPr>
                  <w:rStyle w:val="Hyperlink"/>
                </w:rPr>
                <w:t>Contest Corner</w:t>
              </w:r>
            </w:hyperlink>
          </w:p>
        </w:tc>
      </w:tr>
      <w:tr w:rsidR="000B3386" w:rsidRPr="00FA5744" w14:paraId="383290D7" w14:textId="77777777" w:rsidTr="008267C2">
        <w:trPr>
          <w:trHeight w:val="552"/>
        </w:trPr>
        <w:tc>
          <w:tcPr>
            <w:tcW w:w="4622" w:type="dxa"/>
          </w:tcPr>
          <w:p w14:paraId="0082ADC6" w14:textId="5749B338" w:rsidR="00820F33" w:rsidRPr="006A4286" w:rsidRDefault="00820F33" w:rsidP="00770594">
            <w:pPr>
              <w:rPr>
                <w:rFonts w:eastAsia="Calibri"/>
                <w:sz w:val="16"/>
                <w:szCs w:val="16"/>
              </w:rPr>
            </w:pPr>
            <w:bookmarkStart w:id="12" w:name="_Hlk531544711"/>
            <w:r>
              <w:sym w:font="Wingdings" w:char="F0E0"/>
            </w:r>
            <w:r>
              <w:t xml:space="preserve"> </w:t>
            </w:r>
            <w:bookmarkEnd w:id="12"/>
            <w:r>
              <w:t xml:space="preserve"> </w:t>
            </w:r>
            <w:hyperlink w:anchor="dx" w:history="1">
              <w:r w:rsidR="008A63A1" w:rsidRPr="00E64495">
                <w:rPr>
                  <w:rStyle w:val="Hyperlink"/>
                </w:rPr>
                <w:t>DX This Week</w:t>
              </w:r>
            </w:hyperlink>
          </w:p>
        </w:tc>
        <w:tc>
          <w:tcPr>
            <w:tcW w:w="4653" w:type="dxa"/>
          </w:tcPr>
          <w:p w14:paraId="305140E0" w14:textId="77777777" w:rsidR="00820F33" w:rsidRPr="00FA5744" w:rsidRDefault="00820F33" w:rsidP="00770594">
            <w:pPr>
              <w:rPr>
                <w:rFonts w:eastAsia="Calibri"/>
                <w:b/>
              </w:rPr>
            </w:pPr>
            <w:r w:rsidRPr="003A1ED3">
              <w:rPr>
                <w:color w:val="000000" w:themeColor="text1"/>
              </w:rPr>
              <w:sym w:font="Wingdings" w:char="F0E0"/>
            </w:r>
            <w:r>
              <w:rPr>
                <w:color w:val="000000" w:themeColor="text1"/>
              </w:rPr>
              <w:t xml:space="preserve">  </w:t>
            </w:r>
            <w:hyperlink w:anchor="one" w:history="1">
              <w:r w:rsidRPr="00C42D53">
                <w:rPr>
                  <w:rStyle w:val="Hyperlink"/>
                </w:rPr>
                <w:t>One Question Questionnaire</w:t>
              </w:r>
            </w:hyperlink>
          </w:p>
        </w:tc>
      </w:tr>
      <w:tr w:rsidR="000B3386" w:rsidRPr="003931EB" w14:paraId="4D8B5295" w14:textId="77777777" w:rsidTr="008267C2">
        <w:trPr>
          <w:trHeight w:val="552"/>
        </w:trPr>
        <w:tc>
          <w:tcPr>
            <w:tcW w:w="4622" w:type="dxa"/>
          </w:tcPr>
          <w:p w14:paraId="06EB67AE" w14:textId="77308C19" w:rsidR="00820F33" w:rsidRPr="003A1ED3" w:rsidRDefault="008A63A1" w:rsidP="00770594">
            <w:pPr>
              <w:rPr>
                <w:color w:val="000000" w:themeColor="text1"/>
              </w:rPr>
            </w:pPr>
            <w:r>
              <w:sym w:font="Wingdings" w:char="F0E0"/>
            </w:r>
            <w:r>
              <w:t xml:space="preserve">  </w:t>
            </w:r>
            <w:hyperlink w:anchor="special" w:history="1">
              <w:r w:rsidRPr="00FF585A">
                <w:rPr>
                  <w:rStyle w:val="Hyperlink"/>
                </w:rPr>
                <w:t>Special Events</w:t>
              </w:r>
            </w:hyperlink>
            <w:r>
              <w:t xml:space="preserve">                                                                              </w:t>
            </w:r>
          </w:p>
        </w:tc>
        <w:tc>
          <w:tcPr>
            <w:tcW w:w="4653" w:type="dxa"/>
          </w:tcPr>
          <w:p w14:paraId="0FF538A9" w14:textId="77777777" w:rsidR="00820F33" w:rsidRPr="003931EB" w:rsidRDefault="00820F33" w:rsidP="00770594">
            <w:pPr>
              <w:jc w:val="both"/>
              <w:rPr>
                <w:rFonts w:eastAsia="Calibri"/>
                <w:b/>
              </w:rPr>
            </w:pPr>
            <w:r>
              <w:sym w:font="Wingdings" w:char="F0E0"/>
            </w:r>
            <w:r>
              <w:t xml:space="preserve">  </w:t>
            </w:r>
            <w:hyperlink w:anchor="final" w:history="1">
              <w:r w:rsidRPr="006A4286">
                <w:rPr>
                  <w:rStyle w:val="Hyperlink"/>
                  <w:rFonts w:eastAsia="Calibri"/>
                </w:rPr>
                <w:t>Final</w:t>
              </w:r>
              <w:proofErr w:type="gramStart"/>
              <w:r w:rsidRPr="006A4286">
                <w:rPr>
                  <w:rStyle w:val="Hyperlink"/>
                  <w:rFonts w:eastAsia="Calibri"/>
                </w:rPr>
                <w:t>..</w:t>
              </w:r>
              <w:proofErr w:type="gramEnd"/>
              <w:r w:rsidRPr="006A4286">
                <w:rPr>
                  <w:rStyle w:val="Hyperlink"/>
                  <w:rFonts w:eastAsia="Calibri"/>
                </w:rPr>
                <w:t xml:space="preserve">  Final</w:t>
              </w:r>
              <w:proofErr w:type="gramStart"/>
              <w:r w:rsidRPr="006A4286">
                <w:rPr>
                  <w:rStyle w:val="Hyperlink"/>
                  <w:rFonts w:eastAsia="Calibri"/>
                </w:rPr>
                <w:t>..</w:t>
              </w:r>
              <w:proofErr w:type="gramEnd"/>
            </w:hyperlink>
          </w:p>
        </w:tc>
      </w:tr>
    </w:tbl>
    <w:p w14:paraId="3EA45428" w14:textId="77777777" w:rsidR="006751F3" w:rsidRDefault="006751F3" w:rsidP="001B043B">
      <w:pPr>
        <w:pStyle w:val="NormalWeb"/>
        <w:pBdr>
          <w:bottom w:val="single" w:sz="12" w:space="1" w:color="auto"/>
        </w:pBdr>
        <w:shd w:val="clear" w:color="auto" w:fill="FFFFFF"/>
        <w:spacing w:before="0" w:beforeAutospacing="0" w:after="150" w:afterAutospacing="0"/>
        <w:rPr>
          <w:color w:val="555555"/>
        </w:rPr>
      </w:pPr>
      <w:bookmarkStart w:id="13" w:name="_Hlk125787413"/>
    </w:p>
    <w:p w14:paraId="7872C904" w14:textId="452ECCEE" w:rsidR="006751F3" w:rsidRDefault="007518DF" w:rsidP="001B043B">
      <w:pPr>
        <w:pStyle w:val="NormalWeb"/>
        <w:shd w:val="clear" w:color="auto" w:fill="FFFFFF"/>
        <w:spacing w:before="0" w:beforeAutospacing="0" w:after="150" w:afterAutospacing="0"/>
        <w:rPr>
          <w:color w:val="555555"/>
        </w:rPr>
      </w:pPr>
      <w:r>
        <w:rPr>
          <w:noProof/>
        </w:rPr>
        <w:drawing>
          <wp:anchor distT="0" distB="0" distL="114300" distR="114300" simplePos="0" relativeHeight="251656192" behindDoc="0" locked="0" layoutInCell="1" allowOverlap="1" wp14:anchorId="386971E6" wp14:editId="3B87F704">
            <wp:simplePos x="0" y="0"/>
            <wp:positionH relativeFrom="margin">
              <wp:posOffset>2204403</wp:posOffset>
            </wp:positionH>
            <wp:positionV relativeFrom="paragraph">
              <wp:posOffset>207645</wp:posOffset>
            </wp:positionV>
            <wp:extent cx="3619500" cy="2414270"/>
            <wp:effectExtent l="0" t="0" r="0" b="0"/>
            <wp:wrapSquare wrapText="bothSides"/>
            <wp:docPr id="11" name="Picture 11" descr="A person standing next to a table with signs o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erson standing next to a table with signs on it&#10;&#10;Description automatically generated with medium confidenc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619500" cy="241427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End w:id="13"/>
    <w:p w14:paraId="3C8CAFAC" w14:textId="68DB6E99" w:rsidR="006732BE" w:rsidRPr="006C0512" w:rsidRDefault="006732BE" w:rsidP="006732BE">
      <w:pPr>
        <w:rPr>
          <w:b/>
          <w:bCs/>
          <w:i/>
          <w:sz w:val="36"/>
          <w:szCs w:val="36"/>
        </w:rPr>
      </w:pPr>
      <w:r w:rsidRPr="00FD0EAD">
        <w:rPr>
          <w:b/>
          <w:bCs/>
          <w:i/>
          <w:sz w:val="28"/>
          <w:szCs w:val="28"/>
        </w:rPr>
        <w:t>From the Technical Coordinator</w:t>
      </w:r>
    </w:p>
    <w:p w14:paraId="7C3C2B61" w14:textId="77777777" w:rsidR="006732BE" w:rsidRPr="00FD0EAD" w:rsidRDefault="006732BE" w:rsidP="006732BE">
      <w:pPr>
        <w:rPr>
          <w:b/>
          <w:bCs/>
          <w:i/>
        </w:rPr>
      </w:pPr>
      <w:r w:rsidRPr="00FD0EAD">
        <w:rPr>
          <w:b/>
          <w:bCs/>
          <w:i/>
        </w:rPr>
        <w:t>Jeff Kopcak – K8JTK   TC</w:t>
      </w:r>
    </w:p>
    <w:p w14:paraId="2B591689" w14:textId="77777777" w:rsidR="006732BE" w:rsidRDefault="008C73D5" w:rsidP="006732BE">
      <w:pPr>
        <w:rPr>
          <w:bCs/>
        </w:rPr>
      </w:pPr>
      <w:hyperlink r:id="rId12" w:history="1">
        <w:r w:rsidR="006732BE" w:rsidRPr="00B86982">
          <w:rPr>
            <w:rStyle w:val="Hyperlink"/>
          </w:rPr>
          <w:t>K8JTK@arrl.net</w:t>
        </w:r>
      </w:hyperlink>
      <w:r w:rsidR="006732BE" w:rsidRPr="00FD0EAD">
        <w:rPr>
          <w:bCs/>
        </w:rPr>
        <w:t xml:space="preserve">  </w:t>
      </w:r>
    </w:p>
    <w:p w14:paraId="0D36705D" w14:textId="77777777" w:rsidR="007B6D38" w:rsidRDefault="007B6D38" w:rsidP="00082F17">
      <w:pPr>
        <w:spacing w:after="160" w:line="259" w:lineRule="auto"/>
        <w:rPr>
          <w:rFonts w:eastAsia="Times New Roman"/>
          <w:kern w:val="2"/>
        </w:rPr>
      </w:pPr>
    </w:p>
    <w:p w14:paraId="7B689DD7" w14:textId="77777777" w:rsidR="007518DF" w:rsidRPr="007518DF" w:rsidRDefault="007518DF" w:rsidP="007518DF">
      <w:pPr>
        <w:spacing w:after="160" w:line="259" w:lineRule="auto"/>
        <w:rPr>
          <w:rFonts w:eastAsia="Times New Roman"/>
          <w:kern w:val="2"/>
        </w:rPr>
      </w:pPr>
      <w:r w:rsidRPr="007518DF">
        <w:rPr>
          <w:rFonts w:eastAsia="Times New Roman"/>
          <w:kern w:val="2"/>
        </w:rPr>
        <w:t>Hey gang,</w:t>
      </w:r>
    </w:p>
    <w:p w14:paraId="777C34CB" w14:textId="77777777" w:rsidR="007518DF" w:rsidRPr="007518DF" w:rsidRDefault="007518DF" w:rsidP="007518DF">
      <w:pPr>
        <w:spacing w:after="160" w:line="259" w:lineRule="auto"/>
        <w:rPr>
          <w:rFonts w:eastAsia="Times New Roman"/>
          <w:kern w:val="2"/>
        </w:rPr>
      </w:pPr>
      <w:r w:rsidRPr="007518DF">
        <w:rPr>
          <w:rFonts w:eastAsia="Times New Roman"/>
          <w:kern w:val="2"/>
        </w:rPr>
        <w:t>Were you a ham and don’t remember a previous call?  Want to fill in gaps of previous callsigns?  Need proof a license was held previously for exam credit?  Have a vanity callsign and curious about whom held it previously?  Pete "The Greek” - NL7XM is a Radio Amateur Callsign Historian.</w:t>
      </w:r>
    </w:p>
    <w:p w14:paraId="73023AF7" w14:textId="77777777" w:rsidR="007518DF" w:rsidRPr="007518DF" w:rsidRDefault="007518DF" w:rsidP="007518DF">
      <w:pPr>
        <w:spacing w:after="160" w:line="259" w:lineRule="auto"/>
        <w:rPr>
          <w:rFonts w:eastAsia="Times New Roman"/>
          <w:kern w:val="2"/>
        </w:rPr>
      </w:pPr>
      <w:r w:rsidRPr="007518DF">
        <w:rPr>
          <w:rFonts w:eastAsia="Times New Roman"/>
          <w:kern w:val="2"/>
        </w:rPr>
        <w:t>Pete provides this unique service with his collection of Callbooks dating back to 1909.  “He can research license dates, find lost Callsigns, or get past proof for FCC Lifetime Credit at very reasonable terms” according to his eHam.net page.</w:t>
      </w:r>
    </w:p>
    <w:p w14:paraId="379D133C" w14:textId="77777777" w:rsidR="007518DF" w:rsidRPr="007518DF" w:rsidRDefault="007518DF" w:rsidP="007518DF">
      <w:pPr>
        <w:spacing w:after="160" w:line="259" w:lineRule="auto"/>
        <w:rPr>
          <w:rFonts w:eastAsia="Times New Roman"/>
          <w:kern w:val="2"/>
        </w:rPr>
      </w:pPr>
      <w:r w:rsidRPr="007518DF">
        <w:rPr>
          <w:rFonts w:eastAsia="Times New Roman"/>
          <w:kern w:val="2"/>
        </w:rPr>
        <w:lastRenderedPageBreak/>
        <w:t>For hams that grew up in the 2000’s or later, not everything is on the Internet.  Information was disseminated in these printed things called books.  You couldn’t always go to QRZ.com, or other favorite callsign lookup, to find information about another ham.  Instead, a Callbook could be purchased by individuals or clubs.  Inside would be the entire listing of Amateur Radio stations.   Often beginning with the 10th call district (stations with “0” in their callsign) and sorted by call suffix.  Information would include class identification (Novice, Tech, Conditional, General, Advanced, Extra, Club, Military, Repeater) and station contact address.  These Callbooks were usually published regionally (</w:t>
      </w:r>
      <w:proofErr w:type="spellStart"/>
      <w:r w:rsidRPr="007518DF">
        <w:rPr>
          <w:rFonts w:eastAsia="Times New Roman"/>
          <w:kern w:val="2"/>
        </w:rPr>
        <w:t>eg</w:t>
      </w:r>
      <w:proofErr w:type="spellEnd"/>
      <w:r w:rsidRPr="007518DF">
        <w:rPr>
          <w:rFonts w:eastAsia="Times New Roman"/>
          <w:kern w:val="2"/>
        </w:rPr>
        <w:t>: North America) and multiple times throughout the year (</w:t>
      </w:r>
      <w:proofErr w:type="spellStart"/>
      <w:r w:rsidRPr="007518DF">
        <w:rPr>
          <w:rFonts w:eastAsia="Times New Roman"/>
          <w:kern w:val="2"/>
        </w:rPr>
        <w:t>eg</w:t>
      </w:r>
      <w:proofErr w:type="spellEnd"/>
      <w:r w:rsidRPr="007518DF">
        <w:rPr>
          <w:rFonts w:eastAsia="Times New Roman"/>
          <w:kern w:val="2"/>
        </w:rPr>
        <w:t>: winter, fall, spring).  Later editions were thousands of pages.</w:t>
      </w:r>
    </w:p>
    <w:p w14:paraId="1FF7C83B" w14:textId="77777777" w:rsidR="007518DF" w:rsidRPr="007518DF" w:rsidRDefault="007518DF" w:rsidP="007518DF">
      <w:pPr>
        <w:spacing w:after="160" w:line="259" w:lineRule="auto"/>
        <w:rPr>
          <w:rFonts w:eastAsia="Times New Roman"/>
          <w:kern w:val="2"/>
        </w:rPr>
      </w:pPr>
      <w:r w:rsidRPr="007518DF">
        <w:rPr>
          <w:rFonts w:eastAsia="Times New Roman"/>
          <w:kern w:val="2"/>
        </w:rPr>
        <w:t>If you’re reading this and were a ham previously, interested in re-joining the ranks, use Pete’s service to find previous licenses which may gain automatic exam credit.  Maybe jog the memory on previous callsigns.  Some may have lost their license in a move, misplaced paperwork, threw it away thinking you’ll never need it again only to regret that decision later.  If Pete can find your previous license, usually with the help of approximate dates, he can send a copy which is valid proof of holding a license previously.</w:t>
      </w:r>
    </w:p>
    <w:p w14:paraId="7FC93454" w14:textId="77777777" w:rsidR="007518DF" w:rsidRPr="007518DF" w:rsidRDefault="007518DF" w:rsidP="007518DF">
      <w:pPr>
        <w:spacing w:after="160" w:line="259" w:lineRule="auto"/>
        <w:rPr>
          <w:rFonts w:eastAsia="Times New Roman"/>
          <w:kern w:val="2"/>
        </w:rPr>
      </w:pPr>
      <w:r w:rsidRPr="007518DF">
        <w:rPr>
          <w:rFonts w:eastAsia="Times New Roman"/>
          <w:kern w:val="2"/>
        </w:rPr>
        <w:t xml:space="preserve">Ways to gain exam element credit are listed on this </w:t>
      </w:r>
      <w:hyperlink r:id="rId13" w:history="1">
        <w:r w:rsidRPr="007518DF">
          <w:rPr>
            <w:rFonts w:eastAsia="Times New Roman"/>
            <w:color w:val="0563C1"/>
            <w:kern w:val="2"/>
            <w:u w:val="single"/>
          </w:rPr>
          <w:t>ARRL VEC page</w:t>
        </w:r>
      </w:hyperlink>
      <w:r w:rsidRPr="007518DF">
        <w:rPr>
          <w:rFonts w:eastAsia="Times New Roman"/>
          <w:kern w:val="2"/>
        </w:rPr>
        <w:t xml:space="preserve">.  Questions or clarifications, the </w:t>
      </w:r>
      <w:hyperlink r:id="rId14" w:history="1">
        <w:r w:rsidRPr="007518DF">
          <w:rPr>
            <w:rFonts w:eastAsia="Times New Roman"/>
            <w:color w:val="0563C1"/>
            <w:kern w:val="2"/>
            <w:u w:val="single"/>
          </w:rPr>
          <w:t>ARRL VEC</w:t>
        </w:r>
      </w:hyperlink>
      <w:r w:rsidRPr="007518DF">
        <w:rPr>
          <w:rFonts w:eastAsia="Times New Roman"/>
          <w:kern w:val="2"/>
        </w:rPr>
        <w:t xml:space="preserve"> has helped many candidates understand the process.  They often reach out to the local VEC, where the candidate expects to take the exam, informing that team how to process the application.</w:t>
      </w:r>
    </w:p>
    <w:p w14:paraId="64E983DB" w14:textId="77777777" w:rsidR="007518DF" w:rsidRPr="007518DF" w:rsidRDefault="007518DF" w:rsidP="007518DF">
      <w:pPr>
        <w:spacing w:after="160" w:line="259" w:lineRule="auto"/>
        <w:rPr>
          <w:rFonts w:eastAsia="Times New Roman"/>
          <w:kern w:val="2"/>
        </w:rPr>
      </w:pPr>
      <w:r w:rsidRPr="007518DF">
        <w:rPr>
          <w:rFonts w:eastAsia="Times New Roman"/>
          <w:kern w:val="2"/>
        </w:rPr>
        <w:t>Reading through some of the comments, Pete has helped find a radio club’s previous callsigns, ones which had been forgotten.  He’s found when current license holders were first licensed, because that person had forgotten exactly.  Found Novice callsigns of current hams.  Callsigns held by other relatives such as father, grandparents, uncles, or cousins.  Pete has even tracked down current contact information to help authors doing research for articles and stories.</w:t>
      </w:r>
    </w:p>
    <w:p w14:paraId="6D7466CF" w14:textId="77777777" w:rsidR="007518DF" w:rsidRPr="007518DF" w:rsidRDefault="007518DF" w:rsidP="007518DF">
      <w:pPr>
        <w:spacing w:after="160" w:line="259" w:lineRule="auto"/>
        <w:rPr>
          <w:rFonts w:eastAsia="Times New Roman"/>
          <w:kern w:val="2"/>
        </w:rPr>
      </w:pPr>
      <w:r w:rsidRPr="007518DF">
        <w:rPr>
          <w:rFonts w:eastAsia="Times New Roman"/>
          <w:kern w:val="2"/>
        </w:rPr>
        <w:t>I heard about Pete on Ham Nation and I contacted him a few years ago.  I was curious about previous holder/s of my callsign.  My original call was KC8MWP but I changed it almost immediately to include my initials, K8JTK, and have held it ever since.  Since mine is a vanity call, I was not the original holder.  Every once-in-a-while on-air someone would say ‘I knew someone in the area that used to have that call.’</w:t>
      </w:r>
    </w:p>
    <w:p w14:paraId="259915E0" w14:textId="77777777" w:rsidR="007518DF" w:rsidRPr="007518DF" w:rsidRDefault="007518DF" w:rsidP="007518DF">
      <w:pPr>
        <w:spacing w:after="160" w:line="259" w:lineRule="auto"/>
        <w:rPr>
          <w:rFonts w:eastAsia="Times New Roman"/>
          <w:kern w:val="2"/>
        </w:rPr>
      </w:pPr>
      <w:r w:rsidRPr="007518DF">
        <w:rPr>
          <w:rFonts w:eastAsia="Times New Roman"/>
          <w:kern w:val="2"/>
        </w:rPr>
        <w:t>One day, I wrote Pete and asked him to put together a history of previous holders (again figuring multiple people held it previously).  Since my query was for my own edification, I told him he could put my request at the end of the pile because those that needed his services for license verification, I felt, were more important.</w:t>
      </w:r>
    </w:p>
    <w:p w14:paraId="7CE903D2" w14:textId="77777777" w:rsidR="007518DF" w:rsidRPr="007518DF" w:rsidRDefault="007518DF" w:rsidP="007518DF">
      <w:pPr>
        <w:spacing w:after="160" w:line="259" w:lineRule="auto"/>
        <w:rPr>
          <w:rFonts w:eastAsia="Times New Roman"/>
          <w:kern w:val="2"/>
        </w:rPr>
      </w:pPr>
      <w:r w:rsidRPr="007518DF">
        <w:rPr>
          <w:rFonts w:eastAsia="Times New Roman"/>
          <w:kern w:val="2"/>
        </w:rPr>
        <w:t>As it turned out, he did have a pile and got to my request about a month later.  This was a few years ago, recent reviews indicate a much quicker turnaround time.  It appears the workload has lightened!</w:t>
      </w:r>
    </w:p>
    <w:p w14:paraId="12447A24" w14:textId="302771CA" w:rsidR="007518DF" w:rsidRPr="007518DF" w:rsidRDefault="007518DF" w:rsidP="007518DF">
      <w:pPr>
        <w:spacing w:after="160" w:line="259" w:lineRule="auto"/>
        <w:rPr>
          <w:rFonts w:eastAsia="Times New Roman"/>
          <w:kern w:val="2"/>
        </w:rPr>
      </w:pPr>
      <w:r w:rsidRPr="007518DF">
        <w:rPr>
          <w:rFonts w:ascii="Calibri" w:eastAsia="Times New Roman" w:hAnsi="Calibri"/>
          <w:noProof/>
          <w:kern w:val="2"/>
          <w:sz w:val="22"/>
          <w:szCs w:val="22"/>
        </w:rPr>
        <w:lastRenderedPageBreak/>
        <mc:AlternateContent>
          <mc:Choice Requires="wpg">
            <w:drawing>
              <wp:anchor distT="0" distB="0" distL="114300" distR="114300" simplePos="0" relativeHeight="251865088" behindDoc="0" locked="0" layoutInCell="1" allowOverlap="1" wp14:anchorId="1F2603AE" wp14:editId="425ACAEB">
                <wp:simplePos x="0" y="0"/>
                <wp:positionH relativeFrom="margin">
                  <wp:align>right</wp:align>
                </wp:positionH>
                <wp:positionV relativeFrom="paragraph">
                  <wp:posOffset>13335</wp:posOffset>
                </wp:positionV>
                <wp:extent cx="4107815" cy="4192270"/>
                <wp:effectExtent l="0" t="0" r="6985" b="0"/>
                <wp:wrapSquare wrapText="bothSides"/>
                <wp:docPr id="260975977"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107815" cy="4192270"/>
                          <a:chOff x="0" y="0"/>
                          <a:chExt cx="4107815" cy="4192270"/>
                        </a:xfrm>
                      </wpg:grpSpPr>
                      <pic:pic xmlns:pic="http://schemas.openxmlformats.org/drawingml/2006/picture">
                        <pic:nvPicPr>
                          <pic:cNvPr id="933038038" name="Picture 1"/>
                          <pic:cNvPicPr>
                            <a:picLocks noChangeAspect="1"/>
                          </pic:cNvPicPr>
                        </pic:nvPicPr>
                        <pic:blipFill>
                          <a:blip r:embed="rId15"/>
                          <a:stretch>
                            <a:fillRect/>
                          </a:stretch>
                        </pic:blipFill>
                        <pic:spPr>
                          <a:xfrm>
                            <a:off x="0" y="0"/>
                            <a:ext cx="4107815" cy="3876675"/>
                          </a:xfrm>
                          <a:prstGeom prst="rect">
                            <a:avLst/>
                          </a:prstGeom>
                        </pic:spPr>
                      </pic:pic>
                      <wps:wsp>
                        <wps:cNvPr id="331978853" name="Text Box 1"/>
                        <wps:cNvSpPr txBox="1"/>
                        <wps:spPr>
                          <a:xfrm>
                            <a:off x="0" y="3933825"/>
                            <a:ext cx="4107815" cy="258445"/>
                          </a:xfrm>
                          <a:prstGeom prst="rect">
                            <a:avLst/>
                          </a:prstGeom>
                          <a:solidFill>
                            <a:prstClr val="white"/>
                          </a:solidFill>
                          <a:ln>
                            <a:noFill/>
                          </a:ln>
                        </wps:spPr>
                        <wps:txbx>
                          <w:txbxContent>
                            <w:p w14:paraId="1067DBD1" w14:textId="77777777" w:rsidR="007518DF" w:rsidRPr="003909A2" w:rsidRDefault="007518DF" w:rsidP="007518DF">
                              <w:pPr>
                                <w:pStyle w:val="Caption"/>
                              </w:pPr>
                              <w:r w:rsidRPr="00222BA1">
                                <w:t>"</w:t>
                              </w:r>
                              <w:proofErr w:type="spellStart"/>
                              <w:r w:rsidRPr="00222BA1">
                                <w:t>PeteTheGreek</w:t>
                              </w:r>
                              <w:proofErr w:type="spellEnd"/>
                              <w:r w:rsidRPr="00222BA1">
                                <w:t>”</w:t>
                              </w:r>
                              <w:r>
                                <w:t xml:space="preserve"> - </w:t>
                              </w:r>
                              <w:r w:rsidRPr="00222BA1">
                                <w:t xml:space="preserve">NL7XM </w:t>
                              </w:r>
                              <w:r>
                                <w:t xml:space="preserve">and his </w:t>
                              </w:r>
                              <w:r w:rsidRPr="00222BA1">
                                <w:t>vast collection of Callbooks</w:t>
                              </w:r>
                              <w:r>
                                <w:t xml:space="preserve"> (eHam.net)</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14:sizeRelH relativeFrom="margin">
                  <wp14:pctWidth>0</wp14:pctWidth>
                </wp14:sizeRelH>
                <wp14:sizeRelV relativeFrom="margin">
                  <wp14:pctHeight>0</wp14:pctHeight>
                </wp14:sizeRelV>
              </wp:anchor>
            </w:drawing>
          </mc:Choice>
          <mc:Fallback xmlns:w16se="http://schemas.microsoft.com/office/word/2015/wordml/symex"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group w14:anchorId="1F2603AE" id="Group 6" o:spid="_x0000_s1026" style="position:absolute;margin-left:272.25pt;margin-top:1.05pt;width:323.45pt;height:330.1pt;z-index:251865088;mso-position-horizontal:right;mso-position-horizontal-relative:margin;mso-width-relative:margin;mso-height-relative:margin" coordsize="41078,41922"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">
                <v:shape id="Picture 1" o:spid="_x0000_s1027" type="#_x0000_t75" style="position:absolute;width:41078;height:3876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">
                  <v:imagedata r:id="rId16" o:title=""/>
                </v:shape>
                <v:shapetype id="_x0000_t202" coordsize="21600,21600" o:spt="202" path="m,l,21600r21600,l21600,xe">
                  <v:stroke joinstyle="miter"/>
                  <v:path gradientshapeok="t" o:connecttype="rect"/>
                </v:shapetype>
                <v:shape id="Text Box 1" o:spid="_x0000_s1028" type="#_x0000_t202" style="position:absolute;top:39338;width:41078;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" stroked="f">
                  <v:textbox style="mso-fit-shape-to-text:t" inset="0,0,0,0">
                    <w:txbxContent>
                      <w:p w14:paraId="1067DBD1" w14:textId="77777777" w:rsidR="007518DF" w:rsidRPr="003909A2" w:rsidRDefault="007518DF" w:rsidP="007518DF">
                        <w:pPr>
                          <w:pStyle w:val="Caption"/>
                        </w:pPr>
                        <w:r w:rsidRPr="00222BA1">
                          <w:t>"</w:t>
                        </w:r>
                        <w:proofErr w:type="spellStart"/>
                        <w:r w:rsidRPr="00222BA1">
                          <w:t>PeteTheGreek</w:t>
                        </w:r>
                        <w:proofErr w:type="spellEnd"/>
                        <w:r w:rsidRPr="00222BA1">
                          <w:t>”</w:t>
                        </w:r>
                        <w:r>
                          <w:t xml:space="preserve"> - </w:t>
                        </w:r>
                        <w:r w:rsidRPr="00222BA1">
                          <w:t xml:space="preserve">NL7XM </w:t>
                        </w:r>
                        <w:r>
                          <w:t xml:space="preserve">and his </w:t>
                        </w:r>
                        <w:r w:rsidRPr="00222BA1">
                          <w:t>vast collection of Callbooks</w:t>
                        </w:r>
                        <w:r>
                          <w:t xml:space="preserve"> (eHam.net)</w:t>
                        </w:r>
                      </w:p>
                    </w:txbxContent>
                  </v:textbox>
                </v:shape>
                <w10:wrap type="square" anchorx="margin"/>
              </v:group>
            </w:pict>
          </mc:Fallback>
        </mc:AlternateContent>
      </w:r>
      <w:r w:rsidRPr="007518DF">
        <w:rPr>
          <w:rFonts w:eastAsia="Times New Roman"/>
          <w:kern w:val="2"/>
        </w:rPr>
        <w:t>Pete’s research found only one previous holder of my current callsign, and it was a YL:</w:t>
      </w:r>
    </w:p>
    <w:p w14:paraId="680E6B73" w14:textId="77777777" w:rsidR="007518DF" w:rsidRPr="007518DF" w:rsidRDefault="007518DF" w:rsidP="007518DF">
      <w:pPr>
        <w:spacing w:before="160" w:after="160" w:line="259" w:lineRule="auto"/>
        <w:jc w:val="center"/>
        <w:rPr>
          <w:rFonts w:ascii="Calibri" w:eastAsia="Times New Roman" w:hAnsi="Calibri"/>
          <w:i/>
          <w:iCs/>
          <w:color w:val="404040"/>
          <w:kern w:val="2"/>
          <w:sz w:val="22"/>
          <w:szCs w:val="22"/>
        </w:rPr>
      </w:pPr>
      <w:r w:rsidRPr="007518DF">
        <w:rPr>
          <w:rFonts w:ascii="Calibri" w:eastAsia="Times New Roman" w:hAnsi="Calibri"/>
          <w:i/>
          <w:iCs/>
          <w:color w:val="404040"/>
          <w:kern w:val="2"/>
          <w:sz w:val="22"/>
          <w:szCs w:val="22"/>
        </w:rPr>
        <w:t>“Opal J. Glenn of 736 Arlington Rd. in Bangor, Mich. held the call for almost exactly 10 years from about July 1958 until the summer of 1968. There’s no further information found about her after that.”</w:t>
      </w:r>
    </w:p>
    <w:p w14:paraId="0C3D19B6" w14:textId="77777777" w:rsidR="007518DF" w:rsidRPr="007518DF" w:rsidRDefault="007518DF" w:rsidP="007518DF">
      <w:pPr>
        <w:spacing w:after="160" w:line="259" w:lineRule="auto"/>
        <w:rPr>
          <w:rFonts w:eastAsia="Times New Roman"/>
          <w:kern w:val="2"/>
        </w:rPr>
      </w:pPr>
      <w:r w:rsidRPr="007518DF">
        <w:rPr>
          <w:rFonts w:eastAsia="Times New Roman"/>
          <w:kern w:val="2"/>
        </w:rPr>
        <w:t>Only one previous holder of my callsign, I had no idea.  I suspect locals remembered the callsign incorrectly or thought it was something else.</w:t>
      </w:r>
    </w:p>
    <w:p w14:paraId="1F10030E" w14:textId="77777777" w:rsidR="007518DF" w:rsidRPr="007518DF" w:rsidRDefault="007518DF" w:rsidP="007518DF">
      <w:pPr>
        <w:spacing w:after="160" w:line="259" w:lineRule="auto"/>
        <w:rPr>
          <w:rFonts w:eastAsia="Times New Roman"/>
          <w:kern w:val="2"/>
        </w:rPr>
      </w:pPr>
      <w:r w:rsidRPr="007518DF">
        <w:rPr>
          <w:rFonts w:eastAsia="Times New Roman"/>
          <w:kern w:val="2"/>
        </w:rPr>
        <w:t>Recently, I did some quick research to see if she was still living or had passed.  Nothing online.  Searched that address and the road appears to have been renamed “W Arlington St.”  A house with that exact number exists on W. Arlington St., according to Google Maps.  I would suspect contacting the local Historical Society could provide more information, if I was so inclined.  I haven’t been (yet).</w:t>
      </w:r>
    </w:p>
    <w:p w14:paraId="445202CF" w14:textId="77777777" w:rsidR="007518DF" w:rsidRPr="007518DF" w:rsidRDefault="007518DF" w:rsidP="007518DF">
      <w:pPr>
        <w:spacing w:after="160" w:line="259" w:lineRule="auto"/>
        <w:rPr>
          <w:rFonts w:eastAsia="Times New Roman"/>
          <w:kern w:val="2"/>
        </w:rPr>
      </w:pPr>
      <w:r w:rsidRPr="007518DF">
        <w:rPr>
          <w:rFonts w:eastAsia="Times New Roman"/>
          <w:kern w:val="2"/>
        </w:rPr>
        <w:t>In the footer of Pete’s reply, he requests leaving a review on his E-ham page.  In addition, accepts donations via his PayPal.  He provided me value with his service and his time researching, I gave some value back by throwing him a couple bucks.</w:t>
      </w:r>
    </w:p>
    <w:p w14:paraId="1942870F" w14:textId="77777777" w:rsidR="007518DF" w:rsidRPr="007518DF" w:rsidRDefault="007518DF" w:rsidP="007518DF">
      <w:pPr>
        <w:spacing w:after="160" w:line="259" w:lineRule="auto"/>
        <w:rPr>
          <w:rFonts w:eastAsia="Times New Roman"/>
          <w:kern w:val="2"/>
        </w:rPr>
      </w:pPr>
      <w:r w:rsidRPr="007518DF">
        <w:rPr>
          <w:rFonts w:eastAsia="Times New Roman"/>
          <w:kern w:val="2"/>
        </w:rPr>
        <w:t>He was very grateful for both my review and donation.  He lamented the fact he’ll spend hours conducting research they asked for and promised a few “shekels.”  They don’t even send a note back saying thanks or ever send him anything.  Frankly, I’m embarrassed by that and hope that is the exception rather than the rule.</w:t>
      </w:r>
    </w:p>
    <w:p w14:paraId="28440558" w14:textId="77777777" w:rsidR="007518DF" w:rsidRPr="007518DF" w:rsidRDefault="008C73D5" w:rsidP="007518DF">
      <w:pPr>
        <w:spacing w:after="160" w:line="259" w:lineRule="auto"/>
        <w:rPr>
          <w:rFonts w:eastAsia="Times New Roman"/>
          <w:kern w:val="2"/>
        </w:rPr>
      </w:pPr>
      <w:hyperlink r:id="rId17" w:history="1">
        <w:r w:rsidR="007518DF" w:rsidRPr="007518DF">
          <w:rPr>
            <w:rFonts w:eastAsia="Times New Roman"/>
            <w:color w:val="0563C1"/>
            <w:kern w:val="2"/>
            <w:u w:val="single"/>
          </w:rPr>
          <w:t>NL7XM Callsign Historical Research</w:t>
        </w:r>
      </w:hyperlink>
      <w:r w:rsidR="007518DF" w:rsidRPr="007518DF">
        <w:rPr>
          <w:rFonts w:eastAsia="Times New Roman"/>
          <w:kern w:val="2"/>
        </w:rPr>
        <w:t xml:space="preserve"> offers a phenomenal service for those needing historical callsign or historical license details.</w:t>
      </w:r>
    </w:p>
    <w:p w14:paraId="548DD1F7" w14:textId="77777777" w:rsidR="007518DF" w:rsidRPr="007518DF" w:rsidRDefault="007518DF" w:rsidP="007518DF">
      <w:pPr>
        <w:spacing w:after="160" w:line="259" w:lineRule="auto"/>
        <w:rPr>
          <w:rFonts w:eastAsia="Times New Roman"/>
          <w:kern w:val="2"/>
        </w:rPr>
      </w:pPr>
      <w:r w:rsidRPr="007518DF">
        <w:rPr>
          <w:rFonts w:eastAsia="Times New Roman"/>
          <w:kern w:val="2"/>
        </w:rPr>
        <w:t>Thanks for reading and 73… de Jeff – K8JTK</w:t>
      </w:r>
    </w:p>
    <w:p w14:paraId="32FFCFE0" w14:textId="77777777" w:rsidR="00F21BFA" w:rsidRDefault="00F21BFA" w:rsidP="00043773">
      <w:pPr>
        <w:pBdr>
          <w:bottom w:val="single" w:sz="12" w:space="1" w:color="auto"/>
        </w:pBdr>
        <w:rPr>
          <w:b/>
        </w:rPr>
      </w:pPr>
    </w:p>
    <w:p w14:paraId="6C3C87FB" w14:textId="77777777" w:rsidR="00D231A9" w:rsidRDefault="00D231A9" w:rsidP="00043773">
      <w:pPr>
        <w:pBdr>
          <w:bottom w:val="single" w:sz="12" w:space="1" w:color="auto"/>
        </w:pBdr>
        <w:rPr>
          <w:b/>
        </w:rPr>
      </w:pPr>
    </w:p>
    <w:p w14:paraId="00DDFEFE" w14:textId="7EDCED5F" w:rsidR="00144DFE" w:rsidRDefault="00144DFE" w:rsidP="00C34757">
      <w:pPr>
        <w:rPr>
          <w:rFonts w:eastAsia="Times New Roman"/>
          <w:b/>
          <w:i/>
          <w:sz w:val="28"/>
          <w:szCs w:val="28"/>
        </w:rPr>
      </w:pPr>
    </w:p>
    <w:p w14:paraId="5CF6B1BF" w14:textId="65958CEA" w:rsidR="00EB2B1A" w:rsidRDefault="00EB2B1A" w:rsidP="00C34757">
      <w:pPr>
        <w:rPr>
          <w:rFonts w:eastAsia="Times New Roman"/>
          <w:b/>
          <w:i/>
          <w:sz w:val="28"/>
          <w:szCs w:val="28"/>
        </w:rPr>
      </w:pPr>
    </w:p>
    <w:p w14:paraId="676930D4" w14:textId="36C58C5E" w:rsidR="0070733B" w:rsidRPr="00977A55" w:rsidRDefault="00F80598" w:rsidP="00C34757">
      <w:pPr>
        <w:rPr>
          <w:rFonts w:eastAsia="Times New Roman"/>
          <w:b/>
          <w:i/>
          <w:sz w:val="28"/>
          <w:szCs w:val="28"/>
        </w:rPr>
      </w:pPr>
      <w:r w:rsidRPr="00350E1F">
        <w:rPr>
          <w:noProof/>
        </w:rPr>
        <w:drawing>
          <wp:anchor distT="0" distB="0" distL="114300" distR="114300" simplePos="0" relativeHeight="251657216" behindDoc="0" locked="0" layoutInCell="1" allowOverlap="1" wp14:anchorId="5DA827C6" wp14:editId="7FF026F7">
            <wp:simplePos x="0" y="0"/>
            <wp:positionH relativeFrom="column">
              <wp:posOffset>3528695</wp:posOffset>
            </wp:positionH>
            <wp:positionV relativeFrom="paragraph">
              <wp:posOffset>52070</wp:posOffset>
            </wp:positionV>
            <wp:extent cx="2238375" cy="1847850"/>
            <wp:effectExtent l="0" t="0" r="9525" b="0"/>
            <wp:wrapSquare wrapText="bothSides"/>
            <wp:docPr id="46" name="Picture 46" descr="A person wearing glasses&#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A person wearing glasses&#10;&#10;Description automatically generated with low confidence"/>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flipH="1">
                      <a:off x="0" y="0"/>
                      <a:ext cx="2238375" cy="18478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C7E9F">
        <w:rPr>
          <w:rFonts w:eastAsia="Times New Roman"/>
          <w:b/>
          <w:i/>
          <w:sz w:val="28"/>
          <w:szCs w:val="28"/>
        </w:rPr>
        <w:t>From the Section Emergency Coordinator</w:t>
      </w:r>
      <w:r w:rsidR="00265532">
        <w:rPr>
          <w:rFonts w:eastAsia="Times New Roman"/>
          <w:b/>
          <w:i/>
          <w:sz w:val="28"/>
          <w:szCs w:val="28"/>
        </w:rPr>
        <w:t xml:space="preserve">    </w:t>
      </w:r>
      <w:r w:rsidR="009C7E9F" w:rsidRPr="00350E1F">
        <w:rPr>
          <w:rFonts w:eastAsia="Times New Roman"/>
          <w:b/>
          <w:i/>
        </w:rPr>
        <w:t>Bret Stemen – KD8SCL EC</w:t>
      </w:r>
    </w:p>
    <w:p w14:paraId="09635623" w14:textId="6E9B63D2" w:rsidR="009C7E9F" w:rsidRPr="00350E1F" w:rsidRDefault="008C73D5" w:rsidP="00C34757">
      <w:pPr>
        <w:rPr>
          <w:rFonts w:eastAsia="Times New Roman"/>
          <w:bCs/>
          <w:iCs/>
        </w:rPr>
      </w:pPr>
      <w:hyperlink r:id="rId19" w:history="1">
        <w:r w:rsidR="009C7E9F" w:rsidRPr="00350E1F">
          <w:rPr>
            <w:rStyle w:val="Hyperlink"/>
            <w:rFonts w:eastAsia="Times New Roman"/>
            <w:bCs/>
            <w:iCs/>
          </w:rPr>
          <w:t>KD8SCL@gmail.com</w:t>
        </w:r>
      </w:hyperlink>
    </w:p>
    <w:p w14:paraId="0AF0BC8D" w14:textId="507E30F5" w:rsidR="002E0513" w:rsidRDefault="002E0513" w:rsidP="000E03DA">
      <w:pPr>
        <w:ind w:right="-450"/>
        <w:rPr>
          <w:rFonts w:ascii="Palatino Linotype" w:hAnsi="Palatino Linotype"/>
        </w:rPr>
      </w:pPr>
    </w:p>
    <w:p w14:paraId="48D33646" w14:textId="628F03EF" w:rsidR="00B56C4A" w:rsidRDefault="003D52F2" w:rsidP="00BB5B75">
      <w:pPr>
        <w:ind w:right="-450"/>
        <w:jc w:val="center"/>
        <w:rPr>
          <w:b/>
          <w:bCs/>
          <w:sz w:val="32"/>
          <w:szCs w:val="32"/>
        </w:rPr>
      </w:pPr>
      <w:r>
        <w:rPr>
          <w:b/>
          <w:bCs/>
          <w:sz w:val="32"/>
          <w:szCs w:val="32"/>
        </w:rPr>
        <w:t>March 2025</w:t>
      </w:r>
    </w:p>
    <w:p w14:paraId="6DB238D6" w14:textId="77777777" w:rsidR="003D52F2" w:rsidRDefault="003D52F2" w:rsidP="00BB5B75">
      <w:pPr>
        <w:ind w:right="-450"/>
        <w:jc w:val="center"/>
        <w:rPr>
          <w:b/>
          <w:bCs/>
          <w:sz w:val="32"/>
          <w:szCs w:val="32"/>
        </w:rPr>
      </w:pPr>
    </w:p>
    <w:p w14:paraId="243D1E9E" w14:textId="77777777" w:rsidR="003D52F2" w:rsidRPr="003D52F2" w:rsidRDefault="003D52F2" w:rsidP="00BB5B75">
      <w:pPr>
        <w:ind w:right="-450"/>
        <w:jc w:val="center"/>
        <w:rPr>
          <w:sz w:val="32"/>
          <w:szCs w:val="32"/>
        </w:rPr>
      </w:pPr>
    </w:p>
    <w:p w14:paraId="2BE63197" w14:textId="77777777" w:rsidR="0032448A" w:rsidRPr="0032448A" w:rsidRDefault="0032448A" w:rsidP="0032448A">
      <w:pPr>
        <w:spacing w:after="160" w:line="259" w:lineRule="auto"/>
        <w:rPr>
          <w:rFonts w:eastAsia="Times New Roman"/>
        </w:rPr>
      </w:pPr>
      <w:r w:rsidRPr="0032448A">
        <w:rPr>
          <w:rFonts w:eastAsia="Times New Roman"/>
        </w:rPr>
        <w:t>Recently, I had the privilege of attending several club meetings, one of which was not a ham or ARES meeting but rather a presentation about ham radio and ARES. I encourage your club or ARES group to consider engaging with non-ham groups to promote ham radio and ARES. For inspiration, consider clubs such as the Kiwanis Club, Lion’s Club, and Sertoma Club. Additionally, you may want to reach out to your local fire department, police department, township trustees, and other relevant organizations.</w:t>
      </w:r>
    </w:p>
    <w:p w14:paraId="390938DC" w14:textId="77777777" w:rsidR="0032448A" w:rsidRPr="0032448A" w:rsidRDefault="0032448A" w:rsidP="0032448A">
      <w:pPr>
        <w:spacing w:after="160" w:line="259" w:lineRule="auto"/>
        <w:rPr>
          <w:rFonts w:eastAsia="Times New Roman"/>
        </w:rPr>
      </w:pPr>
      <w:r w:rsidRPr="0032448A">
        <w:rPr>
          <w:rFonts w:eastAsia="Times New Roman"/>
        </w:rPr>
        <w:t xml:space="preserve">Perhaps you could collaborate with your Emergency Management Director to invite these groups to a countywide presentation at a centralized location. Several years ago, the Licking County ARES conducted a presentation to county officials, which received a positive response and high attendance. This event was sponsored by the Licking County EMA. </w:t>
      </w:r>
    </w:p>
    <w:p w14:paraId="31D722F2" w14:textId="77777777" w:rsidR="0032448A" w:rsidRPr="0032448A" w:rsidRDefault="0032448A" w:rsidP="0032448A">
      <w:pPr>
        <w:spacing w:after="160" w:line="259" w:lineRule="auto"/>
        <w:rPr>
          <w:rFonts w:eastAsia="Times New Roman"/>
        </w:rPr>
      </w:pPr>
    </w:p>
    <w:p w14:paraId="25645B48" w14:textId="77777777" w:rsidR="0032448A" w:rsidRPr="0032448A" w:rsidRDefault="0032448A" w:rsidP="0032448A">
      <w:pPr>
        <w:spacing w:after="160" w:line="259" w:lineRule="auto"/>
        <w:rPr>
          <w:rFonts w:eastAsia="Times New Roman"/>
        </w:rPr>
      </w:pPr>
      <w:r w:rsidRPr="0032448A">
        <w:rPr>
          <w:rFonts w:eastAsia="Times New Roman"/>
        </w:rPr>
        <w:t>Spring is on the way!</w:t>
      </w:r>
    </w:p>
    <w:p w14:paraId="160EA9EF" w14:textId="77777777" w:rsidR="0032448A" w:rsidRPr="0032448A" w:rsidRDefault="0032448A" w:rsidP="0032448A">
      <w:pPr>
        <w:spacing w:after="160" w:line="259" w:lineRule="auto"/>
        <w:rPr>
          <w:rFonts w:eastAsia="Times New Roman"/>
        </w:rPr>
      </w:pPr>
      <w:r w:rsidRPr="0032448A">
        <w:rPr>
          <w:rFonts w:eastAsia="Times New Roman"/>
        </w:rPr>
        <w:t>April 26th marks another significant event in the Ohio Section, the Ohio NVIS Antenna Day. As you are aware, this day presents an opportunity for enthusiasts to gather and evaluate their antenna configurations. Kicking off at 10:00 AM, while this event is not a formal competition, its primary objective is to simultaneously engage multiple counties in Ohio, testing their antennas and facilitating communications among them.</w:t>
      </w:r>
    </w:p>
    <w:p w14:paraId="4B99E1F5" w14:textId="77777777" w:rsidR="0032448A" w:rsidRPr="0032448A" w:rsidRDefault="0032448A" w:rsidP="0032448A">
      <w:pPr>
        <w:spacing w:after="160" w:line="259" w:lineRule="auto"/>
        <w:rPr>
          <w:rFonts w:eastAsia="Times New Roman"/>
        </w:rPr>
      </w:pPr>
      <w:r w:rsidRPr="0032448A">
        <w:rPr>
          <w:rFonts w:eastAsia="Times New Roman"/>
        </w:rPr>
        <w:t xml:space="preserve">We anticipate that this gathering will provide an enjoyable platform for camaraderie, experimentation, and testing within our beloved hobby. </w:t>
      </w:r>
    </w:p>
    <w:p w14:paraId="697E4D51" w14:textId="77777777" w:rsidR="0032448A" w:rsidRPr="0032448A" w:rsidRDefault="0032448A" w:rsidP="0032448A">
      <w:pPr>
        <w:spacing w:after="160" w:line="259" w:lineRule="auto"/>
        <w:rPr>
          <w:rFonts w:eastAsia="Times New Roman"/>
        </w:rPr>
      </w:pPr>
    </w:p>
    <w:p w14:paraId="2D690A0C" w14:textId="77777777" w:rsidR="0032448A" w:rsidRPr="0032448A" w:rsidRDefault="0032448A" w:rsidP="0032448A">
      <w:pPr>
        <w:spacing w:after="160" w:line="259" w:lineRule="auto"/>
        <w:rPr>
          <w:rFonts w:eastAsia="Times New Roman"/>
        </w:rPr>
      </w:pPr>
      <w:r w:rsidRPr="0032448A">
        <w:rPr>
          <w:rFonts w:eastAsia="Times New Roman"/>
        </w:rPr>
        <w:t xml:space="preserve">The most important thing we can do until spring breaks, is TRAIN!  Our past activations when the 911 service dropped for six Ohio counties, several tornado outbreaks, derechos and severe storms showed that it ~can~ happen to you and when it does it’ll come quickly! Our county EC’s and volunteers did a great job, ham radio was absolutely a star in this real-life event that paralleled our last SEC almost to the letter.  So, bring in your EMA Directors, Red Cross managers, LEPC, safety officers and get some training in stuff that happens when there is a </w:t>
      </w:r>
      <w:r w:rsidRPr="0032448A">
        <w:rPr>
          <w:rFonts w:eastAsia="Times New Roman"/>
        </w:rPr>
        <w:lastRenderedPageBreak/>
        <w:t xml:space="preserve">disaster! We should know how to operate radios, but we’ll be much more useful if we are familiar with NIMS, ICS, and our local officials. </w:t>
      </w:r>
    </w:p>
    <w:p w14:paraId="31B33E3C" w14:textId="77777777" w:rsidR="0032448A" w:rsidRPr="0032448A" w:rsidRDefault="0032448A" w:rsidP="0032448A">
      <w:pPr>
        <w:spacing w:after="160" w:line="259" w:lineRule="auto"/>
        <w:rPr>
          <w:rFonts w:eastAsia="Times New Roman"/>
        </w:rPr>
      </w:pPr>
      <w:r w:rsidRPr="0032448A">
        <w:rPr>
          <w:rFonts w:eastAsia="Times New Roman"/>
        </w:rPr>
        <w:t xml:space="preserve">This is also a great time to make contact with the representatives of the public service activities that we cover. Make sure you have email, telephone and other contact information up to date, get the right dates for when your activities will be held this year, and make an early contact to get in on their planning process!  </w:t>
      </w:r>
    </w:p>
    <w:p w14:paraId="44674F66" w14:textId="77777777" w:rsidR="0032448A" w:rsidRPr="0032448A" w:rsidRDefault="0032448A" w:rsidP="0032448A">
      <w:pPr>
        <w:spacing w:after="160" w:line="259" w:lineRule="auto"/>
        <w:rPr>
          <w:rFonts w:eastAsia="Times New Roman"/>
        </w:rPr>
      </w:pPr>
    </w:p>
    <w:p w14:paraId="4A5DE075" w14:textId="77777777" w:rsidR="0032448A" w:rsidRPr="0032448A" w:rsidRDefault="0032448A" w:rsidP="0032448A">
      <w:pPr>
        <w:spacing w:after="160" w:line="259" w:lineRule="auto"/>
        <w:rPr>
          <w:rFonts w:eastAsia="Times New Roman"/>
        </w:rPr>
      </w:pPr>
      <w:r w:rsidRPr="0032448A">
        <w:rPr>
          <w:rFonts w:eastAsia="Times New Roman"/>
        </w:rPr>
        <w:t xml:space="preserve">Here's a reminder to get your severe weather spotter training in!  Sessions are being held online, and generally require you to register. Check on your local NWS office website for details.  It’s nearly time to get serious about participating in your local </w:t>
      </w:r>
      <w:proofErr w:type="spellStart"/>
      <w:r w:rsidRPr="0032448A">
        <w:rPr>
          <w:rFonts w:eastAsia="Times New Roman"/>
        </w:rPr>
        <w:t>Skywarn</w:t>
      </w:r>
      <w:proofErr w:type="spellEnd"/>
      <w:r w:rsidRPr="0032448A">
        <w:rPr>
          <w:rFonts w:eastAsia="Times New Roman"/>
        </w:rPr>
        <w:t xml:space="preserve"> net this </w:t>
      </w:r>
      <w:proofErr w:type="gramStart"/>
      <w:r w:rsidRPr="0032448A">
        <w:rPr>
          <w:rFonts w:eastAsia="Times New Roman"/>
        </w:rPr>
        <w:t>Spring</w:t>
      </w:r>
      <w:proofErr w:type="gramEnd"/>
      <w:r w:rsidRPr="0032448A">
        <w:rPr>
          <w:rFonts w:eastAsia="Times New Roman"/>
        </w:rPr>
        <w:t xml:space="preserve">! </w:t>
      </w:r>
    </w:p>
    <w:p w14:paraId="0E78D1A2" w14:textId="77777777" w:rsidR="0032448A" w:rsidRPr="0032448A" w:rsidRDefault="0032448A" w:rsidP="0032448A">
      <w:pPr>
        <w:spacing w:after="160" w:line="259" w:lineRule="auto"/>
        <w:rPr>
          <w:rFonts w:eastAsia="Times New Roman"/>
        </w:rPr>
      </w:pPr>
      <w:r w:rsidRPr="0032448A">
        <w:rPr>
          <w:rFonts w:eastAsia="Times New Roman"/>
        </w:rPr>
        <w:t>Upcoming Events:</w:t>
      </w:r>
    </w:p>
    <w:p w14:paraId="4C0EE142" w14:textId="77777777" w:rsidR="0032448A" w:rsidRPr="0032448A" w:rsidRDefault="0032448A" w:rsidP="0032448A">
      <w:pPr>
        <w:spacing w:after="160" w:line="259" w:lineRule="auto"/>
        <w:rPr>
          <w:rFonts w:eastAsia="Times New Roman"/>
        </w:rPr>
      </w:pPr>
      <w:r w:rsidRPr="0032448A">
        <w:rPr>
          <w:rFonts w:eastAsia="Times New Roman"/>
        </w:rPr>
        <w:t>NVIS DAY, April 26th</w:t>
      </w:r>
    </w:p>
    <w:p w14:paraId="71E47DA9" w14:textId="77777777" w:rsidR="0032448A" w:rsidRPr="0032448A" w:rsidRDefault="0032448A" w:rsidP="0032448A">
      <w:pPr>
        <w:spacing w:after="160" w:line="259" w:lineRule="auto"/>
        <w:rPr>
          <w:rFonts w:eastAsia="Times New Roman"/>
        </w:rPr>
      </w:pPr>
      <w:r w:rsidRPr="0032448A">
        <w:rPr>
          <w:rFonts w:eastAsia="Times New Roman"/>
        </w:rPr>
        <w:t>Hamvention, May 16</w:t>
      </w:r>
      <w:r w:rsidRPr="0032448A">
        <w:rPr>
          <w:rFonts w:eastAsia="Times New Roman"/>
          <w:vertAlign w:val="superscript"/>
        </w:rPr>
        <w:t>th</w:t>
      </w:r>
      <w:r w:rsidRPr="0032448A">
        <w:rPr>
          <w:rFonts w:eastAsia="Times New Roman"/>
        </w:rPr>
        <w:t xml:space="preserve"> – 18</w:t>
      </w:r>
      <w:r w:rsidRPr="0032448A">
        <w:rPr>
          <w:rFonts w:eastAsia="Times New Roman"/>
          <w:vertAlign w:val="superscript"/>
        </w:rPr>
        <w:t>th</w:t>
      </w:r>
      <w:r w:rsidRPr="0032448A">
        <w:rPr>
          <w:rFonts w:eastAsia="Times New Roman"/>
        </w:rPr>
        <w:t xml:space="preserve"> </w:t>
      </w:r>
    </w:p>
    <w:p w14:paraId="65B5B0AE" w14:textId="77777777" w:rsidR="0032448A" w:rsidRPr="0032448A" w:rsidRDefault="0032448A" w:rsidP="0032448A">
      <w:pPr>
        <w:spacing w:after="160" w:line="259" w:lineRule="auto"/>
        <w:rPr>
          <w:rFonts w:eastAsia="Times New Roman"/>
        </w:rPr>
      </w:pPr>
      <w:r w:rsidRPr="0032448A">
        <w:rPr>
          <w:rFonts w:eastAsia="Times New Roman"/>
        </w:rPr>
        <w:t>Field Day, June 28</w:t>
      </w:r>
      <w:r w:rsidRPr="0032448A">
        <w:rPr>
          <w:rFonts w:eastAsia="Times New Roman"/>
          <w:vertAlign w:val="superscript"/>
        </w:rPr>
        <w:t>th</w:t>
      </w:r>
      <w:r w:rsidRPr="0032448A">
        <w:rPr>
          <w:rFonts w:eastAsia="Times New Roman"/>
        </w:rPr>
        <w:t xml:space="preserve"> - 29</w:t>
      </w:r>
      <w:r w:rsidRPr="0032448A">
        <w:rPr>
          <w:rFonts w:eastAsia="Times New Roman"/>
          <w:vertAlign w:val="superscript"/>
        </w:rPr>
        <w:t>th</w:t>
      </w:r>
      <w:r w:rsidRPr="0032448A">
        <w:rPr>
          <w:rFonts w:eastAsia="Times New Roman"/>
        </w:rPr>
        <w:t xml:space="preserve"> </w:t>
      </w:r>
    </w:p>
    <w:p w14:paraId="0647FFD2" w14:textId="77777777" w:rsidR="0032448A" w:rsidRPr="0032448A" w:rsidRDefault="0032448A" w:rsidP="0032448A">
      <w:pPr>
        <w:spacing w:after="160" w:line="259" w:lineRule="auto"/>
        <w:rPr>
          <w:rFonts w:eastAsia="Times New Roman"/>
        </w:rPr>
      </w:pPr>
      <w:r w:rsidRPr="0032448A">
        <w:rPr>
          <w:rFonts w:eastAsia="Times New Roman"/>
        </w:rPr>
        <w:t>OHIO SET, October 4</w:t>
      </w:r>
      <w:r w:rsidRPr="0032448A">
        <w:rPr>
          <w:rFonts w:eastAsia="Times New Roman"/>
          <w:vertAlign w:val="superscript"/>
        </w:rPr>
        <w:t>th</w:t>
      </w:r>
      <w:r w:rsidRPr="0032448A">
        <w:rPr>
          <w:rFonts w:eastAsia="Times New Roman"/>
        </w:rPr>
        <w:t xml:space="preserve"> </w:t>
      </w:r>
    </w:p>
    <w:p w14:paraId="132DD164" w14:textId="77777777" w:rsidR="0032448A" w:rsidRPr="0032448A" w:rsidRDefault="0032448A" w:rsidP="0032448A">
      <w:pPr>
        <w:spacing w:after="160" w:line="259" w:lineRule="auto"/>
        <w:rPr>
          <w:rFonts w:eastAsia="Times New Roman"/>
        </w:rPr>
      </w:pPr>
      <w:r w:rsidRPr="0032448A">
        <w:rPr>
          <w:rFonts w:eastAsia="Times New Roman"/>
        </w:rPr>
        <w:t xml:space="preserve">Hamfests, throughout the year. Check the </w:t>
      </w:r>
      <w:hyperlink r:id="rId20" w:history="1">
        <w:r w:rsidRPr="0032448A">
          <w:rPr>
            <w:rFonts w:eastAsia="Times New Roman"/>
            <w:color w:val="0563C1" w:themeColor="hyperlink"/>
            <w:u w:val="single"/>
          </w:rPr>
          <w:t>Ohio Section</w:t>
        </w:r>
      </w:hyperlink>
      <w:r w:rsidRPr="0032448A">
        <w:rPr>
          <w:rFonts w:eastAsia="Times New Roman"/>
        </w:rPr>
        <w:t xml:space="preserve"> website for more information.</w:t>
      </w:r>
    </w:p>
    <w:p w14:paraId="5FC6A259" w14:textId="77777777" w:rsidR="0032448A" w:rsidRPr="0032448A" w:rsidRDefault="0032448A" w:rsidP="0032448A">
      <w:pPr>
        <w:spacing w:after="160" w:line="259" w:lineRule="auto"/>
        <w:rPr>
          <w:rFonts w:eastAsia="Times New Roman"/>
        </w:rPr>
      </w:pPr>
      <w:r w:rsidRPr="0032448A">
        <w:rPr>
          <w:rFonts w:eastAsia="Times New Roman"/>
        </w:rPr>
        <w:t>Local exercises and events</w:t>
      </w:r>
    </w:p>
    <w:p w14:paraId="624F12F0" w14:textId="77777777" w:rsidR="0032448A" w:rsidRPr="0032448A" w:rsidRDefault="0032448A" w:rsidP="0032448A">
      <w:pPr>
        <w:spacing w:after="160" w:line="259" w:lineRule="auto"/>
        <w:rPr>
          <w:rFonts w:eastAsia="Times New Roman"/>
        </w:rPr>
      </w:pPr>
    </w:p>
    <w:p w14:paraId="0E965C87" w14:textId="77777777" w:rsidR="0032448A" w:rsidRPr="0032448A" w:rsidRDefault="0032448A" w:rsidP="0032448A">
      <w:pPr>
        <w:spacing w:after="160" w:line="259" w:lineRule="auto"/>
        <w:ind w:left="-270"/>
        <w:rPr>
          <w:rFonts w:eastAsia="Times New Roman"/>
        </w:rPr>
      </w:pPr>
      <w:r w:rsidRPr="0032448A">
        <w:rPr>
          <w:rFonts w:eastAsia="Times New Roman"/>
        </w:rPr>
        <w:t>We have engaged in numerous discussions regarding the significance of ARES and its potential as a valuable resource for EMA and other served agencies. Additionally, we must prioritize retaining and expanding our teams. It is crucial to recognize that when volunteers depart from training sessions with the perception that they have acquired valuable knowledge and a clear understanding of their role within the organization’s broader objectives, they are more likely to apply their acquired skills and feel a sense of purpose. This fosters a positive cycle, leading to increased volunteer attendance and improved meeting participation. Furthermore, a well-engaged and motivated team is essential for the organization’s overall success.</w:t>
      </w:r>
    </w:p>
    <w:p w14:paraId="39686AA1" w14:textId="77777777" w:rsidR="0032448A" w:rsidRPr="0032448A" w:rsidRDefault="0032448A" w:rsidP="0032448A">
      <w:pPr>
        <w:spacing w:after="160" w:line="259" w:lineRule="auto"/>
        <w:ind w:left="-270"/>
        <w:rPr>
          <w:rFonts w:eastAsia="Times New Roman"/>
        </w:rPr>
      </w:pPr>
    </w:p>
    <w:p w14:paraId="75CF762E" w14:textId="77777777" w:rsidR="0032448A" w:rsidRPr="0032448A" w:rsidRDefault="0032448A" w:rsidP="0032448A">
      <w:pPr>
        <w:spacing w:after="160" w:line="259" w:lineRule="auto"/>
        <w:ind w:left="-270"/>
        <w:rPr>
          <w:rFonts w:eastAsia="Times New Roman"/>
        </w:rPr>
      </w:pPr>
      <w:r w:rsidRPr="0032448A">
        <w:rPr>
          <w:rFonts w:eastAsia="Times New Roman"/>
        </w:rPr>
        <w:t xml:space="preserve">I recommend that you consult with your Emergency Management Agency (EMA) Director to identify their ten most frequent headaches, as this is a FEMA-mandated list of the top hazards for their county. Based on this list, you can structure your training accordingly. Additionally, you should request that your local officials receive training on some of these topics. Utilize your communications director to learn MARCS, collaborate with your police and fire officers, and involve your health department planners. I am willing to identify individuals or deliver the training from SEC/ASEC/DEC/ADEC personnel. Furthermore, you could consider hosting joint training </w:t>
      </w:r>
      <w:r w:rsidRPr="0032448A">
        <w:rPr>
          <w:rFonts w:eastAsia="Times New Roman"/>
        </w:rPr>
        <w:lastRenderedPageBreak/>
        <w:t>sessions with multiple counties. This comprehensive approach will enhance ARES capabilities across Ohio. It is imperative that we do not neglect our training and assume that we are adequately qualified. Instead, we must actively engage in training and practice to demonstrate our proficiency.</w:t>
      </w:r>
    </w:p>
    <w:p w14:paraId="32F5BECB" w14:textId="77777777" w:rsidR="0032448A" w:rsidRPr="0032448A" w:rsidRDefault="0032448A" w:rsidP="0032448A">
      <w:pPr>
        <w:spacing w:after="160" w:line="259" w:lineRule="auto"/>
        <w:rPr>
          <w:rFonts w:eastAsia="Times New Roman"/>
        </w:rPr>
      </w:pPr>
    </w:p>
    <w:p w14:paraId="18A543CC" w14:textId="77777777" w:rsidR="0032448A" w:rsidRPr="0032448A" w:rsidRDefault="0032448A" w:rsidP="0032448A">
      <w:pPr>
        <w:spacing w:after="160" w:line="259" w:lineRule="auto"/>
        <w:rPr>
          <w:rFonts w:eastAsia="Times New Roman"/>
        </w:rPr>
      </w:pPr>
      <w:r w:rsidRPr="0032448A">
        <w:rPr>
          <w:rFonts w:eastAsia="Times New Roman"/>
        </w:rPr>
        <w:t xml:space="preserve">I extend my sincere gratitude for your unwavering dedication to serving your neighbors and the Ohio Section.  </w:t>
      </w:r>
    </w:p>
    <w:p w14:paraId="1726989E" w14:textId="77777777" w:rsidR="0032448A" w:rsidRPr="0032448A" w:rsidRDefault="0032448A" w:rsidP="0032448A">
      <w:pPr>
        <w:spacing w:after="160" w:line="259" w:lineRule="auto"/>
        <w:rPr>
          <w:rFonts w:eastAsia="Times New Roman"/>
        </w:rPr>
      </w:pPr>
    </w:p>
    <w:p w14:paraId="4EDED8DE" w14:textId="0A25DC59" w:rsidR="00B56C4A" w:rsidRPr="00501B57" w:rsidRDefault="0032448A" w:rsidP="00501B57">
      <w:pPr>
        <w:spacing w:after="160" w:line="259" w:lineRule="auto"/>
        <w:rPr>
          <w:rFonts w:eastAsia="Times New Roman"/>
        </w:rPr>
      </w:pPr>
      <w:r w:rsidRPr="0032448A">
        <w:rPr>
          <w:rFonts w:eastAsia="Times New Roman"/>
        </w:rPr>
        <w:t>Bret KD8SCL</w:t>
      </w:r>
    </w:p>
    <w:p w14:paraId="142908A3" w14:textId="56E392BA" w:rsidR="002E0513" w:rsidRPr="002E0513" w:rsidRDefault="002E0513" w:rsidP="002E0513">
      <w:pPr>
        <w:ind w:left="-360" w:right="-450"/>
        <w:rPr>
          <w:rFonts w:ascii="Palatino Linotype" w:hAnsi="Palatino Linotype"/>
          <w:b/>
          <w:bCs/>
          <w:sz w:val="32"/>
          <w:szCs w:val="32"/>
        </w:rPr>
      </w:pPr>
      <w:r>
        <w:rPr>
          <w:rFonts w:ascii="Palatino Linotype" w:hAnsi="Palatino Linotype"/>
          <w:b/>
          <w:bCs/>
          <w:sz w:val="32"/>
          <w:szCs w:val="32"/>
        </w:rPr>
        <w:t>______________________________________________________________</w:t>
      </w:r>
    </w:p>
    <w:p w14:paraId="56E1DF6C" w14:textId="77777777" w:rsidR="000E03DA" w:rsidRDefault="000E03DA" w:rsidP="00350E1F">
      <w:pPr>
        <w:rPr>
          <w:rFonts w:eastAsia="Times New Roman"/>
          <w:b/>
          <w:bCs/>
          <w:i/>
          <w:iCs/>
          <w:color w:val="000000"/>
          <w:sz w:val="28"/>
          <w:szCs w:val="28"/>
          <w:shd w:val="clear" w:color="auto" w:fill="FFFFFF"/>
        </w:rPr>
      </w:pPr>
    </w:p>
    <w:p w14:paraId="6E214E2C" w14:textId="570E33B1" w:rsidR="00350E1F" w:rsidRPr="00350E1F" w:rsidRDefault="00125CD9" w:rsidP="00350E1F">
      <w:pPr>
        <w:rPr>
          <w:rFonts w:eastAsia="Times New Roman"/>
          <w:b/>
          <w:bCs/>
          <w:i/>
          <w:iCs/>
          <w:sz w:val="28"/>
          <w:szCs w:val="28"/>
        </w:rPr>
      </w:pPr>
      <w:r>
        <w:rPr>
          <w:noProof/>
        </w:rPr>
        <w:drawing>
          <wp:anchor distT="0" distB="0" distL="114300" distR="114300" simplePos="0" relativeHeight="251659264" behindDoc="0" locked="0" layoutInCell="1" allowOverlap="1" wp14:anchorId="209F4931" wp14:editId="3B13C14D">
            <wp:simplePos x="0" y="0"/>
            <wp:positionH relativeFrom="margin">
              <wp:posOffset>3171190</wp:posOffset>
            </wp:positionH>
            <wp:positionV relativeFrom="paragraph">
              <wp:posOffset>104775</wp:posOffset>
            </wp:positionV>
            <wp:extent cx="2667000" cy="2000250"/>
            <wp:effectExtent l="0" t="0" r="0" b="0"/>
            <wp:wrapSquare wrapText="bothSides"/>
            <wp:docPr id="47" name="Picture 47" descr="A person with red hai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person with red hair&#10;&#10;Description automatically generated with low confidence"/>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67000"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50E1F" w:rsidRPr="00350E1F">
        <w:rPr>
          <w:rFonts w:eastAsia="Times New Roman"/>
          <w:b/>
          <w:bCs/>
          <w:i/>
          <w:iCs/>
          <w:color w:val="000000"/>
          <w:sz w:val="28"/>
          <w:szCs w:val="28"/>
          <w:shd w:val="clear" w:color="auto" w:fill="FFFFFF"/>
        </w:rPr>
        <w:t>Elizabeth Klinc, KE8FMJ</w:t>
      </w:r>
      <w:r>
        <w:rPr>
          <w:rFonts w:eastAsia="Times New Roman"/>
          <w:b/>
          <w:bCs/>
          <w:i/>
          <w:iCs/>
          <w:color w:val="000000"/>
          <w:sz w:val="28"/>
          <w:szCs w:val="28"/>
          <w:shd w:val="clear" w:color="auto" w:fill="FFFFFF"/>
        </w:rPr>
        <w:t xml:space="preserve">                                </w:t>
      </w:r>
    </w:p>
    <w:p w14:paraId="0EC0F229" w14:textId="1B6588B7" w:rsidR="00350E1F" w:rsidRPr="00350E1F" w:rsidRDefault="00350E1F" w:rsidP="00350E1F">
      <w:pPr>
        <w:shd w:val="clear" w:color="auto" w:fill="FFFFFF"/>
        <w:rPr>
          <w:rFonts w:eastAsia="Times New Roman"/>
          <w:b/>
          <w:bCs/>
          <w:i/>
          <w:iCs/>
          <w:color w:val="000000"/>
        </w:rPr>
      </w:pPr>
      <w:r w:rsidRPr="00350E1F">
        <w:rPr>
          <w:rFonts w:eastAsia="Times New Roman"/>
          <w:b/>
          <w:bCs/>
          <w:i/>
          <w:iCs/>
          <w:color w:val="000000"/>
        </w:rPr>
        <w:t>OHIO Section Public Information Coordinator</w:t>
      </w:r>
    </w:p>
    <w:p w14:paraId="5352529B" w14:textId="49407766" w:rsidR="00350E1F" w:rsidRPr="00350E1F" w:rsidRDefault="008C73D5" w:rsidP="00350E1F">
      <w:pPr>
        <w:rPr>
          <w:bCs/>
        </w:rPr>
      </w:pPr>
      <w:hyperlink r:id="rId22" w:history="1">
        <w:r w:rsidR="00350E1F" w:rsidRPr="00350E1F">
          <w:rPr>
            <w:rStyle w:val="Hyperlink"/>
          </w:rPr>
          <w:t>ke8fmj@gmail.com</w:t>
        </w:r>
      </w:hyperlink>
      <w:r w:rsidR="00350E1F" w:rsidRPr="00350E1F">
        <w:t xml:space="preserve"> </w:t>
      </w:r>
    </w:p>
    <w:p w14:paraId="70AB21C8" w14:textId="13BEE141" w:rsidR="00350E1F" w:rsidRDefault="00350E1F" w:rsidP="00C34757">
      <w:pPr>
        <w:rPr>
          <w:rFonts w:eastAsia="Times New Roman"/>
          <w:b/>
          <w:i/>
          <w:sz w:val="28"/>
          <w:szCs w:val="28"/>
        </w:rPr>
      </w:pPr>
    </w:p>
    <w:p w14:paraId="2DB139EF" w14:textId="77777777" w:rsidR="007F7DA6" w:rsidRPr="007F7DA6" w:rsidRDefault="007F7DA6" w:rsidP="007F7DA6">
      <w:pPr>
        <w:spacing w:beforeAutospacing="1" w:afterAutospacing="1"/>
        <w:rPr>
          <w:rFonts w:eastAsia="SimSun"/>
          <w:lang w:eastAsia="zh-CN"/>
        </w:rPr>
      </w:pPr>
      <w:r w:rsidRPr="007F7DA6">
        <w:rPr>
          <w:rFonts w:eastAsia="SimSun"/>
          <w:lang w:eastAsia="zh-CN"/>
        </w:rPr>
        <w:t xml:space="preserve">Next in our series is the chapter on Writing for Magazines. From ARRL’s PIO </w:t>
      </w:r>
      <w:hyperlink r:id="rId23" w:history="1">
        <w:r w:rsidRPr="007F7DA6">
          <w:rPr>
            <w:rFonts w:eastAsia="SimSun"/>
            <w:color w:val="0000FF"/>
            <w:u w:val="single"/>
            <w:lang w:eastAsia="zh-CN"/>
          </w:rPr>
          <w:t>Handbook</w:t>
        </w:r>
      </w:hyperlink>
      <w:r w:rsidRPr="007F7DA6">
        <w:rPr>
          <w:rFonts w:eastAsia="SimSun"/>
          <w:lang w:eastAsia="zh-CN"/>
        </w:rPr>
        <w:t>:</w:t>
      </w:r>
    </w:p>
    <w:p w14:paraId="1C2867E9" w14:textId="5E1395DC" w:rsidR="007F7DA6" w:rsidRPr="007F7DA6" w:rsidRDefault="007F7DA6" w:rsidP="007F7DA6">
      <w:pPr>
        <w:spacing w:beforeAutospacing="1" w:afterAutospacing="1"/>
        <w:rPr>
          <w:rFonts w:eastAsia="SimSun"/>
          <w:lang w:eastAsia="zh-CN"/>
        </w:rPr>
      </w:pPr>
      <w:r w:rsidRPr="007F7DA6">
        <w:rPr>
          <w:rFonts w:eastAsia="SimSun"/>
          <w:lang w:eastAsia="zh-CN"/>
        </w:rPr>
        <w:t>[Note: ARRL has replaced the PIO handbook with the PR-101 course. It is a large downloadable file with a lot of good information. I suggest checking it out.]</w:t>
      </w:r>
    </w:p>
    <w:p w14:paraId="55271ACD" w14:textId="77777777" w:rsidR="007F7DA6" w:rsidRPr="007F7DA6" w:rsidRDefault="007F7DA6" w:rsidP="007F7DA6">
      <w:pPr>
        <w:rPr>
          <w:rFonts w:eastAsia="SimSun"/>
          <w:lang w:eastAsia="zh-CN"/>
        </w:rPr>
      </w:pPr>
      <w:r w:rsidRPr="007F7DA6">
        <w:rPr>
          <w:rFonts w:eastAsia="SimSun"/>
          <w:lang w:eastAsia="zh-CN"/>
        </w:rPr>
        <w:t>Magazines are a somewhat different "animal" than newspapers and broadcasters, but can be equally effective media for promoting Amateur Radio and your group's activities. Two of the biggest differences are that magazines tend to be monthly or even quarterly, rather than daily or weekly; and that they tend to focus on specialized groups of readers rather than the mass "general public." They also tend to be regional or national in scope, and it's much easier to get your story into a national magazine than onto a network newscast.</w:t>
      </w:r>
    </w:p>
    <w:p w14:paraId="583C1D69" w14:textId="77777777" w:rsidR="007F7DA6" w:rsidRPr="007F7DA6" w:rsidRDefault="007F7DA6" w:rsidP="007F7DA6">
      <w:pPr>
        <w:rPr>
          <w:rFonts w:eastAsia="SimSun"/>
          <w:lang w:eastAsia="zh-CN"/>
        </w:rPr>
      </w:pPr>
    </w:p>
    <w:p w14:paraId="1541376A" w14:textId="77777777" w:rsidR="007F7DA6" w:rsidRPr="007F7DA6" w:rsidRDefault="007F7DA6" w:rsidP="007F7DA6">
      <w:pPr>
        <w:rPr>
          <w:rFonts w:eastAsia="SimSun"/>
          <w:lang w:eastAsia="zh-CN"/>
        </w:rPr>
      </w:pPr>
      <w:r w:rsidRPr="007F7DA6">
        <w:rPr>
          <w:rFonts w:eastAsia="SimSun"/>
          <w:lang w:eastAsia="zh-CN"/>
        </w:rPr>
        <w:t>One group of magazines is different from the rest for our purposes. The editors of these magazines don't have to be introduced to Amateur Radio or persuaded that an article about Amateur Radio fits their "mix" of articles and will be of interest to their audience. These magazines, of course, are the Amateur Radio magazines. Despite the fact that their readers already know what ham radio is and why it's important, they can still be a good resource for you to publicize your group's activities or to share lessons you've learned with other amateurs.</w:t>
      </w:r>
    </w:p>
    <w:p w14:paraId="01F79110" w14:textId="77777777" w:rsidR="007F7DA6" w:rsidRPr="007F7DA6" w:rsidRDefault="007F7DA6" w:rsidP="007F7DA6">
      <w:pPr>
        <w:rPr>
          <w:rFonts w:eastAsia="SimSun"/>
          <w:lang w:eastAsia="zh-CN"/>
        </w:rPr>
      </w:pPr>
    </w:p>
    <w:p w14:paraId="1184C518" w14:textId="77777777" w:rsidR="007F7DA6" w:rsidRPr="007F7DA6" w:rsidRDefault="007F7DA6" w:rsidP="007F7DA6">
      <w:pPr>
        <w:rPr>
          <w:rFonts w:eastAsia="SimSun"/>
          <w:lang w:eastAsia="zh-CN"/>
        </w:rPr>
      </w:pPr>
      <w:r w:rsidRPr="007F7DA6">
        <w:rPr>
          <w:rFonts w:eastAsia="SimSun"/>
          <w:lang w:eastAsia="zh-CN"/>
        </w:rPr>
        <w:t>Because the ham magazines are a special case, we'll break this chapter into two parts --</w:t>
      </w:r>
    </w:p>
    <w:p w14:paraId="1C4857BB" w14:textId="093A5BCB" w:rsidR="007F7DA6" w:rsidRPr="007F7DA6" w:rsidRDefault="007F7DA6" w:rsidP="007F7DA6">
      <w:pPr>
        <w:rPr>
          <w:rFonts w:eastAsia="SimSun"/>
          <w:lang w:eastAsia="zh-CN"/>
        </w:rPr>
      </w:pPr>
      <w:r w:rsidRPr="007F7DA6">
        <w:rPr>
          <w:rFonts w:eastAsia="SimSun"/>
          <w:lang w:eastAsia="zh-CN"/>
        </w:rPr>
        <w:t>Writing for:</w:t>
      </w:r>
    </w:p>
    <w:p w14:paraId="1E5A601A" w14:textId="77777777" w:rsidR="007F7DA6" w:rsidRPr="007F7DA6" w:rsidRDefault="007F7DA6" w:rsidP="007F7DA6">
      <w:pPr>
        <w:numPr>
          <w:ilvl w:val="0"/>
          <w:numId w:val="27"/>
        </w:numPr>
        <w:contextualSpacing/>
        <w:rPr>
          <w:rFonts w:eastAsia="SimSun"/>
          <w:lang w:eastAsia="zh-CN"/>
        </w:rPr>
      </w:pPr>
      <w:r w:rsidRPr="007F7DA6">
        <w:rPr>
          <w:rFonts w:eastAsia="SimSun"/>
          <w:lang w:eastAsia="zh-CN"/>
        </w:rPr>
        <w:t>The Ham Radio Magazines.</w:t>
      </w:r>
    </w:p>
    <w:p w14:paraId="0C257DA5" w14:textId="77777777" w:rsidR="007F7DA6" w:rsidRPr="007F7DA6" w:rsidRDefault="007F7DA6" w:rsidP="007F7DA6">
      <w:pPr>
        <w:numPr>
          <w:ilvl w:val="0"/>
          <w:numId w:val="27"/>
        </w:numPr>
        <w:contextualSpacing/>
        <w:rPr>
          <w:rFonts w:eastAsia="SimSun"/>
          <w:lang w:eastAsia="zh-CN"/>
        </w:rPr>
      </w:pPr>
      <w:r w:rsidRPr="007F7DA6">
        <w:rPr>
          <w:rFonts w:eastAsia="SimSun"/>
          <w:lang w:eastAsia="zh-CN"/>
        </w:rPr>
        <w:lastRenderedPageBreak/>
        <w:t>Non-Ham Publications.</w:t>
      </w:r>
    </w:p>
    <w:p w14:paraId="1551DF43" w14:textId="77777777" w:rsidR="007F7DA6" w:rsidRPr="007F7DA6" w:rsidRDefault="007F7DA6" w:rsidP="007F7DA6">
      <w:pPr>
        <w:rPr>
          <w:rFonts w:eastAsia="SimSun"/>
          <w:lang w:eastAsia="zh-CN"/>
        </w:rPr>
      </w:pPr>
    </w:p>
    <w:p w14:paraId="00EEC949" w14:textId="77777777" w:rsidR="007F7DA6" w:rsidRPr="007F7DA6" w:rsidRDefault="007F7DA6" w:rsidP="007F7DA6">
      <w:pPr>
        <w:rPr>
          <w:rFonts w:eastAsia="SimSun"/>
          <w:b/>
          <w:bCs/>
          <w:lang w:eastAsia="zh-CN"/>
        </w:rPr>
      </w:pPr>
      <w:r w:rsidRPr="007F7DA6">
        <w:rPr>
          <w:rFonts w:eastAsia="SimSun"/>
          <w:b/>
          <w:bCs/>
          <w:lang w:eastAsia="zh-CN"/>
        </w:rPr>
        <w:t>Writing for the Ham Radio Magazines</w:t>
      </w:r>
    </w:p>
    <w:p w14:paraId="63ACB4FB" w14:textId="77777777" w:rsidR="007F7DA6" w:rsidRPr="007F7DA6" w:rsidRDefault="007F7DA6" w:rsidP="007F7DA6">
      <w:pPr>
        <w:rPr>
          <w:rFonts w:eastAsia="SimSun"/>
          <w:lang w:eastAsia="zh-CN"/>
        </w:rPr>
      </w:pPr>
      <w:r w:rsidRPr="007F7DA6">
        <w:rPr>
          <w:rFonts w:eastAsia="SimSun"/>
          <w:lang w:eastAsia="zh-CN"/>
        </w:rPr>
        <w:t>(Adapted with permission from CQ magazine Writers' Guide.)</w:t>
      </w:r>
    </w:p>
    <w:p w14:paraId="73A7FB9D" w14:textId="77777777" w:rsidR="007F7DA6" w:rsidRPr="007F7DA6" w:rsidRDefault="007F7DA6" w:rsidP="007F7DA6">
      <w:pPr>
        <w:rPr>
          <w:rFonts w:eastAsia="SimSun"/>
          <w:lang w:eastAsia="zh-CN"/>
        </w:rPr>
      </w:pPr>
    </w:p>
    <w:p w14:paraId="0E6CBA10" w14:textId="77777777" w:rsidR="007F7DA6" w:rsidRPr="007F7DA6" w:rsidRDefault="007F7DA6" w:rsidP="007F7DA6">
      <w:pPr>
        <w:rPr>
          <w:rFonts w:eastAsia="SimSun"/>
          <w:lang w:eastAsia="zh-CN"/>
        </w:rPr>
      </w:pPr>
      <w:r w:rsidRPr="007F7DA6">
        <w:rPr>
          <w:rFonts w:eastAsia="SimSun"/>
          <w:lang w:eastAsia="zh-CN"/>
        </w:rPr>
        <w:t>Amateur radio has a rich tradition of hams sharing their knowledge and experience with each other, both on the air and through the pages of ham radio magazines. Those who share your interest want to learn how someone else did it, find a way that they can improve their stations or operating techniques or share an experience in which ham radio provided a service to the public or their hobby.</w:t>
      </w:r>
    </w:p>
    <w:p w14:paraId="7C2AAD62" w14:textId="77777777" w:rsidR="007F7DA6" w:rsidRPr="007F7DA6" w:rsidRDefault="007F7DA6" w:rsidP="007F7DA6">
      <w:pPr>
        <w:rPr>
          <w:rFonts w:eastAsia="SimSun"/>
          <w:lang w:eastAsia="zh-CN"/>
        </w:rPr>
      </w:pPr>
    </w:p>
    <w:p w14:paraId="0C4A83F0" w14:textId="77777777" w:rsidR="007F7DA6" w:rsidRPr="007F7DA6" w:rsidRDefault="007F7DA6" w:rsidP="007F7DA6">
      <w:pPr>
        <w:rPr>
          <w:rFonts w:eastAsia="SimSun"/>
          <w:lang w:eastAsia="zh-CN"/>
        </w:rPr>
      </w:pPr>
      <w:r w:rsidRPr="007F7DA6">
        <w:rPr>
          <w:rFonts w:eastAsia="SimSun"/>
          <w:lang w:eastAsia="zh-CN"/>
        </w:rPr>
        <w:t>Some magazines report on topics that are of interest to people just getting their ham</w:t>
      </w:r>
    </w:p>
    <w:p w14:paraId="21B44111" w14:textId="77777777" w:rsidR="007F7DA6" w:rsidRPr="007F7DA6" w:rsidRDefault="007F7DA6" w:rsidP="007F7DA6">
      <w:pPr>
        <w:rPr>
          <w:rFonts w:eastAsia="SimSun"/>
          <w:lang w:eastAsia="zh-CN"/>
        </w:rPr>
      </w:pPr>
      <w:r w:rsidRPr="007F7DA6">
        <w:rPr>
          <w:rFonts w:eastAsia="SimSun"/>
          <w:lang w:eastAsia="zh-CN"/>
        </w:rPr>
        <w:t>tickets as well those who have been in the hobby for years. Others specialize in specific areas of the hobby such as contesting or experimentation. It's important to have a basic knowledge of the type of articles that are published in each magazine.</w:t>
      </w:r>
    </w:p>
    <w:p w14:paraId="1B30E978" w14:textId="77777777" w:rsidR="007F7DA6" w:rsidRPr="007F7DA6" w:rsidRDefault="007F7DA6" w:rsidP="007F7DA6">
      <w:pPr>
        <w:rPr>
          <w:rFonts w:eastAsia="SimSun"/>
          <w:lang w:eastAsia="zh-CN"/>
        </w:rPr>
      </w:pPr>
    </w:p>
    <w:p w14:paraId="3E794E3A" w14:textId="77777777" w:rsidR="007F7DA6" w:rsidRPr="007F7DA6" w:rsidRDefault="007F7DA6" w:rsidP="007F7DA6">
      <w:pPr>
        <w:rPr>
          <w:rFonts w:eastAsia="SimSun"/>
          <w:lang w:eastAsia="zh-CN"/>
        </w:rPr>
      </w:pPr>
      <w:r w:rsidRPr="007F7DA6">
        <w:rPr>
          <w:rFonts w:eastAsia="SimSun"/>
          <w:lang w:eastAsia="zh-CN"/>
        </w:rPr>
        <w:t>The primary purpose of writing an article is to communicate an idea and to exchange the author's experience or accomplishment for the reader's time. Therefore, whatever is published or written should be worth the time it takes to read it. Every article passes</w:t>
      </w:r>
    </w:p>
    <w:p w14:paraId="4EBAD24C" w14:textId="77777777" w:rsidR="007F7DA6" w:rsidRPr="007F7DA6" w:rsidRDefault="007F7DA6" w:rsidP="007F7DA6">
      <w:pPr>
        <w:rPr>
          <w:rFonts w:eastAsia="SimSun"/>
          <w:lang w:eastAsia="zh-CN"/>
        </w:rPr>
      </w:pPr>
      <w:r w:rsidRPr="007F7DA6">
        <w:rPr>
          <w:rFonts w:eastAsia="SimSun"/>
          <w:lang w:eastAsia="zh-CN"/>
        </w:rPr>
        <w:t>through four very important sets of hands -- the author's, the editor's, the art director's,</w:t>
      </w:r>
    </w:p>
    <w:p w14:paraId="70229588" w14:textId="77777777" w:rsidR="007F7DA6" w:rsidRPr="007F7DA6" w:rsidRDefault="007F7DA6" w:rsidP="007F7DA6">
      <w:pPr>
        <w:rPr>
          <w:rFonts w:eastAsia="SimSun"/>
          <w:lang w:eastAsia="zh-CN"/>
        </w:rPr>
      </w:pPr>
      <w:proofErr w:type="gramStart"/>
      <w:r w:rsidRPr="007F7DA6">
        <w:rPr>
          <w:rFonts w:eastAsia="SimSun"/>
          <w:lang w:eastAsia="zh-CN"/>
        </w:rPr>
        <w:t>and</w:t>
      </w:r>
      <w:proofErr w:type="gramEnd"/>
      <w:r w:rsidRPr="007F7DA6">
        <w:rPr>
          <w:rFonts w:eastAsia="SimSun"/>
          <w:lang w:eastAsia="zh-CN"/>
        </w:rPr>
        <w:t xml:space="preserve"> -- most importantly -- the reader's. If the first three do their jobs well, then all the</w:t>
      </w:r>
    </w:p>
    <w:p w14:paraId="79CF8022" w14:textId="77777777" w:rsidR="007F7DA6" w:rsidRPr="007F7DA6" w:rsidRDefault="007F7DA6" w:rsidP="007F7DA6">
      <w:pPr>
        <w:rPr>
          <w:rFonts w:eastAsia="SimSun"/>
          <w:lang w:eastAsia="zh-CN"/>
        </w:rPr>
      </w:pPr>
      <w:proofErr w:type="gramStart"/>
      <w:r w:rsidRPr="007F7DA6">
        <w:rPr>
          <w:rFonts w:eastAsia="SimSun"/>
          <w:lang w:eastAsia="zh-CN"/>
        </w:rPr>
        <w:t>reader</w:t>
      </w:r>
      <w:proofErr w:type="gramEnd"/>
      <w:r w:rsidRPr="007F7DA6">
        <w:rPr>
          <w:rFonts w:eastAsia="SimSun"/>
          <w:lang w:eastAsia="zh-CN"/>
        </w:rPr>
        <w:t xml:space="preserve"> needs to do is relax, read, enjoy and learn.</w:t>
      </w:r>
    </w:p>
    <w:p w14:paraId="287390C3" w14:textId="77777777" w:rsidR="007F7DA6" w:rsidRPr="007F7DA6" w:rsidRDefault="007F7DA6" w:rsidP="007F7DA6">
      <w:pPr>
        <w:rPr>
          <w:rFonts w:eastAsia="SimSun"/>
          <w:lang w:eastAsia="zh-CN"/>
        </w:rPr>
      </w:pPr>
    </w:p>
    <w:p w14:paraId="74855EC8" w14:textId="77777777" w:rsidR="007F7DA6" w:rsidRPr="007F7DA6" w:rsidRDefault="007F7DA6" w:rsidP="007F7DA6">
      <w:pPr>
        <w:rPr>
          <w:rFonts w:eastAsia="SimSun"/>
          <w:lang w:eastAsia="zh-CN"/>
        </w:rPr>
      </w:pPr>
      <w:r w:rsidRPr="007F7DA6">
        <w:rPr>
          <w:rFonts w:eastAsia="SimSun"/>
          <w:lang w:eastAsia="zh-CN"/>
        </w:rPr>
        <w:t>Your main job as an author is to write an article that communicates your ideas clearly,</w:t>
      </w:r>
    </w:p>
    <w:p w14:paraId="3B92059C" w14:textId="77777777" w:rsidR="007F7DA6" w:rsidRPr="007F7DA6" w:rsidRDefault="007F7DA6" w:rsidP="007F7DA6">
      <w:pPr>
        <w:rPr>
          <w:rFonts w:eastAsia="SimSun"/>
          <w:lang w:eastAsia="zh-CN"/>
        </w:rPr>
      </w:pPr>
      <w:r w:rsidRPr="007F7DA6">
        <w:rPr>
          <w:rFonts w:eastAsia="SimSun"/>
          <w:lang w:eastAsia="zh-CN"/>
        </w:rPr>
        <w:t>concisely, and accurately. You also want to make the article interesting. A magazine isn't a textbook and no article is required reading. So your first job is to capture -- and hold -- the reader's attention. Your next challenge is to make sure you're neither talking down to the readers nor writing "over their heads."</w:t>
      </w:r>
    </w:p>
    <w:p w14:paraId="6BEDFB53" w14:textId="77777777" w:rsidR="007F7DA6" w:rsidRPr="007F7DA6" w:rsidRDefault="007F7DA6" w:rsidP="007F7DA6">
      <w:pPr>
        <w:rPr>
          <w:rFonts w:eastAsia="SimSun"/>
          <w:lang w:eastAsia="zh-CN"/>
        </w:rPr>
      </w:pPr>
    </w:p>
    <w:p w14:paraId="23CF8E33" w14:textId="77777777" w:rsidR="007F7DA6" w:rsidRPr="007F7DA6" w:rsidRDefault="007F7DA6" w:rsidP="007F7DA6">
      <w:pPr>
        <w:rPr>
          <w:rFonts w:eastAsia="SimSun"/>
          <w:lang w:eastAsia="zh-CN"/>
        </w:rPr>
      </w:pPr>
      <w:r w:rsidRPr="007F7DA6">
        <w:rPr>
          <w:rFonts w:eastAsia="SimSun"/>
          <w:lang w:eastAsia="zh-CN"/>
        </w:rPr>
        <w:t>Every successful writer knows his/her audience and writes to and for that audience. Some magazines' audiences are a broad spectrum of people with a shared interest in ham radio. They come from all walks of life and have technical knowledge ranging from nearly nothing to leading edge. In addition, ham radio has many specialty areas, so even a longtime ham with significant experience in one area may be a complete "newbie" in another. What this means is that you should not assume that every reader will bring a particular level of prior knowledge to your article's topic. Because of this, you should try to explain all concepts and define all terminology as you write. This will provide a roadmap for the newcomer and assure the old-timer that you know what you're talking about well enough to explain it to someone who doesn't.</w:t>
      </w:r>
    </w:p>
    <w:p w14:paraId="6C8EF57E" w14:textId="77777777" w:rsidR="007F7DA6" w:rsidRPr="007F7DA6" w:rsidRDefault="007F7DA6" w:rsidP="007F7DA6">
      <w:pPr>
        <w:rPr>
          <w:rFonts w:eastAsia="SimSun"/>
          <w:lang w:eastAsia="zh-CN"/>
        </w:rPr>
      </w:pPr>
    </w:p>
    <w:p w14:paraId="436CE11A" w14:textId="77777777" w:rsidR="007F7DA6" w:rsidRPr="007F7DA6" w:rsidRDefault="007F7DA6" w:rsidP="007F7DA6">
      <w:pPr>
        <w:rPr>
          <w:rFonts w:eastAsia="SimSun"/>
          <w:b/>
          <w:bCs/>
          <w:lang w:eastAsia="zh-CN"/>
        </w:rPr>
      </w:pPr>
      <w:r w:rsidRPr="007F7DA6">
        <w:rPr>
          <w:rFonts w:eastAsia="SimSun"/>
          <w:b/>
          <w:bCs/>
          <w:lang w:eastAsia="zh-CN"/>
        </w:rPr>
        <w:t>Structuring Your Article</w:t>
      </w:r>
    </w:p>
    <w:p w14:paraId="430485E0" w14:textId="77777777" w:rsidR="007F7DA6" w:rsidRPr="007F7DA6" w:rsidRDefault="007F7DA6" w:rsidP="007F7DA6">
      <w:pPr>
        <w:rPr>
          <w:rFonts w:eastAsia="SimSun"/>
          <w:lang w:eastAsia="zh-CN"/>
        </w:rPr>
      </w:pPr>
    </w:p>
    <w:p w14:paraId="1F90BDA4" w14:textId="77777777" w:rsidR="007F7DA6" w:rsidRPr="007F7DA6" w:rsidRDefault="007F7DA6" w:rsidP="007F7DA6">
      <w:pPr>
        <w:rPr>
          <w:rFonts w:eastAsia="SimSun"/>
          <w:lang w:eastAsia="zh-CN"/>
        </w:rPr>
      </w:pPr>
      <w:r w:rsidRPr="007F7DA6">
        <w:rPr>
          <w:rFonts w:eastAsia="SimSun"/>
          <w:lang w:eastAsia="zh-CN"/>
        </w:rPr>
        <w:t>While there's no set "formula" for ham magazine articles, there is a certain structure that is followed by most successful writers. It's the same basic outline used by teachers in a classroom: "Tell them what you're going to tell them. Tell them. Tell them what you've told them."</w:t>
      </w:r>
    </w:p>
    <w:p w14:paraId="0EC7F933" w14:textId="77777777" w:rsidR="007F7DA6" w:rsidRPr="007F7DA6" w:rsidRDefault="007F7DA6" w:rsidP="007F7DA6">
      <w:pPr>
        <w:rPr>
          <w:rFonts w:eastAsia="SimSun"/>
          <w:lang w:eastAsia="zh-CN"/>
        </w:rPr>
      </w:pPr>
    </w:p>
    <w:p w14:paraId="28AFCAFB" w14:textId="77777777" w:rsidR="007F7DA6" w:rsidRPr="007F7DA6" w:rsidRDefault="007F7DA6" w:rsidP="007F7DA6">
      <w:pPr>
        <w:rPr>
          <w:rFonts w:eastAsia="SimSun"/>
          <w:lang w:eastAsia="zh-CN"/>
        </w:rPr>
      </w:pPr>
      <w:r w:rsidRPr="007F7DA6">
        <w:rPr>
          <w:rFonts w:eastAsia="SimSun"/>
          <w:lang w:eastAsia="zh-CN"/>
        </w:rPr>
        <w:lastRenderedPageBreak/>
        <w:t>Let's get more specific. First there is a form of introduction. The introduction is some</w:t>
      </w:r>
    </w:p>
    <w:p w14:paraId="7B0AD486" w14:textId="77777777" w:rsidR="007F7DA6" w:rsidRPr="007F7DA6" w:rsidRDefault="007F7DA6" w:rsidP="007F7DA6">
      <w:pPr>
        <w:rPr>
          <w:rFonts w:eastAsia="SimSun"/>
          <w:lang w:eastAsia="zh-CN"/>
        </w:rPr>
      </w:pPr>
      <w:r w:rsidRPr="007F7DA6">
        <w:rPr>
          <w:rFonts w:eastAsia="SimSun"/>
          <w:lang w:eastAsia="zh-CN"/>
        </w:rPr>
        <w:t>method of defining the objective or problem to be solved by the article. It establishes the need and the method of satisfying the need. This is also where you need to grab the reader's attention, so it's vital to keep this section interesting. Tell a story that shows why the reader should care about the widget you've written about. Think of yourself sitting around a table at a club meeting, telling a group of fellow hams about your trip, construction project, etc. You've got to keep their interest or they'll go listen to the guy at the next table, telling his own story. If you don't "hook" your readers at the beginning of your article, they'll just turn the page and look for another.</w:t>
      </w:r>
    </w:p>
    <w:p w14:paraId="6988149C" w14:textId="77777777" w:rsidR="007F7DA6" w:rsidRPr="007F7DA6" w:rsidRDefault="007F7DA6" w:rsidP="007F7DA6">
      <w:pPr>
        <w:rPr>
          <w:rFonts w:eastAsia="SimSun"/>
          <w:lang w:eastAsia="zh-CN"/>
        </w:rPr>
      </w:pPr>
    </w:p>
    <w:p w14:paraId="248B8F4C" w14:textId="77777777" w:rsidR="007F7DA6" w:rsidRPr="007F7DA6" w:rsidRDefault="007F7DA6" w:rsidP="007F7DA6">
      <w:pPr>
        <w:rPr>
          <w:rFonts w:eastAsia="SimSun"/>
          <w:lang w:eastAsia="zh-CN"/>
        </w:rPr>
      </w:pPr>
      <w:r w:rsidRPr="007F7DA6">
        <w:rPr>
          <w:rFonts w:eastAsia="SimSun"/>
          <w:lang w:eastAsia="zh-CN"/>
        </w:rPr>
        <w:t>The main body of the article develops the theory, construction techniques, the basic</w:t>
      </w:r>
    </w:p>
    <w:p w14:paraId="19051C4C" w14:textId="77777777" w:rsidR="007F7DA6" w:rsidRPr="007F7DA6" w:rsidRDefault="007F7DA6" w:rsidP="007F7DA6">
      <w:pPr>
        <w:rPr>
          <w:rFonts w:eastAsia="SimSun"/>
          <w:lang w:eastAsia="zh-CN"/>
        </w:rPr>
      </w:pPr>
      <w:r w:rsidRPr="007F7DA6">
        <w:rPr>
          <w:rFonts w:eastAsia="SimSun"/>
          <w:lang w:eastAsia="zh-CN"/>
        </w:rPr>
        <w:t>"how-to" information, or "how we did it" type of data. Here you relate how the piece of equipment or gadget is built or how you got to some island and set up that extraordinary station. It's the place for anecdotes, hints and kinks, and the personal touches.</w:t>
      </w:r>
    </w:p>
    <w:p w14:paraId="741B403C" w14:textId="77777777" w:rsidR="007F7DA6" w:rsidRPr="007F7DA6" w:rsidRDefault="007F7DA6" w:rsidP="007F7DA6">
      <w:pPr>
        <w:rPr>
          <w:rFonts w:eastAsia="SimSun"/>
          <w:lang w:eastAsia="zh-CN"/>
        </w:rPr>
      </w:pPr>
    </w:p>
    <w:p w14:paraId="547C3994" w14:textId="77777777" w:rsidR="007F7DA6" w:rsidRPr="007F7DA6" w:rsidRDefault="007F7DA6" w:rsidP="007F7DA6">
      <w:pPr>
        <w:rPr>
          <w:rFonts w:eastAsia="SimSun"/>
          <w:lang w:eastAsia="zh-CN"/>
        </w:rPr>
      </w:pPr>
      <w:r w:rsidRPr="007F7DA6">
        <w:rPr>
          <w:rFonts w:eastAsia="SimSun"/>
          <w:lang w:eastAsia="zh-CN"/>
        </w:rPr>
        <w:t xml:space="preserve">The concluding part gives the reader a summation of what was accomplished. In the </w:t>
      </w:r>
      <w:proofErr w:type="spellStart"/>
      <w:r w:rsidRPr="007F7DA6">
        <w:rPr>
          <w:rFonts w:eastAsia="SimSun"/>
          <w:lang w:eastAsia="zh-CN"/>
        </w:rPr>
        <w:t>caseof</w:t>
      </w:r>
      <w:proofErr w:type="spellEnd"/>
      <w:r w:rsidRPr="007F7DA6">
        <w:rPr>
          <w:rFonts w:eastAsia="SimSun"/>
          <w:lang w:eastAsia="zh-CN"/>
        </w:rPr>
        <w:t xml:space="preserve"> a piece of equipment or gadget, you would include the results you achieved by using it and how the reader can use it if he /she builds it. A </w:t>
      </w:r>
      <w:proofErr w:type="spellStart"/>
      <w:r w:rsidRPr="007F7DA6">
        <w:rPr>
          <w:rFonts w:eastAsia="SimSun"/>
          <w:lang w:eastAsia="zh-CN"/>
        </w:rPr>
        <w:t>DXpedition</w:t>
      </w:r>
      <w:proofErr w:type="spellEnd"/>
      <w:r w:rsidRPr="007F7DA6">
        <w:rPr>
          <w:rFonts w:eastAsia="SimSun"/>
          <w:lang w:eastAsia="zh-CN"/>
        </w:rPr>
        <w:t xml:space="preserve"> concludes with the number of contacts, recapping the adventure, possible plans for another one, and finally the ship or plane departing as the sun sinks on the horizon.</w:t>
      </w:r>
    </w:p>
    <w:p w14:paraId="3CB9BF4D" w14:textId="77777777" w:rsidR="007F7DA6" w:rsidRPr="007F7DA6" w:rsidRDefault="007F7DA6" w:rsidP="007F7DA6">
      <w:pPr>
        <w:rPr>
          <w:rFonts w:eastAsia="SimSun"/>
          <w:lang w:eastAsia="zh-CN"/>
        </w:rPr>
      </w:pPr>
    </w:p>
    <w:p w14:paraId="3CECD353" w14:textId="77777777" w:rsidR="007F7DA6" w:rsidRPr="007F7DA6" w:rsidRDefault="007F7DA6" w:rsidP="007F7DA6">
      <w:pPr>
        <w:rPr>
          <w:rFonts w:eastAsia="SimSun"/>
          <w:lang w:eastAsia="zh-CN"/>
        </w:rPr>
      </w:pPr>
      <w:r w:rsidRPr="007F7DA6">
        <w:rPr>
          <w:rFonts w:eastAsia="SimSun"/>
          <w:lang w:eastAsia="zh-CN"/>
        </w:rPr>
        <w:t>Footnotes, addenda, and "thank-</w:t>
      </w:r>
      <w:proofErr w:type="spellStart"/>
      <w:r w:rsidRPr="007F7DA6">
        <w:rPr>
          <w:rFonts w:eastAsia="SimSun"/>
          <w:lang w:eastAsia="zh-CN"/>
        </w:rPr>
        <w:t>you's</w:t>
      </w:r>
      <w:proofErr w:type="spellEnd"/>
      <w:r w:rsidRPr="007F7DA6">
        <w:rPr>
          <w:rFonts w:eastAsia="SimSun"/>
          <w:lang w:eastAsia="zh-CN"/>
        </w:rPr>
        <w:t>" tail-end the manuscript. If everyone does their</w:t>
      </w:r>
    </w:p>
    <w:p w14:paraId="6473F5A3" w14:textId="77777777" w:rsidR="007F7DA6" w:rsidRPr="007F7DA6" w:rsidRDefault="007F7DA6" w:rsidP="007F7DA6">
      <w:pPr>
        <w:rPr>
          <w:rFonts w:eastAsia="SimSun"/>
          <w:lang w:eastAsia="zh-CN"/>
        </w:rPr>
      </w:pPr>
      <w:r w:rsidRPr="007F7DA6">
        <w:rPr>
          <w:rFonts w:eastAsia="SimSun"/>
          <w:lang w:eastAsia="zh-CN"/>
        </w:rPr>
        <w:t xml:space="preserve">jobs correctly, the reader has an enjoyable experience. He knows "what it feels like" to build </w:t>
      </w:r>
      <w:proofErr w:type="gramStart"/>
      <w:r w:rsidRPr="007F7DA6">
        <w:rPr>
          <w:rFonts w:eastAsia="SimSun"/>
          <w:lang w:eastAsia="zh-CN"/>
        </w:rPr>
        <w:t>the whatever</w:t>
      </w:r>
      <w:proofErr w:type="gramEnd"/>
      <w:r w:rsidRPr="007F7DA6">
        <w:rPr>
          <w:rFonts w:eastAsia="SimSun"/>
          <w:lang w:eastAsia="zh-CN"/>
        </w:rPr>
        <w:t xml:space="preserve"> without actually building it, or has taken the trip with you in spirit.</w:t>
      </w:r>
    </w:p>
    <w:p w14:paraId="4FA349ED" w14:textId="77777777" w:rsidR="007F7DA6" w:rsidRPr="007F7DA6" w:rsidRDefault="007F7DA6" w:rsidP="007F7DA6">
      <w:pPr>
        <w:rPr>
          <w:rFonts w:eastAsia="SimSun"/>
          <w:lang w:eastAsia="zh-CN"/>
        </w:rPr>
      </w:pPr>
    </w:p>
    <w:p w14:paraId="4657EF86" w14:textId="77777777" w:rsidR="007F7DA6" w:rsidRPr="007F7DA6" w:rsidRDefault="007F7DA6" w:rsidP="007F7DA6">
      <w:pPr>
        <w:rPr>
          <w:rFonts w:eastAsia="SimSun"/>
          <w:lang w:eastAsia="zh-CN"/>
        </w:rPr>
      </w:pPr>
      <w:r w:rsidRPr="007F7DA6">
        <w:rPr>
          <w:rFonts w:eastAsia="SimSun"/>
          <w:lang w:eastAsia="zh-CN"/>
        </w:rPr>
        <w:t>Please pay particular attention to the "flow" of your article. Does it "travel" in a logical progression from beginning to end? Does the article generally follow a chronological sequence? Or do the paragraphs "bounce around," both in terms of topics and time? This is a very common problem. Please double-check your final copy to make sure it flows smoothly, and that you have good transitions between topics. It's always a good idea to have someone else look it over before you send it in. If he or she gets confused or dozes off, you've got more work ahead of you.</w:t>
      </w:r>
    </w:p>
    <w:p w14:paraId="368CCD22" w14:textId="77777777" w:rsidR="007F7DA6" w:rsidRPr="007F7DA6" w:rsidRDefault="007F7DA6" w:rsidP="007F7DA6">
      <w:pPr>
        <w:rPr>
          <w:rFonts w:eastAsia="SimSun"/>
          <w:lang w:eastAsia="zh-CN"/>
        </w:rPr>
      </w:pPr>
    </w:p>
    <w:p w14:paraId="52A668F1" w14:textId="77777777" w:rsidR="007F7DA6" w:rsidRPr="007F7DA6" w:rsidRDefault="007F7DA6" w:rsidP="007F7DA6">
      <w:pPr>
        <w:rPr>
          <w:rFonts w:eastAsia="SimSun"/>
          <w:b/>
          <w:bCs/>
          <w:lang w:eastAsia="zh-CN"/>
        </w:rPr>
      </w:pPr>
      <w:r w:rsidRPr="007F7DA6">
        <w:rPr>
          <w:rFonts w:eastAsia="SimSun"/>
          <w:b/>
          <w:bCs/>
          <w:lang w:eastAsia="zh-CN"/>
        </w:rPr>
        <w:t>The Manuscript</w:t>
      </w:r>
    </w:p>
    <w:p w14:paraId="5514CC5A" w14:textId="77777777" w:rsidR="007F7DA6" w:rsidRPr="007F7DA6" w:rsidRDefault="007F7DA6" w:rsidP="007F7DA6">
      <w:pPr>
        <w:rPr>
          <w:rFonts w:eastAsia="SimSun"/>
          <w:lang w:eastAsia="zh-CN"/>
        </w:rPr>
      </w:pPr>
    </w:p>
    <w:p w14:paraId="19F07AA1" w14:textId="77777777" w:rsidR="007F7DA6" w:rsidRPr="007F7DA6" w:rsidRDefault="007F7DA6" w:rsidP="007F7DA6">
      <w:pPr>
        <w:rPr>
          <w:rFonts w:eastAsia="SimSun"/>
          <w:lang w:eastAsia="zh-CN"/>
        </w:rPr>
      </w:pPr>
      <w:r w:rsidRPr="007F7DA6">
        <w:rPr>
          <w:rFonts w:eastAsia="SimSun"/>
          <w:lang w:eastAsia="zh-CN"/>
        </w:rPr>
        <w:t>Before you start to write, send the magazine a query outlining your proposed article (e-mail will get the quickest response). That way, you'll know whether there is any interest. Next, be original. You must let the magazine know if you are submitting your article to more than one publication at a time (this is generally considered poor practice, by the way), and as soon as one publication accepts it, you must notify all the others to withdraw it from consideration.</w:t>
      </w:r>
    </w:p>
    <w:p w14:paraId="399D357A" w14:textId="77777777" w:rsidR="007F7DA6" w:rsidRPr="007F7DA6" w:rsidRDefault="007F7DA6" w:rsidP="007F7DA6">
      <w:pPr>
        <w:rPr>
          <w:rFonts w:eastAsia="SimSun"/>
          <w:lang w:eastAsia="zh-CN"/>
        </w:rPr>
      </w:pPr>
    </w:p>
    <w:p w14:paraId="5F194BA1" w14:textId="77777777" w:rsidR="007F7DA6" w:rsidRPr="007F7DA6" w:rsidRDefault="007F7DA6" w:rsidP="007F7DA6">
      <w:pPr>
        <w:rPr>
          <w:rFonts w:eastAsia="SimSun"/>
          <w:lang w:eastAsia="zh-CN"/>
        </w:rPr>
      </w:pPr>
      <w:r w:rsidRPr="007F7DA6">
        <w:rPr>
          <w:rFonts w:eastAsia="SimSun"/>
          <w:lang w:eastAsia="zh-CN"/>
        </w:rPr>
        <w:t>Now, let's move on to the manuscript itself. If you think of the manuscript as a term</w:t>
      </w:r>
    </w:p>
    <w:p w14:paraId="6877562C" w14:textId="77777777" w:rsidR="007F7DA6" w:rsidRPr="007F7DA6" w:rsidRDefault="007F7DA6" w:rsidP="007F7DA6">
      <w:pPr>
        <w:rPr>
          <w:rFonts w:eastAsia="SimSun"/>
          <w:lang w:eastAsia="zh-CN"/>
        </w:rPr>
      </w:pPr>
      <w:r w:rsidRPr="007F7DA6">
        <w:rPr>
          <w:rFonts w:eastAsia="SimSun"/>
          <w:lang w:eastAsia="zh-CN"/>
        </w:rPr>
        <w:t>paper, you won't go wrong in terms of structure. Include a title page. The title page</w:t>
      </w:r>
    </w:p>
    <w:p w14:paraId="4531CB66" w14:textId="77777777" w:rsidR="007F7DA6" w:rsidRPr="007F7DA6" w:rsidRDefault="007F7DA6" w:rsidP="007F7DA6">
      <w:pPr>
        <w:rPr>
          <w:rFonts w:eastAsia="SimSun"/>
          <w:lang w:eastAsia="zh-CN"/>
        </w:rPr>
      </w:pPr>
      <w:proofErr w:type="gramStart"/>
      <w:r w:rsidRPr="007F7DA6">
        <w:rPr>
          <w:rFonts w:eastAsia="SimSun"/>
          <w:lang w:eastAsia="zh-CN"/>
        </w:rPr>
        <w:t>simply</w:t>
      </w:r>
      <w:proofErr w:type="gramEnd"/>
      <w:r w:rsidRPr="007F7DA6">
        <w:rPr>
          <w:rFonts w:eastAsia="SimSun"/>
          <w:lang w:eastAsia="zh-CN"/>
        </w:rPr>
        <w:t xml:space="preserve"> has on it the title you have selected, your name and call, and your mailing and e-mail addresses. Leave plenty of space between each.</w:t>
      </w:r>
    </w:p>
    <w:p w14:paraId="2254D3BC" w14:textId="77777777" w:rsidR="007F7DA6" w:rsidRPr="007F7DA6" w:rsidRDefault="007F7DA6" w:rsidP="007F7DA6">
      <w:pPr>
        <w:rPr>
          <w:rFonts w:eastAsia="SimSun"/>
          <w:lang w:eastAsia="zh-CN"/>
        </w:rPr>
      </w:pPr>
    </w:p>
    <w:p w14:paraId="2B4B984F" w14:textId="77777777" w:rsidR="007F7DA6" w:rsidRPr="007F7DA6" w:rsidRDefault="007F7DA6" w:rsidP="007F7DA6">
      <w:pPr>
        <w:rPr>
          <w:rFonts w:eastAsia="SimSun"/>
          <w:lang w:eastAsia="zh-CN"/>
        </w:rPr>
      </w:pPr>
      <w:r w:rsidRPr="007F7DA6">
        <w:rPr>
          <w:rFonts w:eastAsia="SimSun"/>
          <w:lang w:eastAsia="zh-CN"/>
        </w:rPr>
        <w:lastRenderedPageBreak/>
        <w:t>The main body of the manuscript should be typed (or printed) double-spaced on 8 1/2" x 11" paper. Leave considerable side margins. The margins will serve as work space for the editor should your article be accepted for publication. Be sure to leave plenty of room. If you plan to footnote material, indicate the proper reference number by raising it over the word or phrase that is footnoted (for example, Marconi1).</w:t>
      </w:r>
    </w:p>
    <w:p w14:paraId="0E1ECD58" w14:textId="77777777" w:rsidR="007F7DA6" w:rsidRPr="007F7DA6" w:rsidRDefault="007F7DA6" w:rsidP="007F7DA6">
      <w:pPr>
        <w:rPr>
          <w:rFonts w:eastAsia="SimSun"/>
          <w:lang w:eastAsia="zh-CN"/>
        </w:rPr>
      </w:pPr>
    </w:p>
    <w:p w14:paraId="4EB856C0" w14:textId="77777777" w:rsidR="007F7DA6" w:rsidRPr="007F7DA6" w:rsidRDefault="007F7DA6" w:rsidP="007F7DA6">
      <w:pPr>
        <w:rPr>
          <w:rFonts w:eastAsia="SimSun"/>
          <w:lang w:eastAsia="zh-CN"/>
        </w:rPr>
      </w:pPr>
      <w:r w:rsidRPr="007F7DA6">
        <w:rPr>
          <w:rFonts w:eastAsia="SimSun"/>
          <w:lang w:eastAsia="zh-CN"/>
        </w:rPr>
        <w:t>Spelling and grammar count (just like on a term paper). You won't be graded, but an</w:t>
      </w:r>
    </w:p>
    <w:p w14:paraId="10E4DCEB" w14:textId="77777777" w:rsidR="007F7DA6" w:rsidRPr="007F7DA6" w:rsidRDefault="007F7DA6" w:rsidP="007F7DA6">
      <w:pPr>
        <w:rPr>
          <w:rFonts w:eastAsia="SimSun"/>
          <w:lang w:eastAsia="zh-CN"/>
        </w:rPr>
      </w:pPr>
      <w:r w:rsidRPr="007F7DA6">
        <w:rPr>
          <w:rFonts w:eastAsia="SimSun"/>
          <w:lang w:eastAsia="zh-CN"/>
        </w:rPr>
        <w:t>article that's full of misspelled words or grammatical errors reflects poorly on your</w:t>
      </w:r>
    </w:p>
    <w:p w14:paraId="36FBDCB1" w14:textId="77777777" w:rsidR="007F7DA6" w:rsidRPr="007F7DA6" w:rsidRDefault="007F7DA6" w:rsidP="007F7DA6">
      <w:pPr>
        <w:rPr>
          <w:rFonts w:eastAsia="SimSun"/>
          <w:lang w:eastAsia="zh-CN"/>
        </w:rPr>
      </w:pPr>
      <w:r w:rsidRPr="007F7DA6">
        <w:rPr>
          <w:rFonts w:eastAsia="SimSun"/>
          <w:lang w:eastAsia="zh-CN"/>
        </w:rPr>
        <w:t>credibility. Be sure to spell-check, but don't fully trust the spell-checker. A word that's</w:t>
      </w:r>
    </w:p>
    <w:p w14:paraId="774E4A6A" w14:textId="77777777" w:rsidR="007F7DA6" w:rsidRPr="007F7DA6" w:rsidRDefault="007F7DA6" w:rsidP="007F7DA6">
      <w:pPr>
        <w:rPr>
          <w:rFonts w:eastAsia="SimSun"/>
          <w:lang w:eastAsia="zh-CN"/>
        </w:rPr>
      </w:pPr>
      <w:proofErr w:type="gramStart"/>
      <w:r w:rsidRPr="007F7DA6">
        <w:rPr>
          <w:rFonts w:eastAsia="SimSun"/>
          <w:lang w:eastAsia="zh-CN"/>
        </w:rPr>
        <w:t>misspelled</w:t>
      </w:r>
      <w:proofErr w:type="gramEnd"/>
      <w:r w:rsidRPr="007F7DA6">
        <w:rPr>
          <w:rFonts w:eastAsia="SimSun"/>
          <w:lang w:eastAsia="zh-CN"/>
        </w:rPr>
        <w:t xml:space="preserve"> into another word won't be caught. Use your eyes, and a dictionary if there's any doubt.</w:t>
      </w:r>
    </w:p>
    <w:p w14:paraId="1189B5BA" w14:textId="77777777" w:rsidR="007F7DA6" w:rsidRPr="007F7DA6" w:rsidRDefault="007F7DA6" w:rsidP="007F7DA6">
      <w:pPr>
        <w:rPr>
          <w:rFonts w:eastAsia="SimSun"/>
          <w:lang w:eastAsia="zh-CN"/>
        </w:rPr>
      </w:pPr>
    </w:p>
    <w:p w14:paraId="6B0D65BA" w14:textId="77777777" w:rsidR="007F7DA6" w:rsidRPr="007F7DA6" w:rsidRDefault="007F7DA6" w:rsidP="007F7DA6">
      <w:pPr>
        <w:rPr>
          <w:rFonts w:eastAsia="SimSun"/>
          <w:lang w:eastAsia="zh-CN"/>
        </w:rPr>
      </w:pPr>
      <w:r w:rsidRPr="007F7DA6">
        <w:rPr>
          <w:rFonts w:eastAsia="SimSun"/>
          <w:lang w:eastAsia="zh-CN"/>
        </w:rPr>
        <w:t>One exception to the term paper analogy: A magazine article should be less formal and more conversational than a term paper. Term papers don't have to be interesting.</w:t>
      </w:r>
    </w:p>
    <w:p w14:paraId="7C048382" w14:textId="77777777" w:rsidR="007F7DA6" w:rsidRPr="007F7DA6" w:rsidRDefault="007F7DA6" w:rsidP="007F7DA6">
      <w:pPr>
        <w:rPr>
          <w:rFonts w:eastAsia="SimSun"/>
          <w:lang w:eastAsia="zh-CN"/>
        </w:rPr>
      </w:pPr>
      <w:r w:rsidRPr="007F7DA6">
        <w:rPr>
          <w:rFonts w:eastAsia="SimSun"/>
          <w:lang w:eastAsia="zh-CN"/>
        </w:rPr>
        <w:t>Magazine articles do (assuming that you actually want people to read them).</w:t>
      </w:r>
    </w:p>
    <w:p w14:paraId="543604A4" w14:textId="77777777" w:rsidR="007F7DA6" w:rsidRPr="007F7DA6" w:rsidRDefault="007F7DA6" w:rsidP="007F7DA6">
      <w:pPr>
        <w:rPr>
          <w:rFonts w:eastAsia="SimSun"/>
          <w:lang w:eastAsia="zh-CN"/>
        </w:rPr>
      </w:pPr>
    </w:p>
    <w:p w14:paraId="375CEF81" w14:textId="77777777" w:rsidR="007F7DA6" w:rsidRPr="007F7DA6" w:rsidRDefault="007F7DA6" w:rsidP="007F7DA6">
      <w:pPr>
        <w:rPr>
          <w:rFonts w:eastAsia="SimSun"/>
          <w:b/>
          <w:bCs/>
          <w:lang w:eastAsia="zh-CN"/>
        </w:rPr>
      </w:pPr>
      <w:r w:rsidRPr="007F7DA6">
        <w:rPr>
          <w:rFonts w:eastAsia="SimSun"/>
          <w:b/>
          <w:bCs/>
          <w:lang w:eastAsia="zh-CN"/>
        </w:rPr>
        <w:t>Computer File Requirements</w:t>
      </w:r>
    </w:p>
    <w:p w14:paraId="035CFF3C" w14:textId="77777777" w:rsidR="007F7DA6" w:rsidRPr="007F7DA6" w:rsidRDefault="007F7DA6" w:rsidP="007F7DA6">
      <w:pPr>
        <w:rPr>
          <w:rFonts w:eastAsia="SimSun"/>
          <w:lang w:eastAsia="zh-CN"/>
        </w:rPr>
      </w:pPr>
    </w:p>
    <w:p w14:paraId="21B84C55" w14:textId="77777777" w:rsidR="007F7DA6" w:rsidRPr="007F7DA6" w:rsidRDefault="007F7DA6" w:rsidP="007F7DA6">
      <w:pPr>
        <w:rPr>
          <w:rFonts w:eastAsia="SimSun"/>
          <w:lang w:eastAsia="zh-CN"/>
        </w:rPr>
      </w:pPr>
      <w:r w:rsidRPr="007F7DA6">
        <w:rPr>
          <w:rFonts w:eastAsia="SimSun"/>
          <w:lang w:eastAsia="zh-CN"/>
        </w:rPr>
        <w:t xml:space="preserve">Every magazine has specific requirements for submitting text. Many magazines publish this information on their web site. If you are still unsure about format requirements </w:t>
      </w:r>
      <w:proofErr w:type="spellStart"/>
      <w:r w:rsidRPr="007F7DA6">
        <w:rPr>
          <w:rFonts w:eastAsia="SimSun"/>
          <w:lang w:eastAsia="zh-CN"/>
        </w:rPr>
        <w:t>dropthe</w:t>
      </w:r>
      <w:proofErr w:type="spellEnd"/>
      <w:r w:rsidRPr="007F7DA6">
        <w:rPr>
          <w:rFonts w:eastAsia="SimSun"/>
          <w:lang w:eastAsia="zh-CN"/>
        </w:rPr>
        <w:t xml:space="preserve"> magazine a note.</w:t>
      </w:r>
    </w:p>
    <w:p w14:paraId="365520D0" w14:textId="77777777" w:rsidR="007F7DA6" w:rsidRPr="007F7DA6" w:rsidRDefault="007F7DA6" w:rsidP="007F7DA6">
      <w:pPr>
        <w:rPr>
          <w:rFonts w:eastAsia="SimSun"/>
          <w:lang w:eastAsia="zh-CN"/>
        </w:rPr>
      </w:pPr>
    </w:p>
    <w:p w14:paraId="7AD88D6C" w14:textId="77777777" w:rsidR="007F7DA6" w:rsidRPr="007F7DA6" w:rsidRDefault="007F7DA6" w:rsidP="007F7DA6">
      <w:pPr>
        <w:rPr>
          <w:rFonts w:eastAsia="SimSun"/>
          <w:lang w:eastAsia="zh-CN"/>
        </w:rPr>
      </w:pPr>
      <w:r w:rsidRPr="007F7DA6">
        <w:rPr>
          <w:rFonts w:eastAsia="SimSun"/>
          <w:lang w:eastAsia="zh-CN"/>
        </w:rPr>
        <w:t>Articles and columns on disk or via e-mail save a lot of grief for everyone. There's no</w:t>
      </w:r>
    </w:p>
    <w:p w14:paraId="60B65B79" w14:textId="77777777" w:rsidR="007F7DA6" w:rsidRPr="007F7DA6" w:rsidRDefault="007F7DA6" w:rsidP="007F7DA6">
      <w:pPr>
        <w:rPr>
          <w:rFonts w:eastAsia="SimSun"/>
          <w:lang w:eastAsia="zh-CN"/>
        </w:rPr>
      </w:pPr>
      <w:r w:rsidRPr="007F7DA6">
        <w:rPr>
          <w:rFonts w:eastAsia="SimSun"/>
          <w:lang w:eastAsia="zh-CN"/>
        </w:rPr>
        <w:t>"</w:t>
      </w:r>
      <w:proofErr w:type="gramStart"/>
      <w:r w:rsidRPr="007F7DA6">
        <w:rPr>
          <w:rFonts w:eastAsia="SimSun"/>
          <w:lang w:eastAsia="zh-CN"/>
        </w:rPr>
        <w:t>re-keying</w:t>
      </w:r>
      <w:proofErr w:type="gramEnd"/>
      <w:r w:rsidRPr="007F7DA6">
        <w:rPr>
          <w:rFonts w:eastAsia="SimSun"/>
          <w:lang w:eastAsia="zh-CN"/>
        </w:rPr>
        <w:t>" required, so the editors can't introduce errors in the process. All artwork and photos should be sent as separate files. Never embed the photos or artwork into the article. Leave that up to the editors.</w:t>
      </w:r>
    </w:p>
    <w:p w14:paraId="4EE018E2" w14:textId="77777777" w:rsidR="007F7DA6" w:rsidRPr="007F7DA6" w:rsidRDefault="007F7DA6" w:rsidP="007F7DA6">
      <w:pPr>
        <w:rPr>
          <w:rFonts w:eastAsia="SimSun"/>
          <w:lang w:eastAsia="zh-CN"/>
        </w:rPr>
      </w:pPr>
    </w:p>
    <w:p w14:paraId="06276D79" w14:textId="77777777" w:rsidR="007F7DA6" w:rsidRPr="007F7DA6" w:rsidRDefault="007F7DA6" w:rsidP="007F7DA6">
      <w:pPr>
        <w:rPr>
          <w:rFonts w:eastAsia="SimSun"/>
          <w:b/>
          <w:bCs/>
          <w:lang w:eastAsia="zh-CN"/>
        </w:rPr>
      </w:pPr>
      <w:r w:rsidRPr="007F7DA6">
        <w:rPr>
          <w:rFonts w:eastAsia="SimSun"/>
          <w:b/>
          <w:bCs/>
          <w:lang w:eastAsia="zh-CN"/>
        </w:rPr>
        <w:t>Some Do's and Don'ts</w:t>
      </w:r>
    </w:p>
    <w:p w14:paraId="319F667E" w14:textId="77777777" w:rsidR="007F7DA6" w:rsidRPr="007F7DA6" w:rsidRDefault="007F7DA6" w:rsidP="007F7DA6">
      <w:pPr>
        <w:rPr>
          <w:rFonts w:eastAsia="SimSun"/>
          <w:lang w:eastAsia="zh-CN"/>
        </w:rPr>
      </w:pPr>
    </w:p>
    <w:p w14:paraId="4B2BB7B4" w14:textId="77777777" w:rsidR="007F7DA6" w:rsidRPr="007F7DA6" w:rsidRDefault="007F7DA6" w:rsidP="007F7DA6">
      <w:pPr>
        <w:rPr>
          <w:rFonts w:eastAsia="SimSun"/>
          <w:lang w:eastAsia="zh-CN"/>
        </w:rPr>
      </w:pPr>
      <w:r w:rsidRPr="007F7DA6">
        <w:rPr>
          <w:rFonts w:eastAsia="SimSun"/>
          <w:lang w:eastAsia="zh-CN"/>
        </w:rPr>
        <w:t>Do number your manuscript pages consecutively, and if you feel ambitious you can also add a key to each page. For example, you could also type in at the top right-hand corner of each page your name and the page number (i.e., Smith, 2).</w:t>
      </w:r>
    </w:p>
    <w:p w14:paraId="67335C9D" w14:textId="77777777" w:rsidR="007F7DA6" w:rsidRPr="007F7DA6" w:rsidRDefault="007F7DA6" w:rsidP="007F7DA6">
      <w:pPr>
        <w:rPr>
          <w:rFonts w:eastAsia="SimSun"/>
          <w:lang w:eastAsia="zh-CN"/>
        </w:rPr>
      </w:pPr>
    </w:p>
    <w:p w14:paraId="3874E647" w14:textId="77777777" w:rsidR="007F7DA6" w:rsidRPr="007F7DA6" w:rsidRDefault="007F7DA6" w:rsidP="007F7DA6">
      <w:pPr>
        <w:rPr>
          <w:rFonts w:eastAsia="SimSun"/>
          <w:lang w:eastAsia="zh-CN"/>
        </w:rPr>
      </w:pPr>
      <w:r w:rsidRPr="007F7DA6">
        <w:rPr>
          <w:rFonts w:eastAsia="SimSun"/>
          <w:lang w:eastAsia="zh-CN"/>
        </w:rPr>
        <w:t>Do try to avoid (wherever possible) the excessive use of formulas, exotic math, and</w:t>
      </w:r>
    </w:p>
    <w:p w14:paraId="77B2F334" w14:textId="77777777" w:rsidR="007F7DA6" w:rsidRPr="007F7DA6" w:rsidRDefault="007F7DA6" w:rsidP="007F7DA6">
      <w:pPr>
        <w:rPr>
          <w:rFonts w:eastAsia="SimSun"/>
          <w:lang w:eastAsia="zh-CN"/>
        </w:rPr>
      </w:pPr>
      <w:r w:rsidRPr="007F7DA6">
        <w:rPr>
          <w:rFonts w:eastAsia="SimSun"/>
          <w:lang w:eastAsia="zh-CN"/>
        </w:rPr>
        <w:t>esoteric references. Unless the article is in the form of a tutorial, the beauty of an</w:t>
      </w:r>
    </w:p>
    <w:p w14:paraId="272901AF" w14:textId="77777777" w:rsidR="007F7DA6" w:rsidRPr="007F7DA6" w:rsidRDefault="007F7DA6" w:rsidP="007F7DA6">
      <w:pPr>
        <w:rPr>
          <w:rFonts w:eastAsia="SimSun"/>
          <w:lang w:eastAsia="zh-CN"/>
        </w:rPr>
      </w:pPr>
      <w:r w:rsidRPr="007F7DA6">
        <w:rPr>
          <w:rFonts w:eastAsia="SimSun"/>
          <w:lang w:eastAsia="zh-CN"/>
        </w:rPr>
        <w:t>equation is strictly in the eye of the writer.</w:t>
      </w:r>
    </w:p>
    <w:p w14:paraId="6B3270B6" w14:textId="77777777" w:rsidR="007F7DA6" w:rsidRPr="007F7DA6" w:rsidRDefault="007F7DA6" w:rsidP="007F7DA6">
      <w:pPr>
        <w:rPr>
          <w:rFonts w:eastAsia="SimSun"/>
          <w:lang w:eastAsia="zh-CN"/>
        </w:rPr>
      </w:pPr>
    </w:p>
    <w:p w14:paraId="091AE3AB" w14:textId="77777777" w:rsidR="007F7DA6" w:rsidRPr="007F7DA6" w:rsidRDefault="007F7DA6" w:rsidP="007F7DA6">
      <w:pPr>
        <w:rPr>
          <w:rFonts w:eastAsia="SimSun"/>
          <w:lang w:eastAsia="zh-CN"/>
        </w:rPr>
      </w:pPr>
      <w:r w:rsidRPr="007F7DA6">
        <w:rPr>
          <w:rFonts w:eastAsia="SimSun"/>
          <w:lang w:eastAsia="zh-CN"/>
        </w:rPr>
        <w:t>Don't leave holes in your text for insertion of photos and don't embed diagrams at a</w:t>
      </w:r>
    </w:p>
    <w:p w14:paraId="679CB9D0" w14:textId="77777777" w:rsidR="007F7DA6" w:rsidRPr="007F7DA6" w:rsidRDefault="007F7DA6" w:rsidP="007F7DA6">
      <w:pPr>
        <w:rPr>
          <w:rFonts w:eastAsia="SimSun"/>
          <w:lang w:eastAsia="zh-CN"/>
        </w:rPr>
      </w:pPr>
      <w:r w:rsidRPr="007F7DA6">
        <w:rPr>
          <w:rFonts w:eastAsia="SimSun"/>
          <w:lang w:eastAsia="zh-CN"/>
        </w:rPr>
        <w:t>specific location in the text. The art department will take care of layout.</w:t>
      </w:r>
    </w:p>
    <w:p w14:paraId="02913E3A" w14:textId="77777777" w:rsidR="007F7DA6" w:rsidRPr="007F7DA6" w:rsidRDefault="007F7DA6" w:rsidP="007F7DA6">
      <w:pPr>
        <w:rPr>
          <w:rFonts w:eastAsia="SimSun"/>
          <w:lang w:eastAsia="zh-CN"/>
        </w:rPr>
      </w:pPr>
    </w:p>
    <w:p w14:paraId="190CEC7F" w14:textId="77777777" w:rsidR="007F7DA6" w:rsidRPr="007F7DA6" w:rsidRDefault="007F7DA6" w:rsidP="007F7DA6">
      <w:pPr>
        <w:rPr>
          <w:rFonts w:eastAsia="SimSun"/>
          <w:lang w:eastAsia="zh-CN"/>
        </w:rPr>
      </w:pPr>
      <w:r w:rsidRPr="007F7DA6">
        <w:rPr>
          <w:rFonts w:eastAsia="SimSun"/>
          <w:lang w:eastAsia="zh-CN"/>
        </w:rPr>
        <w:t>Don't assume that your manuscript will reach print intact, including the title. Magazines</w:t>
      </w:r>
    </w:p>
    <w:p w14:paraId="1FD98B2C" w14:textId="77777777" w:rsidR="007F7DA6" w:rsidRPr="007F7DA6" w:rsidRDefault="007F7DA6" w:rsidP="007F7DA6">
      <w:pPr>
        <w:rPr>
          <w:rFonts w:eastAsia="SimSun"/>
          <w:lang w:eastAsia="zh-CN"/>
        </w:rPr>
      </w:pPr>
      <w:proofErr w:type="gramStart"/>
      <w:r w:rsidRPr="007F7DA6">
        <w:rPr>
          <w:rFonts w:eastAsia="SimSun"/>
          <w:lang w:eastAsia="zh-CN"/>
        </w:rPr>
        <w:t>try</w:t>
      </w:r>
      <w:proofErr w:type="gramEnd"/>
      <w:r w:rsidRPr="007F7DA6">
        <w:rPr>
          <w:rFonts w:eastAsia="SimSun"/>
          <w:lang w:eastAsia="zh-CN"/>
        </w:rPr>
        <w:t xml:space="preserve"> to present material to their readers in the best light, and will often change the title and rework the text. You may be asked to supply additional materials as well.</w:t>
      </w:r>
    </w:p>
    <w:p w14:paraId="77BCE8F4" w14:textId="77777777" w:rsidR="007F7DA6" w:rsidRPr="007F7DA6" w:rsidRDefault="007F7DA6" w:rsidP="007F7DA6">
      <w:pPr>
        <w:rPr>
          <w:rFonts w:eastAsia="SimSun"/>
          <w:lang w:eastAsia="zh-CN"/>
        </w:rPr>
      </w:pPr>
    </w:p>
    <w:p w14:paraId="2541CDE8" w14:textId="77777777" w:rsidR="007F7DA6" w:rsidRPr="007F7DA6" w:rsidRDefault="007F7DA6" w:rsidP="007F7DA6">
      <w:pPr>
        <w:rPr>
          <w:rFonts w:eastAsia="SimSun"/>
          <w:lang w:eastAsia="zh-CN"/>
        </w:rPr>
      </w:pPr>
      <w:r w:rsidRPr="007F7DA6">
        <w:rPr>
          <w:rFonts w:eastAsia="SimSun"/>
          <w:lang w:eastAsia="zh-CN"/>
        </w:rPr>
        <w:t>Don't be pompous. Fancy words intended to impress generally don't. Stick to clear,</w:t>
      </w:r>
    </w:p>
    <w:p w14:paraId="6884FB18" w14:textId="77777777" w:rsidR="007F7DA6" w:rsidRPr="007F7DA6" w:rsidRDefault="007F7DA6" w:rsidP="007F7DA6">
      <w:pPr>
        <w:rPr>
          <w:rFonts w:eastAsia="SimSun"/>
          <w:lang w:eastAsia="zh-CN"/>
        </w:rPr>
      </w:pPr>
      <w:r w:rsidRPr="007F7DA6">
        <w:rPr>
          <w:rFonts w:eastAsia="SimSun"/>
          <w:lang w:eastAsia="zh-CN"/>
        </w:rPr>
        <w:lastRenderedPageBreak/>
        <w:t>straightforward English.</w:t>
      </w:r>
    </w:p>
    <w:p w14:paraId="50A1C24D" w14:textId="77777777" w:rsidR="007F7DA6" w:rsidRPr="007F7DA6" w:rsidRDefault="007F7DA6" w:rsidP="007F7DA6">
      <w:pPr>
        <w:rPr>
          <w:rFonts w:eastAsia="SimSun"/>
          <w:lang w:eastAsia="zh-CN"/>
        </w:rPr>
      </w:pPr>
    </w:p>
    <w:p w14:paraId="68A7E41A" w14:textId="77777777" w:rsidR="007F7DA6" w:rsidRPr="007F7DA6" w:rsidRDefault="007F7DA6" w:rsidP="007F7DA6">
      <w:pPr>
        <w:rPr>
          <w:rFonts w:eastAsia="SimSun"/>
          <w:lang w:eastAsia="zh-CN"/>
        </w:rPr>
      </w:pPr>
      <w:r w:rsidRPr="007F7DA6">
        <w:rPr>
          <w:rFonts w:eastAsia="SimSun"/>
          <w:lang w:eastAsia="zh-CN"/>
        </w:rPr>
        <w:t>Don't insult your readers. People don't buy magazines to be told how stupid they are.</w:t>
      </w:r>
    </w:p>
    <w:p w14:paraId="0BE6BB60" w14:textId="77777777" w:rsidR="007F7DA6" w:rsidRPr="007F7DA6" w:rsidRDefault="007F7DA6" w:rsidP="007F7DA6">
      <w:pPr>
        <w:rPr>
          <w:rFonts w:eastAsia="SimSun"/>
          <w:lang w:eastAsia="zh-CN"/>
        </w:rPr>
      </w:pPr>
      <w:r w:rsidRPr="007F7DA6">
        <w:rPr>
          <w:rFonts w:eastAsia="SimSun"/>
          <w:lang w:eastAsia="zh-CN"/>
        </w:rPr>
        <w:t>They buy magazines because they want to learn ... and you're the teacher. Do define and explain.</w:t>
      </w:r>
    </w:p>
    <w:p w14:paraId="2DAF0401" w14:textId="77777777" w:rsidR="007F7DA6" w:rsidRPr="007F7DA6" w:rsidRDefault="007F7DA6" w:rsidP="007F7DA6">
      <w:pPr>
        <w:rPr>
          <w:rFonts w:eastAsia="SimSun"/>
          <w:lang w:eastAsia="zh-CN"/>
        </w:rPr>
      </w:pPr>
    </w:p>
    <w:p w14:paraId="2E3961B2" w14:textId="77777777" w:rsidR="007F7DA6" w:rsidRPr="007F7DA6" w:rsidRDefault="007F7DA6" w:rsidP="007F7DA6">
      <w:pPr>
        <w:rPr>
          <w:rFonts w:eastAsia="SimSun"/>
          <w:lang w:eastAsia="zh-CN"/>
        </w:rPr>
      </w:pPr>
      <w:r w:rsidRPr="007F7DA6">
        <w:rPr>
          <w:rFonts w:eastAsia="SimSun"/>
          <w:lang w:eastAsia="zh-CN"/>
        </w:rPr>
        <w:t>Don't rest on your laurels. If you can write and have written, write some more. People for the most part are innately curious and like to find out what others are doing. Don't keep it a secret.</w:t>
      </w:r>
    </w:p>
    <w:p w14:paraId="6A65C081" w14:textId="77777777" w:rsidR="007F7DA6" w:rsidRPr="007F7DA6" w:rsidRDefault="007F7DA6" w:rsidP="007F7DA6">
      <w:pPr>
        <w:rPr>
          <w:rFonts w:eastAsia="SimSun"/>
          <w:lang w:eastAsia="zh-CN"/>
        </w:rPr>
      </w:pPr>
    </w:p>
    <w:p w14:paraId="5C9702B5" w14:textId="77777777" w:rsidR="007F7DA6" w:rsidRPr="007F7DA6" w:rsidRDefault="007F7DA6" w:rsidP="007F7DA6">
      <w:pPr>
        <w:rPr>
          <w:rFonts w:eastAsia="SimSun"/>
          <w:lang w:eastAsia="zh-CN"/>
        </w:rPr>
      </w:pPr>
      <w:r w:rsidRPr="007F7DA6">
        <w:rPr>
          <w:rFonts w:eastAsia="SimSun"/>
          <w:lang w:eastAsia="zh-CN"/>
        </w:rPr>
        <w:t>Do look for interesting topics. If you check the literature and find in the course of a year or so eight articles on logic probes, then it isn't too likely that the world is waiting for the ninth. See what isn't being covered and cover it.</w:t>
      </w:r>
    </w:p>
    <w:p w14:paraId="284FBE89" w14:textId="77777777" w:rsidR="007F7DA6" w:rsidRPr="007F7DA6" w:rsidRDefault="007F7DA6" w:rsidP="007F7DA6">
      <w:pPr>
        <w:rPr>
          <w:rFonts w:eastAsia="SimSun"/>
          <w:lang w:eastAsia="zh-CN"/>
        </w:rPr>
      </w:pPr>
    </w:p>
    <w:p w14:paraId="164D4D03" w14:textId="77777777" w:rsidR="007F7DA6" w:rsidRPr="007F7DA6" w:rsidRDefault="007F7DA6" w:rsidP="007F7DA6">
      <w:pPr>
        <w:rPr>
          <w:rFonts w:eastAsia="SimSun"/>
          <w:lang w:eastAsia="zh-CN"/>
        </w:rPr>
      </w:pPr>
      <w:r w:rsidRPr="007F7DA6">
        <w:rPr>
          <w:rFonts w:eastAsia="SimSun"/>
          <w:lang w:eastAsia="zh-CN"/>
        </w:rPr>
        <w:t>Don't forget to include an SASE with your article with sufficient postage to ensure safe return should your article not be accepted. While an SASE is not mandatory for most magazines, it is a polite consideration. Some authors also tend to include a self-addressed postcard with their manuscript so that the editor can quickly acknowledge the receipt of the article and perhaps inform the author of a quick decision of acceptance. The use of these cards by editors varies; some use them and others don't.</w:t>
      </w:r>
    </w:p>
    <w:p w14:paraId="2E902B41" w14:textId="77777777" w:rsidR="007F7DA6" w:rsidRPr="007F7DA6" w:rsidRDefault="007F7DA6" w:rsidP="007F7DA6">
      <w:pPr>
        <w:rPr>
          <w:rFonts w:eastAsia="SimSun"/>
          <w:lang w:eastAsia="zh-CN"/>
        </w:rPr>
      </w:pPr>
    </w:p>
    <w:p w14:paraId="6BD83B2C" w14:textId="77777777" w:rsidR="007F7DA6" w:rsidRPr="007F7DA6" w:rsidRDefault="007F7DA6" w:rsidP="007F7DA6">
      <w:pPr>
        <w:rPr>
          <w:rFonts w:eastAsia="SimSun"/>
          <w:lang w:eastAsia="zh-CN"/>
        </w:rPr>
      </w:pPr>
      <w:r w:rsidRPr="007F7DA6">
        <w:rPr>
          <w:rFonts w:eastAsia="SimSun"/>
          <w:lang w:eastAsia="zh-CN"/>
        </w:rPr>
        <w:t>Don't forget your reader. If your article is published, there is the likelihood of your</w:t>
      </w:r>
    </w:p>
    <w:p w14:paraId="6162E9AA" w14:textId="77777777" w:rsidR="007F7DA6" w:rsidRPr="007F7DA6" w:rsidRDefault="007F7DA6" w:rsidP="007F7DA6">
      <w:pPr>
        <w:rPr>
          <w:rFonts w:eastAsia="SimSun"/>
          <w:lang w:eastAsia="zh-CN"/>
        </w:rPr>
      </w:pPr>
      <w:r w:rsidRPr="007F7DA6">
        <w:rPr>
          <w:rFonts w:eastAsia="SimSun"/>
          <w:lang w:eastAsia="zh-CN"/>
        </w:rPr>
        <w:t>getting mail from readers. The amount of mail will vary from perhaps one or two letters to scores. Try to answer each letter. Most people who read your work will never write telling you whether they feel positive or negative about your article. Don't assume indifference or lack of interest on their part; it's just the way it is. After all, when was the last time you contacted an author?</w:t>
      </w:r>
    </w:p>
    <w:p w14:paraId="2AAB0124" w14:textId="77777777" w:rsidR="007F7DA6" w:rsidRPr="007F7DA6" w:rsidRDefault="007F7DA6" w:rsidP="007F7DA6">
      <w:pPr>
        <w:rPr>
          <w:rFonts w:eastAsia="SimSun"/>
          <w:lang w:eastAsia="zh-CN"/>
        </w:rPr>
      </w:pPr>
    </w:p>
    <w:p w14:paraId="7D578882" w14:textId="77777777" w:rsidR="007F7DA6" w:rsidRPr="007F7DA6" w:rsidRDefault="007F7DA6" w:rsidP="007F7DA6">
      <w:pPr>
        <w:rPr>
          <w:rFonts w:eastAsia="SimSun"/>
          <w:b/>
          <w:bCs/>
          <w:lang w:eastAsia="zh-CN"/>
        </w:rPr>
      </w:pPr>
      <w:r w:rsidRPr="007F7DA6">
        <w:rPr>
          <w:rFonts w:eastAsia="SimSun"/>
          <w:b/>
          <w:bCs/>
          <w:lang w:eastAsia="zh-CN"/>
        </w:rPr>
        <w:t>A Few Notes on Style</w:t>
      </w:r>
    </w:p>
    <w:p w14:paraId="221CD98A" w14:textId="77777777" w:rsidR="007F7DA6" w:rsidRPr="007F7DA6" w:rsidRDefault="007F7DA6" w:rsidP="007F7DA6">
      <w:pPr>
        <w:rPr>
          <w:rFonts w:eastAsia="SimSun"/>
          <w:lang w:eastAsia="zh-CN"/>
        </w:rPr>
      </w:pPr>
    </w:p>
    <w:p w14:paraId="47D255C7" w14:textId="77777777" w:rsidR="007F7DA6" w:rsidRPr="007F7DA6" w:rsidRDefault="007F7DA6" w:rsidP="007F7DA6">
      <w:pPr>
        <w:rPr>
          <w:rFonts w:eastAsia="SimSun"/>
          <w:lang w:eastAsia="zh-CN"/>
        </w:rPr>
      </w:pPr>
      <w:r w:rsidRPr="007F7DA6">
        <w:rPr>
          <w:rFonts w:eastAsia="SimSun"/>
          <w:lang w:eastAsia="zh-CN"/>
        </w:rPr>
        <w:t>When mentioning a ham radio operator by name use the ham's full name (first name last name), a comma, and callsign. An example would be Hiram Maxim, W1AW. On the second reference use the person's last name. One exception to this would be when</w:t>
      </w:r>
    </w:p>
    <w:p w14:paraId="6B319A8B" w14:textId="77777777" w:rsidR="007F7DA6" w:rsidRPr="007F7DA6" w:rsidRDefault="007F7DA6" w:rsidP="007F7DA6">
      <w:pPr>
        <w:rPr>
          <w:rFonts w:eastAsia="SimSun"/>
          <w:lang w:eastAsia="zh-CN"/>
        </w:rPr>
      </w:pPr>
      <w:r w:rsidRPr="007F7DA6">
        <w:rPr>
          <w:rFonts w:eastAsia="SimSun"/>
          <w:lang w:eastAsia="zh-CN"/>
        </w:rPr>
        <w:t xml:space="preserve">referring to two hams with the same last name. Use parentheses on first reference, e.g., "George (W4AA) and Martha (K4AA) Washington." The second reference to one of the two people should be by first name, call. This may vary a bit for different publications. While we're on the topic, the words "amateur," "ham" and "ham radio" generally are not capitalized. Exceptions: when referring to the Amateur Radio Service (as in the FCC's rules), with or without the word "service." So you'd capitalize "Amateur Radio came to the rescue once again..." but not "...as area </w:t>
      </w:r>
      <w:proofErr w:type="spellStart"/>
      <w:r w:rsidRPr="007F7DA6">
        <w:rPr>
          <w:rFonts w:eastAsia="SimSun"/>
          <w:lang w:eastAsia="zh-CN"/>
        </w:rPr>
        <w:t>hams</w:t>
      </w:r>
      <w:proofErr w:type="spellEnd"/>
      <w:r w:rsidRPr="007F7DA6">
        <w:rPr>
          <w:rFonts w:eastAsia="SimSun"/>
          <w:lang w:eastAsia="zh-CN"/>
        </w:rPr>
        <w:t xml:space="preserve"> helped coordinate evacuations." Never write HAM in all-caps. The term "ham" is neither an abbreviation nor an acronym. Check with each magazine for its specific style.</w:t>
      </w:r>
    </w:p>
    <w:p w14:paraId="6902ABDF" w14:textId="77777777" w:rsidR="007F7DA6" w:rsidRPr="007F7DA6" w:rsidRDefault="007F7DA6" w:rsidP="007F7DA6">
      <w:pPr>
        <w:rPr>
          <w:rFonts w:eastAsia="SimSun"/>
          <w:lang w:eastAsia="zh-CN"/>
        </w:rPr>
      </w:pPr>
    </w:p>
    <w:p w14:paraId="26888113" w14:textId="77777777" w:rsidR="007F7DA6" w:rsidRPr="007F7DA6" w:rsidRDefault="007F7DA6" w:rsidP="007F7DA6">
      <w:pPr>
        <w:rPr>
          <w:rFonts w:eastAsia="SimSun"/>
          <w:b/>
          <w:bCs/>
          <w:lang w:eastAsia="zh-CN"/>
        </w:rPr>
      </w:pPr>
      <w:r w:rsidRPr="007F7DA6">
        <w:rPr>
          <w:rFonts w:eastAsia="SimSun"/>
          <w:b/>
          <w:bCs/>
          <w:lang w:eastAsia="zh-CN"/>
        </w:rPr>
        <w:t>Photographs</w:t>
      </w:r>
    </w:p>
    <w:p w14:paraId="5DCC816E" w14:textId="77777777" w:rsidR="007F7DA6" w:rsidRPr="007F7DA6" w:rsidRDefault="007F7DA6" w:rsidP="007F7DA6">
      <w:pPr>
        <w:rPr>
          <w:rFonts w:eastAsia="SimSun"/>
          <w:lang w:eastAsia="zh-CN"/>
        </w:rPr>
      </w:pPr>
    </w:p>
    <w:p w14:paraId="098E3666" w14:textId="77777777" w:rsidR="007F7DA6" w:rsidRPr="007F7DA6" w:rsidRDefault="007F7DA6" w:rsidP="007F7DA6">
      <w:pPr>
        <w:rPr>
          <w:rFonts w:eastAsia="SimSun"/>
          <w:lang w:eastAsia="zh-CN"/>
        </w:rPr>
      </w:pPr>
      <w:r w:rsidRPr="007F7DA6">
        <w:rPr>
          <w:rFonts w:eastAsia="SimSun"/>
          <w:lang w:eastAsia="zh-CN"/>
        </w:rPr>
        <w:t>Every publication has standards for the type of photographs they will accept. In general color prints, slides, and digital images are acceptable.</w:t>
      </w:r>
    </w:p>
    <w:p w14:paraId="2FC9ADF0" w14:textId="77777777" w:rsidR="007F7DA6" w:rsidRPr="007F7DA6" w:rsidRDefault="007F7DA6" w:rsidP="007F7DA6">
      <w:pPr>
        <w:rPr>
          <w:rFonts w:eastAsia="SimSun"/>
          <w:lang w:eastAsia="zh-CN"/>
        </w:rPr>
      </w:pPr>
      <w:r w:rsidRPr="007F7DA6">
        <w:rPr>
          <w:rFonts w:eastAsia="SimSun"/>
          <w:lang w:eastAsia="zh-CN"/>
        </w:rPr>
        <w:lastRenderedPageBreak/>
        <w:t>A digital image will be accepted if the resolution is sufficient. Generally speaking, this means using at least a 1.2 megapixel (or greater) camera with the image resolution (sometimes referred to as "image quality") set at maximum. This is usually the setting that allows your camera to store the LEAST number of pictures. For digital images, the resolution must be at least 300 dpi when the image is sized at 4 X 5 inches or larger. Generally speaking, a 1280x960 pixel image will reproduce well in print. For a more detailed explanation on resolution see the chapter on imaging or consult your image- viewing software. It should have a "properties" function that will give you the specifications of any image.</w:t>
      </w:r>
    </w:p>
    <w:p w14:paraId="6722A395" w14:textId="77777777" w:rsidR="007F7DA6" w:rsidRPr="007F7DA6" w:rsidRDefault="007F7DA6" w:rsidP="007F7DA6">
      <w:pPr>
        <w:rPr>
          <w:rFonts w:eastAsia="SimSun"/>
          <w:lang w:eastAsia="zh-CN"/>
        </w:rPr>
      </w:pPr>
    </w:p>
    <w:p w14:paraId="36EA6B56" w14:textId="77777777" w:rsidR="007F7DA6" w:rsidRPr="007F7DA6" w:rsidRDefault="007F7DA6" w:rsidP="007F7DA6">
      <w:pPr>
        <w:rPr>
          <w:rFonts w:eastAsia="SimSun"/>
          <w:lang w:eastAsia="zh-CN"/>
        </w:rPr>
      </w:pPr>
      <w:r w:rsidRPr="007F7DA6">
        <w:rPr>
          <w:rFonts w:eastAsia="SimSun"/>
          <w:lang w:eastAsia="zh-CN"/>
        </w:rPr>
        <w:t>All photos, digital or otherwise, must include captions. Tell the editors (and ultimately</w:t>
      </w:r>
    </w:p>
    <w:p w14:paraId="5A24A4C6" w14:textId="77777777" w:rsidR="007F7DA6" w:rsidRPr="007F7DA6" w:rsidRDefault="007F7DA6" w:rsidP="007F7DA6">
      <w:pPr>
        <w:rPr>
          <w:rFonts w:eastAsia="SimSun"/>
          <w:lang w:eastAsia="zh-CN"/>
        </w:rPr>
      </w:pPr>
      <w:r w:rsidRPr="007F7DA6">
        <w:rPr>
          <w:rFonts w:eastAsia="SimSun"/>
          <w:lang w:eastAsia="zh-CN"/>
        </w:rPr>
        <w:t>the readers) what is going on in the photo, where it was taken and so on. If people are</w:t>
      </w:r>
    </w:p>
    <w:p w14:paraId="4AD2144C" w14:textId="77777777" w:rsidR="007F7DA6" w:rsidRPr="007F7DA6" w:rsidRDefault="007F7DA6" w:rsidP="007F7DA6">
      <w:pPr>
        <w:rPr>
          <w:rFonts w:eastAsia="SimSun"/>
          <w:lang w:eastAsia="zh-CN"/>
        </w:rPr>
      </w:pPr>
      <w:r w:rsidRPr="007F7DA6">
        <w:rPr>
          <w:rFonts w:eastAsia="SimSun"/>
          <w:lang w:eastAsia="zh-CN"/>
        </w:rPr>
        <w:t>shown prominently in the photographs, you must supply their names and/or call signs.</w:t>
      </w:r>
    </w:p>
    <w:p w14:paraId="786195AD" w14:textId="77777777" w:rsidR="007F7DA6" w:rsidRPr="007F7DA6" w:rsidRDefault="007F7DA6" w:rsidP="007F7DA6">
      <w:pPr>
        <w:rPr>
          <w:rFonts w:eastAsia="SimSun"/>
          <w:lang w:eastAsia="zh-CN"/>
        </w:rPr>
      </w:pPr>
      <w:r w:rsidRPr="007F7DA6">
        <w:rPr>
          <w:rFonts w:eastAsia="SimSun"/>
          <w:lang w:eastAsia="zh-CN"/>
        </w:rPr>
        <w:t>Type photo credit or descriptive information on a piece of paper and tape the paper to the back of the print, or use adhesive-backed notepaper.</w:t>
      </w:r>
    </w:p>
    <w:p w14:paraId="52B80788" w14:textId="77777777" w:rsidR="007F7DA6" w:rsidRPr="007F7DA6" w:rsidRDefault="007F7DA6" w:rsidP="007F7DA6">
      <w:pPr>
        <w:rPr>
          <w:rFonts w:eastAsia="SimSun"/>
          <w:lang w:eastAsia="zh-CN"/>
        </w:rPr>
      </w:pPr>
    </w:p>
    <w:p w14:paraId="7905C5A5" w14:textId="77777777" w:rsidR="007F7DA6" w:rsidRPr="007F7DA6" w:rsidRDefault="007F7DA6" w:rsidP="007F7DA6">
      <w:pPr>
        <w:rPr>
          <w:rFonts w:eastAsia="SimSun"/>
          <w:lang w:eastAsia="zh-CN"/>
        </w:rPr>
      </w:pPr>
      <w:r w:rsidRPr="007F7DA6">
        <w:rPr>
          <w:rFonts w:eastAsia="SimSun"/>
          <w:lang w:eastAsia="zh-CN"/>
        </w:rPr>
        <w:t>If it is a digital image include a list of photographs at the end of the article. Include a</w:t>
      </w:r>
    </w:p>
    <w:p w14:paraId="6D7C3197" w14:textId="77777777" w:rsidR="007F7DA6" w:rsidRPr="007F7DA6" w:rsidRDefault="007F7DA6" w:rsidP="007F7DA6">
      <w:pPr>
        <w:rPr>
          <w:rFonts w:eastAsia="SimSun"/>
          <w:lang w:eastAsia="zh-CN"/>
        </w:rPr>
      </w:pPr>
      <w:r w:rsidRPr="007F7DA6">
        <w:rPr>
          <w:rFonts w:eastAsia="SimSun"/>
          <w:lang w:eastAsia="zh-CN"/>
        </w:rPr>
        <w:t>caption, the photo credit, and the image file name. Here are a few things not to do.</w:t>
      </w:r>
    </w:p>
    <w:p w14:paraId="5087685D" w14:textId="77777777" w:rsidR="007F7DA6" w:rsidRPr="007F7DA6" w:rsidRDefault="007F7DA6" w:rsidP="007F7DA6">
      <w:pPr>
        <w:rPr>
          <w:rFonts w:eastAsia="SimSun"/>
          <w:lang w:eastAsia="zh-CN"/>
        </w:rPr>
      </w:pPr>
    </w:p>
    <w:p w14:paraId="75BB9106" w14:textId="77777777" w:rsidR="007F7DA6" w:rsidRPr="007F7DA6" w:rsidRDefault="007F7DA6" w:rsidP="007F7DA6">
      <w:pPr>
        <w:rPr>
          <w:rFonts w:eastAsia="SimSun"/>
          <w:lang w:eastAsia="zh-CN"/>
        </w:rPr>
      </w:pPr>
      <w:r w:rsidRPr="007F7DA6">
        <w:rPr>
          <w:rFonts w:eastAsia="SimSun"/>
          <w:lang w:eastAsia="zh-CN"/>
        </w:rPr>
        <w:t>DO NOT send images captured from Web sites, or scanned from magazines,</w:t>
      </w:r>
    </w:p>
    <w:p w14:paraId="37B779D5" w14:textId="77777777" w:rsidR="007F7DA6" w:rsidRPr="007F7DA6" w:rsidRDefault="007F7DA6" w:rsidP="007F7DA6">
      <w:pPr>
        <w:rPr>
          <w:rFonts w:eastAsia="SimSun"/>
          <w:lang w:eastAsia="zh-CN"/>
        </w:rPr>
      </w:pPr>
      <w:r w:rsidRPr="007F7DA6">
        <w:rPr>
          <w:rFonts w:eastAsia="SimSun"/>
          <w:lang w:eastAsia="zh-CN"/>
        </w:rPr>
        <w:t>newspapers, catalogs or other media without obtaining the written permission of the</w:t>
      </w:r>
    </w:p>
    <w:p w14:paraId="14C9B487" w14:textId="77777777" w:rsidR="007F7DA6" w:rsidRPr="007F7DA6" w:rsidRDefault="007F7DA6" w:rsidP="007F7DA6">
      <w:pPr>
        <w:rPr>
          <w:rFonts w:eastAsia="SimSun"/>
          <w:lang w:eastAsia="zh-CN"/>
        </w:rPr>
      </w:pPr>
      <w:r w:rsidRPr="007F7DA6">
        <w:rPr>
          <w:rFonts w:eastAsia="SimSun"/>
          <w:lang w:eastAsia="zh-CN"/>
        </w:rPr>
        <w:t>author, Webmaster, company, etc.</w:t>
      </w:r>
    </w:p>
    <w:p w14:paraId="191F51D9" w14:textId="77777777" w:rsidR="007F7DA6" w:rsidRPr="007F7DA6" w:rsidRDefault="007F7DA6" w:rsidP="007F7DA6">
      <w:pPr>
        <w:rPr>
          <w:rFonts w:eastAsia="SimSun"/>
          <w:lang w:eastAsia="zh-CN"/>
        </w:rPr>
      </w:pPr>
    </w:p>
    <w:p w14:paraId="6193AB27" w14:textId="77777777" w:rsidR="007F7DA6" w:rsidRPr="007F7DA6" w:rsidRDefault="007F7DA6" w:rsidP="007F7DA6">
      <w:pPr>
        <w:rPr>
          <w:rFonts w:eastAsia="SimSun"/>
          <w:lang w:eastAsia="zh-CN"/>
        </w:rPr>
      </w:pPr>
      <w:r w:rsidRPr="007F7DA6">
        <w:rPr>
          <w:rFonts w:eastAsia="SimSun"/>
          <w:lang w:eastAsia="zh-CN"/>
        </w:rPr>
        <w:t>DO NOT send prints made on color laser or inkjet printers. The color quality is not</w:t>
      </w:r>
    </w:p>
    <w:p w14:paraId="7919CF48" w14:textId="77777777" w:rsidR="007F7DA6" w:rsidRPr="007F7DA6" w:rsidRDefault="007F7DA6" w:rsidP="007F7DA6">
      <w:pPr>
        <w:rPr>
          <w:rFonts w:eastAsia="SimSun"/>
          <w:lang w:eastAsia="zh-CN"/>
        </w:rPr>
      </w:pPr>
      <w:r w:rsidRPr="007F7DA6">
        <w:rPr>
          <w:rFonts w:eastAsia="SimSun"/>
          <w:lang w:eastAsia="zh-CN"/>
        </w:rPr>
        <w:t>sufficient for us to use. If your camera has a date-stamping function that adds the date automatically to every photograph, TURN IT OFF when shooting photos for possible publication.</w:t>
      </w:r>
    </w:p>
    <w:p w14:paraId="6E31EE5F" w14:textId="77777777" w:rsidR="007F7DA6" w:rsidRPr="007F7DA6" w:rsidRDefault="007F7DA6" w:rsidP="007F7DA6">
      <w:pPr>
        <w:rPr>
          <w:rFonts w:eastAsia="SimSun"/>
          <w:lang w:eastAsia="zh-CN"/>
        </w:rPr>
      </w:pPr>
    </w:p>
    <w:p w14:paraId="0C929E0A" w14:textId="77777777" w:rsidR="007F7DA6" w:rsidRPr="007F7DA6" w:rsidRDefault="007F7DA6" w:rsidP="007F7DA6">
      <w:pPr>
        <w:rPr>
          <w:rFonts w:eastAsia="SimSun"/>
          <w:lang w:eastAsia="zh-CN"/>
        </w:rPr>
      </w:pPr>
      <w:r w:rsidRPr="007F7DA6">
        <w:rPr>
          <w:rFonts w:eastAsia="SimSun"/>
          <w:lang w:eastAsia="zh-CN"/>
        </w:rPr>
        <w:t>DO NOT write on the backs of pictures with felt-tip pens. Most of the time the ink will either "bleed through" or come off on the picture behind it. It is almost impossible to get the ink off. Don't use a ballpoint pen, either. The pressure of the point will mess up the front of the photo. Do write or print descriptions on labels and when you're sure the ink's dry, apply the labels to the backs of the pictures.</w:t>
      </w:r>
    </w:p>
    <w:p w14:paraId="6FC58BEB" w14:textId="77777777" w:rsidR="007F7DA6" w:rsidRPr="007F7DA6" w:rsidRDefault="007F7DA6" w:rsidP="007F7DA6">
      <w:pPr>
        <w:rPr>
          <w:rFonts w:eastAsia="SimSun"/>
          <w:lang w:eastAsia="zh-CN"/>
        </w:rPr>
      </w:pPr>
    </w:p>
    <w:p w14:paraId="0895AF9C" w14:textId="77777777" w:rsidR="007F7DA6" w:rsidRPr="007F7DA6" w:rsidRDefault="007F7DA6" w:rsidP="007F7DA6">
      <w:pPr>
        <w:rPr>
          <w:rFonts w:eastAsia="SimSun"/>
          <w:b/>
          <w:bCs/>
          <w:lang w:eastAsia="zh-CN"/>
        </w:rPr>
      </w:pPr>
      <w:r w:rsidRPr="007F7DA6">
        <w:rPr>
          <w:rFonts w:eastAsia="SimSun"/>
          <w:b/>
          <w:bCs/>
          <w:lang w:eastAsia="zh-CN"/>
        </w:rPr>
        <w:t>Working With Columnists</w:t>
      </w:r>
    </w:p>
    <w:p w14:paraId="717EA340" w14:textId="77777777" w:rsidR="007F7DA6" w:rsidRPr="007F7DA6" w:rsidRDefault="007F7DA6" w:rsidP="007F7DA6">
      <w:pPr>
        <w:rPr>
          <w:rFonts w:eastAsia="SimSun"/>
          <w:lang w:eastAsia="zh-CN"/>
        </w:rPr>
      </w:pPr>
    </w:p>
    <w:p w14:paraId="2249B534" w14:textId="77777777" w:rsidR="007F7DA6" w:rsidRPr="007F7DA6" w:rsidRDefault="007F7DA6" w:rsidP="007F7DA6">
      <w:pPr>
        <w:rPr>
          <w:rFonts w:eastAsia="SimSun"/>
          <w:lang w:eastAsia="zh-CN"/>
        </w:rPr>
      </w:pPr>
      <w:r w:rsidRPr="007F7DA6">
        <w:rPr>
          <w:rFonts w:eastAsia="SimSun"/>
          <w:lang w:eastAsia="zh-CN"/>
        </w:rPr>
        <w:t>So far we have covered what should be done if you are writing a full length story on</w:t>
      </w:r>
    </w:p>
    <w:p w14:paraId="00B9558D" w14:textId="77777777" w:rsidR="007F7DA6" w:rsidRPr="007F7DA6" w:rsidRDefault="007F7DA6" w:rsidP="007F7DA6">
      <w:pPr>
        <w:rPr>
          <w:rFonts w:eastAsia="SimSun"/>
          <w:lang w:eastAsia="zh-CN"/>
        </w:rPr>
      </w:pPr>
      <w:r w:rsidRPr="007F7DA6">
        <w:rPr>
          <w:rFonts w:eastAsia="SimSun"/>
          <w:lang w:eastAsia="zh-CN"/>
        </w:rPr>
        <w:t>some event. Often the story you have to tell is part of a larger event. Here's where you</w:t>
      </w:r>
    </w:p>
    <w:p w14:paraId="6113A48A" w14:textId="77777777" w:rsidR="007F7DA6" w:rsidRPr="007F7DA6" w:rsidRDefault="007F7DA6" w:rsidP="007F7DA6">
      <w:pPr>
        <w:rPr>
          <w:rFonts w:eastAsia="SimSun"/>
          <w:lang w:eastAsia="zh-CN"/>
        </w:rPr>
      </w:pPr>
      <w:r w:rsidRPr="007F7DA6">
        <w:rPr>
          <w:rFonts w:eastAsia="SimSun"/>
          <w:lang w:eastAsia="zh-CN"/>
        </w:rPr>
        <w:t xml:space="preserve">can work with the various magazine columnists or section editors and help fill in the gap. Most magazines will report on Field Day. Yet each magazine will report on a different aspect of the event. For example, every club may go out in a field and set up their equipment. If the Governor of your state visited your site, that's news and supplying information about his visit would be of interest to readers. Another club may have made contact with the International Space Station. This is a different part of the Field Day story. Sometimes a unique photo is enough to catch the editor's eye. Two examples in recent years include a helicopter raising a long wire antenna or solar panels supplying electricity. Often the editors wish they had just one photo to go with the </w:t>
      </w:r>
      <w:r w:rsidRPr="007F7DA6">
        <w:rPr>
          <w:rFonts w:eastAsia="SimSun"/>
          <w:lang w:eastAsia="zh-CN"/>
        </w:rPr>
        <w:lastRenderedPageBreak/>
        <w:t>story they are writing. You may have the right picture. A note from one club PIO to the public service editor of a ham magazine said, "I took over 100 Field Day pictures. Would you like them sent to you?" The editor replied that he was looking for a particular photo of a digital station. The club PIO met the editor's need and the photo made it into the article.</w:t>
      </w:r>
    </w:p>
    <w:p w14:paraId="499C2351" w14:textId="77777777" w:rsidR="007F7DA6" w:rsidRPr="007F7DA6" w:rsidRDefault="007F7DA6" w:rsidP="007F7DA6">
      <w:pPr>
        <w:rPr>
          <w:rFonts w:eastAsia="SimSun"/>
          <w:lang w:eastAsia="zh-CN"/>
        </w:rPr>
      </w:pPr>
    </w:p>
    <w:p w14:paraId="0603AFEC" w14:textId="77777777" w:rsidR="007F7DA6" w:rsidRPr="007F7DA6" w:rsidRDefault="007F7DA6" w:rsidP="007F7DA6">
      <w:pPr>
        <w:rPr>
          <w:rFonts w:eastAsia="SimSun"/>
          <w:lang w:eastAsia="zh-CN"/>
        </w:rPr>
      </w:pPr>
      <w:r w:rsidRPr="007F7DA6">
        <w:rPr>
          <w:rFonts w:eastAsia="SimSun"/>
          <w:lang w:eastAsia="zh-CN"/>
        </w:rPr>
        <w:t>Large scale disasters, such as a flood, can prompt many stories. Sometimes a quick e-</w:t>
      </w:r>
    </w:p>
    <w:p w14:paraId="5680ADE0" w14:textId="77777777" w:rsidR="007F7DA6" w:rsidRPr="007F7DA6" w:rsidRDefault="007F7DA6" w:rsidP="007F7DA6">
      <w:pPr>
        <w:rPr>
          <w:rFonts w:eastAsia="SimSun"/>
          <w:lang w:eastAsia="zh-CN"/>
        </w:rPr>
      </w:pPr>
      <w:proofErr w:type="gramStart"/>
      <w:r w:rsidRPr="007F7DA6">
        <w:rPr>
          <w:rFonts w:eastAsia="SimSun"/>
          <w:lang w:eastAsia="zh-CN"/>
        </w:rPr>
        <w:t>mail</w:t>
      </w:r>
      <w:proofErr w:type="gramEnd"/>
      <w:r w:rsidRPr="007F7DA6">
        <w:rPr>
          <w:rFonts w:eastAsia="SimSun"/>
          <w:lang w:eastAsia="zh-CN"/>
        </w:rPr>
        <w:t xml:space="preserve"> to the public service editor with information on how your group helped out will</w:t>
      </w:r>
    </w:p>
    <w:p w14:paraId="219B4C9C" w14:textId="77777777" w:rsidR="007F7DA6" w:rsidRPr="007F7DA6" w:rsidRDefault="007F7DA6" w:rsidP="007F7DA6">
      <w:pPr>
        <w:rPr>
          <w:rFonts w:eastAsia="SimSun"/>
          <w:lang w:eastAsia="zh-CN"/>
        </w:rPr>
      </w:pPr>
      <w:r w:rsidRPr="007F7DA6">
        <w:rPr>
          <w:rFonts w:eastAsia="SimSun"/>
          <w:lang w:eastAsia="zh-CN"/>
        </w:rPr>
        <w:t>allow the editor to tell the story of hams providing critical communications in many</w:t>
      </w:r>
    </w:p>
    <w:p w14:paraId="5DD6B52B" w14:textId="77777777" w:rsidR="007F7DA6" w:rsidRPr="007F7DA6" w:rsidRDefault="007F7DA6" w:rsidP="007F7DA6">
      <w:pPr>
        <w:rPr>
          <w:rFonts w:eastAsia="SimSun"/>
          <w:lang w:eastAsia="zh-CN"/>
        </w:rPr>
      </w:pPr>
      <w:r w:rsidRPr="007F7DA6">
        <w:rPr>
          <w:rFonts w:eastAsia="SimSun"/>
          <w:lang w:eastAsia="zh-CN"/>
        </w:rPr>
        <w:t>areas. Remember that there may be a two or three month delay from the time the event happens until it actually appears in the publication. Magazines like to get current information out as soon as possible or while the event may be fresh in someone's mind.</w:t>
      </w:r>
    </w:p>
    <w:p w14:paraId="10F10AD1" w14:textId="77777777" w:rsidR="007F7DA6" w:rsidRPr="007F7DA6" w:rsidRDefault="007F7DA6" w:rsidP="007F7DA6">
      <w:pPr>
        <w:rPr>
          <w:rFonts w:eastAsia="SimSun"/>
          <w:lang w:eastAsia="zh-CN"/>
        </w:rPr>
      </w:pPr>
    </w:p>
    <w:p w14:paraId="0A389F63" w14:textId="77777777" w:rsidR="007F7DA6" w:rsidRPr="007F7DA6" w:rsidRDefault="007F7DA6" w:rsidP="007F7DA6">
      <w:pPr>
        <w:rPr>
          <w:rFonts w:eastAsia="SimSun"/>
          <w:lang w:eastAsia="zh-CN"/>
        </w:rPr>
      </w:pPr>
      <w:r w:rsidRPr="007F7DA6">
        <w:rPr>
          <w:rFonts w:eastAsia="SimSun"/>
          <w:lang w:eastAsia="zh-CN"/>
        </w:rPr>
        <w:t>Finally consider placing the editor/columnist on an e-mail list of club happenings. Many editors have club newsletters mailed or e-mailed to them. The information in the club newsletter may provide enough information to have an editor contact you for a story.</w:t>
      </w:r>
    </w:p>
    <w:p w14:paraId="394759EE" w14:textId="77777777" w:rsidR="007F7DA6" w:rsidRPr="007F7DA6" w:rsidRDefault="007F7DA6" w:rsidP="007F7DA6">
      <w:pPr>
        <w:rPr>
          <w:rFonts w:eastAsia="SimSun"/>
          <w:lang w:eastAsia="zh-CN"/>
        </w:rPr>
      </w:pPr>
    </w:p>
    <w:p w14:paraId="0151C573" w14:textId="77777777" w:rsidR="007F7DA6" w:rsidRPr="007F7DA6" w:rsidRDefault="007F7DA6" w:rsidP="007F7DA6">
      <w:pPr>
        <w:rPr>
          <w:rFonts w:eastAsia="SimSun"/>
          <w:lang w:eastAsia="zh-CN"/>
        </w:rPr>
      </w:pPr>
      <w:r w:rsidRPr="007F7DA6">
        <w:rPr>
          <w:rFonts w:eastAsia="SimSun"/>
          <w:lang w:eastAsia="zh-CN"/>
        </w:rPr>
        <w:t xml:space="preserve">Remember that hams want to read about their hobby and there are many ways of </w:t>
      </w:r>
      <w:proofErr w:type="spellStart"/>
      <w:r w:rsidRPr="007F7DA6">
        <w:rPr>
          <w:rFonts w:eastAsia="SimSun"/>
          <w:lang w:eastAsia="zh-CN"/>
        </w:rPr>
        <w:t>tellingyour</w:t>
      </w:r>
      <w:proofErr w:type="spellEnd"/>
      <w:r w:rsidRPr="007F7DA6">
        <w:rPr>
          <w:rFonts w:eastAsia="SimSun"/>
          <w:lang w:eastAsia="zh-CN"/>
        </w:rPr>
        <w:t xml:space="preserve"> story if you take advantage of it.</w:t>
      </w:r>
    </w:p>
    <w:p w14:paraId="391072EB" w14:textId="77777777" w:rsidR="007F7DA6" w:rsidRPr="007F7DA6" w:rsidRDefault="007F7DA6" w:rsidP="007F7DA6">
      <w:pPr>
        <w:rPr>
          <w:rFonts w:eastAsia="SimSun"/>
          <w:lang w:eastAsia="zh-CN"/>
        </w:rPr>
      </w:pPr>
    </w:p>
    <w:p w14:paraId="4715664E" w14:textId="77777777" w:rsidR="007F7DA6" w:rsidRPr="007F7DA6" w:rsidRDefault="007F7DA6" w:rsidP="007F7DA6">
      <w:pPr>
        <w:rPr>
          <w:rFonts w:eastAsia="SimSun"/>
          <w:b/>
          <w:bCs/>
          <w:lang w:eastAsia="zh-CN"/>
        </w:rPr>
      </w:pPr>
      <w:r w:rsidRPr="007F7DA6">
        <w:rPr>
          <w:rFonts w:eastAsia="SimSun"/>
          <w:b/>
          <w:bCs/>
          <w:lang w:eastAsia="zh-CN"/>
        </w:rPr>
        <w:t>News Releases and Event Announcements</w:t>
      </w:r>
    </w:p>
    <w:p w14:paraId="1B02A7D6" w14:textId="77777777" w:rsidR="007F7DA6" w:rsidRPr="007F7DA6" w:rsidRDefault="007F7DA6" w:rsidP="007F7DA6">
      <w:pPr>
        <w:rPr>
          <w:rFonts w:eastAsia="SimSun"/>
          <w:lang w:eastAsia="zh-CN"/>
        </w:rPr>
      </w:pPr>
    </w:p>
    <w:p w14:paraId="4FED8CFD" w14:textId="77777777" w:rsidR="007F7DA6" w:rsidRPr="007F7DA6" w:rsidRDefault="007F7DA6" w:rsidP="007F7DA6">
      <w:pPr>
        <w:rPr>
          <w:rFonts w:eastAsia="SimSun"/>
          <w:lang w:eastAsia="zh-CN"/>
        </w:rPr>
      </w:pPr>
      <w:r w:rsidRPr="007F7DA6">
        <w:rPr>
          <w:rFonts w:eastAsia="SimSun"/>
          <w:lang w:eastAsia="zh-CN"/>
        </w:rPr>
        <w:t xml:space="preserve">Most of the major ham magazines run announcements of special events, </w:t>
      </w:r>
      <w:proofErr w:type="spellStart"/>
      <w:r w:rsidRPr="007F7DA6">
        <w:rPr>
          <w:rFonts w:eastAsia="SimSun"/>
          <w:lang w:eastAsia="zh-CN"/>
        </w:rPr>
        <w:t>hamfests</w:t>
      </w:r>
      <w:proofErr w:type="spellEnd"/>
      <w:r w:rsidRPr="007F7DA6">
        <w:rPr>
          <w:rFonts w:eastAsia="SimSun"/>
          <w:lang w:eastAsia="zh-CN"/>
        </w:rPr>
        <w:t>,</w:t>
      </w:r>
    </w:p>
    <w:p w14:paraId="6746B45A" w14:textId="77777777" w:rsidR="007F7DA6" w:rsidRPr="007F7DA6" w:rsidRDefault="007F7DA6" w:rsidP="007F7DA6">
      <w:pPr>
        <w:rPr>
          <w:rFonts w:eastAsia="SimSun"/>
          <w:lang w:eastAsia="zh-CN"/>
        </w:rPr>
      </w:pPr>
      <w:r w:rsidRPr="007F7DA6">
        <w:rPr>
          <w:rFonts w:eastAsia="SimSun"/>
          <w:lang w:eastAsia="zh-CN"/>
        </w:rPr>
        <w:t>conferences, etc. Be sure to get these in at least three months before your event to be</w:t>
      </w:r>
    </w:p>
    <w:p w14:paraId="1E81D6DC" w14:textId="77777777" w:rsidR="007F7DA6" w:rsidRPr="007F7DA6" w:rsidRDefault="007F7DA6" w:rsidP="007F7DA6">
      <w:pPr>
        <w:rPr>
          <w:rFonts w:eastAsia="SimSun"/>
          <w:lang w:eastAsia="zh-CN"/>
        </w:rPr>
      </w:pPr>
      <w:r w:rsidRPr="007F7DA6">
        <w:rPr>
          <w:rFonts w:eastAsia="SimSun"/>
          <w:lang w:eastAsia="zh-CN"/>
        </w:rPr>
        <w:t>certain of making the deadline for correct issue.</w:t>
      </w:r>
    </w:p>
    <w:p w14:paraId="761C7A8E" w14:textId="77777777" w:rsidR="007F7DA6" w:rsidRPr="007F7DA6" w:rsidRDefault="007F7DA6" w:rsidP="007F7DA6">
      <w:pPr>
        <w:rPr>
          <w:rFonts w:eastAsia="SimSun"/>
          <w:lang w:eastAsia="zh-CN"/>
        </w:rPr>
      </w:pPr>
    </w:p>
    <w:p w14:paraId="3D96821D" w14:textId="77777777" w:rsidR="007F7DA6" w:rsidRPr="007F7DA6" w:rsidRDefault="007F7DA6" w:rsidP="007F7DA6">
      <w:pPr>
        <w:rPr>
          <w:rFonts w:eastAsia="SimSun"/>
          <w:lang w:eastAsia="zh-CN"/>
        </w:rPr>
      </w:pPr>
      <w:r w:rsidRPr="007F7DA6">
        <w:rPr>
          <w:rFonts w:eastAsia="SimSun"/>
          <w:lang w:eastAsia="zh-CN"/>
        </w:rPr>
        <w:t>If you are sending out a news release on an event or activity, be sure to include the ham magazines. Follow all the guidelines for releases you'd send to a newspaper or broadcast station.</w:t>
      </w:r>
    </w:p>
    <w:p w14:paraId="520A54FF" w14:textId="77777777" w:rsidR="007F7DA6" w:rsidRPr="007F7DA6" w:rsidRDefault="007F7DA6" w:rsidP="007F7DA6">
      <w:pPr>
        <w:rPr>
          <w:rFonts w:eastAsia="SimSun"/>
          <w:lang w:eastAsia="zh-CN"/>
        </w:rPr>
      </w:pPr>
    </w:p>
    <w:p w14:paraId="716B98E5" w14:textId="77777777" w:rsidR="007F7DA6" w:rsidRPr="007F7DA6" w:rsidRDefault="007F7DA6" w:rsidP="007F7DA6">
      <w:pPr>
        <w:rPr>
          <w:rFonts w:eastAsia="SimSun"/>
          <w:b/>
          <w:bCs/>
          <w:lang w:eastAsia="zh-CN"/>
        </w:rPr>
      </w:pPr>
      <w:r w:rsidRPr="007F7DA6">
        <w:rPr>
          <w:rFonts w:eastAsia="SimSun"/>
          <w:b/>
          <w:bCs/>
          <w:lang w:eastAsia="zh-CN"/>
        </w:rPr>
        <w:t>Getting Double Mileage</w:t>
      </w:r>
    </w:p>
    <w:p w14:paraId="47D5765D" w14:textId="77777777" w:rsidR="007F7DA6" w:rsidRPr="007F7DA6" w:rsidRDefault="007F7DA6" w:rsidP="007F7DA6">
      <w:pPr>
        <w:rPr>
          <w:rFonts w:eastAsia="SimSun"/>
          <w:lang w:eastAsia="zh-CN"/>
        </w:rPr>
      </w:pPr>
    </w:p>
    <w:p w14:paraId="632A9A49" w14:textId="77777777" w:rsidR="007F7DA6" w:rsidRPr="007F7DA6" w:rsidRDefault="007F7DA6" w:rsidP="007F7DA6">
      <w:pPr>
        <w:rPr>
          <w:rFonts w:eastAsia="SimSun"/>
          <w:lang w:eastAsia="zh-CN"/>
        </w:rPr>
      </w:pPr>
      <w:r w:rsidRPr="007F7DA6">
        <w:rPr>
          <w:rFonts w:eastAsia="SimSun"/>
          <w:lang w:eastAsia="zh-CN"/>
        </w:rPr>
        <w:t>Many local newspapers consider it newsworthy when an area resident has an article</w:t>
      </w:r>
    </w:p>
    <w:p w14:paraId="746DCDD0" w14:textId="77777777" w:rsidR="007F7DA6" w:rsidRPr="007F7DA6" w:rsidRDefault="007F7DA6" w:rsidP="007F7DA6">
      <w:pPr>
        <w:rPr>
          <w:rFonts w:eastAsia="SimSun"/>
          <w:lang w:eastAsia="zh-CN"/>
        </w:rPr>
      </w:pPr>
      <w:r w:rsidRPr="007F7DA6">
        <w:rPr>
          <w:rFonts w:eastAsia="SimSun"/>
          <w:lang w:eastAsia="zh-CN"/>
        </w:rPr>
        <w:t>published in a national or international magazine. If a member of your club has an article in a ham magazine, consider sending a news release to your local paper(s), with the member's permission, of course. This provides you with an opportunity to highlight amateur radio and your member's unique experience or technical expertise. If you can, include a photo and a copy of the article or magazine (with the article marked).</w:t>
      </w:r>
    </w:p>
    <w:p w14:paraId="337DA8F6" w14:textId="77777777" w:rsidR="007F7DA6" w:rsidRPr="007F7DA6" w:rsidRDefault="007F7DA6" w:rsidP="007F7DA6">
      <w:pPr>
        <w:rPr>
          <w:rFonts w:eastAsia="SimSun"/>
          <w:lang w:eastAsia="zh-CN"/>
        </w:rPr>
      </w:pPr>
    </w:p>
    <w:p w14:paraId="76C7BDB4" w14:textId="77777777" w:rsidR="007F7DA6" w:rsidRPr="007F7DA6" w:rsidRDefault="007F7DA6" w:rsidP="007F7DA6">
      <w:pPr>
        <w:rPr>
          <w:rFonts w:eastAsia="SimSun"/>
          <w:b/>
          <w:bCs/>
          <w:lang w:eastAsia="zh-CN"/>
        </w:rPr>
      </w:pPr>
      <w:r w:rsidRPr="007F7DA6">
        <w:rPr>
          <w:rFonts w:eastAsia="SimSun"/>
          <w:b/>
          <w:bCs/>
          <w:lang w:eastAsia="zh-CN"/>
        </w:rPr>
        <w:t>Writing For Non-Ham Publications</w:t>
      </w:r>
    </w:p>
    <w:p w14:paraId="67C5A883" w14:textId="77777777" w:rsidR="007F7DA6" w:rsidRPr="007F7DA6" w:rsidRDefault="007F7DA6" w:rsidP="007F7DA6">
      <w:pPr>
        <w:rPr>
          <w:rFonts w:eastAsia="SimSun"/>
          <w:lang w:eastAsia="zh-CN"/>
        </w:rPr>
      </w:pPr>
      <w:r w:rsidRPr="007F7DA6">
        <w:rPr>
          <w:rFonts w:eastAsia="SimSun"/>
          <w:lang w:eastAsia="zh-CN"/>
        </w:rPr>
        <w:t>(Adapted from the previous ARRL PIO Handbook)</w:t>
      </w:r>
    </w:p>
    <w:p w14:paraId="24DE88D3" w14:textId="77777777" w:rsidR="007F7DA6" w:rsidRPr="007F7DA6" w:rsidRDefault="007F7DA6" w:rsidP="007F7DA6">
      <w:pPr>
        <w:rPr>
          <w:rFonts w:eastAsia="SimSun"/>
          <w:lang w:eastAsia="zh-CN"/>
        </w:rPr>
      </w:pPr>
    </w:p>
    <w:p w14:paraId="0833DB53" w14:textId="77777777" w:rsidR="007F7DA6" w:rsidRPr="007F7DA6" w:rsidRDefault="007F7DA6" w:rsidP="007F7DA6">
      <w:pPr>
        <w:rPr>
          <w:rFonts w:eastAsia="SimSun"/>
          <w:lang w:eastAsia="zh-CN"/>
        </w:rPr>
      </w:pPr>
      <w:r w:rsidRPr="007F7DA6">
        <w:rPr>
          <w:rFonts w:eastAsia="SimSun"/>
          <w:lang w:eastAsia="zh-CN"/>
        </w:rPr>
        <w:t>A key means of inviting non-hams to learn more about Amateur Radio is by writing</w:t>
      </w:r>
    </w:p>
    <w:p w14:paraId="4871BC5E" w14:textId="77777777" w:rsidR="007F7DA6" w:rsidRPr="007F7DA6" w:rsidRDefault="007F7DA6" w:rsidP="007F7DA6">
      <w:pPr>
        <w:rPr>
          <w:rFonts w:eastAsia="SimSun"/>
          <w:lang w:eastAsia="zh-CN"/>
        </w:rPr>
      </w:pPr>
      <w:r w:rsidRPr="007F7DA6">
        <w:rPr>
          <w:rFonts w:eastAsia="SimSun"/>
          <w:lang w:eastAsia="zh-CN"/>
        </w:rPr>
        <w:t>feature articles for non-ham publications. Writing for non-hams is different -and</w:t>
      </w:r>
    </w:p>
    <w:p w14:paraId="4E544B59" w14:textId="77777777" w:rsidR="007F7DA6" w:rsidRPr="007F7DA6" w:rsidRDefault="007F7DA6" w:rsidP="007F7DA6">
      <w:pPr>
        <w:rPr>
          <w:rFonts w:eastAsia="SimSun"/>
          <w:lang w:eastAsia="zh-CN"/>
        </w:rPr>
      </w:pPr>
      <w:r w:rsidRPr="007F7DA6">
        <w:rPr>
          <w:rFonts w:eastAsia="SimSun"/>
          <w:lang w:eastAsia="zh-CN"/>
        </w:rPr>
        <w:t>sometimes more difficult - than writing for hams. Here are some tips.</w:t>
      </w:r>
    </w:p>
    <w:p w14:paraId="12DB7013" w14:textId="77777777" w:rsidR="007F7DA6" w:rsidRDefault="007F7DA6" w:rsidP="007F7DA6">
      <w:pPr>
        <w:rPr>
          <w:rFonts w:eastAsia="SimSun"/>
          <w:lang w:eastAsia="zh-CN"/>
        </w:rPr>
      </w:pPr>
    </w:p>
    <w:p w14:paraId="2518ECE8" w14:textId="77777777" w:rsidR="002060EE" w:rsidRPr="007F7DA6" w:rsidRDefault="002060EE" w:rsidP="007F7DA6">
      <w:pPr>
        <w:rPr>
          <w:rFonts w:eastAsia="SimSun"/>
          <w:lang w:eastAsia="zh-CN"/>
        </w:rPr>
      </w:pPr>
    </w:p>
    <w:p w14:paraId="07673B1C" w14:textId="77777777" w:rsidR="007F7DA6" w:rsidRPr="007F7DA6" w:rsidRDefault="007F7DA6" w:rsidP="007F7DA6">
      <w:pPr>
        <w:rPr>
          <w:rFonts w:eastAsia="SimSun"/>
          <w:b/>
          <w:bCs/>
          <w:lang w:eastAsia="zh-CN"/>
        </w:rPr>
      </w:pPr>
      <w:r w:rsidRPr="007F7DA6">
        <w:rPr>
          <w:rFonts w:eastAsia="SimSun"/>
          <w:b/>
          <w:bCs/>
          <w:lang w:eastAsia="zh-CN"/>
        </w:rPr>
        <w:lastRenderedPageBreak/>
        <w:t>Target your story to the audience</w:t>
      </w:r>
    </w:p>
    <w:p w14:paraId="1E53491C" w14:textId="77777777" w:rsidR="007F7DA6" w:rsidRPr="007F7DA6" w:rsidRDefault="007F7DA6" w:rsidP="007F7DA6">
      <w:pPr>
        <w:rPr>
          <w:rFonts w:eastAsia="SimSun"/>
          <w:lang w:eastAsia="zh-CN"/>
        </w:rPr>
      </w:pPr>
    </w:p>
    <w:p w14:paraId="7C2889E4" w14:textId="77777777" w:rsidR="007F7DA6" w:rsidRPr="007F7DA6" w:rsidRDefault="007F7DA6" w:rsidP="007F7DA6">
      <w:pPr>
        <w:rPr>
          <w:rFonts w:eastAsia="SimSun"/>
          <w:lang w:eastAsia="zh-CN"/>
        </w:rPr>
      </w:pPr>
      <w:r w:rsidRPr="007F7DA6">
        <w:rPr>
          <w:rFonts w:eastAsia="SimSun"/>
          <w:lang w:eastAsia="zh-CN"/>
        </w:rPr>
        <w:t>What's unique about the group you're writing for? What facets of Amateur Radio will</w:t>
      </w:r>
    </w:p>
    <w:p w14:paraId="3A3EDE0C" w14:textId="77777777" w:rsidR="007F7DA6" w:rsidRPr="007F7DA6" w:rsidRDefault="007F7DA6" w:rsidP="007F7DA6">
      <w:pPr>
        <w:rPr>
          <w:rFonts w:eastAsia="SimSun"/>
          <w:lang w:eastAsia="zh-CN"/>
        </w:rPr>
      </w:pPr>
      <w:r w:rsidRPr="007F7DA6">
        <w:rPr>
          <w:rFonts w:eastAsia="SimSun"/>
          <w:lang w:eastAsia="zh-CN"/>
        </w:rPr>
        <w:t>interest them the most? Fire, police, and similar personnel will naturally be interested in the public service and emergency aspects of amateur radio, but don't forget to mention how much sheer fun it can be, too.</w:t>
      </w:r>
    </w:p>
    <w:p w14:paraId="18D953B2" w14:textId="77777777" w:rsidR="007F7DA6" w:rsidRPr="007F7DA6" w:rsidRDefault="007F7DA6" w:rsidP="007F7DA6">
      <w:pPr>
        <w:rPr>
          <w:rFonts w:eastAsia="SimSun"/>
          <w:lang w:eastAsia="zh-CN"/>
        </w:rPr>
      </w:pPr>
    </w:p>
    <w:p w14:paraId="646C8544" w14:textId="77777777" w:rsidR="007F7DA6" w:rsidRPr="007F7DA6" w:rsidRDefault="007F7DA6" w:rsidP="007F7DA6">
      <w:pPr>
        <w:rPr>
          <w:rFonts w:eastAsia="SimSun"/>
          <w:lang w:eastAsia="zh-CN"/>
        </w:rPr>
      </w:pPr>
      <w:r w:rsidRPr="007F7DA6">
        <w:rPr>
          <w:rFonts w:eastAsia="SimSun"/>
          <w:lang w:eastAsia="zh-CN"/>
        </w:rPr>
        <w:t>It doesn't have to be "Why you should become a ham." If you're writing to government or public service officials, give them specific examples of how amateurs have served their communities, and tell them how to find hams in their area to set up emergency preparedness teams.</w:t>
      </w:r>
    </w:p>
    <w:p w14:paraId="324164FC" w14:textId="77777777" w:rsidR="007F7DA6" w:rsidRPr="007F7DA6" w:rsidRDefault="007F7DA6" w:rsidP="007F7DA6">
      <w:pPr>
        <w:rPr>
          <w:rFonts w:eastAsia="SimSun"/>
          <w:lang w:eastAsia="zh-CN"/>
        </w:rPr>
      </w:pPr>
    </w:p>
    <w:p w14:paraId="11CBE4E0" w14:textId="77777777" w:rsidR="007F7DA6" w:rsidRPr="007F7DA6" w:rsidRDefault="007F7DA6" w:rsidP="007F7DA6">
      <w:pPr>
        <w:rPr>
          <w:rFonts w:eastAsia="SimSun"/>
          <w:b/>
          <w:bCs/>
          <w:lang w:eastAsia="zh-CN"/>
        </w:rPr>
      </w:pPr>
      <w:r w:rsidRPr="007F7DA6">
        <w:rPr>
          <w:rFonts w:eastAsia="SimSun"/>
          <w:b/>
          <w:bCs/>
          <w:lang w:eastAsia="zh-CN"/>
        </w:rPr>
        <w:t>Article Ideas</w:t>
      </w:r>
    </w:p>
    <w:p w14:paraId="56182A3C" w14:textId="77777777" w:rsidR="007F7DA6" w:rsidRPr="007F7DA6" w:rsidRDefault="007F7DA6" w:rsidP="007F7DA6">
      <w:pPr>
        <w:rPr>
          <w:rFonts w:eastAsia="SimSun"/>
          <w:lang w:eastAsia="zh-CN"/>
        </w:rPr>
      </w:pPr>
    </w:p>
    <w:p w14:paraId="781916DC" w14:textId="77777777" w:rsidR="007F7DA6" w:rsidRPr="007F7DA6" w:rsidRDefault="007F7DA6" w:rsidP="007F7DA6">
      <w:pPr>
        <w:rPr>
          <w:rFonts w:eastAsia="SimSun"/>
          <w:lang w:eastAsia="zh-CN"/>
        </w:rPr>
      </w:pPr>
      <w:r w:rsidRPr="007F7DA6">
        <w:rPr>
          <w:rFonts w:eastAsia="SimSun"/>
          <w:lang w:eastAsia="zh-CN"/>
        </w:rPr>
        <w:t>Here's an easy exercise. Stop for a moment and ask yourself these questions: What</w:t>
      </w:r>
    </w:p>
    <w:p w14:paraId="758EF8AB" w14:textId="77777777" w:rsidR="007F7DA6" w:rsidRPr="007F7DA6" w:rsidRDefault="007F7DA6" w:rsidP="007F7DA6">
      <w:pPr>
        <w:rPr>
          <w:rFonts w:eastAsia="SimSun"/>
          <w:lang w:eastAsia="zh-CN"/>
        </w:rPr>
      </w:pPr>
      <w:r w:rsidRPr="007F7DA6">
        <w:rPr>
          <w:rFonts w:eastAsia="SimSun"/>
          <w:lang w:eastAsia="zh-CN"/>
        </w:rPr>
        <w:t>profession am I in? What other hobbies do I have besides Amateur Radio? Do I belong to civic or charitable organizations? What family or other activities am I involved in?</w:t>
      </w:r>
    </w:p>
    <w:p w14:paraId="08E6B6FA" w14:textId="77777777" w:rsidR="007F7DA6" w:rsidRPr="007F7DA6" w:rsidRDefault="007F7DA6" w:rsidP="007F7DA6">
      <w:pPr>
        <w:rPr>
          <w:rFonts w:eastAsia="SimSun"/>
          <w:lang w:eastAsia="zh-CN"/>
        </w:rPr>
      </w:pPr>
    </w:p>
    <w:p w14:paraId="16065C3B" w14:textId="77777777" w:rsidR="007F7DA6" w:rsidRPr="007F7DA6" w:rsidRDefault="007F7DA6" w:rsidP="007F7DA6">
      <w:pPr>
        <w:rPr>
          <w:rFonts w:eastAsia="SimSun"/>
          <w:lang w:eastAsia="zh-CN"/>
        </w:rPr>
      </w:pPr>
      <w:r w:rsidRPr="007F7DA6">
        <w:rPr>
          <w:rFonts w:eastAsia="SimSun"/>
          <w:lang w:eastAsia="zh-CN"/>
        </w:rPr>
        <w:t>Your answers will almost certainly provide the springboard for several articles-ones</w:t>
      </w:r>
    </w:p>
    <w:p w14:paraId="0D0CFAE2" w14:textId="77777777" w:rsidR="007F7DA6" w:rsidRPr="007F7DA6" w:rsidRDefault="007F7DA6" w:rsidP="007F7DA6">
      <w:pPr>
        <w:rPr>
          <w:rFonts w:eastAsia="SimSun"/>
          <w:lang w:eastAsia="zh-CN"/>
        </w:rPr>
      </w:pPr>
      <w:r w:rsidRPr="007F7DA6">
        <w:rPr>
          <w:rFonts w:eastAsia="SimSun"/>
          <w:lang w:eastAsia="zh-CN"/>
        </w:rPr>
        <w:t>which will be fun and easy to do because you're already familiar with the subject matter and the audience you're writing for!</w:t>
      </w:r>
    </w:p>
    <w:p w14:paraId="46017376" w14:textId="77777777" w:rsidR="007F7DA6" w:rsidRPr="007F7DA6" w:rsidRDefault="007F7DA6" w:rsidP="007F7DA6">
      <w:pPr>
        <w:rPr>
          <w:rFonts w:eastAsia="SimSun"/>
          <w:lang w:eastAsia="zh-CN"/>
        </w:rPr>
      </w:pPr>
    </w:p>
    <w:p w14:paraId="40B75B05" w14:textId="77777777" w:rsidR="007F7DA6" w:rsidRPr="007F7DA6" w:rsidRDefault="007F7DA6" w:rsidP="007F7DA6">
      <w:pPr>
        <w:rPr>
          <w:rFonts w:eastAsia="SimSun"/>
          <w:lang w:eastAsia="zh-CN"/>
        </w:rPr>
      </w:pPr>
      <w:r w:rsidRPr="007F7DA6">
        <w:rPr>
          <w:rFonts w:eastAsia="SimSun"/>
          <w:lang w:eastAsia="zh-CN"/>
        </w:rPr>
        <w:t>Some of those activities will have a natural link to Amateur Radio, such as travel buffs who'd be excited about talking to people in other countries, or businesspeople who are on the road a lot and would enjoy the ability to meet new friends in the cities they visit.</w:t>
      </w:r>
    </w:p>
    <w:p w14:paraId="552BB0E6" w14:textId="77777777" w:rsidR="007F7DA6" w:rsidRPr="007F7DA6" w:rsidRDefault="007F7DA6" w:rsidP="007F7DA6">
      <w:pPr>
        <w:rPr>
          <w:rFonts w:eastAsia="SimSun"/>
          <w:lang w:eastAsia="zh-CN"/>
        </w:rPr>
      </w:pPr>
    </w:p>
    <w:p w14:paraId="082E387B" w14:textId="77777777" w:rsidR="007F7DA6" w:rsidRPr="007F7DA6" w:rsidRDefault="007F7DA6" w:rsidP="007F7DA6">
      <w:pPr>
        <w:rPr>
          <w:rFonts w:eastAsia="SimSun"/>
          <w:lang w:eastAsia="zh-CN"/>
        </w:rPr>
      </w:pPr>
      <w:r w:rsidRPr="007F7DA6">
        <w:rPr>
          <w:rFonts w:eastAsia="SimSun"/>
          <w:lang w:eastAsia="zh-CN"/>
        </w:rPr>
        <w:t>Here are some ideas to get you started:</w:t>
      </w:r>
    </w:p>
    <w:p w14:paraId="703980C0" w14:textId="77777777" w:rsidR="007F7DA6" w:rsidRPr="007F7DA6" w:rsidRDefault="007F7DA6" w:rsidP="007F7DA6">
      <w:pPr>
        <w:rPr>
          <w:rFonts w:eastAsia="SimSun"/>
          <w:lang w:eastAsia="zh-CN"/>
        </w:rPr>
      </w:pPr>
    </w:p>
    <w:p w14:paraId="690D3D2F" w14:textId="77777777" w:rsidR="007F7DA6" w:rsidRPr="007F7DA6" w:rsidRDefault="007F7DA6" w:rsidP="007F7DA6">
      <w:pPr>
        <w:rPr>
          <w:rFonts w:eastAsia="SimSun"/>
          <w:lang w:eastAsia="zh-CN"/>
        </w:rPr>
      </w:pPr>
      <w:r w:rsidRPr="007F7DA6">
        <w:rPr>
          <w:rFonts w:eastAsia="SimSun"/>
          <w:lang w:eastAsia="zh-CN"/>
        </w:rPr>
        <w:t>Teachers. Teachers are always looking for ways to motivate students, so they'd love to</w:t>
      </w:r>
    </w:p>
    <w:p w14:paraId="3BF12298" w14:textId="77777777" w:rsidR="007F7DA6" w:rsidRPr="007F7DA6" w:rsidRDefault="007F7DA6" w:rsidP="007F7DA6">
      <w:pPr>
        <w:rPr>
          <w:rFonts w:eastAsia="SimSun"/>
          <w:lang w:eastAsia="zh-CN"/>
        </w:rPr>
      </w:pPr>
      <w:r w:rsidRPr="007F7DA6">
        <w:rPr>
          <w:rFonts w:eastAsia="SimSun"/>
          <w:lang w:eastAsia="zh-CN"/>
        </w:rPr>
        <w:t>hear how you use Amateur Radio in the classroom to let your kids meet people in</w:t>
      </w:r>
    </w:p>
    <w:p w14:paraId="2CC8F7FD" w14:textId="77777777" w:rsidR="007F7DA6" w:rsidRPr="007F7DA6" w:rsidRDefault="007F7DA6" w:rsidP="007F7DA6">
      <w:pPr>
        <w:rPr>
          <w:rFonts w:eastAsia="SimSun"/>
          <w:lang w:eastAsia="zh-CN"/>
        </w:rPr>
      </w:pPr>
      <w:r w:rsidRPr="007F7DA6">
        <w:rPr>
          <w:rFonts w:eastAsia="SimSun"/>
          <w:lang w:eastAsia="zh-CN"/>
        </w:rPr>
        <w:t>different areas of the country, to teach world geography, or to practice a foreign</w:t>
      </w:r>
    </w:p>
    <w:p w14:paraId="34DE656D" w14:textId="77777777" w:rsidR="007F7DA6" w:rsidRPr="007F7DA6" w:rsidRDefault="007F7DA6" w:rsidP="007F7DA6">
      <w:pPr>
        <w:rPr>
          <w:rFonts w:eastAsia="SimSun"/>
          <w:lang w:eastAsia="zh-CN"/>
        </w:rPr>
      </w:pPr>
      <w:r w:rsidRPr="007F7DA6">
        <w:rPr>
          <w:rFonts w:eastAsia="SimSun"/>
          <w:lang w:eastAsia="zh-CN"/>
        </w:rPr>
        <w:t>language. Parents would be a prospective audience for the same reasons. You can also</w:t>
      </w:r>
    </w:p>
    <w:p w14:paraId="52E5C922" w14:textId="77777777" w:rsidR="007F7DA6" w:rsidRPr="007F7DA6" w:rsidRDefault="007F7DA6" w:rsidP="007F7DA6">
      <w:pPr>
        <w:rPr>
          <w:rFonts w:eastAsia="SimSun"/>
          <w:lang w:eastAsia="zh-CN"/>
        </w:rPr>
      </w:pPr>
      <w:proofErr w:type="gramStart"/>
      <w:r w:rsidRPr="007F7DA6">
        <w:rPr>
          <w:rFonts w:eastAsia="SimSun"/>
          <w:lang w:eastAsia="zh-CN"/>
        </w:rPr>
        <w:t>mention</w:t>
      </w:r>
      <w:proofErr w:type="gramEnd"/>
      <w:r w:rsidRPr="007F7DA6">
        <w:rPr>
          <w:rFonts w:eastAsia="SimSun"/>
          <w:lang w:eastAsia="zh-CN"/>
        </w:rPr>
        <w:t xml:space="preserve"> what great after-hours relaxation it is for yourself.</w:t>
      </w:r>
    </w:p>
    <w:p w14:paraId="54620294" w14:textId="77777777" w:rsidR="007F7DA6" w:rsidRPr="007F7DA6" w:rsidRDefault="007F7DA6" w:rsidP="007F7DA6">
      <w:pPr>
        <w:rPr>
          <w:rFonts w:eastAsia="SimSun"/>
          <w:lang w:eastAsia="zh-CN"/>
        </w:rPr>
      </w:pPr>
    </w:p>
    <w:p w14:paraId="4F09D0D1" w14:textId="77777777" w:rsidR="007F7DA6" w:rsidRPr="007F7DA6" w:rsidRDefault="007F7DA6" w:rsidP="007F7DA6">
      <w:pPr>
        <w:rPr>
          <w:rFonts w:eastAsia="SimSun"/>
          <w:lang w:eastAsia="zh-CN"/>
        </w:rPr>
      </w:pPr>
      <w:r w:rsidRPr="007F7DA6">
        <w:rPr>
          <w:rFonts w:eastAsia="SimSun"/>
          <w:lang w:eastAsia="zh-CN"/>
        </w:rPr>
        <w:t>Outdoors enthusiasts/private pilots. Probably very few of these people know about the</w:t>
      </w:r>
    </w:p>
    <w:p w14:paraId="469CAEBA" w14:textId="77777777" w:rsidR="007F7DA6" w:rsidRPr="007F7DA6" w:rsidRDefault="007F7DA6" w:rsidP="007F7DA6">
      <w:pPr>
        <w:rPr>
          <w:rFonts w:eastAsia="SimSun"/>
          <w:lang w:eastAsia="zh-CN"/>
        </w:rPr>
      </w:pPr>
      <w:r w:rsidRPr="007F7DA6">
        <w:rPr>
          <w:rFonts w:eastAsia="SimSun"/>
          <w:lang w:eastAsia="zh-CN"/>
        </w:rPr>
        <w:t>availability of small, lightweight HF and VHF/UHF Amateur Radios. Lives have been</w:t>
      </w:r>
    </w:p>
    <w:p w14:paraId="03E7F662" w14:textId="77777777" w:rsidR="007F7DA6" w:rsidRPr="007F7DA6" w:rsidRDefault="007F7DA6" w:rsidP="007F7DA6">
      <w:pPr>
        <w:rPr>
          <w:rFonts w:eastAsia="SimSun"/>
          <w:lang w:eastAsia="zh-CN"/>
        </w:rPr>
      </w:pPr>
      <w:r w:rsidRPr="007F7DA6">
        <w:rPr>
          <w:rFonts w:eastAsia="SimSun"/>
          <w:lang w:eastAsia="zh-CN"/>
        </w:rPr>
        <w:t>saved because people had such radios with them when they were stranded in a semi-</w:t>
      </w:r>
    </w:p>
    <w:p w14:paraId="74E3B4C9" w14:textId="77777777" w:rsidR="007F7DA6" w:rsidRPr="007F7DA6" w:rsidRDefault="007F7DA6" w:rsidP="007F7DA6">
      <w:pPr>
        <w:rPr>
          <w:rFonts w:eastAsia="SimSun"/>
          <w:lang w:eastAsia="zh-CN"/>
        </w:rPr>
      </w:pPr>
      <w:r w:rsidRPr="007F7DA6">
        <w:rPr>
          <w:rFonts w:eastAsia="SimSun"/>
          <w:lang w:eastAsia="zh-CN"/>
        </w:rPr>
        <w:t>remote area.</w:t>
      </w:r>
    </w:p>
    <w:p w14:paraId="5E9B8325" w14:textId="77777777" w:rsidR="007F7DA6" w:rsidRPr="007F7DA6" w:rsidRDefault="007F7DA6" w:rsidP="007F7DA6">
      <w:pPr>
        <w:rPr>
          <w:rFonts w:eastAsia="SimSun"/>
          <w:lang w:eastAsia="zh-CN"/>
        </w:rPr>
      </w:pPr>
    </w:p>
    <w:p w14:paraId="0F0313A9" w14:textId="77777777" w:rsidR="007F7DA6" w:rsidRPr="007F7DA6" w:rsidRDefault="007F7DA6" w:rsidP="007F7DA6">
      <w:pPr>
        <w:rPr>
          <w:rFonts w:eastAsia="SimSun"/>
          <w:lang w:eastAsia="zh-CN"/>
        </w:rPr>
      </w:pPr>
      <w:r w:rsidRPr="007F7DA6">
        <w:rPr>
          <w:rFonts w:eastAsia="SimSun"/>
          <w:lang w:eastAsia="zh-CN"/>
        </w:rPr>
        <w:t>Health Care Workers. Do health professionals and volunteers know how Amateur Radio can brighten the day of someone who's homebound or in a nursing home? You can tell them.</w:t>
      </w:r>
    </w:p>
    <w:p w14:paraId="0415FF7B" w14:textId="77777777" w:rsidR="007F7DA6" w:rsidRPr="007F7DA6" w:rsidRDefault="007F7DA6" w:rsidP="007F7DA6">
      <w:pPr>
        <w:rPr>
          <w:rFonts w:eastAsia="SimSun"/>
          <w:lang w:eastAsia="zh-CN"/>
        </w:rPr>
      </w:pPr>
    </w:p>
    <w:p w14:paraId="5AF6D74A" w14:textId="77777777" w:rsidR="007F7DA6" w:rsidRPr="007F7DA6" w:rsidRDefault="007F7DA6" w:rsidP="007F7DA6">
      <w:pPr>
        <w:rPr>
          <w:rFonts w:eastAsia="SimSun"/>
          <w:lang w:eastAsia="zh-CN"/>
        </w:rPr>
      </w:pPr>
      <w:r w:rsidRPr="007F7DA6">
        <w:rPr>
          <w:rFonts w:eastAsia="SimSun"/>
          <w:lang w:eastAsia="zh-CN"/>
        </w:rPr>
        <w:t>History and genealogy buffs. These people can have a marvelous time talking with people in states or countries that hold special interest for them. The same with retirees, especially those living away from their former homes.</w:t>
      </w:r>
    </w:p>
    <w:p w14:paraId="4AAE2845" w14:textId="77777777" w:rsidR="007F7DA6" w:rsidRPr="007F7DA6" w:rsidRDefault="007F7DA6" w:rsidP="007F7DA6">
      <w:pPr>
        <w:rPr>
          <w:rFonts w:eastAsia="SimSun"/>
          <w:lang w:eastAsia="zh-CN"/>
        </w:rPr>
      </w:pPr>
    </w:p>
    <w:p w14:paraId="164BB89C" w14:textId="77777777" w:rsidR="007F7DA6" w:rsidRPr="007F7DA6" w:rsidRDefault="007F7DA6" w:rsidP="007F7DA6">
      <w:pPr>
        <w:rPr>
          <w:rFonts w:eastAsia="SimSun"/>
          <w:lang w:eastAsia="zh-CN"/>
        </w:rPr>
      </w:pPr>
      <w:r w:rsidRPr="007F7DA6">
        <w:rPr>
          <w:rFonts w:eastAsia="SimSun"/>
          <w:lang w:eastAsia="zh-CN"/>
        </w:rPr>
        <w:lastRenderedPageBreak/>
        <w:t>Science and technical professionals, and hobbyists. Some professions and hobbies are a natural match with amateur radio. Many engineers could pass the Extra class theory</w:t>
      </w:r>
    </w:p>
    <w:p w14:paraId="71F5EE78" w14:textId="77777777" w:rsidR="007F7DA6" w:rsidRPr="007F7DA6" w:rsidRDefault="007F7DA6" w:rsidP="007F7DA6">
      <w:pPr>
        <w:rPr>
          <w:rFonts w:eastAsia="SimSun"/>
          <w:lang w:eastAsia="zh-CN"/>
        </w:rPr>
      </w:pPr>
      <w:r w:rsidRPr="007F7DA6">
        <w:rPr>
          <w:rFonts w:eastAsia="SimSun"/>
          <w:lang w:eastAsia="zh-CN"/>
        </w:rPr>
        <w:t>questions with their eyes closed. Amateur astronomers might enjoy Amateur Radio</w:t>
      </w:r>
    </w:p>
    <w:p w14:paraId="02CA5B79" w14:textId="77777777" w:rsidR="007F7DA6" w:rsidRPr="007F7DA6" w:rsidRDefault="007F7DA6" w:rsidP="007F7DA6">
      <w:pPr>
        <w:rPr>
          <w:rFonts w:eastAsia="SimSun"/>
          <w:lang w:eastAsia="zh-CN"/>
        </w:rPr>
      </w:pPr>
      <w:proofErr w:type="gramStart"/>
      <w:r w:rsidRPr="007F7DA6">
        <w:rPr>
          <w:rFonts w:eastAsia="SimSun"/>
          <w:lang w:eastAsia="zh-CN"/>
        </w:rPr>
        <w:t>astronomy</w:t>
      </w:r>
      <w:proofErr w:type="gramEnd"/>
      <w:r w:rsidRPr="007F7DA6">
        <w:rPr>
          <w:rFonts w:eastAsia="SimSun"/>
          <w:lang w:eastAsia="zh-CN"/>
        </w:rPr>
        <w:t xml:space="preserve"> and professionals can pass the time while a spectrogram is exposing!</w:t>
      </w:r>
    </w:p>
    <w:p w14:paraId="2823D766" w14:textId="77777777" w:rsidR="007F7DA6" w:rsidRPr="007F7DA6" w:rsidRDefault="007F7DA6" w:rsidP="007F7DA6">
      <w:pPr>
        <w:rPr>
          <w:rFonts w:eastAsia="SimSun"/>
          <w:lang w:eastAsia="zh-CN"/>
        </w:rPr>
      </w:pPr>
      <w:r w:rsidRPr="007F7DA6">
        <w:rPr>
          <w:rFonts w:eastAsia="SimSun"/>
          <w:lang w:eastAsia="zh-CN"/>
        </w:rPr>
        <w:t>Computer professionals and hobbyists can contribute their talents to the new world of</w:t>
      </w:r>
    </w:p>
    <w:p w14:paraId="020B1E81" w14:textId="77777777" w:rsidR="007F7DA6" w:rsidRPr="007F7DA6" w:rsidRDefault="007F7DA6" w:rsidP="007F7DA6">
      <w:pPr>
        <w:rPr>
          <w:rFonts w:eastAsia="SimSun"/>
          <w:lang w:eastAsia="zh-CN"/>
        </w:rPr>
      </w:pPr>
      <w:r w:rsidRPr="007F7DA6">
        <w:rPr>
          <w:rFonts w:eastAsia="SimSun"/>
          <w:lang w:eastAsia="zh-CN"/>
        </w:rPr>
        <w:t>digital Amateur Radio-as indeed has already happened.</w:t>
      </w:r>
    </w:p>
    <w:p w14:paraId="7F9DF90D" w14:textId="77777777" w:rsidR="007F7DA6" w:rsidRPr="007F7DA6" w:rsidRDefault="007F7DA6" w:rsidP="007F7DA6">
      <w:pPr>
        <w:rPr>
          <w:rFonts w:eastAsia="SimSun"/>
          <w:lang w:eastAsia="zh-CN"/>
        </w:rPr>
      </w:pPr>
    </w:p>
    <w:p w14:paraId="6A685EC9" w14:textId="77777777" w:rsidR="007F7DA6" w:rsidRPr="007F7DA6" w:rsidRDefault="007F7DA6" w:rsidP="007F7DA6">
      <w:pPr>
        <w:rPr>
          <w:rFonts w:eastAsia="SimSun"/>
          <w:lang w:eastAsia="zh-CN"/>
        </w:rPr>
      </w:pPr>
      <w:r w:rsidRPr="007F7DA6">
        <w:rPr>
          <w:rFonts w:eastAsia="SimSun"/>
          <w:lang w:eastAsia="zh-CN"/>
        </w:rPr>
        <w:t>Those are just a few ideas for members of professions and hobbies that seem to have a</w:t>
      </w:r>
    </w:p>
    <w:p w14:paraId="4109278D" w14:textId="77777777" w:rsidR="007F7DA6" w:rsidRPr="007F7DA6" w:rsidRDefault="007F7DA6" w:rsidP="007F7DA6">
      <w:pPr>
        <w:rPr>
          <w:rFonts w:eastAsia="SimSun"/>
          <w:lang w:eastAsia="zh-CN"/>
        </w:rPr>
      </w:pPr>
      <w:r w:rsidRPr="007F7DA6">
        <w:rPr>
          <w:rFonts w:eastAsia="SimSun"/>
          <w:lang w:eastAsia="zh-CN"/>
        </w:rPr>
        <w:t>natural link with Amateur Radio. But what about the ones that don't? Does that mean</w:t>
      </w:r>
    </w:p>
    <w:p w14:paraId="173F2098" w14:textId="77777777" w:rsidR="007F7DA6" w:rsidRPr="007F7DA6" w:rsidRDefault="007F7DA6" w:rsidP="007F7DA6">
      <w:pPr>
        <w:rPr>
          <w:rFonts w:eastAsia="SimSun"/>
          <w:lang w:eastAsia="zh-CN"/>
        </w:rPr>
      </w:pPr>
      <w:proofErr w:type="gramStart"/>
      <w:r w:rsidRPr="007F7DA6">
        <w:rPr>
          <w:rFonts w:eastAsia="SimSun"/>
          <w:lang w:eastAsia="zh-CN"/>
        </w:rPr>
        <w:t>those</w:t>
      </w:r>
      <w:proofErr w:type="gramEnd"/>
      <w:r w:rsidRPr="007F7DA6">
        <w:rPr>
          <w:rFonts w:eastAsia="SimSun"/>
          <w:lang w:eastAsia="zh-CN"/>
        </w:rPr>
        <w:t xml:space="preserve"> people wouldn't be interested? Of course not; you're in some of those groups and you're a ham, right? Maybe there's a link that isn't obvious. Look around your club. Is there an unusually high number of members from any particular non-technical field, such as law? If so, look at journals in that field that may be interested in profiles of group members' outside activities.</w:t>
      </w:r>
    </w:p>
    <w:p w14:paraId="6BD22EEC" w14:textId="77777777" w:rsidR="007F7DA6" w:rsidRPr="007F7DA6" w:rsidRDefault="007F7DA6" w:rsidP="007F7DA6">
      <w:pPr>
        <w:rPr>
          <w:rFonts w:eastAsia="SimSun"/>
          <w:lang w:eastAsia="zh-CN"/>
        </w:rPr>
      </w:pPr>
    </w:p>
    <w:p w14:paraId="795F0D6A" w14:textId="77777777" w:rsidR="007F7DA6" w:rsidRPr="007F7DA6" w:rsidRDefault="007F7DA6" w:rsidP="007F7DA6">
      <w:pPr>
        <w:rPr>
          <w:rFonts w:eastAsia="SimSun"/>
          <w:b/>
          <w:bCs/>
          <w:lang w:eastAsia="zh-CN"/>
        </w:rPr>
      </w:pPr>
      <w:r w:rsidRPr="007F7DA6">
        <w:rPr>
          <w:rFonts w:eastAsia="SimSun"/>
          <w:b/>
          <w:bCs/>
          <w:lang w:eastAsia="zh-CN"/>
        </w:rPr>
        <w:t>Do's and Don'ts</w:t>
      </w:r>
    </w:p>
    <w:p w14:paraId="4E929B1C" w14:textId="77777777" w:rsidR="007F7DA6" w:rsidRPr="007F7DA6" w:rsidRDefault="007F7DA6" w:rsidP="007F7DA6">
      <w:pPr>
        <w:rPr>
          <w:rFonts w:eastAsia="SimSun"/>
          <w:lang w:eastAsia="zh-CN"/>
        </w:rPr>
      </w:pPr>
    </w:p>
    <w:p w14:paraId="695567E5" w14:textId="77777777" w:rsidR="007F7DA6" w:rsidRPr="007F7DA6" w:rsidRDefault="007F7DA6" w:rsidP="007F7DA6">
      <w:pPr>
        <w:rPr>
          <w:rFonts w:eastAsia="SimSun"/>
          <w:lang w:eastAsia="zh-CN"/>
        </w:rPr>
      </w:pPr>
      <w:r w:rsidRPr="007F7DA6">
        <w:rPr>
          <w:rFonts w:eastAsia="SimSun"/>
          <w:lang w:eastAsia="zh-CN"/>
        </w:rPr>
        <w:t>Do communicate the excitement of the hobby-and try to target this for your audience. For instance, technical professionals might be amazed to learn that we're using sophisticated digital techniques, and that we have our own satellites. Liven up your article with direct quotes from people in their own profession/hobby who are excited about Amateur Radio.</w:t>
      </w:r>
    </w:p>
    <w:p w14:paraId="0C7FBD85" w14:textId="77777777" w:rsidR="007F7DA6" w:rsidRPr="007F7DA6" w:rsidRDefault="007F7DA6" w:rsidP="007F7DA6">
      <w:pPr>
        <w:rPr>
          <w:rFonts w:eastAsia="SimSun"/>
          <w:lang w:eastAsia="zh-CN"/>
        </w:rPr>
      </w:pPr>
    </w:p>
    <w:p w14:paraId="1B965E6D" w14:textId="77777777" w:rsidR="007F7DA6" w:rsidRPr="007F7DA6" w:rsidRDefault="007F7DA6" w:rsidP="007F7DA6">
      <w:pPr>
        <w:rPr>
          <w:rFonts w:eastAsia="SimSun"/>
          <w:lang w:eastAsia="zh-CN"/>
        </w:rPr>
      </w:pPr>
      <w:r w:rsidRPr="007F7DA6">
        <w:rPr>
          <w:rFonts w:eastAsia="SimSun"/>
          <w:lang w:eastAsia="zh-CN"/>
        </w:rPr>
        <w:t>Do give a "call to action." Tell your readers how they can find out more; e.g., give the</w:t>
      </w:r>
    </w:p>
    <w:p w14:paraId="72B13D88" w14:textId="77777777" w:rsidR="007F7DA6" w:rsidRPr="007F7DA6" w:rsidRDefault="007F7DA6" w:rsidP="007F7DA6">
      <w:pPr>
        <w:rPr>
          <w:rFonts w:eastAsia="SimSun"/>
          <w:lang w:eastAsia="zh-CN"/>
        </w:rPr>
      </w:pPr>
      <w:r w:rsidRPr="007F7DA6">
        <w:rPr>
          <w:rFonts w:eastAsia="SimSun"/>
          <w:lang w:eastAsia="zh-CN"/>
        </w:rPr>
        <w:t>ARRL HQ address, or a local contact if you're writing for a local publication.</w:t>
      </w:r>
    </w:p>
    <w:p w14:paraId="1492849E" w14:textId="77777777" w:rsidR="007F7DA6" w:rsidRPr="007F7DA6" w:rsidRDefault="007F7DA6" w:rsidP="007F7DA6">
      <w:pPr>
        <w:rPr>
          <w:rFonts w:eastAsia="SimSun"/>
          <w:lang w:eastAsia="zh-CN"/>
        </w:rPr>
      </w:pPr>
    </w:p>
    <w:p w14:paraId="53F65EC4" w14:textId="77777777" w:rsidR="007F7DA6" w:rsidRPr="007F7DA6" w:rsidRDefault="007F7DA6" w:rsidP="007F7DA6">
      <w:pPr>
        <w:rPr>
          <w:rFonts w:eastAsia="SimSun"/>
          <w:lang w:eastAsia="zh-CN"/>
        </w:rPr>
      </w:pPr>
      <w:r w:rsidRPr="007F7DA6">
        <w:rPr>
          <w:rFonts w:eastAsia="SimSun"/>
          <w:lang w:eastAsia="zh-CN"/>
        </w:rPr>
        <w:t>Don't go into details that are inappropriate for your audience. Talking about the Amateur Radio implementation of the ARPA Internet protocol suite would be fine in Computer Networking magazine, but not in Astronomy Today. (But do tell the astronomers about Amateur Radio astronomy!)</w:t>
      </w:r>
    </w:p>
    <w:p w14:paraId="2D9E55FA" w14:textId="77777777" w:rsidR="007F7DA6" w:rsidRPr="007F7DA6" w:rsidRDefault="007F7DA6" w:rsidP="007F7DA6">
      <w:pPr>
        <w:rPr>
          <w:rFonts w:eastAsia="SimSun"/>
          <w:lang w:eastAsia="zh-CN"/>
        </w:rPr>
      </w:pPr>
    </w:p>
    <w:p w14:paraId="2E552A51" w14:textId="77777777" w:rsidR="007F7DA6" w:rsidRPr="007F7DA6" w:rsidRDefault="007F7DA6" w:rsidP="007F7DA6">
      <w:pPr>
        <w:rPr>
          <w:rFonts w:eastAsia="SimSun"/>
          <w:lang w:eastAsia="zh-CN"/>
        </w:rPr>
      </w:pPr>
      <w:r w:rsidRPr="007F7DA6">
        <w:rPr>
          <w:rFonts w:eastAsia="SimSun"/>
          <w:lang w:eastAsia="zh-CN"/>
        </w:rPr>
        <w:t>Don't get defensive about the common public confusion between Amateur Radio and</w:t>
      </w:r>
    </w:p>
    <w:p w14:paraId="14453EBE" w14:textId="77777777" w:rsidR="007F7DA6" w:rsidRPr="007F7DA6" w:rsidRDefault="007F7DA6" w:rsidP="007F7DA6">
      <w:pPr>
        <w:rPr>
          <w:rFonts w:eastAsia="SimSun"/>
          <w:lang w:eastAsia="zh-CN"/>
        </w:rPr>
      </w:pPr>
      <w:r w:rsidRPr="007F7DA6">
        <w:rPr>
          <w:rFonts w:eastAsia="SimSun"/>
          <w:lang w:eastAsia="zh-CN"/>
        </w:rPr>
        <w:t>citizens' band. A brief, unemotional, informative statement is okay, such as: "Amateur</w:t>
      </w:r>
    </w:p>
    <w:p w14:paraId="3F84C648" w14:textId="77777777" w:rsidR="007F7DA6" w:rsidRPr="007F7DA6" w:rsidRDefault="007F7DA6" w:rsidP="007F7DA6">
      <w:pPr>
        <w:rPr>
          <w:rFonts w:eastAsia="SimSun"/>
          <w:lang w:eastAsia="zh-CN"/>
        </w:rPr>
      </w:pPr>
      <w:r w:rsidRPr="007F7DA6">
        <w:rPr>
          <w:rFonts w:eastAsia="SimSun"/>
          <w:lang w:eastAsia="zh-CN"/>
        </w:rPr>
        <w:t>radio offers more privileges than other public radio services, such as citizens band or the Family Radio Service. In return, we're required to take a test and obtain a license from the Federal Communications Commission."</w:t>
      </w:r>
    </w:p>
    <w:p w14:paraId="63B78807" w14:textId="77777777" w:rsidR="007F7DA6" w:rsidRPr="007F7DA6" w:rsidRDefault="007F7DA6" w:rsidP="007F7DA6">
      <w:pPr>
        <w:rPr>
          <w:rFonts w:eastAsia="SimSun"/>
          <w:lang w:eastAsia="zh-CN"/>
        </w:rPr>
      </w:pPr>
    </w:p>
    <w:p w14:paraId="12EA6683" w14:textId="77777777" w:rsidR="007F7DA6" w:rsidRPr="007F7DA6" w:rsidRDefault="007F7DA6" w:rsidP="007F7DA6">
      <w:pPr>
        <w:rPr>
          <w:rFonts w:eastAsia="SimSun"/>
          <w:b/>
          <w:bCs/>
          <w:lang w:eastAsia="zh-CN"/>
        </w:rPr>
      </w:pPr>
      <w:r w:rsidRPr="007F7DA6">
        <w:rPr>
          <w:rFonts w:eastAsia="SimSun"/>
          <w:b/>
          <w:bCs/>
          <w:lang w:eastAsia="zh-CN"/>
        </w:rPr>
        <w:t>Target your story to the magazine</w:t>
      </w:r>
    </w:p>
    <w:p w14:paraId="456B6DA1" w14:textId="77777777" w:rsidR="007F7DA6" w:rsidRPr="007F7DA6" w:rsidRDefault="007F7DA6" w:rsidP="007F7DA6">
      <w:pPr>
        <w:rPr>
          <w:rFonts w:eastAsia="SimSun"/>
          <w:lang w:eastAsia="zh-CN"/>
        </w:rPr>
      </w:pPr>
    </w:p>
    <w:p w14:paraId="4559A29D" w14:textId="77777777" w:rsidR="007F7DA6" w:rsidRPr="007F7DA6" w:rsidRDefault="007F7DA6" w:rsidP="007F7DA6">
      <w:pPr>
        <w:rPr>
          <w:rFonts w:eastAsia="SimSun"/>
          <w:lang w:eastAsia="zh-CN"/>
        </w:rPr>
      </w:pPr>
      <w:r w:rsidRPr="007F7DA6">
        <w:rPr>
          <w:rFonts w:eastAsia="SimSun"/>
          <w:lang w:eastAsia="zh-CN"/>
        </w:rPr>
        <w:t>Get familiar with the magazine(s) to which you want to submit your article. Here are</w:t>
      </w:r>
    </w:p>
    <w:p w14:paraId="1AC034CF" w14:textId="77777777" w:rsidR="007F7DA6" w:rsidRPr="007F7DA6" w:rsidRDefault="007F7DA6" w:rsidP="007F7DA6">
      <w:pPr>
        <w:rPr>
          <w:rFonts w:eastAsia="SimSun"/>
          <w:lang w:eastAsia="zh-CN"/>
        </w:rPr>
      </w:pPr>
      <w:r w:rsidRPr="007F7DA6">
        <w:rPr>
          <w:rFonts w:eastAsia="SimSun"/>
          <w:lang w:eastAsia="zh-CN"/>
        </w:rPr>
        <w:t>some questions to think about as you read them:</w:t>
      </w:r>
    </w:p>
    <w:p w14:paraId="5AB69F85" w14:textId="77777777" w:rsidR="007F7DA6" w:rsidRPr="007F7DA6" w:rsidRDefault="007F7DA6" w:rsidP="007F7DA6">
      <w:pPr>
        <w:rPr>
          <w:rFonts w:eastAsia="SimSun"/>
          <w:lang w:eastAsia="zh-CN"/>
        </w:rPr>
      </w:pPr>
    </w:p>
    <w:p w14:paraId="2B12A59B" w14:textId="77777777" w:rsidR="007F7DA6" w:rsidRPr="007F7DA6" w:rsidRDefault="007F7DA6" w:rsidP="007F7DA6">
      <w:pPr>
        <w:rPr>
          <w:rFonts w:eastAsia="SimSun"/>
          <w:i/>
          <w:iCs/>
          <w:lang w:eastAsia="zh-CN"/>
        </w:rPr>
      </w:pPr>
      <w:r w:rsidRPr="007F7DA6">
        <w:rPr>
          <w:rFonts w:eastAsia="SimSun"/>
          <w:i/>
          <w:iCs/>
          <w:lang w:eastAsia="zh-CN"/>
        </w:rPr>
        <w:t>How long are the articles?</w:t>
      </w:r>
    </w:p>
    <w:p w14:paraId="0568018E" w14:textId="77777777" w:rsidR="007F7DA6" w:rsidRPr="007F7DA6" w:rsidRDefault="007F7DA6" w:rsidP="007F7DA6">
      <w:pPr>
        <w:rPr>
          <w:rFonts w:eastAsia="SimSun"/>
          <w:lang w:eastAsia="zh-CN"/>
        </w:rPr>
      </w:pPr>
    </w:p>
    <w:p w14:paraId="02105AB0" w14:textId="77777777" w:rsidR="007F7DA6" w:rsidRPr="007F7DA6" w:rsidRDefault="007F7DA6" w:rsidP="007F7DA6">
      <w:pPr>
        <w:rPr>
          <w:rFonts w:eastAsia="SimSun"/>
          <w:lang w:eastAsia="zh-CN"/>
        </w:rPr>
      </w:pPr>
      <w:r w:rsidRPr="007F7DA6">
        <w:rPr>
          <w:rFonts w:eastAsia="SimSun"/>
          <w:lang w:eastAsia="zh-CN"/>
        </w:rPr>
        <w:t>One page? Two? Four or more? It will probably vary, and may be quite flexible. There may be a section that's perfect for your article-such as "First Person" or "In My Off Hours"-that's always a certain length; if so, make sure you write to that length.</w:t>
      </w:r>
    </w:p>
    <w:p w14:paraId="4873CAF5" w14:textId="77777777" w:rsidR="007F7DA6" w:rsidRPr="007F7DA6" w:rsidRDefault="007F7DA6" w:rsidP="007F7DA6">
      <w:pPr>
        <w:rPr>
          <w:rFonts w:eastAsia="SimSun"/>
          <w:lang w:eastAsia="zh-CN"/>
        </w:rPr>
      </w:pPr>
    </w:p>
    <w:p w14:paraId="1D3DFB9D" w14:textId="77777777" w:rsidR="007F7DA6" w:rsidRPr="007F7DA6" w:rsidRDefault="007F7DA6" w:rsidP="007F7DA6">
      <w:pPr>
        <w:rPr>
          <w:rFonts w:eastAsia="SimSun"/>
          <w:i/>
          <w:iCs/>
          <w:lang w:eastAsia="zh-CN"/>
        </w:rPr>
      </w:pPr>
      <w:r w:rsidRPr="007F7DA6">
        <w:rPr>
          <w:rFonts w:eastAsia="SimSun"/>
          <w:i/>
          <w:iCs/>
          <w:lang w:eastAsia="zh-CN"/>
        </w:rPr>
        <w:t>From what viewpoint are they written?</w:t>
      </w:r>
    </w:p>
    <w:p w14:paraId="6DEA8203" w14:textId="77777777" w:rsidR="007F7DA6" w:rsidRPr="007F7DA6" w:rsidRDefault="007F7DA6" w:rsidP="007F7DA6">
      <w:pPr>
        <w:rPr>
          <w:rFonts w:eastAsia="SimSun"/>
          <w:lang w:eastAsia="zh-CN"/>
        </w:rPr>
      </w:pPr>
    </w:p>
    <w:p w14:paraId="588A8DF9" w14:textId="77777777" w:rsidR="007F7DA6" w:rsidRPr="007F7DA6" w:rsidRDefault="007F7DA6" w:rsidP="007F7DA6">
      <w:pPr>
        <w:rPr>
          <w:rFonts w:eastAsia="SimSun"/>
          <w:lang w:eastAsia="zh-CN"/>
        </w:rPr>
      </w:pPr>
      <w:r w:rsidRPr="007F7DA6">
        <w:rPr>
          <w:rFonts w:eastAsia="SimSun"/>
          <w:lang w:eastAsia="zh-CN"/>
        </w:rPr>
        <w:t>Is everything in third person, or does the magazine seem to run a mix of third person and first person articles? First person can be fun because you can write directly from your own experience, but be sure to include interesting anecdotes from other hams in the same profession/hobby. Second person is good for "you-yes, you!--can do this and have fun" articles. For third person, you simply describe your interviewees' activities.</w:t>
      </w:r>
    </w:p>
    <w:p w14:paraId="56755E0D" w14:textId="77777777" w:rsidR="007F7DA6" w:rsidRPr="007F7DA6" w:rsidRDefault="007F7DA6" w:rsidP="007F7DA6">
      <w:pPr>
        <w:rPr>
          <w:rFonts w:eastAsia="SimSun"/>
          <w:lang w:eastAsia="zh-CN"/>
        </w:rPr>
      </w:pPr>
    </w:p>
    <w:p w14:paraId="6FA5F555" w14:textId="77777777" w:rsidR="007F7DA6" w:rsidRPr="007F7DA6" w:rsidRDefault="007F7DA6" w:rsidP="007F7DA6">
      <w:pPr>
        <w:rPr>
          <w:rFonts w:eastAsia="SimSun"/>
          <w:i/>
          <w:iCs/>
          <w:lang w:eastAsia="zh-CN"/>
        </w:rPr>
      </w:pPr>
      <w:r w:rsidRPr="007F7DA6">
        <w:rPr>
          <w:rFonts w:eastAsia="SimSun"/>
          <w:i/>
          <w:iCs/>
          <w:lang w:eastAsia="zh-CN"/>
        </w:rPr>
        <w:t>Do they include photographs?</w:t>
      </w:r>
    </w:p>
    <w:p w14:paraId="4CC1AB33" w14:textId="77777777" w:rsidR="007F7DA6" w:rsidRPr="007F7DA6" w:rsidRDefault="007F7DA6" w:rsidP="007F7DA6">
      <w:pPr>
        <w:rPr>
          <w:rFonts w:eastAsia="SimSun"/>
          <w:lang w:eastAsia="zh-CN"/>
        </w:rPr>
      </w:pPr>
    </w:p>
    <w:p w14:paraId="3CD19DF7" w14:textId="77777777" w:rsidR="007F7DA6" w:rsidRPr="007F7DA6" w:rsidRDefault="007F7DA6" w:rsidP="007F7DA6">
      <w:pPr>
        <w:rPr>
          <w:rFonts w:eastAsia="SimSun"/>
          <w:lang w:eastAsia="zh-CN"/>
        </w:rPr>
      </w:pPr>
      <w:r w:rsidRPr="007F7DA6">
        <w:rPr>
          <w:rFonts w:eastAsia="SimSun"/>
          <w:lang w:eastAsia="zh-CN"/>
        </w:rPr>
        <w:t>If so, figure out a way to get some-and make sure they're of good quality. Does the</w:t>
      </w:r>
    </w:p>
    <w:p w14:paraId="50A5EFC9" w14:textId="77777777" w:rsidR="007F7DA6" w:rsidRPr="007F7DA6" w:rsidRDefault="007F7DA6" w:rsidP="007F7DA6">
      <w:pPr>
        <w:rPr>
          <w:rFonts w:eastAsia="SimSun"/>
          <w:lang w:eastAsia="zh-CN"/>
        </w:rPr>
      </w:pPr>
      <w:proofErr w:type="gramStart"/>
      <w:r w:rsidRPr="007F7DA6">
        <w:rPr>
          <w:rFonts w:eastAsia="SimSun"/>
          <w:lang w:eastAsia="zh-CN"/>
        </w:rPr>
        <w:t>magazine</w:t>
      </w:r>
      <w:proofErr w:type="gramEnd"/>
      <w:r w:rsidRPr="007F7DA6">
        <w:rPr>
          <w:rFonts w:eastAsia="SimSun"/>
          <w:lang w:eastAsia="zh-CN"/>
        </w:rPr>
        <w:t xml:space="preserve"> use black and white, color, or both? Black-and-white-photos should be printed on glossy (not matte) stock, have borders, and be at least 5x7 inches in size (preferably 8xl0). Make sure the picture has good contrast. For color, slides, prints or high-quality digital images are acceptable at most magazines. Check writer's guidelines (see below) or ask the editors for each magazine's preference. Whatever media you use, make sure the picture is clearly focused and not "busy" with too much in it. If possible, crop out any distractions on the edges before submitting it.</w:t>
      </w:r>
    </w:p>
    <w:p w14:paraId="08ECD0CF" w14:textId="77777777" w:rsidR="007F7DA6" w:rsidRPr="007F7DA6" w:rsidRDefault="007F7DA6" w:rsidP="007F7DA6">
      <w:pPr>
        <w:rPr>
          <w:rFonts w:eastAsia="SimSun"/>
          <w:lang w:eastAsia="zh-CN"/>
        </w:rPr>
      </w:pPr>
    </w:p>
    <w:p w14:paraId="00134010" w14:textId="77777777" w:rsidR="007F7DA6" w:rsidRPr="007F7DA6" w:rsidRDefault="007F7DA6" w:rsidP="007F7DA6">
      <w:pPr>
        <w:rPr>
          <w:rFonts w:eastAsia="SimSun"/>
          <w:i/>
          <w:iCs/>
          <w:lang w:eastAsia="zh-CN"/>
        </w:rPr>
      </w:pPr>
      <w:r w:rsidRPr="007F7DA6">
        <w:rPr>
          <w:rFonts w:eastAsia="SimSun"/>
          <w:i/>
          <w:iCs/>
          <w:lang w:eastAsia="zh-CN"/>
        </w:rPr>
        <w:t>Does the editor expect a query letter first?</w:t>
      </w:r>
    </w:p>
    <w:p w14:paraId="7D8D5563" w14:textId="77777777" w:rsidR="007F7DA6" w:rsidRPr="007F7DA6" w:rsidRDefault="007F7DA6" w:rsidP="007F7DA6">
      <w:pPr>
        <w:rPr>
          <w:rFonts w:eastAsia="SimSun"/>
          <w:lang w:eastAsia="zh-CN"/>
        </w:rPr>
      </w:pPr>
    </w:p>
    <w:p w14:paraId="3211C448" w14:textId="77777777" w:rsidR="007F7DA6" w:rsidRPr="007F7DA6" w:rsidRDefault="007F7DA6" w:rsidP="007F7DA6">
      <w:pPr>
        <w:rPr>
          <w:rFonts w:eastAsia="SimSun"/>
          <w:lang w:eastAsia="zh-CN"/>
        </w:rPr>
      </w:pPr>
      <w:r w:rsidRPr="007F7DA6">
        <w:rPr>
          <w:rFonts w:eastAsia="SimSun"/>
          <w:lang w:eastAsia="zh-CN"/>
        </w:rPr>
        <w:t>A query letter is a proposal to a magazine for a story. Commercial magazines almost</w:t>
      </w:r>
    </w:p>
    <w:p w14:paraId="6EA3D572" w14:textId="77777777" w:rsidR="007F7DA6" w:rsidRPr="007F7DA6" w:rsidRDefault="007F7DA6" w:rsidP="007F7DA6">
      <w:pPr>
        <w:rPr>
          <w:rFonts w:eastAsia="SimSun"/>
          <w:lang w:eastAsia="zh-CN"/>
        </w:rPr>
      </w:pPr>
      <w:proofErr w:type="gramStart"/>
      <w:r w:rsidRPr="007F7DA6">
        <w:rPr>
          <w:rFonts w:eastAsia="SimSun"/>
          <w:lang w:eastAsia="zh-CN"/>
        </w:rPr>
        <w:t>always</w:t>
      </w:r>
      <w:proofErr w:type="gramEnd"/>
      <w:r w:rsidRPr="007F7DA6">
        <w:rPr>
          <w:rFonts w:eastAsia="SimSun"/>
          <w:lang w:eastAsia="zh-CN"/>
        </w:rPr>
        <w:t xml:space="preserve"> want them, but professional and hobby magazines often have looser policies. </w:t>
      </w:r>
      <w:proofErr w:type="spellStart"/>
      <w:r w:rsidRPr="007F7DA6">
        <w:rPr>
          <w:rFonts w:eastAsia="SimSun"/>
          <w:lang w:eastAsia="zh-CN"/>
        </w:rPr>
        <w:t>Ifyou</w:t>
      </w:r>
      <w:proofErr w:type="spellEnd"/>
      <w:r w:rsidRPr="007F7DA6">
        <w:rPr>
          <w:rFonts w:eastAsia="SimSun"/>
          <w:lang w:eastAsia="zh-CN"/>
        </w:rPr>
        <w:t xml:space="preserve"> aren't sure, you could go ahead and send one, or check the magazine's listing in the annual Writer's Market.</w:t>
      </w:r>
    </w:p>
    <w:p w14:paraId="1E4067B5" w14:textId="77777777" w:rsidR="007F7DA6" w:rsidRPr="007F7DA6" w:rsidRDefault="007F7DA6" w:rsidP="007F7DA6">
      <w:pPr>
        <w:rPr>
          <w:rFonts w:eastAsia="SimSun"/>
          <w:lang w:eastAsia="zh-CN"/>
        </w:rPr>
      </w:pPr>
    </w:p>
    <w:p w14:paraId="27D756CF" w14:textId="77777777" w:rsidR="007F7DA6" w:rsidRPr="007F7DA6" w:rsidRDefault="007F7DA6" w:rsidP="007F7DA6">
      <w:pPr>
        <w:rPr>
          <w:rFonts w:eastAsia="SimSun"/>
          <w:i/>
          <w:iCs/>
          <w:lang w:eastAsia="zh-CN"/>
        </w:rPr>
      </w:pPr>
      <w:r w:rsidRPr="007F7DA6">
        <w:rPr>
          <w:rFonts w:eastAsia="SimSun"/>
          <w:i/>
          <w:iCs/>
          <w:lang w:eastAsia="zh-CN"/>
        </w:rPr>
        <w:t>Does the magazine have writer's guidelines?</w:t>
      </w:r>
    </w:p>
    <w:p w14:paraId="0B2A04B1" w14:textId="77777777" w:rsidR="007F7DA6" w:rsidRPr="007F7DA6" w:rsidRDefault="007F7DA6" w:rsidP="007F7DA6">
      <w:pPr>
        <w:rPr>
          <w:rFonts w:eastAsia="SimSun"/>
          <w:lang w:eastAsia="zh-CN"/>
        </w:rPr>
      </w:pPr>
    </w:p>
    <w:p w14:paraId="6602A455" w14:textId="77777777" w:rsidR="007F7DA6" w:rsidRPr="007F7DA6" w:rsidRDefault="007F7DA6" w:rsidP="007F7DA6">
      <w:pPr>
        <w:rPr>
          <w:rFonts w:eastAsia="SimSun"/>
          <w:lang w:eastAsia="zh-CN"/>
        </w:rPr>
      </w:pPr>
      <w:r w:rsidRPr="007F7DA6">
        <w:rPr>
          <w:rFonts w:eastAsia="SimSun"/>
          <w:lang w:eastAsia="zh-CN"/>
        </w:rPr>
        <w:t>Again, the type of magazine we're discussing here may not have such a beast, but it's</w:t>
      </w:r>
    </w:p>
    <w:p w14:paraId="0E674D43" w14:textId="77777777" w:rsidR="007F7DA6" w:rsidRPr="007F7DA6" w:rsidRDefault="007F7DA6" w:rsidP="007F7DA6">
      <w:pPr>
        <w:rPr>
          <w:rFonts w:eastAsia="SimSun"/>
          <w:lang w:eastAsia="zh-CN"/>
        </w:rPr>
      </w:pPr>
      <w:r w:rsidRPr="007F7DA6">
        <w:rPr>
          <w:rFonts w:eastAsia="SimSun"/>
          <w:lang w:eastAsia="zh-CN"/>
        </w:rPr>
        <w:t>polite to ask. These guidelines (usually just a couple of typewritten pages) will include formatting requirements for submissions, and often include hints on the style preferred by the magazine.</w:t>
      </w:r>
    </w:p>
    <w:p w14:paraId="2C0BCAE6" w14:textId="77777777" w:rsidR="007F7DA6" w:rsidRPr="007F7DA6" w:rsidRDefault="007F7DA6" w:rsidP="007F7DA6">
      <w:pPr>
        <w:rPr>
          <w:rFonts w:eastAsia="SimSun"/>
          <w:lang w:eastAsia="zh-CN"/>
        </w:rPr>
      </w:pPr>
    </w:p>
    <w:p w14:paraId="5B739EF0" w14:textId="77777777" w:rsidR="007F7DA6" w:rsidRPr="007F7DA6" w:rsidRDefault="007F7DA6" w:rsidP="007F7DA6">
      <w:pPr>
        <w:rPr>
          <w:rFonts w:eastAsia="SimSun"/>
          <w:b/>
          <w:bCs/>
          <w:lang w:eastAsia="zh-CN"/>
        </w:rPr>
      </w:pPr>
      <w:r w:rsidRPr="007F7DA6">
        <w:rPr>
          <w:rFonts w:eastAsia="SimSun"/>
          <w:b/>
          <w:bCs/>
          <w:lang w:eastAsia="zh-CN"/>
        </w:rPr>
        <w:t>How to make professional submissions</w:t>
      </w:r>
    </w:p>
    <w:p w14:paraId="7DA53EAA" w14:textId="77777777" w:rsidR="007F7DA6" w:rsidRPr="007F7DA6" w:rsidRDefault="007F7DA6" w:rsidP="007F7DA6">
      <w:pPr>
        <w:rPr>
          <w:rFonts w:eastAsia="SimSun"/>
          <w:lang w:eastAsia="zh-CN"/>
        </w:rPr>
      </w:pPr>
    </w:p>
    <w:p w14:paraId="47620C06" w14:textId="77777777" w:rsidR="007F7DA6" w:rsidRPr="007F7DA6" w:rsidRDefault="007F7DA6" w:rsidP="007F7DA6">
      <w:pPr>
        <w:rPr>
          <w:rFonts w:eastAsia="SimSun"/>
          <w:lang w:eastAsia="zh-CN"/>
        </w:rPr>
      </w:pPr>
      <w:r w:rsidRPr="007F7DA6">
        <w:rPr>
          <w:rFonts w:eastAsia="SimSun"/>
          <w:lang w:eastAsia="zh-CN"/>
        </w:rPr>
        <w:t>Your mother was right: neatness counts. Make sure your article is professional in</w:t>
      </w:r>
    </w:p>
    <w:p w14:paraId="17741D38" w14:textId="77777777" w:rsidR="007F7DA6" w:rsidRPr="007F7DA6" w:rsidRDefault="007F7DA6" w:rsidP="007F7DA6">
      <w:pPr>
        <w:rPr>
          <w:rFonts w:eastAsia="SimSun"/>
          <w:lang w:eastAsia="zh-CN"/>
        </w:rPr>
      </w:pPr>
      <w:r w:rsidRPr="007F7DA6">
        <w:rPr>
          <w:rFonts w:eastAsia="SimSun"/>
          <w:lang w:eastAsia="zh-CN"/>
        </w:rPr>
        <w:t>appearance. Double space, and use wide margins (at least one inch on all sides). Either use a typewriter with a fresh ribbon, or a computer with a laser or high-quality inkjet printer. Good-quality photocopies are fine. Many magazines today prefer submissions on a floppy disk (with hard copy attached) or via e-mail. Again, check with the magazine.</w:t>
      </w:r>
    </w:p>
    <w:p w14:paraId="5C91BB6B" w14:textId="77777777" w:rsidR="007F7DA6" w:rsidRPr="007F7DA6" w:rsidRDefault="007F7DA6" w:rsidP="007F7DA6">
      <w:pPr>
        <w:rPr>
          <w:rFonts w:eastAsia="SimSun"/>
          <w:lang w:eastAsia="zh-CN"/>
        </w:rPr>
      </w:pPr>
    </w:p>
    <w:p w14:paraId="5DCFDC0C" w14:textId="77777777" w:rsidR="007F7DA6" w:rsidRPr="007F7DA6" w:rsidRDefault="007F7DA6" w:rsidP="007F7DA6">
      <w:pPr>
        <w:rPr>
          <w:rFonts w:eastAsia="SimSun"/>
          <w:lang w:eastAsia="zh-CN"/>
        </w:rPr>
      </w:pPr>
      <w:r w:rsidRPr="007F7DA6">
        <w:rPr>
          <w:rFonts w:eastAsia="SimSun"/>
          <w:lang w:eastAsia="zh-CN"/>
        </w:rPr>
        <w:t>Put your name, address and daytime phone number at the top of the first page, center the title about a third of the way down, then leave a few lines before beginning the actual article. On subsequent pages, include the page number, article title, and your name.</w:t>
      </w:r>
    </w:p>
    <w:p w14:paraId="0A39B2F2" w14:textId="77777777" w:rsidR="007F7DA6" w:rsidRPr="007F7DA6" w:rsidRDefault="007F7DA6" w:rsidP="007F7DA6">
      <w:pPr>
        <w:rPr>
          <w:rFonts w:eastAsia="SimSun"/>
          <w:lang w:eastAsia="zh-CN"/>
        </w:rPr>
      </w:pPr>
    </w:p>
    <w:p w14:paraId="6292A7AF" w14:textId="77777777" w:rsidR="007F7DA6" w:rsidRPr="007F7DA6" w:rsidRDefault="007F7DA6" w:rsidP="007F7DA6">
      <w:pPr>
        <w:rPr>
          <w:rFonts w:eastAsia="SimSun"/>
          <w:lang w:eastAsia="zh-CN"/>
        </w:rPr>
      </w:pPr>
      <w:r w:rsidRPr="007F7DA6">
        <w:rPr>
          <w:rFonts w:eastAsia="SimSun"/>
          <w:lang w:eastAsia="zh-CN"/>
        </w:rPr>
        <w:t>Don't try to do your own layout or embed photos in the text. The magazine will only redo your layout in its own style.</w:t>
      </w:r>
    </w:p>
    <w:p w14:paraId="2F37C023" w14:textId="77777777" w:rsidR="007F7DA6" w:rsidRPr="007F7DA6" w:rsidRDefault="007F7DA6" w:rsidP="007F7DA6">
      <w:pPr>
        <w:rPr>
          <w:rFonts w:eastAsia="SimSun"/>
          <w:lang w:eastAsia="zh-CN"/>
        </w:rPr>
      </w:pPr>
    </w:p>
    <w:p w14:paraId="08D2D735" w14:textId="77777777" w:rsidR="007F7DA6" w:rsidRPr="007F7DA6" w:rsidRDefault="007F7DA6" w:rsidP="007F7DA6">
      <w:pPr>
        <w:rPr>
          <w:rFonts w:eastAsia="SimSun"/>
          <w:lang w:eastAsia="zh-CN"/>
        </w:rPr>
      </w:pPr>
      <w:r w:rsidRPr="007F7DA6">
        <w:rPr>
          <w:rFonts w:eastAsia="SimSun"/>
          <w:lang w:eastAsia="zh-CN"/>
        </w:rPr>
        <w:t>Write a cover letter. This doesn't have to be fancy. Just write a concise, professional letter that briefly explains your article.</w:t>
      </w:r>
    </w:p>
    <w:p w14:paraId="1B96D397" w14:textId="77777777" w:rsidR="007F7DA6" w:rsidRPr="007F7DA6" w:rsidRDefault="007F7DA6" w:rsidP="007F7DA6">
      <w:pPr>
        <w:rPr>
          <w:rFonts w:eastAsia="SimSun"/>
          <w:lang w:eastAsia="zh-CN"/>
        </w:rPr>
      </w:pPr>
    </w:p>
    <w:p w14:paraId="043FF857" w14:textId="77777777" w:rsidR="007F7DA6" w:rsidRPr="007F7DA6" w:rsidRDefault="007F7DA6" w:rsidP="007F7DA6">
      <w:pPr>
        <w:rPr>
          <w:rFonts w:eastAsia="SimSun"/>
          <w:lang w:eastAsia="zh-CN"/>
        </w:rPr>
      </w:pPr>
      <w:r w:rsidRPr="007F7DA6">
        <w:rPr>
          <w:rFonts w:eastAsia="SimSun"/>
          <w:lang w:eastAsia="zh-CN"/>
        </w:rPr>
        <w:t>Include return postage and envelope. If you don't want your manuscript returned, mention that in your cover letter and forget the postage. If you do want it back, send a self- addressed, stamped envelope (business-size for short articles, 9xI2 for thicker ones).</w:t>
      </w:r>
    </w:p>
    <w:p w14:paraId="2526C2BA" w14:textId="77777777" w:rsidR="007F7DA6" w:rsidRPr="007F7DA6" w:rsidRDefault="007F7DA6" w:rsidP="007F7DA6">
      <w:pPr>
        <w:rPr>
          <w:rFonts w:eastAsia="SimSun"/>
          <w:lang w:eastAsia="zh-CN"/>
        </w:rPr>
      </w:pPr>
    </w:p>
    <w:p w14:paraId="5B0917FC" w14:textId="77777777" w:rsidR="007F7DA6" w:rsidRPr="007F7DA6" w:rsidRDefault="007F7DA6" w:rsidP="007F7DA6">
      <w:pPr>
        <w:rPr>
          <w:rFonts w:eastAsia="SimSun"/>
          <w:lang w:eastAsia="zh-CN"/>
        </w:rPr>
      </w:pPr>
      <w:r w:rsidRPr="007F7DA6">
        <w:rPr>
          <w:rFonts w:eastAsia="SimSun"/>
          <w:lang w:eastAsia="zh-CN"/>
        </w:rPr>
        <w:t>Copyrights. What you write is yours. When you submit an article to a publication, it's</w:t>
      </w:r>
    </w:p>
    <w:p w14:paraId="06EA0427" w14:textId="77777777" w:rsidR="007F7DA6" w:rsidRPr="007F7DA6" w:rsidRDefault="007F7DA6" w:rsidP="007F7DA6">
      <w:pPr>
        <w:rPr>
          <w:rFonts w:eastAsia="SimSun"/>
          <w:lang w:eastAsia="zh-CN"/>
        </w:rPr>
      </w:pPr>
      <w:r w:rsidRPr="007F7DA6">
        <w:rPr>
          <w:rFonts w:eastAsia="SimSun"/>
          <w:lang w:eastAsia="zh-CN"/>
        </w:rPr>
        <w:t>generally assumed that they will have only one-time rights to use it. However, this a</w:t>
      </w:r>
    </w:p>
    <w:p w14:paraId="5AAE0B55" w14:textId="77777777" w:rsidR="007F7DA6" w:rsidRPr="007F7DA6" w:rsidRDefault="007F7DA6" w:rsidP="007F7DA6">
      <w:pPr>
        <w:rPr>
          <w:rFonts w:eastAsia="SimSun"/>
          <w:lang w:eastAsia="zh-CN"/>
        </w:rPr>
      </w:pPr>
      <w:r w:rsidRPr="007F7DA6">
        <w:rPr>
          <w:rFonts w:eastAsia="SimSun"/>
          <w:lang w:eastAsia="zh-CN"/>
        </w:rPr>
        <w:t>complex subject, so if you're concerned about it, read the section on rights in Writer's</w:t>
      </w:r>
    </w:p>
    <w:p w14:paraId="61F59A70" w14:textId="77777777" w:rsidR="007F7DA6" w:rsidRPr="007F7DA6" w:rsidRDefault="007F7DA6" w:rsidP="007F7DA6">
      <w:pPr>
        <w:rPr>
          <w:rFonts w:eastAsia="SimSun"/>
          <w:lang w:eastAsia="zh-CN"/>
        </w:rPr>
      </w:pPr>
      <w:r w:rsidRPr="007F7DA6">
        <w:rPr>
          <w:rFonts w:eastAsia="SimSun"/>
          <w:lang w:eastAsia="zh-CN"/>
        </w:rPr>
        <w:t>Market or some other good freelancers' book.</w:t>
      </w:r>
    </w:p>
    <w:p w14:paraId="26329D5F" w14:textId="77777777" w:rsidR="007F7DA6" w:rsidRPr="007F7DA6" w:rsidRDefault="007F7DA6" w:rsidP="007F7DA6">
      <w:pPr>
        <w:rPr>
          <w:rFonts w:eastAsia="SimSun"/>
          <w:lang w:eastAsia="zh-CN"/>
        </w:rPr>
      </w:pPr>
    </w:p>
    <w:p w14:paraId="7ECC0173" w14:textId="77777777" w:rsidR="007F7DA6" w:rsidRPr="007F7DA6" w:rsidRDefault="007F7DA6" w:rsidP="007F7DA6">
      <w:pPr>
        <w:rPr>
          <w:rFonts w:eastAsia="SimSun"/>
          <w:b/>
          <w:bCs/>
          <w:lang w:eastAsia="zh-CN"/>
        </w:rPr>
      </w:pPr>
      <w:r w:rsidRPr="007F7DA6">
        <w:rPr>
          <w:rFonts w:eastAsia="SimSun"/>
          <w:b/>
          <w:bCs/>
          <w:lang w:eastAsia="zh-CN"/>
        </w:rPr>
        <w:t>Personality Plus</w:t>
      </w:r>
    </w:p>
    <w:p w14:paraId="7360A4F7" w14:textId="77777777" w:rsidR="007F7DA6" w:rsidRPr="007F7DA6" w:rsidRDefault="007F7DA6" w:rsidP="007F7DA6">
      <w:pPr>
        <w:rPr>
          <w:rFonts w:eastAsia="SimSun"/>
          <w:lang w:eastAsia="zh-CN"/>
        </w:rPr>
      </w:pPr>
    </w:p>
    <w:p w14:paraId="5DA5923D" w14:textId="77777777" w:rsidR="007F7DA6" w:rsidRPr="007F7DA6" w:rsidRDefault="007F7DA6" w:rsidP="007F7DA6">
      <w:pPr>
        <w:rPr>
          <w:rFonts w:eastAsia="SimSun"/>
          <w:lang w:eastAsia="zh-CN"/>
        </w:rPr>
      </w:pPr>
      <w:r w:rsidRPr="007F7DA6">
        <w:rPr>
          <w:rFonts w:eastAsia="SimSun"/>
          <w:lang w:eastAsia="zh-CN"/>
        </w:rPr>
        <w:t>Your article doesn't have to be a "hard sell piece" on newspapers are looking for</w:t>
      </w:r>
    </w:p>
    <w:p w14:paraId="33E80767" w14:textId="77777777" w:rsidR="007F7DA6" w:rsidRPr="007F7DA6" w:rsidRDefault="007F7DA6" w:rsidP="007F7DA6">
      <w:pPr>
        <w:rPr>
          <w:rFonts w:eastAsia="SimSun"/>
          <w:lang w:eastAsia="zh-CN"/>
        </w:rPr>
      </w:pPr>
      <w:proofErr w:type="gramStart"/>
      <w:r w:rsidRPr="007F7DA6">
        <w:rPr>
          <w:rFonts w:eastAsia="SimSun"/>
          <w:lang w:eastAsia="zh-CN"/>
        </w:rPr>
        <w:t>personality</w:t>
      </w:r>
      <w:proofErr w:type="gramEnd"/>
      <w:r w:rsidRPr="007F7DA6">
        <w:rPr>
          <w:rFonts w:eastAsia="SimSun"/>
          <w:lang w:eastAsia="zh-CN"/>
        </w:rPr>
        <w:t xml:space="preserve"> pieces-and heaven knows, there are plenty of personalities in Amateur Radio!</w:t>
      </w:r>
    </w:p>
    <w:p w14:paraId="6770BAB4" w14:textId="77777777" w:rsidR="007F7DA6" w:rsidRPr="007F7DA6" w:rsidRDefault="007F7DA6" w:rsidP="007F7DA6">
      <w:pPr>
        <w:rPr>
          <w:rFonts w:eastAsia="SimSun"/>
          <w:lang w:eastAsia="zh-CN"/>
        </w:rPr>
      </w:pPr>
    </w:p>
    <w:p w14:paraId="6AB785BF" w14:textId="77777777" w:rsidR="007F7DA6" w:rsidRPr="007F7DA6" w:rsidRDefault="007F7DA6" w:rsidP="007F7DA6">
      <w:pPr>
        <w:rPr>
          <w:rFonts w:eastAsia="SimSun"/>
          <w:lang w:eastAsia="zh-CN"/>
        </w:rPr>
      </w:pPr>
      <w:r w:rsidRPr="007F7DA6">
        <w:rPr>
          <w:rFonts w:eastAsia="SimSun"/>
          <w:lang w:eastAsia="zh-CN"/>
        </w:rPr>
        <w:t xml:space="preserve">How about your coworker who recently won recognition for her help with public-service and disaster-relief communications? What about the seemingly ordinary doctor in your local medical association whose idea of a fun vacation is dragging a few hundred pounds of radio equipment halfway around the world for a </w:t>
      </w:r>
      <w:proofErr w:type="spellStart"/>
      <w:r w:rsidRPr="007F7DA6">
        <w:rPr>
          <w:rFonts w:eastAsia="SimSun"/>
          <w:lang w:eastAsia="zh-CN"/>
        </w:rPr>
        <w:t>DXpedition</w:t>
      </w:r>
      <w:proofErr w:type="spellEnd"/>
      <w:r w:rsidRPr="007F7DA6">
        <w:rPr>
          <w:rFonts w:eastAsia="SimSun"/>
          <w:lang w:eastAsia="zh-CN"/>
        </w:rPr>
        <w:t>? And don't forget the high-school student whose interest in Amateur Radio helped earn him a college scholarship. Try local sports figures, newscasters, and other celebrities. With 400,000 hams in the United States alone, there are a lot of fascinating stories out there just waiting to be written.</w:t>
      </w:r>
    </w:p>
    <w:p w14:paraId="1D92E1FB" w14:textId="77777777" w:rsidR="007F7DA6" w:rsidRPr="007F7DA6" w:rsidRDefault="007F7DA6" w:rsidP="007F7DA6">
      <w:pPr>
        <w:rPr>
          <w:rFonts w:eastAsia="SimSun"/>
          <w:lang w:eastAsia="zh-CN"/>
        </w:rPr>
      </w:pPr>
    </w:p>
    <w:p w14:paraId="26F41BBF" w14:textId="77777777" w:rsidR="007F7DA6" w:rsidRPr="007F7DA6" w:rsidRDefault="007F7DA6" w:rsidP="007F7DA6">
      <w:pPr>
        <w:rPr>
          <w:rFonts w:eastAsia="SimSun"/>
          <w:lang w:eastAsia="zh-CN"/>
        </w:rPr>
      </w:pPr>
      <w:r w:rsidRPr="007F7DA6">
        <w:rPr>
          <w:rFonts w:eastAsia="SimSun"/>
          <w:lang w:eastAsia="zh-CN"/>
        </w:rPr>
        <w:t>The point is that there are innumerable angles you can use to make Amateur Radio</w:t>
      </w:r>
    </w:p>
    <w:p w14:paraId="7DD945C0" w14:textId="77777777" w:rsidR="007F7DA6" w:rsidRPr="007F7DA6" w:rsidRDefault="007F7DA6" w:rsidP="007F7DA6">
      <w:pPr>
        <w:rPr>
          <w:rFonts w:eastAsia="SimSun"/>
          <w:lang w:eastAsia="zh-CN"/>
        </w:rPr>
      </w:pPr>
      <w:r w:rsidRPr="007F7DA6">
        <w:rPr>
          <w:rFonts w:eastAsia="SimSun"/>
          <w:lang w:eastAsia="zh-CN"/>
        </w:rPr>
        <w:t>interesting to all sorts of people. Let your mind explore the possibilities, and you should have enough article ideas to keep you going for a long, long time!</w:t>
      </w:r>
    </w:p>
    <w:p w14:paraId="1355CF03" w14:textId="77777777" w:rsidR="007F7DA6" w:rsidRPr="007F7DA6" w:rsidRDefault="007F7DA6" w:rsidP="007F7DA6">
      <w:pPr>
        <w:rPr>
          <w:rFonts w:eastAsia="SimSun"/>
          <w:lang w:eastAsia="zh-CN"/>
        </w:rPr>
      </w:pPr>
    </w:p>
    <w:p w14:paraId="74B06486" w14:textId="77777777" w:rsidR="007F7DA6" w:rsidRPr="007F7DA6" w:rsidRDefault="007F7DA6" w:rsidP="007F7DA6">
      <w:pPr>
        <w:rPr>
          <w:rFonts w:eastAsia="SimSun"/>
          <w:lang w:eastAsia="zh-CN"/>
        </w:rPr>
      </w:pPr>
    </w:p>
    <w:p w14:paraId="2E0D642A" w14:textId="77777777" w:rsidR="007F7DA6" w:rsidRPr="007F7DA6" w:rsidRDefault="007F7DA6" w:rsidP="007F7DA6">
      <w:pPr>
        <w:rPr>
          <w:rFonts w:eastAsia="SimSun"/>
          <w:lang w:eastAsia="zh-CN"/>
        </w:rPr>
      </w:pPr>
      <w:r w:rsidRPr="007F7DA6">
        <w:rPr>
          <w:rFonts w:eastAsia="SimSun"/>
          <w:lang w:eastAsia="zh-CN"/>
        </w:rPr>
        <w:t xml:space="preserve">-- </w:t>
      </w:r>
    </w:p>
    <w:p w14:paraId="52C85FEC" w14:textId="77777777" w:rsidR="007F7DA6" w:rsidRPr="007F7DA6" w:rsidRDefault="007F7DA6" w:rsidP="007F7DA6">
      <w:pPr>
        <w:rPr>
          <w:rFonts w:eastAsia="SimSun"/>
          <w:lang w:eastAsia="zh-CN"/>
        </w:rPr>
      </w:pPr>
      <w:r w:rsidRPr="007F7DA6">
        <w:rPr>
          <w:rFonts w:eastAsia="SimSun"/>
          <w:lang w:eastAsia="zh-CN"/>
        </w:rPr>
        <w:t xml:space="preserve">Elizabeth </w:t>
      </w:r>
      <w:proofErr w:type="spellStart"/>
      <w:r w:rsidRPr="007F7DA6">
        <w:rPr>
          <w:rFonts w:eastAsia="SimSun"/>
          <w:lang w:eastAsia="zh-CN"/>
        </w:rPr>
        <w:t>Klinc</w:t>
      </w:r>
      <w:proofErr w:type="spellEnd"/>
      <w:r w:rsidRPr="007F7DA6">
        <w:rPr>
          <w:rFonts w:eastAsia="SimSun"/>
          <w:lang w:eastAsia="zh-CN"/>
        </w:rPr>
        <w:t xml:space="preserve">, KE8FMJ </w:t>
      </w:r>
      <w:proofErr w:type="spellStart"/>
      <w:r w:rsidRPr="007F7DA6">
        <w:rPr>
          <w:rFonts w:eastAsia="SimSun"/>
          <w:lang w:eastAsia="zh-CN"/>
        </w:rPr>
        <w:t>AuxC</w:t>
      </w:r>
      <w:proofErr w:type="spellEnd"/>
    </w:p>
    <w:p w14:paraId="6C14B134" w14:textId="77777777" w:rsidR="007F7DA6" w:rsidRPr="007F7DA6" w:rsidRDefault="007F7DA6" w:rsidP="007F7DA6">
      <w:pPr>
        <w:rPr>
          <w:rFonts w:eastAsia="SimSun"/>
          <w:lang w:eastAsia="zh-CN"/>
        </w:rPr>
      </w:pPr>
    </w:p>
    <w:p w14:paraId="70DF1B3D" w14:textId="77777777" w:rsidR="007F7DA6" w:rsidRPr="007F7DA6" w:rsidRDefault="007F7DA6" w:rsidP="007F7DA6">
      <w:pPr>
        <w:rPr>
          <w:rFonts w:eastAsia="SimSun"/>
          <w:lang w:eastAsia="zh-CN"/>
        </w:rPr>
      </w:pPr>
      <w:r w:rsidRPr="007F7DA6">
        <w:rPr>
          <w:rFonts w:eastAsia="SimSun"/>
          <w:lang w:eastAsia="zh-CN"/>
        </w:rPr>
        <w:t>OHIO Section Public Information Coordinator</w:t>
      </w:r>
    </w:p>
    <w:p w14:paraId="3A24DD09" w14:textId="77777777" w:rsidR="007F7DA6" w:rsidRPr="007F7DA6" w:rsidRDefault="007F7DA6" w:rsidP="007F7DA6">
      <w:pPr>
        <w:rPr>
          <w:rFonts w:eastAsia="SimSun"/>
          <w:lang w:eastAsia="zh-CN"/>
        </w:rPr>
      </w:pPr>
      <w:r w:rsidRPr="007F7DA6">
        <w:rPr>
          <w:rFonts w:eastAsia="SimSun"/>
          <w:lang w:eastAsia="zh-CN"/>
        </w:rPr>
        <w:t>District Emergency Coordinator, D3 Ohio ARES</w:t>
      </w:r>
    </w:p>
    <w:p w14:paraId="33406F12" w14:textId="77777777" w:rsidR="007F7DA6" w:rsidRPr="007F7DA6" w:rsidRDefault="007F7DA6" w:rsidP="007F7DA6">
      <w:pPr>
        <w:rPr>
          <w:rFonts w:eastAsia="SimSun"/>
          <w:lang w:eastAsia="zh-CN"/>
        </w:rPr>
      </w:pPr>
      <w:r w:rsidRPr="007F7DA6">
        <w:rPr>
          <w:rFonts w:eastAsia="SimSun"/>
          <w:lang w:eastAsia="zh-CN"/>
        </w:rPr>
        <w:t xml:space="preserve">Assistant Emergency Coordinator, Greene County </w:t>
      </w:r>
    </w:p>
    <w:p w14:paraId="49F1E659" w14:textId="77777777" w:rsidR="007F7DA6" w:rsidRPr="007F7DA6" w:rsidRDefault="007F7DA6" w:rsidP="007F7DA6">
      <w:pPr>
        <w:rPr>
          <w:rFonts w:eastAsia="SimSun"/>
          <w:lang w:eastAsia="zh-CN"/>
        </w:rPr>
      </w:pPr>
    </w:p>
    <w:p w14:paraId="601EB1E2" w14:textId="77777777" w:rsidR="007F7DA6" w:rsidRPr="007F7DA6" w:rsidRDefault="007F7DA6" w:rsidP="007F7DA6">
      <w:pPr>
        <w:rPr>
          <w:rFonts w:eastAsia="SimSun"/>
          <w:lang w:eastAsia="zh-CN"/>
        </w:rPr>
      </w:pPr>
      <w:r w:rsidRPr="007F7DA6">
        <w:rPr>
          <w:rFonts w:eastAsia="SimSun"/>
          <w:lang w:eastAsia="zh-CN"/>
        </w:rPr>
        <w:t xml:space="preserve">ARRL - The National Association </w:t>
      </w:r>
      <w:proofErr w:type="gramStart"/>
      <w:r w:rsidRPr="007F7DA6">
        <w:rPr>
          <w:rFonts w:eastAsia="SimSun"/>
          <w:lang w:eastAsia="zh-CN"/>
        </w:rPr>
        <w:t>For</w:t>
      </w:r>
      <w:proofErr w:type="gramEnd"/>
      <w:r w:rsidRPr="007F7DA6">
        <w:rPr>
          <w:rFonts w:eastAsia="SimSun"/>
          <w:lang w:eastAsia="zh-CN"/>
        </w:rPr>
        <w:t xml:space="preserve"> Amateur Radio™</w:t>
      </w:r>
    </w:p>
    <w:p w14:paraId="7D9698DC" w14:textId="77777777" w:rsidR="00EA711D" w:rsidRDefault="00EA711D" w:rsidP="00EA711D">
      <w:pPr>
        <w:rPr>
          <w:rFonts w:asciiTheme="minorHAnsi" w:hAnsiTheme="minorHAnsi" w:cstheme="minorBidi"/>
          <w:kern w:val="2"/>
        </w:rPr>
      </w:pPr>
    </w:p>
    <w:p w14:paraId="45A4A723" w14:textId="58A8B85D" w:rsidR="001C4509" w:rsidRPr="00B969F5" w:rsidRDefault="00376978" w:rsidP="00203E05">
      <w:pPr>
        <w:rPr>
          <w:rFonts w:eastAsia="Times New Roman"/>
          <w:b/>
          <w:bCs/>
          <w:i/>
          <w:iCs/>
          <w:color w:val="000000" w:themeColor="text1"/>
          <w:sz w:val="40"/>
          <w:szCs w:val="40"/>
          <w:shd w:val="clear" w:color="auto" w:fill="FFFFFF"/>
        </w:rPr>
      </w:pPr>
      <w:r>
        <w:rPr>
          <w:rFonts w:eastAsia="Times New Roman"/>
          <w:b/>
          <w:bCs/>
          <w:i/>
          <w:iCs/>
          <w:color w:val="000000" w:themeColor="text1"/>
          <w:sz w:val="40"/>
          <w:szCs w:val="40"/>
          <w:shd w:val="clear" w:color="auto" w:fill="FFFFFF"/>
        </w:rPr>
        <w:t>__________________________________________</w:t>
      </w:r>
    </w:p>
    <w:p w14:paraId="65699256" w14:textId="4E670A09" w:rsidR="00B53013" w:rsidRPr="00B53013" w:rsidRDefault="0029071C" w:rsidP="00B53013">
      <w:pPr>
        <w:spacing w:line="276" w:lineRule="auto"/>
        <w:rPr>
          <w:rFonts w:eastAsia="Times New Roman"/>
          <w:b/>
          <w:i/>
          <w:sz w:val="28"/>
          <w:szCs w:val="28"/>
          <w:lang w:val="en"/>
        </w:rPr>
      </w:pPr>
      <w:r w:rsidRPr="00B53013">
        <w:rPr>
          <w:rFonts w:ascii="Arial" w:eastAsia="Times New Roman" w:hAnsi="Arial" w:cs="Arial"/>
          <w:noProof/>
          <w:sz w:val="22"/>
          <w:szCs w:val="22"/>
        </w:rPr>
        <w:lastRenderedPageBreak/>
        <w:drawing>
          <wp:anchor distT="114300" distB="114300" distL="114300" distR="114300" simplePos="0" relativeHeight="251827200" behindDoc="0" locked="0" layoutInCell="1" allowOverlap="1" wp14:anchorId="539D85EF" wp14:editId="104A20B4">
            <wp:simplePos x="0" y="0"/>
            <wp:positionH relativeFrom="column">
              <wp:posOffset>4000818</wp:posOffset>
            </wp:positionH>
            <wp:positionV relativeFrom="paragraph">
              <wp:posOffset>114300</wp:posOffset>
            </wp:positionV>
            <wp:extent cx="2100580" cy="2251710"/>
            <wp:effectExtent l="0" t="0" r="0" b="0"/>
            <wp:wrapSquare wrapText="bothSides"/>
            <wp:docPr id="1609196288" name="Picture 3" descr="A person with a beard wearing a headse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196288" name="Picture 3" descr="A person with a beard wearing a headset&#10;&#10;Description automatically generated"/>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100580" cy="2251710"/>
                    </a:xfrm>
                    <a:prstGeom prst="rect">
                      <a:avLst/>
                    </a:prstGeom>
                    <a:noFill/>
                    <a:ln>
                      <a:noFill/>
                    </a:ln>
                  </pic:spPr>
                </pic:pic>
              </a:graphicData>
            </a:graphic>
            <wp14:sizeRelH relativeFrom="page">
              <wp14:pctWidth>0</wp14:pctWidth>
            </wp14:sizeRelH>
            <wp14:sizeRelV relativeFrom="page">
              <wp14:pctHeight>0</wp14:pctHeight>
            </wp14:sizeRelV>
          </wp:anchor>
        </w:drawing>
      </w:r>
      <w:r w:rsidR="00B53013" w:rsidRPr="00B53013">
        <w:rPr>
          <w:rFonts w:eastAsia="Times New Roman"/>
          <w:b/>
          <w:i/>
          <w:sz w:val="28"/>
          <w:szCs w:val="28"/>
          <w:lang w:val="en"/>
        </w:rPr>
        <w:t xml:space="preserve">From the Ohio Section Youth Coordinator </w:t>
      </w:r>
    </w:p>
    <w:p w14:paraId="1E1FE175" w14:textId="77777777" w:rsidR="00B53013" w:rsidRPr="00B53013" w:rsidRDefault="00B53013" w:rsidP="00B53013">
      <w:pPr>
        <w:spacing w:line="276" w:lineRule="auto"/>
        <w:rPr>
          <w:rFonts w:eastAsia="Times New Roman"/>
          <w:sz w:val="36"/>
          <w:szCs w:val="36"/>
          <w:lang w:val="en"/>
        </w:rPr>
      </w:pPr>
      <w:r w:rsidRPr="00B53013">
        <w:rPr>
          <w:rFonts w:eastAsia="Times New Roman"/>
          <w:b/>
          <w:i/>
          <w:sz w:val="28"/>
          <w:szCs w:val="28"/>
          <w:lang w:val="en"/>
        </w:rPr>
        <w:t xml:space="preserve">Anthony </w:t>
      </w:r>
      <w:proofErr w:type="spellStart"/>
      <w:r w:rsidRPr="00B53013">
        <w:rPr>
          <w:rFonts w:eastAsia="Times New Roman"/>
          <w:b/>
          <w:i/>
          <w:sz w:val="28"/>
          <w:szCs w:val="28"/>
          <w:lang w:val="en"/>
        </w:rPr>
        <w:t>Luscre</w:t>
      </w:r>
      <w:proofErr w:type="spellEnd"/>
      <w:r w:rsidRPr="00B53013">
        <w:rPr>
          <w:rFonts w:eastAsia="Times New Roman"/>
          <w:b/>
          <w:i/>
          <w:sz w:val="28"/>
          <w:szCs w:val="28"/>
          <w:lang w:val="en"/>
        </w:rPr>
        <w:t>, K8ZT - SYC</w:t>
      </w:r>
      <w:r w:rsidRPr="00B53013">
        <w:rPr>
          <w:rFonts w:eastAsia="Times New Roman"/>
          <w:sz w:val="36"/>
          <w:szCs w:val="36"/>
          <w:lang w:val="en"/>
        </w:rPr>
        <w:t xml:space="preserve"> </w:t>
      </w:r>
    </w:p>
    <w:p w14:paraId="481914C7" w14:textId="77777777" w:rsidR="00B53013" w:rsidRPr="00B53013" w:rsidRDefault="008C73D5" w:rsidP="00B53013">
      <w:pPr>
        <w:spacing w:line="276" w:lineRule="auto"/>
        <w:rPr>
          <w:rFonts w:eastAsia="Times New Roman"/>
          <w:sz w:val="28"/>
          <w:szCs w:val="28"/>
          <w:lang w:val="en"/>
        </w:rPr>
      </w:pPr>
      <w:hyperlink r:id="rId25">
        <w:r w:rsidR="00B53013" w:rsidRPr="00B53013">
          <w:rPr>
            <w:rFonts w:ascii="Georgia" w:eastAsia="Times New Roman" w:hAnsi="Georgia" w:cs="Georgia"/>
            <w:i/>
            <w:color w:val="0000FF"/>
            <w:sz w:val="26"/>
            <w:szCs w:val="26"/>
            <w:lang w:val="en"/>
          </w:rPr>
          <w:t>k8zt73@gmail.com</w:t>
        </w:r>
      </w:hyperlink>
    </w:p>
    <w:p w14:paraId="154A8282" w14:textId="77777777" w:rsidR="00AA2FC4" w:rsidRDefault="00AA2FC4" w:rsidP="00203E05">
      <w:pPr>
        <w:rPr>
          <w:rFonts w:eastAsia="Times New Roman"/>
          <w:b/>
          <w:i/>
          <w:sz w:val="28"/>
          <w:szCs w:val="28"/>
        </w:rPr>
      </w:pPr>
    </w:p>
    <w:p w14:paraId="287B45EF" w14:textId="77777777" w:rsidR="004A5275" w:rsidRPr="004A5275" w:rsidRDefault="004A5275" w:rsidP="004A5275">
      <w:pPr>
        <w:spacing w:line="276" w:lineRule="auto"/>
        <w:rPr>
          <w:rFonts w:ascii="Arial" w:eastAsia="Times New Roman" w:hAnsi="Arial" w:cs="Arial"/>
          <w:b/>
          <w:sz w:val="36"/>
          <w:szCs w:val="36"/>
          <w:lang w:val="en"/>
        </w:rPr>
      </w:pPr>
      <w:r w:rsidRPr="004A5275">
        <w:rPr>
          <w:rFonts w:ascii="Arial" w:eastAsia="Times New Roman" w:hAnsi="Arial" w:cs="Arial"/>
          <w:b/>
          <w:sz w:val="36"/>
          <w:szCs w:val="36"/>
          <w:lang w:val="en"/>
        </w:rPr>
        <w:t>Three Events- One for Students, One for Teachers &amp; One for Hams-</w:t>
      </w:r>
    </w:p>
    <w:p w14:paraId="1C36A3EA" w14:textId="77777777" w:rsidR="004A5275" w:rsidRPr="004A5275" w:rsidRDefault="004A5275" w:rsidP="004A5275">
      <w:pPr>
        <w:spacing w:line="276" w:lineRule="auto"/>
        <w:rPr>
          <w:rFonts w:ascii="Arial" w:eastAsia="Times New Roman" w:hAnsi="Arial" w:cs="Arial"/>
          <w:b/>
          <w:sz w:val="36"/>
          <w:szCs w:val="36"/>
          <w:lang w:val="en"/>
        </w:rPr>
      </w:pPr>
    </w:p>
    <w:p w14:paraId="773B036C" w14:textId="77777777" w:rsidR="004A5275" w:rsidRPr="004A5275" w:rsidRDefault="004A5275" w:rsidP="004A5275">
      <w:pPr>
        <w:spacing w:line="276" w:lineRule="auto"/>
        <w:rPr>
          <w:rFonts w:ascii="Arial" w:eastAsia="Times New Roman" w:hAnsi="Arial" w:cs="Arial"/>
          <w:b/>
          <w:sz w:val="36"/>
          <w:szCs w:val="36"/>
          <w:lang w:val="en"/>
        </w:rPr>
      </w:pPr>
    </w:p>
    <w:p w14:paraId="2DFF4803" w14:textId="77777777" w:rsidR="004A5275" w:rsidRPr="004A5275" w:rsidRDefault="004A5275" w:rsidP="004A5275">
      <w:pPr>
        <w:spacing w:line="276" w:lineRule="auto"/>
        <w:rPr>
          <w:rFonts w:ascii="Arial" w:eastAsia="Times New Roman" w:hAnsi="Arial" w:cs="Arial"/>
          <w:b/>
          <w:sz w:val="36"/>
          <w:szCs w:val="36"/>
          <w:lang w:val="en"/>
        </w:rPr>
      </w:pPr>
    </w:p>
    <w:p w14:paraId="357A65A5" w14:textId="77777777" w:rsidR="004A5275" w:rsidRPr="004A5275" w:rsidRDefault="004A5275" w:rsidP="004A5275">
      <w:pPr>
        <w:spacing w:line="276" w:lineRule="auto"/>
        <w:rPr>
          <w:rFonts w:ascii="Arial" w:eastAsia="Times New Roman" w:hAnsi="Arial" w:cs="Arial"/>
          <w:b/>
          <w:sz w:val="36"/>
          <w:szCs w:val="36"/>
          <w:lang w:val="en"/>
        </w:rPr>
      </w:pPr>
      <w:r w:rsidRPr="004A5275">
        <w:rPr>
          <w:rFonts w:ascii="Arial" w:eastAsia="Times New Roman" w:hAnsi="Arial" w:cs="Arial"/>
          <w:b/>
          <w:sz w:val="36"/>
          <w:szCs w:val="36"/>
          <w:lang w:val="en"/>
        </w:rPr>
        <w:t>Students-</w:t>
      </w:r>
    </w:p>
    <w:p w14:paraId="339A3A84" w14:textId="77777777" w:rsidR="004A5275" w:rsidRPr="004A5275" w:rsidRDefault="004A5275" w:rsidP="004A5275">
      <w:pPr>
        <w:spacing w:line="276" w:lineRule="auto"/>
        <w:jc w:val="center"/>
        <w:rPr>
          <w:rFonts w:ascii="Impact" w:eastAsia="Times New Roman" w:hAnsi="Impact" w:cs="Impact"/>
          <w:color w:val="FF0000"/>
          <w:sz w:val="66"/>
          <w:szCs w:val="66"/>
          <w:lang w:val="en"/>
        </w:rPr>
      </w:pPr>
      <w:r w:rsidRPr="004A5275">
        <w:rPr>
          <w:rFonts w:ascii="Impact" w:eastAsia="Times New Roman" w:hAnsi="Impact" w:cs="Impact"/>
          <w:color w:val="FF0000"/>
          <w:sz w:val="102"/>
          <w:szCs w:val="102"/>
          <w:lang w:val="en"/>
        </w:rPr>
        <w:t>STEM Radio Day</w:t>
      </w:r>
      <w:r w:rsidRPr="004A5275">
        <w:rPr>
          <w:rFonts w:ascii="Impact" w:eastAsia="Times New Roman" w:hAnsi="Impact" w:cs="Impact"/>
          <w:color w:val="FF0000"/>
          <w:sz w:val="66"/>
          <w:szCs w:val="66"/>
          <w:lang w:val="en"/>
        </w:rPr>
        <w:t xml:space="preserve"> </w:t>
      </w:r>
    </w:p>
    <w:p w14:paraId="3EC3B00C" w14:textId="77777777" w:rsidR="004A5275" w:rsidRPr="004A5275" w:rsidRDefault="004A5275" w:rsidP="004A5275">
      <w:pPr>
        <w:spacing w:line="276" w:lineRule="auto"/>
        <w:jc w:val="center"/>
        <w:rPr>
          <w:rFonts w:ascii="Impact" w:eastAsia="Times New Roman" w:hAnsi="Impact" w:cs="Impact"/>
          <w:color w:val="FF0000"/>
          <w:sz w:val="50"/>
          <w:szCs w:val="50"/>
          <w:lang w:val="en"/>
        </w:rPr>
      </w:pPr>
      <w:r w:rsidRPr="004A5275">
        <w:rPr>
          <w:rFonts w:ascii="Impact" w:eastAsia="Times New Roman" w:hAnsi="Impact" w:cs="Impact"/>
          <w:color w:val="FF0000"/>
          <w:sz w:val="50"/>
          <w:szCs w:val="50"/>
          <w:lang w:val="en"/>
        </w:rPr>
        <w:t>at Williamson Innovation Park</w:t>
      </w:r>
    </w:p>
    <w:p w14:paraId="74458AE2" w14:textId="77777777" w:rsidR="004A5275" w:rsidRPr="004A5275" w:rsidRDefault="004A5275" w:rsidP="004A5275">
      <w:pPr>
        <w:spacing w:line="276" w:lineRule="auto"/>
        <w:jc w:val="center"/>
        <w:rPr>
          <w:rFonts w:ascii="Impact" w:eastAsia="Times New Roman" w:hAnsi="Impact" w:cs="Impact"/>
          <w:sz w:val="40"/>
          <w:szCs w:val="40"/>
          <w:lang w:val="en"/>
        </w:rPr>
      </w:pPr>
      <w:r w:rsidRPr="004A5275">
        <w:rPr>
          <w:rFonts w:ascii="Impact" w:eastAsia="Times New Roman" w:hAnsi="Impact" w:cs="Impact"/>
          <w:sz w:val="40"/>
          <w:szCs w:val="40"/>
          <w:lang w:val="en"/>
        </w:rPr>
        <w:t xml:space="preserve">Free Northeast Ohio Event for 5th to 8th Grade Students- </w:t>
      </w:r>
    </w:p>
    <w:p w14:paraId="2AEDE7BB" w14:textId="77777777" w:rsidR="004A5275" w:rsidRPr="004A5275" w:rsidRDefault="004A5275" w:rsidP="004A5275">
      <w:pPr>
        <w:spacing w:line="276" w:lineRule="auto"/>
        <w:rPr>
          <w:rFonts w:ascii="Arial" w:eastAsia="Times New Roman" w:hAnsi="Arial" w:cs="Arial"/>
          <w:sz w:val="16"/>
          <w:szCs w:val="16"/>
          <w:lang w:val="en"/>
        </w:rPr>
      </w:pPr>
    </w:p>
    <w:p w14:paraId="03DFAC81" w14:textId="7523F4C3" w:rsidR="004A5275" w:rsidRPr="004A5275" w:rsidRDefault="00D8156D" w:rsidP="004A5275">
      <w:pPr>
        <w:spacing w:line="331" w:lineRule="auto"/>
        <w:rPr>
          <w:rFonts w:ascii="Georgia" w:eastAsia="Times New Roman" w:hAnsi="Georgia" w:cs="Georgia"/>
          <w:i/>
          <w:sz w:val="74"/>
          <w:szCs w:val="74"/>
          <w:lang w:val="en"/>
        </w:rPr>
      </w:pPr>
      <w:r w:rsidRPr="004A5275">
        <w:rPr>
          <w:rFonts w:ascii="Arial" w:eastAsia="Times New Roman" w:hAnsi="Arial" w:cs="Arial"/>
          <w:noProof/>
          <w:sz w:val="22"/>
          <w:szCs w:val="22"/>
        </w:rPr>
        <w:drawing>
          <wp:anchor distT="114300" distB="114300" distL="114300" distR="114300" simplePos="0" relativeHeight="251867136" behindDoc="0" locked="0" layoutInCell="1" allowOverlap="1" wp14:anchorId="2BD39B38" wp14:editId="43DD1008">
            <wp:simplePos x="0" y="0"/>
            <wp:positionH relativeFrom="column">
              <wp:posOffset>-76200</wp:posOffset>
            </wp:positionH>
            <wp:positionV relativeFrom="paragraph">
              <wp:posOffset>1323340</wp:posOffset>
            </wp:positionV>
            <wp:extent cx="4176395" cy="1562735"/>
            <wp:effectExtent l="0" t="0" r="0" b="0"/>
            <wp:wrapSquare wrapText="bothSides"/>
            <wp:docPr id="544181387" name="Picture 11" descr="A black and red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4181387" name="Picture 11" descr="A black and red logo&#10;&#10;AI-generated content may be incorrec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76395" cy="15627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A5275">
        <w:rPr>
          <w:rFonts w:ascii="Arial" w:eastAsia="Times New Roman" w:hAnsi="Arial" w:cs="Arial"/>
          <w:noProof/>
          <w:sz w:val="22"/>
          <w:szCs w:val="22"/>
        </w:rPr>
        <w:drawing>
          <wp:anchor distT="114300" distB="114300" distL="114300" distR="114300" simplePos="0" relativeHeight="251868160" behindDoc="0" locked="0" layoutInCell="1" allowOverlap="1" wp14:anchorId="6FF6829E" wp14:editId="5D487B23">
            <wp:simplePos x="0" y="0"/>
            <wp:positionH relativeFrom="column">
              <wp:posOffset>4472305</wp:posOffset>
            </wp:positionH>
            <wp:positionV relativeFrom="paragraph">
              <wp:posOffset>1128712</wp:posOffset>
            </wp:positionV>
            <wp:extent cx="1690370" cy="1743075"/>
            <wp:effectExtent l="0" t="0" r="5080" b="9525"/>
            <wp:wrapSquare wrapText="bothSides"/>
            <wp:docPr id="800358555" name="Picture 10" descr="A qr code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0358555" name="Picture 10" descr="A qr code on a white background&#10;&#10;AI-generated content may be incorrect."/>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90370"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sidR="004A5275" w:rsidRPr="004A5275">
        <w:rPr>
          <w:rFonts w:ascii="Arial" w:eastAsia="Times New Roman" w:hAnsi="Arial" w:cs="Arial"/>
          <w:sz w:val="26"/>
          <w:szCs w:val="26"/>
          <w:lang w:val="en"/>
        </w:rPr>
        <w:t xml:space="preserve">The Youngstown State University College of STEM will host a free Radio Day STEM event for 5th-8th grade students on </w:t>
      </w:r>
      <w:r w:rsidR="004A5275" w:rsidRPr="004A5275">
        <w:rPr>
          <w:rFonts w:ascii="Arial" w:eastAsia="Times New Roman" w:hAnsi="Arial" w:cs="Arial"/>
          <w:b/>
          <w:color w:val="FF0000"/>
          <w:sz w:val="26"/>
          <w:szCs w:val="26"/>
          <w:lang w:val="en"/>
        </w:rPr>
        <w:t>Saturday, April 26th</w:t>
      </w:r>
      <w:r w:rsidR="004A5275" w:rsidRPr="004A5275">
        <w:rPr>
          <w:rFonts w:ascii="Arial" w:eastAsia="Times New Roman" w:hAnsi="Arial" w:cs="Arial"/>
          <w:sz w:val="26"/>
          <w:szCs w:val="26"/>
          <w:lang w:val="en"/>
        </w:rPr>
        <w:t>, from</w:t>
      </w:r>
      <w:r w:rsidR="004A5275" w:rsidRPr="004A5275">
        <w:rPr>
          <w:rFonts w:ascii="Arial" w:eastAsia="Times New Roman" w:hAnsi="Arial" w:cs="Arial"/>
          <w:sz w:val="32"/>
          <w:szCs w:val="32"/>
          <w:lang w:val="en"/>
        </w:rPr>
        <w:t xml:space="preserve"> 10 am-3 </w:t>
      </w:r>
      <w:r w:rsidR="003C0860" w:rsidRPr="004A5275">
        <w:rPr>
          <w:rFonts w:ascii="Arial" w:eastAsia="Times New Roman" w:hAnsi="Arial" w:cs="Arial"/>
          <w:sz w:val="32"/>
          <w:szCs w:val="32"/>
          <w:lang w:val="en"/>
        </w:rPr>
        <w:t xml:space="preserve">pm at the Williamson Innovation Park!- </w:t>
      </w:r>
      <w:r w:rsidR="004A5275" w:rsidRPr="004A5275">
        <w:rPr>
          <w:rFonts w:ascii="Arial" w:eastAsia="Times New Roman" w:hAnsi="Arial" w:cs="Arial"/>
          <w:sz w:val="32"/>
          <w:szCs w:val="32"/>
          <w:lang w:val="en"/>
        </w:rPr>
        <w:t xml:space="preserve">pm at the Williamson </w:t>
      </w:r>
      <w:bookmarkStart w:id="14" w:name="_Hlk191713852"/>
      <w:r w:rsidR="000E5C4B" w:rsidRPr="004A5275">
        <w:rPr>
          <w:rFonts w:ascii="Arial" w:eastAsia="Times New Roman" w:hAnsi="Arial" w:cs="Arial"/>
          <w:sz w:val="32"/>
          <w:szCs w:val="32"/>
          <w:lang w:val="en"/>
        </w:rPr>
        <w:t xml:space="preserve">Innovation Park!- </w:t>
      </w:r>
      <w:bookmarkEnd w:id="14"/>
    </w:p>
    <w:p w14:paraId="38C83EB2" w14:textId="77777777" w:rsidR="00ED49F1" w:rsidRDefault="00ED49F1" w:rsidP="004A5275">
      <w:pPr>
        <w:spacing w:line="276" w:lineRule="auto"/>
        <w:rPr>
          <w:rFonts w:ascii="Arial" w:eastAsia="Times New Roman" w:hAnsi="Arial" w:cs="Arial"/>
          <w:sz w:val="26"/>
          <w:szCs w:val="26"/>
          <w:lang w:val="en"/>
        </w:rPr>
      </w:pPr>
    </w:p>
    <w:p w14:paraId="003C869F" w14:textId="487D1F9A" w:rsidR="00ED49F1" w:rsidRDefault="008C73D5" w:rsidP="004A5275">
      <w:pPr>
        <w:spacing w:line="276" w:lineRule="auto"/>
        <w:rPr>
          <w:rFonts w:ascii="Arial" w:eastAsia="Times New Roman" w:hAnsi="Arial" w:cs="Arial"/>
          <w:sz w:val="26"/>
          <w:szCs w:val="26"/>
          <w:lang w:val="en"/>
        </w:rPr>
      </w:pPr>
      <w:hyperlink r:id="rId28">
        <w:r w:rsidR="00ED49F1" w:rsidRPr="00ED49F1">
          <w:rPr>
            <w:rFonts w:ascii="Georgia" w:eastAsia="Times New Roman" w:hAnsi="Georgia" w:cs="Georgia"/>
            <w:i/>
            <w:color w:val="1155CC"/>
            <w:sz w:val="74"/>
            <w:szCs w:val="74"/>
            <w:lang w:val="en"/>
          </w:rPr>
          <w:t>tiny.cc/</w:t>
        </w:r>
        <w:proofErr w:type="spellStart"/>
        <w:r w:rsidR="00ED49F1" w:rsidRPr="00ED49F1">
          <w:rPr>
            <w:rFonts w:ascii="Georgia" w:eastAsia="Times New Roman" w:hAnsi="Georgia" w:cs="Georgia"/>
            <w:i/>
            <w:color w:val="1155CC"/>
            <w:sz w:val="74"/>
            <w:szCs w:val="74"/>
            <w:lang w:val="en"/>
          </w:rPr>
          <w:t>ysu</w:t>
        </w:r>
        <w:proofErr w:type="spellEnd"/>
        <w:r w:rsidR="00ED49F1" w:rsidRPr="00ED49F1">
          <w:rPr>
            <w:rFonts w:ascii="Georgia" w:eastAsia="Times New Roman" w:hAnsi="Georgia" w:cs="Georgia"/>
            <w:i/>
            <w:color w:val="1155CC"/>
            <w:sz w:val="74"/>
            <w:szCs w:val="74"/>
            <w:lang w:val="en"/>
          </w:rPr>
          <w:t>-radio-day</w:t>
        </w:r>
      </w:hyperlink>
    </w:p>
    <w:p w14:paraId="3B9EB96C" w14:textId="376B08C8" w:rsidR="00ED49F1" w:rsidRDefault="00ED49F1" w:rsidP="004A5275">
      <w:pPr>
        <w:spacing w:line="276" w:lineRule="auto"/>
        <w:rPr>
          <w:rFonts w:ascii="Arial" w:eastAsia="Times New Roman" w:hAnsi="Arial" w:cs="Arial"/>
          <w:sz w:val="26"/>
          <w:szCs w:val="26"/>
          <w:lang w:val="en"/>
        </w:rPr>
      </w:pPr>
    </w:p>
    <w:p w14:paraId="36E993DA" w14:textId="77768521" w:rsidR="004A5275" w:rsidRPr="004A5275" w:rsidRDefault="004A5275" w:rsidP="004A5275">
      <w:pPr>
        <w:spacing w:line="276" w:lineRule="auto"/>
        <w:rPr>
          <w:rFonts w:ascii="Arial" w:eastAsia="Times New Roman" w:hAnsi="Arial" w:cs="Arial"/>
          <w:sz w:val="26"/>
          <w:szCs w:val="26"/>
          <w:lang w:val="en"/>
        </w:rPr>
      </w:pPr>
      <w:r w:rsidRPr="004A5275">
        <w:rPr>
          <w:rFonts w:ascii="Arial" w:eastAsia="Times New Roman" w:hAnsi="Arial" w:cs="Arial"/>
          <w:sz w:val="26"/>
          <w:szCs w:val="26"/>
          <w:lang w:val="en"/>
        </w:rPr>
        <w:t>Through fun and hands-on activities, attendees will examine how radios work, learn different ways to use them, and get an introduction to the electromagnetic spectrum. Activities include building a Morse Code Key to take home, learning Morse Code and tuning in radio signals from around the world to make two-way radio contact using Amateur (Ham) radios!</w:t>
      </w:r>
    </w:p>
    <w:p w14:paraId="39D9D482" w14:textId="49FBB1FC" w:rsidR="004A5275" w:rsidRPr="004A5275" w:rsidRDefault="004A5275" w:rsidP="004A5275">
      <w:pPr>
        <w:spacing w:line="276" w:lineRule="auto"/>
        <w:rPr>
          <w:rFonts w:ascii="Arial" w:eastAsia="Times New Roman" w:hAnsi="Arial" w:cs="Arial"/>
          <w:sz w:val="26"/>
          <w:szCs w:val="26"/>
          <w:lang w:val="en"/>
        </w:rPr>
      </w:pPr>
    </w:p>
    <w:p w14:paraId="74BA4F8C" w14:textId="3634CC45" w:rsidR="004A5275" w:rsidRPr="004A5275" w:rsidRDefault="004A5275" w:rsidP="004A5275">
      <w:pPr>
        <w:spacing w:line="276" w:lineRule="auto"/>
        <w:rPr>
          <w:rFonts w:ascii="Arial" w:eastAsia="Times New Roman" w:hAnsi="Arial" w:cs="Arial"/>
          <w:sz w:val="26"/>
          <w:szCs w:val="26"/>
          <w:lang w:val="en"/>
        </w:rPr>
      </w:pPr>
      <w:r w:rsidRPr="004A5275">
        <w:rPr>
          <w:rFonts w:ascii="Arial" w:eastAsia="Times New Roman" w:hAnsi="Arial" w:cs="Arial"/>
          <w:sz w:val="26"/>
          <w:szCs w:val="26"/>
          <w:lang w:val="en"/>
        </w:rPr>
        <w:t>This program is free, but students must pre-register to attend. The Williamson Innovation Park is located at 8399 Tippecanoe Rd, Canfield, OH 44406. We hope to see you there!</w:t>
      </w:r>
    </w:p>
    <w:p w14:paraId="2A8AA346" w14:textId="71223E66" w:rsidR="004A5275" w:rsidRPr="004A5275" w:rsidRDefault="004A5275" w:rsidP="004A5275">
      <w:pPr>
        <w:spacing w:line="276" w:lineRule="auto"/>
        <w:rPr>
          <w:rFonts w:ascii="Arial" w:eastAsia="Times New Roman" w:hAnsi="Arial" w:cs="Arial"/>
          <w:sz w:val="32"/>
          <w:szCs w:val="32"/>
          <w:lang w:val="en"/>
        </w:rPr>
      </w:pPr>
    </w:p>
    <w:p w14:paraId="23A6802F" w14:textId="5620CE1E" w:rsidR="004A5275" w:rsidRPr="004A5275" w:rsidRDefault="004A5275" w:rsidP="004A5275">
      <w:pPr>
        <w:jc w:val="center"/>
        <w:rPr>
          <w:rFonts w:ascii="Arial" w:eastAsia="Times New Roman" w:hAnsi="Arial" w:cs="Arial"/>
          <w:b/>
          <w:color w:val="FF0000"/>
          <w:sz w:val="42"/>
          <w:szCs w:val="42"/>
          <w:lang w:val="en"/>
        </w:rPr>
      </w:pPr>
      <w:r w:rsidRPr="004A5275">
        <w:rPr>
          <w:rFonts w:ascii="Arial" w:eastAsia="Times New Roman" w:hAnsi="Arial" w:cs="Arial"/>
          <w:b/>
          <w:color w:val="FF0000"/>
          <w:sz w:val="42"/>
          <w:szCs w:val="42"/>
          <w:lang w:val="en"/>
        </w:rPr>
        <w:t xml:space="preserve">Also, mark your calendars for the </w:t>
      </w:r>
    </w:p>
    <w:p w14:paraId="4590570D" w14:textId="5661E304" w:rsidR="004A5275" w:rsidRPr="004A5275" w:rsidRDefault="004A5275" w:rsidP="004A5275">
      <w:pPr>
        <w:jc w:val="center"/>
        <w:rPr>
          <w:rFonts w:ascii="Arial" w:eastAsia="Times New Roman" w:hAnsi="Arial" w:cs="Arial"/>
          <w:lang w:val="en"/>
        </w:rPr>
      </w:pPr>
      <w:r w:rsidRPr="004A5275">
        <w:rPr>
          <w:rFonts w:ascii="Arial" w:eastAsia="Times New Roman" w:hAnsi="Arial" w:cs="Arial"/>
          <w:b/>
          <w:color w:val="FF0000"/>
          <w:sz w:val="42"/>
          <w:szCs w:val="42"/>
          <w:lang w:val="en"/>
        </w:rPr>
        <w:t>Wireless Summer Day Camp from June 16 to 20th</w:t>
      </w:r>
      <w:r w:rsidRPr="004A5275">
        <w:rPr>
          <w:rFonts w:ascii="Arial" w:eastAsia="Times New Roman" w:hAnsi="Arial" w:cs="Arial"/>
          <w:sz w:val="48"/>
          <w:szCs w:val="48"/>
          <w:lang w:val="en"/>
        </w:rPr>
        <w:t>.</w:t>
      </w:r>
      <w:r w:rsidRPr="004A5275">
        <w:rPr>
          <w:rFonts w:ascii="Arial" w:eastAsia="Times New Roman" w:hAnsi="Arial" w:cs="Arial"/>
          <w:sz w:val="32"/>
          <w:szCs w:val="32"/>
          <w:lang w:val="en"/>
        </w:rPr>
        <w:t xml:space="preserve"> </w:t>
      </w:r>
      <w:r w:rsidRPr="004A5275">
        <w:rPr>
          <w:rFonts w:ascii="Arial" w:eastAsia="Times New Roman" w:hAnsi="Arial" w:cs="Arial"/>
          <w:sz w:val="36"/>
          <w:szCs w:val="36"/>
          <w:lang w:val="en"/>
        </w:rPr>
        <w:t>Details will be available later this spring.</w:t>
      </w:r>
    </w:p>
    <w:p w14:paraId="4D686E9B" w14:textId="1414FA41" w:rsidR="004A5275" w:rsidRPr="004A5275" w:rsidRDefault="004A5275" w:rsidP="004A5275">
      <w:pPr>
        <w:jc w:val="center"/>
        <w:rPr>
          <w:rFonts w:ascii="Arial" w:eastAsia="Times New Roman" w:hAnsi="Arial" w:cs="Arial"/>
          <w:lang w:val="en"/>
        </w:rPr>
      </w:pPr>
    </w:p>
    <w:p w14:paraId="3A6804D4" w14:textId="38FE0E9F" w:rsidR="004A5275" w:rsidRPr="004A5275" w:rsidRDefault="004A5275" w:rsidP="004A5275">
      <w:pPr>
        <w:jc w:val="center"/>
        <w:rPr>
          <w:rFonts w:ascii="Georgia" w:eastAsia="Times New Roman" w:hAnsi="Georgia" w:cs="Georgia"/>
          <w:i/>
          <w:color w:val="0000FF"/>
          <w:sz w:val="28"/>
          <w:szCs w:val="28"/>
          <w:lang w:val="en"/>
        </w:rPr>
      </w:pPr>
      <w:r w:rsidRPr="004A5275">
        <w:rPr>
          <w:rFonts w:ascii="Arial" w:eastAsia="Times New Roman" w:hAnsi="Arial" w:cs="Arial"/>
          <w:lang w:val="en"/>
        </w:rPr>
        <w:t xml:space="preserve">Please pass this information on to your local clubs, families and friends- </w:t>
      </w:r>
      <w:hyperlink r:id="rId29">
        <w:r w:rsidRPr="004A5275">
          <w:rPr>
            <w:rFonts w:ascii="Georgia" w:eastAsia="Times New Roman" w:hAnsi="Georgia" w:cs="Georgia"/>
            <w:i/>
            <w:color w:val="0000FF"/>
            <w:sz w:val="28"/>
            <w:szCs w:val="28"/>
            <w:lang w:val="en"/>
          </w:rPr>
          <w:t>PDF Flyer Link</w:t>
        </w:r>
      </w:hyperlink>
    </w:p>
    <w:p w14:paraId="438E0EA9" w14:textId="53C50A0A" w:rsidR="004A5275" w:rsidRPr="004A5275" w:rsidRDefault="004A5275" w:rsidP="004A5275">
      <w:pPr>
        <w:spacing w:line="276" w:lineRule="auto"/>
        <w:rPr>
          <w:rFonts w:ascii="Georgia" w:eastAsia="Times New Roman" w:hAnsi="Georgia" w:cs="Georgia"/>
          <w:i/>
          <w:color w:val="0000FF"/>
          <w:sz w:val="28"/>
          <w:szCs w:val="28"/>
          <w:lang w:val="en"/>
        </w:rPr>
      </w:pPr>
    </w:p>
    <w:p w14:paraId="3BD53479" w14:textId="14EC7BD4" w:rsidR="004A5275" w:rsidRPr="004A5275" w:rsidRDefault="004A5275" w:rsidP="004A5275">
      <w:pPr>
        <w:shd w:val="clear" w:color="auto" w:fill="FFFFFF"/>
        <w:spacing w:line="319" w:lineRule="auto"/>
        <w:jc w:val="center"/>
        <w:rPr>
          <w:rFonts w:ascii="Arial" w:eastAsia="Times New Roman" w:hAnsi="Arial" w:cs="Arial"/>
          <w:lang w:val="en"/>
        </w:rPr>
      </w:pPr>
      <w:r w:rsidRPr="004A5275">
        <w:rPr>
          <w:rFonts w:ascii="Arial" w:eastAsia="Times New Roman" w:hAnsi="Arial" w:cs="Arial"/>
          <w:lang w:val="en"/>
        </w:rPr>
        <w:t>--------------------------------------------------------------------------------------------------</w:t>
      </w:r>
    </w:p>
    <w:p w14:paraId="7D4ADFF1" w14:textId="044EF10A" w:rsidR="004A5275" w:rsidRPr="004A5275" w:rsidRDefault="004A2A7B" w:rsidP="004A5275">
      <w:pPr>
        <w:spacing w:line="276" w:lineRule="auto"/>
        <w:rPr>
          <w:rFonts w:ascii="Arial" w:eastAsia="Times New Roman" w:hAnsi="Arial" w:cs="Arial"/>
          <w:b/>
          <w:sz w:val="36"/>
          <w:szCs w:val="36"/>
          <w:lang w:val="en"/>
        </w:rPr>
      </w:pPr>
      <w:r w:rsidRPr="004A5275">
        <w:rPr>
          <w:rFonts w:ascii="Arial" w:eastAsia="Times New Roman" w:hAnsi="Arial" w:cs="Arial"/>
          <w:b/>
          <w:noProof/>
          <w:sz w:val="36"/>
          <w:szCs w:val="36"/>
        </w:rPr>
        <w:drawing>
          <wp:anchor distT="0" distB="0" distL="114300" distR="114300" simplePos="0" relativeHeight="251869184" behindDoc="0" locked="0" layoutInCell="1" allowOverlap="1" wp14:anchorId="5EFDC7FB" wp14:editId="69BE7446">
            <wp:simplePos x="0" y="0"/>
            <wp:positionH relativeFrom="column">
              <wp:posOffset>2776220</wp:posOffset>
            </wp:positionH>
            <wp:positionV relativeFrom="paragraph">
              <wp:posOffset>92710</wp:posOffset>
            </wp:positionV>
            <wp:extent cx="2784792" cy="2583700"/>
            <wp:effectExtent l="0" t="0" r="0" b="7620"/>
            <wp:wrapSquare wrapText="bothSides"/>
            <wp:docPr id="66749835" name="Picture 9" descr="A group of people standing on the side of a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49835" name="Picture 9" descr="A group of people standing on the side of a road&#10;&#10;AI-generated content may be incorrect."/>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784792" cy="2583700"/>
                    </a:xfrm>
                    <a:prstGeom prst="rect">
                      <a:avLst/>
                    </a:prstGeom>
                    <a:noFill/>
                    <a:ln>
                      <a:noFill/>
                    </a:ln>
                  </pic:spPr>
                </pic:pic>
              </a:graphicData>
            </a:graphic>
          </wp:anchor>
        </w:drawing>
      </w:r>
      <w:r w:rsidR="004A5275" w:rsidRPr="004A5275">
        <w:rPr>
          <w:rFonts w:ascii="Arial" w:eastAsia="Times New Roman" w:hAnsi="Arial" w:cs="Arial"/>
          <w:b/>
          <w:sz w:val="36"/>
          <w:szCs w:val="36"/>
          <w:lang w:val="en"/>
        </w:rPr>
        <w:t xml:space="preserve">For Teachers &amp; Educators- 2025 ARRL Teachers </w:t>
      </w:r>
      <w:proofErr w:type="spellStart"/>
      <w:r w:rsidR="004A5275" w:rsidRPr="004A5275">
        <w:rPr>
          <w:rFonts w:ascii="Arial" w:eastAsia="Times New Roman" w:hAnsi="Arial" w:cs="Arial"/>
          <w:b/>
          <w:sz w:val="36"/>
          <w:szCs w:val="36"/>
          <w:lang w:val="en"/>
        </w:rPr>
        <w:t>Insitute</w:t>
      </w:r>
      <w:proofErr w:type="spellEnd"/>
      <w:r w:rsidR="004A5275" w:rsidRPr="004A5275">
        <w:rPr>
          <w:rFonts w:ascii="Arial" w:eastAsia="Times New Roman" w:hAnsi="Arial" w:cs="Arial"/>
          <w:b/>
          <w:sz w:val="36"/>
          <w:szCs w:val="36"/>
          <w:lang w:val="en"/>
        </w:rPr>
        <w:t xml:space="preserve"> on Wireless Technology</w:t>
      </w:r>
    </w:p>
    <w:p w14:paraId="3C7E2686" w14:textId="356F35CB" w:rsidR="004A5275" w:rsidRPr="004A5275" w:rsidRDefault="004A5275" w:rsidP="004A5275">
      <w:pPr>
        <w:spacing w:line="276" w:lineRule="auto"/>
        <w:rPr>
          <w:rFonts w:ascii="Arial" w:eastAsia="Times New Roman" w:hAnsi="Arial" w:cs="Arial"/>
          <w:b/>
          <w:sz w:val="36"/>
          <w:szCs w:val="36"/>
          <w:lang w:val="en"/>
        </w:rPr>
      </w:pPr>
    </w:p>
    <w:p w14:paraId="4E98B3D4" w14:textId="77777777" w:rsidR="004A5275" w:rsidRPr="004A5275" w:rsidRDefault="004A5275" w:rsidP="004A5275">
      <w:pPr>
        <w:spacing w:line="276" w:lineRule="auto"/>
        <w:rPr>
          <w:rFonts w:ascii="Arial" w:eastAsia="Times New Roman" w:hAnsi="Arial" w:cs="Arial"/>
          <w:b/>
          <w:sz w:val="36"/>
          <w:szCs w:val="36"/>
          <w:lang w:val="en"/>
        </w:rPr>
      </w:pPr>
      <w:r w:rsidRPr="004A5275">
        <w:rPr>
          <w:rFonts w:ascii="Arial" w:eastAsia="Times New Roman" w:hAnsi="Arial" w:cs="Arial"/>
          <w:b/>
          <w:sz w:val="36"/>
          <w:szCs w:val="36"/>
          <w:lang w:val="en"/>
        </w:rPr>
        <w:t>2025 program dates are now listed:</w:t>
      </w:r>
    </w:p>
    <w:p w14:paraId="53379AFD" w14:textId="0061D875" w:rsidR="004A5275" w:rsidRPr="004A5275" w:rsidRDefault="004A5275" w:rsidP="004A5275">
      <w:pPr>
        <w:shd w:val="clear" w:color="auto" w:fill="FFFFFF"/>
        <w:spacing w:line="319" w:lineRule="auto"/>
        <w:rPr>
          <w:rFonts w:ascii="Arial" w:eastAsia="Times New Roman" w:hAnsi="Arial" w:cs="Arial"/>
          <w:lang w:val="en"/>
        </w:rPr>
      </w:pPr>
      <w:r w:rsidRPr="004A5275">
        <w:rPr>
          <w:rFonts w:ascii="Arial" w:eastAsia="Times New Roman" w:hAnsi="Arial" w:cs="Arial"/>
          <w:noProof/>
        </w:rPr>
        <w:lastRenderedPageBreak/>
        <w:drawing>
          <wp:inline distT="0" distB="0" distL="0" distR="0" wp14:anchorId="48EDC744" wp14:editId="5AFC38D2">
            <wp:extent cx="5943600" cy="4603115"/>
            <wp:effectExtent l="0" t="0" r="0" b="6985"/>
            <wp:docPr id="31025368" name="Picture 8" descr="A table with a list of ev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025368" name="Picture 8" descr="A table with a list of events&#10;&#10;AI-generated content may be incorrect."/>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603115"/>
                    </a:xfrm>
                    <a:prstGeom prst="rect">
                      <a:avLst/>
                    </a:prstGeom>
                    <a:noFill/>
                    <a:ln>
                      <a:noFill/>
                    </a:ln>
                  </pic:spPr>
                </pic:pic>
              </a:graphicData>
            </a:graphic>
          </wp:inline>
        </w:drawing>
      </w:r>
    </w:p>
    <w:tbl>
      <w:tblPr>
        <w:tblW w:w="9080" w:type="dxa"/>
        <w:tblLayout w:type="fixed"/>
        <w:tblLook w:val="0600" w:firstRow="0" w:lastRow="0" w:firstColumn="0" w:lastColumn="0" w:noHBand="1" w:noVBand="1"/>
      </w:tblPr>
      <w:tblGrid>
        <w:gridCol w:w="9080"/>
      </w:tblGrid>
      <w:tr w:rsidR="004A5275" w:rsidRPr="004A5275" w14:paraId="52F1678B" w14:textId="77777777" w:rsidTr="006911CB">
        <w:trPr>
          <w:trHeight w:val="965"/>
        </w:trPr>
        <w:tc>
          <w:tcPr>
            <w:tcW w:w="9080" w:type="dxa"/>
            <w:tcBorders>
              <w:top w:val="nil"/>
              <w:left w:val="nil"/>
              <w:bottom w:val="nil"/>
              <w:right w:val="nil"/>
            </w:tcBorders>
            <w:tcMar>
              <w:top w:w="100" w:type="dxa"/>
              <w:left w:w="100" w:type="dxa"/>
              <w:bottom w:w="100" w:type="dxa"/>
              <w:right w:w="100" w:type="dxa"/>
            </w:tcMar>
          </w:tcPr>
          <w:p w14:paraId="1741C6FC" w14:textId="77777777" w:rsidR="004A5275" w:rsidRPr="004A5275" w:rsidRDefault="004A5275" w:rsidP="004A5275">
            <w:pPr>
              <w:shd w:val="clear" w:color="auto" w:fill="FFFFFF"/>
              <w:spacing w:line="353" w:lineRule="auto"/>
              <w:rPr>
                <w:rFonts w:ascii="Calibri" w:eastAsia="Times New Roman" w:hAnsi="Calibri" w:cs="Calibri"/>
                <w:color w:val="333333"/>
                <w:sz w:val="34"/>
                <w:szCs w:val="34"/>
                <w:lang w:val="en"/>
              </w:rPr>
            </w:pPr>
            <w:r w:rsidRPr="004A5275">
              <w:rPr>
                <w:rFonts w:ascii="Calibri" w:eastAsia="Times New Roman" w:hAnsi="Calibri" w:cs="Calibri"/>
                <w:color w:val="333333"/>
                <w:sz w:val="34"/>
                <w:szCs w:val="34"/>
                <w:lang w:val="en"/>
              </w:rPr>
              <w:t xml:space="preserve">Applications for </w:t>
            </w:r>
            <w:hyperlink r:id="rId32">
              <w:r w:rsidRPr="004A5275">
                <w:rPr>
                  <w:rFonts w:ascii="Georgia" w:eastAsia="Times New Roman" w:hAnsi="Georgia" w:cs="Georgia"/>
                  <w:i/>
                  <w:color w:val="0000FF"/>
                  <w:sz w:val="28"/>
                  <w:szCs w:val="28"/>
                  <w:lang w:val="en"/>
                </w:rPr>
                <w:t>TI-1 Sessions</w:t>
              </w:r>
            </w:hyperlink>
            <w:r w:rsidRPr="004A5275">
              <w:rPr>
                <w:rFonts w:ascii="Calibri" w:eastAsia="Times New Roman" w:hAnsi="Calibri" w:cs="Calibri"/>
                <w:color w:val="333333"/>
                <w:sz w:val="34"/>
                <w:szCs w:val="34"/>
                <w:lang w:val="en"/>
              </w:rPr>
              <w:t xml:space="preserve"> and </w:t>
            </w:r>
            <w:hyperlink r:id="rId33">
              <w:r w:rsidRPr="004A5275">
                <w:rPr>
                  <w:rFonts w:ascii="Georgia" w:eastAsia="Times New Roman" w:hAnsi="Georgia" w:cs="Georgia"/>
                  <w:i/>
                  <w:color w:val="0000FF"/>
                  <w:sz w:val="28"/>
                  <w:szCs w:val="28"/>
                  <w:lang w:val="en"/>
                </w:rPr>
                <w:t>TI-1 Electives</w:t>
              </w:r>
            </w:hyperlink>
            <w:r w:rsidRPr="004A5275">
              <w:rPr>
                <w:rFonts w:ascii="Calibri" w:eastAsia="Times New Roman" w:hAnsi="Calibri" w:cs="Calibri"/>
                <w:color w:val="333333"/>
                <w:sz w:val="34"/>
                <w:szCs w:val="34"/>
                <w:lang w:val="en"/>
              </w:rPr>
              <w:t xml:space="preserve"> are now available on the ARRL website.</w:t>
            </w:r>
          </w:p>
          <w:p w14:paraId="517B7AAD" w14:textId="77777777" w:rsidR="004A5275" w:rsidRPr="004A5275" w:rsidRDefault="004A5275" w:rsidP="004A5275">
            <w:pPr>
              <w:shd w:val="clear" w:color="auto" w:fill="FFFFFF"/>
              <w:spacing w:line="353" w:lineRule="auto"/>
              <w:rPr>
                <w:rFonts w:ascii="Calibri" w:eastAsia="Times New Roman" w:hAnsi="Calibri" w:cs="Calibri"/>
                <w:color w:val="333333"/>
                <w:sz w:val="28"/>
                <w:szCs w:val="28"/>
                <w:lang w:val="en"/>
              </w:rPr>
            </w:pPr>
            <w:r w:rsidRPr="004A5275">
              <w:rPr>
                <w:rFonts w:ascii="Calibri" w:eastAsia="Times New Roman" w:hAnsi="Calibri" w:cs="Calibri"/>
                <w:color w:val="333333"/>
                <w:sz w:val="28"/>
                <w:szCs w:val="28"/>
                <w:highlight w:val="white"/>
                <w:lang w:val="en"/>
              </w:rPr>
              <w:t xml:space="preserve">For more information on the program, check out the </w:t>
            </w:r>
            <w:hyperlink r:id="rId34">
              <w:r w:rsidRPr="004A5275">
                <w:rPr>
                  <w:rFonts w:ascii="Georgia" w:eastAsia="Times New Roman" w:hAnsi="Georgia" w:cs="Georgia"/>
                  <w:i/>
                  <w:color w:val="0000FF"/>
                  <w:sz w:val="28"/>
                  <w:szCs w:val="28"/>
                  <w:lang w:val="en"/>
                </w:rPr>
                <w:t>Teachers Institute</w:t>
              </w:r>
            </w:hyperlink>
            <w:r w:rsidRPr="004A5275">
              <w:rPr>
                <w:rFonts w:ascii="Calibri" w:eastAsia="Times New Roman" w:hAnsi="Calibri" w:cs="Calibri"/>
                <w:color w:val="333333"/>
                <w:sz w:val="28"/>
                <w:szCs w:val="28"/>
                <w:highlight w:val="white"/>
                <w:lang w:val="en"/>
              </w:rPr>
              <w:t>.</w:t>
            </w:r>
          </w:p>
          <w:p w14:paraId="091E237B" w14:textId="77777777" w:rsidR="004A5275" w:rsidRPr="004A5275" w:rsidRDefault="008C73D5" w:rsidP="004A5275">
            <w:pPr>
              <w:shd w:val="clear" w:color="auto" w:fill="FFFFFF"/>
              <w:spacing w:line="353" w:lineRule="auto"/>
              <w:rPr>
                <w:rFonts w:ascii="Calibri" w:eastAsia="Times New Roman" w:hAnsi="Calibri" w:cs="Calibri"/>
                <w:color w:val="333333"/>
                <w:sz w:val="34"/>
                <w:szCs w:val="34"/>
                <w:lang w:val="en"/>
              </w:rPr>
            </w:pPr>
            <w:hyperlink r:id="rId35">
              <w:r w:rsidR="004A5275" w:rsidRPr="004A5275">
                <w:rPr>
                  <w:rFonts w:ascii="Georgia" w:eastAsia="Times New Roman" w:hAnsi="Georgia" w:cs="Georgia"/>
                  <w:i/>
                  <w:color w:val="0000FF"/>
                  <w:sz w:val="28"/>
                  <w:szCs w:val="28"/>
                  <w:lang w:val="en"/>
                </w:rPr>
                <w:t>CLICK HERE to Apply Now</w:t>
              </w:r>
            </w:hyperlink>
          </w:p>
          <w:p w14:paraId="6443D6FC" w14:textId="77777777" w:rsidR="004A5275" w:rsidRPr="004A5275" w:rsidRDefault="004A5275" w:rsidP="004A5275">
            <w:pPr>
              <w:shd w:val="clear" w:color="auto" w:fill="FFFFFF"/>
              <w:spacing w:line="353" w:lineRule="auto"/>
              <w:rPr>
                <w:rFonts w:ascii="Calibri" w:eastAsia="Times New Roman" w:hAnsi="Calibri" w:cs="Calibri"/>
                <w:color w:val="333333"/>
                <w:sz w:val="34"/>
                <w:szCs w:val="34"/>
                <w:lang w:val="en"/>
              </w:rPr>
            </w:pPr>
          </w:p>
          <w:tbl>
            <w:tblPr>
              <w:tblW w:w="888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440"/>
              <w:gridCol w:w="4440"/>
            </w:tblGrid>
            <w:tr w:rsidR="004A5275" w:rsidRPr="004A5275" w14:paraId="564E6B85" w14:textId="77777777" w:rsidTr="006911CB">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199B6F52" w14:textId="19DD3E61" w:rsidR="004A5275" w:rsidRPr="004A5275" w:rsidRDefault="004A5275" w:rsidP="004A5275">
                  <w:pPr>
                    <w:shd w:val="clear" w:color="auto" w:fill="FFFFFF"/>
                    <w:spacing w:line="319" w:lineRule="auto"/>
                    <w:rPr>
                      <w:rFonts w:ascii="Calibri" w:eastAsia="Times New Roman" w:hAnsi="Calibri" w:cs="Calibri"/>
                      <w:color w:val="333333"/>
                      <w:sz w:val="34"/>
                      <w:szCs w:val="34"/>
                      <w:lang w:val="en"/>
                    </w:rPr>
                  </w:pPr>
                  <w:r w:rsidRPr="004A5275">
                    <w:rPr>
                      <w:rFonts w:ascii="Calibri" w:eastAsia="Times New Roman" w:hAnsi="Calibri" w:cs="Calibri"/>
                      <w:noProof/>
                      <w:color w:val="333333"/>
                      <w:sz w:val="34"/>
                      <w:szCs w:val="34"/>
                    </w:rPr>
                    <w:lastRenderedPageBreak/>
                    <w:drawing>
                      <wp:inline distT="0" distB="0" distL="0" distR="0" wp14:anchorId="650268CC" wp14:editId="191CAE54">
                        <wp:extent cx="2657475" cy="1329055"/>
                        <wp:effectExtent l="0" t="0" r="9525" b="4445"/>
                        <wp:docPr id="2063101529" name="Picture 7" descr="A logo for a teacher's institut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3101529" name="Picture 7" descr="A logo for a teacher's institute&#10;&#10;AI-generated content may be incorrect."/>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657475" cy="1329055"/>
                                </a:xfrm>
                                <a:prstGeom prst="rect">
                                  <a:avLst/>
                                </a:prstGeom>
                                <a:noFill/>
                                <a:ln>
                                  <a:noFill/>
                                </a:ln>
                              </pic:spPr>
                            </pic:pic>
                          </a:graphicData>
                        </a:graphic>
                      </wp:inline>
                    </w:drawing>
                  </w:r>
                </w:p>
              </w:tc>
              <w:tc>
                <w:tcPr>
                  <w:tcW w:w="4440" w:type="dxa"/>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tcPr>
                <w:p w14:paraId="7B0A543C" w14:textId="77777777" w:rsidR="004A5275" w:rsidRPr="004A5275" w:rsidRDefault="004A5275" w:rsidP="004A5275">
                  <w:pPr>
                    <w:widowControl w:val="0"/>
                    <w:rPr>
                      <w:rFonts w:ascii="Calibri" w:eastAsia="Times New Roman" w:hAnsi="Calibri" w:cs="Calibri"/>
                      <w:color w:val="333333"/>
                      <w:lang w:val="en"/>
                    </w:rPr>
                  </w:pPr>
                  <w:r w:rsidRPr="004A5275">
                    <w:rPr>
                      <w:rFonts w:ascii="Calibri" w:eastAsia="Times New Roman" w:hAnsi="Calibri" w:cs="Calibri"/>
                      <w:color w:val="333333"/>
                      <w:lang w:val="en"/>
                    </w:rPr>
                    <w:t>About ARRL's Teachers Institute: Our goal for the TI program is to equip each teacher with the necessary foundational knowledge through hands-on learning and demonstrations to inspire teachers to continue exploring wireless technology and adapting relevant content into their classroom instruction.</w:t>
                  </w:r>
                </w:p>
              </w:tc>
            </w:tr>
          </w:tbl>
          <w:p w14:paraId="197FB28C" w14:textId="77777777" w:rsidR="004A5275" w:rsidRPr="004A5275" w:rsidRDefault="004A5275" w:rsidP="004A5275">
            <w:pPr>
              <w:shd w:val="clear" w:color="auto" w:fill="FFFFFF"/>
              <w:spacing w:line="319" w:lineRule="auto"/>
              <w:jc w:val="center"/>
              <w:rPr>
                <w:rFonts w:ascii="Calibri" w:eastAsia="Times New Roman" w:hAnsi="Calibri" w:cs="Calibri"/>
                <w:color w:val="333333"/>
                <w:sz w:val="34"/>
                <w:szCs w:val="34"/>
                <w:lang w:val="en"/>
              </w:rPr>
            </w:pPr>
            <w:r w:rsidRPr="004A5275">
              <w:rPr>
                <w:rFonts w:ascii="Arial" w:eastAsia="Times New Roman" w:hAnsi="Arial" w:cs="Arial"/>
                <w:lang w:val="en"/>
              </w:rPr>
              <w:t>--------------------------------------------------------------------------------------------------</w:t>
            </w:r>
          </w:p>
        </w:tc>
      </w:tr>
    </w:tbl>
    <w:p w14:paraId="121E32AA" w14:textId="77777777" w:rsidR="004A5275" w:rsidRPr="004A5275" w:rsidRDefault="004A5275" w:rsidP="004A5275">
      <w:pPr>
        <w:spacing w:line="276" w:lineRule="auto"/>
        <w:rPr>
          <w:rFonts w:ascii="Arial" w:eastAsia="Times New Roman" w:hAnsi="Arial" w:cs="Arial"/>
          <w:b/>
          <w:sz w:val="36"/>
          <w:szCs w:val="36"/>
          <w:lang w:val="en"/>
        </w:rPr>
      </w:pPr>
      <w:r w:rsidRPr="004A5275">
        <w:rPr>
          <w:rFonts w:ascii="Arial" w:eastAsia="Times New Roman" w:hAnsi="Arial" w:cs="Arial"/>
          <w:b/>
          <w:sz w:val="36"/>
          <w:szCs w:val="36"/>
          <w:lang w:val="en"/>
        </w:rPr>
        <w:lastRenderedPageBreak/>
        <w:t>For Hams-</w:t>
      </w:r>
    </w:p>
    <w:p w14:paraId="2B8A5E34" w14:textId="77777777" w:rsidR="004A5275" w:rsidRPr="004A5275" w:rsidRDefault="004A5275" w:rsidP="004A5275">
      <w:pPr>
        <w:shd w:val="clear" w:color="auto" w:fill="FFFFFF"/>
        <w:spacing w:line="319" w:lineRule="auto"/>
        <w:rPr>
          <w:rFonts w:ascii="Georgia" w:eastAsia="Times New Roman" w:hAnsi="Georgia" w:cs="Georgia"/>
          <w:i/>
          <w:color w:val="0000FF"/>
          <w:sz w:val="28"/>
          <w:szCs w:val="28"/>
          <w:lang w:val="en"/>
        </w:rPr>
      </w:pPr>
      <w:r w:rsidRPr="004A5275">
        <w:rPr>
          <w:rFonts w:ascii="Arial" w:eastAsia="Times New Roman" w:hAnsi="Arial" w:cs="Arial"/>
          <w:sz w:val="28"/>
          <w:szCs w:val="28"/>
          <w:lang w:val="en"/>
        </w:rPr>
        <w:t>If you want to get your Amateur Extra Class License, the Cuyahoga Falls Amateur Radio Club (</w:t>
      </w:r>
      <w:hyperlink r:id="rId37">
        <w:r w:rsidRPr="004A5275">
          <w:rPr>
            <w:rFonts w:ascii="Georgia" w:eastAsia="Times New Roman" w:hAnsi="Georgia" w:cs="Georgia"/>
            <w:i/>
            <w:color w:val="0000FF"/>
            <w:sz w:val="28"/>
            <w:szCs w:val="28"/>
            <w:lang w:val="en"/>
          </w:rPr>
          <w:t>www.cfarc.org</w:t>
        </w:r>
      </w:hyperlink>
      <w:r w:rsidRPr="004A5275">
        <w:rPr>
          <w:rFonts w:ascii="Arial" w:eastAsia="Times New Roman" w:hAnsi="Arial" w:cs="Arial"/>
          <w:sz w:val="28"/>
          <w:szCs w:val="28"/>
          <w:lang w:val="en"/>
        </w:rPr>
        <w:t xml:space="preserve">) will hold free online classes live via Zoom starting March 23rd. I will be one of three instructors. For more details and to sign up visit- </w:t>
      </w:r>
      <w:hyperlink r:id="rId38">
        <w:r w:rsidRPr="004A5275">
          <w:rPr>
            <w:rFonts w:ascii="Georgia" w:eastAsia="Times New Roman" w:hAnsi="Georgia" w:cs="Georgia"/>
            <w:i/>
            <w:color w:val="0000FF"/>
            <w:sz w:val="28"/>
            <w:szCs w:val="28"/>
            <w:lang w:val="en"/>
          </w:rPr>
          <w:t>tiny.cc/</w:t>
        </w:r>
        <w:proofErr w:type="spellStart"/>
        <w:r w:rsidRPr="004A5275">
          <w:rPr>
            <w:rFonts w:ascii="Georgia" w:eastAsia="Times New Roman" w:hAnsi="Georgia" w:cs="Georgia"/>
            <w:i/>
            <w:color w:val="0000FF"/>
            <w:sz w:val="28"/>
            <w:szCs w:val="28"/>
            <w:lang w:val="en"/>
          </w:rPr>
          <w:t>beahamx</w:t>
        </w:r>
        <w:proofErr w:type="spellEnd"/>
      </w:hyperlink>
      <w:r w:rsidRPr="004A5275">
        <w:rPr>
          <w:rFonts w:ascii="Georgia" w:eastAsia="Times New Roman" w:hAnsi="Georgia" w:cs="Georgia"/>
          <w:i/>
          <w:color w:val="0000FF"/>
          <w:sz w:val="28"/>
          <w:szCs w:val="28"/>
          <w:lang w:val="en"/>
        </w:rPr>
        <w:t>.</w:t>
      </w:r>
    </w:p>
    <w:p w14:paraId="764CBE70" w14:textId="77777777" w:rsidR="004A5275" w:rsidRPr="004A5275" w:rsidRDefault="004A5275" w:rsidP="004A5275">
      <w:pPr>
        <w:shd w:val="clear" w:color="auto" w:fill="FFFFFF"/>
        <w:spacing w:line="319" w:lineRule="auto"/>
        <w:rPr>
          <w:rFonts w:ascii="Arial" w:eastAsia="Times New Roman" w:hAnsi="Arial" w:cs="Arial"/>
          <w:lang w:val="en"/>
        </w:rPr>
      </w:pPr>
    </w:p>
    <w:p w14:paraId="7932CED0" w14:textId="77777777" w:rsidR="004A5275" w:rsidRPr="004A5275" w:rsidRDefault="004A5275" w:rsidP="004A5275">
      <w:pPr>
        <w:shd w:val="clear" w:color="auto" w:fill="FFFFFF"/>
        <w:spacing w:line="319" w:lineRule="auto"/>
        <w:rPr>
          <w:rFonts w:ascii="Arial" w:eastAsia="Times New Roman" w:hAnsi="Arial" w:cs="Arial"/>
          <w:sz w:val="28"/>
          <w:szCs w:val="28"/>
          <w:lang w:val="en"/>
        </w:rPr>
      </w:pPr>
      <w:r w:rsidRPr="004A5275">
        <w:rPr>
          <w:rFonts w:ascii="Arial" w:eastAsia="Times New Roman" w:hAnsi="Arial" w:cs="Arial"/>
          <w:sz w:val="28"/>
          <w:szCs w:val="28"/>
          <w:lang w:val="en"/>
        </w:rPr>
        <w:t xml:space="preserve">That’s it for this month; I hope to work you on the air soon! </w:t>
      </w:r>
    </w:p>
    <w:p w14:paraId="2D34F2C8" w14:textId="77777777" w:rsidR="004A5275" w:rsidRPr="004A5275" w:rsidRDefault="004A5275" w:rsidP="004A5275">
      <w:pPr>
        <w:spacing w:line="276" w:lineRule="auto"/>
        <w:rPr>
          <w:rFonts w:ascii="Arial" w:eastAsia="Times New Roman" w:hAnsi="Arial" w:cs="Arial"/>
          <w:sz w:val="28"/>
          <w:szCs w:val="28"/>
          <w:lang w:val="en"/>
        </w:rPr>
      </w:pPr>
      <w:r w:rsidRPr="004A5275">
        <w:rPr>
          <w:rFonts w:ascii="Arial" w:eastAsia="Times New Roman" w:hAnsi="Arial" w:cs="Arial"/>
          <w:sz w:val="28"/>
          <w:szCs w:val="28"/>
          <w:lang w:val="en"/>
        </w:rPr>
        <w:t xml:space="preserve">73, </w:t>
      </w:r>
    </w:p>
    <w:p w14:paraId="6352A7D0" w14:textId="77777777" w:rsidR="004A5275" w:rsidRPr="004A5275" w:rsidRDefault="004A5275" w:rsidP="004A5275">
      <w:pPr>
        <w:spacing w:line="276" w:lineRule="auto"/>
        <w:rPr>
          <w:rFonts w:ascii="Arial" w:eastAsia="Times New Roman" w:hAnsi="Arial" w:cs="Arial"/>
          <w:sz w:val="28"/>
          <w:szCs w:val="28"/>
          <w:lang w:val="en"/>
        </w:rPr>
      </w:pPr>
      <w:r w:rsidRPr="004A5275">
        <w:rPr>
          <w:rFonts w:ascii="Arial" w:eastAsia="Times New Roman" w:hAnsi="Arial" w:cs="Arial"/>
          <w:sz w:val="28"/>
          <w:szCs w:val="28"/>
          <w:lang w:val="en"/>
        </w:rPr>
        <w:t>Anthony, K8ZT (</w:t>
      </w:r>
      <w:hyperlink r:id="rId39">
        <w:r w:rsidRPr="004A5275">
          <w:rPr>
            <w:rFonts w:ascii="Georgia" w:eastAsia="Times New Roman" w:hAnsi="Georgia" w:cs="Georgia"/>
            <w:i/>
            <w:color w:val="0000FF"/>
            <w:sz w:val="28"/>
            <w:szCs w:val="28"/>
            <w:lang w:val="en"/>
          </w:rPr>
          <w:t>k8zt@arrl.net</w:t>
        </w:r>
      </w:hyperlink>
      <w:r w:rsidRPr="004A5275">
        <w:rPr>
          <w:rFonts w:ascii="Arial" w:eastAsia="Times New Roman" w:hAnsi="Arial" w:cs="Arial"/>
          <w:sz w:val="28"/>
          <w:szCs w:val="28"/>
          <w:lang w:val="en"/>
        </w:rPr>
        <w:t>)</w:t>
      </w:r>
    </w:p>
    <w:p w14:paraId="53F3428D" w14:textId="77777777" w:rsidR="00712A31" w:rsidRDefault="00712A31" w:rsidP="00203E05">
      <w:pPr>
        <w:rPr>
          <w:rFonts w:eastAsia="Times New Roman"/>
          <w:b/>
          <w:i/>
          <w:sz w:val="28"/>
          <w:szCs w:val="28"/>
        </w:rPr>
      </w:pPr>
    </w:p>
    <w:p w14:paraId="77654DAF" w14:textId="77777777" w:rsidR="00AA2FC4" w:rsidRDefault="00AA2FC4" w:rsidP="00203E05">
      <w:pPr>
        <w:rPr>
          <w:rFonts w:eastAsia="Times New Roman"/>
          <w:b/>
          <w:i/>
          <w:sz w:val="28"/>
          <w:szCs w:val="28"/>
        </w:rPr>
      </w:pPr>
    </w:p>
    <w:p w14:paraId="151B9C52" w14:textId="48970706" w:rsidR="009D5529" w:rsidRPr="00DE3BDC" w:rsidRDefault="00890996" w:rsidP="00F144C7">
      <w:pPr>
        <w:rPr>
          <w:b/>
          <w:bCs/>
          <w:sz w:val="36"/>
          <w:szCs w:val="36"/>
        </w:rPr>
      </w:pPr>
      <w:bookmarkStart w:id="15" w:name="_Hlk503211291"/>
      <w:r>
        <w:rPr>
          <w:b/>
          <w:bCs/>
          <w:sz w:val="36"/>
          <w:szCs w:val="36"/>
        </w:rPr>
        <w:t>_______________________________________________</w:t>
      </w:r>
      <w:r w:rsidR="00DE3BDC">
        <w:rPr>
          <w:b/>
          <w:bCs/>
          <w:sz w:val="36"/>
          <w:szCs w:val="36"/>
        </w:rPr>
        <w:t>_</w:t>
      </w:r>
    </w:p>
    <w:bookmarkEnd w:id="15"/>
    <w:p w14:paraId="20DF51A9" w14:textId="77777777" w:rsidR="00973A2F" w:rsidRDefault="00973A2F" w:rsidP="00145CFD">
      <w:pPr>
        <w:rPr>
          <w:b/>
          <w:bCs/>
          <w:i/>
          <w:iCs/>
          <w:sz w:val="32"/>
          <w:szCs w:val="32"/>
        </w:rPr>
      </w:pPr>
    </w:p>
    <w:p w14:paraId="11CE8AB1" w14:textId="37CF2586" w:rsidR="00145CFD" w:rsidRPr="00C54DF8" w:rsidRDefault="00B71F41" w:rsidP="00145CFD">
      <w:pPr>
        <w:rPr>
          <w:b/>
          <w:bCs/>
          <w:i/>
          <w:iCs/>
          <w:sz w:val="28"/>
          <w:szCs w:val="28"/>
        </w:rPr>
      </w:pPr>
      <w:r>
        <w:rPr>
          <w:noProof/>
        </w:rPr>
        <w:drawing>
          <wp:anchor distT="0" distB="0" distL="114300" distR="114300" simplePos="0" relativeHeight="251789312" behindDoc="0" locked="0" layoutInCell="1" allowOverlap="1" wp14:anchorId="6414903D" wp14:editId="0C13EF11">
            <wp:simplePos x="0" y="0"/>
            <wp:positionH relativeFrom="column">
              <wp:posOffset>4243070</wp:posOffset>
            </wp:positionH>
            <wp:positionV relativeFrom="paragraph">
              <wp:posOffset>38735</wp:posOffset>
            </wp:positionV>
            <wp:extent cx="1400175" cy="1787525"/>
            <wp:effectExtent l="0" t="0" r="9525" b="3175"/>
            <wp:wrapSquare wrapText="bothSides"/>
            <wp:docPr id="1221690516" name="Picture 1" descr="A person with a beard and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1690516" name="Picture 1" descr="A person with a beard and glasses&#10;&#10;Description automatically generated"/>
                    <pic:cNvPicPr>
                      <a:picLocks noChangeAspect="1"/>
                    </pic:cNvPicPr>
                  </pic:nvPicPr>
                  <pic:blipFill>
                    <a:blip r:embed="rId40" cstate="print">
                      <a:extLst>
                        <a:ext uri="{28A0092B-C50C-407E-A947-70E740481C1C}">
                          <a14:useLocalDpi xmlns:a14="http://schemas.microsoft.com/office/drawing/2010/main" val="0"/>
                        </a:ext>
                      </a:extLst>
                    </a:blip>
                    <a:stretch>
                      <a:fillRect/>
                    </a:stretch>
                  </pic:blipFill>
                  <pic:spPr>
                    <a:xfrm flipH="1">
                      <a:off x="0" y="0"/>
                      <a:ext cx="1400175" cy="1787525"/>
                    </a:xfrm>
                    <a:prstGeom prst="rect">
                      <a:avLst/>
                    </a:prstGeom>
                  </pic:spPr>
                </pic:pic>
              </a:graphicData>
            </a:graphic>
            <wp14:sizeRelH relativeFrom="margin">
              <wp14:pctWidth>0</wp14:pctWidth>
            </wp14:sizeRelH>
            <wp14:sizeRelV relativeFrom="margin">
              <wp14:pctHeight>0</wp14:pctHeight>
            </wp14:sizeRelV>
          </wp:anchor>
        </w:drawing>
      </w:r>
      <w:r w:rsidR="00145CFD" w:rsidRPr="00B71F41">
        <w:rPr>
          <w:b/>
          <w:bCs/>
          <w:i/>
          <w:iCs/>
          <w:sz w:val="32"/>
          <w:szCs w:val="32"/>
        </w:rPr>
        <w:t xml:space="preserve">From the Section Traffic Manager                      </w:t>
      </w:r>
    </w:p>
    <w:p w14:paraId="3BAB5196" w14:textId="77777777" w:rsidR="00145CFD" w:rsidRPr="00B71F41" w:rsidRDefault="00145CFD" w:rsidP="00145CFD">
      <w:pPr>
        <w:contextualSpacing/>
        <w:rPr>
          <w:b/>
          <w:bCs/>
          <w:i/>
          <w:iCs/>
          <w:sz w:val="32"/>
          <w:szCs w:val="32"/>
        </w:rPr>
      </w:pPr>
      <w:r w:rsidRPr="00B71F41">
        <w:rPr>
          <w:b/>
          <w:bCs/>
          <w:i/>
          <w:iCs/>
          <w:sz w:val="32"/>
          <w:szCs w:val="32"/>
        </w:rPr>
        <w:t xml:space="preserve">Dan Rinaman, AC8NP – STM </w:t>
      </w:r>
    </w:p>
    <w:p w14:paraId="3665C48E" w14:textId="77777777" w:rsidR="00145CFD" w:rsidRDefault="00145CFD" w:rsidP="00145CFD">
      <w:pPr>
        <w:contextualSpacing/>
        <w:rPr>
          <w:rFonts w:asciiTheme="majorHAnsi" w:hAnsiTheme="majorHAnsi"/>
        </w:rPr>
      </w:pPr>
      <w:r>
        <w:rPr>
          <w:rFonts w:asciiTheme="majorHAnsi" w:hAnsiTheme="majorHAnsi"/>
        </w:rPr>
        <w:t xml:space="preserve">AC8NP@AC8NP.COM  </w:t>
      </w:r>
    </w:p>
    <w:p w14:paraId="113F3F5B" w14:textId="77777777" w:rsidR="00C54DF8" w:rsidRDefault="00C54DF8" w:rsidP="00145CFD">
      <w:pPr>
        <w:contextualSpacing/>
        <w:rPr>
          <w:rFonts w:asciiTheme="majorHAnsi" w:hAnsiTheme="majorHAnsi"/>
        </w:rPr>
      </w:pPr>
    </w:p>
    <w:p w14:paraId="41174D72" w14:textId="77777777" w:rsidR="00973A2F" w:rsidRDefault="00973A2F" w:rsidP="00145CFD">
      <w:pPr>
        <w:contextualSpacing/>
        <w:rPr>
          <w:rFonts w:asciiTheme="majorHAnsi" w:hAnsiTheme="majorHAnsi"/>
        </w:rPr>
      </w:pPr>
    </w:p>
    <w:p w14:paraId="2BB53D30" w14:textId="77777777" w:rsidR="00507CF6" w:rsidRPr="00507CF6" w:rsidRDefault="00507CF6" w:rsidP="00507CF6">
      <w:pPr>
        <w:spacing w:after="160" w:line="259" w:lineRule="auto"/>
        <w:rPr>
          <w:rFonts w:ascii="Aptos" w:eastAsia="Times New Roman" w:hAnsi="Aptos"/>
          <w:sz w:val="22"/>
          <w:szCs w:val="22"/>
        </w:rPr>
      </w:pPr>
      <w:r w:rsidRPr="00507CF6">
        <w:rPr>
          <w:rFonts w:ascii="Aptos" w:eastAsia="Times New Roman" w:hAnsi="Aptos"/>
          <w:sz w:val="22"/>
          <w:szCs w:val="22"/>
        </w:rPr>
        <w:t>Greetings!  I thought I would share the information about the delivery of radiogram messages. This section of the MPG Chapter 8 you can go here to download the complete document.</w:t>
      </w:r>
    </w:p>
    <w:p w14:paraId="62F92032" w14:textId="77777777" w:rsidR="00507CF6" w:rsidRPr="00507CF6" w:rsidRDefault="00507CF6" w:rsidP="00507CF6">
      <w:pPr>
        <w:spacing w:after="160" w:line="259" w:lineRule="auto"/>
        <w:rPr>
          <w:rFonts w:ascii="Aptos" w:eastAsia="Times New Roman" w:hAnsi="Aptos"/>
          <w:b/>
          <w:bCs/>
          <w:sz w:val="22"/>
          <w:szCs w:val="22"/>
        </w:rPr>
      </w:pPr>
      <w:r w:rsidRPr="00507CF6">
        <w:rPr>
          <w:rFonts w:ascii="Aptos" w:eastAsia="Times New Roman" w:hAnsi="Aptos"/>
          <w:b/>
          <w:bCs/>
          <w:sz w:val="22"/>
          <w:szCs w:val="22"/>
        </w:rPr>
        <w:t>8.1.2 DELIVERING MESSAGES, STYLE, EXAMPLE</w:t>
      </w:r>
    </w:p>
    <w:p w14:paraId="0A54FC21" w14:textId="77777777" w:rsidR="00507CF6" w:rsidRPr="00507CF6" w:rsidRDefault="00507CF6" w:rsidP="00507CF6">
      <w:pPr>
        <w:spacing w:after="160" w:line="259" w:lineRule="auto"/>
        <w:rPr>
          <w:rFonts w:ascii="Aptos" w:eastAsia="Times New Roman" w:hAnsi="Aptos"/>
          <w:sz w:val="22"/>
          <w:szCs w:val="22"/>
        </w:rPr>
      </w:pPr>
      <w:r w:rsidRPr="00507CF6">
        <w:rPr>
          <w:rFonts w:ascii="Aptos" w:eastAsia="Times New Roman" w:hAnsi="Aptos"/>
          <w:sz w:val="22"/>
          <w:szCs w:val="22"/>
        </w:rPr>
        <w:t xml:space="preserve">Messages are important to both the addressees and the originators, and, because our free public service is a novelty to many, we have an opportunity to serve the public and make a good impression on the people we encounter. Much of what people know about Amateur Radio will </w:t>
      </w:r>
      <w:r w:rsidRPr="00507CF6">
        <w:rPr>
          <w:rFonts w:ascii="Aptos" w:eastAsia="Times New Roman" w:hAnsi="Aptos"/>
          <w:sz w:val="22"/>
          <w:szCs w:val="22"/>
        </w:rPr>
        <w:lastRenderedPageBreak/>
        <w:t>be learned from the experience of receiving a message, and how well (or poorly) the delivering amateur presented himself or herself.</w:t>
      </w:r>
    </w:p>
    <w:p w14:paraId="795928EB" w14:textId="77777777" w:rsidR="00507CF6" w:rsidRPr="00507CF6" w:rsidRDefault="00507CF6" w:rsidP="00507CF6">
      <w:pPr>
        <w:spacing w:after="160" w:line="259" w:lineRule="auto"/>
        <w:rPr>
          <w:rFonts w:ascii="Aptos" w:eastAsia="Times New Roman" w:hAnsi="Aptos"/>
          <w:sz w:val="22"/>
          <w:szCs w:val="22"/>
        </w:rPr>
      </w:pPr>
      <w:r w:rsidRPr="00507CF6">
        <w:rPr>
          <w:rFonts w:ascii="Aptos" w:eastAsia="Times New Roman" w:hAnsi="Aptos"/>
          <w:sz w:val="22"/>
          <w:szCs w:val="22"/>
        </w:rPr>
        <w:t>In today’s telemarketing world, the first consideration in delivery style is to make immediately clear that your call is not a sales pitch or solicitation. Ascertain if you have reached the correct residence or location then explain who you are and why you are calling.</w:t>
      </w:r>
      <w:r w:rsidRPr="00507CF6">
        <w:rPr>
          <w:rFonts w:ascii="Aptos" w:eastAsia="Times New Roman" w:hAnsi="Aptos"/>
          <w:sz w:val="22"/>
          <w:szCs w:val="22"/>
        </w:rPr>
        <w:br/>
        <w:t>Use care to explain that you have a greetings message so that the party on the phone does not jump to the conclusion that you are bearing bad news. People naturally think a "radiogram" is used only for the worst kind of news.</w:t>
      </w:r>
      <w:r w:rsidRPr="00507CF6">
        <w:rPr>
          <w:rFonts w:ascii="Aptos" w:eastAsia="Times New Roman" w:hAnsi="Aptos"/>
          <w:sz w:val="22"/>
          <w:szCs w:val="22"/>
        </w:rPr>
        <w:br/>
        <w:t>If the message is bad news, extra effort has to be made to soften the blow. Explain that the message might not be good news, and you wish to help them understand the content clearly. This is a difficult and delicate matter requiring serious tone, calm voice, and sympathetic attention to the reactions of the party on the line. Messages concerning death or serious illness might be better handled if you contact the local American Red Cross or police for assistance.</w:t>
      </w:r>
    </w:p>
    <w:p w14:paraId="6C83C2A5" w14:textId="77777777" w:rsidR="00507CF6" w:rsidRPr="00507CF6" w:rsidRDefault="00507CF6" w:rsidP="00507CF6">
      <w:pPr>
        <w:spacing w:after="160" w:line="259" w:lineRule="auto"/>
        <w:rPr>
          <w:rFonts w:ascii="Aptos" w:eastAsia="Times New Roman" w:hAnsi="Aptos"/>
          <w:sz w:val="22"/>
          <w:szCs w:val="22"/>
        </w:rPr>
      </w:pPr>
      <w:r w:rsidRPr="00507CF6">
        <w:rPr>
          <w:rFonts w:ascii="Aptos" w:eastAsia="Times New Roman" w:hAnsi="Aptos"/>
          <w:b/>
          <w:bCs/>
          <w:sz w:val="22"/>
          <w:szCs w:val="22"/>
        </w:rPr>
        <w:t>* MESSAGE DELIVERY EXAMPLE</w:t>
      </w:r>
      <w:r w:rsidRPr="00507CF6">
        <w:rPr>
          <w:rFonts w:ascii="Aptos" w:eastAsia="Times New Roman" w:hAnsi="Aptos"/>
          <w:sz w:val="22"/>
          <w:szCs w:val="22"/>
        </w:rPr>
        <w:t>:</w:t>
      </w:r>
    </w:p>
    <w:p w14:paraId="15CF16C6" w14:textId="77777777" w:rsidR="00507CF6" w:rsidRPr="00507CF6" w:rsidRDefault="00507CF6" w:rsidP="00507CF6">
      <w:pPr>
        <w:spacing w:after="160" w:line="259" w:lineRule="auto"/>
        <w:rPr>
          <w:rFonts w:ascii="Aptos" w:eastAsia="Times New Roman" w:hAnsi="Aptos"/>
          <w:sz w:val="22"/>
          <w:szCs w:val="22"/>
        </w:rPr>
      </w:pPr>
      <w:r w:rsidRPr="00507CF6">
        <w:rPr>
          <w:rFonts w:ascii="Aptos" w:eastAsia="Times New Roman" w:hAnsi="Aptos"/>
          <w:sz w:val="22"/>
          <w:szCs w:val="22"/>
        </w:rPr>
        <w:t>A good way to deliver a routine message might be as follows:</w:t>
      </w:r>
    </w:p>
    <w:p w14:paraId="44A973E2" w14:textId="77777777" w:rsidR="00507CF6" w:rsidRPr="00507CF6" w:rsidRDefault="00507CF6" w:rsidP="00507CF6">
      <w:pPr>
        <w:spacing w:after="160" w:line="259" w:lineRule="auto"/>
        <w:rPr>
          <w:rFonts w:ascii="Aptos" w:eastAsia="Times New Roman" w:hAnsi="Aptos"/>
          <w:b/>
          <w:bCs/>
          <w:sz w:val="22"/>
          <w:szCs w:val="22"/>
        </w:rPr>
      </w:pPr>
      <w:r w:rsidRPr="00507CF6">
        <w:rPr>
          <w:rFonts w:ascii="Aptos" w:eastAsia="Times New Roman" w:hAnsi="Aptos"/>
          <w:b/>
          <w:bCs/>
          <w:sz w:val="22"/>
          <w:szCs w:val="22"/>
        </w:rPr>
        <w:t>"Good (evening), is this the (addressee last name) residence? (on the affirmative) May I speak with (addressee name) please?".</w:t>
      </w:r>
    </w:p>
    <w:p w14:paraId="33CF89A8" w14:textId="77777777" w:rsidR="00507CF6" w:rsidRPr="00507CF6" w:rsidRDefault="00507CF6" w:rsidP="00507CF6">
      <w:pPr>
        <w:spacing w:after="160" w:line="259" w:lineRule="auto"/>
        <w:rPr>
          <w:rFonts w:ascii="Aptos" w:eastAsia="Times New Roman" w:hAnsi="Aptos"/>
          <w:sz w:val="22"/>
          <w:szCs w:val="22"/>
        </w:rPr>
      </w:pPr>
      <w:r w:rsidRPr="00507CF6">
        <w:rPr>
          <w:rFonts w:ascii="Aptos" w:eastAsia="Times New Roman" w:hAnsi="Aptos"/>
          <w:sz w:val="22"/>
          <w:szCs w:val="22"/>
        </w:rPr>
        <w:t>If asked, identify yourself and your purpose without revealing the message contents (reserved for the addressee). When contact is made:</w:t>
      </w:r>
    </w:p>
    <w:p w14:paraId="3BE0C2BB" w14:textId="77777777" w:rsidR="00507CF6" w:rsidRPr="00507CF6" w:rsidRDefault="00507CF6" w:rsidP="00507CF6">
      <w:pPr>
        <w:spacing w:after="160" w:line="259" w:lineRule="auto"/>
        <w:rPr>
          <w:rFonts w:ascii="Aptos" w:eastAsia="Times New Roman" w:hAnsi="Aptos"/>
          <w:b/>
          <w:bCs/>
          <w:sz w:val="22"/>
          <w:szCs w:val="22"/>
        </w:rPr>
      </w:pPr>
      <w:r w:rsidRPr="00507CF6">
        <w:rPr>
          <w:rFonts w:ascii="Aptos" w:eastAsia="Times New Roman" w:hAnsi="Aptos"/>
          <w:b/>
          <w:bCs/>
          <w:sz w:val="22"/>
          <w:szCs w:val="22"/>
        </w:rPr>
        <w:t>"Good (evening) Mr. (Mrs., Ms.) (name), this is an Amateur Radio operator here in (city). We are the Hams you hear about who help with communications during emergencies. We also send radiograms for people as a daily free public service, and I have a greetings message here for you from (place of origin). I will read it through for you and would be happy to repeat it if you care to write it down."</w:t>
      </w:r>
    </w:p>
    <w:p w14:paraId="389B4B76" w14:textId="77777777" w:rsidR="00507CF6" w:rsidRPr="00507CF6" w:rsidRDefault="00507CF6" w:rsidP="00507CF6">
      <w:pPr>
        <w:spacing w:after="160" w:line="259" w:lineRule="auto"/>
        <w:rPr>
          <w:rFonts w:ascii="Aptos" w:eastAsia="Times New Roman" w:hAnsi="Aptos"/>
          <w:sz w:val="22"/>
          <w:szCs w:val="22"/>
        </w:rPr>
      </w:pPr>
      <w:r w:rsidRPr="00507CF6">
        <w:rPr>
          <w:rFonts w:ascii="Aptos" w:eastAsia="Times New Roman" w:hAnsi="Aptos"/>
          <w:sz w:val="22"/>
          <w:szCs w:val="22"/>
        </w:rPr>
        <w:t>This allows the person to ask you to wait until they get a pencil and paper before starting, if they wish.</w:t>
      </w:r>
      <w:r w:rsidRPr="00507CF6">
        <w:rPr>
          <w:rFonts w:ascii="Aptos" w:eastAsia="Times New Roman" w:hAnsi="Aptos"/>
          <w:sz w:val="22"/>
          <w:szCs w:val="22"/>
        </w:rPr>
        <w:br/>
        <w:t>Read the message text slowly and clearly, using plain language (translating ARL messages with blanks filled properly), and saying "period" for X-RAY as needed, etc., then say:</w:t>
      </w:r>
    </w:p>
    <w:p w14:paraId="38AACB4E" w14:textId="77777777" w:rsidR="00507CF6" w:rsidRPr="00507CF6" w:rsidRDefault="00507CF6" w:rsidP="00507CF6">
      <w:pPr>
        <w:spacing w:after="160" w:line="259" w:lineRule="auto"/>
        <w:rPr>
          <w:rFonts w:ascii="Aptos" w:eastAsia="Times New Roman" w:hAnsi="Aptos"/>
          <w:b/>
          <w:bCs/>
          <w:sz w:val="22"/>
          <w:szCs w:val="22"/>
        </w:rPr>
      </w:pPr>
      <w:r w:rsidRPr="00507CF6">
        <w:rPr>
          <w:rFonts w:ascii="Aptos" w:eastAsia="Times New Roman" w:hAnsi="Aptos"/>
          <w:b/>
          <w:bCs/>
          <w:sz w:val="22"/>
          <w:szCs w:val="22"/>
        </w:rPr>
        <w:t>"... and the message is signed by (signature) from (place of origin) at (time filed, if present)</w:t>
      </w:r>
    </w:p>
    <w:p w14:paraId="0B463639" w14:textId="77777777" w:rsidR="00507CF6" w:rsidRPr="00507CF6" w:rsidRDefault="00507CF6" w:rsidP="00507CF6">
      <w:pPr>
        <w:spacing w:after="160" w:line="259" w:lineRule="auto"/>
        <w:rPr>
          <w:rFonts w:ascii="Aptos" w:eastAsia="Times New Roman" w:hAnsi="Aptos"/>
          <w:b/>
          <w:bCs/>
          <w:sz w:val="22"/>
          <w:szCs w:val="22"/>
        </w:rPr>
      </w:pPr>
      <w:r w:rsidRPr="00507CF6">
        <w:rPr>
          <w:rFonts w:ascii="Aptos" w:eastAsia="Times New Roman" w:hAnsi="Aptos"/>
          <w:b/>
          <w:bCs/>
          <w:sz w:val="22"/>
          <w:szCs w:val="22"/>
        </w:rPr>
        <w:t xml:space="preserve">on (date).” </w:t>
      </w:r>
    </w:p>
    <w:p w14:paraId="1F9AD5BE" w14:textId="77777777" w:rsidR="00507CF6" w:rsidRPr="00507CF6" w:rsidRDefault="00507CF6" w:rsidP="00507CF6">
      <w:pPr>
        <w:spacing w:after="160" w:line="259" w:lineRule="auto"/>
        <w:rPr>
          <w:rFonts w:ascii="Aptos" w:eastAsia="Times New Roman" w:hAnsi="Aptos"/>
          <w:sz w:val="22"/>
          <w:szCs w:val="22"/>
        </w:rPr>
      </w:pPr>
      <w:r w:rsidRPr="00507CF6">
        <w:rPr>
          <w:rFonts w:ascii="Aptos" w:eastAsia="Times New Roman" w:hAnsi="Aptos"/>
          <w:sz w:val="22"/>
          <w:szCs w:val="22"/>
        </w:rPr>
        <w:t xml:space="preserve">Reading the message preamble, prowords, OP NOTES, or full addressee information, is not done unless there is some information contained therein which might need to be discussed to verify the correct delivery. </w:t>
      </w:r>
      <w:r w:rsidRPr="00507CF6">
        <w:rPr>
          <w:rFonts w:ascii="Aptos" w:eastAsia="Times New Roman" w:hAnsi="Aptos"/>
          <w:sz w:val="22"/>
          <w:szCs w:val="22"/>
        </w:rPr>
        <w:br/>
        <w:t xml:space="preserve">Ask if they would like you to repeat the message again to permit them to write it down, or simply to hear it again. Repeat the message, if required. Offer to send a message back, or perhaps a message to another party of the addressee's choice. A reply may have been requested in the text by ARL SEVEN, or in the preamble by HXE. These requests are honored differently. See </w:t>
      </w:r>
      <w:r w:rsidRPr="00507CF6">
        <w:rPr>
          <w:rFonts w:ascii="Aptos" w:eastAsia="Times New Roman" w:hAnsi="Aptos"/>
          <w:sz w:val="22"/>
          <w:szCs w:val="22"/>
        </w:rPr>
        <w:lastRenderedPageBreak/>
        <w:t>the later sections below. Recipients may or may not ask about how the message system works. This is your chance to talk about Amateur Radio. They will be amazed to hear your story.</w:t>
      </w:r>
    </w:p>
    <w:p w14:paraId="120693DF" w14:textId="77777777" w:rsidR="00507CF6" w:rsidRPr="00507CF6" w:rsidRDefault="00507CF6" w:rsidP="00507CF6">
      <w:pPr>
        <w:spacing w:after="160" w:line="259" w:lineRule="auto"/>
        <w:rPr>
          <w:rFonts w:ascii="Aptos Display" w:eastAsia="Times New Roman" w:hAnsi="Aptos Display"/>
          <w:sz w:val="22"/>
          <w:szCs w:val="22"/>
        </w:rPr>
      </w:pPr>
    </w:p>
    <w:p w14:paraId="21638E2E" w14:textId="77777777" w:rsidR="00507CF6" w:rsidRPr="00507CF6" w:rsidRDefault="00507CF6" w:rsidP="00507CF6">
      <w:pPr>
        <w:spacing w:after="160" w:line="259" w:lineRule="auto"/>
        <w:rPr>
          <w:rFonts w:ascii="Aptos Display" w:eastAsia="Times New Roman" w:hAnsi="Aptos Display"/>
          <w:sz w:val="22"/>
          <w:szCs w:val="22"/>
        </w:rPr>
      </w:pPr>
    </w:p>
    <w:p w14:paraId="03524F16" w14:textId="6E44356C" w:rsidR="00507CF6" w:rsidRPr="00507CF6" w:rsidRDefault="00507CF6" w:rsidP="00507CF6">
      <w:pPr>
        <w:spacing w:after="160"/>
        <w:jc w:val="center"/>
        <w:rPr>
          <w:rFonts w:ascii="Aptos Display" w:eastAsia="Times New Roman" w:hAnsi="Aptos Display"/>
          <w:sz w:val="28"/>
          <w:szCs w:val="28"/>
        </w:rPr>
      </w:pPr>
      <w:r w:rsidRPr="00507CF6">
        <w:rPr>
          <w:rFonts w:ascii="Aptos" w:eastAsia="Times New Roman" w:hAnsi="Aptos"/>
          <w:noProof/>
          <w:sz w:val="22"/>
          <w:szCs w:val="22"/>
        </w:rPr>
        <w:drawing>
          <wp:anchor distT="0" distB="0" distL="114300" distR="114300" simplePos="0" relativeHeight="251871232" behindDoc="0" locked="0" layoutInCell="1" allowOverlap="1" wp14:anchorId="241744C0" wp14:editId="0ABB602C">
            <wp:simplePos x="0" y="0"/>
            <wp:positionH relativeFrom="column">
              <wp:posOffset>-179070</wp:posOffset>
            </wp:positionH>
            <wp:positionV relativeFrom="paragraph">
              <wp:posOffset>69850</wp:posOffset>
            </wp:positionV>
            <wp:extent cx="1156970" cy="1156970"/>
            <wp:effectExtent l="0" t="0" r="5080" b="5080"/>
            <wp:wrapSquare wrapText="bothSides"/>
            <wp:docPr id="456029949" name="Picture 12" descr="A red and blue circle with text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 red and blue circle with textDescription automatically generated"/>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156970" cy="1156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7CF6">
        <w:rPr>
          <w:rFonts w:ascii="Aptos Display" w:eastAsia="Times New Roman" w:hAnsi="Aptos Display"/>
          <w:sz w:val="28"/>
          <w:szCs w:val="28"/>
        </w:rPr>
        <w:t>National Traffic System</w:t>
      </w:r>
    </w:p>
    <w:p w14:paraId="07B0A057" w14:textId="77777777" w:rsidR="00507CF6" w:rsidRPr="00507CF6" w:rsidRDefault="00507CF6" w:rsidP="00507CF6">
      <w:pPr>
        <w:spacing w:after="160"/>
        <w:jc w:val="center"/>
        <w:rPr>
          <w:rFonts w:ascii="Aptos" w:eastAsia="Times New Roman" w:hAnsi="Aptos"/>
          <w:sz w:val="22"/>
          <w:szCs w:val="22"/>
        </w:rPr>
      </w:pPr>
      <w:r w:rsidRPr="00507CF6">
        <w:rPr>
          <w:rFonts w:ascii="Aptos Display" w:eastAsia="Times New Roman" w:hAnsi="Aptos Display"/>
          <w:sz w:val="22"/>
          <w:szCs w:val="22"/>
        </w:rPr>
        <w:t>Traffic and Message Handling</w:t>
      </w:r>
    </w:p>
    <w:p w14:paraId="1E03D691" w14:textId="77777777" w:rsidR="00507CF6" w:rsidRPr="00507CF6" w:rsidRDefault="00507CF6" w:rsidP="00507CF6">
      <w:pPr>
        <w:spacing w:after="160"/>
        <w:jc w:val="center"/>
        <w:rPr>
          <w:rFonts w:ascii="Aptos" w:eastAsia="Times New Roman" w:hAnsi="Aptos"/>
          <w:sz w:val="22"/>
          <w:szCs w:val="22"/>
        </w:rPr>
      </w:pPr>
      <w:r w:rsidRPr="00507CF6">
        <w:rPr>
          <w:rFonts w:ascii="Aptos Display" w:eastAsia="Times New Roman" w:hAnsi="Aptos Display"/>
          <w:sz w:val="22"/>
          <w:szCs w:val="22"/>
        </w:rPr>
        <w:t>For Skill, Service, and Fun!</w:t>
      </w:r>
      <w:r w:rsidRPr="00507CF6">
        <w:rPr>
          <w:rFonts w:ascii="Aptos" w:eastAsia="Times New Roman" w:hAnsi="Aptos"/>
          <w:sz w:val="22"/>
          <w:szCs w:val="22"/>
        </w:rPr>
        <w:t xml:space="preserve"> </w:t>
      </w:r>
    </w:p>
    <w:p w14:paraId="144B428C" w14:textId="77777777" w:rsidR="00507CF6" w:rsidRPr="00507CF6" w:rsidRDefault="00507CF6" w:rsidP="00507CF6">
      <w:pPr>
        <w:spacing w:after="160" w:line="259" w:lineRule="auto"/>
        <w:jc w:val="center"/>
        <w:rPr>
          <w:rFonts w:ascii="Aptos" w:eastAsia="Times New Roman" w:hAnsi="Aptos"/>
          <w:sz w:val="22"/>
          <w:szCs w:val="22"/>
        </w:rPr>
      </w:pPr>
      <w:r w:rsidRPr="00507CF6">
        <w:rPr>
          <w:rFonts w:ascii="Aptos" w:eastAsia="Times New Roman" w:hAnsi="Aptos"/>
          <w:sz w:val="22"/>
          <w:szCs w:val="22"/>
        </w:rPr>
        <w:t>The ARRL got its start to organize message delivery to get messages delivered efficiently, accurately to its destination by different radio stations. This tradition continues today using CW, voice, and digital.</w:t>
      </w:r>
    </w:p>
    <w:p w14:paraId="2644C333" w14:textId="77777777" w:rsidR="00507CF6" w:rsidRPr="00507CF6" w:rsidRDefault="00507CF6" w:rsidP="00507CF6">
      <w:pPr>
        <w:numPr>
          <w:ilvl w:val="0"/>
          <w:numId w:val="2"/>
        </w:numPr>
        <w:spacing w:after="160" w:line="259" w:lineRule="auto"/>
        <w:contextualSpacing/>
        <w:rPr>
          <w:rFonts w:ascii="Aptos Display" w:eastAsia="Times New Roman" w:hAnsi="Aptos Display"/>
          <w:sz w:val="22"/>
          <w:szCs w:val="22"/>
        </w:rPr>
      </w:pPr>
      <w:r w:rsidRPr="00507CF6">
        <w:rPr>
          <w:rFonts w:ascii="Aptos Display" w:eastAsia="Times New Roman" w:hAnsi="Aptos Display"/>
          <w:sz w:val="22"/>
          <w:szCs w:val="22"/>
        </w:rPr>
        <w:t>Why practice traffic handling?</w:t>
      </w:r>
    </w:p>
    <w:p w14:paraId="37013E8D" w14:textId="77777777" w:rsidR="00507CF6" w:rsidRPr="00507CF6" w:rsidRDefault="00507CF6" w:rsidP="00507CF6">
      <w:pPr>
        <w:numPr>
          <w:ilvl w:val="0"/>
          <w:numId w:val="3"/>
        </w:numPr>
        <w:spacing w:after="160" w:line="259" w:lineRule="auto"/>
        <w:contextualSpacing/>
        <w:rPr>
          <w:rFonts w:ascii="Aptos" w:eastAsia="Times New Roman" w:hAnsi="Aptos"/>
          <w:sz w:val="22"/>
          <w:szCs w:val="22"/>
        </w:rPr>
      </w:pPr>
      <w:r w:rsidRPr="00507CF6">
        <w:rPr>
          <w:rFonts w:ascii="Aptos" w:eastAsia="Times New Roman" w:hAnsi="Aptos"/>
          <w:sz w:val="22"/>
          <w:szCs w:val="22"/>
        </w:rPr>
        <w:t>It teaches operator good skills.</w:t>
      </w:r>
    </w:p>
    <w:p w14:paraId="45C98033" w14:textId="49C26F76" w:rsidR="00507CF6" w:rsidRPr="00507CF6" w:rsidRDefault="00507CF6" w:rsidP="00507CF6">
      <w:pPr>
        <w:numPr>
          <w:ilvl w:val="0"/>
          <w:numId w:val="4"/>
        </w:numPr>
        <w:spacing w:after="160" w:line="259" w:lineRule="auto"/>
        <w:contextualSpacing/>
        <w:rPr>
          <w:rFonts w:ascii="Aptos" w:eastAsia="Times New Roman" w:hAnsi="Aptos"/>
          <w:sz w:val="22"/>
          <w:szCs w:val="22"/>
        </w:rPr>
      </w:pPr>
      <w:r w:rsidRPr="00507CF6">
        <w:rPr>
          <w:rFonts w:ascii="Aptos" w:eastAsia="Times New Roman" w:hAnsi="Aptos"/>
          <w:noProof/>
          <w:sz w:val="22"/>
          <w:szCs w:val="22"/>
        </w:rPr>
        <w:drawing>
          <wp:anchor distT="0" distB="0" distL="114300" distR="114300" simplePos="0" relativeHeight="251872256" behindDoc="0" locked="0" layoutInCell="1" allowOverlap="1" wp14:anchorId="0DEBA4A0" wp14:editId="1703F87D">
            <wp:simplePos x="0" y="0"/>
            <wp:positionH relativeFrom="margin">
              <wp:posOffset>4674552</wp:posOffset>
            </wp:positionH>
            <wp:positionV relativeFrom="margin">
              <wp:posOffset>3110230</wp:posOffset>
            </wp:positionV>
            <wp:extent cx="1209675" cy="1209675"/>
            <wp:effectExtent l="0" t="0" r="9525" b="9525"/>
            <wp:wrapSquare wrapText="bothSides"/>
            <wp:docPr id="992156299" name="Picture 13" descr="A qr code on a white background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qr code on a white backgroundDescription automatically generated"/>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1209675" cy="1209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07CF6">
        <w:rPr>
          <w:rFonts w:ascii="Aptos" w:eastAsia="Times New Roman" w:hAnsi="Aptos"/>
          <w:sz w:val="22"/>
          <w:szCs w:val="22"/>
        </w:rPr>
        <w:t>It gives you valuable skills in times of emergency passing health and welfare messages.</w:t>
      </w:r>
    </w:p>
    <w:p w14:paraId="5E4805EF" w14:textId="77777777" w:rsidR="00507CF6" w:rsidRPr="00507CF6" w:rsidRDefault="00507CF6" w:rsidP="00507CF6">
      <w:pPr>
        <w:numPr>
          <w:ilvl w:val="0"/>
          <w:numId w:val="4"/>
        </w:numPr>
        <w:spacing w:after="160" w:line="259" w:lineRule="auto"/>
        <w:contextualSpacing/>
        <w:rPr>
          <w:rFonts w:ascii="Aptos" w:eastAsia="Times New Roman" w:hAnsi="Aptos"/>
          <w:sz w:val="22"/>
          <w:szCs w:val="22"/>
        </w:rPr>
      </w:pPr>
      <w:r w:rsidRPr="00507CF6">
        <w:rPr>
          <w:rFonts w:ascii="Aptos" w:eastAsia="Times New Roman" w:hAnsi="Aptos"/>
          <w:sz w:val="22"/>
          <w:szCs w:val="22"/>
        </w:rPr>
        <w:t>You learn how to operate under adverse conditions without power.</w:t>
      </w:r>
    </w:p>
    <w:p w14:paraId="0C1880C3" w14:textId="77777777" w:rsidR="00507CF6" w:rsidRPr="00507CF6" w:rsidRDefault="00507CF6" w:rsidP="00507CF6">
      <w:pPr>
        <w:numPr>
          <w:ilvl w:val="0"/>
          <w:numId w:val="4"/>
        </w:numPr>
        <w:spacing w:after="160" w:line="259" w:lineRule="auto"/>
        <w:contextualSpacing/>
        <w:rPr>
          <w:rFonts w:ascii="Aptos" w:eastAsia="Times New Roman" w:hAnsi="Aptos"/>
          <w:sz w:val="22"/>
          <w:szCs w:val="22"/>
        </w:rPr>
      </w:pPr>
      <w:r w:rsidRPr="00507CF6">
        <w:rPr>
          <w:rFonts w:ascii="Aptos" w:eastAsia="Times New Roman" w:hAnsi="Aptos"/>
          <w:sz w:val="22"/>
          <w:szCs w:val="22"/>
        </w:rPr>
        <w:t>You create friendships and camaraderie.</w:t>
      </w:r>
    </w:p>
    <w:p w14:paraId="231071A3" w14:textId="77777777" w:rsidR="00507CF6" w:rsidRPr="00507CF6" w:rsidRDefault="00507CF6" w:rsidP="00507CF6">
      <w:pPr>
        <w:spacing w:after="160" w:line="259" w:lineRule="auto"/>
        <w:rPr>
          <w:rFonts w:ascii="Aptos" w:eastAsia="Times New Roman" w:hAnsi="Aptos"/>
          <w:sz w:val="22"/>
          <w:szCs w:val="22"/>
        </w:rPr>
      </w:pPr>
      <w:r w:rsidRPr="00507CF6">
        <w:rPr>
          <w:rFonts w:ascii="Aptos" w:eastAsia="Times New Roman" w:hAnsi="Aptos"/>
          <w:sz w:val="22"/>
          <w:szCs w:val="22"/>
        </w:rPr>
        <w:t xml:space="preserve">Any license class can handle traffic even with a basic HT. Ask a mentor, club, or go to nts2.arrl.org for more information. There are nets you can join to learn and practice this skill. Consider Traffic Handling as part of your Ham Radio experience! </w:t>
      </w:r>
    </w:p>
    <w:p w14:paraId="48E447EA" w14:textId="77777777" w:rsidR="00507CF6" w:rsidRPr="00507CF6" w:rsidRDefault="00507CF6" w:rsidP="00507CF6">
      <w:pPr>
        <w:spacing w:after="160" w:line="259" w:lineRule="auto"/>
        <w:jc w:val="center"/>
        <w:rPr>
          <w:rFonts w:ascii="Aptos Display" w:eastAsia="Times New Roman" w:hAnsi="Aptos Display"/>
          <w:b/>
          <w:bCs/>
          <w:sz w:val="28"/>
          <w:szCs w:val="28"/>
        </w:rPr>
      </w:pPr>
      <w:r w:rsidRPr="00507CF6">
        <w:rPr>
          <w:rFonts w:ascii="Aptos Display" w:eastAsia="Times New Roman" w:hAnsi="Aptos Display"/>
          <w:b/>
          <w:bCs/>
          <w:sz w:val="28"/>
          <w:szCs w:val="28"/>
        </w:rPr>
        <w:t>Ohio Section Nets</w:t>
      </w:r>
    </w:p>
    <w:p w14:paraId="78A7C3B5" w14:textId="77777777" w:rsidR="00507CF6" w:rsidRPr="00507CF6" w:rsidRDefault="00507CF6" w:rsidP="00507CF6">
      <w:pPr>
        <w:spacing w:after="160" w:line="259" w:lineRule="auto"/>
        <w:rPr>
          <w:rFonts w:ascii="Aptos" w:eastAsia="Times New Roman" w:hAnsi="Aptos"/>
          <w:sz w:val="22"/>
          <w:szCs w:val="22"/>
        </w:rPr>
      </w:pPr>
      <w:r w:rsidRPr="00507CF6">
        <w:rPr>
          <w:rFonts w:ascii="Aptos" w:eastAsia="Times New Roman" w:hAnsi="Aptos"/>
          <w:sz w:val="22"/>
          <w:szCs w:val="22"/>
        </w:rPr>
        <w:t xml:space="preserve">If you have traffic you need to move, take it to a VHF net or HF via the OSSBN.  Here is WHERE TO FIND AN HF OR VHF TRAFFIC NET IN OHIO. </w:t>
      </w:r>
    </w:p>
    <w:p w14:paraId="570BDF94" w14:textId="77777777" w:rsidR="00507CF6" w:rsidRPr="00507CF6" w:rsidRDefault="00507CF6" w:rsidP="00507CF6">
      <w:pPr>
        <w:spacing w:after="160" w:line="259" w:lineRule="auto"/>
        <w:jc w:val="center"/>
        <w:rPr>
          <w:rFonts w:ascii="Aptos Display" w:eastAsia="Times New Roman" w:hAnsi="Aptos Display"/>
          <w:b/>
          <w:bCs/>
        </w:rPr>
      </w:pPr>
      <w:r w:rsidRPr="00507CF6">
        <w:rPr>
          <w:rFonts w:ascii="Aptos Display" w:eastAsia="Times New Roman" w:hAnsi="Aptos Display"/>
          <w:b/>
          <w:bCs/>
        </w:rPr>
        <w:t>OHIO SINGLE SIDEBAND NET</w:t>
      </w:r>
    </w:p>
    <w:tbl>
      <w:tblPr>
        <w:tblStyle w:val="TableGrid26"/>
        <w:tblW w:w="0" w:type="auto"/>
        <w:tblLook w:val="04A0" w:firstRow="1" w:lastRow="0" w:firstColumn="1" w:lastColumn="0" w:noHBand="0" w:noVBand="1"/>
      </w:tblPr>
      <w:tblGrid>
        <w:gridCol w:w="2337"/>
        <w:gridCol w:w="2337"/>
        <w:gridCol w:w="2338"/>
        <w:gridCol w:w="2338"/>
      </w:tblGrid>
      <w:tr w:rsidR="00507CF6" w:rsidRPr="00507CF6" w14:paraId="72DDA229" w14:textId="77777777" w:rsidTr="001A3B7F">
        <w:tc>
          <w:tcPr>
            <w:tcW w:w="2337" w:type="dxa"/>
          </w:tcPr>
          <w:p w14:paraId="7D8D0F19" w14:textId="77777777" w:rsidR="00507CF6" w:rsidRPr="00507CF6" w:rsidRDefault="00507CF6" w:rsidP="00507CF6">
            <w:pPr>
              <w:spacing w:after="160" w:line="259" w:lineRule="auto"/>
            </w:pPr>
            <w:r w:rsidRPr="00507CF6">
              <w:t>Morning Session</w:t>
            </w:r>
          </w:p>
        </w:tc>
        <w:tc>
          <w:tcPr>
            <w:tcW w:w="2337" w:type="dxa"/>
          </w:tcPr>
          <w:p w14:paraId="27892639" w14:textId="77777777" w:rsidR="00507CF6" w:rsidRPr="00507CF6" w:rsidRDefault="00507CF6" w:rsidP="00507CF6">
            <w:pPr>
              <w:spacing w:after="160" w:line="259" w:lineRule="auto"/>
            </w:pPr>
            <w:r w:rsidRPr="00507CF6">
              <w:t>10:30 AM</w:t>
            </w:r>
          </w:p>
        </w:tc>
        <w:tc>
          <w:tcPr>
            <w:tcW w:w="2338" w:type="dxa"/>
          </w:tcPr>
          <w:p w14:paraId="538C2129" w14:textId="77777777" w:rsidR="00507CF6" w:rsidRPr="00507CF6" w:rsidRDefault="00507CF6" w:rsidP="00507CF6">
            <w:pPr>
              <w:spacing w:after="160" w:line="259" w:lineRule="auto"/>
            </w:pPr>
            <w:r w:rsidRPr="00507CF6">
              <w:t>3972.5 kHz</w:t>
            </w:r>
          </w:p>
        </w:tc>
        <w:tc>
          <w:tcPr>
            <w:tcW w:w="2338" w:type="dxa"/>
          </w:tcPr>
          <w:p w14:paraId="41E11489" w14:textId="77777777" w:rsidR="00507CF6" w:rsidRPr="00507CF6" w:rsidRDefault="00507CF6" w:rsidP="00507CF6">
            <w:pPr>
              <w:spacing w:after="160" w:line="259" w:lineRule="auto"/>
            </w:pPr>
            <w:r w:rsidRPr="00507CF6">
              <w:t>Every Day</w:t>
            </w:r>
          </w:p>
        </w:tc>
      </w:tr>
      <w:tr w:rsidR="00507CF6" w:rsidRPr="00507CF6" w14:paraId="23DA908C" w14:textId="77777777" w:rsidTr="001A3B7F">
        <w:tc>
          <w:tcPr>
            <w:tcW w:w="2337" w:type="dxa"/>
          </w:tcPr>
          <w:p w14:paraId="3BA2E94B" w14:textId="77777777" w:rsidR="00507CF6" w:rsidRPr="00507CF6" w:rsidRDefault="00507CF6" w:rsidP="00507CF6">
            <w:pPr>
              <w:spacing w:after="160" w:line="259" w:lineRule="auto"/>
            </w:pPr>
            <w:r w:rsidRPr="00507CF6">
              <w:t>Afternoon Session</w:t>
            </w:r>
          </w:p>
        </w:tc>
        <w:tc>
          <w:tcPr>
            <w:tcW w:w="2337" w:type="dxa"/>
          </w:tcPr>
          <w:p w14:paraId="73DCB963" w14:textId="77777777" w:rsidR="00507CF6" w:rsidRPr="00507CF6" w:rsidRDefault="00507CF6" w:rsidP="00507CF6">
            <w:pPr>
              <w:spacing w:after="160" w:line="259" w:lineRule="auto"/>
            </w:pPr>
            <w:r w:rsidRPr="00507CF6">
              <w:t>4:15 PM</w:t>
            </w:r>
          </w:p>
        </w:tc>
        <w:tc>
          <w:tcPr>
            <w:tcW w:w="2338" w:type="dxa"/>
          </w:tcPr>
          <w:p w14:paraId="75C0EE51" w14:textId="77777777" w:rsidR="00507CF6" w:rsidRPr="00507CF6" w:rsidRDefault="00507CF6" w:rsidP="00507CF6">
            <w:pPr>
              <w:spacing w:after="160" w:line="259" w:lineRule="auto"/>
            </w:pPr>
            <w:r w:rsidRPr="00507CF6">
              <w:t>3972.5 kHz</w:t>
            </w:r>
          </w:p>
        </w:tc>
        <w:tc>
          <w:tcPr>
            <w:tcW w:w="2338" w:type="dxa"/>
          </w:tcPr>
          <w:p w14:paraId="0583943D" w14:textId="77777777" w:rsidR="00507CF6" w:rsidRPr="00507CF6" w:rsidRDefault="00507CF6" w:rsidP="00507CF6">
            <w:pPr>
              <w:spacing w:after="160" w:line="259" w:lineRule="auto"/>
            </w:pPr>
            <w:r w:rsidRPr="00507CF6">
              <w:t xml:space="preserve">Every Day  </w:t>
            </w:r>
          </w:p>
        </w:tc>
      </w:tr>
      <w:tr w:rsidR="00507CF6" w:rsidRPr="00507CF6" w14:paraId="69B510C0" w14:textId="77777777" w:rsidTr="001A3B7F">
        <w:tc>
          <w:tcPr>
            <w:tcW w:w="2337" w:type="dxa"/>
          </w:tcPr>
          <w:p w14:paraId="12E82108" w14:textId="77777777" w:rsidR="00507CF6" w:rsidRPr="00507CF6" w:rsidRDefault="00507CF6" w:rsidP="00507CF6">
            <w:pPr>
              <w:spacing w:after="160" w:line="259" w:lineRule="auto"/>
            </w:pPr>
            <w:r w:rsidRPr="00507CF6">
              <w:t>Evening Session</w:t>
            </w:r>
          </w:p>
        </w:tc>
        <w:tc>
          <w:tcPr>
            <w:tcW w:w="2337" w:type="dxa"/>
          </w:tcPr>
          <w:p w14:paraId="6E47DF09" w14:textId="77777777" w:rsidR="00507CF6" w:rsidRPr="00507CF6" w:rsidRDefault="00507CF6" w:rsidP="00507CF6">
            <w:pPr>
              <w:spacing w:after="160" w:line="259" w:lineRule="auto"/>
            </w:pPr>
            <w:r w:rsidRPr="00507CF6">
              <w:t>6:45 PM</w:t>
            </w:r>
          </w:p>
        </w:tc>
        <w:tc>
          <w:tcPr>
            <w:tcW w:w="2338" w:type="dxa"/>
          </w:tcPr>
          <w:p w14:paraId="56443FC6" w14:textId="77777777" w:rsidR="00507CF6" w:rsidRPr="00507CF6" w:rsidRDefault="00507CF6" w:rsidP="00507CF6">
            <w:pPr>
              <w:spacing w:after="160" w:line="259" w:lineRule="auto"/>
            </w:pPr>
            <w:r w:rsidRPr="00507CF6">
              <w:t>3972.5 kHz</w:t>
            </w:r>
          </w:p>
        </w:tc>
        <w:tc>
          <w:tcPr>
            <w:tcW w:w="2338" w:type="dxa"/>
          </w:tcPr>
          <w:p w14:paraId="134F712A" w14:textId="77777777" w:rsidR="00507CF6" w:rsidRPr="00507CF6" w:rsidRDefault="00507CF6" w:rsidP="00507CF6">
            <w:pPr>
              <w:spacing w:after="160" w:line="259" w:lineRule="auto"/>
            </w:pPr>
            <w:r w:rsidRPr="00507CF6">
              <w:t>Every Day</w:t>
            </w:r>
          </w:p>
        </w:tc>
      </w:tr>
    </w:tbl>
    <w:p w14:paraId="6250944D" w14:textId="77777777" w:rsidR="00507CF6" w:rsidRPr="00507CF6" w:rsidRDefault="00507CF6" w:rsidP="00507CF6">
      <w:pPr>
        <w:spacing w:after="160" w:line="259" w:lineRule="auto"/>
        <w:rPr>
          <w:rFonts w:ascii="Aptos" w:eastAsia="Times New Roman" w:hAnsi="Aptos"/>
          <w:sz w:val="22"/>
          <w:szCs w:val="22"/>
        </w:rPr>
      </w:pPr>
      <w:r w:rsidRPr="00507CF6">
        <w:rPr>
          <w:rFonts w:ascii="Aptos" w:eastAsia="Times New Roman" w:hAnsi="Aptos"/>
          <w:sz w:val="22"/>
          <w:szCs w:val="22"/>
        </w:rPr>
        <w:t xml:space="preserve">   </w:t>
      </w:r>
    </w:p>
    <w:p w14:paraId="48564628" w14:textId="77777777" w:rsidR="00507CF6" w:rsidRPr="00507CF6" w:rsidRDefault="00507CF6" w:rsidP="00507CF6">
      <w:pPr>
        <w:spacing w:after="160" w:line="259" w:lineRule="auto"/>
        <w:jc w:val="center"/>
        <w:rPr>
          <w:rFonts w:ascii="Aptos" w:eastAsia="Times New Roman" w:hAnsi="Aptos"/>
          <w:b/>
          <w:bCs/>
        </w:rPr>
      </w:pPr>
      <w:r w:rsidRPr="00507CF6">
        <w:rPr>
          <w:rFonts w:ascii="Aptos" w:eastAsia="Times New Roman" w:hAnsi="Aptos"/>
          <w:b/>
          <w:bCs/>
        </w:rPr>
        <w:t>OHIO HF CW TRAFFIC NETS</w:t>
      </w:r>
    </w:p>
    <w:tbl>
      <w:tblPr>
        <w:tblStyle w:val="TableGrid26"/>
        <w:tblW w:w="0" w:type="auto"/>
        <w:tblLook w:val="04A0" w:firstRow="1" w:lastRow="0" w:firstColumn="1" w:lastColumn="0" w:noHBand="0" w:noVBand="1"/>
      </w:tblPr>
      <w:tblGrid>
        <w:gridCol w:w="2337"/>
        <w:gridCol w:w="2337"/>
        <w:gridCol w:w="2338"/>
        <w:gridCol w:w="2338"/>
      </w:tblGrid>
      <w:tr w:rsidR="00507CF6" w:rsidRPr="00507CF6" w14:paraId="0386498D" w14:textId="77777777" w:rsidTr="001A3B7F">
        <w:tc>
          <w:tcPr>
            <w:tcW w:w="2337" w:type="dxa"/>
          </w:tcPr>
          <w:p w14:paraId="30CE53DC" w14:textId="77777777" w:rsidR="00507CF6" w:rsidRPr="00507CF6" w:rsidRDefault="00507CF6" w:rsidP="00507CF6">
            <w:pPr>
              <w:spacing w:after="160" w:line="259" w:lineRule="auto"/>
            </w:pPr>
            <w:r w:rsidRPr="00507CF6">
              <w:t>HF CW NETS</w:t>
            </w:r>
          </w:p>
        </w:tc>
        <w:tc>
          <w:tcPr>
            <w:tcW w:w="2337" w:type="dxa"/>
          </w:tcPr>
          <w:p w14:paraId="7673E4E7" w14:textId="77777777" w:rsidR="00507CF6" w:rsidRPr="00507CF6" w:rsidRDefault="00507CF6" w:rsidP="00507CF6">
            <w:pPr>
              <w:spacing w:after="160" w:line="259" w:lineRule="auto"/>
            </w:pPr>
            <w:r w:rsidRPr="00507CF6">
              <w:t>NET TIMES</w:t>
            </w:r>
          </w:p>
        </w:tc>
        <w:tc>
          <w:tcPr>
            <w:tcW w:w="2338" w:type="dxa"/>
          </w:tcPr>
          <w:p w14:paraId="572164C8" w14:textId="77777777" w:rsidR="00507CF6" w:rsidRPr="00507CF6" w:rsidRDefault="00507CF6" w:rsidP="00507CF6">
            <w:pPr>
              <w:spacing w:after="160" w:line="259" w:lineRule="auto"/>
            </w:pPr>
            <w:r w:rsidRPr="00507CF6">
              <w:t>FREQUENCY</w:t>
            </w:r>
          </w:p>
        </w:tc>
        <w:tc>
          <w:tcPr>
            <w:tcW w:w="2338" w:type="dxa"/>
          </w:tcPr>
          <w:p w14:paraId="37243808" w14:textId="77777777" w:rsidR="00507CF6" w:rsidRPr="00507CF6" w:rsidRDefault="00507CF6" w:rsidP="00507CF6">
            <w:pPr>
              <w:spacing w:after="160" w:line="259" w:lineRule="auto"/>
            </w:pPr>
            <w:r w:rsidRPr="00507CF6">
              <w:t xml:space="preserve">NET MANAGERS  </w:t>
            </w:r>
          </w:p>
        </w:tc>
      </w:tr>
      <w:tr w:rsidR="00507CF6" w:rsidRPr="00507CF6" w14:paraId="22949ECB" w14:textId="77777777" w:rsidTr="001A3B7F">
        <w:tc>
          <w:tcPr>
            <w:tcW w:w="2337" w:type="dxa"/>
          </w:tcPr>
          <w:p w14:paraId="51C05401" w14:textId="77777777" w:rsidR="00507CF6" w:rsidRPr="00507CF6" w:rsidRDefault="00507CF6" w:rsidP="00507CF6">
            <w:pPr>
              <w:spacing w:after="160" w:line="259" w:lineRule="auto"/>
            </w:pPr>
            <w:r w:rsidRPr="00507CF6">
              <w:t>Buckeye Early</w:t>
            </w:r>
          </w:p>
        </w:tc>
        <w:tc>
          <w:tcPr>
            <w:tcW w:w="2337" w:type="dxa"/>
          </w:tcPr>
          <w:p w14:paraId="5A638387" w14:textId="77777777" w:rsidR="00507CF6" w:rsidRPr="00507CF6" w:rsidRDefault="00507CF6" w:rsidP="00507CF6">
            <w:pPr>
              <w:spacing w:after="160" w:line="259" w:lineRule="auto"/>
            </w:pPr>
            <w:r w:rsidRPr="00507CF6">
              <w:t>6:45 PM</w:t>
            </w:r>
          </w:p>
        </w:tc>
        <w:tc>
          <w:tcPr>
            <w:tcW w:w="2338" w:type="dxa"/>
          </w:tcPr>
          <w:p w14:paraId="36B9B1BA" w14:textId="77777777" w:rsidR="00507CF6" w:rsidRPr="00507CF6" w:rsidRDefault="00507CF6" w:rsidP="00507CF6">
            <w:pPr>
              <w:spacing w:after="160" w:line="259" w:lineRule="auto"/>
            </w:pPr>
            <w:r w:rsidRPr="00507CF6">
              <w:t>3.580 MHz</w:t>
            </w:r>
          </w:p>
        </w:tc>
        <w:tc>
          <w:tcPr>
            <w:tcW w:w="2338" w:type="dxa"/>
          </w:tcPr>
          <w:p w14:paraId="0CE404B0" w14:textId="77777777" w:rsidR="00507CF6" w:rsidRPr="00507CF6" w:rsidRDefault="00507CF6" w:rsidP="00507CF6">
            <w:pPr>
              <w:spacing w:after="160" w:line="259" w:lineRule="auto"/>
            </w:pPr>
            <w:r w:rsidRPr="00507CF6">
              <w:t>N2LC</w:t>
            </w:r>
          </w:p>
        </w:tc>
      </w:tr>
      <w:tr w:rsidR="00507CF6" w:rsidRPr="00507CF6" w14:paraId="24FCB4F3" w14:textId="77777777" w:rsidTr="001A3B7F">
        <w:tc>
          <w:tcPr>
            <w:tcW w:w="2337" w:type="dxa"/>
          </w:tcPr>
          <w:p w14:paraId="3A9C96D5" w14:textId="77777777" w:rsidR="00507CF6" w:rsidRPr="00507CF6" w:rsidRDefault="00507CF6" w:rsidP="00507CF6">
            <w:pPr>
              <w:spacing w:after="160" w:line="259" w:lineRule="auto"/>
            </w:pPr>
            <w:r w:rsidRPr="00507CF6">
              <w:t>Buckeye Late</w:t>
            </w:r>
          </w:p>
        </w:tc>
        <w:tc>
          <w:tcPr>
            <w:tcW w:w="2337" w:type="dxa"/>
          </w:tcPr>
          <w:p w14:paraId="24532EFD" w14:textId="77777777" w:rsidR="00507CF6" w:rsidRPr="00507CF6" w:rsidRDefault="00507CF6" w:rsidP="00507CF6">
            <w:pPr>
              <w:spacing w:after="160" w:line="259" w:lineRule="auto"/>
            </w:pPr>
            <w:r w:rsidRPr="00507CF6">
              <w:t>10:00 PM</w:t>
            </w:r>
          </w:p>
        </w:tc>
        <w:tc>
          <w:tcPr>
            <w:tcW w:w="2338" w:type="dxa"/>
          </w:tcPr>
          <w:p w14:paraId="263E6FEF" w14:textId="77777777" w:rsidR="00507CF6" w:rsidRPr="00507CF6" w:rsidRDefault="00507CF6" w:rsidP="00507CF6">
            <w:pPr>
              <w:spacing w:after="160" w:line="259" w:lineRule="auto"/>
            </w:pPr>
            <w:r w:rsidRPr="00507CF6">
              <w:t>3.590 MHz</w:t>
            </w:r>
          </w:p>
        </w:tc>
        <w:tc>
          <w:tcPr>
            <w:tcW w:w="2338" w:type="dxa"/>
          </w:tcPr>
          <w:p w14:paraId="4458FD5D" w14:textId="77777777" w:rsidR="00507CF6" w:rsidRPr="00507CF6" w:rsidRDefault="00507CF6" w:rsidP="00507CF6">
            <w:pPr>
              <w:spacing w:after="160" w:line="259" w:lineRule="auto"/>
            </w:pPr>
            <w:r w:rsidRPr="00507CF6">
              <w:t>WB9LBI</w:t>
            </w:r>
          </w:p>
        </w:tc>
      </w:tr>
      <w:tr w:rsidR="00507CF6" w:rsidRPr="00507CF6" w14:paraId="7B9CED3A" w14:textId="77777777" w:rsidTr="001A3B7F">
        <w:tc>
          <w:tcPr>
            <w:tcW w:w="2337" w:type="dxa"/>
          </w:tcPr>
          <w:p w14:paraId="0DB691CB" w14:textId="77777777" w:rsidR="00507CF6" w:rsidRPr="00507CF6" w:rsidRDefault="00507CF6" w:rsidP="00507CF6">
            <w:pPr>
              <w:spacing w:after="160" w:line="259" w:lineRule="auto"/>
            </w:pPr>
            <w:r w:rsidRPr="00507CF6">
              <w:t>Ohio Slow Net</w:t>
            </w:r>
          </w:p>
        </w:tc>
        <w:tc>
          <w:tcPr>
            <w:tcW w:w="2337" w:type="dxa"/>
          </w:tcPr>
          <w:p w14:paraId="3003BF1C" w14:textId="77777777" w:rsidR="00507CF6" w:rsidRPr="00507CF6" w:rsidRDefault="00507CF6" w:rsidP="00507CF6">
            <w:pPr>
              <w:spacing w:after="160" w:line="259" w:lineRule="auto"/>
            </w:pPr>
            <w:r w:rsidRPr="00507CF6">
              <w:t>6:00 PM</w:t>
            </w:r>
          </w:p>
        </w:tc>
        <w:tc>
          <w:tcPr>
            <w:tcW w:w="2338" w:type="dxa"/>
          </w:tcPr>
          <w:p w14:paraId="1AC76F03" w14:textId="77777777" w:rsidR="00507CF6" w:rsidRPr="00507CF6" w:rsidRDefault="00507CF6" w:rsidP="00507CF6">
            <w:pPr>
              <w:spacing w:after="160" w:line="259" w:lineRule="auto"/>
            </w:pPr>
            <w:r w:rsidRPr="00507CF6">
              <w:t>3.53535 MHz</w:t>
            </w:r>
          </w:p>
        </w:tc>
        <w:tc>
          <w:tcPr>
            <w:tcW w:w="2338" w:type="dxa"/>
          </w:tcPr>
          <w:p w14:paraId="6FFA97C2" w14:textId="77777777" w:rsidR="00507CF6" w:rsidRPr="00507CF6" w:rsidRDefault="00507CF6" w:rsidP="00507CF6">
            <w:pPr>
              <w:spacing w:after="160" w:line="259" w:lineRule="auto"/>
            </w:pPr>
            <w:r w:rsidRPr="00507CF6">
              <w:t>N2LC</w:t>
            </w:r>
          </w:p>
        </w:tc>
      </w:tr>
    </w:tbl>
    <w:p w14:paraId="4E45BEBC" w14:textId="77777777" w:rsidR="00507CF6" w:rsidRPr="00507CF6" w:rsidRDefault="00507CF6" w:rsidP="00507CF6">
      <w:pPr>
        <w:spacing w:after="160" w:line="259" w:lineRule="auto"/>
        <w:jc w:val="center"/>
        <w:rPr>
          <w:rFonts w:ascii="Aptos" w:eastAsia="Times New Roman" w:hAnsi="Aptos"/>
          <w:sz w:val="22"/>
          <w:szCs w:val="22"/>
        </w:rPr>
      </w:pPr>
      <w:r w:rsidRPr="00507CF6">
        <w:rPr>
          <w:rFonts w:ascii="Aptos" w:eastAsia="Times New Roman" w:hAnsi="Aptos"/>
          <w:sz w:val="22"/>
          <w:szCs w:val="22"/>
        </w:rPr>
        <w:lastRenderedPageBreak/>
        <w:t>All CW net frequencies plus or minus QRM</w:t>
      </w:r>
    </w:p>
    <w:p w14:paraId="64B30517" w14:textId="77777777" w:rsidR="00507CF6" w:rsidRPr="00507CF6" w:rsidRDefault="00507CF6" w:rsidP="00507CF6">
      <w:pPr>
        <w:spacing w:after="160" w:line="259" w:lineRule="auto"/>
        <w:jc w:val="center"/>
        <w:rPr>
          <w:rFonts w:ascii="Aptos" w:eastAsia="Times New Roman" w:hAnsi="Aptos"/>
          <w:b/>
          <w:bCs/>
        </w:rPr>
      </w:pPr>
      <w:r w:rsidRPr="00507CF6">
        <w:rPr>
          <w:rFonts w:ascii="Aptos" w:eastAsia="Times New Roman" w:hAnsi="Aptos"/>
          <w:b/>
          <w:bCs/>
        </w:rPr>
        <w:t>OHIO LOCAL VHF TRAFFIC NETS</w:t>
      </w:r>
    </w:p>
    <w:tbl>
      <w:tblPr>
        <w:tblStyle w:val="TableGrid26"/>
        <w:tblW w:w="0" w:type="auto"/>
        <w:tblLook w:val="04A0" w:firstRow="1" w:lastRow="0" w:firstColumn="1" w:lastColumn="0" w:noHBand="0" w:noVBand="1"/>
      </w:tblPr>
      <w:tblGrid>
        <w:gridCol w:w="1255"/>
        <w:gridCol w:w="3780"/>
        <w:gridCol w:w="2520"/>
        <w:gridCol w:w="1795"/>
      </w:tblGrid>
      <w:tr w:rsidR="00507CF6" w:rsidRPr="00507CF6" w14:paraId="21455434" w14:textId="77777777" w:rsidTr="001A3B7F">
        <w:tc>
          <w:tcPr>
            <w:tcW w:w="1255" w:type="dxa"/>
          </w:tcPr>
          <w:p w14:paraId="42D7388B" w14:textId="77777777" w:rsidR="00507CF6" w:rsidRPr="00507CF6" w:rsidRDefault="00507CF6" w:rsidP="00507CF6">
            <w:pPr>
              <w:spacing w:after="160" w:line="259" w:lineRule="auto"/>
            </w:pPr>
            <w:r w:rsidRPr="00507CF6">
              <w:t>VHF NETS</w:t>
            </w:r>
          </w:p>
        </w:tc>
        <w:tc>
          <w:tcPr>
            <w:tcW w:w="3780" w:type="dxa"/>
          </w:tcPr>
          <w:p w14:paraId="55A109A2" w14:textId="77777777" w:rsidR="00507CF6" w:rsidRPr="00507CF6" w:rsidRDefault="00507CF6" w:rsidP="00507CF6">
            <w:pPr>
              <w:spacing w:after="160" w:line="259" w:lineRule="auto"/>
            </w:pPr>
            <w:r w:rsidRPr="00507CF6">
              <w:t>NET TIMES</w:t>
            </w:r>
          </w:p>
        </w:tc>
        <w:tc>
          <w:tcPr>
            <w:tcW w:w="2520" w:type="dxa"/>
          </w:tcPr>
          <w:p w14:paraId="1DFB5D3A" w14:textId="77777777" w:rsidR="00507CF6" w:rsidRPr="00507CF6" w:rsidRDefault="00507CF6" w:rsidP="00507CF6">
            <w:pPr>
              <w:spacing w:after="160" w:line="259" w:lineRule="auto"/>
            </w:pPr>
            <w:r w:rsidRPr="00507CF6">
              <w:t>FREQUENCY</w:t>
            </w:r>
          </w:p>
        </w:tc>
        <w:tc>
          <w:tcPr>
            <w:tcW w:w="1795" w:type="dxa"/>
          </w:tcPr>
          <w:p w14:paraId="4F343796" w14:textId="77777777" w:rsidR="00507CF6" w:rsidRPr="00507CF6" w:rsidRDefault="00507CF6" w:rsidP="00507CF6">
            <w:pPr>
              <w:spacing w:after="160" w:line="259" w:lineRule="auto"/>
            </w:pPr>
            <w:r w:rsidRPr="00507CF6">
              <w:t xml:space="preserve">NET MANAGERS  </w:t>
            </w:r>
          </w:p>
        </w:tc>
      </w:tr>
      <w:tr w:rsidR="00507CF6" w:rsidRPr="00507CF6" w14:paraId="50158344" w14:textId="77777777" w:rsidTr="001A3B7F">
        <w:tc>
          <w:tcPr>
            <w:tcW w:w="1255" w:type="dxa"/>
          </w:tcPr>
          <w:p w14:paraId="7BBC1924" w14:textId="77777777" w:rsidR="00507CF6" w:rsidRPr="00507CF6" w:rsidRDefault="00507CF6" w:rsidP="00507CF6">
            <w:pPr>
              <w:spacing w:after="160" w:line="259" w:lineRule="auto"/>
            </w:pPr>
            <w:r w:rsidRPr="00507CF6">
              <w:t>BRTN</w:t>
            </w:r>
          </w:p>
        </w:tc>
        <w:tc>
          <w:tcPr>
            <w:tcW w:w="3780" w:type="dxa"/>
          </w:tcPr>
          <w:p w14:paraId="7A1D7A81" w14:textId="77777777" w:rsidR="00507CF6" w:rsidRPr="00507CF6" w:rsidRDefault="00507CF6" w:rsidP="00507CF6">
            <w:pPr>
              <w:spacing w:after="160" w:line="259" w:lineRule="auto"/>
            </w:pPr>
            <w:r w:rsidRPr="00507CF6">
              <w:t>Monday, Thursday Saturday 9:30 PM</w:t>
            </w:r>
          </w:p>
        </w:tc>
        <w:tc>
          <w:tcPr>
            <w:tcW w:w="2520" w:type="dxa"/>
          </w:tcPr>
          <w:p w14:paraId="57F18D97" w14:textId="77777777" w:rsidR="00507CF6" w:rsidRPr="00507CF6" w:rsidRDefault="00507CF6" w:rsidP="00507CF6">
            <w:pPr>
              <w:spacing w:after="160" w:line="259" w:lineRule="auto"/>
            </w:pPr>
            <w:r w:rsidRPr="00507CF6">
              <w:t xml:space="preserve">145.230 MHz PL 110.9  </w:t>
            </w:r>
          </w:p>
        </w:tc>
        <w:tc>
          <w:tcPr>
            <w:tcW w:w="1795" w:type="dxa"/>
          </w:tcPr>
          <w:p w14:paraId="68D1B4E4" w14:textId="77777777" w:rsidR="00507CF6" w:rsidRPr="00507CF6" w:rsidRDefault="00507CF6" w:rsidP="00507CF6">
            <w:pPr>
              <w:spacing w:after="160" w:line="259" w:lineRule="auto"/>
            </w:pPr>
            <w:r w:rsidRPr="00507CF6">
              <w:t>KD8GXL</w:t>
            </w:r>
          </w:p>
        </w:tc>
      </w:tr>
      <w:tr w:rsidR="00507CF6" w:rsidRPr="00507CF6" w14:paraId="2F143740" w14:textId="77777777" w:rsidTr="001A3B7F">
        <w:tc>
          <w:tcPr>
            <w:tcW w:w="1255" w:type="dxa"/>
          </w:tcPr>
          <w:p w14:paraId="6459ABE1" w14:textId="77777777" w:rsidR="00507CF6" w:rsidRPr="00507CF6" w:rsidRDefault="00507CF6" w:rsidP="00507CF6">
            <w:pPr>
              <w:spacing w:after="160" w:line="259" w:lineRule="auto"/>
            </w:pPr>
            <w:r w:rsidRPr="00507CF6">
              <w:t>COTN</w:t>
            </w:r>
          </w:p>
        </w:tc>
        <w:tc>
          <w:tcPr>
            <w:tcW w:w="3780" w:type="dxa"/>
          </w:tcPr>
          <w:p w14:paraId="5F23D152" w14:textId="77777777" w:rsidR="00507CF6" w:rsidRPr="00507CF6" w:rsidRDefault="00507CF6" w:rsidP="00507CF6">
            <w:pPr>
              <w:spacing w:after="160" w:line="259" w:lineRule="auto"/>
            </w:pPr>
            <w:r w:rsidRPr="00507CF6">
              <w:t xml:space="preserve">7:15 PM DAILY  </w:t>
            </w:r>
          </w:p>
        </w:tc>
        <w:tc>
          <w:tcPr>
            <w:tcW w:w="2520" w:type="dxa"/>
          </w:tcPr>
          <w:p w14:paraId="7C2216EB" w14:textId="77777777" w:rsidR="00507CF6" w:rsidRPr="00507CF6" w:rsidRDefault="00507CF6" w:rsidP="00507CF6">
            <w:pPr>
              <w:spacing w:after="160" w:line="259" w:lineRule="auto"/>
            </w:pPr>
            <w:r w:rsidRPr="00507CF6">
              <w:t>146.970 MHz PL 123.0</w:t>
            </w:r>
          </w:p>
        </w:tc>
        <w:tc>
          <w:tcPr>
            <w:tcW w:w="1795" w:type="dxa"/>
          </w:tcPr>
          <w:p w14:paraId="42D6374C" w14:textId="77777777" w:rsidR="00507CF6" w:rsidRPr="00507CF6" w:rsidRDefault="00507CF6" w:rsidP="00507CF6">
            <w:pPr>
              <w:spacing w:after="160" w:line="259" w:lineRule="auto"/>
            </w:pPr>
            <w:r w:rsidRPr="00507CF6">
              <w:t>KV8Z</w:t>
            </w:r>
          </w:p>
        </w:tc>
      </w:tr>
      <w:tr w:rsidR="00507CF6" w:rsidRPr="00507CF6" w14:paraId="574E7CF7" w14:textId="77777777" w:rsidTr="001A3B7F">
        <w:tc>
          <w:tcPr>
            <w:tcW w:w="1255" w:type="dxa"/>
          </w:tcPr>
          <w:p w14:paraId="35986785" w14:textId="77777777" w:rsidR="00507CF6" w:rsidRPr="00507CF6" w:rsidRDefault="00507CF6" w:rsidP="00507CF6">
            <w:pPr>
              <w:spacing w:after="160" w:line="259" w:lineRule="auto"/>
            </w:pPr>
            <w:r w:rsidRPr="00507CF6">
              <w:t>TCTTN</w:t>
            </w:r>
          </w:p>
        </w:tc>
        <w:tc>
          <w:tcPr>
            <w:tcW w:w="3780" w:type="dxa"/>
          </w:tcPr>
          <w:p w14:paraId="32C827EB" w14:textId="77777777" w:rsidR="00507CF6" w:rsidRPr="00507CF6" w:rsidRDefault="00507CF6" w:rsidP="00507CF6">
            <w:pPr>
              <w:spacing w:after="160" w:line="259" w:lineRule="auto"/>
            </w:pPr>
            <w:r w:rsidRPr="00507CF6">
              <w:t xml:space="preserve">9 PM Sun, Tues, Fri  </w:t>
            </w:r>
          </w:p>
        </w:tc>
        <w:tc>
          <w:tcPr>
            <w:tcW w:w="2520" w:type="dxa"/>
          </w:tcPr>
          <w:p w14:paraId="43B02A9A" w14:textId="77777777" w:rsidR="00507CF6" w:rsidRPr="00507CF6" w:rsidRDefault="00507CF6" w:rsidP="00507CF6">
            <w:pPr>
              <w:spacing w:after="160" w:line="259" w:lineRule="auto"/>
            </w:pPr>
            <w:r w:rsidRPr="00507CF6">
              <w:t xml:space="preserve">147.015 MHz PL 110.9    </w:t>
            </w:r>
          </w:p>
        </w:tc>
        <w:tc>
          <w:tcPr>
            <w:tcW w:w="1795" w:type="dxa"/>
          </w:tcPr>
          <w:p w14:paraId="585F33AE" w14:textId="77777777" w:rsidR="00507CF6" w:rsidRPr="00507CF6" w:rsidRDefault="00507CF6" w:rsidP="00507CF6">
            <w:pPr>
              <w:spacing w:after="160" w:line="259" w:lineRule="auto"/>
            </w:pPr>
            <w:r w:rsidRPr="00507CF6">
              <w:t>WB8YYS</w:t>
            </w:r>
          </w:p>
        </w:tc>
      </w:tr>
      <w:tr w:rsidR="00507CF6" w:rsidRPr="00507CF6" w14:paraId="23960AE9" w14:textId="77777777" w:rsidTr="001A3B7F">
        <w:tc>
          <w:tcPr>
            <w:tcW w:w="1255" w:type="dxa"/>
          </w:tcPr>
          <w:p w14:paraId="791CF900" w14:textId="77777777" w:rsidR="00507CF6" w:rsidRPr="00507CF6" w:rsidRDefault="00507CF6" w:rsidP="00507CF6">
            <w:pPr>
              <w:spacing w:after="160" w:line="259" w:lineRule="auto"/>
            </w:pPr>
            <w:r w:rsidRPr="00507CF6">
              <w:t>TATN</w:t>
            </w:r>
          </w:p>
        </w:tc>
        <w:tc>
          <w:tcPr>
            <w:tcW w:w="3780" w:type="dxa"/>
          </w:tcPr>
          <w:p w14:paraId="67897D11" w14:textId="77777777" w:rsidR="00507CF6" w:rsidRPr="00507CF6" w:rsidRDefault="00507CF6" w:rsidP="00507CF6">
            <w:pPr>
              <w:spacing w:after="160" w:line="259" w:lineRule="auto"/>
            </w:pPr>
            <w:r w:rsidRPr="00507CF6">
              <w:t>8:00 PM DAILY</w:t>
            </w:r>
          </w:p>
        </w:tc>
        <w:tc>
          <w:tcPr>
            <w:tcW w:w="2520" w:type="dxa"/>
          </w:tcPr>
          <w:p w14:paraId="208FEFFC" w14:textId="77777777" w:rsidR="00507CF6" w:rsidRPr="00507CF6" w:rsidRDefault="00507CF6" w:rsidP="00507CF6">
            <w:pPr>
              <w:spacing w:after="160" w:line="259" w:lineRule="auto"/>
            </w:pPr>
            <w:r w:rsidRPr="00507CF6">
              <w:t xml:space="preserve">146.670 MHz PL 123.0 </w:t>
            </w:r>
          </w:p>
        </w:tc>
        <w:tc>
          <w:tcPr>
            <w:tcW w:w="1795" w:type="dxa"/>
          </w:tcPr>
          <w:p w14:paraId="4CF66539" w14:textId="77777777" w:rsidR="00507CF6" w:rsidRPr="00507CF6" w:rsidRDefault="00507CF6" w:rsidP="00507CF6">
            <w:pPr>
              <w:spacing w:after="160" w:line="259" w:lineRule="auto"/>
            </w:pPr>
            <w:r w:rsidRPr="00507CF6">
              <w:t>WG8Z</w:t>
            </w:r>
          </w:p>
        </w:tc>
      </w:tr>
    </w:tbl>
    <w:p w14:paraId="4E2D3FE5" w14:textId="77777777" w:rsidR="00507CF6" w:rsidRPr="00507CF6" w:rsidRDefault="00507CF6" w:rsidP="00507CF6">
      <w:pPr>
        <w:spacing w:after="160" w:line="259" w:lineRule="auto"/>
        <w:rPr>
          <w:rFonts w:ascii="Aptos" w:eastAsia="Times New Roman" w:hAnsi="Aptos"/>
          <w:sz w:val="22"/>
          <w:szCs w:val="22"/>
        </w:rPr>
      </w:pPr>
      <w:r w:rsidRPr="00507CF6">
        <w:rPr>
          <w:rFonts w:ascii="Aptos" w:eastAsia="Times New Roman" w:hAnsi="Aptos"/>
          <w:sz w:val="22"/>
          <w:szCs w:val="22"/>
        </w:rPr>
        <w:t xml:space="preserve">  </w:t>
      </w:r>
    </w:p>
    <w:p w14:paraId="38F91753" w14:textId="77777777" w:rsidR="00507CF6" w:rsidRPr="00507CF6" w:rsidRDefault="00507CF6" w:rsidP="00507CF6">
      <w:pPr>
        <w:spacing w:after="160" w:line="259" w:lineRule="auto"/>
        <w:rPr>
          <w:rFonts w:ascii="Aptos" w:eastAsia="Times New Roman" w:hAnsi="Aptos"/>
          <w:sz w:val="22"/>
          <w:szCs w:val="22"/>
        </w:rPr>
      </w:pPr>
      <w:r w:rsidRPr="00507CF6">
        <w:rPr>
          <w:rFonts w:ascii="Aptos" w:eastAsia="Times New Roman" w:hAnsi="Aptos"/>
          <w:sz w:val="22"/>
          <w:szCs w:val="22"/>
        </w:rPr>
        <w:t xml:space="preserve">  If you have a net in Ohio, you would like to list here please send me the information. </w:t>
      </w:r>
      <w:hyperlink r:id="rId43" w:history="1">
        <w:r w:rsidRPr="00507CF6">
          <w:rPr>
            <w:rFonts w:ascii="Aptos" w:eastAsia="Times New Roman" w:hAnsi="Aptos"/>
            <w:color w:val="467886"/>
            <w:sz w:val="22"/>
            <w:szCs w:val="22"/>
            <w:u w:val="single"/>
          </w:rPr>
          <w:t>ac8np@ac8np.com</w:t>
        </w:r>
      </w:hyperlink>
      <w:r w:rsidRPr="00507CF6">
        <w:rPr>
          <w:rFonts w:ascii="Aptos" w:eastAsia="Times New Roman" w:hAnsi="Aptos"/>
          <w:sz w:val="22"/>
          <w:szCs w:val="22"/>
        </w:rPr>
        <w:t>.</w:t>
      </w:r>
    </w:p>
    <w:p w14:paraId="47008A8B" w14:textId="77777777" w:rsidR="00507CF6" w:rsidRPr="00507CF6" w:rsidRDefault="00507CF6" w:rsidP="00507CF6">
      <w:pPr>
        <w:spacing w:after="160" w:line="259" w:lineRule="auto"/>
        <w:jc w:val="center"/>
        <w:rPr>
          <w:rFonts w:ascii="Aptos" w:eastAsia="Times New Roman" w:hAnsi="Aptos"/>
          <w:sz w:val="22"/>
          <w:szCs w:val="22"/>
        </w:rPr>
      </w:pPr>
    </w:p>
    <w:p w14:paraId="7ACFC398" w14:textId="77777777" w:rsidR="00507CF6" w:rsidRPr="00507CF6" w:rsidRDefault="00507CF6" w:rsidP="00507CF6">
      <w:pPr>
        <w:spacing w:after="160" w:line="259" w:lineRule="auto"/>
        <w:rPr>
          <w:rFonts w:ascii="Aptos" w:eastAsia="Times New Roman" w:hAnsi="Aptos"/>
          <w:sz w:val="22"/>
          <w:szCs w:val="22"/>
        </w:rPr>
      </w:pPr>
      <w:r w:rsidRPr="00507CF6">
        <w:rPr>
          <w:rFonts w:ascii="Aptos" w:eastAsia="Times New Roman" w:hAnsi="Aptos"/>
          <w:sz w:val="22"/>
          <w:szCs w:val="22"/>
        </w:rPr>
        <w:t>Thanks For All You Do!</w:t>
      </w:r>
    </w:p>
    <w:p w14:paraId="0F8F9AE7" w14:textId="77777777" w:rsidR="00507CF6" w:rsidRPr="00507CF6" w:rsidRDefault="00507CF6" w:rsidP="00507CF6">
      <w:pPr>
        <w:spacing w:after="160" w:line="259" w:lineRule="auto"/>
        <w:rPr>
          <w:rFonts w:ascii="Aptos" w:eastAsia="Times New Roman" w:hAnsi="Aptos"/>
          <w:sz w:val="22"/>
          <w:szCs w:val="22"/>
        </w:rPr>
      </w:pPr>
      <w:r w:rsidRPr="00507CF6">
        <w:rPr>
          <w:rFonts w:ascii="Aptos" w:eastAsia="Times New Roman" w:hAnsi="Aptos"/>
          <w:sz w:val="22"/>
          <w:szCs w:val="22"/>
        </w:rPr>
        <w:t>Dan AC8NP</w:t>
      </w:r>
      <w:r w:rsidRPr="00507CF6">
        <w:rPr>
          <w:rFonts w:ascii="Aptos" w:eastAsia="Times New Roman" w:hAnsi="Aptos"/>
          <w:sz w:val="22"/>
          <w:szCs w:val="22"/>
        </w:rPr>
        <w:br/>
        <w:t>Section Traffic Manager</w:t>
      </w:r>
    </w:p>
    <w:p w14:paraId="2A52633E" w14:textId="77777777" w:rsidR="00973A2F" w:rsidRDefault="00973A2F" w:rsidP="00145CFD">
      <w:pPr>
        <w:contextualSpacing/>
        <w:rPr>
          <w:rFonts w:asciiTheme="majorHAnsi" w:hAnsiTheme="majorHAnsi"/>
        </w:rPr>
      </w:pPr>
    </w:p>
    <w:p w14:paraId="48B0E6F8" w14:textId="09DB2CE9" w:rsidR="0015033D" w:rsidRPr="00343C69" w:rsidRDefault="00DF1C8E" w:rsidP="00343C69">
      <w:pPr>
        <w:spacing w:after="160" w:line="259" w:lineRule="auto"/>
        <w:rPr>
          <w:rFonts w:eastAsia="Times New Roman"/>
        </w:rPr>
      </w:pPr>
      <w:r>
        <w:rPr>
          <w:rFonts w:cs="Arial"/>
          <w:b/>
          <w:bCs/>
          <w:sz w:val="40"/>
          <w:szCs w:val="40"/>
        </w:rPr>
        <w:t>__________________________________________</w:t>
      </w:r>
    </w:p>
    <w:p w14:paraId="1DCFFE3C" w14:textId="25066C2F" w:rsidR="00996EDE" w:rsidRDefault="00996EDE" w:rsidP="00996EDE">
      <w:pPr>
        <w:widowControl w:val="0"/>
        <w:contextualSpacing/>
        <w:rPr>
          <w:noProof/>
          <w:sz w:val="20"/>
          <w:szCs w:val="20"/>
        </w:rPr>
      </w:pPr>
      <w:bookmarkStart w:id="16" w:name="_Hlk535656017"/>
    </w:p>
    <w:p w14:paraId="267834AC" w14:textId="467400B0" w:rsidR="0032363F" w:rsidRDefault="0032363F" w:rsidP="0032363F">
      <w:pPr>
        <w:rPr>
          <w:b/>
          <w:bCs/>
          <w:sz w:val="32"/>
          <w:szCs w:val="32"/>
        </w:rPr>
      </w:pPr>
      <w:r w:rsidRPr="00F57DA2">
        <w:rPr>
          <w:b/>
          <w:bCs/>
          <w:noProof/>
          <w:sz w:val="36"/>
          <w:szCs w:val="36"/>
        </w:rPr>
        <w:drawing>
          <wp:anchor distT="0" distB="0" distL="114300" distR="114300" simplePos="0" relativeHeight="251783168" behindDoc="0" locked="0" layoutInCell="1" allowOverlap="1" wp14:anchorId="4F34AFA2" wp14:editId="737EE7AC">
            <wp:simplePos x="0" y="0"/>
            <wp:positionH relativeFrom="margin">
              <wp:posOffset>76200</wp:posOffset>
            </wp:positionH>
            <wp:positionV relativeFrom="paragraph">
              <wp:posOffset>6667</wp:posOffset>
            </wp:positionV>
            <wp:extent cx="2160905" cy="2540635"/>
            <wp:effectExtent l="0" t="0" r="0" b="0"/>
            <wp:wrapSquare wrapText="bothSides"/>
            <wp:docPr id="40" name="Picture 40" descr="A person holding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erson holding a sign&#10;&#10;Description automatically generated"/>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160905" cy="25406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71FB01D" w14:textId="622AFEA7" w:rsidR="0032363F" w:rsidRPr="00105636" w:rsidRDefault="0032363F" w:rsidP="0032363F">
      <w:pPr>
        <w:rPr>
          <w:b/>
          <w:bCs/>
          <w:sz w:val="32"/>
          <w:szCs w:val="32"/>
        </w:rPr>
      </w:pPr>
      <w:r w:rsidRPr="00105636">
        <w:rPr>
          <w:b/>
          <w:bCs/>
          <w:sz w:val="32"/>
          <w:szCs w:val="32"/>
        </w:rPr>
        <w:t>Amanda Farone, KC3GFU</w:t>
      </w:r>
      <w:r>
        <w:rPr>
          <w:b/>
          <w:bCs/>
          <w:sz w:val="32"/>
          <w:szCs w:val="32"/>
        </w:rPr>
        <w:t xml:space="preserve">                    </w:t>
      </w:r>
    </w:p>
    <w:p w14:paraId="25B4144A" w14:textId="77777777" w:rsidR="0032363F" w:rsidRDefault="0032363F" w:rsidP="0032363F">
      <w:pPr>
        <w:rPr>
          <w:b/>
          <w:bCs/>
        </w:rPr>
      </w:pPr>
      <w:r>
        <w:rPr>
          <w:b/>
          <w:bCs/>
        </w:rPr>
        <w:t>ARRL Ohio Section | Affiliated Club Coordinator</w:t>
      </w:r>
    </w:p>
    <w:p w14:paraId="087B26DD" w14:textId="77777777" w:rsidR="0032363F" w:rsidRDefault="008C73D5" w:rsidP="0032363F">
      <w:pPr>
        <w:widowControl w:val="0"/>
        <w:contextualSpacing/>
        <w:rPr>
          <w:shd w:val="clear" w:color="auto" w:fill="FFFFFF"/>
        </w:rPr>
      </w:pPr>
      <w:hyperlink r:id="rId45" w:history="1">
        <w:r w:rsidR="0032363F" w:rsidRPr="00465066">
          <w:rPr>
            <w:rStyle w:val="Hyperlink"/>
            <w:shd w:val="clear" w:color="auto" w:fill="FFFFFF"/>
          </w:rPr>
          <w:t>Afrone926@gmail.com</w:t>
        </w:r>
      </w:hyperlink>
      <w:r w:rsidR="0032363F">
        <w:rPr>
          <w:shd w:val="clear" w:color="auto" w:fill="FFFFFF"/>
        </w:rPr>
        <w:tab/>
      </w:r>
    </w:p>
    <w:p w14:paraId="778EA6CD" w14:textId="31DAEFB1" w:rsidR="0032363F" w:rsidRDefault="0032363F" w:rsidP="0032363F">
      <w:pPr>
        <w:widowControl w:val="0"/>
        <w:contextualSpacing/>
        <w:rPr>
          <w:shd w:val="clear" w:color="auto" w:fill="FFFFFF"/>
        </w:rPr>
      </w:pPr>
      <w:r>
        <w:rPr>
          <w:shd w:val="clear" w:color="auto" w:fill="FFFFFF"/>
        </w:rPr>
        <w:t>330-509-4095</w:t>
      </w:r>
    </w:p>
    <w:p w14:paraId="37F30424" w14:textId="77777777" w:rsidR="00AA4304" w:rsidRDefault="00AA4304" w:rsidP="0032363F">
      <w:pPr>
        <w:widowControl w:val="0"/>
        <w:contextualSpacing/>
        <w:rPr>
          <w:shd w:val="clear" w:color="auto" w:fill="FFFFFF"/>
        </w:rPr>
      </w:pPr>
    </w:p>
    <w:p w14:paraId="77E3C8C4" w14:textId="77777777" w:rsidR="00AA4304" w:rsidRPr="00204CE2" w:rsidRDefault="00AA4304" w:rsidP="0032363F">
      <w:pPr>
        <w:widowControl w:val="0"/>
        <w:contextualSpacing/>
        <w:rPr>
          <w:rFonts w:eastAsia="Times New Roman"/>
          <w:b/>
          <w:i/>
        </w:rPr>
      </w:pPr>
    </w:p>
    <w:p w14:paraId="449F9419" w14:textId="77777777" w:rsidR="00A46D74" w:rsidRPr="00A46D74" w:rsidRDefault="00A46D74" w:rsidP="00A46D74">
      <w:pPr>
        <w:spacing w:after="160"/>
        <w:rPr>
          <w:rFonts w:eastAsia="Times New Roman"/>
          <w:kern w:val="2"/>
        </w:rPr>
      </w:pPr>
      <w:r w:rsidRPr="00A46D74">
        <w:rPr>
          <w:rFonts w:eastAsia="Times New Roman"/>
          <w:kern w:val="2"/>
        </w:rPr>
        <w:t xml:space="preserve">As members of the vibrant amateur radio community, we all share a passion for communication, technology, and connection. But have you ever thought about how your involvement can significantly impact not only your experience but also the future of your local amateur radio club? Today, I want to emphasize the importance of stepping up and actively participating in your club activities! </w:t>
      </w:r>
    </w:p>
    <w:p w14:paraId="39015295" w14:textId="77777777" w:rsidR="00A46D74" w:rsidRPr="00A46D74" w:rsidRDefault="00A46D74" w:rsidP="00A46D74">
      <w:pPr>
        <w:spacing w:after="160"/>
        <w:rPr>
          <w:rFonts w:eastAsia="Times New Roman"/>
          <w:b/>
          <w:bCs/>
          <w:kern w:val="2"/>
        </w:rPr>
      </w:pPr>
      <w:r w:rsidRPr="00A46D74">
        <w:rPr>
          <w:rFonts w:eastAsia="Times New Roman"/>
          <w:b/>
          <w:bCs/>
          <w:kern w:val="2"/>
        </w:rPr>
        <w:t>Why Participation Matters</w:t>
      </w:r>
    </w:p>
    <w:p w14:paraId="02C9ED42" w14:textId="77777777" w:rsidR="00A46D74" w:rsidRPr="00A46D74" w:rsidRDefault="00A46D74" w:rsidP="00A46D74">
      <w:pPr>
        <w:spacing w:after="160"/>
        <w:rPr>
          <w:rFonts w:eastAsia="Times New Roman"/>
          <w:kern w:val="2"/>
        </w:rPr>
      </w:pPr>
      <w:r w:rsidRPr="00A46D74">
        <w:rPr>
          <w:rFonts w:eastAsia="Times New Roman"/>
          <w:i/>
          <w:iCs/>
          <w:kern w:val="2"/>
        </w:rPr>
        <w:lastRenderedPageBreak/>
        <w:t>Strengthening Community</w:t>
      </w:r>
      <w:r w:rsidRPr="00A46D74">
        <w:rPr>
          <w:rFonts w:eastAsia="Times New Roman"/>
          <w:kern w:val="2"/>
        </w:rPr>
        <w:t>: When you participate in club events, meetings, and activities, you help foster a sense of community. Engaging with fellow members creates bonds, encourages collaboration, and builds friendships that extend beyond the airwaves. Your presence is vital in making the club a welcoming and supportive environment for everyone.</w:t>
      </w:r>
    </w:p>
    <w:p w14:paraId="179FA943" w14:textId="77777777" w:rsidR="00A46D74" w:rsidRPr="00A46D74" w:rsidRDefault="00A46D74" w:rsidP="00A46D74">
      <w:pPr>
        <w:spacing w:after="160"/>
        <w:rPr>
          <w:rFonts w:eastAsia="Times New Roman"/>
          <w:kern w:val="2"/>
        </w:rPr>
      </w:pPr>
      <w:r w:rsidRPr="00A46D74">
        <w:rPr>
          <w:rFonts w:eastAsia="Times New Roman"/>
          <w:i/>
          <w:iCs/>
          <w:kern w:val="2"/>
        </w:rPr>
        <w:t xml:space="preserve">Sharing Knowledge and Skills: </w:t>
      </w:r>
      <w:r w:rsidRPr="00A46D74">
        <w:rPr>
          <w:rFonts w:eastAsia="Times New Roman"/>
          <w:kern w:val="2"/>
        </w:rPr>
        <w:t>Every member brings unique skills and experiences to the table. By participating, you have the opportunity to share your knowledge with others and learn from their expertise. Whether you’re a seasoned operator or just starting, your contributions can inspire and educate fellow members, creating a culture of learning and growth.</w:t>
      </w:r>
    </w:p>
    <w:p w14:paraId="632D303A" w14:textId="77777777" w:rsidR="00A46D74" w:rsidRPr="00A46D74" w:rsidRDefault="00A46D74" w:rsidP="00A46D74">
      <w:pPr>
        <w:spacing w:after="160"/>
        <w:rPr>
          <w:rFonts w:eastAsia="Times New Roman"/>
          <w:kern w:val="2"/>
        </w:rPr>
      </w:pPr>
      <w:r w:rsidRPr="00A46D74">
        <w:rPr>
          <w:rFonts w:eastAsia="Times New Roman"/>
          <w:i/>
          <w:iCs/>
          <w:kern w:val="2"/>
        </w:rPr>
        <w:t xml:space="preserve">Keeping the Club Vibrant: </w:t>
      </w:r>
      <w:r w:rsidRPr="00A46D74">
        <w:rPr>
          <w:rFonts w:eastAsia="Times New Roman"/>
          <w:kern w:val="2"/>
        </w:rPr>
        <w:t>Active participation is essential for the club’s vitality. When members step up to organize events, lead discussions, or volunteer for projects, it keeps our activities fresh and exciting. Your involvement can help introduce new ideas, initiatives, and events that keep the club dynamic and engaging for everyone.</w:t>
      </w:r>
    </w:p>
    <w:p w14:paraId="57A01D73" w14:textId="77777777" w:rsidR="00A46D74" w:rsidRPr="00A46D74" w:rsidRDefault="00A46D74" w:rsidP="00A46D74">
      <w:pPr>
        <w:spacing w:after="160"/>
        <w:rPr>
          <w:rFonts w:eastAsia="Times New Roman"/>
          <w:kern w:val="2"/>
        </w:rPr>
      </w:pPr>
      <w:r w:rsidRPr="00A46D74">
        <w:rPr>
          <w:rFonts w:eastAsia="Times New Roman"/>
          <w:i/>
          <w:iCs/>
          <w:kern w:val="2"/>
        </w:rPr>
        <w:t>Advocacy and Representation:</w:t>
      </w:r>
      <w:r w:rsidRPr="00A46D74">
        <w:rPr>
          <w:rFonts w:eastAsia="Times New Roman"/>
          <w:kern w:val="2"/>
        </w:rPr>
        <w:t xml:space="preserve"> Being an active member allows you to represent the interests of our club within the wider amateur radio community. Your voice matters! By participating in local and national events, you can advocate for the club’s goals, share your success, and help promote the benefits of amateur radio to the public.</w:t>
      </w:r>
    </w:p>
    <w:p w14:paraId="3496B2B3" w14:textId="77777777" w:rsidR="00A46D74" w:rsidRPr="00A46D74" w:rsidRDefault="00A46D74" w:rsidP="00A46D74">
      <w:pPr>
        <w:spacing w:after="160"/>
        <w:rPr>
          <w:rFonts w:eastAsia="Times New Roman"/>
          <w:b/>
          <w:bCs/>
          <w:kern w:val="2"/>
        </w:rPr>
      </w:pPr>
      <w:r w:rsidRPr="00A46D74">
        <w:rPr>
          <w:rFonts w:eastAsia="Times New Roman"/>
          <w:b/>
          <w:bCs/>
          <w:kern w:val="2"/>
        </w:rPr>
        <w:t>How You Can Get Involved</w:t>
      </w:r>
    </w:p>
    <w:p w14:paraId="1452426A" w14:textId="77777777" w:rsidR="00A46D74" w:rsidRPr="00A46D74" w:rsidRDefault="00A46D74" w:rsidP="00A46D74">
      <w:pPr>
        <w:spacing w:after="160"/>
        <w:rPr>
          <w:rFonts w:eastAsia="Times New Roman"/>
          <w:kern w:val="2"/>
        </w:rPr>
      </w:pPr>
      <w:r w:rsidRPr="00A46D74">
        <w:rPr>
          <w:rFonts w:eastAsia="Times New Roman"/>
          <w:i/>
          <w:iCs/>
          <w:kern w:val="2"/>
        </w:rPr>
        <w:t xml:space="preserve">Attend Meetings: </w:t>
      </w:r>
      <w:r w:rsidRPr="00A46D74">
        <w:rPr>
          <w:rFonts w:eastAsia="Times New Roman"/>
          <w:kern w:val="2"/>
        </w:rPr>
        <w:t>Join them at regular meetings! Your input is invaluable, and it’s a great way to stay informed about club activities and initiatives.</w:t>
      </w:r>
    </w:p>
    <w:p w14:paraId="32CA97A1" w14:textId="77777777" w:rsidR="00A46D74" w:rsidRPr="00A46D74" w:rsidRDefault="00A46D74" w:rsidP="00A46D74">
      <w:pPr>
        <w:spacing w:after="160"/>
        <w:rPr>
          <w:rFonts w:eastAsia="Times New Roman"/>
          <w:kern w:val="2"/>
        </w:rPr>
      </w:pPr>
      <w:r w:rsidRPr="00A46D74">
        <w:rPr>
          <w:rFonts w:eastAsia="Times New Roman"/>
          <w:i/>
          <w:iCs/>
          <w:kern w:val="2"/>
        </w:rPr>
        <w:t xml:space="preserve">Volunteer for Events: </w:t>
      </w:r>
      <w:r w:rsidRPr="00A46D74">
        <w:rPr>
          <w:rFonts w:eastAsia="Times New Roman"/>
          <w:kern w:val="2"/>
        </w:rPr>
        <w:t>Whether it’s helping with Field Day, organizing a workshop, or participating in a special event, your support makes a difference. Don’t hesitate to step up!</w:t>
      </w:r>
    </w:p>
    <w:p w14:paraId="2127BB08" w14:textId="77777777" w:rsidR="00A46D74" w:rsidRPr="00A46D74" w:rsidRDefault="00A46D74" w:rsidP="00A46D74">
      <w:pPr>
        <w:spacing w:after="160"/>
        <w:rPr>
          <w:rFonts w:eastAsia="Times New Roman"/>
          <w:kern w:val="2"/>
        </w:rPr>
      </w:pPr>
      <w:r w:rsidRPr="00A46D74">
        <w:rPr>
          <w:rFonts w:eastAsia="Times New Roman"/>
          <w:i/>
          <w:iCs/>
          <w:kern w:val="2"/>
        </w:rPr>
        <w:t xml:space="preserve">Share Your Skills: </w:t>
      </w:r>
      <w:r w:rsidRPr="00A46D74">
        <w:rPr>
          <w:rFonts w:eastAsia="Times New Roman"/>
          <w:kern w:val="2"/>
        </w:rPr>
        <w:t>Consider leading a workshop or presentation on a topic you’re passionate about. Sharing your knowledge can inspire others and enrich the club’s offerings.</w:t>
      </w:r>
    </w:p>
    <w:p w14:paraId="0C3ED696" w14:textId="77777777" w:rsidR="00A46D74" w:rsidRPr="00A46D74" w:rsidRDefault="00A46D74" w:rsidP="00A46D74">
      <w:pPr>
        <w:spacing w:after="160"/>
        <w:rPr>
          <w:rFonts w:eastAsia="Times New Roman"/>
          <w:kern w:val="2"/>
        </w:rPr>
      </w:pPr>
      <w:r w:rsidRPr="00A46D74">
        <w:rPr>
          <w:rFonts w:eastAsia="Times New Roman"/>
          <w:i/>
          <w:iCs/>
          <w:kern w:val="2"/>
        </w:rPr>
        <w:t xml:space="preserve">Mentor New Members: </w:t>
      </w:r>
      <w:r w:rsidRPr="00A46D74">
        <w:rPr>
          <w:rFonts w:eastAsia="Times New Roman"/>
          <w:kern w:val="2"/>
        </w:rPr>
        <w:t>Reach out to newcomers and offer your guidance. Your experience can help them feel welcome and encourage their growth in the hobby</w:t>
      </w:r>
    </w:p>
    <w:p w14:paraId="61BAE034" w14:textId="77777777" w:rsidR="00A46D74" w:rsidRPr="00A46D74" w:rsidRDefault="00A46D74" w:rsidP="00A46D74">
      <w:pPr>
        <w:spacing w:after="160"/>
        <w:rPr>
          <w:rFonts w:eastAsia="Times New Roman"/>
          <w:kern w:val="2"/>
        </w:rPr>
      </w:pPr>
    </w:p>
    <w:p w14:paraId="59380F12" w14:textId="77777777" w:rsidR="00A46D74" w:rsidRPr="00A46D74" w:rsidRDefault="00A46D74" w:rsidP="00A46D74">
      <w:pPr>
        <w:spacing w:after="160"/>
        <w:rPr>
          <w:rFonts w:eastAsia="Times New Roman"/>
          <w:kern w:val="2"/>
        </w:rPr>
      </w:pPr>
      <w:r w:rsidRPr="00A46D74">
        <w:rPr>
          <w:rFonts w:eastAsia="Times New Roman"/>
          <w:kern w:val="2"/>
        </w:rPr>
        <w:t xml:space="preserve">Every member plays a crucial role in shaping the future of your local amateur radio club. By stepping up and participating, you contribute to a thriving community that celebrates the shared passion for radio communication. Let’s work together to create an engaging and supportive environment for all! I encourage you to get involved and make your voice heard. Together, we can ensure that our clubs continue to flourish and inspire future generations of amateur radio operators. </w:t>
      </w:r>
    </w:p>
    <w:p w14:paraId="6F8BF193" w14:textId="7C7C451A" w:rsidR="006C57D4" w:rsidRDefault="006C57D4" w:rsidP="00492EEE">
      <w:pPr>
        <w:widowControl w:val="0"/>
        <w:contextualSpacing/>
        <w:rPr>
          <w:rFonts w:eastAsia="Times New Roman"/>
          <w:b/>
          <w:i/>
          <w:sz w:val="44"/>
          <w:szCs w:val="44"/>
        </w:rPr>
      </w:pPr>
    </w:p>
    <w:p w14:paraId="23362144" w14:textId="77777777" w:rsidR="0032363F" w:rsidRDefault="0032363F" w:rsidP="00492EEE">
      <w:pPr>
        <w:widowControl w:val="0"/>
        <w:contextualSpacing/>
        <w:rPr>
          <w:rFonts w:eastAsia="Times New Roman"/>
          <w:b/>
          <w:i/>
          <w:sz w:val="32"/>
          <w:szCs w:val="32"/>
        </w:rPr>
      </w:pPr>
    </w:p>
    <w:p w14:paraId="13BD4C04" w14:textId="0E253187" w:rsidR="0032363F" w:rsidRDefault="0032363F" w:rsidP="00492EEE">
      <w:pPr>
        <w:widowControl w:val="0"/>
        <w:contextualSpacing/>
        <w:rPr>
          <w:rFonts w:eastAsia="Times New Roman"/>
          <w:b/>
          <w:i/>
          <w:sz w:val="32"/>
          <w:szCs w:val="32"/>
        </w:rPr>
      </w:pPr>
      <w:r>
        <w:rPr>
          <w:rFonts w:eastAsia="Times New Roman"/>
          <w:b/>
          <w:i/>
          <w:sz w:val="32"/>
          <w:szCs w:val="32"/>
        </w:rPr>
        <w:t>_________________________________________________________</w:t>
      </w:r>
    </w:p>
    <w:p w14:paraId="6D81B4DB" w14:textId="77777777" w:rsidR="0032363F" w:rsidRDefault="0032363F" w:rsidP="00492EEE">
      <w:pPr>
        <w:widowControl w:val="0"/>
        <w:contextualSpacing/>
        <w:rPr>
          <w:rFonts w:eastAsia="Times New Roman"/>
          <w:b/>
          <w:i/>
          <w:sz w:val="32"/>
          <w:szCs w:val="32"/>
        </w:rPr>
      </w:pPr>
    </w:p>
    <w:p w14:paraId="39406343" w14:textId="0BCB0937" w:rsidR="001464F0" w:rsidRDefault="001464F0" w:rsidP="00492EEE">
      <w:pPr>
        <w:widowControl w:val="0"/>
        <w:contextualSpacing/>
        <w:rPr>
          <w:rFonts w:eastAsia="Times New Roman"/>
          <w:b/>
          <w:i/>
          <w:sz w:val="32"/>
          <w:szCs w:val="32"/>
        </w:rPr>
      </w:pPr>
      <w:r>
        <w:rPr>
          <w:noProof/>
        </w:rPr>
        <w:lastRenderedPageBreak/>
        <w:drawing>
          <wp:anchor distT="0" distB="0" distL="114300" distR="114300" simplePos="0" relativeHeight="251759616" behindDoc="0" locked="0" layoutInCell="1" allowOverlap="1" wp14:anchorId="016757F6" wp14:editId="31AA7608">
            <wp:simplePos x="0" y="0"/>
            <wp:positionH relativeFrom="column">
              <wp:posOffset>2243138</wp:posOffset>
            </wp:positionH>
            <wp:positionV relativeFrom="paragraph">
              <wp:posOffset>115570</wp:posOffset>
            </wp:positionV>
            <wp:extent cx="3486150" cy="2614295"/>
            <wp:effectExtent l="0" t="0" r="0" b="0"/>
            <wp:wrapSquare wrapText="bothSides"/>
            <wp:docPr id="6" name="Picture 2" descr="A person sitting in a ca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2" descr="A person sitting in a car&#10;&#10;Description automatically generated"/>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486150" cy="261429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F0B6A93" w14:textId="64482C69" w:rsidR="001464F0" w:rsidRDefault="001464F0" w:rsidP="00492EEE">
      <w:pPr>
        <w:widowControl w:val="0"/>
        <w:contextualSpacing/>
        <w:rPr>
          <w:rFonts w:eastAsia="Times New Roman"/>
          <w:b/>
          <w:i/>
          <w:sz w:val="32"/>
          <w:szCs w:val="32"/>
        </w:rPr>
      </w:pPr>
    </w:p>
    <w:p w14:paraId="70DA770E" w14:textId="0027A3FE" w:rsidR="007070E7" w:rsidRDefault="007070E7" w:rsidP="00492EEE">
      <w:pPr>
        <w:widowControl w:val="0"/>
        <w:contextualSpacing/>
        <w:rPr>
          <w:rFonts w:eastAsia="Times New Roman"/>
          <w:b/>
          <w:i/>
          <w:sz w:val="32"/>
          <w:szCs w:val="32"/>
        </w:rPr>
      </w:pPr>
      <w:r>
        <w:rPr>
          <w:rFonts w:eastAsia="Times New Roman"/>
          <w:b/>
          <w:i/>
          <w:sz w:val="32"/>
          <w:szCs w:val="32"/>
        </w:rPr>
        <w:t>John Myers</w:t>
      </w:r>
      <w:proofErr w:type="gramStart"/>
      <w:r>
        <w:rPr>
          <w:rFonts w:eastAsia="Times New Roman"/>
          <w:b/>
          <w:i/>
          <w:sz w:val="32"/>
          <w:szCs w:val="32"/>
        </w:rPr>
        <w:t>,  WG8X</w:t>
      </w:r>
      <w:proofErr w:type="gramEnd"/>
      <w:r w:rsidR="00497BD1">
        <w:rPr>
          <w:rFonts w:eastAsia="Times New Roman"/>
          <w:b/>
          <w:i/>
          <w:sz w:val="32"/>
          <w:szCs w:val="32"/>
        </w:rPr>
        <w:t xml:space="preserve">      </w:t>
      </w:r>
    </w:p>
    <w:p w14:paraId="75E059E1" w14:textId="6420D0E7" w:rsidR="007070E7" w:rsidRDefault="008C73D5" w:rsidP="00492EEE">
      <w:pPr>
        <w:widowControl w:val="0"/>
        <w:contextualSpacing/>
        <w:rPr>
          <w:rFonts w:eastAsia="Times New Roman"/>
          <w:bCs/>
          <w:iCs/>
        </w:rPr>
      </w:pPr>
      <w:hyperlink r:id="rId47" w:history="1">
        <w:r w:rsidR="007070E7" w:rsidRPr="00410C31">
          <w:rPr>
            <w:rStyle w:val="Hyperlink"/>
            <w:rFonts w:eastAsia="Times New Roman"/>
            <w:bCs/>
            <w:iCs/>
          </w:rPr>
          <w:t>wg8x.radio@gmail.com</w:t>
        </w:r>
      </w:hyperlink>
    </w:p>
    <w:p w14:paraId="2001572F" w14:textId="162DBD61" w:rsidR="007070E7" w:rsidRDefault="007070E7" w:rsidP="00492EEE">
      <w:pPr>
        <w:widowControl w:val="0"/>
        <w:contextualSpacing/>
        <w:rPr>
          <w:rFonts w:eastAsia="Times New Roman"/>
          <w:bCs/>
          <w:iCs/>
        </w:rPr>
      </w:pPr>
      <w:r>
        <w:rPr>
          <w:rFonts w:eastAsia="Times New Roman"/>
          <w:bCs/>
          <w:iCs/>
        </w:rPr>
        <w:t>330-936-5021</w:t>
      </w:r>
    </w:p>
    <w:p w14:paraId="5A456641" w14:textId="77777777" w:rsidR="007070E7" w:rsidRPr="007070E7" w:rsidRDefault="007070E7" w:rsidP="00492EEE">
      <w:pPr>
        <w:widowControl w:val="0"/>
        <w:contextualSpacing/>
        <w:rPr>
          <w:rFonts w:eastAsia="Times New Roman"/>
          <w:bCs/>
          <w:iCs/>
        </w:rPr>
      </w:pPr>
    </w:p>
    <w:p w14:paraId="214DDFFA" w14:textId="77777777" w:rsidR="002028A6" w:rsidRPr="002028A6" w:rsidRDefault="002028A6" w:rsidP="002028A6">
      <w:pPr>
        <w:spacing w:after="160" w:line="259" w:lineRule="auto"/>
        <w:rPr>
          <w:rFonts w:ascii="Aptos" w:eastAsia="Times New Roman" w:hAnsi="Aptos"/>
          <w:kern w:val="2"/>
          <w:sz w:val="22"/>
          <w:szCs w:val="22"/>
        </w:rPr>
      </w:pPr>
      <w:r w:rsidRPr="002028A6">
        <w:rPr>
          <w:rFonts w:ascii="Aptos" w:eastAsia="Times New Roman" w:hAnsi="Aptos"/>
          <w:kern w:val="2"/>
          <w:sz w:val="22"/>
          <w:szCs w:val="22"/>
        </w:rPr>
        <w:t xml:space="preserve">  </w:t>
      </w:r>
    </w:p>
    <w:p w14:paraId="1DF0ABC0" w14:textId="77777777" w:rsidR="002A0553" w:rsidRPr="002A0553" w:rsidRDefault="002A0553" w:rsidP="002A0553">
      <w:pPr>
        <w:spacing w:after="160" w:line="259" w:lineRule="auto"/>
        <w:rPr>
          <w:rFonts w:eastAsia="Times New Roman"/>
          <w:kern w:val="2"/>
        </w:rPr>
      </w:pPr>
      <w:r w:rsidRPr="002A0553">
        <w:rPr>
          <w:rFonts w:eastAsia="Times New Roman"/>
          <w:kern w:val="2"/>
        </w:rPr>
        <w:t xml:space="preserve">Hi everyone, the days are getting longer, and slightly less bone-chilling. That’s good. Before too long, it’ll be time to put the snowblower away, and begin servicing the lawn mower. </w:t>
      </w:r>
    </w:p>
    <w:p w14:paraId="34F9A3EA" w14:textId="77777777" w:rsidR="002A0553" w:rsidRPr="002A0553" w:rsidRDefault="002A0553" w:rsidP="002A0553">
      <w:pPr>
        <w:spacing w:after="160" w:line="259" w:lineRule="auto"/>
        <w:rPr>
          <w:rFonts w:eastAsia="Times New Roman"/>
          <w:kern w:val="2"/>
        </w:rPr>
      </w:pPr>
      <w:r w:rsidRPr="002A0553">
        <w:rPr>
          <w:rFonts w:eastAsia="Times New Roman"/>
          <w:kern w:val="2"/>
        </w:rPr>
        <w:t xml:space="preserve">Last month, I talked about websites. I don’t feel that a website is an option either more, but rather a must have for your club. </w:t>
      </w:r>
    </w:p>
    <w:p w14:paraId="68122691" w14:textId="77777777" w:rsidR="002A0553" w:rsidRPr="002A0553" w:rsidRDefault="002A0553" w:rsidP="002A0553">
      <w:pPr>
        <w:spacing w:after="160" w:line="259" w:lineRule="auto"/>
        <w:rPr>
          <w:rFonts w:eastAsia="Times New Roman"/>
          <w:kern w:val="2"/>
        </w:rPr>
      </w:pPr>
      <w:r w:rsidRPr="002A0553">
        <w:rPr>
          <w:rFonts w:eastAsia="Times New Roman"/>
          <w:kern w:val="2"/>
        </w:rPr>
        <w:t>I’ve built quite a few websites and will be the first one to admit that I’m not the most technical person you’ll find. But one thing I have some experience with is how to create a basic website.</w:t>
      </w:r>
    </w:p>
    <w:p w14:paraId="1B5E6B5C" w14:textId="77777777" w:rsidR="002A0553" w:rsidRPr="002A0553" w:rsidRDefault="002A0553" w:rsidP="002A0553">
      <w:pPr>
        <w:spacing w:after="160" w:line="259" w:lineRule="auto"/>
        <w:rPr>
          <w:rFonts w:eastAsia="Times New Roman"/>
          <w:kern w:val="2"/>
        </w:rPr>
      </w:pPr>
      <w:r w:rsidRPr="002A0553">
        <w:rPr>
          <w:rFonts w:eastAsia="Times New Roman"/>
          <w:kern w:val="2"/>
        </w:rPr>
        <w:t xml:space="preserve">It starts with a domain and a hosting account. For my sites, I use qth.com. The folks there have been so helpful when I have any issues. I apologize up front if this column sounds like a sell job for them, but they have treated me right. Also, they give back to the Ham community.  </w:t>
      </w:r>
    </w:p>
    <w:p w14:paraId="1049645E" w14:textId="77777777" w:rsidR="002A0553" w:rsidRPr="002A0553" w:rsidRDefault="002A0553" w:rsidP="002A0553">
      <w:pPr>
        <w:spacing w:after="160" w:line="259" w:lineRule="auto"/>
        <w:rPr>
          <w:rFonts w:eastAsia="Times New Roman"/>
          <w:kern w:val="2"/>
        </w:rPr>
      </w:pPr>
      <w:r w:rsidRPr="002A0553">
        <w:rPr>
          <w:rFonts w:eastAsia="Times New Roman"/>
          <w:kern w:val="2"/>
        </w:rPr>
        <w:t xml:space="preserve">Your domain is your club’s unique address on the web. It should let folks know who you are by the web address. For example, the ARRL Ohio Section is arrl-ohio.org. Or, you can use your clubs callsign. My local club (Alliance ARC) does that (w8lky.org). Whoever you choose for web hosting should have a search box where you can try out various domain names to see if they are available. If you choose a ‘.org’, or a ‘.net’ domain it will likely cost you less than $25/yr. Opt for the domain privacy. It costs you a few bucks a year, but is worth it.       </w:t>
      </w:r>
    </w:p>
    <w:p w14:paraId="6A9C299C" w14:textId="77777777" w:rsidR="002A0553" w:rsidRPr="002A0553" w:rsidRDefault="002A0553" w:rsidP="002A0553">
      <w:pPr>
        <w:spacing w:after="160" w:line="259" w:lineRule="auto"/>
        <w:rPr>
          <w:rFonts w:eastAsia="Times New Roman"/>
          <w:kern w:val="2"/>
        </w:rPr>
      </w:pPr>
      <w:r w:rsidRPr="002A0553">
        <w:rPr>
          <w:rFonts w:eastAsia="Times New Roman"/>
          <w:kern w:val="2"/>
        </w:rPr>
        <w:t xml:space="preserve">You can get web hosting pretty reasonably by shopping around for the best deal. I like the “Best Value” deal from QTH.com. It’s about $120 per year, or half that if your group is a 501C3 non-profit. They are happy to help should any problems arise. Whoever you choose make sure that they will supply your SSL certificate for no additional fee. Yep, QTH.com does that. </w:t>
      </w:r>
    </w:p>
    <w:p w14:paraId="03F5401C" w14:textId="77777777" w:rsidR="002A0553" w:rsidRPr="002A0553" w:rsidRDefault="002A0553" w:rsidP="002A0553">
      <w:pPr>
        <w:spacing w:after="160" w:line="259" w:lineRule="auto"/>
        <w:rPr>
          <w:rFonts w:eastAsia="Times New Roman"/>
          <w:kern w:val="2"/>
        </w:rPr>
      </w:pPr>
      <w:r w:rsidRPr="002A0553">
        <w:rPr>
          <w:rFonts w:eastAsia="Times New Roman"/>
          <w:kern w:val="2"/>
        </w:rPr>
        <w:t xml:space="preserve">Once the hosting &amp; domain are set up, you can decide what platform you will use to create your corner of the web. There are several Content Management Systems (CMS) available. I have the most experience with WordPress, but there are others, such as Drupal, Joomla, Wix and others. There’s no right or wrong choice; use what you like. </w:t>
      </w:r>
    </w:p>
    <w:p w14:paraId="72A91E01" w14:textId="77777777" w:rsidR="002A0553" w:rsidRPr="002A0553" w:rsidRDefault="002A0553" w:rsidP="002A0553">
      <w:pPr>
        <w:spacing w:after="160" w:line="259" w:lineRule="auto"/>
        <w:rPr>
          <w:rFonts w:eastAsia="Times New Roman"/>
          <w:kern w:val="2"/>
        </w:rPr>
      </w:pPr>
      <w:r w:rsidRPr="002A0553">
        <w:rPr>
          <w:rFonts w:eastAsia="Times New Roman"/>
          <w:kern w:val="2"/>
        </w:rPr>
        <w:t xml:space="preserve">Unfortunately, that’s all I have time for this month. Next month, I’ll take you on a tour of a WordPress site, and we’ll learn about plug-ins. </w:t>
      </w:r>
    </w:p>
    <w:p w14:paraId="5CF0F02B" w14:textId="77777777" w:rsidR="002A0553" w:rsidRPr="002A0553" w:rsidRDefault="002A0553" w:rsidP="002A0553">
      <w:pPr>
        <w:spacing w:after="160" w:line="259" w:lineRule="auto"/>
        <w:rPr>
          <w:rFonts w:eastAsia="Times New Roman"/>
          <w:kern w:val="2"/>
        </w:rPr>
      </w:pPr>
      <w:r w:rsidRPr="002A0553">
        <w:rPr>
          <w:rFonts w:eastAsia="Times New Roman"/>
          <w:kern w:val="2"/>
        </w:rPr>
        <w:lastRenderedPageBreak/>
        <w:t xml:space="preserve">Lastly this month, let’s have a look at the arrl-ohio.org web stats from the last 30 days. </w:t>
      </w:r>
    </w:p>
    <w:p w14:paraId="223A795D" w14:textId="77777777" w:rsidR="002A0553" w:rsidRPr="002A0553" w:rsidRDefault="002A0553" w:rsidP="002A0553">
      <w:pPr>
        <w:spacing w:after="160" w:line="259" w:lineRule="auto"/>
        <w:rPr>
          <w:rFonts w:eastAsia="Times New Roman"/>
          <w:kern w:val="2"/>
        </w:rPr>
      </w:pPr>
      <w:r w:rsidRPr="002A0553">
        <w:rPr>
          <w:rFonts w:eastAsia="Times New Roman"/>
          <w:kern w:val="2"/>
        </w:rPr>
        <w:t xml:space="preserve">The top 4 sites (after the home page) are: </w:t>
      </w:r>
    </w:p>
    <w:p w14:paraId="384EB329" w14:textId="77777777" w:rsidR="002A0553" w:rsidRPr="002A0553" w:rsidRDefault="002A0553" w:rsidP="002A0553">
      <w:pPr>
        <w:numPr>
          <w:ilvl w:val="1"/>
          <w:numId w:val="23"/>
        </w:numPr>
        <w:spacing w:after="160" w:line="259" w:lineRule="auto"/>
        <w:contextualSpacing/>
        <w:rPr>
          <w:rFonts w:eastAsia="Times New Roman"/>
          <w:kern w:val="2"/>
        </w:rPr>
      </w:pPr>
      <w:r w:rsidRPr="002A0553">
        <w:rPr>
          <w:rFonts w:eastAsia="Times New Roman"/>
          <w:kern w:val="2"/>
        </w:rPr>
        <w:t>Swap &amp; Shop (</w:t>
      </w:r>
      <w:hyperlink r:id="rId48" w:history="1">
        <w:r w:rsidRPr="002A0553">
          <w:rPr>
            <w:rFonts w:eastAsia="Times New Roman"/>
            <w:color w:val="467886"/>
            <w:kern w:val="2"/>
            <w:u w:val="single"/>
          </w:rPr>
          <w:t>arrl-ohio.org/section-swap-shop/</w:t>
        </w:r>
      </w:hyperlink>
      <w:r w:rsidRPr="002A0553">
        <w:rPr>
          <w:rFonts w:eastAsia="Times New Roman"/>
          <w:kern w:val="2"/>
        </w:rPr>
        <w:t>)</w:t>
      </w:r>
    </w:p>
    <w:p w14:paraId="3E3C0596" w14:textId="77777777" w:rsidR="002A0553" w:rsidRPr="002A0553" w:rsidRDefault="002A0553" w:rsidP="002A0553">
      <w:pPr>
        <w:numPr>
          <w:ilvl w:val="1"/>
          <w:numId w:val="23"/>
        </w:numPr>
        <w:spacing w:after="160" w:line="259" w:lineRule="auto"/>
        <w:contextualSpacing/>
        <w:rPr>
          <w:rFonts w:eastAsia="Times New Roman"/>
          <w:kern w:val="2"/>
        </w:rPr>
      </w:pPr>
      <w:r w:rsidRPr="002A0553">
        <w:rPr>
          <w:rFonts w:eastAsia="Times New Roman"/>
          <w:kern w:val="2"/>
        </w:rPr>
        <w:t>Hamfests (</w:t>
      </w:r>
      <w:hyperlink r:id="rId49" w:history="1">
        <w:r w:rsidRPr="002A0553">
          <w:rPr>
            <w:rFonts w:eastAsia="Times New Roman"/>
            <w:color w:val="467886"/>
            <w:kern w:val="2"/>
            <w:u w:val="single"/>
          </w:rPr>
          <w:t>arrl-ohio.org/</w:t>
        </w:r>
        <w:proofErr w:type="spellStart"/>
        <w:r w:rsidRPr="002A0553">
          <w:rPr>
            <w:rFonts w:eastAsia="Times New Roman"/>
            <w:color w:val="467886"/>
            <w:kern w:val="2"/>
            <w:u w:val="single"/>
          </w:rPr>
          <w:t>hamfests</w:t>
        </w:r>
        <w:proofErr w:type="spellEnd"/>
        <w:r w:rsidRPr="002A0553">
          <w:rPr>
            <w:rFonts w:eastAsia="Times New Roman"/>
            <w:color w:val="467886"/>
            <w:kern w:val="2"/>
            <w:u w:val="single"/>
          </w:rPr>
          <w:t>/</w:t>
        </w:r>
      </w:hyperlink>
      <w:r w:rsidRPr="002A0553">
        <w:rPr>
          <w:rFonts w:eastAsia="Times New Roman"/>
          <w:kern w:val="2"/>
        </w:rPr>
        <w:t>)</w:t>
      </w:r>
    </w:p>
    <w:p w14:paraId="1FAF0F3B" w14:textId="77777777" w:rsidR="002A0553" w:rsidRPr="002A0553" w:rsidRDefault="002A0553" w:rsidP="002A0553">
      <w:pPr>
        <w:numPr>
          <w:ilvl w:val="1"/>
          <w:numId w:val="23"/>
        </w:numPr>
        <w:spacing w:after="160" w:line="259" w:lineRule="auto"/>
        <w:contextualSpacing/>
        <w:rPr>
          <w:rFonts w:eastAsia="Times New Roman"/>
          <w:kern w:val="2"/>
        </w:rPr>
      </w:pPr>
      <w:r w:rsidRPr="002A0553">
        <w:rPr>
          <w:rFonts w:eastAsia="Times New Roman"/>
          <w:kern w:val="2"/>
        </w:rPr>
        <w:t>Ohio Section Newsletter (</w:t>
      </w:r>
      <w:hyperlink r:id="rId50" w:history="1">
        <w:r w:rsidRPr="002A0553">
          <w:rPr>
            <w:rFonts w:eastAsia="Times New Roman"/>
            <w:color w:val="467886"/>
            <w:kern w:val="2"/>
            <w:u w:val="single"/>
          </w:rPr>
          <w:t>arrl-ohio.org/</w:t>
        </w:r>
        <w:proofErr w:type="spellStart"/>
        <w:r w:rsidRPr="002A0553">
          <w:rPr>
            <w:rFonts w:eastAsia="Times New Roman"/>
            <w:color w:val="467886"/>
            <w:kern w:val="2"/>
            <w:u w:val="single"/>
          </w:rPr>
          <w:t>ohio</w:t>
        </w:r>
        <w:proofErr w:type="spellEnd"/>
        <w:r w:rsidRPr="002A0553">
          <w:rPr>
            <w:rFonts w:eastAsia="Times New Roman"/>
            <w:color w:val="467886"/>
            <w:kern w:val="2"/>
            <w:u w:val="single"/>
          </w:rPr>
          <w:t>-section-newsletter/</w:t>
        </w:r>
      </w:hyperlink>
      <w:r w:rsidRPr="002A0553">
        <w:rPr>
          <w:rFonts w:eastAsia="Times New Roman"/>
          <w:kern w:val="2"/>
        </w:rPr>
        <w:t>)</w:t>
      </w:r>
    </w:p>
    <w:p w14:paraId="19E805B4" w14:textId="77777777" w:rsidR="002A0553" w:rsidRPr="002A0553" w:rsidRDefault="002A0553" w:rsidP="002A0553">
      <w:pPr>
        <w:numPr>
          <w:ilvl w:val="1"/>
          <w:numId w:val="23"/>
        </w:numPr>
        <w:spacing w:after="160" w:line="259" w:lineRule="auto"/>
        <w:contextualSpacing/>
        <w:rPr>
          <w:rFonts w:eastAsia="Times New Roman"/>
          <w:kern w:val="2"/>
        </w:rPr>
      </w:pPr>
      <w:r w:rsidRPr="002A0553">
        <w:rPr>
          <w:rFonts w:eastAsia="Times New Roman"/>
          <w:kern w:val="2"/>
        </w:rPr>
        <w:t>Ohio ARES (</w:t>
      </w:r>
      <w:hyperlink r:id="rId51" w:history="1">
        <w:r w:rsidRPr="002A0553">
          <w:rPr>
            <w:rFonts w:eastAsia="Times New Roman"/>
            <w:color w:val="467886"/>
            <w:kern w:val="2"/>
            <w:u w:val="single"/>
          </w:rPr>
          <w:t>arrl-ohio.org/</w:t>
        </w:r>
        <w:proofErr w:type="spellStart"/>
        <w:r w:rsidRPr="002A0553">
          <w:rPr>
            <w:rFonts w:eastAsia="Times New Roman"/>
            <w:color w:val="467886"/>
            <w:kern w:val="2"/>
            <w:u w:val="single"/>
          </w:rPr>
          <w:t>ohio-ares</w:t>
        </w:r>
        <w:proofErr w:type="spellEnd"/>
        <w:r w:rsidRPr="002A0553">
          <w:rPr>
            <w:rFonts w:eastAsia="Times New Roman"/>
            <w:color w:val="467886"/>
            <w:kern w:val="2"/>
            <w:u w:val="single"/>
          </w:rPr>
          <w:t>/</w:t>
        </w:r>
      </w:hyperlink>
      <w:r w:rsidRPr="002A0553">
        <w:rPr>
          <w:rFonts w:eastAsia="Times New Roman"/>
          <w:kern w:val="2"/>
        </w:rPr>
        <w:t>)</w:t>
      </w:r>
    </w:p>
    <w:p w14:paraId="752F97DD" w14:textId="77777777" w:rsidR="002A0553" w:rsidRPr="002A0553" w:rsidRDefault="002A0553" w:rsidP="002A0553">
      <w:pPr>
        <w:spacing w:after="160" w:line="259" w:lineRule="auto"/>
        <w:rPr>
          <w:rFonts w:eastAsia="Times New Roman"/>
          <w:kern w:val="2"/>
        </w:rPr>
      </w:pPr>
    </w:p>
    <w:p w14:paraId="3DE1F272" w14:textId="43BEF7B4" w:rsidR="002A0553" w:rsidRPr="002A0553" w:rsidRDefault="002A0553" w:rsidP="002A0553">
      <w:pPr>
        <w:spacing w:after="160" w:line="259" w:lineRule="auto"/>
        <w:rPr>
          <w:rFonts w:eastAsia="Times New Roman"/>
          <w:kern w:val="2"/>
        </w:rPr>
      </w:pPr>
      <w:r w:rsidRPr="002A0553">
        <w:rPr>
          <w:rFonts w:eastAsia="Times New Roman"/>
          <w:kern w:val="2"/>
        </w:rPr>
        <w:t xml:space="preserve">And that is it for this month. See you in the </w:t>
      </w:r>
      <w:r w:rsidR="004845D3">
        <w:rPr>
          <w:rFonts w:eastAsia="Times New Roman"/>
          <w:kern w:val="2"/>
        </w:rPr>
        <w:t>April</w:t>
      </w:r>
      <w:r w:rsidRPr="002A0553">
        <w:rPr>
          <w:rFonts w:eastAsia="Times New Roman"/>
          <w:kern w:val="2"/>
        </w:rPr>
        <w:t xml:space="preserve"> issue. 73 DE WG8X</w:t>
      </w:r>
    </w:p>
    <w:p w14:paraId="201ECE51" w14:textId="77777777" w:rsidR="002A0553" w:rsidRPr="002A0553" w:rsidRDefault="002A0553" w:rsidP="002A0553">
      <w:pPr>
        <w:spacing w:after="160" w:line="259" w:lineRule="auto"/>
        <w:rPr>
          <w:rFonts w:ascii="Aptos" w:eastAsia="Times New Roman" w:hAnsi="Aptos"/>
          <w:kern w:val="2"/>
          <w:sz w:val="22"/>
          <w:szCs w:val="22"/>
        </w:rPr>
      </w:pPr>
      <w:r w:rsidRPr="002A0553">
        <w:rPr>
          <w:rFonts w:ascii="Aptos" w:eastAsia="Times New Roman" w:hAnsi="Aptos"/>
          <w:kern w:val="2"/>
          <w:sz w:val="22"/>
          <w:szCs w:val="22"/>
        </w:rPr>
        <w:t xml:space="preserve">  </w:t>
      </w:r>
    </w:p>
    <w:p w14:paraId="55AD7ADA" w14:textId="77777777" w:rsidR="0032363F" w:rsidRPr="00D75A40" w:rsidRDefault="0032363F" w:rsidP="0058584A">
      <w:pPr>
        <w:rPr>
          <w:rFonts w:eastAsia="Times New Roman"/>
        </w:rPr>
      </w:pPr>
    </w:p>
    <w:p w14:paraId="1F0BF9E8" w14:textId="77777777" w:rsidR="000E39E3" w:rsidRDefault="000E39E3" w:rsidP="0058584A">
      <w:pPr>
        <w:rPr>
          <w:rFonts w:ascii="Calibri" w:eastAsia="Times New Roman" w:hAnsi="Calibri" w:cs="Calibri"/>
          <w:sz w:val="22"/>
          <w:szCs w:val="22"/>
        </w:rPr>
      </w:pPr>
    </w:p>
    <w:p w14:paraId="078984F2" w14:textId="228D491F" w:rsidR="004949AB" w:rsidRDefault="0032363F" w:rsidP="00942222">
      <w:pPr>
        <w:widowControl w:val="0"/>
        <w:contextualSpacing/>
        <w:rPr>
          <w:rFonts w:eastAsia="Times New Roman"/>
          <w:b/>
          <w:i/>
          <w:sz w:val="56"/>
          <w:szCs w:val="56"/>
        </w:rPr>
      </w:pPr>
      <w:r>
        <w:rPr>
          <w:rFonts w:eastAsia="Times New Roman"/>
          <w:b/>
          <w:i/>
          <w:sz w:val="56"/>
          <w:szCs w:val="56"/>
        </w:rPr>
        <w:t>________________________________</w:t>
      </w:r>
    </w:p>
    <w:p w14:paraId="0DA55703" w14:textId="77777777" w:rsidR="00FE2647" w:rsidRDefault="00FE2647" w:rsidP="00942222">
      <w:pPr>
        <w:widowControl w:val="0"/>
        <w:contextualSpacing/>
        <w:rPr>
          <w:rFonts w:eastAsia="Times New Roman"/>
          <w:b/>
          <w:i/>
          <w:sz w:val="56"/>
          <w:szCs w:val="56"/>
        </w:rPr>
      </w:pPr>
    </w:p>
    <w:p w14:paraId="22DB620B" w14:textId="209EF839" w:rsidR="00942222" w:rsidRPr="00942222" w:rsidRDefault="00942222" w:rsidP="00942222">
      <w:pPr>
        <w:widowControl w:val="0"/>
        <w:contextualSpacing/>
        <w:rPr>
          <w:rFonts w:eastAsia="Times New Roman"/>
          <w:sz w:val="56"/>
          <w:szCs w:val="56"/>
        </w:rPr>
      </w:pPr>
      <w:r w:rsidRPr="00942222">
        <w:rPr>
          <w:rFonts w:eastAsia="Times New Roman"/>
          <w:b/>
          <w:i/>
          <w:sz w:val="56"/>
          <w:szCs w:val="56"/>
        </w:rPr>
        <w:t>National News</w:t>
      </w:r>
    </w:p>
    <w:p w14:paraId="554D00BC" w14:textId="244F65CA" w:rsidR="00942222" w:rsidRDefault="00942222" w:rsidP="00942222">
      <w:pPr>
        <w:widowControl w:val="0"/>
        <w:contextualSpacing/>
        <w:rPr>
          <w:rFonts w:eastAsia="Times New Roman"/>
          <w:i/>
          <w:sz w:val="56"/>
          <w:szCs w:val="56"/>
        </w:rPr>
      </w:pPr>
      <w:r w:rsidRPr="00942222">
        <w:rPr>
          <w:rFonts w:eastAsia="Times New Roman"/>
          <w:i/>
          <w:sz w:val="56"/>
          <w:szCs w:val="56"/>
        </w:rPr>
        <w:t xml:space="preserve">(from ARRL and other sources) </w:t>
      </w:r>
    </w:p>
    <w:p w14:paraId="74A42B6F" w14:textId="77777777" w:rsidR="00387967" w:rsidRPr="00387967" w:rsidRDefault="00387967" w:rsidP="00387967">
      <w:pPr>
        <w:rPr>
          <w:rFonts w:eastAsia="Times New Roman"/>
          <w:vanish/>
        </w:rPr>
      </w:pPr>
    </w:p>
    <w:p w14:paraId="6A8831FB" w14:textId="77777777" w:rsidR="00387967" w:rsidRPr="00387967" w:rsidRDefault="00387967" w:rsidP="00387967">
      <w:pPr>
        <w:rPr>
          <w:rFonts w:eastAsia="Times New Roman"/>
          <w:vanish/>
        </w:rPr>
      </w:pPr>
    </w:p>
    <w:p w14:paraId="5E5C1EA9" w14:textId="77777777" w:rsidR="00387967" w:rsidRDefault="00387967" w:rsidP="00387967">
      <w:pPr>
        <w:rPr>
          <w:rFonts w:eastAsia="Times New Roman"/>
        </w:rPr>
      </w:pPr>
    </w:p>
    <w:p w14:paraId="06961713" w14:textId="77777777" w:rsidR="002977C7" w:rsidRDefault="002977C7" w:rsidP="00387967">
      <w:pPr>
        <w:rPr>
          <w:rFonts w:eastAsia="Times New Roman"/>
        </w:rPr>
      </w:pPr>
    </w:p>
    <w:tbl>
      <w:tblPr>
        <w:tblW w:w="5000" w:type="pct"/>
        <w:tblCellSpacing w:w="0" w:type="dxa"/>
        <w:shd w:val="clear" w:color="auto" w:fill="000000"/>
        <w:tblCellMar>
          <w:left w:w="0" w:type="dxa"/>
          <w:right w:w="0" w:type="dxa"/>
        </w:tblCellMar>
        <w:tblLook w:val="04A0" w:firstRow="1" w:lastRow="0" w:firstColumn="1" w:lastColumn="0" w:noHBand="0" w:noVBand="1"/>
      </w:tblPr>
      <w:tblGrid>
        <w:gridCol w:w="1997"/>
        <w:gridCol w:w="7363"/>
      </w:tblGrid>
      <w:tr w:rsidR="001D10B9" w:rsidRPr="001D10B9" w14:paraId="025067D3" w14:textId="77777777" w:rsidTr="001D10B9">
        <w:trPr>
          <w:tblCellSpacing w:w="0" w:type="dxa"/>
        </w:trPr>
        <w:tc>
          <w:tcPr>
            <w:tcW w:w="2040" w:type="dxa"/>
            <w:shd w:val="clear" w:color="auto" w:fill="000000"/>
            <w:hideMark/>
          </w:tcPr>
          <w:tbl>
            <w:tblPr>
              <w:tblW w:w="5000" w:type="pct"/>
              <w:jc w:val="center"/>
              <w:tblCellSpacing w:w="0" w:type="dxa"/>
              <w:tblCellMar>
                <w:left w:w="0" w:type="dxa"/>
                <w:right w:w="0" w:type="dxa"/>
              </w:tblCellMar>
              <w:tblLook w:val="04A0" w:firstRow="1" w:lastRow="0" w:firstColumn="1" w:lastColumn="0" w:noHBand="0" w:noVBand="1"/>
            </w:tblPr>
            <w:tblGrid>
              <w:gridCol w:w="1997"/>
            </w:tblGrid>
            <w:tr w:rsidR="001D10B9" w:rsidRPr="001D10B9" w14:paraId="3330ED6E" w14:textId="77777777">
              <w:trPr>
                <w:tblCellSpacing w:w="0" w:type="dxa"/>
                <w:jc w:val="center"/>
              </w:trPr>
              <w:tc>
                <w:tcPr>
                  <w:tcW w:w="0" w:type="auto"/>
                  <w:tcMar>
                    <w:top w:w="150" w:type="dxa"/>
                    <w:left w:w="600" w:type="dxa"/>
                    <w:bottom w:w="150" w:type="dxa"/>
                    <w:right w:w="300" w:type="dxa"/>
                  </w:tcMar>
                  <w:hideMark/>
                </w:tcPr>
                <w:tbl>
                  <w:tblPr>
                    <w:tblW w:w="0" w:type="auto"/>
                    <w:tblCellSpacing w:w="0" w:type="dxa"/>
                    <w:tblCellMar>
                      <w:left w:w="0" w:type="dxa"/>
                      <w:right w:w="0" w:type="dxa"/>
                    </w:tblCellMar>
                    <w:tblLook w:val="04A0" w:firstRow="1" w:lastRow="0" w:firstColumn="1" w:lastColumn="0" w:noHBand="0" w:noVBand="1"/>
                  </w:tblPr>
                  <w:tblGrid>
                    <w:gridCol w:w="810"/>
                  </w:tblGrid>
                  <w:tr w:rsidR="001D10B9" w:rsidRPr="001D10B9" w14:paraId="195F5AC4" w14:textId="77777777">
                    <w:trPr>
                      <w:tblCellSpacing w:w="0" w:type="dxa"/>
                    </w:trPr>
                    <w:tc>
                      <w:tcPr>
                        <w:tcW w:w="0" w:type="auto"/>
                        <w:vAlign w:val="center"/>
                        <w:hideMark/>
                      </w:tcPr>
                      <w:p w14:paraId="6E6AFC56" w14:textId="77777777" w:rsidR="001D10B9" w:rsidRPr="001D10B9" w:rsidRDefault="001D10B9" w:rsidP="001D10B9">
                        <w:pPr>
                          <w:jc w:val="center"/>
                          <w:rPr>
                            <w:rFonts w:ascii="Arial" w:eastAsia="Times New Roman" w:hAnsi="Arial" w:cs="Arial"/>
                            <w:color w:val="3E3E3E"/>
                            <w:sz w:val="21"/>
                            <w:szCs w:val="21"/>
                          </w:rPr>
                        </w:pPr>
                        <w:r w:rsidRPr="001D10B9">
                          <w:rPr>
                            <w:rFonts w:ascii="Arial" w:eastAsia="Times New Roman" w:hAnsi="Arial" w:cs="Arial"/>
                            <w:noProof/>
                            <w:color w:val="3E3E3E"/>
                            <w:sz w:val="21"/>
                            <w:szCs w:val="21"/>
                          </w:rPr>
                          <w:drawing>
                            <wp:inline distT="0" distB="0" distL="0" distR="0" wp14:anchorId="5B930585" wp14:editId="5B4D68C5">
                              <wp:extent cx="504825" cy="504825"/>
                              <wp:effectExtent l="0" t="0" r="9525" b="9525"/>
                              <wp:docPr id="1710746427" name="Picture 8" descr="A logo with white text and a red swoos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0746427" name="Picture 8" descr="A logo with white text and a red swoosh&#10;&#10;AI-generated content may be incorrect."/>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504825" cy="504825"/>
                                      </a:xfrm>
                                      <a:prstGeom prst="rect">
                                        <a:avLst/>
                                      </a:prstGeom>
                                      <a:noFill/>
                                      <a:ln>
                                        <a:noFill/>
                                      </a:ln>
                                    </pic:spPr>
                                  </pic:pic>
                                </a:graphicData>
                              </a:graphic>
                            </wp:inline>
                          </w:drawing>
                        </w:r>
                      </w:p>
                    </w:tc>
                  </w:tr>
                </w:tbl>
                <w:p w14:paraId="7A29DDDA" w14:textId="77777777" w:rsidR="001D10B9" w:rsidRPr="001D10B9" w:rsidRDefault="001D10B9" w:rsidP="001D10B9">
                  <w:pPr>
                    <w:rPr>
                      <w:rFonts w:eastAsia="Times New Roman"/>
                    </w:rPr>
                  </w:pPr>
                </w:p>
              </w:tc>
            </w:tr>
          </w:tbl>
          <w:p w14:paraId="77116AE7" w14:textId="77777777" w:rsidR="001D10B9" w:rsidRPr="001D10B9" w:rsidRDefault="001D10B9" w:rsidP="001D10B9">
            <w:pPr>
              <w:jc w:val="center"/>
              <w:rPr>
                <w:rFonts w:ascii="Arial" w:eastAsia="Times New Roman" w:hAnsi="Arial" w:cs="Arial"/>
                <w:color w:val="222222"/>
              </w:rPr>
            </w:pPr>
          </w:p>
        </w:tc>
        <w:tc>
          <w:tcPr>
            <w:tcW w:w="8160" w:type="dxa"/>
            <w:shd w:val="clear" w:color="auto" w:fill="000000"/>
            <w:hideMark/>
          </w:tcPr>
          <w:p w14:paraId="723F06DE" w14:textId="77777777" w:rsidR="001D10B9" w:rsidRPr="001D10B9" w:rsidRDefault="001D10B9" w:rsidP="001D10B9">
            <w:pPr>
              <w:spacing w:line="345" w:lineRule="atLeast"/>
              <w:jc w:val="center"/>
              <w:rPr>
                <w:rFonts w:ascii="Arial" w:eastAsia="Times New Roman" w:hAnsi="Arial" w:cs="Arial"/>
                <w:color w:val="222222"/>
              </w:rPr>
            </w:pPr>
            <w:r w:rsidRPr="001D10B9">
              <w:rPr>
                <w:rFonts w:ascii="Arial" w:eastAsia="Times New Roman" w:hAnsi="Arial" w:cs="Arial"/>
                <w:color w:val="222222"/>
              </w:rPr>
              <w:t> </w:t>
            </w:r>
          </w:p>
          <w:tbl>
            <w:tblPr>
              <w:tblW w:w="5000" w:type="pct"/>
              <w:jc w:val="center"/>
              <w:tblCellSpacing w:w="0" w:type="dxa"/>
              <w:tblCellMar>
                <w:left w:w="0" w:type="dxa"/>
                <w:right w:w="0" w:type="dxa"/>
              </w:tblCellMar>
              <w:tblLook w:val="04A0" w:firstRow="1" w:lastRow="0" w:firstColumn="1" w:lastColumn="0" w:noHBand="0" w:noVBand="1"/>
            </w:tblPr>
            <w:tblGrid>
              <w:gridCol w:w="7363"/>
            </w:tblGrid>
            <w:tr w:rsidR="001D10B9" w:rsidRPr="001D10B9" w14:paraId="0B9102E1" w14:textId="77777777">
              <w:trPr>
                <w:tblCellSpacing w:w="0" w:type="dxa"/>
                <w:jc w:val="center"/>
              </w:trPr>
              <w:tc>
                <w:tcPr>
                  <w:tcW w:w="0" w:type="auto"/>
                  <w:tcMar>
                    <w:top w:w="150" w:type="dxa"/>
                    <w:left w:w="300" w:type="dxa"/>
                    <w:bottom w:w="150" w:type="dxa"/>
                    <w:right w:w="600" w:type="dxa"/>
                  </w:tcMar>
                  <w:hideMark/>
                </w:tcPr>
                <w:p w14:paraId="76F762AA" w14:textId="77777777" w:rsidR="001D10B9" w:rsidRPr="001D10B9" w:rsidRDefault="001D10B9" w:rsidP="001D10B9">
                  <w:pPr>
                    <w:outlineLvl w:val="2"/>
                    <w:rPr>
                      <w:rFonts w:ascii="Arial" w:eastAsia="Times New Roman" w:hAnsi="Arial" w:cs="Arial"/>
                      <w:b/>
                      <w:bCs/>
                      <w:color w:val="3E3E3E"/>
                      <w:sz w:val="27"/>
                      <w:szCs w:val="27"/>
                    </w:rPr>
                  </w:pPr>
                  <w:r w:rsidRPr="001D10B9">
                    <w:rPr>
                      <w:rFonts w:ascii="Arial" w:eastAsia="Times New Roman" w:hAnsi="Arial" w:cs="Arial"/>
                      <w:b/>
                      <w:bCs/>
                      <w:color w:val="FFFFFF"/>
                      <w:sz w:val="23"/>
                      <w:szCs w:val="23"/>
                    </w:rPr>
                    <w:t>NASA Newsletter</w:t>
                  </w:r>
                </w:p>
              </w:tc>
            </w:tr>
          </w:tbl>
          <w:p w14:paraId="55283399" w14:textId="77777777" w:rsidR="001D10B9" w:rsidRPr="001D10B9" w:rsidRDefault="001D10B9" w:rsidP="001D10B9">
            <w:pPr>
              <w:jc w:val="center"/>
              <w:rPr>
                <w:rFonts w:ascii="Arial" w:eastAsia="Times New Roman" w:hAnsi="Arial" w:cs="Arial"/>
                <w:color w:val="222222"/>
              </w:rPr>
            </w:pPr>
          </w:p>
        </w:tc>
      </w:tr>
    </w:tbl>
    <w:p w14:paraId="61ABCB10" w14:textId="77777777" w:rsidR="001D10B9" w:rsidRPr="001D10B9" w:rsidRDefault="001D10B9" w:rsidP="001D10B9">
      <w:pPr>
        <w:rPr>
          <w:rFonts w:eastAsia="Times New Roman"/>
          <w:vanish/>
        </w:rPr>
      </w:pPr>
    </w:p>
    <w:tbl>
      <w:tblPr>
        <w:tblW w:w="5000" w:type="pct"/>
        <w:tblCellSpacing w:w="0" w:type="dxa"/>
        <w:shd w:val="clear" w:color="auto" w:fill="EDEDED"/>
        <w:tblCellMar>
          <w:left w:w="0" w:type="dxa"/>
          <w:right w:w="0" w:type="dxa"/>
        </w:tblCellMar>
        <w:tblLook w:val="04A0" w:firstRow="1" w:lastRow="0" w:firstColumn="1" w:lastColumn="0" w:noHBand="0" w:noVBand="1"/>
      </w:tblPr>
      <w:tblGrid>
        <w:gridCol w:w="9360"/>
      </w:tblGrid>
      <w:tr w:rsidR="001D10B9" w:rsidRPr="001D10B9" w14:paraId="30156F74" w14:textId="77777777" w:rsidTr="001D10B9">
        <w:trPr>
          <w:tblCellSpacing w:w="0" w:type="dxa"/>
        </w:trPr>
        <w:tc>
          <w:tcPr>
            <w:tcW w:w="10200" w:type="dxa"/>
            <w:shd w:val="clear" w:color="auto" w:fill="EDEDED"/>
            <w:hideMark/>
          </w:tcPr>
          <w:p w14:paraId="169A149C" w14:textId="77777777" w:rsidR="001D10B9" w:rsidRPr="001D10B9" w:rsidRDefault="001D10B9" w:rsidP="001D10B9">
            <w:pPr>
              <w:spacing w:line="270" w:lineRule="atLeast"/>
              <w:jc w:val="center"/>
              <w:divId w:val="509833696"/>
              <w:rPr>
                <w:rFonts w:ascii="Arial" w:eastAsia="Times New Roman" w:hAnsi="Arial" w:cs="Arial"/>
                <w:color w:val="222222"/>
              </w:rPr>
            </w:pPr>
            <w:r w:rsidRPr="001D10B9">
              <w:rPr>
                <w:rFonts w:ascii="Arial" w:eastAsia="Times New Roman" w:hAnsi="Arial" w:cs="Arial"/>
                <w:color w:val="222222"/>
              </w:rPr>
              <w:t> </w:t>
            </w:r>
          </w:p>
        </w:tc>
      </w:tr>
    </w:tbl>
    <w:p w14:paraId="41617342" w14:textId="77777777" w:rsidR="001D10B9" w:rsidRPr="001D10B9" w:rsidRDefault="001D10B9" w:rsidP="001D10B9">
      <w:pPr>
        <w:rPr>
          <w:rFonts w:eastAsia="Times New Roman"/>
          <w:vanish/>
        </w:rPr>
      </w:pPr>
    </w:p>
    <w:tbl>
      <w:tblPr>
        <w:tblW w:w="5000" w:type="pct"/>
        <w:tblCellSpacing w:w="0" w:type="dxa"/>
        <w:shd w:val="clear" w:color="auto" w:fill="EDEDED"/>
        <w:tblCellMar>
          <w:left w:w="0" w:type="dxa"/>
          <w:right w:w="0" w:type="dxa"/>
        </w:tblCellMar>
        <w:tblLook w:val="04A0" w:firstRow="1" w:lastRow="0" w:firstColumn="1" w:lastColumn="0" w:noHBand="0" w:noVBand="1"/>
      </w:tblPr>
      <w:tblGrid>
        <w:gridCol w:w="9360"/>
      </w:tblGrid>
      <w:tr w:rsidR="001D10B9" w:rsidRPr="001D10B9" w14:paraId="11E9C017" w14:textId="77777777" w:rsidTr="001D10B9">
        <w:trPr>
          <w:tblCellSpacing w:w="0" w:type="dxa"/>
        </w:trPr>
        <w:tc>
          <w:tcPr>
            <w:tcW w:w="10200" w:type="dxa"/>
            <w:shd w:val="clear" w:color="auto" w:fill="EDEDED"/>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1D10B9" w:rsidRPr="001D10B9" w14:paraId="647D1367" w14:textId="77777777">
              <w:trPr>
                <w:tblCellSpacing w:w="0" w:type="dxa"/>
                <w:jc w:val="center"/>
              </w:trPr>
              <w:tc>
                <w:tcPr>
                  <w:tcW w:w="0" w:type="auto"/>
                  <w:tcMar>
                    <w:top w:w="150" w:type="dxa"/>
                    <w:left w:w="600" w:type="dxa"/>
                    <w:bottom w:w="150" w:type="dxa"/>
                    <w:right w:w="600" w:type="dxa"/>
                  </w:tcMar>
                  <w:hideMark/>
                </w:tcPr>
                <w:p w14:paraId="528F74B5" w14:textId="77777777" w:rsidR="001D10B9" w:rsidRPr="001D10B9" w:rsidRDefault="001D10B9" w:rsidP="001D10B9">
                  <w:pPr>
                    <w:rPr>
                      <w:rFonts w:ascii="Arial" w:eastAsia="Times New Roman" w:hAnsi="Arial" w:cs="Arial"/>
                      <w:color w:val="3E3E3E"/>
                      <w:sz w:val="21"/>
                      <w:szCs w:val="21"/>
                    </w:rPr>
                  </w:pPr>
                  <w:r w:rsidRPr="001D10B9">
                    <w:rPr>
                      <w:rFonts w:ascii="Arial" w:eastAsia="Times New Roman" w:hAnsi="Arial" w:cs="Arial"/>
                      <w:color w:val="3E3E3E"/>
                      <w:sz w:val="21"/>
                      <w:szCs w:val="21"/>
                    </w:rPr>
                    <w:t>In this week’s newsletter, explore the new set of </w:t>
                  </w:r>
                  <w:hyperlink r:id="rId53" w:tgtFrame="_blank" w:history="1">
                    <w:r w:rsidRPr="001D10B9">
                      <w:rPr>
                        <w:rFonts w:ascii="Arial" w:eastAsia="Times New Roman" w:hAnsi="Arial" w:cs="Arial"/>
                        <w:b/>
                        <w:bCs/>
                        <w:color w:val="0B3D91"/>
                        <w:sz w:val="21"/>
                        <w:szCs w:val="21"/>
                        <w:u w:val="single"/>
                      </w:rPr>
                      <w:t>NASA science and technology instruments on the way to the Moon</w:t>
                    </w:r>
                  </w:hyperlink>
                  <w:r w:rsidRPr="001D10B9">
                    <w:rPr>
                      <w:rFonts w:ascii="Arial" w:eastAsia="Times New Roman" w:hAnsi="Arial" w:cs="Arial"/>
                      <w:color w:val="3E3E3E"/>
                      <w:sz w:val="21"/>
                      <w:szCs w:val="21"/>
                    </w:rPr>
                    <w:t>; discover how to </w:t>
                  </w:r>
                  <w:hyperlink r:id="rId54" w:tgtFrame="_blank" w:history="1">
                    <w:r w:rsidRPr="001D10B9">
                      <w:rPr>
                        <w:rFonts w:ascii="Arial" w:eastAsia="Times New Roman" w:hAnsi="Arial" w:cs="Arial"/>
                        <w:b/>
                        <w:bCs/>
                        <w:color w:val="0B3D91"/>
                        <w:sz w:val="21"/>
                        <w:szCs w:val="21"/>
                        <w:u w:val="single"/>
                      </w:rPr>
                      <w:t>watch live coverage of Firefly Aerospace's Blue Ghost lunar landing</w:t>
                    </w:r>
                  </w:hyperlink>
                  <w:r w:rsidRPr="001D10B9">
                    <w:rPr>
                      <w:rFonts w:ascii="Arial" w:eastAsia="Times New Roman" w:hAnsi="Arial" w:cs="Arial"/>
                      <w:color w:val="3E3E3E"/>
                      <w:sz w:val="21"/>
                      <w:szCs w:val="21"/>
                    </w:rPr>
                    <w:t>; and find out which water-rich iron mineral may be </w:t>
                  </w:r>
                  <w:hyperlink r:id="rId55" w:tgtFrame="_blank" w:history="1">
                    <w:r w:rsidRPr="001D10B9">
                      <w:rPr>
                        <w:rFonts w:ascii="Arial" w:eastAsia="Times New Roman" w:hAnsi="Arial" w:cs="Arial"/>
                        <w:b/>
                        <w:bCs/>
                        <w:color w:val="0B3D91"/>
                        <w:sz w:val="21"/>
                        <w:szCs w:val="21"/>
                        <w:u w:val="single"/>
                      </w:rPr>
                      <w:t>the main culprit behind Mars’ reddish dust</w:t>
                    </w:r>
                  </w:hyperlink>
                  <w:r w:rsidRPr="001D10B9">
                    <w:rPr>
                      <w:rFonts w:ascii="Arial" w:eastAsia="Times New Roman" w:hAnsi="Arial" w:cs="Arial"/>
                      <w:color w:val="3E3E3E"/>
                      <w:sz w:val="21"/>
                      <w:szCs w:val="21"/>
                    </w:rPr>
                    <w:t>. Plus, more stories you might have missed.</w:t>
                  </w:r>
                </w:p>
              </w:tc>
            </w:tr>
          </w:tbl>
          <w:p w14:paraId="2D5E337B" w14:textId="77777777" w:rsidR="001D10B9" w:rsidRPr="001D10B9" w:rsidRDefault="001D10B9" w:rsidP="001D10B9">
            <w:pPr>
              <w:jc w:val="center"/>
              <w:rPr>
                <w:rFonts w:ascii="Arial" w:eastAsia="Times New Roman" w:hAnsi="Arial" w:cs="Arial"/>
                <w:color w:val="222222"/>
              </w:rPr>
            </w:pPr>
          </w:p>
        </w:tc>
      </w:tr>
    </w:tbl>
    <w:p w14:paraId="4F7AF3FE" w14:textId="77777777" w:rsidR="001D10B9" w:rsidRPr="001D10B9" w:rsidRDefault="001D10B9" w:rsidP="001D10B9">
      <w:pPr>
        <w:rPr>
          <w:rFonts w:eastAsia="Times New Roman"/>
          <w:vanish/>
        </w:rPr>
      </w:pPr>
    </w:p>
    <w:tbl>
      <w:tblPr>
        <w:tblW w:w="5000" w:type="pct"/>
        <w:tblCellSpacing w:w="0" w:type="dxa"/>
        <w:shd w:val="clear" w:color="auto" w:fill="EDEDED"/>
        <w:tblCellMar>
          <w:left w:w="0" w:type="dxa"/>
          <w:right w:w="0" w:type="dxa"/>
        </w:tblCellMar>
        <w:tblLook w:val="04A0" w:firstRow="1" w:lastRow="0" w:firstColumn="1" w:lastColumn="0" w:noHBand="0" w:noVBand="1"/>
      </w:tblPr>
      <w:tblGrid>
        <w:gridCol w:w="9360"/>
      </w:tblGrid>
      <w:tr w:rsidR="001D10B9" w:rsidRPr="001D10B9" w14:paraId="05E86F74" w14:textId="77777777" w:rsidTr="001D10B9">
        <w:trPr>
          <w:tblCellSpacing w:w="0" w:type="dxa"/>
        </w:trPr>
        <w:tc>
          <w:tcPr>
            <w:tcW w:w="10200" w:type="dxa"/>
            <w:shd w:val="clear" w:color="auto" w:fill="EDEDED"/>
            <w:hideMark/>
          </w:tcPr>
          <w:p w14:paraId="3AEF359C" w14:textId="77777777" w:rsidR="001D10B9" w:rsidRPr="001D10B9" w:rsidRDefault="001D10B9" w:rsidP="001D10B9">
            <w:pPr>
              <w:spacing w:line="270" w:lineRule="atLeast"/>
              <w:jc w:val="center"/>
              <w:divId w:val="642932245"/>
              <w:rPr>
                <w:rFonts w:ascii="Arial" w:eastAsia="Times New Roman" w:hAnsi="Arial" w:cs="Arial"/>
                <w:color w:val="222222"/>
              </w:rPr>
            </w:pPr>
            <w:r w:rsidRPr="001D10B9">
              <w:rPr>
                <w:rFonts w:ascii="Arial" w:eastAsia="Times New Roman" w:hAnsi="Arial" w:cs="Arial"/>
                <w:color w:val="222222"/>
              </w:rPr>
              <w:t> </w:t>
            </w:r>
          </w:p>
        </w:tc>
      </w:tr>
    </w:tbl>
    <w:p w14:paraId="41085715" w14:textId="77777777" w:rsidR="001D10B9" w:rsidRPr="001D10B9" w:rsidRDefault="001D10B9" w:rsidP="001D10B9">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D10B9" w:rsidRPr="001D10B9" w14:paraId="31B34A69" w14:textId="77777777" w:rsidTr="001D10B9">
        <w:trPr>
          <w:tblCellSpacing w:w="0" w:type="dxa"/>
        </w:trPr>
        <w:tc>
          <w:tcPr>
            <w:tcW w:w="10200" w:type="dxa"/>
            <w:hideMark/>
          </w:tcPr>
          <w:p w14:paraId="29D7D87E" w14:textId="77777777" w:rsidR="001968DE" w:rsidRDefault="001968DE" w:rsidP="001D10B9">
            <w:pPr>
              <w:spacing w:line="420" w:lineRule="atLeast"/>
              <w:jc w:val="center"/>
              <w:divId w:val="1394741129"/>
              <w:rPr>
                <w:rFonts w:ascii="Arial" w:eastAsia="Times New Roman" w:hAnsi="Arial" w:cs="Arial"/>
                <w:color w:val="222222"/>
              </w:rPr>
            </w:pPr>
          </w:p>
          <w:p w14:paraId="050DE5DD" w14:textId="77777777" w:rsidR="001968DE" w:rsidRDefault="001968DE" w:rsidP="001D10B9">
            <w:pPr>
              <w:spacing w:line="420" w:lineRule="atLeast"/>
              <w:jc w:val="center"/>
              <w:divId w:val="1394741129"/>
              <w:rPr>
                <w:rFonts w:ascii="Arial" w:eastAsia="Times New Roman" w:hAnsi="Arial" w:cs="Arial"/>
                <w:color w:val="222222"/>
              </w:rPr>
            </w:pPr>
          </w:p>
          <w:p w14:paraId="7801A554" w14:textId="58991D82" w:rsidR="001D10B9" w:rsidRPr="001D10B9" w:rsidRDefault="001D10B9" w:rsidP="001D10B9">
            <w:pPr>
              <w:spacing w:line="420" w:lineRule="atLeast"/>
              <w:jc w:val="center"/>
              <w:divId w:val="1394741129"/>
              <w:rPr>
                <w:rFonts w:ascii="Arial" w:eastAsia="Times New Roman" w:hAnsi="Arial" w:cs="Arial"/>
                <w:color w:val="222222"/>
              </w:rPr>
            </w:pPr>
            <w:r w:rsidRPr="001D10B9">
              <w:rPr>
                <w:rFonts w:ascii="Arial" w:eastAsia="Times New Roman" w:hAnsi="Arial" w:cs="Arial"/>
                <w:color w:val="222222"/>
              </w:rPr>
              <w:t> </w:t>
            </w: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1D10B9" w:rsidRPr="001D10B9" w14:paraId="3E074D4B" w14:textId="77777777">
              <w:trPr>
                <w:tblCellSpacing w:w="0" w:type="dxa"/>
                <w:jc w:val="center"/>
              </w:trPr>
              <w:tc>
                <w:tcPr>
                  <w:tcW w:w="0" w:type="auto"/>
                  <w:tcMar>
                    <w:top w:w="150" w:type="dxa"/>
                    <w:left w:w="600" w:type="dxa"/>
                    <w:bottom w:w="150" w:type="dxa"/>
                    <w:right w:w="600" w:type="dxa"/>
                  </w:tcMar>
                  <w:hideMark/>
                </w:tcPr>
                <w:p w14:paraId="72308C83" w14:textId="77777777" w:rsidR="001D10B9" w:rsidRPr="001D10B9" w:rsidRDefault="001D10B9" w:rsidP="001D10B9">
                  <w:pPr>
                    <w:rPr>
                      <w:rFonts w:ascii="Arial" w:eastAsia="Times New Roman" w:hAnsi="Arial" w:cs="Arial"/>
                      <w:color w:val="3E3E3E"/>
                      <w:sz w:val="21"/>
                      <w:szCs w:val="21"/>
                    </w:rPr>
                  </w:pPr>
                  <w:r w:rsidRPr="001D10B9">
                    <w:rPr>
                      <w:rFonts w:ascii="Arial" w:eastAsia="Times New Roman" w:hAnsi="Arial" w:cs="Arial"/>
                      <w:color w:val="000000"/>
                      <w:sz w:val="15"/>
                      <w:szCs w:val="15"/>
                    </w:rPr>
                    <w:t>COMMERCIAL SPACE</w:t>
                  </w:r>
                </w:p>
                <w:p w14:paraId="4B8B6750" w14:textId="77777777" w:rsidR="001D10B9" w:rsidRPr="001D10B9" w:rsidRDefault="001D10B9" w:rsidP="001D10B9">
                  <w:pPr>
                    <w:rPr>
                      <w:rFonts w:ascii="Arial" w:eastAsia="Times New Roman" w:hAnsi="Arial" w:cs="Arial"/>
                      <w:color w:val="3E3E3E"/>
                      <w:sz w:val="21"/>
                      <w:szCs w:val="21"/>
                    </w:rPr>
                  </w:pPr>
                  <w:r w:rsidRPr="001D10B9">
                    <w:rPr>
                      <w:rFonts w:ascii="Arial" w:eastAsia="Times New Roman" w:hAnsi="Arial" w:cs="Arial"/>
                      <w:b/>
                      <w:bCs/>
                      <w:color w:val="3E3E3E"/>
                      <w:sz w:val="45"/>
                      <w:szCs w:val="45"/>
                    </w:rPr>
                    <w:lastRenderedPageBreak/>
                    <w:t>Moon Bound Technology</w:t>
                  </w:r>
                </w:p>
              </w:tc>
            </w:tr>
          </w:tbl>
          <w:p w14:paraId="392CF8EF" w14:textId="77777777" w:rsidR="001D10B9" w:rsidRPr="001D10B9" w:rsidRDefault="001D10B9" w:rsidP="001D10B9">
            <w:pPr>
              <w:jc w:val="center"/>
              <w:rPr>
                <w:rFonts w:ascii="Arial" w:eastAsia="Times New Roman" w:hAnsi="Arial" w:cs="Arial"/>
                <w:vanish/>
                <w:color w:val="222222"/>
              </w:rPr>
            </w:pPr>
          </w:p>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1D10B9" w:rsidRPr="001D10B9" w14:paraId="0D3355A4" w14:textId="77777777">
              <w:trPr>
                <w:tblCellSpacing w:w="0" w:type="dxa"/>
                <w:jc w:val="center"/>
              </w:trPr>
              <w:tc>
                <w:tcPr>
                  <w:tcW w:w="0" w:type="auto"/>
                  <w:tcMar>
                    <w:top w:w="150" w:type="dxa"/>
                    <w:left w:w="600" w:type="dxa"/>
                    <w:bottom w:w="150" w:type="dxa"/>
                    <w:right w:w="6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8160"/>
                  </w:tblGrid>
                  <w:tr w:rsidR="001D10B9" w:rsidRPr="001D10B9" w14:paraId="52829BEE" w14:textId="77777777">
                    <w:trPr>
                      <w:tblCellSpacing w:w="0" w:type="dxa"/>
                      <w:jc w:val="center"/>
                    </w:trPr>
                    <w:tc>
                      <w:tcPr>
                        <w:tcW w:w="0" w:type="auto"/>
                        <w:vAlign w:val="center"/>
                        <w:hideMark/>
                      </w:tcPr>
                      <w:p w14:paraId="0D56B5A1" w14:textId="77777777" w:rsidR="001D10B9" w:rsidRPr="001D10B9" w:rsidRDefault="001D10B9" w:rsidP="001D10B9">
                        <w:pPr>
                          <w:jc w:val="center"/>
                          <w:rPr>
                            <w:rFonts w:ascii="Arial" w:eastAsia="Times New Roman" w:hAnsi="Arial" w:cs="Arial"/>
                            <w:color w:val="3E3E3E"/>
                            <w:sz w:val="21"/>
                            <w:szCs w:val="21"/>
                          </w:rPr>
                        </w:pPr>
                        <w:r w:rsidRPr="001D10B9">
                          <w:rPr>
                            <w:rFonts w:ascii="Arial" w:eastAsia="Times New Roman" w:hAnsi="Arial" w:cs="Arial"/>
                            <w:noProof/>
                            <w:color w:val="3E3E3E"/>
                            <w:sz w:val="21"/>
                            <w:szCs w:val="21"/>
                          </w:rPr>
                          <w:drawing>
                            <wp:inline distT="0" distB="0" distL="0" distR="0" wp14:anchorId="040FB410" wp14:editId="697B83BB">
                              <wp:extent cx="5715000" cy="4286250"/>
                              <wp:effectExtent l="0" t="0" r="0" b="0"/>
                              <wp:docPr id="8"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5715000" cy="4286250"/>
                                      </a:xfrm>
                                      <a:prstGeom prst="rect">
                                        <a:avLst/>
                                      </a:prstGeom>
                                      <a:noFill/>
                                      <a:ln>
                                        <a:noFill/>
                                      </a:ln>
                                    </pic:spPr>
                                  </pic:pic>
                                </a:graphicData>
                              </a:graphic>
                            </wp:inline>
                          </w:drawing>
                        </w:r>
                      </w:p>
                    </w:tc>
                  </w:tr>
                </w:tbl>
                <w:p w14:paraId="77A4ED5F" w14:textId="77777777" w:rsidR="001D10B9" w:rsidRPr="001D10B9" w:rsidRDefault="001D10B9" w:rsidP="001D10B9">
                  <w:pPr>
                    <w:jc w:val="center"/>
                    <w:rPr>
                      <w:rFonts w:eastAsia="Times New Roman"/>
                    </w:rPr>
                  </w:pPr>
                </w:p>
              </w:tc>
            </w:tr>
          </w:tbl>
          <w:p w14:paraId="05693F6F" w14:textId="77777777" w:rsidR="001D10B9" w:rsidRPr="001D10B9" w:rsidRDefault="001D10B9" w:rsidP="001D10B9">
            <w:pPr>
              <w:jc w:val="center"/>
              <w:rPr>
                <w:rFonts w:ascii="Arial" w:eastAsia="Times New Roman" w:hAnsi="Arial" w:cs="Arial"/>
                <w:color w:val="222222"/>
              </w:rPr>
            </w:pPr>
          </w:p>
        </w:tc>
      </w:tr>
    </w:tbl>
    <w:p w14:paraId="463A63C1" w14:textId="77777777" w:rsidR="001D10B9" w:rsidRPr="001D10B9" w:rsidRDefault="001D10B9" w:rsidP="001D10B9">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D10B9" w:rsidRPr="001D10B9" w14:paraId="374725D1" w14:textId="77777777" w:rsidTr="001D10B9">
        <w:trPr>
          <w:tblCellSpacing w:w="0" w:type="dxa"/>
        </w:trPr>
        <w:tc>
          <w:tcPr>
            <w:tcW w:w="102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9360"/>
            </w:tblGrid>
            <w:tr w:rsidR="001D10B9" w:rsidRPr="001D10B9" w14:paraId="76B15C5D" w14:textId="77777777">
              <w:trPr>
                <w:tblCellSpacing w:w="0" w:type="dxa"/>
                <w:jc w:val="center"/>
              </w:trPr>
              <w:tc>
                <w:tcPr>
                  <w:tcW w:w="0" w:type="auto"/>
                  <w:tcMar>
                    <w:top w:w="150" w:type="dxa"/>
                    <w:left w:w="600" w:type="dxa"/>
                    <w:bottom w:w="150" w:type="dxa"/>
                    <w:right w:w="600" w:type="dxa"/>
                  </w:tcMar>
                  <w:hideMark/>
                </w:tcPr>
                <w:p w14:paraId="4911B323" w14:textId="77777777" w:rsidR="001D10B9" w:rsidRPr="001D10B9" w:rsidRDefault="001D10B9" w:rsidP="001D10B9">
                  <w:pPr>
                    <w:rPr>
                      <w:rFonts w:ascii="Arial" w:eastAsia="Times New Roman" w:hAnsi="Arial" w:cs="Arial"/>
                      <w:color w:val="3E3E3E"/>
                      <w:sz w:val="21"/>
                      <w:szCs w:val="21"/>
                    </w:rPr>
                  </w:pPr>
                  <w:r w:rsidRPr="001D10B9">
                    <w:rPr>
                      <w:rFonts w:ascii="Arial" w:eastAsia="Times New Roman" w:hAnsi="Arial" w:cs="Arial"/>
                      <w:color w:val="000000"/>
                      <w:sz w:val="21"/>
                      <w:szCs w:val="21"/>
                    </w:rPr>
                    <w:t>A new set of NASA science and technology instruments is on the way to the Moon, where they will gather data about Earth’s nearest neighbor and help pave the way for American astronauts to explore the Moon and beyond.</w:t>
                  </w:r>
                </w:p>
                <w:p w14:paraId="47121F41" w14:textId="77777777" w:rsidR="001D10B9" w:rsidRPr="001D10B9" w:rsidRDefault="001D10B9" w:rsidP="001D10B9">
                  <w:pPr>
                    <w:rPr>
                      <w:rFonts w:ascii="Arial" w:eastAsia="Times New Roman" w:hAnsi="Arial" w:cs="Arial"/>
                      <w:color w:val="3E3E3E"/>
                      <w:sz w:val="21"/>
                      <w:szCs w:val="21"/>
                    </w:rPr>
                  </w:pPr>
                </w:p>
                <w:p w14:paraId="1D45DCC7" w14:textId="77777777" w:rsidR="001D10B9" w:rsidRPr="001D10B9" w:rsidRDefault="001D10B9" w:rsidP="001D10B9">
                  <w:pPr>
                    <w:rPr>
                      <w:rFonts w:ascii="Arial" w:eastAsia="Times New Roman" w:hAnsi="Arial" w:cs="Arial"/>
                      <w:color w:val="3E3E3E"/>
                      <w:sz w:val="21"/>
                      <w:szCs w:val="21"/>
                    </w:rPr>
                  </w:pPr>
                  <w:r w:rsidRPr="001D10B9">
                    <w:rPr>
                      <w:rFonts w:ascii="Arial" w:eastAsia="Times New Roman" w:hAnsi="Arial" w:cs="Arial"/>
                      <w:color w:val="000000"/>
                      <w:sz w:val="21"/>
                      <w:szCs w:val="21"/>
                    </w:rPr>
                    <w:t>The Intuitive Machines’ IM-2 mission launched at 7:16 p.m. EST on Wednesday, Feb. 26, aboard a SpaceX Falcon 9 rocket from Launch Complex 39A at the agency’s Kennedy Space Center in Florida. Once on the Moon, the instruments will test novel technologies to learn more about what lies beneath the lunar surface, explore its challenging terrain, and improve in-space communication.</w:t>
                  </w:r>
                </w:p>
                <w:p w14:paraId="1C3381CE" w14:textId="77777777" w:rsidR="001D10B9" w:rsidRPr="001D10B9" w:rsidRDefault="001D10B9" w:rsidP="001D10B9">
                  <w:pPr>
                    <w:rPr>
                      <w:rFonts w:ascii="Arial" w:eastAsia="Times New Roman" w:hAnsi="Arial" w:cs="Arial"/>
                      <w:color w:val="3E3E3E"/>
                      <w:sz w:val="21"/>
                      <w:szCs w:val="21"/>
                    </w:rPr>
                  </w:pPr>
                </w:p>
                <w:p w14:paraId="7F07888F" w14:textId="77777777" w:rsidR="001D10B9" w:rsidRPr="001D10B9" w:rsidRDefault="001D10B9" w:rsidP="001D10B9">
                  <w:pPr>
                    <w:rPr>
                      <w:rFonts w:ascii="Arial" w:eastAsia="Times New Roman" w:hAnsi="Arial" w:cs="Arial"/>
                      <w:color w:val="3E3E3E"/>
                      <w:sz w:val="21"/>
                      <w:szCs w:val="21"/>
                    </w:rPr>
                  </w:pPr>
                  <w:r w:rsidRPr="001D10B9">
                    <w:rPr>
                      <w:rFonts w:ascii="Arial" w:eastAsia="Times New Roman" w:hAnsi="Arial" w:cs="Arial"/>
                      <w:color w:val="000000"/>
                      <w:sz w:val="21"/>
                      <w:szCs w:val="21"/>
                    </w:rPr>
                    <w:t>NASA’s Lunar Trailblazer spacecraft, which launched as a rideshare with the IM-2 mission, also began its journey to lunar orbit. The mission will help scientists better understand the lunar water cycle and inform future human missions as to where supplies of water may be found and extracted as a resource.</w:t>
                  </w:r>
                </w:p>
                <w:p w14:paraId="5F0ED626" w14:textId="77777777" w:rsidR="001D10B9" w:rsidRPr="001D10B9" w:rsidRDefault="001D10B9" w:rsidP="001D10B9">
                  <w:pPr>
                    <w:rPr>
                      <w:rFonts w:ascii="Arial" w:eastAsia="Times New Roman" w:hAnsi="Arial" w:cs="Arial"/>
                      <w:color w:val="3E3E3E"/>
                      <w:sz w:val="21"/>
                      <w:szCs w:val="21"/>
                    </w:rPr>
                  </w:pPr>
                </w:p>
                <w:p w14:paraId="573A67EA" w14:textId="77777777" w:rsidR="001D10B9" w:rsidRPr="001D10B9" w:rsidRDefault="008C73D5" w:rsidP="001D10B9">
                  <w:pPr>
                    <w:rPr>
                      <w:rFonts w:ascii="Arial" w:eastAsia="Times New Roman" w:hAnsi="Arial" w:cs="Arial"/>
                      <w:color w:val="3E3E3E"/>
                      <w:sz w:val="21"/>
                      <w:szCs w:val="21"/>
                    </w:rPr>
                  </w:pPr>
                  <w:hyperlink r:id="rId57" w:tgtFrame="_blank" w:history="1">
                    <w:r w:rsidR="001D10B9" w:rsidRPr="001D10B9">
                      <w:rPr>
                        <w:rFonts w:ascii="Arial" w:eastAsia="Times New Roman" w:hAnsi="Arial" w:cs="Arial"/>
                        <w:b/>
                        <w:bCs/>
                        <w:color w:val="0B3D91"/>
                        <w:sz w:val="21"/>
                        <w:szCs w:val="21"/>
                        <w:u w:val="single"/>
                      </w:rPr>
                      <w:t>MISSION UPDATES</w:t>
                    </w:r>
                  </w:hyperlink>
                </w:p>
              </w:tc>
            </w:tr>
          </w:tbl>
          <w:p w14:paraId="0D314C42" w14:textId="77777777" w:rsidR="001D10B9" w:rsidRPr="001D10B9" w:rsidRDefault="001D10B9" w:rsidP="001D10B9">
            <w:pPr>
              <w:jc w:val="center"/>
              <w:rPr>
                <w:rFonts w:ascii="Arial" w:eastAsia="Times New Roman" w:hAnsi="Arial" w:cs="Arial"/>
                <w:color w:val="222222"/>
              </w:rPr>
            </w:pPr>
          </w:p>
        </w:tc>
      </w:tr>
    </w:tbl>
    <w:p w14:paraId="3F82925A" w14:textId="77777777" w:rsidR="001D10B9" w:rsidRPr="001D10B9" w:rsidRDefault="001D10B9" w:rsidP="001D10B9">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9360"/>
      </w:tblGrid>
      <w:tr w:rsidR="001D10B9" w:rsidRPr="001D10B9" w14:paraId="0B1ED7F7" w14:textId="77777777" w:rsidTr="001D10B9">
        <w:trPr>
          <w:tblCellSpacing w:w="0" w:type="dxa"/>
        </w:trPr>
        <w:tc>
          <w:tcPr>
            <w:tcW w:w="10200" w:type="dxa"/>
            <w:hideMark/>
          </w:tcPr>
          <w:p w14:paraId="0F354EDB" w14:textId="77777777" w:rsidR="001D10B9" w:rsidRPr="001D10B9" w:rsidRDefault="001D10B9" w:rsidP="001D10B9">
            <w:pPr>
              <w:spacing w:line="510" w:lineRule="atLeast"/>
              <w:jc w:val="center"/>
              <w:divId w:val="323558336"/>
              <w:rPr>
                <w:rFonts w:ascii="Arial" w:eastAsia="Times New Roman" w:hAnsi="Arial" w:cs="Arial"/>
                <w:color w:val="222222"/>
              </w:rPr>
            </w:pPr>
            <w:r w:rsidRPr="001D10B9">
              <w:rPr>
                <w:rFonts w:ascii="Arial" w:eastAsia="Times New Roman" w:hAnsi="Arial" w:cs="Arial"/>
                <w:color w:val="222222"/>
              </w:rPr>
              <w:lastRenderedPageBreak/>
              <w:t> </w:t>
            </w:r>
          </w:p>
        </w:tc>
      </w:tr>
    </w:tbl>
    <w:p w14:paraId="394FDF3F" w14:textId="77777777" w:rsidR="001D10B9" w:rsidRPr="001D10B9" w:rsidRDefault="001D10B9" w:rsidP="001D10B9">
      <w:pPr>
        <w:rPr>
          <w:rFonts w:eastAsia="Times New Roman"/>
          <w:vanish/>
        </w:rPr>
      </w:pPr>
    </w:p>
    <w:tbl>
      <w:tblPr>
        <w:tblW w:w="5000" w:type="pct"/>
        <w:tblCellSpacing w:w="0" w:type="dxa"/>
        <w:tblCellMar>
          <w:left w:w="0" w:type="dxa"/>
          <w:right w:w="0" w:type="dxa"/>
        </w:tblCellMar>
        <w:tblLook w:val="04A0" w:firstRow="1" w:lastRow="0" w:firstColumn="1" w:lastColumn="0" w:noHBand="0" w:noVBand="1"/>
      </w:tblPr>
      <w:tblGrid>
        <w:gridCol w:w="5100"/>
        <w:gridCol w:w="4260"/>
      </w:tblGrid>
      <w:tr w:rsidR="001D10B9" w:rsidRPr="001D10B9" w14:paraId="0D283C03" w14:textId="77777777" w:rsidTr="001D10B9">
        <w:trPr>
          <w:tblCellSpacing w:w="0" w:type="dxa"/>
        </w:trPr>
        <w:tc>
          <w:tcPr>
            <w:tcW w:w="51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5100"/>
            </w:tblGrid>
            <w:tr w:rsidR="001D10B9" w:rsidRPr="001D10B9" w14:paraId="6284A12C" w14:textId="77777777">
              <w:trPr>
                <w:tblCellSpacing w:w="0" w:type="dxa"/>
                <w:jc w:val="center"/>
              </w:trPr>
              <w:tc>
                <w:tcPr>
                  <w:tcW w:w="0" w:type="auto"/>
                  <w:tcMar>
                    <w:top w:w="150" w:type="dxa"/>
                    <w:left w:w="600" w:type="dxa"/>
                    <w:bottom w:w="150" w:type="dxa"/>
                    <w:right w:w="300" w:type="dxa"/>
                  </w:tcMar>
                  <w:hideMark/>
                </w:tcPr>
                <w:tbl>
                  <w:tblPr>
                    <w:tblW w:w="0" w:type="auto"/>
                    <w:jc w:val="center"/>
                    <w:tblCellSpacing w:w="0" w:type="dxa"/>
                    <w:tblCellMar>
                      <w:left w:w="0" w:type="dxa"/>
                      <w:right w:w="0" w:type="dxa"/>
                    </w:tblCellMar>
                    <w:tblLook w:val="04A0" w:firstRow="1" w:lastRow="0" w:firstColumn="1" w:lastColumn="0" w:noHBand="0" w:noVBand="1"/>
                  </w:tblPr>
                  <w:tblGrid>
                    <w:gridCol w:w="4200"/>
                  </w:tblGrid>
                  <w:tr w:rsidR="001D10B9" w:rsidRPr="001D10B9" w14:paraId="1618B277" w14:textId="77777777">
                    <w:trPr>
                      <w:tblCellSpacing w:w="0" w:type="dxa"/>
                      <w:jc w:val="center"/>
                    </w:trPr>
                    <w:tc>
                      <w:tcPr>
                        <w:tcW w:w="0" w:type="auto"/>
                        <w:vAlign w:val="center"/>
                        <w:hideMark/>
                      </w:tcPr>
                      <w:p w14:paraId="4834366C" w14:textId="77777777" w:rsidR="001D10B9" w:rsidRPr="001D10B9" w:rsidRDefault="001D10B9" w:rsidP="001D10B9">
                        <w:pPr>
                          <w:jc w:val="center"/>
                          <w:rPr>
                            <w:rFonts w:ascii="Arial" w:eastAsia="Times New Roman" w:hAnsi="Arial" w:cs="Arial"/>
                            <w:color w:val="3E3E3E"/>
                            <w:sz w:val="21"/>
                            <w:szCs w:val="21"/>
                          </w:rPr>
                        </w:pPr>
                        <w:r w:rsidRPr="001D10B9">
                          <w:rPr>
                            <w:rFonts w:ascii="Arial" w:eastAsia="Times New Roman" w:hAnsi="Arial" w:cs="Arial"/>
                            <w:noProof/>
                            <w:color w:val="3E3E3E"/>
                            <w:sz w:val="21"/>
                            <w:szCs w:val="21"/>
                          </w:rPr>
                          <w:drawing>
                            <wp:inline distT="0" distB="0" distL="0" distR="0" wp14:anchorId="4279866F" wp14:editId="346B2CF3">
                              <wp:extent cx="2667000" cy="2667000"/>
                              <wp:effectExtent l="0" t="0" r="0" b="0"/>
                              <wp:docPr id="9" name="Picture 6" descr="A close-up of a mo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6" descr="A close-up of a moon&#10;&#10;AI-generated content may be incorrec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67000" cy="2667000"/>
                                      </a:xfrm>
                                      <a:prstGeom prst="rect">
                                        <a:avLst/>
                                      </a:prstGeom>
                                      <a:noFill/>
                                      <a:ln>
                                        <a:noFill/>
                                      </a:ln>
                                    </pic:spPr>
                                  </pic:pic>
                                </a:graphicData>
                              </a:graphic>
                            </wp:inline>
                          </w:drawing>
                        </w:r>
                      </w:p>
                    </w:tc>
                  </w:tr>
                </w:tbl>
                <w:p w14:paraId="4C8341EB" w14:textId="77777777" w:rsidR="001D10B9" w:rsidRPr="001D10B9" w:rsidRDefault="001D10B9" w:rsidP="001D10B9">
                  <w:pPr>
                    <w:jc w:val="center"/>
                    <w:rPr>
                      <w:rFonts w:eastAsia="Times New Roman"/>
                    </w:rPr>
                  </w:pPr>
                </w:p>
              </w:tc>
            </w:tr>
          </w:tbl>
          <w:p w14:paraId="1527F5CB" w14:textId="77777777" w:rsidR="001D10B9" w:rsidRPr="001D10B9" w:rsidRDefault="001D10B9" w:rsidP="001D10B9">
            <w:pPr>
              <w:jc w:val="center"/>
              <w:rPr>
                <w:rFonts w:ascii="Arial" w:eastAsia="Times New Roman" w:hAnsi="Arial" w:cs="Arial"/>
                <w:color w:val="222222"/>
              </w:rPr>
            </w:pPr>
          </w:p>
        </w:tc>
        <w:tc>
          <w:tcPr>
            <w:tcW w:w="5100" w:type="dxa"/>
            <w:hideMark/>
          </w:tcPr>
          <w:tbl>
            <w:tblPr>
              <w:tblW w:w="5000" w:type="pct"/>
              <w:jc w:val="center"/>
              <w:tblCellSpacing w:w="0" w:type="dxa"/>
              <w:tblCellMar>
                <w:left w:w="0" w:type="dxa"/>
                <w:right w:w="0" w:type="dxa"/>
              </w:tblCellMar>
              <w:tblLook w:val="04A0" w:firstRow="1" w:lastRow="0" w:firstColumn="1" w:lastColumn="0" w:noHBand="0" w:noVBand="1"/>
            </w:tblPr>
            <w:tblGrid>
              <w:gridCol w:w="4260"/>
            </w:tblGrid>
            <w:tr w:rsidR="001D10B9" w:rsidRPr="001D10B9" w14:paraId="621E9382" w14:textId="77777777">
              <w:trPr>
                <w:tblCellSpacing w:w="0" w:type="dxa"/>
                <w:jc w:val="center"/>
              </w:trPr>
              <w:tc>
                <w:tcPr>
                  <w:tcW w:w="0" w:type="auto"/>
                  <w:tcMar>
                    <w:top w:w="150" w:type="dxa"/>
                    <w:left w:w="300" w:type="dxa"/>
                    <w:bottom w:w="150" w:type="dxa"/>
                    <w:right w:w="600" w:type="dxa"/>
                  </w:tcMar>
                  <w:hideMark/>
                </w:tcPr>
                <w:p w14:paraId="390D3A4C" w14:textId="77777777" w:rsidR="001D10B9" w:rsidRPr="001D10B9" w:rsidRDefault="001D10B9" w:rsidP="001D10B9">
                  <w:pPr>
                    <w:outlineLvl w:val="2"/>
                    <w:rPr>
                      <w:rFonts w:ascii="Arial" w:eastAsia="Times New Roman" w:hAnsi="Arial" w:cs="Arial"/>
                      <w:b/>
                      <w:bCs/>
                      <w:color w:val="3E3E3E"/>
                      <w:sz w:val="27"/>
                      <w:szCs w:val="27"/>
                    </w:rPr>
                  </w:pPr>
                  <w:r w:rsidRPr="001D10B9">
                    <w:rPr>
                      <w:rFonts w:ascii="Arial" w:eastAsia="Times New Roman" w:hAnsi="Arial" w:cs="Arial"/>
                      <w:color w:val="3E3E3E"/>
                      <w:sz w:val="15"/>
                      <w:szCs w:val="15"/>
                    </w:rPr>
                    <w:t>COMMERCIAL SPACE</w:t>
                  </w:r>
                </w:p>
                <w:p w14:paraId="4B824F60" w14:textId="77777777" w:rsidR="001D10B9" w:rsidRPr="001D10B9" w:rsidRDefault="001D10B9" w:rsidP="001D10B9">
                  <w:pPr>
                    <w:rPr>
                      <w:rFonts w:ascii="Arial" w:eastAsia="Times New Roman" w:hAnsi="Arial" w:cs="Arial"/>
                      <w:color w:val="343332"/>
                    </w:rPr>
                  </w:pPr>
                  <w:r w:rsidRPr="001D10B9">
                    <w:rPr>
                      <w:rFonts w:ascii="Arial" w:eastAsia="Times New Roman" w:hAnsi="Arial" w:cs="Arial"/>
                      <w:b/>
                      <w:bCs/>
                      <w:color w:val="343332"/>
                      <w:sz w:val="27"/>
                      <w:szCs w:val="27"/>
                    </w:rPr>
                    <w:t>Lunar Landing</w:t>
                  </w:r>
                </w:p>
                <w:p w14:paraId="612BE094" w14:textId="77777777" w:rsidR="001D10B9" w:rsidRPr="001D10B9" w:rsidRDefault="001D10B9" w:rsidP="001D10B9">
                  <w:pPr>
                    <w:rPr>
                      <w:rFonts w:ascii="Arial" w:eastAsia="Times New Roman" w:hAnsi="Arial" w:cs="Arial"/>
                      <w:color w:val="343332"/>
                    </w:rPr>
                  </w:pPr>
                </w:p>
                <w:p w14:paraId="6B536B46" w14:textId="77777777" w:rsidR="001D10B9" w:rsidRPr="001D10B9" w:rsidRDefault="001D10B9" w:rsidP="001D10B9">
                  <w:pPr>
                    <w:rPr>
                      <w:rFonts w:ascii="Arial" w:eastAsia="Times New Roman" w:hAnsi="Arial" w:cs="Arial"/>
                      <w:color w:val="343332"/>
                    </w:rPr>
                  </w:pPr>
                  <w:r w:rsidRPr="001D10B9">
                    <w:rPr>
                      <w:rFonts w:ascii="Arial" w:eastAsia="Times New Roman" w:hAnsi="Arial" w:cs="Arial"/>
                      <w:color w:val="343332"/>
                      <w:sz w:val="21"/>
                      <w:szCs w:val="21"/>
                    </w:rPr>
                    <w:t>With a suite of NASA science and technology on board, Firefly Aerospace is targeting 3:34 a.m. EST on Sunday, March 2, to land the </w:t>
                  </w:r>
                  <w:hyperlink r:id="rId59" w:tgtFrame="_blank" w:history="1">
                    <w:r w:rsidRPr="001D10B9">
                      <w:rPr>
                        <w:rFonts w:ascii="Arial" w:eastAsia="Times New Roman" w:hAnsi="Arial" w:cs="Arial"/>
                        <w:b/>
                        <w:bCs/>
                        <w:color w:val="0B3D91"/>
                        <w:sz w:val="21"/>
                        <w:szCs w:val="21"/>
                        <w:u w:val="single"/>
                      </w:rPr>
                      <w:t>Blue Ghost lunar lander</w:t>
                    </w:r>
                  </w:hyperlink>
                  <w:r w:rsidRPr="001D10B9">
                    <w:rPr>
                      <w:rFonts w:ascii="Arial" w:eastAsia="Times New Roman" w:hAnsi="Arial" w:cs="Arial"/>
                      <w:color w:val="343332"/>
                      <w:sz w:val="21"/>
                      <w:szCs w:val="21"/>
                    </w:rPr>
                    <w:t> on the Moon. Live coverage of the landing, jointly hosted by NASA and Firefly Aerospace, will begin at 2:20 a.m. EST.</w:t>
                  </w:r>
                </w:p>
                <w:p w14:paraId="7A4750A4" w14:textId="77777777" w:rsidR="001D10B9" w:rsidRPr="001D10B9" w:rsidRDefault="001D10B9" w:rsidP="001D10B9">
                  <w:pPr>
                    <w:rPr>
                      <w:rFonts w:ascii="Arial" w:eastAsia="Times New Roman" w:hAnsi="Arial" w:cs="Arial"/>
                      <w:color w:val="343332"/>
                    </w:rPr>
                  </w:pPr>
                </w:p>
                <w:p w14:paraId="1CED994B" w14:textId="77777777" w:rsidR="001D10B9" w:rsidRPr="001D10B9" w:rsidRDefault="008C73D5" w:rsidP="001D10B9">
                  <w:pPr>
                    <w:rPr>
                      <w:rFonts w:ascii="Arial" w:eastAsia="Times New Roman" w:hAnsi="Arial" w:cs="Arial"/>
                      <w:color w:val="343332"/>
                    </w:rPr>
                  </w:pPr>
                  <w:hyperlink r:id="rId60" w:tgtFrame="_blank" w:history="1">
                    <w:r w:rsidR="001D10B9" w:rsidRPr="001D10B9">
                      <w:rPr>
                        <w:rFonts w:ascii="Arial" w:eastAsia="Times New Roman" w:hAnsi="Arial" w:cs="Arial"/>
                        <w:b/>
                        <w:bCs/>
                        <w:color w:val="0B3D91"/>
                        <w:sz w:val="21"/>
                        <w:szCs w:val="21"/>
                        <w:u w:val="single"/>
                      </w:rPr>
                      <w:t>STREAM ON NASA+</w:t>
                    </w:r>
                  </w:hyperlink>
                </w:p>
              </w:tc>
            </w:tr>
          </w:tbl>
          <w:p w14:paraId="4A0DC415" w14:textId="77777777" w:rsidR="001D10B9" w:rsidRPr="001D10B9" w:rsidRDefault="001D10B9" w:rsidP="001D10B9">
            <w:pPr>
              <w:jc w:val="center"/>
              <w:rPr>
                <w:rFonts w:ascii="Arial" w:eastAsia="Times New Roman" w:hAnsi="Arial" w:cs="Arial"/>
                <w:color w:val="222222"/>
              </w:rPr>
            </w:pPr>
          </w:p>
        </w:tc>
      </w:tr>
    </w:tbl>
    <w:p w14:paraId="0A773C51" w14:textId="77777777" w:rsidR="00B851E6" w:rsidRPr="00B851E6" w:rsidRDefault="00B851E6" w:rsidP="00B851E6">
      <w:pPr>
        <w:rPr>
          <w:rFonts w:eastAsia="Times New Roman"/>
          <w:vanish/>
        </w:rPr>
      </w:pPr>
    </w:p>
    <w:p w14:paraId="281794A6" w14:textId="379517B7" w:rsidR="00FA4E95" w:rsidRDefault="00FA4E95" w:rsidP="00387967">
      <w:pPr>
        <w:rPr>
          <w:rFonts w:eastAsia="Times New Roman"/>
        </w:rPr>
      </w:pPr>
    </w:p>
    <w:p w14:paraId="620A27F5" w14:textId="4DAB511F" w:rsidR="00FA4E95" w:rsidRPr="00387967" w:rsidRDefault="00FA4E95" w:rsidP="00387967">
      <w:pPr>
        <w:rPr>
          <w:rFonts w:eastAsia="Times New Roman"/>
          <w:vanish/>
        </w:rPr>
      </w:pPr>
    </w:p>
    <w:p w14:paraId="2C26ADA2" w14:textId="1FEC6DD5" w:rsidR="000A5170" w:rsidRDefault="000A5170" w:rsidP="00BE7112">
      <w:pPr>
        <w:pBdr>
          <w:bottom w:val="single" w:sz="12" w:space="1" w:color="auto"/>
        </w:pBdr>
        <w:rPr>
          <w:rFonts w:eastAsia="Times New Roman"/>
          <w:b/>
          <w:bCs/>
          <w:i/>
          <w:sz w:val="44"/>
          <w:szCs w:val="44"/>
        </w:rPr>
      </w:pPr>
    </w:p>
    <w:p w14:paraId="709EA425" w14:textId="65266846" w:rsidR="00387967" w:rsidRDefault="00387967" w:rsidP="00BE7112"/>
    <w:p w14:paraId="5288C783" w14:textId="77777777" w:rsidR="00304A20" w:rsidRDefault="00304A20" w:rsidP="00BE7112">
      <w:pPr>
        <w:rPr>
          <w:b/>
          <w:bCs/>
          <w:sz w:val="32"/>
          <w:szCs w:val="32"/>
        </w:rPr>
      </w:pPr>
    </w:p>
    <w:p w14:paraId="1D7E7018" w14:textId="77777777" w:rsidR="003D502B" w:rsidRDefault="003D502B" w:rsidP="00BE7112">
      <w:pPr>
        <w:rPr>
          <w:b/>
          <w:bCs/>
          <w:sz w:val="32"/>
          <w:szCs w:val="32"/>
        </w:rPr>
      </w:pPr>
    </w:p>
    <w:p w14:paraId="1B9254FA" w14:textId="403A73EF" w:rsidR="00981D88" w:rsidRDefault="00981D88" w:rsidP="00BE7112">
      <w:pPr>
        <w:rPr>
          <w:b/>
          <w:bCs/>
          <w:sz w:val="32"/>
          <w:szCs w:val="32"/>
        </w:rPr>
      </w:pPr>
      <w:r>
        <w:rPr>
          <w:b/>
          <w:bCs/>
          <w:sz w:val="32"/>
          <w:szCs w:val="32"/>
        </w:rPr>
        <w:t>HAMVENTION!</w:t>
      </w:r>
    </w:p>
    <w:p w14:paraId="3973D09E" w14:textId="77777777" w:rsidR="00981D88" w:rsidRPr="00981D88" w:rsidRDefault="00981D88" w:rsidP="00BE7112">
      <w:pPr>
        <w:rPr>
          <w:b/>
          <w:bCs/>
          <w:sz w:val="32"/>
          <w:szCs w:val="32"/>
        </w:rPr>
      </w:pPr>
    </w:p>
    <w:p w14:paraId="263E6BAC" w14:textId="43B56E17" w:rsidR="00247426" w:rsidRDefault="006309D5" w:rsidP="00247426">
      <w:r>
        <w:rPr>
          <w:noProof/>
        </w:rPr>
        <w:drawing>
          <wp:anchor distT="0" distB="0" distL="114300" distR="114300" simplePos="0" relativeHeight="251786240" behindDoc="0" locked="0" layoutInCell="1" allowOverlap="1" wp14:anchorId="6E423890" wp14:editId="26BDC562">
            <wp:simplePos x="0" y="0"/>
            <wp:positionH relativeFrom="column">
              <wp:posOffset>3485515</wp:posOffset>
            </wp:positionH>
            <wp:positionV relativeFrom="paragraph">
              <wp:posOffset>125095</wp:posOffset>
            </wp:positionV>
            <wp:extent cx="2304415" cy="2299970"/>
            <wp:effectExtent l="0" t="0" r="635" b="5080"/>
            <wp:wrapSquare wrapText="bothSides"/>
            <wp:docPr id="662089403" name="Picture 18" descr="A compass with a mountain and tre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2089403" name="Picture 18" descr="A compass with a mountain and trees&#10;&#10;Description automatically generated"/>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2304415" cy="22999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387967" w:rsidRPr="00387967">
        <w:t xml:space="preserve">Hamvention 2025 Theme: Radio Independence </w:t>
      </w:r>
      <w:proofErr w:type="gramStart"/>
      <w:r w:rsidR="00387967" w:rsidRPr="00387967">
        <w:t>The</w:t>
      </w:r>
      <w:proofErr w:type="gramEnd"/>
      <w:r w:rsidR="00387967" w:rsidRPr="00387967">
        <w:t xml:space="preserve"> Hamvention team is pleased to introduce our 2025 Theme, which is Radio Independence. Radio Independence means a great deal to us. In the age of Parks on the Air (POTA), Summits on the Air (SOTA), YouTube, and International Communications, radio is moving beyond its past limitations. In the course of history radio has been heavily regulated and, in some instances, banned altogether. We are fortunate to enjoy these freedoms, and for us at Hamvention we are proud of our Radio Independence. What does Radio Independence mean to you? See you at Hamvention 2025. 73, Hamvention Executive Committee November 1, 2024</w:t>
      </w:r>
    </w:p>
    <w:p w14:paraId="316A3F3F" w14:textId="77777777" w:rsidR="00981D88" w:rsidRDefault="00981D88" w:rsidP="00247426"/>
    <w:p w14:paraId="08F141D8" w14:textId="77777777" w:rsidR="00304A20" w:rsidRDefault="00304A20" w:rsidP="00247426"/>
    <w:p w14:paraId="7B99F35D" w14:textId="2E38F440" w:rsidR="00981D88" w:rsidRPr="00304A20" w:rsidRDefault="00981D88" w:rsidP="00247426">
      <w:pPr>
        <w:rPr>
          <w:b/>
          <w:bCs/>
          <w:sz w:val="32"/>
          <w:szCs w:val="32"/>
        </w:rPr>
      </w:pPr>
      <w:r w:rsidRPr="00304A20">
        <w:rPr>
          <w:b/>
          <w:bCs/>
          <w:sz w:val="32"/>
          <w:szCs w:val="32"/>
        </w:rPr>
        <w:t>__________________________________________________________</w:t>
      </w:r>
    </w:p>
    <w:p w14:paraId="56093D76" w14:textId="77777777" w:rsidR="00304A20" w:rsidRDefault="00304A20" w:rsidP="00BE7112">
      <w:pPr>
        <w:rPr>
          <w:b/>
          <w:bCs/>
          <w:color w:val="000000"/>
          <w:sz w:val="32"/>
          <w:szCs w:val="32"/>
          <w:shd w:val="clear" w:color="auto" w:fill="FFFFFF"/>
        </w:rPr>
      </w:pPr>
    </w:p>
    <w:p w14:paraId="2F705A2E" w14:textId="64A2D66F" w:rsidR="00981D88" w:rsidRPr="00304A20" w:rsidRDefault="00304A20" w:rsidP="00BE7112">
      <w:pPr>
        <w:rPr>
          <w:rFonts w:eastAsia="Times New Roman"/>
          <w:b/>
          <w:bCs/>
          <w:i/>
        </w:rPr>
      </w:pPr>
      <w:r w:rsidRPr="00304A20">
        <w:rPr>
          <w:b/>
          <w:bCs/>
          <w:color w:val="000000"/>
          <w:sz w:val="32"/>
          <w:szCs w:val="32"/>
          <w:shd w:val="clear" w:color="auto" w:fill="FFFFFF"/>
        </w:rPr>
        <w:t xml:space="preserve">Registration is now open for the 2025 Dayton </w:t>
      </w:r>
      <w:proofErr w:type="spellStart"/>
      <w:r w:rsidRPr="00304A20">
        <w:rPr>
          <w:b/>
          <w:bCs/>
          <w:color w:val="000000"/>
          <w:sz w:val="32"/>
          <w:szCs w:val="32"/>
          <w:shd w:val="clear" w:color="auto" w:fill="FFFFFF"/>
        </w:rPr>
        <w:t>ConTest</w:t>
      </w:r>
      <w:proofErr w:type="spellEnd"/>
      <w:r w:rsidRPr="00304A20">
        <w:rPr>
          <w:b/>
          <w:bCs/>
          <w:color w:val="000000"/>
          <w:sz w:val="32"/>
          <w:szCs w:val="32"/>
          <w:shd w:val="clear" w:color="auto" w:fill="FFFFFF"/>
        </w:rPr>
        <w:t xml:space="preserve"> University (CTU)</w:t>
      </w:r>
      <w:r w:rsidRPr="00304A20">
        <w:rPr>
          <w:b/>
          <w:bCs/>
          <w:color w:val="000000"/>
          <w:shd w:val="clear" w:color="auto" w:fill="FFFFFF"/>
        </w:rPr>
        <w:t xml:space="preserve"> </w:t>
      </w:r>
      <w:r w:rsidRPr="00304A20">
        <w:rPr>
          <w:b/>
          <w:bCs/>
          <w:color w:val="000000"/>
          <w:sz w:val="32"/>
          <w:szCs w:val="32"/>
          <w:shd w:val="clear" w:color="auto" w:fill="FFFFFF"/>
        </w:rPr>
        <w:t>to be held all day on Thursday May 15, 2025, at the </w:t>
      </w:r>
      <w:hyperlink r:id="rId62" w:tgtFrame="_blank" w:history="1">
        <w:r w:rsidRPr="00304A20">
          <w:rPr>
            <w:b/>
            <w:bCs/>
            <w:color w:val="0000EE"/>
            <w:sz w:val="32"/>
            <w:szCs w:val="32"/>
            <w:u w:val="single"/>
            <w:shd w:val="clear" w:color="auto" w:fill="FFFFFF"/>
          </w:rPr>
          <w:t>Hope Hotel</w:t>
        </w:r>
      </w:hyperlink>
      <w:r w:rsidRPr="00304A20">
        <w:rPr>
          <w:b/>
          <w:bCs/>
          <w:color w:val="000000"/>
          <w:sz w:val="32"/>
          <w:szCs w:val="32"/>
          <w:shd w:val="clear" w:color="auto" w:fill="FFFFFF"/>
        </w:rPr>
        <w:t> on Wright-Patterson Air Force Base the day before Hamvention® opens in Xenia, Ohio</w:t>
      </w:r>
      <w:r w:rsidRPr="00304A20">
        <w:rPr>
          <w:color w:val="000000"/>
          <w:sz w:val="32"/>
          <w:szCs w:val="32"/>
          <w:shd w:val="clear" w:color="auto" w:fill="FFFFFF"/>
        </w:rPr>
        <w:t>.</w:t>
      </w:r>
      <w:r w:rsidRPr="00304A20">
        <w:rPr>
          <w:color w:val="000000"/>
          <w:shd w:val="clear" w:color="auto" w:fill="FFFFFF"/>
        </w:rPr>
        <w:t xml:space="preserve"> 2025 will be the 16th year for CTU Dayton. Eight different countries have hosted CTUs, including the USA, Australia, Russia, Germany, Italy, England, Brazil, and Finland. Over 10,000 students have attended these CTUs with more than 100 CTU professors sharing their contesting experiences. The 2025 CTU Dayton course outline will be posted once all have been confirmed. Each presentation is carefully prepared with up-to-date information. CTU professors are experienced contesters who will share their knowledge, and participants can ask questions and learn new ways to enjoy contesting. Videos and PDF presentations from past CTUs can be viewed at </w:t>
      </w:r>
      <w:hyperlink r:id="rId63" w:tgtFrame="_blank" w:history="1">
        <w:r w:rsidRPr="00304A20">
          <w:rPr>
            <w:color w:val="0000EE"/>
            <w:u w:val="single"/>
            <w:shd w:val="clear" w:color="auto" w:fill="FFFFFF"/>
          </w:rPr>
          <w:t>contestuniversity.com</w:t>
        </w:r>
      </w:hyperlink>
      <w:r w:rsidRPr="00304A20">
        <w:rPr>
          <w:color w:val="000000"/>
          <w:shd w:val="clear" w:color="auto" w:fill="FFFFFF"/>
        </w:rPr>
        <w:t>. There are scholarships (registration fee paid) available for CTU through a grant from the Northern California DX Foundation for students aged 25 or younger. Student registration information is on the CTU website, </w:t>
      </w:r>
      <w:hyperlink r:id="rId64" w:tgtFrame="_blank" w:history="1">
        <w:r w:rsidRPr="00304A20">
          <w:rPr>
            <w:color w:val="0000EE"/>
            <w:u w:val="single"/>
            <w:shd w:val="clear" w:color="auto" w:fill="FFFFFF"/>
          </w:rPr>
          <w:t>contestuniversity.com</w:t>
        </w:r>
      </w:hyperlink>
      <w:r w:rsidRPr="00304A20">
        <w:rPr>
          <w:color w:val="000000"/>
          <w:shd w:val="clear" w:color="auto" w:fill="FFFFFF"/>
        </w:rPr>
        <w:t>.</w:t>
      </w:r>
    </w:p>
    <w:p w14:paraId="33B54ABA" w14:textId="77777777" w:rsidR="00981D88" w:rsidRDefault="00981D88" w:rsidP="00BE7112">
      <w:pPr>
        <w:pBdr>
          <w:bottom w:val="single" w:sz="12" w:space="1" w:color="auto"/>
        </w:pBdr>
        <w:rPr>
          <w:rFonts w:eastAsia="Times New Roman"/>
          <w:b/>
          <w:bCs/>
          <w:i/>
          <w:sz w:val="44"/>
          <w:szCs w:val="44"/>
        </w:rPr>
      </w:pPr>
    </w:p>
    <w:p w14:paraId="33D1F524" w14:textId="1BC24E58" w:rsidR="00981D88" w:rsidRDefault="00981D88" w:rsidP="00BE7112">
      <w:pPr>
        <w:rPr>
          <w:rFonts w:eastAsia="Times New Roman"/>
          <w:b/>
          <w:bCs/>
          <w:iCs/>
          <w:sz w:val="32"/>
          <w:szCs w:val="32"/>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D62D99" w:rsidRPr="00D62D99" w14:paraId="4D159DB9" w14:textId="77777777" w:rsidTr="00D62D99">
        <w:tc>
          <w:tcPr>
            <w:tcW w:w="0" w:type="auto"/>
            <w:shd w:val="clear" w:color="auto" w:fill="FFFFFF"/>
            <w:vAlign w:val="center"/>
            <w:hideMark/>
          </w:tcPr>
          <w:p w14:paraId="15788F14" w14:textId="77777777" w:rsidR="00D62D99" w:rsidRPr="00D62D99" w:rsidRDefault="00D62D99" w:rsidP="00D62D99">
            <w:pPr>
              <w:rPr>
                <w:rFonts w:eastAsia="Times New Roman"/>
                <w:color w:val="000000"/>
                <w:sz w:val="32"/>
                <w:szCs w:val="32"/>
              </w:rPr>
            </w:pPr>
            <w:r w:rsidRPr="00D62D99">
              <w:rPr>
                <w:rFonts w:eastAsia="Times New Roman"/>
                <w:b/>
                <w:bCs/>
                <w:sz w:val="32"/>
                <w:szCs w:val="32"/>
              </w:rPr>
              <w:t>ARRL’s “On the Air Live” Continues to Grow</w:t>
            </w:r>
          </w:p>
        </w:tc>
      </w:tr>
    </w:tbl>
    <w:p w14:paraId="5150A988" w14:textId="77777777" w:rsidR="00D62D99" w:rsidRPr="00D62D99" w:rsidRDefault="00D62D99" w:rsidP="00D62D99">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D62D99" w:rsidRPr="00D62D99" w14:paraId="5F316C1C" w14:textId="77777777" w:rsidTr="00D62D99">
        <w:tc>
          <w:tcPr>
            <w:tcW w:w="0" w:type="auto"/>
            <w:shd w:val="clear" w:color="auto" w:fill="FFFFFF"/>
            <w:vAlign w:val="center"/>
            <w:hideMark/>
          </w:tcPr>
          <w:tbl>
            <w:tblPr>
              <w:tblpPr w:leftFromText="45" w:rightFromText="45" w:vertAnchor="text"/>
              <w:tblW w:w="0" w:type="auto"/>
              <w:tblCellMar>
                <w:left w:w="0" w:type="dxa"/>
                <w:right w:w="0" w:type="dxa"/>
              </w:tblCellMar>
              <w:tblLook w:val="04A0" w:firstRow="1" w:lastRow="0" w:firstColumn="1" w:lastColumn="0" w:noHBand="0" w:noVBand="1"/>
            </w:tblPr>
            <w:tblGrid>
              <w:gridCol w:w="3240"/>
            </w:tblGrid>
            <w:tr w:rsidR="00D62D99" w:rsidRPr="00D62D99" w14:paraId="63CA629D" w14:textId="77777777">
              <w:tc>
                <w:tcPr>
                  <w:tcW w:w="0" w:type="auto"/>
                  <w:tcMar>
                    <w:top w:w="75" w:type="dxa"/>
                    <w:left w:w="0" w:type="dxa"/>
                    <w:bottom w:w="0" w:type="dxa"/>
                    <w:right w:w="150" w:type="dxa"/>
                  </w:tcMar>
                  <w:vAlign w:val="center"/>
                  <w:hideMark/>
                </w:tcPr>
                <w:p w14:paraId="1E84B2C1" w14:textId="77777777" w:rsidR="00D62D99" w:rsidRPr="00D62D99" w:rsidRDefault="008C73D5" w:rsidP="00D62D99">
                  <w:pPr>
                    <w:rPr>
                      <w:rFonts w:eastAsia="Times New Roman"/>
                    </w:rPr>
                  </w:pPr>
                  <w:hyperlink r:id="rId65" w:tgtFrame="_blank" w:history="1">
                    <w:r w:rsidR="00D62D99" w:rsidRPr="00D62D99">
                      <w:rPr>
                        <w:rFonts w:eastAsia="Times New Roman"/>
                        <w:noProof/>
                      </w:rPr>
                      <w:drawing>
                        <wp:anchor distT="0" distB="0" distL="0" distR="0" simplePos="0" relativeHeight="251874304" behindDoc="0" locked="0" layoutInCell="1" allowOverlap="0" wp14:anchorId="344CFDBB" wp14:editId="2F1B821D">
                          <wp:simplePos x="0" y="0"/>
                          <wp:positionH relativeFrom="column">
                            <wp:align>left</wp:align>
                          </wp:positionH>
                          <wp:positionV relativeFrom="line">
                            <wp:posOffset>0</wp:posOffset>
                          </wp:positionV>
                          <wp:extent cx="1962150" cy="2619375"/>
                          <wp:effectExtent l="0" t="0" r="0" b="9525"/>
                          <wp:wrapSquare wrapText="bothSides"/>
                          <wp:docPr id="3" name="Picture 2" descr="A black handheld radio on a wood surface&#10;&#10;AI-generated content may be incorrect.">
                            <a:hlinkClick xmlns:a="http://schemas.openxmlformats.org/drawingml/2006/main" r:id="rId65"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descr="A black handheld radio on a wood surface&#10;&#10;AI-generated content may be incorrect.">
                                    <a:hlinkClick r:id="rId65" tgtFrame="&quot;_blank&quot;"/>
                                  </pic:cNvPr>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62150" cy="2619375"/>
                                  </a:xfrm>
                                  <a:prstGeom prst="rect">
                                    <a:avLst/>
                                  </a:prstGeom>
                                  <a:noFill/>
                                  <a:ln>
                                    <a:noFill/>
                                  </a:ln>
                                </pic:spPr>
                              </pic:pic>
                            </a:graphicData>
                          </a:graphic>
                          <wp14:sizeRelH relativeFrom="page">
                            <wp14:pctWidth>0</wp14:pctWidth>
                          </wp14:sizeRelH>
                          <wp14:sizeRelV relativeFrom="page">
                            <wp14:pctHeight>0</wp14:pctHeight>
                          </wp14:sizeRelV>
                        </wp:anchor>
                      </w:drawing>
                    </w:r>
                  </w:hyperlink>
                </w:p>
              </w:tc>
            </w:tr>
            <w:tr w:rsidR="00D62D99" w:rsidRPr="00D62D99" w14:paraId="4283F6EA" w14:textId="77777777">
              <w:tc>
                <w:tcPr>
                  <w:tcW w:w="0" w:type="auto"/>
                  <w:tcMar>
                    <w:top w:w="75" w:type="dxa"/>
                    <w:left w:w="0" w:type="dxa"/>
                    <w:bottom w:w="0" w:type="dxa"/>
                    <w:right w:w="150" w:type="dxa"/>
                  </w:tcMar>
                  <w:vAlign w:val="center"/>
                  <w:hideMark/>
                </w:tcPr>
                <w:p w14:paraId="66360C55" w14:textId="77777777" w:rsidR="00D62D99" w:rsidRPr="00D62D99" w:rsidRDefault="00D62D99" w:rsidP="00D62D99">
                  <w:pPr>
                    <w:rPr>
                      <w:rFonts w:eastAsia="Times New Roman"/>
                    </w:rPr>
                  </w:pPr>
                </w:p>
              </w:tc>
            </w:tr>
          </w:tbl>
          <w:p w14:paraId="5BA44746" w14:textId="77777777" w:rsidR="00D62D99" w:rsidRPr="00D62D99" w:rsidRDefault="00D62D99" w:rsidP="00D62D99">
            <w:pPr>
              <w:rPr>
                <w:rFonts w:eastAsia="Times New Roman"/>
                <w:color w:val="000000"/>
              </w:rPr>
            </w:pPr>
            <w:r w:rsidRPr="00D62D99">
              <w:rPr>
                <w:rFonts w:eastAsia="Times New Roman"/>
                <w:color w:val="000000"/>
              </w:rPr>
              <w:t>ARRL is equipping the next generation of radio amateurs with the knowledge to get active on the air. “On the Air Live” is a monthly interactive webinar series that does deep-dives into topics aimed at the new and intermediate ham. It complements material found in </w:t>
            </w:r>
            <w:r w:rsidRPr="00D62D99">
              <w:rPr>
                <w:rFonts w:eastAsia="Times New Roman"/>
                <w:i/>
                <w:iCs/>
                <w:color w:val="000000"/>
              </w:rPr>
              <w:t>On the Air</w:t>
            </w:r>
            <w:r w:rsidRPr="00D62D99">
              <w:rPr>
                <w:rFonts w:eastAsia="Times New Roman"/>
                <w:color w:val="000000"/>
              </w:rPr>
              <w:t> magazine. February’s event had nearly 130 people in attendance.</w:t>
            </w:r>
          </w:p>
          <w:p w14:paraId="484F2138" w14:textId="77777777" w:rsidR="00D62D99" w:rsidRPr="00D62D99" w:rsidRDefault="00D62D99" w:rsidP="00D62D99">
            <w:pPr>
              <w:rPr>
                <w:rFonts w:eastAsia="Times New Roman"/>
                <w:color w:val="000000"/>
              </w:rPr>
            </w:pPr>
            <w:r w:rsidRPr="00D62D99">
              <w:rPr>
                <w:rFonts w:eastAsia="Times New Roman"/>
                <w:color w:val="000000"/>
              </w:rPr>
              <w:t> </w:t>
            </w:r>
          </w:p>
          <w:p w14:paraId="1EBA448D" w14:textId="77777777" w:rsidR="00D62D99" w:rsidRPr="00D62D99" w:rsidRDefault="00D62D99" w:rsidP="00D62D99">
            <w:pPr>
              <w:rPr>
                <w:rFonts w:eastAsia="Times New Roman"/>
                <w:color w:val="000000"/>
              </w:rPr>
            </w:pPr>
            <w:r w:rsidRPr="00D62D99">
              <w:rPr>
                <w:rFonts w:eastAsia="Times New Roman"/>
                <w:color w:val="000000"/>
              </w:rPr>
              <w:t>The events are hosted by ARRL Education Specialist Wayne Greene, KB4SDF. “OTA Live” has seen rapid growth and good engagement in the two months it has been going. “The most recent ‘On the Air Live’ covered programming a handheld radio, and we got a lot of good questions,” said Greene. “Being an interactive webinar, we have the opportunity to spend time discussing things on which members need more information.”</w:t>
            </w:r>
          </w:p>
          <w:p w14:paraId="6AE49B94" w14:textId="77777777" w:rsidR="00D62D99" w:rsidRPr="00D62D99" w:rsidRDefault="00D62D99" w:rsidP="00D62D99">
            <w:pPr>
              <w:rPr>
                <w:rFonts w:eastAsia="Times New Roman"/>
                <w:color w:val="000000"/>
              </w:rPr>
            </w:pPr>
            <w:r w:rsidRPr="00D62D99">
              <w:rPr>
                <w:rFonts w:eastAsia="Times New Roman"/>
                <w:color w:val="000000"/>
              </w:rPr>
              <w:t> </w:t>
            </w:r>
          </w:p>
        </w:tc>
      </w:tr>
    </w:tbl>
    <w:p w14:paraId="060D4505" w14:textId="77777777" w:rsidR="00D62D99" w:rsidRPr="00D62D99" w:rsidRDefault="00D62D99" w:rsidP="00D62D99">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D62D99" w:rsidRPr="00D62D99" w14:paraId="1FF27A5D" w14:textId="77777777" w:rsidTr="00D62D99">
        <w:tc>
          <w:tcPr>
            <w:tcW w:w="0" w:type="auto"/>
            <w:shd w:val="clear" w:color="auto" w:fill="FFFFFF"/>
            <w:vAlign w:val="center"/>
            <w:hideMark/>
          </w:tcPr>
          <w:p w14:paraId="461D71EF" w14:textId="77777777" w:rsidR="00D62D99" w:rsidRPr="00D62D99" w:rsidRDefault="00D62D99" w:rsidP="00D62D99">
            <w:pPr>
              <w:rPr>
                <w:rFonts w:eastAsia="Times New Roman"/>
                <w:color w:val="000000"/>
              </w:rPr>
            </w:pPr>
            <w:r w:rsidRPr="00D62D99">
              <w:rPr>
                <w:rFonts w:eastAsia="Times New Roman"/>
                <w:color w:val="000000"/>
              </w:rPr>
              <w:t>“On the Air Live” is accessed through the ARRL Learning Center at </w:t>
            </w:r>
            <w:hyperlink r:id="rId67" w:tgtFrame="_blank" w:history="1">
              <w:r w:rsidRPr="00D62D99">
                <w:rPr>
                  <w:rFonts w:eastAsia="Times New Roman"/>
                  <w:color w:val="0000EE"/>
                  <w:u w:val="single"/>
                </w:rPr>
                <w:t>learn.arrl.org</w:t>
              </w:r>
            </w:hyperlink>
            <w:r w:rsidRPr="00D62D99">
              <w:rPr>
                <w:rFonts w:eastAsia="Times New Roman"/>
                <w:color w:val="000000"/>
              </w:rPr>
              <w:t>. It is a benefit of ARRL membership, and members must be logged into the web site to access it for live or archived sessions.</w:t>
            </w:r>
          </w:p>
          <w:p w14:paraId="72A8C29A" w14:textId="77777777" w:rsidR="00D62D99" w:rsidRPr="00D62D99" w:rsidRDefault="00D62D99" w:rsidP="00D62D99">
            <w:pPr>
              <w:rPr>
                <w:rFonts w:eastAsia="Times New Roman"/>
                <w:color w:val="000000"/>
              </w:rPr>
            </w:pPr>
            <w:r w:rsidRPr="00D62D99">
              <w:rPr>
                <w:rFonts w:eastAsia="Times New Roman"/>
                <w:color w:val="000000"/>
              </w:rPr>
              <w:t> </w:t>
            </w:r>
          </w:p>
          <w:p w14:paraId="4F3E738C" w14:textId="77777777" w:rsidR="00D62D99" w:rsidRPr="00D62D99" w:rsidRDefault="00D62D99" w:rsidP="00D62D99">
            <w:pPr>
              <w:rPr>
                <w:rFonts w:eastAsia="Times New Roman"/>
                <w:color w:val="000000"/>
              </w:rPr>
            </w:pPr>
            <w:r w:rsidRPr="00D62D99">
              <w:rPr>
                <w:rFonts w:eastAsia="Times New Roman"/>
                <w:color w:val="000000"/>
              </w:rPr>
              <w:t xml:space="preserve">The next “On the Air Live” is Tuesday, March 25, 2025, at 8:00 PM Eastern. It will focus on advanced functions of handheld radios, including getting them on digital modes. “We’re going to </w:t>
            </w:r>
            <w:r w:rsidRPr="00D62D99">
              <w:rPr>
                <w:rFonts w:eastAsia="Times New Roman"/>
                <w:color w:val="000000"/>
              </w:rPr>
              <w:lastRenderedPageBreak/>
              <w:t xml:space="preserve">take the handheld radio and expand its capability by attaching it to a soundcard,” said Greene. Those who attend will learn how to use APRS and VARA (including </w:t>
            </w:r>
            <w:proofErr w:type="spellStart"/>
            <w:r w:rsidRPr="00D62D99">
              <w:rPr>
                <w:rFonts w:eastAsia="Times New Roman"/>
                <w:color w:val="000000"/>
              </w:rPr>
              <w:t>Winlink</w:t>
            </w:r>
            <w:proofErr w:type="spellEnd"/>
            <w:r w:rsidRPr="00D62D99">
              <w:rPr>
                <w:rFonts w:eastAsia="Times New Roman"/>
                <w:color w:val="000000"/>
              </w:rPr>
              <w:t>).</w:t>
            </w:r>
          </w:p>
          <w:p w14:paraId="29E3A764" w14:textId="77777777" w:rsidR="00D62D99" w:rsidRPr="00D62D99" w:rsidRDefault="00D62D99" w:rsidP="00D62D99">
            <w:pPr>
              <w:rPr>
                <w:rFonts w:eastAsia="Times New Roman"/>
                <w:color w:val="000000"/>
              </w:rPr>
            </w:pPr>
            <w:r w:rsidRPr="00D62D99">
              <w:rPr>
                <w:rFonts w:eastAsia="Times New Roman"/>
                <w:color w:val="000000"/>
              </w:rPr>
              <w:t> </w:t>
            </w:r>
          </w:p>
          <w:p w14:paraId="1D995F87" w14:textId="77777777" w:rsidR="00D62D99" w:rsidRPr="00D62D99" w:rsidRDefault="00D62D99" w:rsidP="00D62D99">
            <w:pPr>
              <w:rPr>
                <w:rFonts w:eastAsia="Times New Roman"/>
                <w:color w:val="000000"/>
              </w:rPr>
            </w:pPr>
            <w:r w:rsidRPr="00D62D99">
              <w:rPr>
                <w:rFonts w:eastAsia="Times New Roman"/>
                <w:color w:val="000000"/>
              </w:rPr>
              <w:t>“We had a great time with members on the last one, and I hope more people will join us in March,” said Greene.</w:t>
            </w:r>
          </w:p>
        </w:tc>
      </w:tr>
    </w:tbl>
    <w:p w14:paraId="3FB8156B" w14:textId="77777777" w:rsidR="00981D88" w:rsidRDefault="00981D88" w:rsidP="00BE7112">
      <w:pPr>
        <w:rPr>
          <w:rFonts w:eastAsia="Times New Roman"/>
          <w:b/>
          <w:bCs/>
          <w:iCs/>
          <w:sz w:val="32"/>
          <w:szCs w:val="32"/>
        </w:rPr>
      </w:pPr>
    </w:p>
    <w:p w14:paraId="21CFBB7E" w14:textId="068443DD" w:rsidR="00902F77" w:rsidRDefault="00902F77" w:rsidP="00BE7112">
      <w:pPr>
        <w:rPr>
          <w:rFonts w:eastAsia="Times New Roman"/>
          <w:b/>
          <w:bCs/>
          <w:iCs/>
          <w:sz w:val="32"/>
          <w:szCs w:val="32"/>
        </w:rPr>
      </w:pPr>
      <w:r>
        <w:rPr>
          <w:rFonts w:eastAsia="Times New Roman"/>
          <w:b/>
          <w:bCs/>
          <w:iCs/>
          <w:sz w:val="32"/>
          <w:szCs w:val="32"/>
        </w:rPr>
        <w:t>__________________________________________________________</w:t>
      </w:r>
    </w:p>
    <w:p w14:paraId="64546633" w14:textId="77777777" w:rsidR="00981D88" w:rsidRDefault="00981D88" w:rsidP="00BE7112">
      <w:pPr>
        <w:rPr>
          <w:rFonts w:eastAsia="Times New Roman"/>
          <w:b/>
          <w:bCs/>
          <w:i/>
          <w:sz w:val="44"/>
          <w:szCs w:val="44"/>
        </w:rPr>
      </w:pPr>
    </w:p>
    <w:p w14:paraId="4B6AA7E5" w14:textId="4A1D6264" w:rsidR="00BE7112" w:rsidRPr="006237EA" w:rsidRDefault="00BE7112" w:rsidP="00BE7112">
      <w:pPr>
        <w:rPr>
          <w:rFonts w:eastAsia="Times New Roman"/>
          <w:b/>
          <w:bCs/>
          <w:i/>
          <w:sz w:val="44"/>
          <w:szCs w:val="44"/>
        </w:rPr>
      </w:pPr>
      <w:r w:rsidRPr="006237EA">
        <w:rPr>
          <w:rFonts w:eastAsia="Times New Roman"/>
          <w:b/>
          <w:bCs/>
          <w:i/>
          <w:noProof/>
          <w:sz w:val="44"/>
          <w:szCs w:val="44"/>
        </w:rPr>
        <w:drawing>
          <wp:anchor distT="0" distB="0" distL="114300" distR="114300" simplePos="0" relativeHeight="251650048" behindDoc="1" locked="0" layoutInCell="1" allowOverlap="1" wp14:anchorId="71A5E4EA" wp14:editId="790E0EEC">
            <wp:simplePos x="0" y="0"/>
            <wp:positionH relativeFrom="margin">
              <wp:align>right</wp:align>
            </wp:positionH>
            <wp:positionV relativeFrom="paragraph">
              <wp:posOffset>24765</wp:posOffset>
            </wp:positionV>
            <wp:extent cx="1445895" cy="1581150"/>
            <wp:effectExtent l="0" t="0" r="1905" b="0"/>
            <wp:wrapTight wrapText="bothSides">
              <wp:wrapPolygon edited="0">
                <wp:start x="0" y="0"/>
                <wp:lineTo x="0" y="21340"/>
                <wp:lineTo x="21344" y="21340"/>
                <wp:lineTo x="21344"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club corner.jpg"/>
                    <pic:cNvPicPr/>
                  </pic:nvPicPr>
                  <pic:blipFill>
                    <a:blip r:embed="rId68">
                      <a:extLst>
                        <a:ext uri="{28A0092B-C50C-407E-A947-70E740481C1C}">
                          <a14:useLocalDpi xmlns:a14="http://schemas.microsoft.com/office/drawing/2010/main" val="0"/>
                        </a:ext>
                      </a:extLst>
                    </a:blip>
                    <a:stretch>
                      <a:fillRect/>
                    </a:stretch>
                  </pic:blipFill>
                  <pic:spPr>
                    <a:xfrm>
                      <a:off x="0" y="0"/>
                      <a:ext cx="1445895" cy="1581150"/>
                    </a:xfrm>
                    <a:prstGeom prst="rect">
                      <a:avLst/>
                    </a:prstGeom>
                  </pic:spPr>
                </pic:pic>
              </a:graphicData>
            </a:graphic>
            <wp14:sizeRelH relativeFrom="page">
              <wp14:pctWidth>0</wp14:pctWidth>
            </wp14:sizeRelH>
            <wp14:sizeRelV relativeFrom="page">
              <wp14:pctHeight>0</wp14:pctHeight>
            </wp14:sizeRelV>
          </wp:anchor>
        </w:drawing>
      </w:r>
      <w:r w:rsidRPr="006237EA">
        <w:rPr>
          <w:rFonts w:eastAsia="Times New Roman"/>
          <w:b/>
          <w:bCs/>
          <w:i/>
          <w:sz w:val="44"/>
          <w:szCs w:val="44"/>
        </w:rPr>
        <w:t>Club Corner</w:t>
      </w:r>
    </w:p>
    <w:p w14:paraId="55B7E4A4" w14:textId="77777777" w:rsidR="00BE7112" w:rsidRPr="00BE7112" w:rsidRDefault="00BE7112" w:rsidP="00BE7112">
      <w:pPr>
        <w:rPr>
          <w:rFonts w:eastAsia="Times New Roman"/>
          <w:bCs/>
        </w:rPr>
      </w:pPr>
    </w:p>
    <w:p w14:paraId="0ACB495D" w14:textId="0FE292EE" w:rsidR="00BE7112" w:rsidRPr="00BE7112" w:rsidRDefault="00BE7112" w:rsidP="00BE7112">
      <w:pPr>
        <w:rPr>
          <w:rFonts w:eastAsia="Times New Roman"/>
          <w:bCs/>
        </w:rPr>
      </w:pPr>
      <w:r w:rsidRPr="00BE7112">
        <w:rPr>
          <w:rFonts w:eastAsia="Times New Roman"/>
          <w:bCs/>
        </w:rPr>
        <w:t xml:space="preserve">This is YOUR </w:t>
      </w:r>
      <w:r w:rsidR="0033065B" w:rsidRPr="00BE7112">
        <w:rPr>
          <w:rFonts w:eastAsia="Times New Roman"/>
          <w:bCs/>
        </w:rPr>
        <w:t>corner</w:t>
      </w:r>
      <w:r w:rsidRPr="00BE7112">
        <w:rPr>
          <w:rFonts w:eastAsia="Times New Roman"/>
          <w:bCs/>
        </w:rPr>
        <w:t xml:space="preserve"> of the newsletter. Send </w:t>
      </w:r>
      <w:r w:rsidR="006533A5">
        <w:rPr>
          <w:rFonts w:eastAsia="Times New Roman"/>
          <w:bCs/>
        </w:rPr>
        <w:t>us</w:t>
      </w:r>
      <w:r w:rsidRPr="00BE7112">
        <w:rPr>
          <w:rFonts w:eastAsia="Times New Roman"/>
          <w:bCs/>
        </w:rPr>
        <w:t xml:space="preserve"> what your club is </w:t>
      </w:r>
      <w:r w:rsidR="006533A5" w:rsidRPr="00BE7112">
        <w:rPr>
          <w:rFonts w:eastAsia="Times New Roman"/>
          <w:bCs/>
        </w:rPr>
        <w:t>doing,</w:t>
      </w:r>
      <w:r w:rsidRPr="00BE7112">
        <w:rPr>
          <w:rFonts w:eastAsia="Times New Roman"/>
          <w:bCs/>
        </w:rPr>
        <w:t xml:space="preserve"> and </w:t>
      </w:r>
      <w:r w:rsidR="006533A5">
        <w:rPr>
          <w:rFonts w:eastAsia="Times New Roman"/>
          <w:bCs/>
        </w:rPr>
        <w:t>we</w:t>
      </w:r>
      <w:r w:rsidRPr="00BE7112">
        <w:rPr>
          <w:rFonts w:eastAsia="Times New Roman"/>
          <w:bCs/>
        </w:rPr>
        <w:t xml:space="preserve">’ll make sure that it gets in. Got a special event or club project that you want everyone to know about? Send it to </w:t>
      </w:r>
      <w:r w:rsidR="006533A5">
        <w:rPr>
          <w:rFonts w:eastAsia="Times New Roman"/>
          <w:bCs/>
        </w:rPr>
        <w:t>us</w:t>
      </w:r>
      <w:proofErr w:type="gramStart"/>
      <w:r w:rsidRPr="00BE7112">
        <w:rPr>
          <w:rFonts w:eastAsia="Times New Roman"/>
          <w:bCs/>
        </w:rPr>
        <w:t>!.</w:t>
      </w:r>
      <w:proofErr w:type="gramEnd"/>
      <w:r w:rsidRPr="00BE7112">
        <w:rPr>
          <w:rFonts w:eastAsia="Times New Roman"/>
          <w:bCs/>
        </w:rPr>
        <w:t xml:space="preserve"> Need help with a project? Send it to </w:t>
      </w:r>
      <w:r w:rsidR="006533A5">
        <w:rPr>
          <w:rFonts w:eastAsia="Times New Roman"/>
          <w:bCs/>
        </w:rPr>
        <w:t>us</w:t>
      </w:r>
      <w:r w:rsidRPr="00BE7112">
        <w:rPr>
          <w:rFonts w:eastAsia="Times New Roman"/>
          <w:bCs/>
        </w:rPr>
        <w:t xml:space="preserve">. </w:t>
      </w:r>
    </w:p>
    <w:p w14:paraId="33CA29D6" w14:textId="77777777" w:rsidR="00BE7112" w:rsidRPr="00BE7112" w:rsidRDefault="00BE7112" w:rsidP="00BE7112">
      <w:pPr>
        <w:rPr>
          <w:rFonts w:eastAsia="Times New Roman"/>
          <w:bCs/>
        </w:rPr>
      </w:pPr>
    </w:p>
    <w:p w14:paraId="6DB3C14B" w14:textId="51EBB11B" w:rsidR="00BE7112" w:rsidRPr="00BE7112" w:rsidRDefault="00BE7112" w:rsidP="00BE7112">
      <w:pPr>
        <w:rPr>
          <w:rFonts w:eastAsia="Times New Roman"/>
          <w:bCs/>
        </w:rPr>
      </w:pPr>
      <w:r w:rsidRPr="00BE7112">
        <w:rPr>
          <w:rFonts w:eastAsia="Times New Roman"/>
          <w:bCs/>
        </w:rPr>
        <w:t xml:space="preserve">Let </w:t>
      </w:r>
      <w:r w:rsidR="00E65607">
        <w:rPr>
          <w:rFonts w:eastAsia="Times New Roman"/>
          <w:bCs/>
        </w:rPr>
        <w:t>us</w:t>
      </w:r>
      <w:r w:rsidRPr="00BE7112">
        <w:rPr>
          <w:rFonts w:eastAsia="Times New Roman"/>
          <w:bCs/>
        </w:rPr>
        <w:t xml:space="preserve"> know what you club is up to. Are you going to have a special guest at your meeting or are you having a special anniversary? </w:t>
      </w:r>
    </w:p>
    <w:p w14:paraId="561E6F2C" w14:textId="77777777" w:rsidR="00E65607" w:rsidRDefault="00E65607" w:rsidP="00BE7112">
      <w:pPr>
        <w:rPr>
          <w:rFonts w:eastAsia="Times New Roman"/>
          <w:bCs/>
        </w:rPr>
      </w:pPr>
    </w:p>
    <w:p w14:paraId="33A624A1" w14:textId="77777777" w:rsidR="001B1947" w:rsidRDefault="00E65607" w:rsidP="00CD6FA0">
      <w:pPr>
        <w:rPr>
          <w:rFonts w:eastAsia="Times New Roman"/>
          <w:bCs/>
        </w:rPr>
      </w:pPr>
      <w:r>
        <w:rPr>
          <w:rFonts w:eastAsia="Times New Roman"/>
          <w:bCs/>
        </w:rPr>
        <w:t>S</w:t>
      </w:r>
      <w:r w:rsidR="00BE7112" w:rsidRPr="00BE7112">
        <w:rPr>
          <w:rFonts w:eastAsia="Times New Roman"/>
          <w:bCs/>
        </w:rPr>
        <w:t>en</w:t>
      </w:r>
      <w:r>
        <w:rPr>
          <w:rFonts w:eastAsia="Times New Roman"/>
          <w:bCs/>
        </w:rPr>
        <w:t>d</w:t>
      </w:r>
      <w:r w:rsidR="00BE7112" w:rsidRPr="00BE7112">
        <w:rPr>
          <w:rFonts w:eastAsia="Times New Roman"/>
          <w:bCs/>
        </w:rPr>
        <w:t xml:space="preserve"> it to:  </w:t>
      </w:r>
      <w:hyperlink r:id="rId69" w:history="1">
        <w:r w:rsidR="00BE7112" w:rsidRPr="00BE7112">
          <w:rPr>
            <w:rStyle w:val="Hyperlink"/>
            <w:rFonts w:eastAsia="Times New Roman"/>
            <w:bCs/>
          </w:rPr>
          <w:t>webmaster@arrl-ohio.org</w:t>
        </w:r>
      </w:hyperlink>
      <w:r w:rsidR="00BE7112" w:rsidRPr="00BE7112">
        <w:rPr>
          <w:rFonts w:eastAsia="Times New Roman"/>
          <w:bCs/>
        </w:rPr>
        <w:t xml:space="preserve">   </w:t>
      </w:r>
      <w:bookmarkStart w:id="17" w:name="_wxlgdrpahn44"/>
      <w:bookmarkEnd w:id="17"/>
    </w:p>
    <w:p w14:paraId="098624E9" w14:textId="77777777" w:rsidR="0016203C" w:rsidRDefault="0016203C" w:rsidP="00CD6FA0">
      <w:pPr>
        <w:rPr>
          <w:rFonts w:eastAsia="Times New Roman"/>
          <w:bCs/>
        </w:rPr>
      </w:pPr>
    </w:p>
    <w:p w14:paraId="6E1C6562" w14:textId="77777777" w:rsidR="0016203C" w:rsidRDefault="0016203C" w:rsidP="00CD6FA0">
      <w:pPr>
        <w:rPr>
          <w:rFonts w:eastAsia="Times New Roman"/>
          <w:bCs/>
        </w:rPr>
      </w:pPr>
    </w:p>
    <w:p w14:paraId="111FCAA6" w14:textId="77777777" w:rsidR="00BB5B05" w:rsidRDefault="00BB5B05" w:rsidP="003B201D">
      <w:pPr>
        <w:widowControl w:val="0"/>
        <w:contextualSpacing/>
        <w:rPr>
          <w:rFonts w:ascii="Arial" w:eastAsia="Times New Roman" w:hAnsi="Arial" w:cs="Arial"/>
          <w:b/>
          <w:bCs/>
          <w:color w:val="222222"/>
          <w:sz w:val="32"/>
          <w:szCs w:val="32"/>
          <w:u w:val="single"/>
          <w:shd w:val="clear" w:color="auto" w:fill="FFFFFF"/>
        </w:rPr>
      </w:pPr>
    </w:p>
    <w:p w14:paraId="34B7A95F" w14:textId="7E36A333" w:rsidR="003B201D" w:rsidRPr="00397EFE" w:rsidRDefault="003B201D" w:rsidP="003B201D">
      <w:pPr>
        <w:widowControl w:val="0"/>
        <w:contextualSpacing/>
        <w:rPr>
          <w:rFonts w:ascii="Arial" w:eastAsia="Times New Roman" w:hAnsi="Arial" w:cs="Arial"/>
          <w:b/>
          <w:bCs/>
          <w:color w:val="222222"/>
          <w:sz w:val="32"/>
          <w:szCs w:val="32"/>
          <w:u w:val="single"/>
          <w:shd w:val="clear" w:color="auto" w:fill="FFFFFF"/>
        </w:rPr>
      </w:pPr>
      <w:r w:rsidRPr="00397EFE">
        <w:rPr>
          <w:rFonts w:ascii="Arial" w:eastAsia="Times New Roman" w:hAnsi="Arial" w:cs="Arial"/>
          <w:b/>
          <w:bCs/>
          <w:color w:val="222222"/>
          <w:sz w:val="32"/>
          <w:szCs w:val="32"/>
          <w:u w:val="single"/>
          <w:shd w:val="clear" w:color="auto" w:fill="FFFFFF"/>
        </w:rPr>
        <w:t>VE Sessions</w:t>
      </w:r>
    </w:p>
    <w:p w14:paraId="04E96D7E" w14:textId="77777777" w:rsidR="003B201D" w:rsidRPr="003B201D" w:rsidRDefault="003B201D" w:rsidP="003B201D">
      <w:pPr>
        <w:widowControl w:val="0"/>
        <w:contextualSpacing/>
        <w:rPr>
          <w:rFonts w:ascii="Arial" w:eastAsia="Times New Roman" w:hAnsi="Arial" w:cs="Arial"/>
          <w:color w:val="222222"/>
          <w:sz w:val="32"/>
          <w:szCs w:val="32"/>
          <w:shd w:val="clear" w:color="auto" w:fill="FFFFFF"/>
        </w:rPr>
      </w:pPr>
    </w:p>
    <w:p w14:paraId="341ECCAA"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b/>
          <w:bCs/>
          <w:color w:val="222222"/>
          <w:u w:val="single"/>
          <w:shd w:val="clear" w:color="auto" w:fill="FFFFFF"/>
        </w:rPr>
        <w:t xml:space="preserve">The following information is for </w:t>
      </w:r>
      <w:r w:rsidRPr="00BD042C">
        <w:rPr>
          <w:rFonts w:eastAsia="Times New Roman"/>
          <w:b/>
          <w:bCs/>
          <w:i/>
          <w:iCs/>
          <w:color w:val="222222"/>
          <w:u w:val="single"/>
          <w:shd w:val="clear" w:color="auto" w:fill="FFFFFF"/>
        </w:rPr>
        <w:t xml:space="preserve">ALL </w:t>
      </w:r>
      <w:r w:rsidRPr="00BD042C">
        <w:rPr>
          <w:rFonts w:eastAsia="Times New Roman"/>
          <w:b/>
          <w:bCs/>
          <w:color w:val="222222"/>
          <w:u w:val="single"/>
          <w:shd w:val="clear" w:color="auto" w:fill="FFFFFF"/>
        </w:rPr>
        <w:t>exam sessions:</w:t>
      </w:r>
    </w:p>
    <w:p w14:paraId="1C9E7837" w14:textId="77777777" w:rsidR="00BD042C" w:rsidRPr="00BD042C" w:rsidRDefault="00BD042C" w:rsidP="00BD042C">
      <w:pPr>
        <w:spacing w:before="100" w:beforeAutospacing="1" w:after="100" w:afterAutospacing="1"/>
        <w:rPr>
          <w:rFonts w:eastAsia="Times New Roman"/>
        </w:rPr>
      </w:pPr>
      <w:r w:rsidRPr="00BD042C">
        <w:rPr>
          <w:rFonts w:eastAsia="Times New Roman"/>
          <w:bCs/>
        </w:rPr>
        <w:t xml:space="preserve">It is now an FCC requirement to have an FCC FRN; active email address and active phone number before taking any exam. </w:t>
      </w:r>
      <w:r w:rsidRPr="00BD042C">
        <w:rPr>
          <w:rFonts w:eastAsia="Times New Roman"/>
        </w:rPr>
        <w:t xml:space="preserve">Please bring your FCC FRN, original license, a copy of your license (if a licensed ham), a valid photo ID and $15.00 - Cash preferred. </w:t>
      </w:r>
    </w:p>
    <w:p w14:paraId="0676A363" w14:textId="77777777" w:rsidR="00BD042C" w:rsidRPr="00BD042C" w:rsidRDefault="00BD042C" w:rsidP="00BD042C">
      <w:pPr>
        <w:spacing w:before="100" w:beforeAutospacing="1" w:after="100" w:afterAutospacing="1"/>
        <w:rPr>
          <w:rFonts w:eastAsia="Times New Roman"/>
        </w:rPr>
      </w:pPr>
      <w:r w:rsidRPr="00BD042C">
        <w:rPr>
          <w:rFonts w:eastAsia="Times New Roman"/>
          <w:bCs/>
        </w:rPr>
        <w:t xml:space="preserve">Effective April 19, 2022, the FCC will charge a $35.00 application fee for amateur radio licenses. The fee will apply to new, renewal, rule waiver, and modification applications that request a new vanity call sign. License upgrades will not have a fee applied. The fee will be per application. </w:t>
      </w:r>
      <w:r w:rsidRPr="00BD042C">
        <w:rPr>
          <w:rFonts w:eastAsia="Times New Roman"/>
          <w:bCs/>
          <w:i/>
          <w:iCs/>
        </w:rPr>
        <w:t xml:space="preserve">VE's </w:t>
      </w:r>
      <w:r w:rsidRPr="00BD042C">
        <w:rPr>
          <w:rFonts w:eastAsia="Times New Roman"/>
          <w:bCs/>
          <w:i/>
          <w:iCs/>
          <w:u w:val="single"/>
        </w:rPr>
        <w:t>will not collect</w:t>
      </w:r>
      <w:r w:rsidRPr="00BD042C">
        <w:rPr>
          <w:rFonts w:eastAsia="Times New Roman"/>
          <w:bCs/>
          <w:i/>
          <w:iCs/>
        </w:rPr>
        <w:t xml:space="preserve"> the fees at exam sessions.</w:t>
      </w:r>
    </w:p>
    <w:p w14:paraId="4E74B90B" w14:textId="67AAFFC4" w:rsidR="00BD042C" w:rsidRDefault="00BD042C" w:rsidP="0072294D">
      <w:pPr>
        <w:spacing w:before="100" w:beforeAutospacing="1" w:after="100" w:afterAutospacing="1"/>
        <w:rPr>
          <w:rFonts w:eastAsia="Times New Roman"/>
          <w:color w:val="222222"/>
          <w:shd w:val="clear" w:color="auto" w:fill="FFFFFF"/>
        </w:rPr>
      </w:pPr>
      <w:r w:rsidRPr="00BD042C">
        <w:rPr>
          <w:rFonts w:eastAsia="Times New Roman"/>
          <w:b/>
          <w:bCs/>
          <w:color w:val="222222"/>
          <w:u w:val="single"/>
          <w:shd w:val="clear" w:color="auto" w:fill="FFFFFF"/>
        </w:rPr>
        <w:t>AE8FP Amateur Radio Test Team</w:t>
      </w:r>
      <w:r w:rsidRPr="00BD042C">
        <w:rPr>
          <w:rFonts w:eastAsia="Times New Roman"/>
          <w:color w:val="222222"/>
          <w:shd w:val="clear" w:color="auto" w:fill="FFFFFF"/>
        </w:rPr>
        <w:t xml:space="preserve">   administers ARRL-VEC testing in the Central Ohio area. Our test dates for 2024 are as follows: </w:t>
      </w:r>
      <w:proofErr w:type="spellStart"/>
      <w:r w:rsidRPr="00BD042C">
        <w:rPr>
          <w:rFonts w:eastAsia="Times New Roman"/>
          <w:color w:val="222222"/>
          <w:shd w:val="clear" w:color="auto" w:fill="FFFFFF"/>
        </w:rPr>
        <w:t>Januray</w:t>
      </w:r>
      <w:proofErr w:type="spellEnd"/>
      <w:r w:rsidRPr="00BD042C">
        <w:rPr>
          <w:rFonts w:eastAsia="Times New Roman"/>
          <w:color w:val="222222"/>
          <w:shd w:val="clear" w:color="auto" w:fill="FFFFFF"/>
        </w:rPr>
        <w:t xml:space="preserve"> 20,    April 27,    July 20,    and October 19.                Time and location for these dates are 10:00am at the Westerville Fire Station #111, 400 W. Main St in Westerville, Ohio. The listed dates are co-sponsored by the Central Ohio Radio Club (CORC).</w:t>
      </w:r>
      <w:r w:rsidRPr="00BD042C">
        <w:rPr>
          <w:rFonts w:eastAsia="Times New Roman"/>
          <w:color w:val="222222"/>
        </w:rPr>
        <w:br/>
      </w:r>
      <w:r w:rsidRPr="00BD042C">
        <w:rPr>
          <w:rFonts w:eastAsia="Times New Roman"/>
          <w:color w:val="222222"/>
        </w:rPr>
        <w:br/>
      </w:r>
      <w:r w:rsidRPr="00BD042C">
        <w:rPr>
          <w:rFonts w:eastAsia="Times New Roman"/>
          <w:color w:val="222222"/>
          <w:shd w:val="clear" w:color="auto" w:fill="FFFFFF"/>
        </w:rPr>
        <w:lastRenderedPageBreak/>
        <w:t>Pre-Registration is required, and open the 1st of each testing month. All information is available at </w:t>
      </w:r>
      <w:hyperlink r:id="rId70" w:tgtFrame="_blank" w:history="1">
        <w:r w:rsidRPr="00BD042C">
          <w:rPr>
            <w:rFonts w:eastAsia="Times New Roman"/>
            <w:color w:val="1155CC"/>
            <w:u w:val="single"/>
            <w:shd w:val="clear" w:color="auto" w:fill="FFFFFF"/>
          </w:rPr>
          <w:t>www.ae8fp.net</w:t>
        </w:r>
      </w:hyperlink>
      <w:r w:rsidRPr="00BD042C">
        <w:rPr>
          <w:rFonts w:eastAsia="Times New Roman"/>
          <w:color w:val="222222"/>
          <w:shd w:val="clear" w:color="auto" w:fill="FFFFFF"/>
        </w:rPr>
        <w:t> &lt;</w:t>
      </w:r>
      <w:hyperlink r:id="rId71" w:tgtFrame="_blank" w:history="1">
        <w:r w:rsidRPr="00BD042C">
          <w:rPr>
            <w:rFonts w:eastAsia="Times New Roman"/>
            <w:color w:val="1155CC"/>
            <w:u w:val="single"/>
            <w:shd w:val="clear" w:color="auto" w:fill="FFFFFF"/>
          </w:rPr>
          <w:t>http://www.ae8fp.net/</w:t>
        </w:r>
      </w:hyperlink>
      <w:r w:rsidRPr="00BD042C">
        <w:rPr>
          <w:rFonts w:eastAsia="Times New Roman"/>
          <w:color w:val="222222"/>
          <w:shd w:val="clear" w:color="auto" w:fill="FFFFFF"/>
        </w:rPr>
        <w:t>&gt;</w:t>
      </w:r>
    </w:p>
    <w:p w14:paraId="30F005B5" w14:textId="77777777" w:rsidR="00B45996" w:rsidRPr="00B45996" w:rsidRDefault="00B45996" w:rsidP="00B45996">
      <w:pPr>
        <w:shd w:val="clear" w:color="auto" w:fill="FFFFFF"/>
        <w:spacing w:after="160" w:line="235" w:lineRule="atLeast"/>
        <w:rPr>
          <w:rFonts w:eastAsia="Times New Roman"/>
          <w:b/>
          <w:bCs/>
          <w:color w:val="222222"/>
          <w:u w:val="single"/>
        </w:rPr>
      </w:pPr>
      <w:r w:rsidRPr="00B45996">
        <w:rPr>
          <w:rFonts w:eastAsia="Times New Roman"/>
          <w:b/>
          <w:bCs/>
          <w:color w:val="222222"/>
          <w:u w:val="single"/>
        </w:rPr>
        <w:t>Alliance Amateur Radio Club</w:t>
      </w:r>
    </w:p>
    <w:p w14:paraId="0317B3BE" w14:textId="77777777" w:rsidR="00B45996" w:rsidRPr="00B45996" w:rsidRDefault="00B45996" w:rsidP="00B45996">
      <w:pPr>
        <w:shd w:val="clear" w:color="auto" w:fill="FFFFFF"/>
        <w:spacing w:after="160" w:line="235" w:lineRule="atLeast"/>
        <w:rPr>
          <w:rFonts w:eastAsia="Times New Roman"/>
          <w:color w:val="222222"/>
        </w:rPr>
      </w:pPr>
      <w:r w:rsidRPr="00B45996">
        <w:rPr>
          <w:rFonts w:eastAsia="Times New Roman"/>
          <w:color w:val="222222"/>
        </w:rPr>
        <w:t>The Alliance Amateur Radio Club holds quarterly VE testing, at the Christ United Methodist Church in Alliance.</w:t>
      </w:r>
    </w:p>
    <w:p w14:paraId="3F574256" w14:textId="39C683DE" w:rsidR="00B45996" w:rsidRPr="00B45996" w:rsidRDefault="00B45996" w:rsidP="00B45996">
      <w:pPr>
        <w:shd w:val="clear" w:color="auto" w:fill="FFFFFF"/>
        <w:spacing w:after="160" w:line="235" w:lineRule="atLeast"/>
        <w:rPr>
          <w:rFonts w:eastAsia="Times New Roman"/>
          <w:color w:val="222222"/>
        </w:rPr>
      </w:pPr>
      <w:r w:rsidRPr="00B45996">
        <w:rPr>
          <w:rFonts w:eastAsia="Times New Roman"/>
          <w:color w:val="222222"/>
        </w:rPr>
        <w:t>Upcoming Exam Dates are</w:t>
      </w:r>
      <w:r>
        <w:rPr>
          <w:rFonts w:eastAsia="Times New Roman"/>
          <w:color w:val="222222"/>
        </w:rPr>
        <w:t>:</w:t>
      </w:r>
    </w:p>
    <w:p w14:paraId="7B1569B0" w14:textId="554973C3" w:rsidR="00B45996" w:rsidRPr="00B45996" w:rsidRDefault="00B45996" w:rsidP="00B45996">
      <w:pPr>
        <w:shd w:val="clear" w:color="auto" w:fill="FFFFFF"/>
        <w:spacing w:after="160" w:line="235" w:lineRule="atLeast"/>
        <w:rPr>
          <w:rFonts w:eastAsia="Times New Roman"/>
          <w:color w:val="222222"/>
        </w:rPr>
      </w:pPr>
      <w:r w:rsidRPr="00B45996">
        <w:rPr>
          <w:rFonts w:eastAsia="Times New Roman"/>
          <w:color w:val="222222"/>
        </w:rPr>
        <w:t>Saturday, March 15th, 2025</w:t>
      </w:r>
      <w:r>
        <w:rPr>
          <w:rFonts w:eastAsia="Times New Roman"/>
          <w:color w:val="222222"/>
        </w:rPr>
        <w:t xml:space="preserve">, </w:t>
      </w:r>
      <w:r w:rsidRPr="00B45996">
        <w:rPr>
          <w:rFonts w:eastAsia="Times New Roman"/>
          <w:color w:val="222222"/>
        </w:rPr>
        <w:t>Saturday, June 21st, 2025</w:t>
      </w:r>
      <w:r>
        <w:rPr>
          <w:rFonts w:eastAsia="Times New Roman"/>
          <w:color w:val="222222"/>
        </w:rPr>
        <w:t xml:space="preserve">, </w:t>
      </w:r>
      <w:r w:rsidRPr="00B45996">
        <w:rPr>
          <w:rFonts w:eastAsia="Times New Roman"/>
          <w:color w:val="222222"/>
        </w:rPr>
        <w:t>Saturday, August 16th, 2025</w:t>
      </w:r>
      <w:r>
        <w:rPr>
          <w:rFonts w:eastAsia="Times New Roman"/>
          <w:color w:val="222222"/>
        </w:rPr>
        <w:t xml:space="preserve">, and </w:t>
      </w:r>
      <w:r w:rsidRPr="00B45996">
        <w:rPr>
          <w:rFonts w:eastAsia="Times New Roman"/>
          <w:color w:val="222222"/>
        </w:rPr>
        <w:t>Saturday, October 25th, 2025</w:t>
      </w:r>
    </w:p>
    <w:p w14:paraId="7F84903A" w14:textId="77777777" w:rsidR="00B45996" w:rsidRPr="00B45996" w:rsidRDefault="00B45996" w:rsidP="00B45996">
      <w:pPr>
        <w:shd w:val="clear" w:color="auto" w:fill="FFFFFF"/>
        <w:spacing w:after="160" w:line="235" w:lineRule="atLeast"/>
        <w:rPr>
          <w:rFonts w:eastAsia="Times New Roman"/>
          <w:color w:val="222222"/>
        </w:rPr>
      </w:pPr>
      <w:r w:rsidRPr="00B45996">
        <w:rPr>
          <w:rFonts w:eastAsia="Times New Roman"/>
          <w:color w:val="222222"/>
        </w:rPr>
        <w:t>The address is 470 E. Broadway St, Alliance, OH (</w:t>
      </w:r>
      <w:hyperlink r:id="rId72" w:tgtFrame="_blank" w:history="1">
        <w:r w:rsidRPr="00B45996">
          <w:rPr>
            <w:rFonts w:eastAsia="Times New Roman"/>
            <w:color w:val="467886"/>
            <w:u w:val="single"/>
          </w:rPr>
          <w:t>https://maps.app.goo.gl/prDyEPp6siJun2ibA</w:t>
        </w:r>
      </w:hyperlink>
      <w:r w:rsidRPr="00B45996">
        <w:rPr>
          <w:rFonts w:eastAsia="Times New Roman"/>
          <w:color w:val="222222"/>
        </w:rPr>
        <w:t>).</w:t>
      </w:r>
    </w:p>
    <w:p w14:paraId="1B9DF4B0" w14:textId="77777777" w:rsidR="00B45996" w:rsidRPr="00B45996" w:rsidRDefault="00B45996" w:rsidP="00B45996">
      <w:pPr>
        <w:shd w:val="clear" w:color="auto" w:fill="FFFFFF"/>
        <w:spacing w:after="160" w:line="235" w:lineRule="atLeast"/>
        <w:rPr>
          <w:rFonts w:eastAsia="Times New Roman"/>
          <w:color w:val="222222"/>
        </w:rPr>
      </w:pPr>
      <w:r w:rsidRPr="00B45996">
        <w:rPr>
          <w:rFonts w:eastAsia="Times New Roman"/>
          <w:color w:val="222222"/>
        </w:rPr>
        <w:t>Registration begins at 8 AM, and testing at 9am.</w:t>
      </w:r>
    </w:p>
    <w:p w14:paraId="0D31CEAC" w14:textId="7DEAE9DC" w:rsidR="00B45996" w:rsidRPr="00B45996" w:rsidRDefault="00B45996" w:rsidP="00B45996">
      <w:pPr>
        <w:shd w:val="clear" w:color="auto" w:fill="FFFFFF"/>
        <w:spacing w:after="160" w:line="235" w:lineRule="atLeast"/>
        <w:rPr>
          <w:rFonts w:eastAsia="Times New Roman"/>
          <w:color w:val="222222"/>
        </w:rPr>
      </w:pPr>
      <w:r w:rsidRPr="00B45996">
        <w:rPr>
          <w:rFonts w:eastAsia="Times New Roman"/>
          <w:color w:val="222222"/>
        </w:rPr>
        <w:t>More information can be found at </w:t>
      </w:r>
      <w:hyperlink r:id="rId73" w:tgtFrame="_blank" w:history="1">
        <w:r w:rsidRPr="00B45996">
          <w:rPr>
            <w:rFonts w:eastAsia="Times New Roman"/>
            <w:color w:val="1155CC"/>
            <w:u w:val="single"/>
          </w:rPr>
          <w:t>www.w8lky.org/licensing/ve-exams/</w:t>
        </w:r>
      </w:hyperlink>
      <w:r w:rsidRPr="00B45996">
        <w:rPr>
          <w:rFonts w:eastAsia="Times New Roman"/>
          <w:color w:val="222222"/>
        </w:rPr>
        <w:t>.</w:t>
      </w:r>
    </w:p>
    <w:p w14:paraId="3B76474C" w14:textId="77777777" w:rsidR="00BD042C" w:rsidRPr="00BD042C" w:rsidRDefault="00BD042C" w:rsidP="00BD042C">
      <w:pPr>
        <w:spacing w:before="100" w:beforeAutospacing="1" w:after="100" w:afterAutospacing="1"/>
        <w:rPr>
          <w:rFonts w:eastAsia="Times New Roman"/>
        </w:rPr>
      </w:pPr>
      <w:r w:rsidRPr="00BD042C">
        <w:rPr>
          <w:rFonts w:eastAsia="Times New Roman"/>
          <w:b/>
          <w:u w:val="single"/>
        </w:rPr>
        <w:t>All Things Amateur Radio Association (ATARA)</w:t>
      </w:r>
      <w:r w:rsidRPr="00BD042C">
        <w:rPr>
          <w:rFonts w:eastAsia="Times New Roman"/>
        </w:rPr>
        <w:t xml:space="preserve"> </w:t>
      </w:r>
      <w:r w:rsidRPr="00BD042C">
        <w:rPr>
          <w:rFonts w:ascii="Arial" w:eastAsia="Times New Roman" w:hAnsi="Arial" w:cs="Arial"/>
          <w:color w:val="222222"/>
          <w:shd w:val="clear" w:color="auto" w:fill="FFFFFF"/>
        </w:rPr>
        <w:t xml:space="preserve">hosts testing sessions every second Tuesday of the month in Lancaster.  Our testing sessions use </w:t>
      </w:r>
      <w:proofErr w:type="spellStart"/>
      <w:r w:rsidRPr="00BD042C">
        <w:rPr>
          <w:rFonts w:ascii="Arial" w:eastAsia="Times New Roman" w:hAnsi="Arial" w:cs="Arial"/>
          <w:color w:val="222222"/>
          <w:shd w:val="clear" w:color="auto" w:fill="FFFFFF"/>
        </w:rPr>
        <w:t>Examtools</w:t>
      </w:r>
      <w:proofErr w:type="spellEnd"/>
      <w:r w:rsidRPr="00BD042C">
        <w:rPr>
          <w:rFonts w:ascii="Arial" w:eastAsia="Times New Roman" w:hAnsi="Arial" w:cs="Arial"/>
          <w:color w:val="222222"/>
          <w:shd w:val="clear" w:color="auto" w:fill="FFFFFF"/>
        </w:rPr>
        <w:t>, a digital testing platform, and administers the exams on tablets. Simply sign up for a free account at </w:t>
      </w:r>
      <w:hyperlink r:id="rId74" w:tgtFrame="_blank" w:history="1">
        <w:r w:rsidRPr="00BD042C">
          <w:rPr>
            <w:rFonts w:ascii="Arial" w:eastAsia="Times New Roman" w:hAnsi="Arial" w:cs="Arial"/>
            <w:color w:val="1155CC"/>
            <w:u w:val="single"/>
            <w:shd w:val="clear" w:color="auto" w:fill="FFFFFF"/>
          </w:rPr>
          <w:t>https://hamstudy.org/register</w:t>
        </w:r>
      </w:hyperlink>
      <w:r w:rsidRPr="00BD042C">
        <w:rPr>
          <w:rFonts w:ascii="Arial" w:eastAsia="Times New Roman" w:hAnsi="Arial" w:cs="Arial"/>
          <w:color w:val="222222"/>
          <w:shd w:val="clear" w:color="auto" w:fill="FFFFFF"/>
        </w:rPr>
        <w:t xml:space="preserve"> and then search for our session and register through the </w:t>
      </w:r>
      <w:proofErr w:type="spellStart"/>
      <w:r w:rsidRPr="00BD042C">
        <w:rPr>
          <w:rFonts w:ascii="Arial" w:eastAsia="Times New Roman" w:hAnsi="Arial" w:cs="Arial"/>
          <w:color w:val="222222"/>
          <w:shd w:val="clear" w:color="auto" w:fill="FFFFFF"/>
        </w:rPr>
        <w:t>Hamstudy</w:t>
      </w:r>
      <w:proofErr w:type="spellEnd"/>
      <w:r w:rsidRPr="00BD042C">
        <w:rPr>
          <w:rFonts w:ascii="Arial" w:eastAsia="Times New Roman" w:hAnsi="Arial" w:cs="Arial"/>
          <w:color w:val="222222"/>
          <w:shd w:val="clear" w:color="auto" w:fill="FFFFFF"/>
        </w:rPr>
        <w:t xml:space="preserve"> website. Reach out with any questions to Jarrod – KE8MBL at hamexams@atara-w8atr.fun.</w:t>
      </w:r>
    </w:p>
    <w:p w14:paraId="439A06F3"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b/>
          <w:bCs/>
          <w:color w:val="222222"/>
          <w:u w:val="single"/>
          <w:shd w:val="clear" w:color="auto" w:fill="FFFFFF"/>
        </w:rPr>
        <w:t>CARS</w:t>
      </w:r>
    </w:p>
    <w:p w14:paraId="0709780A"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color w:val="222222"/>
          <w:shd w:val="clear" w:color="auto" w:fill="FFFFFF"/>
        </w:rPr>
        <w:t>VE testing from CARS - Cuyahoga Amateur Radio Society - at Elmwood Recreation Center, 6200 Wisnieski Parkway in Independence, Ohio 44131  Time: 9:15 AM (Walk-ins allowed) Always the 2nd Sunday of the odd month. Go to CARS  </w:t>
      </w:r>
      <w:hyperlink r:id="rId75" w:tgtFrame="_blank" w:history="1">
        <w:r w:rsidRPr="00BD042C">
          <w:rPr>
            <w:rFonts w:eastAsia="Times New Roman"/>
            <w:color w:val="1155CC"/>
            <w:u w:val="single"/>
            <w:shd w:val="clear" w:color="auto" w:fill="FFFFFF"/>
          </w:rPr>
          <w:t>www.2cars.org</w:t>
        </w:r>
      </w:hyperlink>
      <w:r w:rsidRPr="00BD042C">
        <w:rPr>
          <w:rFonts w:eastAsia="Times New Roman"/>
          <w:color w:val="222222"/>
          <w:shd w:val="clear" w:color="auto" w:fill="FFFFFF"/>
        </w:rPr>
        <w:t> for detailed map of location.  Call Metro W8MET 216-520-1320 for details </w:t>
      </w:r>
    </w:p>
    <w:p w14:paraId="114ED05B" w14:textId="77777777" w:rsidR="00BD042C" w:rsidRPr="00BD042C" w:rsidRDefault="00BD042C" w:rsidP="00BD042C">
      <w:pPr>
        <w:widowControl w:val="0"/>
        <w:contextualSpacing/>
        <w:rPr>
          <w:rFonts w:eastAsia="Times New Roman"/>
          <w:b/>
          <w:bCs/>
          <w:color w:val="222222"/>
          <w:u w:val="single"/>
          <w:shd w:val="clear" w:color="auto" w:fill="FFFFFF"/>
        </w:rPr>
      </w:pPr>
    </w:p>
    <w:p w14:paraId="7DCB98B7" w14:textId="77777777" w:rsidR="00382110" w:rsidRPr="00382110" w:rsidRDefault="00382110" w:rsidP="00382110">
      <w:pPr>
        <w:widowControl w:val="0"/>
        <w:contextualSpacing/>
        <w:rPr>
          <w:rFonts w:eastAsia="Times New Roman"/>
          <w:color w:val="222222"/>
          <w:shd w:val="clear" w:color="auto" w:fill="FFFFFF"/>
        </w:rPr>
      </w:pPr>
      <w:r w:rsidRPr="00382110">
        <w:rPr>
          <w:rFonts w:eastAsia="Times New Roman"/>
          <w:b/>
          <w:bCs/>
          <w:color w:val="222222"/>
          <w:u w:val="single"/>
          <w:shd w:val="clear" w:color="auto" w:fill="FFFFFF"/>
        </w:rPr>
        <w:t xml:space="preserve">Clark County Amateur Radio Association (CLARA) </w:t>
      </w:r>
      <w:r w:rsidRPr="00382110">
        <w:rPr>
          <w:rFonts w:eastAsia="Times New Roman"/>
          <w:color w:val="222222"/>
          <w:shd w:val="clear" w:color="auto" w:fill="FFFFFF"/>
        </w:rPr>
        <w:t xml:space="preserve">                                                                         </w:t>
      </w:r>
      <w:r w:rsidRPr="00382110">
        <w:rPr>
          <w:rFonts w:eastAsia="Times New Roman"/>
        </w:rPr>
        <w:t>What:</w:t>
      </w:r>
      <w:r w:rsidRPr="00382110">
        <w:rPr>
          <w:rFonts w:eastAsia="Times New Roman"/>
        </w:rPr>
        <w:tab/>
        <w:t>CLARA sponsored A.R.R.L. VE Testing - Walk-ins allowed. Pre-Register via email preferred.</w:t>
      </w:r>
      <w:r w:rsidRPr="00382110">
        <w:rPr>
          <w:rFonts w:eastAsia="Times New Roman"/>
          <w:color w:val="222222"/>
          <w:shd w:val="clear" w:color="auto" w:fill="FFFFFF"/>
        </w:rPr>
        <w:t xml:space="preserve">                                                                                                                                  When: On every second Saturday of each even numbered month starting at</w:t>
      </w:r>
      <w:r w:rsidRPr="00382110">
        <w:rPr>
          <w:rFonts w:eastAsia="Times New Roman"/>
          <w:color w:val="222222"/>
        </w:rPr>
        <w:t xml:space="preserve"> </w:t>
      </w:r>
      <w:r w:rsidRPr="00382110">
        <w:rPr>
          <w:rFonts w:eastAsia="Times New Roman"/>
          <w:color w:val="222222"/>
          <w:shd w:val="clear" w:color="auto" w:fill="FFFFFF"/>
        </w:rPr>
        <w:t>10:00 AM Feb</w:t>
      </w:r>
      <w:r w:rsidRPr="00382110">
        <w:rPr>
          <w:rFonts w:eastAsia="Times New Roman"/>
          <w:color w:val="222222"/>
        </w:rPr>
        <w:br/>
      </w:r>
      <w:r w:rsidRPr="00382110">
        <w:rPr>
          <w:rFonts w:eastAsia="Times New Roman"/>
          <w:color w:val="222222"/>
          <w:shd w:val="clear" w:color="auto" w:fill="FFFFFF"/>
        </w:rPr>
        <w:t xml:space="preserve">8th; Apr 12th; Jun 14th; Aug 9th; Oct 11th; and Dec 13th, 2025. </w:t>
      </w:r>
    </w:p>
    <w:p w14:paraId="06AE94CD" w14:textId="77777777" w:rsidR="00382110" w:rsidRPr="00382110" w:rsidRDefault="00382110" w:rsidP="00382110">
      <w:pPr>
        <w:widowControl w:val="0"/>
        <w:contextualSpacing/>
        <w:rPr>
          <w:rFonts w:eastAsia="Times New Roman"/>
        </w:rPr>
      </w:pPr>
      <w:r w:rsidRPr="00382110">
        <w:rPr>
          <w:rFonts w:eastAsia="Times New Roman"/>
        </w:rPr>
        <w:t xml:space="preserve">Where: </w:t>
      </w:r>
      <w:proofErr w:type="spellStart"/>
      <w:r w:rsidRPr="00382110">
        <w:rPr>
          <w:rFonts w:eastAsia="Times New Roman"/>
        </w:rPr>
        <w:t>Springview</w:t>
      </w:r>
      <w:proofErr w:type="spellEnd"/>
      <w:r w:rsidRPr="00382110">
        <w:rPr>
          <w:rFonts w:eastAsia="Times New Roman"/>
        </w:rPr>
        <w:t xml:space="preserve"> Government Center - Emergency Operations Center; 3130 E Main St; Springfield OH  45503   This is US-40 aka "old national road". From Route 40 enter Old Columbus Road, at the fork stay left driving straight onto Ogden Rd, then immediately turn left into the parking lot behind the EMA. Walk to the door with the "Employees Only" sign.</w:t>
      </w:r>
    </w:p>
    <w:p w14:paraId="728F3ABC" w14:textId="77777777" w:rsidR="00382110" w:rsidRPr="00382110" w:rsidRDefault="00382110" w:rsidP="00382110">
      <w:pPr>
        <w:widowControl w:val="0"/>
        <w:contextualSpacing/>
        <w:rPr>
          <w:rFonts w:eastAsia="Times New Roman"/>
        </w:rPr>
      </w:pPr>
      <w:r w:rsidRPr="00382110">
        <w:rPr>
          <w:rFonts w:eastAsia="Times New Roman"/>
        </w:rPr>
        <w:t xml:space="preserve">  </w:t>
      </w:r>
    </w:p>
    <w:p w14:paraId="7BCD3C53" w14:textId="77777777" w:rsidR="00382110" w:rsidRPr="00382110" w:rsidRDefault="00382110" w:rsidP="00382110">
      <w:pPr>
        <w:widowControl w:val="0"/>
        <w:contextualSpacing/>
        <w:rPr>
          <w:rFonts w:eastAsia="Times New Roman"/>
          <w:b/>
          <w:bCs/>
          <w:color w:val="222222"/>
          <w:u w:val="single"/>
          <w:shd w:val="clear" w:color="auto" w:fill="FFFFFF"/>
        </w:rPr>
      </w:pPr>
      <w:r w:rsidRPr="00382110">
        <w:rPr>
          <w:rFonts w:eastAsia="Times New Roman"/>
        </w:rPr>
        <w:t xml:space="preserve">For more information contact Roland W. Ude, W8BUZ, (937) 605-4951 </w:t>
      </w:r>
      <w:r w:rsidRPr="00382110">
        <w:rPr>
          <w:rFonts w:eastAsia="Times New Roman"/>
          <w:bCs/>
        </w:rPr>
        <w:t>Email:</w:t>
      </w:r>
      <w:r w:rsidRPr="00382110">
        <w:rPr>
          <w:rFonts w:eastAsia="Times New Roman"/>
        </w:rPr>
        <w:t xml:space="preserve"> </w:t>
      </w:r>
      <w:hyperlink r:id="rId76" w:history="1">
        <w:r w:rsidRPr="00382110">
          <w:rPr>
            <w:rFonts w:eastAsia="Times New Roman"/>
            <w:color w:val="0000FF"/>
            <w:u w:val="single"/>
          </w:rPr>
          <w:t>buzz@baylorhill.com</w:t>
        </w:r>
      </w:hyperlink>
    </w:p>
    <w:p w14:paraId="5A570157" w14:textId="77777777" w:rsidR="00BD042C" w:rsidRDefault="00BD042C" w:rsidP="00BD042C">
      <w:pPr>
        <w:widowControl w:val="0"/>
        <w:contextualSpacing/>
        <w:rPr>
          <w:rFonts w:eastAsia="Times New Roman"/>
          <w:b/>
          <w:bCs/>
          <w:color w:val="222222"/>
          <w:u w:val="single"/>
          <w:shd w:val="clear" w:color="auto" w:fill="FFFFFF"/>
        </w:rPr>
      </w:pPr>
    </w:p>
    <w:p w14:paraId="64A7129A" w14:textId="77777777" w:rsidR="002D2DCA" w:rsidRPr="002D2DCA" w:rsidRDefault="002D2DCA" w:rsidP="002D2DCA">
      <w:pPr>
        <w:spacing w:line="276" w:lineRule="auto"/>
        <w:rPr>
          <w:rFonts w:eastAsia="Times New Roman"/>
          <w:b/>
          <w:u w:val="single"/>
          <w:lang w:val="en"/>
        </w:rPr>
      </w:pPr>
      <w:r w:rsidRPr="002D2DCA">
        <w:rPr>
          <w:rFonts w:eastAsia="Times New Roman"/>
          <w:b/>
          <w:u w:val="single"/>
          <w:lang w:val="en"/>
        </w:rPr>
        <w:t>Cuyahoga Falls Amateur Radio Club VE Testing</w:t>
      </w:r>
    </w:p>
    <w:p w14:paraId="19FCCA45" w14:textId="77777777" w:rsidR="002D2DCA" w:rsidRPr="002D2DCA" w:rsidRDefault="002D2DCA" w:rsidP="002D2DCA">
      <w:pPr>
        <w:rPr>
          <w:rFonts w:eastAsia="Times New Roman"/>
          <w:i/>
          <w:color w:val="0000FF"/>
          <w:lang w:val="en"/>
        </w:rPr>
      </w:pPr>
      <w:r w:rsidRPr="002D2DCA">
        <w:rPr>
          <w:rFonts w:eastAsia="Times New Roman"/>
          <w:lang w:val="en"/>
        </w:rPr>
        <w:lastRenderedPageBreak/>
        <w:t xml:space="preserve">Exam sessions are held on monthly. For a complete list of upcoming sessions, locations and registration, visit </w:t>
      </w:r>
      <w:hyperlink r:id="rId77">
        <w:r w:rsidRPr="002D2DCA">
          <w:rPr>
            <w:rFonts w:eastAsia="Times New Roman"/>
            <w:i/>
            <w:color w:val="0000FF"/>
            <w:lang w:val="en"/>
          </w:rPr>
          <w:t>https://cfarc-edu.org/registration</w:t>
        </w:r>
      </w:hyperlink>
      <w:r w:rsidRPr="002D2DCA">
        <w:rPr>
          <w:rFonts w:eastAsia="Times New Roman"/>
          <w:i/>
          <w:color w:val="0000FF"/>
          <w:lang w:val="en"/>
        </w:rPr>
        <w:t xml:space="preserve">. </w:t>
      </w:r>
    </w:p>
    <w:p w14:paraId="49FFC65D" w14:textId="77777777" w:rsidR="002D2DCA" w:rsidRPr="00BD042C" w:rsidRDefault="002D2DCA" w:rsidP="00BD042C">
      <w:pPr>
        <w:widowControl w:val="0"/>
        <w:contextualSpacing/>
        <w:rPr>
          <w:rFonts w:eastAsia="Times New Roman"/>
          <w:b/>
          <w:bCs/>
          <w:color w:val="222222"/>
          <w:u w:val="single"/>
          <w:shd w:val="clear" w:color="auto" w:fill="FFFFFF"/>
        </w:rPr>
      </w:pPr>
    </w:p>
    <w:p w14:paraId="56DB4863" w14:textId="77777777" w:rsidR="00BD042C" w:rsidRPr="00BD042C" w:rsidRDefault="00BD042C" w:rsidP="00BD042C">
      <w:pPr>
        <w:widowControl w:val="0"/>
        <w:contextualSpacing/>
        <w:rPr>
          <w:rFonts w:eastAsia="Times New Roman"/>
          <w:color w:val="0563C1" w:themeColor="hyperlink"/>
          <w:u w:val="single"/>
          <w:shd w:val="clear" w:color="auto" w:fill="FFFFFF"/>
        </w:rPr>
      </w:pPr>
      <w:r w:rsidRPr="00BD042C">
        <w:rPr>
          <w:rFonts w:eastAsia="Times New Roman"/>
          <w:b/>
          <w:bCs/>
          <w:color w:val="222222"/>
          <w:u w:val="single"/>
          <w:shd w:val="clear" w:color="auto" w:fill="FFFFFF"/>
        </w:rPr>
        <w:t>Dayton Amateur Radio Association (DARA)</w:t>
      </w:r>
      <w:r w:rsidRPr="00BD042C">
        <w:rPr>
          <w:rFonts w:eastAsia="Times New Roman"/>
          <w:b/>
          <w:bCs/>
          <w:color w:val="FF0000"/>
        </w:rPr>
        <w:br/>
      </w:r>
      <w:r w:rsidRPr="00BD042C">
        <w:rPr>
          <w:rFonts w:eastAsia="Times New Roman"/>
          <w:color w:val="FF0000"/>
          <w:shd w:val="clear" w:color="auto" w:fill="FFFFFF"/>
        </w:rPr>
        <w:t> </w:t>
      </w:r>
      <w:r w:rsidRPr="00BD042C">
        <w:rPr>
          <w:rFonts w:eastAsia="Times New Roman"/>
          <w:color w:val="222222"/>
          <w:shd w:val="clear" w:color="auto" w:fill="FFFFFF"/>
        </w:rPr>
        <w:t xml:space="preserve">If you are interested in testing for a new or upgraded license, please come see us at the DARA Clubhouse.  If you have questions about testing, please email </w:t>
      </w:r>
      <w:hyperlink r:id="rId78" w:history="1">
        <w:r w:rsidRPr="00BD042C">
          <w:rPr>
            <w:rFonts w:eastAsia="Times New Roman"/>
            <w:color w:val="0563C1" w:themeColor="hyperlink"/>
            <w:u w:val="single"/>
            <w:shd w:val="clear" w:color="auto" w:fill="FFFFFF"/>
          </w:rPr>
          <w:t>exams.w8bi@gmail.com</w:t>
        </w:r>
      </w:hyperlink>
    </w:p>
    <w:p w14:paraId="3574D961" w14:textId="77777777" w:rsidR="00BD042C" w:rsidRPr="00BD042C" w:rsidRDefault="00BD042C" w:rsidP="00BD042C">
      <w:pPr>
        <w:widowControl w:val="0"/>
        <w:contextualSpacing/>
        <w:rPr>
          <w:rFonts w:eastAsia="Times New Roman"/>
          <w:b/>
          <w:bCs/>
          <w:u w:val="single"/>
          <w:shd w:val="clear" w:color="auto" w:fill="FFFFFF"/>
        </w:rPr>
      </w:pPr>
    </w:p>
    <w:p w14:paraId="5EC428CA" w14:textId="77777777" w:rsidR="00BD042C" w:rsidRPr="00BD042C" w:rsidRDefault="00BD042C" w:rsidP="00BD042C">
      <w:pPr>
        <w:rPr>
          <w:rFonts w:eastAsia="Times New Roman"/>
        </w:rPr>
      </w:pPr>
      <w:r w:rsidRPr="00BD042C">
        <w:rPr>
          <w:rFonts w:eastAsia="Times New Roman"/>
          <w:b/>
          <w:bCs/>
          <w:u w:val="single"/>
        </w:rPr>
        <w:t>The Findlay Radio Club</w:t>
      </w:r>
      <w:r w:rsidRPr="00BD042C">
        <w:rPr>
          <w:rFonts w:eastAsia="Times New Roman"/>
        </w:rPr>
        <w:t xml:space="preserve"> </w:t>
      </w:r>
    </w:p>
    <w:p w14:paraId="265DC352" w14:textId="77777777" w:rsidR="00BD042C" w:rsidRPr="00BD042C" w:rsidRDefault="00BD042C" w:rsidP="00BD042C">
      <w:pPr>
        <w:rPr>
          <w:rFonts w:eastAsia="Times New Roman"/>
          <w:color w:val="222222"/>
          <w:shd w:val="clear" w:color="auto" w:fill="FFFFFF"/>
        </w:rPr>
      </w:pPr>
      <w:r w:rsidRPr="00BD042C">
        <w:rPr>
          <w:rFonts w:eastAsia="Times New Roman"/>
          <w:color w:val="222222"/>
          <w:shd w:val="clear" w:color="auto" w:fill="FFFFFF"/>
        </w:rPr>
        <w:t>The Findlay Radio Club sponsors an Exam Session the second Saturday of</w:t>
      </w:r>
      <w:r w:rsidRPr="00BD042C">
        <w:rPr>
          <w:rFonts w:eastAsia="Times New Roman"/>
          <w:color w:val="222222"/>
        </w:rPr>
        <w:br/>
      </w:r>
      <w:r w:rsidRPr="00BD042C">
        <w:rPr>
          <w:rFonts w:eastAsia="Times New Roman"/>
          <w:color w:val="222222"/>
          <w:shd w:val="clear" w:color="auto" w:fill="FFFFFF"/>
        </w:rPr>
        <w:t>every month except September when we have our Hamfest. The Exam Session</w:t>
      </w:r>
      <w:r w:rsidRPr="00BD042C">
        <w:rPr>
          <w:rFonts w:eastAsia="Times New Roman"/>
          <w:color w:val="222222"/>
        </w:rPr>
        <w:br/>
      </w:r>
      <w:r w:rsidRPr="00BD042C">
        <w:rPr>
          <w:rFonts w:eastAsia="Times New Roman"/>
          <w:color w:val="222222"/>
          <w:shd w:val="clear" w:color="auto" w:fill="FFFFFF"/>
        </w:rPr>
        <w:t>takes place at the Findlay Radio Club, 1333 West Sandusky St., Findlay</w:t>
      </w:r>
      <w:r w:rsidRPr="00BD042C">
        <w:rPr>
          <w:rFonts w:eastAsia="Times New Roman"/>
          <w:color w:val="222222"/>
        </w:rPr>
        <w:br/>
      </w:r>
      <w:r w:rsidRPr="00BD042C">
        <w:rPr>
          <w:rFonts w:eastAsia="Times New Roman"/>
          <w:color w:val="222222"/>
          <w:shd w:val="clear" w:color="auto" w:fill="FFFFFF"/>
        </w:rPr>
        <w:t>Ohio  45839. The session begins at 9 AM. Pre-registration is</w:t>
      </w:r>
      <w:r w:rsidRPr="00BD042C">
        <w:rPr>
          <w:rFonts w:eastAsia="Times New Roman"/>
          <w:color w:val="222222"/>
        </w:rPr>
        <w:br/>
      </w:r>
      <w:r w:rsidRPr="00BD042C">
        <w:rPr>
          <w:rFonts w:eastAsia="Times New Roman"/>
          <w:color w:val="222222"/>
          <w:shd w:val="clear" w:color="auto" w:fill="FFFFFF"/>
        </w:rPr>
        <w:t>recommended, but not required. You can pre-register at </w:t>
      </w:r>
      <w:hyperlink r:id="rId79" w:tgtFrame="_blank" w:history="1">
        <w:r w:rsidRPr="00BD042C">
          <w:rPr>
            <w:rFonts w:eastAsia="Times New Roman"/>
            <w:color w:val="1155CC"/>
            <w:u w:val="single"/>
            <w:shd w:val="clear" w:color="auto" w:fill="FFFFFF"/>
          </w:rPr>
          <w:t>hamstudy.org</w:t>
        </w:r>
      </w:hyperlink>
      <w:r w:rsidRPr="00BD042C">
        <w:rPr>
          <w:rFonts w:eastAsia="Times New Roman"/>
          <w:color w:val="222222"/>
          <w:shd w:val="clear" w:color="auto" w:fill="FFFFFF"/>
        </w:rPr>
        <w:t>. We</w:t>
      </w:r>
      <w:r w:rsidRPr="00BD042C">
        <w:rPr>
          <w:rFonts w:eastAsia="Times New Roman"/>
          <w:color w:val="222222"/>
        </w:rPr>
        <w:br/>
      </w:r>
      <w:r w:rsidRPr="00BD042C">
        <w:rPr>
          <w:rFonts w:eastAsia="Times New Roman"/>
          <w:color w:val="222222"/>
          <w:shd w:val="clear" w:color="auto" w:fill="FFFFFF"/>
        </w:rPr>
        <w:t>can also give Exams remotely on-line on your schedule if you can't make</w:t>
      </w:r>
      <w:r w:rsidRPr="00BD042C">
        <w:rPr>
          <w:rFonts w:eastAsia="Times New Roman"/>
          <w:color w:val="222222"/>
        </w:rPr>
        <w:br/>
      </w:r>
      <w:r w:rsidRPr="00BD042C">
        <w:rPr>
          <w:rFonts w:eastAsia="Times New Roman"/>
          <w:color w:val="222222"/>
          <w:shd w:val="clear" w:color="auto" w:fill="FFFFFF"/>
        </w:rPr>
        <w:t>to a session.</w:t>
      </w:r>
    </w:p>
    <w:p w14:paraId="761AF6E1" w14:textId="77777777" w:rsidR="00BD042C" w:rsidRPr="00BD042C" w:rsidRDefault="00BD042C" w:rsidP="00BD042C">
      <w:pPr>
        <w:rPr>
          <w:rFonts w:eastAsia="Times New Roman"/>
        </w:rPr>
      </w:pPr>
    </w:p>
    <w:p w14:paraId="037E0AA1" w14:textId="77777777" w:rsidR="00BD042C" w:rsidRPr="00BD042C" w:rsidRDefault="00BD042C" w:rsidP="00BD042C">
      <w:pPr>
        <w:rPr>
          <w:rFonts w:eastAsia="Times New Roman"/>
        </w:rPr>
      </w:pPr>
      <w:r w:rsidRPr="00BD042C">
        <w:rPr>
          <w:rFonts w:eastAsia="Times New Roman"/>
        </w:rPr>
        <w:t>The club has meetings on the first and third Thursdays at the clubhouse at 7:30 PM. The meetings are also available on Zoom. Contact N8ET if you would like to log in. All are welcome.</w:t>
      </w:r>
    </w:p>
    <w:p w14:paraId="156A83C1" w14:textId="77777777" w:rsidR="00BD042C" w:rsidRPr="00BD042C" w:rsidRDefault="00BD042C" w:rsidP="00BD042C">
      <w:pPr>
        <w:rPr>
          <w:rFonts w:eastAsia="Times New Roman"/>
        </w:rPr>
      </w:pPr>
    </w:p>
    <w:p w14:paraId="324D3E9C" w14:textId="77777777" w:rsidR="00BD042C" w:rsidRPr="00BD042C" w:rsidRDefault="00BD042C" w:rsidP="00BD042C">
      <w:pPr>
        <w:rPr>
          <w:rFonts w:eastAsia="Times New Roman"/>
        </w:rPr>
      </w:pPr>
      <w:r w:rsidRPr="00BD042C">
        <w:rPr>
          <w:rFonts w:eastAsia="Times New Roman"/>
        </w:rPr>
        <w:t xml:space="preserve">We also meet at the club on Sunday afternoon from 2 until 5 (or later!) to talk about anything Ham Radio. The sessions are geared toward new Hams. Everyone brings their questions and equipment they would like to show off or learn how to use. This Sunday we are going to install and learn to use </w:t>
      </w:r>
      <w:proofErr w:type="spellStart"/>
      <w:r w:rsidRPr="00BD042C">
        <w:rPr>
          <w:rFonts w:eastAsia="Times New Roman"/>
        </w:rPr>
        <w:t>Flgigi</w:t>
      </w:r>
      <w:proofErr w:type="spellEnd"/>
      <w:r w:rsidRPr="00BD042C">
        <w:rPr>
          <w:rFonts w:eastAsia="Times New Roman"/>
        </w:rPr>
        <w:t xml:space="preserve">, </w:t>
      </w:r>
      <w:proofErr w:type="spellStart"/>
      <w:r w:rsidRPr="00BD042C">
        <w:rPr>
          <w:rFonts w:eastAsia="Times New Roman"/>
        </w:rPr>
        <w:t>Flmsg</w:t>
      </w:r>
      <w:proofErr w:type="spellEnd"/>
      <w:r w:rsidRPr="00BD042C">
        <w:rPr>
          <w:rFonts w:eastAsia="Times New Roman"/>
        </w:rPr>
        <w:t xml:space="preserve">, and </w:t>
      </w:r>
      <w:proofErr w:type="spellStart"/>
      <w:r w:rsidRPr="00BD042C">
        <w:rPr>
          <w:rFonts w:eastAsia="Times New Roman"/>
        </w:rPr>
        <w:t>Flamp</w:t>
      </w:r>
      <w:proofErr w:type="spellEnd"/>
      <w:r w:rsidRPr="00BD042C">
        <w:rPr>
          <w:rFonts w:eastAsia="Times New Roman"/>
        </w:rPr>
        <w:t>. In past sessions we have built antennas, fired up new rigs, and generally had a good time!</w:t>
      </w:r>
    </w:p>
    <w:p w14:paraId="5867A2B0" w14:textId="77777777" w:rsidR="00BD042C" w:rsidRPr="00BD042C" w:rsidRDefault="00BD042C" w:rsidP="00BD042C">
      <w:pPr>
        <w:rPr>
          <w:rFonts w:eastAsia="Times New Roman"/>
        </w:rPr>
      </w:pPr>
    </w:p>
    <w:p w14:paraId="17AFCA40" w14:textId="77777777" w:rsidR="00BD042C" w:rsidRPr="00BD042C" w:rsidRDefault="00BD042C" w:rsidP="00BD042C">
      <w:pPr>
        <w:widowControl w:val="0"/>
        <w:rPr>
          <w:rFonts w:eastAsia="Times New Roman"/>
          <w:b/>
          <w:bCs/>
          <w:color w:val="222222"/>
          <w:u w:val="single"/>
          <w:shd w:val="clear" w:color="auto" w:fill="FFFFFF"/>
        </w:rPr>
      </w:pPr>
    </w:p>
    <w:p w14:paraId="4DEEA575" w14:textId="77777777" w:rsidR="00BD042C" w:rsidRPr="00BD042C" w:rsidRDefault="00BD042C" w:rsidP="00BD042C">
      <w:pPr>
        <w:widowControl w:val="0"/>
        <w:rPr>
          <w:rFonts w:eastAsia="Times New Roman"/>
          <w:b/>
          <w:bCs/>
          <w:color w:val="222222"/>
          <w:u w:val="single"/>
          <w:shd w:val="clear" w:color="auto" w:fill="FFFFFF"/>
        </w:rPr>
      </w:pPr>
      <w:r w:rsidRPr="00BD042C">
        <w:rPr>
          <w:rFonts w:eastAsia="Times New Roman"/>
          <w:b/>
          <w:bCs/>
          <w:color w:val="222222"/>
          <w:u w:val="single"/>
          <w:shd w:val="clear" w:color="auto" w:fill="FFFFFF"/>
        </w:rPr>
        <w:t xml:space="preserve">Geauga Amateur Radio Association (GARA)  </w:t>
      </w:r>
    </w:p>
    <w:p w14:paraId="574E59C9" w14:textId="77777777" w:rsidR="00BD042C" w:rsidRPr="00BD042C" w:rsidRDefault="00BD042C" w:rsidP="00BD042C">
      <w:pPr>
        <w:widowControl w:val="0"/>
        <w:rPr>
          <w:rFonts w:eastAsia="Times New Roman"/>
          <w:color w:val="222222"/>
          <w:shd w:val="clear" w:color="auto" w:fill="FFFFFF"/>
        </w:rPr>
      </w:pPr>
      <w:r w:rsidRPr="00BD042C">
        <w:rPr>
          <w:rFonts w:eastAsia="Times New Roman"/>
          <w:color w:val="222222"/>
          <w:shd w:val="clear" w:color="auto" w:fill="FFFFFF"/>
        </w:rPr>
        <w:t>Amateur License exam sessions are offered for all license classes (Technician, General, Extra). Walk-ins are always welcome - no prior registration is required. No fee for the exam.</w:t>
      </w:r>
    </w:p>
    <w:p w14:paraId="73D75D84" w14:textId="77777777" w:rsidR="00BD042C" w:rsidRPr="00BD042C" w:rsidRDefault="00BD042C" w:rsidP="00BD042C">
      <w:pPr>
        <w:widowControl w:val="0"/>
        <w:rPr>
          <w:rFonts w:eastAsia="Times New Roman"/>
          <w:color w:val="222222"/>
          <w:shd w:val="clear" w:color="auto" w:fill="FFFFFF"/>
        </w:rPr>
      </w:pPr>
    </w:p>
    <w:p w14:paraId="282B8791" w14:textId="77777777" w:rsidR="00BD042C" w:rsidRPr="00BD042C" w:rsidRDefault="00BD042C" w:rsidP="00BD042C">
      <w:pPr>
        <w:shd w:val="clear" w:color="auto" w:fill="FFFFFF"/>
        <w:rPr>
          <w:rFonts w:eastAsia="Times New Roman"/>
        </w:rPr>
      </w:pPr>
      <w:r w:rsidRPr="00BD042C">
        <w:rPr>
          <w:rFonts w:asciiTheme="minorHAnsi" w:hAnsiTheme="minorHAnsi" w:cstheme="minorBidi"/>
          <w:noProof/>
          <w:kern w:val="2"/>
          <w:sz w:val="22"/>
          <w:szCs w:val="22"/>
        </w:rPr>
        <w:drawing>
          <wp:anchor distT="0" distB="0" distL="114300" distR="114300" simplePos="0" relativeHeight="251711488" behindDoc="0" locked="0" layoutInCell="1" allowOverlap="1" wp14:anchorId="0A748625" wp14:editId="334ADD1C">
            <wp:simplePos x="0" y="0"/>
            <wp:positionH relativeFrom="column">
              <wp:posOffset>4371975</wp:posOffset>
            </wp:positionH>
            <wp:positionV relativeFrom="paragraph">
              <wp:posOffset>9525</wp:posOffset>
            </wp:positionV>
            <wp:extent cx="1428750" cy="1343025"/>
            <wp:effectExtent l="0" t="0" r="0" b="9525"/>
            <wp:wrapSquare wrapText="bothSides"/>
            <wp:docPr id="12" name="Picture 12" descr="Geauga Amateur Radio Associ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Geauga Amateur Radio Association"/>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1428750" cy="13430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D042C">
        <w:rPr>
          <w:rFonts w:eastAsia="Times New Roman"/>
          <w:color w:val="222222"/>
          <w:shd w:val="clear" w:color="auto" w:fill="FFFFFF"/>
        </w:rPr>
        <w:t xml:space="preserve">The GARA schedule of exams are these Sundays at 2pm.  Dates for 2024 are </w:t>
      </w:r>
      <w:r w:rsidRPr="00BD042C">
        <w:rPr>
          <w:rFonts w:eastAsia="Times New Roman"/>
        </w:rPr>
        <w:t>Jan 14, March 10, May12, July 14, Sept 15, and Nov 17, 2024. All sessions are at 2:00PM each month</w:t>
      </w:r>
    </w:p>
    <w:p w14:paraId="28FC8DD5" w14:textId="77777777" w:rsidR="00BD042C" w:rsidRPr="00BD042C" w:rsidRDefault="00BD042C" w:rsidP="00BD042C">
      <w:pPr>
        <w:widowControl w:val="0"/>
        <w:rPr>
          <w:rFonts w:eastAsia="Times New Roman"/>
          <w:color w:val="222222"/>
          <w:shd w:val="clear" w:color="auto" w:fill="FFFFFF"/>
        </w:rPr>
      </w:pPr>
    </w:p>
    <w:p w14:paraId="7BD9FB24" w14:textId="77777777" w:rsidR="00BD042C" w:rsidRPr="00BD042C" w:rsidRDefault="00BD042C" w:rsidP="00BD042C">
      <w:pPr>
        <w:widowControl w:val="0"/>
        <w:rPr>
          <w:rFonts w:eastAsia="Times New Roman"/>
          <w:color w:val="222222"/>
          <w:shd w:val="clear" w:color="auto" w:fill="FFFFFF"/>
        </w:rPr>
      </w:pPr>
    </w:p>
    <w:p w14:paraId="7484A151" w14:textId="77777777" w:rsidR="00BD042C" w:rsidRPr="00BD042C" w:rsidRDefault="00BD042C" w:rsidP="00BD042C">
      <w:pPr>
        <w:widowControl w:val="0"/>
        <w:rPr>
          <w:rFonts w:eastAsia="Times New Roman"/>
          <w:color w:val="222222"/>
          <w:shd w:val="clear" w:color="auto" w:fill="FFFFFF"/>
        </w:rPr>
      </w:pPr>
      <w:r w:rsidRPr="00BD042C">
        <w:rPr>
          <w:rFonts w:eastAsia="Times New Roman"/>
          <w:color w:val="222222"/>
          <w:shd w:val="clear" w:color="auto" w:fill="FFFFFF"/>
        </w:rPr>
        <w:t xml:space="preserve">Exams are held at the Geauga County Department of Emergency Services and Emergency Operations Center, 12518 Merritt Road, Chardon, Ohio 44024.  The EOC is located just south of the University Geauga Hospital and just east of the Geauga County Safety Center (Sheriff's Office), off of State Route 44 between State Route 322 and State Route 87 on Merritt Road.  </w:t>
      </w:r>
    </w:p>
    <w:p w14:paraId="1F2D8967" w14:textId="77777777" w:rsidR="00BD042C" w:rsidRPr="00BD042C" w:rsidRDefault="00BD042C" w:rsidP="00BD042C">
      <w:pPr>
        <w:widowControl w:val="0"/>
        <w:rPr>
          <w:rFonts w:eastAsia="Times New Roman"/>
          <w:color w:val="222222"/>
          <w:shd w:val="clear" w:color="auto" w:fill="FFFFFF"/>
        </w:rPr>
      </w:pPr>
    </w:p>
    <w:p w14:paraId="30FCFA54" w14:textId="77777777" w:rsidR="00BD042C" w:rsidRPr="00BD042C" w:rsidRDefault="00BD042C" w:rsidP="00BD042C">
      <w:pPr>
        <w:widowControl w:val="0"/>
        <w:rPr>
          <w:rFonts w:eastAsia="Times New Roman"/>
          <w:color w:val="222222"/>
          <w:shd w:val="clear" w:color="auto" w:fill="FFFFFF"/>
        </w:rPr>
      </w:pPr>
      <w:r w:rsidRPr="00BD042C">
        <w:rPr>
          <w:rFonts w:eastAsia="Times New Roman"/>
          <w:color w:val="222222"/>
          <w:shd w:val="clear" w:color="auto" w:fill="FFFFFF"/>
        </w:rPr>
        <w:t>Please arrive a few minutes before 14:00 to allow adequate time to process the necessary paper work and take your test. Bring your 1) photo ID, 2) email address, 3) FCC FRN, 4) a printout of your current license if taking the General or Extra exam.</w:t>
      </w:r>
    </w:p>
    <w:p w14:paraId="741C2E0C" w14:textId="77777777" w:rsidR="00BD042C" w:rsidRPr="00BD042C" w:rsidRDefault="00BD042C" w:rsidP="00BD042C">
      <w:pPr>
        <w:widowControl w:val="0"/>
        <w:rPr>
          <w:rFonts w:eastAsia="Times New Roman"/>
          <w:color w:val="222222"/>
          <w:shd w:val="clear" w:color="auto" w:fill="FFFFFF"/>
        </w:rPr>
      </w:pPr>
    </w:p>
    <w:p w14:paraId="781F71C6" w14:textId="77777777" w:rsidR="00BD042C" w:rsidRPr="00BD042C" w:rsidRDefault="00BD042C" w:rsidP="00BD042C">
      <w:pPr>
        <w:shd w:val="clear" w:color="auto" w:fill="FFFFFF"/>
        <w:rPr>
          <w:rFonts w:eastAsia="Times New Roman"/>
        </w:rPr>
      </w:pPr>
      <w:r w:rsidRPr="00BD042C">
        <w:rPr>
          <w:rFonts w:eastAsia="Times New Roman"/>
          <w:shd w:val="clear" w:color="auto" w:fill="FFFFFF"/>
        </w:rPr>
        <w:t xml:space="preserve">Additional info may be obtained from </w:t>
      </w:r>
      <w:r w:rsidRPr="00BD042C">
        <w:rPr>
          <w:rFonts w:eastAsia="Times New Roman"/>
        </w:rPr>
        <w:t xml:space="preserve">Jackie Welch, N8JMW by email  </w:t>
      </w:r>
      <w:hyperlink r:id="rId81" w:history="1">
        <w:r w:rsidRPr="00BD042C">
          <w:rPr>
            <w:rFonts w:eastAsia="Times New Roman"/>
            <w:color w:val="0563C1" w:themeColor="hyperlink"/>
            <w:u w:val="single"/>
          </w:rPr>
          <w:t>n8jmw2@gmail.ccom</w:t>
        </w:r>
      </w:hyperlink>
      <w:r w:rsidRPr="00BD042C">
        <w:rPr>
          <w:rFonts w:eastAsia="Times New Roman"/>
          <w:u w:val="single"/>
        </w:rPr>
        <w:t xml:space="preserve">  </w:t>
      </w:r>
      <w:r w:rsidRPr="00BD042C">
        <w:rPr>
          <w:rFonts w:eastAsia="Times New Roman"/>
        </w:rPr>
        <w:t xml:space="preserve">or calling at 440-228-2716.  More information is available from </w:t>
      </w:r>
      <w:r w:rsidRPr="00BD042C">
        <w:rPr>
          <w:rFonts w:eastAsia="Times New Roman"/>
          <w:shd w:val="clear" w:color="auto" w:fill="FFFFFF"/>
        </w:rPr>
        <w:t xml:space="preserve">the Geauga Amateur Radio Association website  </w:t>
      </w:r>
      <w:hyperlink r:id="rId82" w:history="1">
        <w:r w:rsidRPr="00BD042C">
          <w:rPr>
            <w:rFonts w:asciiTheme="minorHAnsi" w:hAnsiTheme="minorHAnsi" w:cstheme="minorBidi"/>
            <w:color w:val="0563C1" w:themeColor="hyperlink"/>
            <w:kern w:val="2"/>
            <w:sz w:val="22"/>
            <w:szCs w:val="22"/>
            <w:u w:val="single"/>
          </w:rPr>
          <w:t>https://geaugaara.org</w:t>
        </w:r>
      </w:hyperlink>
      <w:r w:rsidRPr="00BD042C">
        <w:rPr>
          <w:rFonts w:asciiTheme="minorHAnsi" w:hAnsiTheme="minorHAnsi" w:cstheme="minorBidi"/>
          <w:color w:val="0563C1" w:themeColor="hyperlink"/>
          <w:kern w:val="2"/>
          <w:sz w:val="22"/>
          <w:szCs w:val="22"/>
          <w:u w:val="single"/>
        </w:rPr>
        <w:t xml:space="preserve"> </w:t>
      </w:r>
    </w:p>
    <w:p w14:paraId="695CBD07" w14:textId="77777777" w:rsidR="00BD042C" w:rsidRPr="00BD042C" w:rsidRDefault="00BD042C" w:rsidP="00BD042C">
      <w:pPr>
        <w:widowControl w:val="0"/>
        <w:contextualSpacing/>
        <w:rPr>
          <w:rFonts w:eastAsia="Times New Roman"/>
          <w:b/>
          <w:bCs/>
          <w:u w:val="single"/>
          <w:shd w:val="clear" w:color="auto" w:fill="FFFFFF"/>
        </w:rPr>
      </w:pPr>
    </w:p>
    <w:p w14:paraId="25CC9860" w14:textId="77777777" w:rsidR="00BD042C" w:rsidRPr="00BD042C" w:rsidRDefault="00BD042C" w:rsidP="00BD042C">
      <w:pPr>
        <w:widowControl w:val="0"/>
        <w:contextualSpacing/>
        <w:rPr>
          <w:rFonts w:eastAsia="Times New Roman"/>
          <w:b/>
          <w:bCs/>
          <w:u w:val="single"/>
          <w:shd w:val="clear" w:color="auto" w:fill="FFFFFF"/>
        </w:rPr>
      </w:pPr>
      <w:r w:rsidRPr="00BD042C">
        <w:rPr>
          <w:rFonts w:eastAsia="Times New Roman"/>
          <w:b/>
          <w:bCs/>
          <w:u w:val="single"/>
          <w:shd w:val="clear" w:color="auto" w:fill="FFFFFF"/>
        </w:rPr>
        <w:t>Huber Heights Amateur Radio Club</w:t>
      </w:r>
    </w:p>
    <w:p w14:paraId="34FE64C1" w14:textId="77777777" w:rsidR="00BD042C" w:rsidRPr="00BD042C" w:rsidRDefault="00BD042C" w:rsidP="00BD042C">
      <w:pPr>
        <w:widowControl w:val="0"/>
        <w:contextualSpacing/>
        <w:rPr>
          <w:rFonts w:eastAsia="Times New Roman"/>
          <w:shd w:val="clear" w:color="auto" w:fill="FFFFFF"/>
        </w:rPr>
      </w:pPr>
      <w:r w:rsidRPr="00BD042C">
        <w:rPr>
          <w:rFonts w:eastAsia="Times New Roman"/>
          <w:color w:val="222222"/>
          <w:shd w:val="clear" w:color="auto" w:fill="FFFFFF"/>
        </w:rPr>
        <w:t>Huber heights amateur radio club does ARRL VE testing the second Saturday of each even numbered month. Feb, Apr, Jun, Aug, Oct, Dec. 9:30-</w:t>
      </w:r>
      <w:proofErr w:type="gramStart"/>
      <w:r w:rsidRPr="00BD042C">
        <w:rPr>
          <w:rFonts w:eastAsia="Times New Roman"/>
          <w:color w:val="222222"/>
          <w:shd w:val="clear" w:color="auto" w:fill="FFFFFF"/>
        </w:rPr>
        <w:t>11:00  For</w:t>
      </w:r>
      <w:proofErr w:type="gramEnd"/>
      <w:r w:rsidRPr="00BD042C">
        <w:rPr>
          <w:rFonts w:eastAsia="Times New Roman"/>
          <w:color w:val="222222"/>
          <w:shd w:val="clear" w:color="auto" w:fill="FFFFFF"/>
        </w:rPr>
        <w:t xml:space="preserve"> more information contact Jim Storms – AB8YK at  </w:t>
      </w:r>
      <w:hyperlink r:id="rId83" w:history="1">
        <w:r w:rsidRPr="00BD042C">
          <w:rPr>
            <w:rFonts w:eastAsia="Times New Roman"/>
            <w:color w:val="0563C1" w:themeColor="hyperlink"/>
            <w:u w:val="single"/>
            <w:shd w:val="clear" w:color="auto" w:fill="FFFFFF"/>
          </w:rPr>
          <w:t>ab8yk@hotmail.com</w:t>
        </w:r>
      </w:hyperlink>
      <w:r w:rsidRPr="00BD042C">
        <w:rPr>
          <w:rFonts w:eastAsia="Times New Roman"/>
          <w:color w:val="222222"/>
          <w:shd w:val="clear" w:color="auto" w:fill="FFFFFF"/>
        </w:rPr>
        <w:t xml:space="preserve"> </w:t>
      </w:r>
    </w:p>
    <w:p w14:paraId="1E6C1DB3" w14:textId="77777777" w:rsidR="00BD042C" w:rsidRPr="00BD042C" w:rsidRDefault="00BD042C" w:rsidP="00BD042C">
      <w:pPr>
        <w:widowControl w:val="0"/>
        <w:contextualSpacing/>
        <w:rPr>
          <w:rFonts w:eastAsia="Times New Roman"/>
          <w:b/>
          <w:bCs/>
          <w:u w:val="single"/>
          <w:shd w:val="clear" w:color="auto" w:fill="FFFFFF"/>
        </w:rPr>
      </w:pPr>
    </w:p>
    <w:p w14:paraId="34BC30D9" w14:textId="77777777" w:rsidR="00BD042C" w:rsidRPr="00BD042C" w:rsidRDefault="00BD042C" w:rsidP="00BD042C">
      <w:pPr>
        <w:widowControl w:val="0"/>
        <w:contextualSpacing/>
        <w:rPr>
          <w:rFonts w:eastAsia="Times New Roman"/>
          <w:b/>
          <w:bCs/>
          <w:u w:val="single"/>
          <w:shd w:val="clear" w:color="auto" w:fill="FFFFFF"/>
        </w:rPr>
      </w:pPr>
      <w:r w:rsidRPr="00BD042C">
        <w:rPr>
          <w:rFonts w:eastAsia="Times New Roman"/>
          <w:b/>
          <w:bCs/>
          <w:u w:val="single"/>
          <w:shd w:val="clear" w:color="auto" w:fill="FFFFFF"/>
        </w:rPr>
        <w:t>The Lake County Amateur Radio Association</w:t>
      </w:r>
    </w:p>
    <w:p w14:paraId="32AABFFC" w14:textId="77777777" w:rsidR="00BD042C" w:rsidRPr="00BD042C" w:rsidRDefault="00BD042C" w:rsidP="00BD042C">
      <w:pPr>
        <w:jc w:val="both"/>
      </w:pPr>
      <w:r w:rsidRPr="00BD042C">
        <w:t xml:space="preserve">The Lake County Amateur Radio Association is holding its </w:t>
      </w:r>
      <w:r w:rsidRPr="00BD042C">
        <w:rPr>
          <w:b/>
          <w:sz w:val="28"/>
        </w:rPr>
        <w:t>2024</w:t>
      </w:r>
      <w:r w:rsidRPr="00BD042C">
        <w:t xml:space="preserve"> Amateur Radio license exams at the </w:t>
      </w:r>
      <w:r w:rsidRPr="00BD042C">
        <w:rPr>
          <w:b/>
          <w:sz w:val="28"/>
        </w:rPr>
        <w:t>Kirtland Library</w:t>
      </w:r>
      <w:r w:rsidRPr="00BD042C">
        <w:rPr>
          <w:sz w:val="28"/>
        </w:rPr>
        <w:t>,</w:t>
      </w:r>
      <w:r w:rsidRPr="00BD042C">
        <w:t xml:space="preserve"> 9267 Chillicothe Road, on the following dates: </w:t>
      </w:r>
    </w:p>
    <w:p w14:paraId="5B940781" w14:textId="77777777" w:rsidR="00BD042C" w:rsidRPr="00BD042C" w:rsidRDefault="00BD042C" w:rsidP="00BD042C">
      <w:pPr>
        <w:jc w:val="both"/>
      </w:pPr>
      <w:r w:rsidRPr="00BD042C">
        <w:tab/>
      </w:r>
      <w:r w:rsidRPr="00BD042C">
        <w:tab/>
        <w:t>Saturday. February 3</w:t>
      </w:r>
      <w:r w:rsidRPr="00BD042C">
        <w:tab/>
      </w:r>
      <w:r w:rsidRPr="00BD042C">
        <w:tab/>
      </w:r>
      <w:r w:rsidRPr="00BD042C">
        <w:tab/>
        <w:t>Saturday, August 3</w:t>
      </w:r>
    </w:p>
    <w:p w14:paraId="58F0BB59" w14:textId="77777777" w:rsidR="00BD042C" w:rsidRPr="00BD042C" w:rsidRDefault="00BD042C" w:rsidP="00BD042C">
      <w:pPr>
        <w:jc w:val="both"/>
      </w:pPr>
      <w:r w:rsidRPr="00BD042C">
        <w:tab/>
      </w:r>
      <w:r w:rsidRPr="00BD042C">
        <w:tab/>
        <w:t>Saturday, April 6</w:t>
      </w:r>
      <w:r w:rsidRPr="00BD042C">
        <w:tab/>
      </w:r>
      <w:r w:rsidRPr="00BD042C">
        <w:tab/>
      </w:r>
      <w:r w:rsidRPr="00BD042C">
        <w:tab/>
        <w:t>Saturday, October 5</w:t>
      </w:r>
    </w:p>
    <w:p w14:paraId="26503D38" w14:textId="77777777" w:rsidR="00BD042C" w:rsidRPr="00BD042C" w:rsidRDefault="00BD042C" w:rsidP="00BD042C">
      <w:pPr>
        <w:jc w:val="both"/>
      </w:pPr>
      <w:r w:rsidRPr="00BD042C">
        <w:tab/>
      </w:r>
      <w:r w:rsidRPr="00BD042C">
        <w:tab/>
        <w:t>Saturday, June 1</w:t>
      </w:r>
      <w:r w:rsidRPr="00BD042C">
        <w:tab/>
      </w:r>
      <w:r w:rsidRPr="00BD042C">
        <w:tab/>
      </w:r>
      <w:r w:rsidRPr="00BD042C">
        <w:tab/>
        <w:t>Saturday, December 7</w:t>
      </w:r>
    </w:p>
    <w:p w14:paraId="6F4958CB" w14:textId="77777777" w:rsidR="00BD042C" w:rsidRPr="00BD042C" w:rsidRDefault="00BD042C" w:rsidP="00BD042C">
      <w:pPr>
        <w:jc w:val="both"/>
      </w:pPr>
    </w:p>
    <w:p w14:paraId="6BE06093" w14:textId="77777777" w:rsidR="00BD042C" w:rsidRPr="00BD042C" w:rsidRDefault="00BD042C" w:rsidP="00BD042C">
      <w:pPr>
        <w:spacing w:after="120"/>
      </w:pPr>
      <w:r w:rsidRPr="00BD042C">
        <w:t xml:space="preserve">This bi-monthly schedule is the first Saturday of every even-numbered month (e.g., February being the second month, etc.). They are held at the Kirtland Library, 9267 Chillicothe Road. It is 1.7 miles south of I-90 on Route 306 (Chillicothe Rd).  The library is on the left, just beyond the Marathon gas station. The tests will start at </w:t>
      </w:r>
      <w:r w:rsidRPr="00BD042C">
        <w:rPr>
          <w:b/>
          <w:sz w:val="26"/>
        </w:rPr>
        <w:t xml:space="preserve">12 noon.  </w:t>
      </w:r>
      <w:r w:rsidRPr="00BD042C">
        <w:t>Please arrive a few minutes earlier.</w:t>
      </w:r>
    </w:p>
    <w:p w14:paraId="19E5D8EC" w14:textId="77777777" w:rsidR="00BD042C" w:rsidRPr="00BD042C" w:rsidRDefault="00BD042C" w:rsidP="00BD042C">
      <w:pPr>
        <w:jc w:val="both"/>
      </w:pPr>
      <w:r w:rsidRPr="00BD042C">
        <w:t xml:space="preserve">To register, you will need a NCVEC 605 Form, which will be available at the test.  If you would like to complete one ahead of time, be sure it is the Sept 2017 version or later. You can find it by Googling “NCVEC quick-form 605” and clicking on the </w:t>
      </w:r>
      <w:proofErr w:type="spellStart"/>
      <w:r w:rsidRPr="00BD042C">
        <w:t>url</w:t>
      </w:r>
      <w:proofErr w:type="spellEnd"/>
      <w:r w:rsidRPr="00BD042C">
        <w:t xml:space="preserve"> for a pdf of the form. Please note</w:t>
      </w:r>
      <w:r w:rsidRPr="00BD042C">
        <w:rPr>
          <w:b/>
        </w:rPr>
        <w:t xml:space="preserve"> </w:t>
      </w:r>
      <w:r w:rsidRPr="00BD042C">
        <w:rPr>
          <w:b/>
          <w:sz w:val="28"/>
        </w:rPr>
        <w:t xml:space="preserve">the </w:t>
      </w:r>
      <w:r w:rsidRPr="00BD042C">
        <w:rPr>
          <w:b/>
        </w:rPr>
        <w:t xml:space="preserve">FCC </w:t>
      </w:r>
      <w:r w:rsidRPr="00BD042C">
        <w:rPr>
          <w:b/>
          <w:sz w:val="28"/>
        </w:rPr>
        <w:t>requires you to provide a</w:t>
      </w:r>
      <w:r w:rsidRPr="00BD042C">
        <w:rPr>
          <w:b/>
        </w:rPr>
        <w:t xml:space="preserve"> FRN</w:t>
      </w:r>
      <w:r w:rsidRPr="00BD042C">
        <w:t xml:space="preserve"> (FCC Registration Number). Social Security Numbers are no longer accepted. If you are new to ham radio and don’t have a FRN, Google “New FRN” and follow the fcc.gov link.</w:t>
      </w:r>
    </w:p>
    <w:p w14:paraId="21BF9068" w14:textId="77777777" w:rsidR="00BD042C" w:rsidRPr="00BD042C" w:rsidRDefault="00BD042C" w:rsidP="00BD042C"/>
    <w:p w14:paraId="4D13A1E0" w14:textId="77777777" w:rsidR="00BD042C" w:rsidRPr="00BD042C" w:rsidRDefault="00BD042C" w:rsidP="00BD042C">
      <w:pPr>
        <w:jc w:val="both"/>
      </w:pPr>
      <w:r w:rsidRPr="00BD042C">
        <w:t xml:space="preserve">If you are currently licensed, be sure to </w:t>
      </w:r>
      <w:r w:rsidRPr="00BD042C">
        <w:rPr>
          <w:b/>
          <w:sz w:val="28"/>
        </w:rPr>
        <w:t>bring a copy of your license to the exam</w:t>
      </w:r>
      <w:r w:rsidRPr="00BD042C">
        <w:rPr>
          <w:b/>
        </w:rPr>
        <w:t xml:space="preserve">.  </w:t>
      </w:r>
      <w:r w:rsidRPr="00BD042C">
        <w:t xml:space="preserve">The cost of the exam itself is $15.00, and if you wish to pay by check, it should be made out to the ARRL/VEC. Identification with your picture is also necessary, such as a driver’s license. If you have any questions, please contact Scott Farnham, KO8O, at (440) 256-0320, or </w:t>
      </w:r>
      <w:hyperlink r:id="rId84" w:history="1">
        <w:r w:rsidRPr="00BD042C">
          <w:rPr>
            <w:color w:val="0563C1" w:themeColor="hyperlink"/>
            <w:u w:val="single"/>
          </w:rPr>
          <w:t>scottfarnham@roadrunner.com</w:t>
        </w:r>
      </w:hyperlink>
    </w:p>
    <w:p w14:paraId="0535DBC8" w14:textId="77777777" w:rsidR="00BD042C" w:rsidRPr="00BD042C" w:rsidRDefault="00BD042C" w:rsidP="00BD042C">
      <w:pPr>
        <w:jc w:val="both"/>
      </w:pPr>
    </w:p>
    <w:p w14:paraId="7E3D2D1E" w14:textId="77777777" w:rsidR="00BD042C" w:rsidRDefault="00BD042C" w:rsidP="00BD042C">
      <w:pPr>
        <w:jc w:val="both"/>
      </w:pPr>
      <w:r w:rsidRPr="00BD042C">
        <w:t xml:space="preserve"> </w:t>
      </w:r>
      <w:r w:rsidRPr="00BD042C">
        <w:rPr>
          <w:b/>
          <w:sz w:val="28"/>
        </w:rPr>
        <w:t>In addition</w:t>
      </w:r>
      <w:r w:rsidRPr="00BD042C">
        <w:t xml:space="preserve"> to the $15 test fee, the FCC now charges $35 to add you to the Amateur Radio database. The FCC will e-mail successful candidates instructions for payment directly to them. Payment must be made within 10 days of the e-mail. This charge does not apply to upgrades.</w:t>
      </w:r>
    </w:p>
    <w:p w14:paraId="78BC67E1" w14:textId="77777777" w:rsidR="000C4574" w:rsidRPr="00BD042C" w:rsidRDefault="000C4574" w:rsidP="00BD042C">
      <w:pPr>
        <w:jc w:val="both"/>
      </w:pPr>
    </w:p>
    <w:p w14:paraId="286ABC5E" w14:textId="77777777" w:rsidR="000C4574" w:rsidRDefault="00BD042C" w:rsidP="00BD042C">
      <w:r w:rsidRPr="00BD042C">
        <w:rPr>
          <w:b/>
          <w:bCs/>
          <w:u w:val="single"/>
        </w:rPr>
        <w:t>The Lancaster and Fairfield County Amateur Radio Club (LFCARC</w:t>
      </w:r>
      <w:r w:rsidRPr="00BD042C">
        <w:t xml:space="preserve">)                              </w:t>
      </w:r>
    </w:p>
    <w:p w14:paraId="0FDC3D39" w14:textId="6EEA2A6E" w:rsidR="00BD042C" w:rsidRPr="00BD042C" w:rsidRDefault="00BD042C" w:rsidP="00BD042C">
      <w:pPr>
        <w:rPr>
          <w:rFonts w:eastAsia="Times New Roman"/>
        </w:rPr>
      </w:pPr>
      <w:r w:rsidRPr="00BD042C">
        <w:rPr>
          <w:rFonts w:eastAsia="Times New Roman"/>
        </w:rPr>
        <w:t>The Lancaster and Fairfield County Amateur Radio Club (LFCARC) hosts exam sessions on the first Saturday each month at 10:00 am in Lancaster Ohio at the Fairfield County EMA, 240 Baldwin Dr., Lancaster Ohio.</w:t>
      </w:r>
    </w:p>
    <w:p w14:paraId="0F255B59" w14:textId="77777777" w:rsidR="00BD042C" w:rsidRPr="00BD042C" w:rsidRDefault="00BD042C" w:rsidP="00BD042C">
      <w:pPr>
        <w:rPr>
          <w:rFonts w:eastAsia="Times New Roman"/>
        </w:rPr>
      </w:pPr>
      <w:r w:rsidRPr="00BD042C">
        <w:rPr>
          <w:rFonts w:eastAsia="Times New Roman"/>
        </w:rPr>
        <w:t xml:space="preserve">To register for an exam, </w:t>
      </w:r>
      <w:hyperlink r:id="rId85" w:history="1">
        <w:r w:rsidRPr="00BD042C">
          <w:rPr>
            <w:rFonts w:eastAsia="Times New Roman"/>
            <w:color w:val="0563C1" w:themeColor="hyperlink"/>
            <w:u w:val="single"/>
          </w:rPr>
          <w:t>Click Here.</w:t>
        </w:r>
      </w:hyperlink>
    </w:p>
    <w:p w14:paraId="272E1C2E" w14:textId="77777777" w:rsidR="00BD042C" w:rsidRPr="00BD042C" w:rsidRDefault="00BD042C" w:rsidP="00BD042C">
      <w:pPr>
        <w:rPr>
          <w:rFonts w:eastAsia="Times New Roman"/>
        </w:rPr>
      </w:pPr>
      <w:r w:rsidRPr="00BD042C">
        <w:rPr>
          <w:rFonts w:eastAsia="Times New Roman"/>
        </w:rPr>
        <w:lastRenderedPageBreak/>
        <w:t>Questions: Contact me at ve_testing@k8qik.org.</w:t>
      </w:r>
    </w:p>
    <w:p w14:paraId="2EFBE90E" w14:textId="77777777" w:rsidR="00BD042C" w:rsidRPr="00BD042C" w:rsidRDefault="00BD042C" w:rsidP="00BD042C">
      <w:pPr>
        <w:spacing w:after="160" w:line="259" w:lineRule="auto"/>
      </w:pPr>
    </w:p>
    <w:p w14:paraId="1128777C" w14:textId="77777777" w:rsidR="00BD042C" w:rsidRPr="00BD042C" w:rsidRDefault="00BD042C" w:rsidP="00BD042C">
      <w:pPr>
        <w:spacing w:after="160" w:line="259" w:lineRule="auto"/>
      </w:pPr>
      <w:r w:rsidRPr="00BD042C">
        <w:rPr>
          <w:b/>
          <w:bCs/>
          <w:u w:val="single"/>
        </w:rPr>
        <w:t xml:space="preserve">Lisbon Area Amateur Radio Association </w:t>
      </w:r>
      <w:r w:rsidRPr="00BD042C">
        <w:t xml:space="preserve">      </w:t>
      </w:r>
    </w:p>
    <w:p w14:paraId="5D91C838" w14:textId="77777777" w:rsidR="003473B5" w:rsidRPr="003473B5" w:rsidRDefault="003473B5" w:rsidP="003473B5">
      <w:pPr>
        <w:shd w:val="clear" w:color="auto" w:fill="FFFFFF"/>
        <w:rPr>
          <w:rFonts w:eastAsia="Times New Roman"/>
          <w:color w:val="222222"/>
        </w:rPr>
      </w:pPr>
      <w:r w:rsidRPr="003473B5">
        <w:rPr>
          <w:rFonts w:eastAsia="Times New Roman"/>
          <w:color w:val="222222"/>
        </w:rPr>
        <w:t>The Lisbon Area Amateur Radio Association VE schedule for 2025.</w:t>
      </w:r>
    </w:p>
    <w:p w14:paraId="3CBAECB4" w14:textId="77777777" w:rsidR="003473B5" w:rsidRPr="003473B5" w:rsidRDefault="003473B5" w:rsidP="003473B5">
      <w:pPr>
        <w:shd w:val="clear" w:color="auto" w:fill="FFFFFF"/>
        <w:rPr>
          <w:rFonts w:eastAsia="Times New Roman"/>
          <w:color w:val="222222"/>
        </w:rPr>
      </w:pPr>
    </w:p>
    <w:p w14:paraId="6A177F7E" w14:textId="77777777" w:rsidR="003473B5" w:rsidRPr="003473B5" w:rsidRDefault="003473B5" w:rsidP="003473B5">
      <w:pPr>
        <w:shd w:val="clear" w:color="auto" w:fill="FFFFFF"/>
        <w:rPr>
          <w:rFonts w:eastAsia="Times New Roman"/>
          <w:color w:val="222222"/>
        </w:rPr>
      </w:pPr>
      <w:r w:rsidRPr="003473B5">
        <w:rPr>
          <w:rFonts w:eastAsia="Times New Roman"/>
          <w:color w:val="222222"/>
        </w:rPr>
        <w:t>Feb 8th; Mar 8th; Apr 12th; May 10th; Jun 14th; </w:t>
      </w:r>
    </w:p>
    <w:p w14:paraId="2282F744" w14:textId="77777777" w:rsidR="003473B5" w:rsidRPr="003473B5" w:rsidRDefault="003473B5" w:rsidP="003473B5">
      <w:pPr>
        <w:shd w:val="clear" w:color="auto" w:fill="FFFFFF"/>
        <w:rPr>
          <w:rFonts w:eastAsia="Times New Roman"/>
          <w:color w:val="222222"/>
        </w:rPr>
      </w:pPr>
      <w:r w:rsidRPr="003473B5">
        <w:rPr>
          <w:rFonts w:eastAsia="Times New Roman"/>
          <w:color w:val="222222"/>
        </w:rPr>
        <w:t>Aug 9th; Sep 13th; Oct 11th; Nov 8th; Dec 13th.</w:t>
      </w:r>
    </w:p>
    <w:p w14:paraId="1554B429" w14:textId="77777777" w:rsidR="003473B5" w:rsidRPr="003473B5" w:rsidRDefault="003473B5" w:rsidP="003473B5">
      <w:pPr>
        <w:shd w:val="clear" w:color="auto" w:fill="FFFFFF"/>
        <w:rPr>
          <w:rFonts w:eastAsia="Times New Roman"/>
          <w:color w:val="222222"/>
        </w:rPr>
      </w:pPr>
    </w:p>
    <w:p w14:paraId="6D90552B" w14:textId="77777777" w:rsidR="003473B5" w:rsidRPr="003473B5" w:rsidRDefault="003473B5" w:rsidP="003473B5">
      <w:pPr>
        <w:shd w:val="clear" w:color="auto" w:fill="FFFFFF"/>
        <w:rPr>
          <w:rFonts w:eastAsia="Times New Roman"/>
          <w:color w:val="222222"/>
        </w:rPr>
      </w:pPr>
      <w:r w:rsidRPr="003473B5">
        <w:rPr>
          <w:rFonts w:eastAsia="Times New Roman"/>
          <w:color w:val="222222"/>
        </w:rPr>
        <w:t>At the Columbiana County EMA at 215 South Market St, Lisbon, OH 44432.</w:t>
      </w:r>
    </w:p>
    <w:p w14:paraId="55204F60" w14:textId="77777777" w:rsidR="003473B5" w:rsidRPr="003473B5" w:rsidRDefault="003473B5" w:rsidP="003473B5">
      <w:pPr>
        <w:shd w:val="clear" w:color="auto" w:fill="FFFFFF"/>
        <w:rPr>
          <w:rFonts w:eastAsia="Times New Roman"/>
          <w:color w:val="222222"/>
        </w:rPr>
      </w:pPr>
      <w:r w:rsidRPr="003473B5">
        <w:rPr>
          <w:rFonts w:eastAsia="Times New Roman"/>
          <w:color w:val="222222"/>
        </w:rPr>
        <w:t>Check in at 1 PM, testing at 1:30 PM.</w:t>
      </w:r>
    </w:p>
    <w:p w14:paraId="53920059" w14:textId="77777777" w:rsidR="003473B5" w:rsidRPr="003473B5" w:rsidRDefault="003473B5" w:rsidP="003473B5">
      <w:pPr>
        <w:shd w:val="clear" w:color="auto" w:fill="FFFFFF"/>
        <w:rPr>
          <w:rFonts w:eastAsia="Times New Roman"/>
          <w:color w:val="222222"/>
        </w:rPr>
      </w:pPr>
    </w:p>
    <w:p w14:paraId="23243472" w14:textId="77777777" w:rsidR="003473B5" w:rsidRPr="003473B5" w:rsidRDefault="003473B5" w:rsidP="003473B5">
      <w:pPr>
        <w:shd w:val="clear" w:color="auto" w:fill="FFFFFF"/>
        <w:rPr>
          <w:rFonts w:eastAsia="Times New Roman"/>
          <w:color w:val="222222"/>
        </w:rPr>
      </w:pPr>
      <w:r w:rsidRPr="003473B5">
        <w:rPr>
          <w:rFonts w:eastAsia="Times New Roman"/>
          <w:color w:val="222222"/>
        </w:rPr>
        <w:t>Make sure you have your FRN number from the FCC.</w:t>
      </w:r>
    </w:p>
    <w:p w14:paraId="3EFCB249" w14:textId="77777777" w:rsidR="003473B5" w:rsidRPr="003473B5" w:rsidRDefault="003473B5" w:rsidP="003473B5">
      <w:pPr>
        <w:shd w:val="clear" w:color="auto" w:fill="FFFFFF"/>
        <w:rPr>
          <w:rFonts w:ascii="Arial" w:eastAsia="Times New Roman" w:hAnsi="Arial" w:cs="Arial"/>
          <w:color w:val="222222"/>
        </w:rPr>
      </w:pPr>
      <w:r w:rsidRPr="003473B5">
        <w:rPr>
          <w:rFonts w:eastAsia="Times New Roman"/>
          <w:color w:val="222222"/>
        </w:rPr>
        <w:t>Contact NN8B at </w:t>
      </w:r>
      <w:hyperlink r:id="rId86" w:tgtFrame="_blank" w:history="1">
        <w:r w:rsidRPr="003473B5">
          <w:rPr>
            <w:rFonts w:eastAsia="Times New Roman"/>
            <w:color w:val="1155CC"/>
            <w:u w:val="single"/>
          </w:rPr>
          <w:t>nn8b.oh@gmail.com</w:t>
        </w:r>
      </w:hyperlink>
      <w:r w:rsidRPr="003473B5">
        <w:rPr>
          <w:rFonts w:eastAsia="Times New Roman"/>
          <w:color w:val="222222"/>
        </w:rPr>
        <w:t> for any further information</w:t>
      </w:r>
      <w:r w:rsidRPr="003473B5">
        <w:rPr>
          <w:rFonts w:ascii="Arial" w:eastAsia="Times New Roman" w:hAnsi="Arial" w:cs="Arial"/>
          <w:b/>
          <w:bCs/>
          <w:color w:val="222222"/>
        </w:rPr>
        <w:t>.</w:t>
      </w:r>
    </w:p>
    <w:p w14:paraId="587C88C4" w14:textId="4D5F56CD" w:rsidR="00BD042C" w:rsidRPr="00BD042C" w:rsidRDefault="00BD042C" w:rsidP="00BD042C">
      <w:pPr>
        <w:spacing w:after="160" w:line="259" w:lineRule="auto"/>
      </w:pPr>
      <w:r w:rsidRPr="00BD042C">
        <w:rPr>
          <w:rFonts w:eastAsia="Times New Roman"/>
          <w:color w:val="222222"/>
        </w:rPr>
        <w:br/>
      </w:r>
      <w:r w:rsidRPr="00BD042C">
        <w:rPr>
          <w:rFonts w:eastAsia="Times New Roman"/>
          <w:color w:val="222222"/>
        </w:rPr>
        <w:br/>
      </w:r>
      <w:r w:rsidRPr="00BD042C">
        <w:rPr>
          <w:rFonts w:eastAsia="Times New Roman"/>
          <w:color w:val="222222"/>
          <w:shd w:val="clear" w:color="auto" w:fill="FFFFFF"/>
        </w:rPr>
        <w:t>WE CAN ALSO GIVE THE TEST AT OUR REGULAR MEETINGS</w:t>
      </w:r>
      <w:r w:rsidRPr="00BD042C">
        <w:rPr>
          <w:rFonts w:eastAsia="Times New Roman"/>
          <w:color w:val="222222"/>
        </w:rPr>
        <w:br/>
      </w:r>
      <w:r w:rsidRPr="00BD042C">
        <w:rPr>
          <w:rFonts w:eastAsia="Times New Roman"/>
          <w:color w:val="222222"/>
          <w:shd w:val="clear" w:color="auto" w:fill="FFFFFF"/>
        </w:rPr>
        <w:t>THAT ARE NORMALLY ON THE 3RD THURSDAY OF EACH MONTH.</w:t>
      </w:r>
      <w:r w:rsidRPr="00BD042C">
        <w:rPr>
          <w:rFonts w:eastAsia="Times New Roman"/>
          <w:color w:val="222222"/>
        </w:rPr>
        <w:br/>
      </w:r>
      <w:r w:rsidRPr="00BD042C">
        <w:rPr>
          <w:rFonts w:eastAsia="Times New Roman"/>
          <w:color w:val="222222"/>
          <w:shd w:val="clear" w:color="auto" w:fill="FFFFFF"/>
        </w:rPr>
        <w:t>LAARA MEETINGS ARE HELD AT THE COLUMBIANA COUNTY</w:t>
      </w:r>
      <w:r w:rsidRPr="00BD042C">
        <w:rPr>
          <w:rFonts w:eastAsia="Times New Roman"/>
          <w:color w:val="222222"/>
        </w:rPr>
        <w:br/>
      </w:r>
      <w:r w:rsidRPr="00BD042C">
        <w:rPr>
          <w:rFonts w:eastAsia="Times New Roman"/>
          <w:color w:val="222222"/>
          <w:shd w:val="clear" w:color="auto" w:fill="FFFFFF"/>
        </w:rPr>
        <w:t>EMERGENCY MANAGEMENT AGENCY AT THE SAME ADDRESS AS ABOVE. SEE THE </w:t>
      </w:r>
      <w:hyperlink r:id="rId87" w:tgtFrame="_blank" w:history="1">
        <w:r w:rsidRPr="00BD042C">
          <w:rPr>
            <w:rFonts w:eastAsia="Times New Roman"/>
            <w:color w:val="1155CC"/>
            <w:u w:val="single"/>
            <w:shd w:val="clear" w:color="auto" w:fill="FFFFFF"/>
          </w:rPr>
          <w:t>K8GQB.COM</w:t>
        </w:r>
      </w:hyperlink>
      <w:r w:rsidRPr="00BD042C">
        <w:rPr>
          <w:rFonts w:eastAsia="Times New Roman"/>
          <w:color w:val="222222"/>
          <w:shd w:val="clear" w:color="auto" w:fill="FFFFFF"/>
        </w:rPr>
        <w:t> WEB SITE FOR UPDATES.</w:t>
      </w:r>
      <w:r w:rsidRPr="00BD042C">
        <w:rPr>
          <w:rFonts w:eastAsia="Times New Roman"/>
          <w:color w:val="222222"/>
        </w:rPr>
        <w:br/>
      </w:r>
      <w:r w:rsidRPr="00BD042C">
        <w:rPr>
          <w:rFonts w:eastAsia="Times New Roman"/>
          <w:color w:val="222222"/>
          <w:shd w:val="clear" w:color="auto" w:fill="FFFFFF"/>
        </w:rPr>
        <w:t>MEETING TIME IS 6:30 PM.</w:t>
      </w:r>
      <w:r w:rsidRPr="00BD042C">
        <w:rPr>
          <w:rFonts w:eastAsia="Times New Roman"/>
          <w:color w:val="222222"/>
        </w:rPr>
        <w:br/>
      </w:r>
      <w:r w:rsidRPr="00BD042C">
        <w:rPr>
          <w:rFonts w:eastAsia="Times New Roman"/>
          <w:color w:val="222222"/>
          <w:shd w:val="clear" w:color="auto" w:fill="FFFFFF"/>
        </w:rPr>
        <w:t>WE HAVE ACTIVITY MEETINGS ON THE ODD MONTHS AND</w:t>
      </w:r>
      <w:r w:rsidRPr="00BD042C">
        <w:rPr>
          <w:rFonts w:eastAsia="Times New Roman"/>
          <w:color w:val="222222"/>
        </w:rPr>
        <w:br/>
      </w:r>
      <w:r w:rsidRPr="00BD042C">
        <w:rPr>
          <w:rFonts w:eastAsia="Times New Roman"/>
          <w:color w:val="222222"/>
          <w:shd w:val="clear" w:color="auto" w:fill="FFFFFF"/>
        </w:rPr>
        <w:t>BUSINESS MEETINGS ON THE EVEN MONTHS.</w:t>
      </w:r>
    </w:p>
    <w:p w14:paraId="6A05BFB7" w14:textId="77777777" w:rsidR="00291F30" w:rsidRDefault="00291F30" w:rsidP="00BD042C">
      <w:pPr>
        <w:spacing w:after="160" w:line="259" w:lineRule="auto"/>
        <w:rPr>
          <w:b/>
          <w:bCs/>
          <w:u w:val="single"/>
        </w:rPr>
      </w:pPr>
    </w:p>
    <w:p w14:paraId="3C97B44D" w14:textId="66EB4011" w:rsidR="00BD042C" w:rsidRPr="00BD042C" w:rsidRDefault="00BD042C" w:rsidP="00BD042C">
      <w:pPr>
        <w:spacing w:after="160" w:line="259" w:lineRule="auto"/>
      </w:pPr>
      <w:r w:rsidRPr="00BD042C">
        <w:rPr>
          <w:b/>
          <w:bCs/>
          <w:u w:val="single"/>
        </w:rPr>
        <w:t xml:space="preserve">Madison County </w:t>
      </w:r>
      <w:r w:rsidRPr="00BD042C">
        <w:t xml:space="preserve">                                                                                                                      </w:t>
      </w:r>
    </w:p>
    <w:p w14:paraId="6BBD0B55" w14:textId="77777777" w:rsidR="00C0085A" w:rsidRPr="00C0085A" w:rsidRDefault="00C0085A" w:rsidP="00C0085A">
      <w:r w:rsidRPr="00C0085A">
        <w:t>The Madison County Amateur Radio Club Laurel testing group offers testing on the first</w:t>
      </w:r>
    </w:p>
    <w:p w14:paraId="4E68B6C3" w14:textId="77777777" w:rsidR="00C0085A" w:rsidRPr="00C0085A" w:rsidRDefault="00C0085A" w:rsidP="00C0085A">
      <w:r w:rsidRPr="00C0085A">
        <w:t>Thursday of January, March, May, July 10, September and November. Tests are held at 7:00PM</w:t>
      </w:r>
    </w:p>
    <w:p w14:paraId="22382C7C" w14:textId="77777777" w:rsidR="00C0085A" w:rsidRPr="00C0085A" w:rsidRDefault="00C0085A" w:rsidP="00C0085A">
      <w:r w:rsidRPr="00C0085A">
        <w:t>at the Madison County EMA located at 271 Elm St. London, OH. There is no Fee for testing.</w:t>
      </w:r>
    </w:p>
    <w:p w14:paraId="600F5C20" w14:textId="77777777" w:rsidR="00C0085A" w:rsidRPr="00C0085A" w:rsidRDefault="00C0085A" w:rsidP="00C0085A">
      <w:r w:rsidRPr="00C0085A">
        <w:t>Pre-Registration is not required but preferred. Walk-ins are welcome. You are required to have</w:t>
      </w:r>
    </w:p>
    <w:p w14:paraId="484E119D" w14:textId="77777777" w:rsidR="00C0085A" w:rsidRPr="00C0085A" w:rsidRDefault="00C0085A" w:rsidP="00C0085A">
      <w:r w:rsidRPr="00C0085A">
        <w:t>proper ID, an email address and a copy of your FRN or current ham radio license. For more</w:t>
      </w:r>
    </w:p>
    <w:p w14:paraId="2574E132" w14:textId="14571371" w:rsidR="00291F30" w:rsidRDefault="00C0085A" w:rsidP="00C0085A">
      <w:r w:rsidRPr="00C0085A">
        <w:t xml:space="preserve">information or to get pre-registered send email to </w:t>
      </w:r>
      <w:hyperlink r:id="rId88" w:history="1">
        <w:r w:rsidRPr="0073285E">
          <w:rPr>
            <w:rStyle w:val="Hyperlink"/>
          </w:rPr>
          <w:t>Exams@mcarcho.org</w:t>
        </w:r>
      </w:hyperlink>
      <w:r>
        <w:t xml:space="preserve"> .</w:t>
      </w:r>
    </w:p>
    <w:p w14:paraId="7051789B" w14:textId="77777777" w:rsidR="00C0085A" w:rsidRPr="00C0085A" w:rsidRDefault="00C0085A" w:rsidP="00C0085A"/>
    <w:p w14:paraId="6DAC6B69" w14:textId="77777777" w:rsidR="00BD042C" w:rsidRPr="00BD042C" w:rsidRDefault="00BD042C" w:rsidP="00BD042C">
      <w:pPr>
        <w:shd w:val="clear" w:color="auto" w:fill="FFFFFF"/>
        <w:rPr>
          <w:rFonts w:eastAsia="Times New Roman"/>
          <w:color w:val="222222"/>
        </w:rPr>
      </w:pPr>
      <w:r w:rsidRPr="00BD042C">
        <w:rPr>
          <w:rFonts w:eastAsia="Times New Roman"/>
          <w:b/>
          <w:bCs/>
          <w:color w:val="222222"/>
          <w:u w:val="single"/>
        </w:rPr>
        <w:t>The Milford Amateur Radio Club (MARC)</w:t>
      </w:r>
      <w:r w:rsidRPr="00BD042C">
        <w:rPr>
          <w:rFonts w:eastAsia="Times New Roman"/>
          <w:color w:val="222222"/>
        </w:rPr>
        <w:t xml:space="preserve"> </w:t>
      </w:r>
    </w:p>
    <w:p w14:paraId="0AA17CEE" w14:textId="77777777" w:rsidR="00BD042C" w:rsidRPr="00BD042C" w:rsidRDefault="00BD042C" w:rsidP="00BD042C">
      <w:pPr>
        <w:shd w:val="clear" w:color="auto" w:fill="FFFFFF"/>
        <w:rPr>
          <w:rFonts w:ascii="Arial" w:eastAsia="Times New Roman" w:hAnsi="Arial" w:cs="Arial"/>
          <w:color w:val="222222"/>
        </w:rPr>
      </w:pPr>
      <w:r w:rsidRPr="00BD042C">
        <w:rPr>
          <w:rFonts w:eastAsia="Times New Roman"/>
          <w:color w:val="222222"/>
        </w:rPr>
        <w:t>VE testing is held the third Thursday of each month at 6:00 PM.  Location</w:t>
      </w:r>
      <w:proofErr w:type="gramStart"/>
      <w:r w:rsidRPr="00BD042C">
        <w:rPr>
          <w:rFonts w:eastAsia="Times New Roman"/>
          <w:color w:val="222222"/>
        </w:rPr>
        <w:t>;  Miami</w:t>
      </w:r>
      <w:proofErr w:type="gramEnd"/>
      <w:r w:rsidRPr="00BD042C">
        <w:rPr>
          <w:rFonts w:eastAsia="Times New Roman"/>
          <w:color w:val="222222"/>
        </w:rPr>
        <w:t xml:space="preserve"> Township Civic Center located at 6101 Meijer Drive, Milford, OH  45150. </w:t>
      </w:r>
    </w:p>
    <w:p w14:paraId="70426B95" w14:textId="77777777" w:rsidR="00BD042C" w:rsidRPr="00BD042C" w:rsidRDefault="00BD042C" w:rsidP="00BD042C">
      <w:pPr>
        <w:shd w:val="clear" w:color="auto" w:fill="FFFFFF"/>
        <w:rPr>
          <w:rFonts w:eastAsia="Times New Roman"/>
          <w:color w:val="1155CC"/>
          <w:u w:val="single"/>
        </w:rPr>
      </w:pPr>
      <w:r w:rsidRPr="00BD042C">
        <w:rPr>
          <w:rFonts w:eastAsia="Times New Roman"/>
          <w:color w:val="222222"/>
        </w:rPr>
        <w:t> Please pre-register at </w:t>
      </w:r>
      <w:hyperlink r:id="rId89" w:tgtFrame="_blank" w:history="1">
        <w:r w:rsidRPr="00BD042C">
          <w:rPr>
            <w:rFonts w:eastAsia="Times New Roman"/>
            <w:color w:val="1155CC"/>
            <w:u w:val="single"/>
          </w:rPr>
          <w:t>www.milfordhamradio.org</w:t>
        </w:r>
      </w:hyperlink>
    </w:p>
    <w:p w14:paraId="3F262B04" w14:textId="77777777" w:rsidR="00BD042C" w:rsidRPr="00BD042C" w:rsidRDefault="00BD042C" w:rsidP="00BD042C">
      <w:pPr>
        <w:spacing w:after="160"/>
        <w:rPr>
          <w:b/>
          <w:bCs/>
          <w:u w:val="single"/>
        </w:rPr>
      </w:pPr>
    </w:p>
    <w:p w14:paraId="364D03E8" w14:textId="77777777" w:rsidR="00BD042C" w:rsidRPr="00BD042C" w:rsidRDefault="00BD042C" w:rsidP="00BD042C">
      <w:pPr>
        <w:shd w:val="clear" w:color="auto" w:fill="FFFFFF"/>
        <w:spacing w:after="160" w:line="235" w:lineRule="atLeast"/>
        <w:rPr>
          <w:rFonts w:eastAsia="Times New Roman"/>
          <w:color w:val="222222"/>
        </w:rPr>
      </w:pPr>
      <w:r w:rsidRPr="00BD042C">
        <w:rPr>
          <w:b/>
          <w:bCs/>
          <w:u w:val="single"/>
        </w:rPr>
        <w:t xml:space="preserve">Northern Ohio Amateur Radio Society (NOARS) </w:t>
      </w:r>
      <w:r w:rsidRPr="00BD042C">
        <w:t xml:space="preserve">                                                                        </w:t>
      </w:r>
      <w:r w:rsidRPr="00BD042C">
        <w:rPr>
          <w:rFonts w:ascii="Arial" w:eastAsia="Times New Roman" w:hAnsi="Arial" w:cs="Arial"/>
          <w:color w:val="222222"/>
          <w:shd w:val="clear" w:color="auto" w:fill="FFFFFF"/>
        </w:rPr>
        <w:t xml:space="preserve"> </w:t>
      </w:r>
    </w:p>
    <w:p w14:paraId="0E15EECD" w14:textId="3D7BC34D" w:rsidR="00B45996" w:rsidRPr="00B45996" w:rsidRDefault="00BD042C" w:rsidP="00B45996">
      <w:pPr>
        <w:shd w:val="clear" w:color="auto" w:fill="FFFFFF"/>
        <w:rPr>
          <w:rFonts w:ascii="Arial" w:eastAsia="Times New Roman" w:hAnsi="Arial" w:cs="Arial"/>
          <w:color w:val="222222"/>
        </w:rPr>
      </w:pPr>
      <w:r w:rsidRPr="00BD042C">
        <w:rPr>
          <w:rFonts w:eastAsia="Times New Roman"/>
          <w:color w:val="222222"/>
        </w:rPr>
        <w:lastRenderedPageBreak/>
        <w:t>Six VE testing sessions in 202</w:t>
      </w:r>
      <w:r w:rsidR="00B45996">
        <w:rPr>
          <w:rFonts w:eastAsia="Times New Roman"/>
          <w:color w:val="222222"/>
        </w:rPr>
        <w:t>5</w:t>
      </w:r>
      <w:r w:rsidRPr="00BD042C">
        <w:rPr>
          <w:rFonts w:eastAsia="Times New Roman"/>
          <w:color w:val="222222"/>
        </w:rPr>
        <w:t>.  Registration is appreciated but walk-ins are welcome.  Contact Elaine, KC8FOS for more information or to register.  </w:t>
      </w:r>
      <w:hyperlink r:id="rId90" w:tgtFrame="_blank" w:history="1">
        <w:r w:rsidRPr="00BD042C">
          <w:rPr>
            <w:rFonts w:eastAsia="Times New Roman"/>
            <w:color w:val="0563C1"/>
            <w:u w:val="single"/>
          </w:rPr>
          <w:t>ewilkinson1951@gmail.com</w:t>
        </w:r>
      </w:hyperlink>
      <w:r w:rsidRPr="00BD042C">
        <w:rPr>
          <w:rFonts w:eastAsia="Times New Roman"/>
          <w:color w:val="222222"/>
        </w:rPr>
        <w:t> or 216-337-</w:t>
      </w:r>
    </w:p>
    <w:p w14:paraId="439BB1C0" w14:textId="500047B3" w:rsidR="00BD042C" w:rsidRDefault="00BD042C" w:rsidP="00BD042C">
      <w:pPr>
        <w:shd w:val="clear" w:color="auto" w:fill="FFFFFF"/>
        <w:spacing w:after="160" w:line="235" w:lineRule="atLeast"/>
        <w:rPr>
          <w:rFonts w:eastAsia="Times New Roman"/>
          <w:color w:val="222222"/>
        </w:rPr>
      </w:pPr>
      <w:r w:rsidRPr="00BD042C">
        <w:rPr>
          <w:rFonts w:eastAsia="Times New Roman"/>
          <w:color w:val="222222"/>
        </w:rPr>
        <w:t>4235</w:t>
      </w:r>
      <w:r w:rsidR="00B45996">
        <w:rPr>
          <w:rFonts w:eastAsia="Times New Roman"/>
          <w:color w:val="222222"/>
        </w:rPr>
        <w:t>.</w:t>
      </w:r>
    </w:p>
    <w:p w14:paraId="1496909C" w14:textId="77777777" w:rsidR="00B45996" w:rsidRPr="00B45996" w:rsidRDefault="00B45996" w:rsidP="00B45996">
      <w:pPr>
        <w:shd w:val="clear" w:color="auto" w:fill="FFFFFF"/>
        <w:rPr>
          <w:rFonts w:eastAsia="Times New Roman"/>
          <w:color w:val="222222"/>
        </w:rPr>
      </w:pPr>
      <w:r w:rsidRPr="00B45996">
        <w:rPr>
          <w:rFonts w:eastAsia="Times New Roman"/>
          <w:color w:val="222222"/>
        </w:rPr>
        <w:t>January 4,</w:t>
      </w:r>
      <w:proofErr w:type="gramStart"/>
      <w:r w:rsidRPr="00B45996">
        <w:rPr>
          <w:rFonts w:eastAsia="Times New Roman"/>
          <w:color w:val="222222"/>
        </w:rPr>
        <w:t>  March</w:t>
      </w:r>
      <w:proofErr w:type="gramEnd"/>
      <w:r w:rsidRPr="00B45996">
        <w:rPr>
          <w:rFonts w:eastAsia="Times New Roman"/>
          <w:color w:val="222222"/>
        </w:rPr>
        <w:t xml:space="preserve"> 1,  May 3,  July 5,  Sept 6,  November 1.</w:t>
      </w:r>
    </w:p>
    <w:p w14:paraId="6F365ED3" w14:textId="77777777" w:rsidR="00B45996" w:rsidRPr="00B45996" w:rsidRDefault="00B45996" w:rsidP="00B45996">
      <w:pPr>
        <w:shd w:val="clear" w:color="auto" w:fill="FFFFFF"/>
        <w:rPr>
          <w:rFonts w:eastAsia="Times New Roman"/>
          <w:color w:val="222222"/>
        </w:rPr>
      </w:pPr>
      <w:r w:rsidRPr="00B45996">
        <w:rPr>
          <w:rFonts w:eastAsia="Times New Roman"/>
          <w:color w:val="222222"/>
        </w:rPr>
        <w:t>Sessions are held at the Fairview Park Library, 21255 Lorain Rd., Fairview Park 44126.</w:t>
      </w:r>
    </w:p>
    <w:p w14:paraId="23E60831" w14:textId="77777777" w:rsidR="00BD042C" w:rsidRPr="00BD042C" w:rsidRDefault="00BD042C" w:rsidP="00BD042C">
      <w:pPr>
        <w:widowControl w:val="0"/>
        <w:contextualSpacing/>
        <w:rPr>
          <w:rFonts w:eastAsia="Times New Roman"/>
          <w:b/>
          <w:bCs/>
          <w:color w:val="222222"/>
          <w:u w:val="single"/>
          <w:shd w:val="clear" w:color="auto" w:fill="FFFFFF"/>
        </w:rPr>
      </w:pPr>
    </w:p>
    <w:p w14:paraId="4AD51080" w14:textId="77777777" w:rsidR="00BD042C" w:rsidRPr="00BD042C" w:rsidRDefault="00BD042C" w:rsidP="00BD042C">
      <w:pPr>
        <w:widowControl w:val="0"/>
        <w:contextualSpacing/>
        <w:rPr>
          <w:rFonts w:eastAsia="Times New Roman"/>
          <w:b/>
          <w:bCs/>
          <w:color w:val="222222"/>
          <w:u w:val="single"/>
          <w:shd w:val="clear" w:color="auto" w:fill="FFFFFF"/>
        </w:rPr>
      </w:pPr>
      <w:r w:rsidRPr="00BD042C">
        <w:rPr>
          <w:rFonts w:eastAsia="Times New Roman"/>
          <w:b/>
          <w:bCs/>
          <w:color w:val="222222"/>
          <w:u w:val="single"/>
          <w:shd w:val="clear" w:color="auto" w:fill="FFFFFF"/>
        </w:rPr>
        <w:t>Portage County Amateur Radio Service (PCARS)</w:t>
      </w:r>
    </w:p>
    <w:p w14:paraId="6AE6CA07" w14:textId="77777777" w:rsidR="00BD042C" w:rsidRPr="00BD042C" w:rsidRDefault="00BD042C" w:rsidP="00BD042C">
      <w:pPr>
        <w:textAlignment w:val="baseline"/>
        <w:rPr>
          <w:rFonts w:eastAsia="Times New Roman"/>
          <w:color w:val="333333"/>
        </w:rPr>
      </w:pPr>
      <w:r w:rsidRPr="00BD042C">
        <w:rPr>
          <w:rFonts w:eastAsia="Times New Roman"/>
          <w:color w:val="333333"/>
        </w:rPr>
        <w:t xml:space="preserve">The first Saturday of every even numbered month -10 am – at the PCARS club site in Ravenna.  Please visit the PCARS web site and check out the information about VE testing in the latest newsletter at </w:t>
      </w:r>
      <w:hyperlink r:id="rId91" w:history="1">
        <w:r w:rsidRPr="00BD042C">
          <w:rPr>
            <w:rFonts w:eastAsia="Times New Roman"/>
            <w:color w:val="0563C1" w:themeColor="hyperlink"/>
            <w:u w:val="single"/>
          </w:rPr>
          <w:t>www.portcars.org</w:t>
        </w:r>
      </w:hyperlink>
      <w:r w:rsidRPr="00BD042C">
        <w:rPr>
          <w:rFonts w:eastAsia="Times New Roman"/>
          <w:color w:val="333333"/>
        </w:rPr>
        <w:t xml:space="preserve"> .</w:t>
      </w:r>
    </w:p>
    <w:p w14:paraId="32E14BFB" w14:textId="77777777" w:rsidR="00BD042C" w:rsidRPr="00BD042C" w:rsidRDefault="00BD042C" w:rsidP="00BD042C">
      <w:pPr>
        <w:textAlignment w:val="baseline"/>
        <w:rPr>
          <w:rFonts w:eastAsia="Times New Roman"/>
          <w:color w:val="333333"/>
        </w:rPr>
      </w:pPr>
      <w:r w:rsidRPr="00BD042C">
        <w:rPr>
          <w:rFonts w:eastAsia="Times New Roman"/>
          <w:color w:val="333333"/>
        </w:rPr>
        <w:t>If you have any questions, don’t hesitate to contact me at KB8UUZ@gmail,com</w:t>
      </w:r>
      <w:bookmarkStart w:id="18" w:name="_6kxzgxllf7yc" w:colFirst="0" w:colLast="0"/>
      <w:bookmarkEnd w:id="18"/>
    </w:p>
    <w:p w14:paraId="082CA325" w14:textId="77777777" w:rsidR="00BD042C" w:rsidRPr="00BD042C" w:rsidRDefault="00BD042C" w:rsidP="00BD042C">
      <w:pPr>
        <w:rPr>
          <w:rFonts w:eastAsia="Times New Roman"/>
          <w:b/>
          <w:bCs/>
          <w:u w:val="single"/>
        </w:rPr>
      </w:pPr>
    </w:p>
    <w:p w14:paraId="227BA924" w14:textId="77777777" w:rsidR="00BD042C" w:rsidRPr="00BD042C" w:rsidRDefault="00BD042C" w:rsidP="00BD042C">
      <w:pPr>
        <w:rPr>
          <w:rFonts w:eastAsia="Times New Roman"/>
          <w:b/>
          <w:bCs/>
          <w:u w:val="single"/>
        </w:rPr>
      </w:pPr>
    </w:p>
    <w:p w14:paraId="7D14869E" w14:textId="77777777" w:rsidR="00BD042C" w:rsidRPr="00BD042C" w:rsidRDefault="00BD042C" w:rsidP="00BD042C">
      <w:pPr>
        <w:rPr>
          <w:rFonts w:eastAsia="Times New Roman"/>
          <w:b/>
          <w:bCs/>
          <w:u w:val="single"/>
        </w:rPr>
      </w:pPr>
      <w:proofErr w:type="spellStart"/>
      <w:r w:rsidRPr="00BD042C">
        <w:rPr>
          <w:rFonts w:eastAsia="Times New Roman"/>
          <w:b/>
          <w:bCs/>
          <w:u w:val="single"/>
        </w:rPr>
        <w:t>Tusco</w:t>
      </w:r>
      <w:proofErr w:type="spellEnd"/>
      <w:r w:rsidRPr="00BD042C">
        <w:rPr>
          <w:rFonts w:eastAsia="Times New Roman"/>
          <w:b/>
          <w:bCs/>
          <w:u w:val="single"/>
        </w:rPr>
        <w:t xml:space="preserve"> Amateur Radio Club W8ZX </w:t>
      </w:r>
    </w:p>
    <w:p w14:paraId="177D529D" w14:textId="77777777" w:rsidR="00BD042C" w:rsidRPr="00BD042C" w:rsidRDefault="00BD042C" w:rsidP="00BD042C">
      <w:pPr>
        <w:rPr>
          <w:rFonts w:eastAsia="Times New Roman"/>
        </w:rPr>
      </w:pPr>
    </w:p>
    <w:p w14:paraId="3DD70436" w14:textId="77777777" w:rsidR="00BD042C" w:rsidRPr="00BD042C" w:rsidRDefault="00BD042C" w:rsidP="00BD042C">
      <w:pPr>
        <w:rPr>
          <w:rFonts w:eastAsia="Times New Roman"/>
        </w:rPr>
      </w:pPr>
      <w:r w:rsidRPr="00BD042C">
        <w:rPr>
          <w:rFonts w:eastAsia="Times New Roman"/>
        </w:rPr>
        <w:t>VE Testing sessions are held on the second Saturday of every even numbered month at the Dover Faith Church, 420 N Wooster Ave, Dover, OH 44622. Pre-registration is not necessary. Doors open at 0830 for registration, exams begin at 0900. Cost is $15. You are required to have an email address and a copy of your FRN or current ham radio license. For more information please go to </w:t>
      </w:r>
      <w:hyperlink r:id="rId92" w:tgtFrame="_blank" w:history="1">
        <w:r w:rsidRPr="00BD042C">
          <w:rPr>
            <w:rFonts w:eastAsia="Times New Roman"/>
            <w:color w:val="1155CC"/>
            <w:u w:val="single"/>
          </w:rPr>
          <w:t>www.w8zx.net/exam</w:t>
        </w:r>
      </w:hyperlink>
      <w:r w:rsidRPr="00BD042C">
        <w:rPr>
          <w:rFonts w:eastAsia="Times New Roman"/>
        </w:rPr>
        <w:t> or email </w:t>
      </w:r>
      <w:hyperlink r:id="rId93" w:tgtFrame="_blank" w:history="1">
        <w:r w:rsidRPr="00BD042C">
          <w:rPr>
            <w:rFonts w:eastAsia="Times New Roman"/>
            <w:color w:val="1155CC"/>
            <w:u w:val="single"/>
          </w:rPr>
          <w:t>VETEAM@N8BAG.NET</w:t>
        </w:r>
      </w:hyperlink>
      <w:r w:rsidRPr="00BD042C">
        <w:rPr>
          <w:rFonts w:eastAsia="Times New Roman"/>
        </w:rPr>
        <w:t>.</w:t>
      </w:r>
    </w:p>
    <w:p w14:paraId="7CC967C7" w14:textId="77777777" w:rsidR="00BD042C" w:rsidRPr="00BD042C" w:rsidRDefault="00BD042C" w:rsidP="00BD042C">
      <w:pPr>
        <w:rPr>
          <w:rFonts w:eastAsia="Times New Roman"/>
        </w:rPr>
      </w:pPr>
    </w:p>
    <w:p w14:paraId="559F272A" w14:textId="77777777" w:rsidR="00BD042C" w:rsidRPr="00BD042C" w:rsidRDefault="00BD042C" w:rsidP="00BD042C">
      <w:pPr>
        <w:rPr>
          <w:rFonts w:eastAsia="Times New Roman"/>
          <w:b/>
          <w:bCs/>
          <w:u w:val="single"/>
        </w:rPr>
      </w:pPr>
      <w:proofErr w:type="spellStart"/>
      <w:r w:rsidRPr="00BD042C">
        <w:rPr>
          <w:rFonts w:eastAsia="Times New Roman"/>
          <w:b/>
          <w:bCs/>
          <w:u w:val="single"/>
        </w:rPr>
        <w:t>Silvercreek</w:t>
      </w:r>
      <w:proofErr w:type="spellEnd"/>
      <w:r w:rsidRPr="00BD042C">
        <w:rPr>
          <w:rFonts w:eastAsia="Times New Roman"/>
          <w:b/>
          <w:bCs/>
          <w:u w:val="single"/>
        </w:rPr>
        <w:t xml:space="preserve"> ARA (SARA)</w:t>
      </w:r>
    </w:p>
    <w:p w14:paraId="20A97E15" w14:textId="77777777" w:rsidR="009B364C" w:rsidRPr="009B364C" w:rsidRDefault="009B364C" w:rsidP="009B364C">
      <w:pPr>
        <w:shd w:val="clear" w:color="auto" w:fill="FFFFFF"/>
        <w:rPr>
          <w:rFonts w:eastAsia="Times New Roman"/>
          <w:color w:val="000000"/>
        </w:rPr>
      </w:pPr>
      <w:r w:rsidRPr="009B364C">
        <w:rPr>
          <w:rFonts w:eastAsia="Times New Roman"/>
          <w:color w:val="000000"/>
        </w:rPr>
        <w:t>Holds six exam sessions per year for all license classes. Pre-registration requested but not required. </w:t>
      </w:r>
    </w:p>
    <w:p w14:paraId="2156B523" w14:textId="77777777" w:rsidR="009B364C" w:rsidRPr="009B364C" w:rsidRDefault="009B364C" w:rsidP="009B364C">
      <w:pPr>
        <w:shd w:val="clear" w:color="auto" w:fill="FFFFFF"/>
        <w:rPr>
          <w:rFonts w:eastAsia="Times New Roman"/>
          <w:color w:val="000000"/>
        </w:rPr>
      </w:pPr>
    </w:p>
    <w:p w14:paraId="166FBA76" w14:textId="77777777" w:rsidR="009B364C" w:rsidRPr="009B364C" w:rsidRDefault="009B364C" w:rsidP="009B364C">
      <w:pPr>
        <w:shd w:val="clear" w:color="auto" w:fill="FFFFFF"/>
        <w:rPr>
          <w:rFonts w:eastAsia="Times New Roman"/>
          <w:color w:val="000000"/>
        </w:rPr>
      </w:pPr>
      <w:r w:rsidRPr="009B364C">
        <w:rPr>
          <w:rFonts w:eastAsia="Times New Roman"/>
          <w:b/>
          <w:bCs/>
          <w:color w:val="000000"/>
        </w:rPr>
        <w:t>Exam sessions for 2024:</w:t>
      </w:r>
    </w:p>
    <w:p w14:paraId="575103ED" w14:textId="77777777" w:rsidR="009B364C" w:rsidRPr="009B364C" w:rsidRDefault="009B364C" w:rsidP="009B364C">
      <w:pPr>
        <w:shd w:val="clear" w:color="auto" w:fill="FFFFFF"/>
        <w:rPr>
          <w:rFonts w:eastAsia="Times New Roman"/>
          <w:color w:val="000000"/>
        </w:rPr>
      </w:pPr>
      <w:r w:rsidRPr="009B364C">
        <w:rPr>
          <w:rFonts w:eastAsia="Times New Roman"/>
          <w:color w:val="000000"/>
        </w:rPr>
        <w:t>Saturday, December 7th - Sharon Center UM Church (Wadsworth/Medina Co.)</w:t>
      </w:r>
    </w:p>
    <w:p w14:paraId="5A108ABD" w14:textId="77777777" w:rsidR="009B364C" w:rsidRPr="009B364C" w:rsidRDefault="009B364C" w:rsidP="009B364C">
      <w:pPr>
        <w:shd w:val="clear" w:color="auto" w:fill="FFFFFF"/>
        <w:rPr>
          <w:rFonts w:eastAsia="Times New Roman"/>
          <w:color w:val="000000"/>
        </w:rPr>
      </w:pPr>
    </w:p>
    <w:p w14:paraId="47A7673A" w14:textId="77777777" w:rsidR="009B364C" w:rsidRPr="009B364C" w:rsidRDefault="009B364C" w:rsidP="009B364C">
      <w:pPr>
        <w:shd w:val="clear" w:color="auto" w:fill="FFFFFF"/>
        <w:rPr>
          <w:rFonts w:eastAsia="Times New Roman"/>
          <w:color w:val="000000"/>
        </w:rPr>
      </w:pPr>
      <w:r w:rsidRPr="009B364C">
        <w:rPr>
          <w:rFonts w:eastAsia="Times New Roman"/>
          <w:b/>
          <w:bCs/>
          <w:color w:val="000000"/>
        </w:rPr>
        <w:t>Exam sessions for 2025:</w:t>
      </w:r>
    </w:p>
    <w:p w14:paraId="7C2FEB7E" w14:textId="77777777" w:rsidR="009B364C" w:rsidRPr="009B364C" w:rsidRDefault="009B364C" w:rsidP="009B364C">
      <w:pPr>
        <w:shd w:val="clear" w:color="auto" w:fill="FFFFFF"/>
        <w:rPr>
          <w:rFonts w:eastAsia="Times New Roman"/>
          <w:color w:val="000000"/>
        </w:rPr>
      </w:pPr>
      <w:r w:rsidRPr="009B364C">
        <w:rPr>
          <w:rFonts w:eastAsia="Times New Roman"/>
          <w:color w:val="000000"/>
        </w:rPr>
        <w:t>Saturday, February 1st - Smithville Brethren Church (Smithville/Wayne Co.)</w:t>
      </w:r>
      <w:r w:rsidRPr="009B364C">
        <w:rPr>
          <w:rFonts w:eastAsia="Times New Roman"/>
          <w:color w:val="000000"/>
        </w:rPr>
        <w:br/>
        <w:t>Saturday, April 5th - Sharon Center UM Church (Wadsworth/Medina Co.)</w:t>
      </w:r>
      <w:r w:rsidRPr="009B364C">
        <w:rPr>
          <w:rFonts w:eastAsia="Times New Roman"/>
          <w:color w:val="000000"/>
        </w:rPr>
        <w:br/>
        <w:t>Saturday, June 7th - Sharon Center UM Church (Wadsworth/Medina Co.)</w:t>
      </w:r>
      <w:r w:rsidRPr="009B364C">
        <w:rPr>
          <w:rFonts w:eastAsia="Times New Roman"/>
          <w:color w:val="000000"/>
        </w:rPr>
        <w:br/>
        <w:t>Saturday, August 2</w:t>
      </w:r>
      <w:r w:rsidRPr="009B364C">
        <w:rPr>
          <w:rFonts w:eastAsia="Times New Roman"/>
          <w:color w:val="000000"/>
          <w:vertAlign w:val="superscript"/>
        </w:rPr>
        <w:t>nd</w:t>
      </w:r>
      <w:r w:rsidRPr="009B364C">
        <w:rPr>
          <w:rFonts w:eastAsia="Times New Roman"/>
          <w:color w:val="000000"/>
        </w:rPr>
        <w:t> - Smithville Brethren Church (Smithville/Wayne Co.)</w:t>
      </w:r>
      <w:r w:rsidRPr="009B364C">
        <w:rPr>
          <w:rFonts w:eastAsia="Times New Roman"/>
          <w:color w:val="000000"/>
        </w:rPr>
        <w:br/>
        <w:t>Saturday, October 4th - Sharon Center UM Church (Wadsworth/Medina Co.)</w:t>
      </w:r>
      <w:r w:rsidRPr="009B364C">
        <w:rPr>
          <w:rFonts w:eastAsia="Times New Roman"/>
          <w:color w:val="000000"/>
        </w:rPr>
        <w:br/>
        <w:t>Saturday, December 6</w:t>
      </w:r>
      <w:r w:rsidRPr="009B364C">
        <w:rPr>
          <w:rFonts w:eastAsia="Times New Roman"/>
          <w:color w:val="000000"/>
          <w:vertAlign w:val="superscript"/>
        </w:rPr>
        <w:t>th</w:t>
      </w:r>
      <w:r w:rsidRPr="009B364C">
        <w:rPr>
          <w:rFonts w:eastAsia="Times New Roman"/>
          <w:color w:val="000000"/>
        </w:rPr>
        <w:t>  - Sharon Center UM Church (Wadsworth/Medina Co.)</w:t>
      </w:r>
    </w:p>
    <w:p w14:paraId="556A2F4B" w14:textId="77777777" w:rsidR="009B364C" w:rsidRPr="009B364C" w:rsidRDefault="009B364C" w:rsidP="009B364C">
      <w:pPr>
        <w:shd w:val="clear" w:color="auto" w:fill="FFFFFF"/>
        <w:rPr>
          <w:rFonts w:eastAsia="Times New Roman"/>
          <w:color w:val="000000"/>
        </w:rPr>
      </w:pPr>
    </w:p>
    <w:p w14:paraId="65A52716" w14:textId="77777777" w:rsidR="009B364C" w:rsidRPr="009B364C" w:rsidRDefault="009B364C" w:rsidP="009B364C">
      <w:pPr>
        <w:shd w:val="clear" w:color="auto" w:fill="FFFFFF"/>
        <w:rPr>
          <w:rFonts w:eastAsia="Times New Roman"/>
          <w:color w:val="000000"/>
        </w:rPr>
      </w:pPr>
    </w:p>
    <w:p w14:paraId="22066F5C" w14:textId="77777777" w:rsidR="00BA5474" w:rsidRDefault="009B364C" w:rsidP="00BA196E">
      <w:pPr>
        <w:shd w:val="clear" w:color="auto" w:fill="FFFFFF"/>
        <w:rPr>
          <w:rFonts w:eastAsia="Times New Roman"/>
          <w:color w:val="000000"/>
        </w:rPr>
      </w:pPr>
      <w:r w:rsidRPr="009B364C">
        <w:rPr>
          <w:rFonts w:eastAsia="Times New Roman"/>
          <w:color w:val="000000"/>
        </w:rPr>
        <w:t>All sessions begin at 10:00am. For directions and test information visit </w:t>
      </w:r>
      <w:hyperlink r:id="rId94" w:tgtFrame="_blank" w:history="1">
        <w:r w:rsidRPr="009B364C">
          <w:rPr>
            <w:rFonts w:eastAsia="Times New Roman"/>
            <w:color w:val="1155CC"/>
            <w:u w:val="single"/>
          </w:rPr>
          <w:t>https://w8wky.org/license-exams/</w:t>
        </w:r>
      </w:hyperlink>
      <w:r w:rsidRPr="009B364C">
        <w:rPr>
          <w:rFonts w:eastAsia="Times New Roman"/>
          <w:color w:val="000000"/>
        </w:rPr>
        <w:t>. Pre-Registration to expedite paperwork is requested, but not required at </w:t>
      </w:r>
      <w:hyperlink r:id="rId95" w:tgtFrame="_blank" w:history="1">
        <w:r w:rsidRPr="009B364C">
          <w:rPr>
            <w:rFonts w:eastAsia="Times New Roman"/>
            <w:color w:val="1155CC"/>
            <w:u w:val="single"/>
          </w:rPr>
          <w:t>https://w8wky.org/sara-ve-registration-form/</w:t>
        </w:r>
      </w:hyperlink>
      <w:r w:rsidRPr="009B364C">
        <w:rPr>
          <w:rFonts w:eastAsia="Times New Roman"/>
          <w:color w:val="000000"/>
        </w:rPr>
        <w:t>. Sign up and if you aren't ready or can't make it, just notify the VE team lead.</w:t>
      </w:r>
    </w:p>
    <w:p w14:paraId="14AEA562" w14:textId="77777777" w:rsidR="00095431" w:rsidRDefault="00095431" w:rsidP="00BA196E">
      <w:pPr>
        <w:shd w:val="clear" w:color="auto" w:fill="FFFFFF"/>
        <w:rPr>
          <w:rFonts w:eastAsia="Times New Roman"/>
          <w:color w:val="000000"/>
        </w:rPr>
      </w:pPr>
    </w:p>
    <w:p w14:paraId="11D71522" w14:textId="7BF2B49D" w:rsidR="00267E24" w:rsidRDefault="00BD042C" w:rsidP="00BB5B05">
      <w:pPr>
        <w:widowControl w:val="0"/>
        <w:contextualSpacing/>
        <w:rPr>
          <w:rFonts w:eastAsia="Times New Roman"/>
          <w:b/>
          <w:bCs/>
          <w:noProof/>
          <w:sz w:val="32"/>
          <w:szCs w:val="32"/>
        </w:rPr>
      </w:pPr>
      <w:r w:rsidRPr="00BD042C">
        <w:rPr>
          <w:rFonts w:eastAsia="Times New Roman"/>
          <w:b/>
          <w:bCs/>
          <w:color w:val="000222"/>
          <w:u w:val="single"/>
        </w:rPr>
        <w:t>West Chester Amateur Radio Association (WC8VOA</w:t>
      </w:r>
      <w:proofErr w:type="gramStart"/>
      <w:r w:rsidRPr="00BD042C">
        <w:rPr>
          <w:rFonts w:eastAsia="Times New Roman"/>
          <w:b/>
          <w:bCs/>
          <w:color w:val="000222"/>
          <w:u w:val="single"/>
        </w:rPr>
        <w:t>)</w:t>
      </w:r>
      <w:r w:rsidRPr="00BD042C">
        <w:rPr>
          <w:rFonts w:eastAsia="Times New Roman"/>
          <w:color w:val="222222"/>
        </w:rPr>
        <w:t>Exam</w:t>
      </w:r>
      <w:proofErr w:type="gramEnd"/>
      <w:r w:rsidRPr="00BD042C">
        <w:rPr>
          <w:rFonts w:eastAsia="Times New Roman"/>
          <w:color w:val="222222"/>
        </w:rPr>
        <w:t xml:space="preserve"> sessions are held one Saturday each month at 10:00 AM-Noon at the VOA Bethany Relay Museum located at </w:t>
      </w:r>
      <w:r w:rsidRPr="00BD042C">
        <w:rPr>
          <w:rFonts w:eastAsia="Times New Roman"/>
          <w:i/>
          <w:iCs/>
          <w:color w:val="000000"/>
        </w:rPr>
        <w:t xml:space="preserve">8070 </w:t>
      </w:r>
      <w:proofErr w:type="spellStart"/>
      <w:r w:rsidRPr="00BD042C">
        <w:rPr>
          <w:rFonts w:eastAsia="Times New Roman"/>
          <w:i/>
          <w:iCs/>
          <w:color w:val="000000"/>
        </w:rPr>
        <w:t>Tylersville</w:t>
      </w:r>
      <w:proofErr w:type="spellEnd"/>
      <w:r w:rsidRPr="00BD042C">
        <w:rPr>
          <w:rFonts w:eastAsia="Times New Roman"/>
          <w:i/>
          <w:iCs/>
          <w:color w:val="000000"/>
        </w:rPr>
        <w:t xml:space="preserve"> </w:t>
      </w:r>
      <w:r w:rsidRPr="00BD042C">
        <w:rPr>
          <w:rFonts w:eastAsia="Times New Roman"/>
          <w:i/>
          <w:iCs/>
          <w:color w:val="000000"/>
        </w:rPr>
        <w:lastRenderedPageBreak/>
        <w:t>Rd, West Chester, Ohio 45069</w:t>
      </w:r>
      <w:r w:rsidRPr="00BD042C">
        <w:rPr>
          <w:rFonts w:eastAsia="Times New Roman"/>
          <w:i/>
          <w:iCs/>
          <w:color w:val="222222"/>
        </w:rPr>
        <w:t>. </w:t>
      </w:r>
      <w:r w:rsidRPr="00BD042C">
        <w:rPr>
          <w:rFonts w:eastAsia="Times New Roman"/>
          <w:color w:val="222222"/>
        </w:rPr>
        <w:t xml:space="preserve">For more information and links to register, please </w:t>
      </w:r>
      <w:r w:rsidR="00BA196E">
        <w:rPr>
          <w:rFonts w:eastAsia="Times New Roman"/>
          <w:color w:val="222222"/>
        </w:rPr>
        <w:t xml:space="preserve">see our website at </w:t>
      </w:r>
      <w:hyperlink r:id="rId96" w:history="1">
        <w:r w:rsidR="00BA196E" w:rsidRPr="00C91385">
          <w:rPr>
            <w:rStyle w:val="Hyperlink"/>
            <w:rFonts w:eastAsia="Times New Roman"/>
          </w:rPr>
          <w:t>https://wc8voa.org/licensing/</w:t>
        </w:r>
      </w:hyperlink>
      <w:r w:rsidR="00BA196E">
        <w:rPr>
          <w:rFonts w:eastAsia="Times New Roman"/>
          <w:color w:val="222222"/>
        </w:rPr>
        <w:t xml:space="preserve"> </w:t>
      </w:r>
    </w:p>
    <w:p w14:paraId="1B58E7A1" w14:textId="77777777" w:rsidR="0051110B" w:rsidRDefault="0051110B" w:rsidP="00BB5B05">
      <w:pPr>
        <w:widowControl w:val="0"/>
        <w:pBdr>
          <w:bottom w:val="single" w:sz="12" w:space="1" w:color="auto"/>
        </w:pBdr>
        <w:contextualSpacing/>
        <w:rPr>
          <w:rFonts w:eastAsia="Times New Roman"/>
          <w:b/>
          <w:bCs/>
          <w:noProof/>
          <w:sz w:val="32"/>
          <w:szCs w:val="32"/>
        </w:rPr>
      </w:pPr>
    </w:p>
    <w:p w14:paraId="5C0FE1C3" w14:textId="77777777" w:rsidR="00093A9F" w:rsidRDefault="00093A9F" w:rsidP="00BB5B05">
      <w:pPr>
        <w:widowControl w:val="0"/>
        <w:contextualSpacing/>
        <w:rPr>
          <w:rFonts w:eastAsia="Times New Roman"/>
          <w:b/>
          <w:bCs/>
          <w:noProof/>
          <w:sz w:val="32"/>
          <w:szCs w:val="32"/>
        </w:rPr>
      </w:pPr>
    </w:p>
    <w:p w14:paraId="3DCDAEA5" w14:textId="77777777" w:rsidR="00093A9F" w:rsidRDefault="00093A9F" w:rsidP="00BB5B05">
      <w:pPr>
        <w:widowControl w:val="0"/>
        <w:contextualSpacing/>
        <w:rPr>
          <w:rFonts w:eastAsia="Times New Roman"/>
          <w:b/>
          <w:bCs/>
          <w:noProof/>
          <w:sz w:val="32"/>
          <w:szCs w:val="32"/>
        </w:rPr>
      </w:pPr>
    </w:p>
    <w:p w14:paraId="37810AEF" w14:textId="77777777" w:rsidR="00093A9F" w:rsidRPr="00093A9F" w:rsidRDefault="00093A9F" w:rsidP="00093A9F">
      <w:pPr>
        <w:widowControl w:val="0"/>
        <w:pBdr>
          <w:bottom w:val="single" w:sz="12" w:space="1" w:color="auto"/>
        </w:pBdr>
        <w:contextualSpacing/>
        <w:rPr>
          <w:rFonts w:eastAsia="Times New Roman"/>
          <w:b/>
          <w:bCs/>
          <w:noProof/>
          <w:sz w:val="32"/>
          <w:szCs w:val="32"/>
          <w:u w:val="single"/>
        </w:rPr>
      </w:pPr>
      <w:r w:rsidRPr="00093A9F">
        <w:rPr>
          <w:rFonts w:eastAsia="Times New Roman"/>
          <w:b/>
          <w:bCs/>
          <w:noProof/>
          <w:sz w:val="32"/>
          <w:szCs w:val="32"/>
          <w:u w:val="single"/>
        </w:rPr>
        <w:t>Ham Radio License Classes Start March 1 and March 3</w:t>
      </w:r>
    </w:p>
    <w:p w14:paraId="6C8D3249" w14:textId="77777777" w:rsidR="00093A9F" w:rsidRPr="00093A9F" w:rsidRDefault="00093A9F" w:rsidP="00093A9F">
      <w:pPr>
        <w:widowControl w:val="0"/>
        <w:pBdr>
          <w:bottom w:val="single" w:sz="12" w:space="1" w:color="auto"/>
        </w:pBdr>
        <w:contextualSpacing/>
        <w:rPr>
          <w:rFonts w:eastAsia="Times New Roman"/>
          <w:b/>
          <w:bCs/>
          <w:noProof/>
          <w:sz w:val="32"/>
          <w:szCs w:val="32"/>
        </w:rPr>
      </w:pPr>
    </w:p>
    <w:p w14:paraId="7FCF14F3" w14:textId="77777777" w:rsidR="00093A9F" w:rsidRPr="00093A9F" w:rsidRDefault="00093A9F" w:rsidP="00093A9F">
      <w:pPr>
        <w:widowControl w:val="0"/>
        <w:pBdr>
          <w:bottom w:val="single" w:sz="12" w:space="1" w:color="auto"/>
        </w:pBdr>
        <w:contextualSpacing/>
        <w:rPr>
          <w:rFonts w:eastAsia="Times New Roman"/>
          <w:color w:val="222222"/>
        </w:rPr>
      </w:pPr>
      <w:r w:rsidRPr="00093A9F">
        <w:rPr>
          <w:rFonts w:eastAsia="Times New Roman"/>
          <w:color w:val="222222"/>
        </w:rPr>
        <w:t>The OH-KY-IN Amateur Radio Society and the Queen City Emergency Net will again present training for all classes of ham radio licenses.  The sessions for </w:t>
      </w:r>
      <w:r w:rsidRPr="00093A9F">
        <w:rPr>
          <w:rFonts w:eastAsia="Times New Roman"/>
          <w:b/>
          <w:bCs/>
          <w:color w:val="222222"/>
        </w:rPr>
        <w:t>Technician</w:t>
      </w:r>
      <w:r w:rsidRPr="00093A9F">
        <w:rPr>
          <w:rFonts w:eastAsia="Times New Roman"/>
          <w:color w:val="222222"/>
        </w:rPr>
        <w:t> and </w:t>
      </w:r>
      <w:r w:rsidRPr="00093A9F">
        <w:rPr>
          <w:rFonts w:eastAsia="Times New Roman"/>
          <w:b/>
          <w:bCs/>
          <w:color w:val="222222"/>
        </w:rPr>
        <w:t>Amateur Extra</w:t>
      </w:r>
      <w:r w:rsidRPr="00093A9F">
        <w:rPr>
          <w:rFonts w:eastAsia="Times New Roman"/>
          <w:color w:val="222222"/>
        </w:rPr>
        <w:t> will take place on Saturday mornings starting March 1st and continuing through Saturday April 5</w:t>
      </w:r>
      <w:r w:rsidRPr="00093A9F">
        <w:rPr>
          <w:rFonts w:eastAsia="Times New Roman"/>
          <w:color w:val="222222"/>
          <w:vertAlign w:val="superscript"/>
        </w:rPr>
        <w:t>th</w:t>
      </w:r>
      <w:r w:rsidRPr="00093A9F">
        <w:rPr>
          <w:rFonts w:eastAsia="Times New Roman"/>
          <w:color w:val="222222"/>
        </w:rPr>
        <w:t>.  Tech sessions will run from 9:00 AM until 11:00 AM and the Extra sessions will run from 9:00 AM until noon. For those wishing to upgrade to </w:t>
      </w:r>
      <w:r w:rsidRPr="00093A9F">
        <w:rPr>
          <w:rFonts w:eastAsia="Times New Roman"/>
          <w:b/>
          <w:bCs/>
          <w:color w:val="222222"/>
        </w:rPr>
        <w:t>General</w:t>
      </w:r>
      <w:r w:rsidRPr="00093A9F">
        <w:rPr>
          <w:rFonts w:eastAsia="Times New Roman"/>
          <w:color w:val="222222"/>
        </w:rPr>
        <w:t> Class the sessions will take place on Monday evenings from 7:00 until 9:00 PM starting on March 3rd and continuing until April 7</w:t>
      </w:r>
      <w:r w:rsidRPr="00093A9F">
        <w:rPr>
          <w:rFonts w:eastAsia="Times New Roman"/>
          <w:color w:val="222222"/>
          <w:vertAlign w:val="superscript"/>
        </w:rPr>
        <w:t>th</w:t>
      </w:r>
      <w:r w:rsidRPr="00093A9F">
        <w:rPr>
          <w:rFonts w:eastAsia="Times New Roman"/>
          <w:color w:val="222222"/>
        </w:rPr>
        <w:t>.</w:t>
      </w:r>
    </w:p>
    <w:p w14:paraId="4663A6FD" w14:textId="77777777" w:rsidR="00093A9F" w:rsidRPr="00093A9F" w:rsidRDefault="00093A9F" w:rsidP="00093A9F">
      <w:pPr>
        <w:widowControl w:val="0"/>
        <w:pBdr>
          <w:bottom w:val="single" w:sz="12" w:space="1" w:color="auto"/>
        </w:pBdr>
        <w:contextualSpacing/>
        <w:rPr>
          <w:rFonts w:eastAsia="Times New Roman"/>
          <w:color w:val="222222"/>
        </w:rPr>
      </w:pPr>
    </w:p>
    <w:p w14:paraId="780A035C" w14:textId="77777777" w:rsidR="00093A9F" w:rsidRDefault="00093A9F" w:rsidP="00093A9F">
      <w:pPr>
        <w:widowControl w:val="0"/>
        <w:pBdr>
          <w:bottom w:val="single" w:sz="12" w:space="1" w:color="auto"/>
        </w:pBdr>
        <w:contextualSpacing/>
        <w:rPr>
          <w:rFonts w:eastAsia="Times New Roman"/>
          <w:color w:val="888888"/>
        </w:rPr>
      </w:pPr>
      <w:r w:rsidRPr="00093A9F">
        <w:rPr>
          <w:rFonts w:eastAsia="Times New Roman"/>
          <w:color w:val="222222"/>
        </w:rPr>
        <w:t>An exam session will be held on Saturday April 12</w:t>
      </w:r>
      <w:r w:rsidRPr="00093A9F">
        <w:rPr>
          <w:rFonts w:eastAsia="Times New Roman"/>
          <w:color w:val="222222"/>
          <w:vertAlign w:val="superscript"/>
        </w:rPr>
        <w:t>th</w:t>
      </w:r>
      <w:r w:rsidRPr="00093A9F">
        <w:rPr>
          <w:rFonts w:eastAsia="Times New Roman"/>
          <w:color w:val="222222"/>
        </w:rPr>
        <w:t>.   All of these sessions will be held in the Red Cross building, 2111 Dana Ave., Cincinnati, OH 45207</w:t>
      </w:r>
      <w:r w:rsidRPr="00093A9F">
        <w:rPr>
          <w:rFonts w:eastAsia="Times New Roman"/>
          <w:color w:val="222222"/>
        </w:rPr>
        <w:br/>
      </w:r>
      <w:r w:rsidRPr="00093A9F">
        <w:rPr>
          <w:rFonts w:eastAsia="Times New Roman"/>
          <w:color w:val="222222"/>
        </w:rPr>
        <w:br/>
        <w:t>Additional details:</w:t>
      </w:r>
      <w:r w:rsidRPr="00093A9F">
        <w:rPr>
          <w:rFonts w:eastAsia="Times New Roman"/>
          <w:color w:val="222222"/>
        </w:rPr>
        <w:br/>
      </w:r>
      <w:hyperlink r:id="rId97" w:tgtFrame="_blank" w:history="1">
        <w:r w:rsidRPr="00093A9F">
          <w:rPr>
            <w:rFonts w:eastAsia="Times New Roman"/>
            <w:color w:val="1155CC"/>
            <w:u w:val="single"/>
          </w:rPr>
          <w:t>http://ohkyin.org/wp/club-activities/classes/</w:t>
        </w:r>
      </w:hyperlink>
      <w:r w:rsidRPr="00093A9F">
        <w:rPr>
          <w:rFonts w:eastAsia="Times New Roman"/>
          <w:color w:val="888888"/>
        </w:rPr>
        <w:br/>
      </w:r>
      <w:r w:rsidRPr="00093A9F">
        <w:rPr>
          <w:rFonts w:eastAsia="Times New Roman"/>
          <w:color w:val="888888"/>
        </w:rPr>
        <w:br/>
        <w:t>Mark Landis</w:t>
      </w:r>
      <w:r w:rsidRPr="00093A9F">
        <w:rPr>
          <w:rFonts w:eastAsia="Times New Roman"/>
          <w:color w:val="888888"/>
        </w:rPr>
        <w:br/>
        <w:t>KD8ZLD</w:t>
      </w:r>
    </w:p>
    <w:p w14:paraId="267E1BB1" w14:textId="77777777" w:rsidR="00093A9F" w:rsidRPr="00093A9F" w:rsidRDefault="00093A9F" w:rsidP="00093A9F">
      <w:pPr>
        <w:widowControl w:val="0"/>
        <w:pBdr>
          <w:bottom w:val="single" w:sz="12" w:space="1" w:color="auto"/>
        </w:pBdr>
        <w:contextualSpacing/>
        <w:rPr>
          <w:rFonts w:eastAsia="Times New Roman"/>
          <w:color w:val="222222"/>
        </w:rPr>
      </w:pPr>
    </w:p>
    <w:p w14:paraId="666A56CD" w14:textId="77777777" w:rsidR="0051110B" w:rsidRDefault="0051110B" w:rsidP="00BB5B05">
      <w:pPr>
        <w:widowControl w:val="0"/>
        <w:contextualSpacing/>
        <w:rPr>
          <w:rFonts w:eastAsia="Times New Roman"/>
          <w:b/>
          <w:bCs/>
          <w:noProof/>
          <w:sz w:val="32"/>
          <w:szCs w:val="32"/>
        </w:rPr>
      </w:pPr>
    </w:p>
    <w:p w14:paraId="09F597D0" w14:textId="77777777" w:rsidR="0051110B" w:rsidRDefault="0051110B" w:rsidP="00BB5B05">
      <w:pPr>
        <w:widowControl w:val="0"/>
        <w:contextualSpacing/>
        <w:rPr>
          <w:rFonts w:eastAsia="Times New Roman"/>
          <w:b/>
          <w:bCs/>
          <w:noProof/>
          <w:sz w:val="32"/>
          <w:szCs w:val="32"/>
        </w:rPr>
      </w:pPr>
    </w:p>
    <w:p w14:paraId="70368355" w14:textId="77777777" w:rsidR="0051110B" w:rsidRPr="0051110B" w:rsidRDefault="0051110B" w:rsidP="0051110B">
      <w:pPr>
        <w:spacing w:line="276" w:lineRule="auto"/>
        <w:rPr>
          <w:rFonts w:eastAsia="Times New Roman"/>
          <w:b/>
          <w:sz w:val="32"/>
          <w:szCs w:val="32"/>
          <w:lang w:val="en"/>
        </w:rPr>
      </w:pPr>
      <w:r w:rsidRPr="0051110B">
        <w:rPr>
          <w:rFonts w:eastAsia="Times New Roman"/>
          <w:b/>
          <w:sz w:val="32"/>
          <w:szCs w:val="32"/>
          <w:lang w:val="en"/>
        </w:rPr>
        <w:t>Cuyahoga Falls Amateur Radio Club Extra Class License Prep</w:t>
      </w:r>
    </w:p>
    <w:p w14:paraId="76595008" w14:textId="77777777" w:rsidR="0051110B" w:rsidRPr="0051110B" w:rsidRDefault="0051110B" w:rsidP="0051110B">
      <w:pPr>
        <w:spacing w:line="276" w:lineRule="auto"/>
        <w:rPr>
          <w:rFonts w:eastAsia="Times New Roman"/>
          <w:sz w:val="28"/>
          <w:szCs w:val="28"/>
          <w:lang w:val="en"/>
        </w:rPr>
      </w:pPr>
    </w:p>
    <w:p w14:paraId="5B60425C" w14:textId="77777777" w:rsidR="0051110B" w:rsidRPr="0051110B" w:rsidRDefault="0051110B" w:rsidP="0051110B">
      <w:pPr>
        <w:rPr>
          <w:rFonts w:eastAsia="Times New Roman"/>
          <w:lang w:val="en"/>
        </w:rPr>
      </w:pPr>
      <w:r w:rsidRPr="0051110B">
        <w:rPr>
          <w:rFonts w:eastAsia="Times New Roman"/>
          <w:lang w:val="en"/>
        </w:rPr>
        <w:t xml:space="preserve">Free online Extra Class prep sessions will begin March 23rd. All sessions are held online, live via Zoom. Classes are on seven Sundays from 1:30 to ~ 4 PM- 03/23, </w:t>
      </w:r>
    </w:p>
    <w:p w14:paraId="16DE9C37" w14:textId="77777777" w:rsidR="0051110B" w:rsidRDefault="0051110B" w:rsidP="0051110B">
      <w:pPr>
        <w:rPr>
          <w:rFonts w:eastAsia="Times New Roman"/>
          <w:lang w:val="en"/>
        </w:rPr>
      </w:pPr>
      <w:r w:rsidRPr="0051110B">
        <w:rPr>
          <w:rFonts w:eastAsia="Times New Roman"/>
          <w:lang w:val="en"/>
        </w:rPr>
        <w:t xml:space="preserve">03/30, 04/6, 4/13, 04/27, 05/4 &amp; 05/11/2025. They will include reviewing materials, clarifying concepts, conducting Q&amp;As, and providing practical information for getting on the air and using your license privileges. For more information and to register, visit- </w:t>
      </w:r>
      <w:hyperlink r:id="rId98">
        <w:r w:rsidRPr="0051110B">
          <w:rPr>
            <w:rFonts w:eastAsia="Times New Roman"/>
            <w:i/>
            <w:color w:val="0000FF"/>
            <w:lang w:val="en"/>
          </w:rPr>
          <w:t>tiny.cc/</w:t>
        </w:r>
        <w:proofErr w:type="spellStart"/>
        <w:r w:rsidRPr="0051110B">
          <w:rPr>
            <w:rFonts w:eastAsia="Times New Roman"/>
            <w:i/>
            <w:color w:val="0000FF"/>
            <w:lang w:val="en"/>
          </w:rPr>
          <w:t>beahamx</w:t>
        </w:r>
        <w:proofErr w:type="spellEnd"/>
      </w:hyperlink>
      <w:r w:rsidRPr="0051110B">
        <w:rPr>
          <w:rFonts w:eastAsia="Times New Roman"/>
          <w:lang w:val="en"/>
        </w:rPr>
        <w:t>.</w:t>
      </w:r>
    </w:p>
    <w:p w14:paraId="7F8F9E13" w14:textId="77777777" w:rsidR="00794738" w:rsidRDefault="00794738" w:rsidP="0051110B">
      <w:pPr>
        <w:rPr>
          <w:rFonts w:eastAsia="Times New Roman"/>
          <w:lang w:val="en"/>
        </w:rPr>
      </w:pPr>
    </w:p>
    <w:p w14:paraId="5B1004F3" w14:textId="419309C6" w:rsidR="00794738" w:rsidRPr="0051110B" w:rsidRDefault="00794738" w:rsidP="0051110B">
      <w:pPr>
        <w:rPr>
          <w:rFonts w:eastAsia="Times New Roman"/>
          <w:b/>
          <w:bCs/>
          <w:color w:val="0000FF"/>
          <w:sz w:val="32"/>
          <w:szCs w:val="32"/>
          <w:lang w:val="en"/>
        </w:rPr>
      </w:pPr>
      <w:r>
        <w:rPr>
          <w:rFonts w:eastAsia="Times New Roman"/>
          <w:b/>
          <w:bCs/>
          <w:sz w:val="32"/>
          <w:szCs w:val="32"/>
          <w:lang w:val="en"/>
        </w:rPr>
        <w:t>__________________________________________________________</w:t>
      </w:r>
    </w:p>
    <w:p w14:paraId="466A1A32" w14:textId="77777777" w:rsidR="0051110B" w:rsidRDefault="0051110B" w:rsidP="00BB5B05">
      <w:pPr>
        <w:widowControl w:val="0"/>
        <w:contextualSpacing/>
        <w:rPr>
          <w:rFonts w:eastAsia="Times New Roman"/>
          <w:b/>
          <w:bCs/>
          <w:noProof/>
          <w:sz w:val="32"/>
          <w:szCs w:val="32"/>
        </w:rPr>
      </w:pPr>
    </w:p>
    <w:p w14:paraId="396F1E9D" w14:textId="77777777" w:rsidR="004B079C" w:rsidRPr="004B079C" w:rsidRDefault="004B079C" w:rsidP="004B079C">
      <w:pPr>
        <w:shd w:val="clear" w:color="auto" w:fill="FFFFFF"/>
        <w:jc w:val="center"/>
        <w:rPr>
          <w:rFonts w:eastAsia="Times New Roman"/>
          <w:b/>
          <w:bCs/>
          <w:color w:val="222222"/>
          <w:sz w:val="32"/>
          <w:szCs w:val="32"/>
        </w:rPr>
      </w:pPr>
      <w:r w:rsidRPr="004B079C">
        <w:rPr>
          <w:rFonts w:eastAsia="Times New Roman"/>
          <w:b/>
          <w:bCs/>
          <w:color w:val="222222"/>
          <w:sz w:val="32"/>
          <w:szCs w:val="32"/>
        </w:rPr>
        <w:t>DARA University Classes</w:t>
      </w:r>
    </w:p>
    <w:p w14:paraId="76F6423A" w14:textId="77777777" w:rsidR="004B079C" w:rsidRPr="004B079C" w:rsidRDefault="004B079C" w:rsidP="004B079C">
      <w:pPr>
        <w:shd w:val="clear" w:color="auto" w:fill="FFFFFF"/>
        <w:jc w:val="center"/>
        <w:rPr>
          <w:rFonts w:eastAsia="Times New Roman"/>
          <w:color w:val="222222"/>
        </w:rPr>
      </w:pPr>
      <w:r w:rsidRPr="004B079C">
        <w:rPr>
          <w:rFonts w:eastAsia="Times New Roman"/>
          <w:color w:val="222222"/>
        </w:rPr>
        <w:t> </w:t>
      </w:r>
    </w:p>
    <w:p w14:paraId="6057B011" w14:textId="77777777" w:rsidR="004B079C" w:rsidRPr="004B079C" w:rsidRDefault="004B079C" w:rsidP="004B079C">
      <w:pPr>
        <w:shd w:val="clear" w:color="auto" w:fill="FFFFFF"/>
        <w:rPr>
          <w:rFonts w:eastAsia="Times New Roman"/>
          <w:color w:val="222222"/>
        </w:rPr>
      </w:pPr>
      <w:r w:rsidRPr="004B079C">
        <w:rPr>
          <w:rFonts w:eastAsia="Times New Roman"/>
          <w:color w:val="222222"/>
        </w:rPr>
        <w:t>Is it time to upgrade your license?  DARA has scheduled classes for all three amateur licenses.  The Technician classes will begin on Saturday March 22</w:t>
      </w:r>
      <w:r w:rsidRPr="004B079C">
        <w:rPr>
          <w:rFonts w:eastAsia="Times New Roman"/>
          <w:color w:val="222222"/>
          <w:vertAlign w:val="superscript"/>
        </w:rPr>
        <w:t>nd</w:t>
      </w:r>
      <w:r w:rsidRPr="004B079C">
        <w:rPr>
          <w:rFonts w:eastAsia="Times New Roman"/>
          <w:color w:val="222222"/>
        </w:rPr>
        <w:t xml:space="preserve"> from 9:00 a.m. to 1:00 p.m. </w:t>
      </w:r>
      <w:r w:rsidRPr="004B079C">
        <w:rPr>
          <w:rFonts w:eastAsia="Times New Roman"/>
          <w:color w:val="222222"/>
        </w:rPr>
        <w:lastRenderedPageBreak/>
        <w:t>at the DARA clubhouse, 6619 Bellefontaine Rd, and run for four Saturdays.  The textbook will be the ARRL License Manual which can be purchased locally or you can get a copy at the DARA meeting or during the first class meeting.</w:t>
      </w:r>
    </w:p>
    <w:p w14:paraId="1F0A65E7" w14:textId="77777777" w:rsidR="004B079C" w:rsidRPr="004B079C" w:rsidRDefault="004B079C" w:rsidP="004B079C">
      <w:pPr>
        <w:shd w:val="clear" w:color="auto" w:fill="FFFFFF"/>
        <w:rPr>
          <w:rFonts w:eastAsia="Times New Roman"/>
          <w:color w:val="222222"/>
        </w:rPr>
      </w:pPr>
      <w:r w:rsidRPr="004B079C">
        <w:rPr>
          <w:rFonts w:eastAsia="Times New Roman"/>
          <w:color w:val="222222"/>
        </w:rPr>
        <w:t> </w:t>
      </w:r>
    </w:p>
    <w:p w14:paraId="6CF40DB5" w14:textId="77777777" w:rsidR="004B079C" w:rsidRPr="004B079C" w:rsidRDefault="004B079C" w:rsidP="004B079C">
      <w:pPr>
        <w:shd w:val="clear" w:color="auto" w:fill="FFFFFF"/>
        <w:rPr>
          <w:rFonts w:eastAsia="Times New Roman"/>
          <w:color w:val="222222"/>
        </w:rPr>
      </w:pPr>
      <w:r w:rsidRPr="004B079C">
        <w:rPr>
          <w:rFonts w:eastAsia="Times New Roman"/>
          <w:color w:val="222222"/>
        </w:rPr>
        <w:t>What about General?  The General class will begin at 9:00 a.m. on Saturday April 19th at the DARA clubhouse and will run for four Saturdays.  The testing for these classes will be conducted on either Friday or Saturday at Hamvention.</w:t>
      </w:r>
    </w:p>
    <w:p w14:paraId="69BEBAD5" w14:textId="77777777" w:rsidR="004B079C" w:rsidRPr="004B079C" w:rsidRDefault="004B079C" w:rsidP="004B079C">
      <w:pPr>
        <w:shd w:val="clear" w:color="auto" w:fill="FFFFFF"/>
        <w:rPr>
          <w:rFonts w:eastAsia="Times New Roman"/>
          <w:color w:val="222222"/>
        </w:rPr>
      </w:pPr>
      <w:r w:rsidRPr="004B079C">
        <w:rPr>
          <w:rFonts w:eastAsia="Times New Roman"/>
          <w:color w:val="222222"/>
        </w:rPr>
        <w:t> </w:t>
      </w:r>
    </w:p>
    <w:p w14:paraId="551274BD" w14:textId="77777777" w:rsidR="004B079C" w:rsidRPr="004B079C" w:rsidRDefault="004B079C" w:rsidP="004B079C">
      <w:pPr>
        <w:shd w:val="clear" w:color="auto" w:fill="FFFFFF"/>
        <w:rPr>
          <w:rFonts w:eastAsia="Times New Roman"/>
          <w:color w:val="222222"/>
        </w:rPr>
      </w:pPr>
      <w:r w:rsidRPr="004B079C">
        <w:rPr>
          <w:rFonts w:eastAsia="Times New Roman"/>
          <w:color w:val="222222"/>
        </w:rPr>
        <w:t>What about Extra?  The Amateur Extra classes (called Extreme Boot Camp) will held at Hamvention on Friday and Saturday morning.  Registration instructions are found on the Hamvention Web site.  The cost is $100 and includes a copy of the ARRL License manual, a syllabus, and a study schedule.  Can you pass the exam with only two days of instruction?  Definitely yes, because you’ll be following the study assignments prior to the Hamvention classes.  The testing will be on Saturday afternoon at Hamvention.</w:t>
      </w:r>
    </w:p>
    <w:p w14:paraId="40155E10" w14:textId="77777777" w:rsidR="004B079C" w:rsidRPr="004B079C" w:rsidRDefault="004B079C" w:rsidP="004B079C">
      <w:pPr>
        <w:shd w:val="clear" w:color="auto" w:fill="FFFFFF"/>
        <w:rPr>
          <w:rFonts w:eastAsia="Times New Roman"/>
          <w:color w:val="222222"/>
        </w:rPr>
      </w:pPr>
      <w:r w:rsidRPr="004B079C">
        <w:rPr>
          <w:rFonts w:eastAsia="Times New Roman"/>
          <w:color w:val="222222"/>
        </w:rPr>
        <w:t> </w:t>
      </w:r>
    </w:p>
    <w:p w14:paraId="0EC658C4" w14:textId="77777777" w:rsidR="004B079C" w:rsidRPr="004B079C" w:rsidRDefault="004B079C" w:rsidP="004B079C">
      <w:pPr>
        <w:shd w:val="clear" w:color="auto" w:fill="FFFFFF"/>
        <w:rPr>
          <w:rFonts w:eastAsia="Times New Roman"/>
          <w:color w:val="222222"/>
        </w:rPr>
      </w:pPr>
      <w:r w:rsidRPr="004B079C">
        <w:rPr>
          <w:rFonts w:eastAsia="Times New Roman"/>
          <w:color w:val="222222"/>
        </w:rPr>
        <w:t>Do you already have your license but would like to expand your knowledge of general radio theory?  Plan to attend one or more of the license classes.  It’s a great way to learn or re-learn some new radio concepts.</w:t>
      </w:r>
    </w:p>
    <w:p w14:paraId="6A481F95" w14:textId="77777777" w:rsidR="004B079C" w:rsidRPr="004B079C" w:rsidRDefault="004B079C" w:rsidP="004B079C">
      <w:pPr>
        <w:shd w:val="clear" w:color="auto" w:fill="FFFFFF"/>
        <w:rPr>
          <w:rFonts w:eastAsia="Times New Roman"/>
          <w:color w:val="222222"/>
        </w:rPr>
      </w:pPr>
      <w:r w:rsidRPr="004B079C">
        <w:rPr>
          <w:rFonts w:eastAsia="Times New Roman"/>
          <w:color w:val="222222"/>
        </w:rPr>
        <w:t> </w:t>
      </w:r>
    </w:p>
    <w:p w14:paraId="6BF082CC" w14:textId="77777777" w:rsidR="004B079C" w:rsidRPr="004B079C" w:rsidRDefault="004B079C" w:rsidP="004B079C">
      <w:pPr>
        <w:shd w:val="clear" w:color="auto" w:fill="FFFFFF"/>
        <w:rPr>
          <w:rFonts w:eastAsia="Times New Roman"/>
          <w:color w:val="222222"/>
        </w:rPr>
      </w:pPr>
      <w:r w:rsidRPr="004B079C">
        <w:rPr>
          <w:rFonts w:eastAsia="Times New Roman"/>
          <w:color w:val="222222"/>
        </w:rPr>
        <w:t>73,</w:t>
      </w:r>
    </w:p>
    <w:p w14:paraId="04D6CCFD" w14:textId="77777777" w:rsidR="004B079C" w:rsidRPr="004B079C" w:rsidRDefault="004B079C" w:rsidP="004B079C">
      <w:pPr>
        <w:shd w:val="clear" w:color="auto" w:fill="FFFFFF"/>
        <w:rPr>
          <w:rFonts w:eastAsia="Times New Roman"/>
          <w:color w:val="222222"/>
        </w:rPr>
      </w:pPr>
      <w:r w:rsidRPr="004B079C">
        <w:rPr>
          <w:rFonts w:eastAsia="Times New Roman"/>
          <w:color w:val="222222"/>
        </w:rPr>
        <w:t> </w:t>
      </w:r>
    </w:p>
    <w:p w14:paraId="3F82C992" w14:textId="77777777" w:rsidR="004B079C" w:rsidRPr="004B079C" w:rsidRDefault="004B079C" w:rsidP="004B079C">
      <w:pPr>
        <w:shd w:val="clear" w:color="auto" w:fill="FFFFFF"/>
        <w:rPr>
          <w:rFonts w:eastAsia="Times New Roman"/>
          <w:color w:val="222222"/>
        </w:rPr>
      </w:pPr>
      <w:r w:rsidRPr="004B079C">
        <w:rPr>
          <w:rFonts w:eastAsia="Times New Roman"/>
          <w:color w:val="222222"/>
        </w:rPr>
        <w:t>Bob Neben/K9BL </w:t>
      </w:r>
    </w:p>
    <w:p w14:paraId="61087FEB" w14:textId="77777777" w:rsidR="004B079C" w:rsidRDefault="004B079C" w:rsidP="00BB5B05">
      <w:pPr>
        <w:widowControl w:val="0"/>
        <w:pBdr>
          <w:bottom w:val="single" w:sz="12" w:space="1" w:color="auto"/>
        </w:pBdr>
        <w:contextualSpacing/>
        <w:rPr>
          <w:rFonts w:eastAsia="Times New Roman"/>
          <w:b/>
          <w:bCs/>
          <w:noProof/>
          <w:sz w:val="32"/>
          <w:szCs w:val="32"/>
        </w:rPr>
      </w:pPr>
    </w:p>
    <w:p w14:paraId="39E317C3" w14:textId="77777777" w:rsidR="00912B92" w:rsidRDefault="00912B92" w:rsidP="00BB5B05">
      <w:pPr>
        <w:widowControl w:val="0"/>
        <w:contextualSpacing/>
        <w:rPr>
          <w:rFonts w:eastAsia="Times New Roman"/>
          <w:b/>
          <w:bCs/>
          <w:noProof/>
          <w:sz w:val="32"/>
          <w:szCs w:val="32"/>
        </w:rPr>
      </w:pPr>
    </w:p>
    <w:p w14:paraId="4EF6AF9A" w14:textId="77777777" w:rsidR="005B559C" w:rsidRPr="005B559C" w:rsidRDefault="005B559C" w:rsidP="005B559C">
      <w:pPr>
        <w:keepNext/>
        <w:keepLines/>
        <w:spacing w:before="40" w:line="300" w:lineRule="atLeast"/>
        <w:outlineLvl w:val="2"/>
        <w:rPr>
          <w:rFonts w:eastAsiaTheme="majorEastAsia"/>
          <w:b/>
          <w:bCs/>
          <w:color w:val="5F6368"/>
          <w:sz w:val="32"/>
          <w:szCs w:val="32"/>
        </w:rPr>
      </w:pPr>
      <w:r w:rsidRPr="005B559C">
        <w:rPr>
          <w:rFonts w:eastAsiaTheme="majorEastAsia"/>
          <w:b/>
          <w:bCs/>
          <w:color w:val="1F1F1F"/>
          <w:sz w:val="32"/>
          <w:szCs w:val="32"/>
        </w:rPr>
        <w:t>Medina County Amateur Radio Club</w:t>
      </w:r>
    </w:p>
    <w:p w14:paraId="68BB7E03" w14:textId="77777777" w:rsidR="005B559C" w:rsidRPr="005B559C" w:rsidRDefault="005B559C" w:rsidP="005B559C">
      <w:pPr>
        <w:shd w:val="clear" w:color="auto" w:fill="FFFFFF"/>
        <w:spacing w:before="150" w:after="161"/>
        <w:outlineLvl w:val="0"/>
        <w:rPr>
          <w:rFonts w:eastAsia="Times New Roman"/>
          <w:b/>
          <w:bCs/>
          <w:color w:val="000000"/>
          <w:kern w:val="36"/>
          <w:sz w:val="47"/>
          <w:szCs w:val="47"/>
        </w:rPr>
      </w:pPr>
      <w:r w:rsidRPr="005B559C">
        <w:rPr>
          <w:rFonts w:eastAsia="Times New Roman"/>
          <w:b/>
          <w:bCs/>
          <w:color w:val="000000"/>
          <w:kern w:val="36"/>
          <w:sz w:val="47"/>
          <w:szCs w:val="47"/>
          <w:shd w:val="clear" w:color="auto" w:fill="FFFFFF"/>
        </w:rPr>
        <w:t>Upgrade to Amateur Radio General Class License: </w:t>
      </w:r>
    </w:p>
    <w:p w14:paraId="7BDE1579" w14:textId="77777777" w:rsidR="005B559C" w:rsidRPr="005B559C" w:rsidRDefault="005B559C" w:rsidP="005B559C">
      <w:pPr>
        <w:shd w:val="clear" w:color="auto" w:fill="FFFFFF"/>
        <w:spacing w:after="150"/>
        <w:rPr>
          <w:rFonts w:eastAsia="Times New Roman"/>
          <w:color w:val="000000"/>
        </w:rPr>
      </w:pPr>
      <w:r w:rsidRPr="005B559C">
        <w:rPr>
          <w:rFonts w:eastAsia="Times New Roman"/>
          <w:b/>
          <w:bCs/>
          <w:color w:val="B51A00"/>
        </w:rPr>
        <w:t>PREREQUISITE: FCC TECHNICIAN LICENSE</w:t>
      </w:r>
    </w:p>
    <w:p w14:paraId="11EAC1BD" w14:textId="77777777" w:rsidR="005B559C" w:rsidRPr="005B559C" w:rsidRDefault="005B559C" w:rsidP="005B559C">
      <w:pPr>
        <w:shd w:val="clear" w:color="auto" w:fill="FFFFFF"/>
        <w:spacing w:after="150"/>
        <w:rPr>
          <w:rFonts w:eastAsia="Times New Roman"/>
          <w:color w:val="000000"/>
        </w:rPr>
      </w:pPr>
      <w:r w:rsidRPr="005B559C">
        <w:rPr>
          <w:rFonts w:eastAsia="Times New Roman"/>
          <w:b/>
          <w:bCs/>
          <w:color w:val="B51A00"/>
        </w:rPr>
        <w:t>Pass on to Technician licensed friends…</w:t>
      </w:r>
    </w:p>
    <w:p w14:paraId="76173005" w14:textId="77777777" w:rsidR="005B559C" w:rsidRPr="005B559C" w:rsidRDefault="005B559C" w:rsidP="005B559C">
      <w:pPr>
        <w:shd w:val="clear" w:color="auto" w:fill="FFFFFF"/>
        <w:spacing w:after="150"/>
        <w:rPr>
          <w:rFonts w:eastAsia="Times New Roman"/>
          <w:color w:val="000000"/>
        </w:rPr>
      </w:pPr>
      <w:r w:rsidRPr="005B559C">
        <w:rPr>
          <w:rFonts w:eastAsia="Times New Roman"/>
          <w:b/>
          <w:bCs/>
          <w:color w:val="04134E"/>
          <w:shd w:val="clear" w:color="auto" w:fill="FFFFFF"/>
        </w:rPr>
        <w:t>Amateur Radio FCC General Class Licensing Instruction offered by the Medina County Amateur Radio Club.:</w:t>
      </w:r>
    </w:p>
    <w:p w14:paraId="729A3124" w14:textId="77777777" w:rsidR="005B559C" w:rsidRPr="005B559C" w:rsidRDefault="005B559C" w:rsidP="005B559C">
      <w:pPr>
        <w:shd w:val="clear" w:color="auto" w:fill="FFFFFF"/>
        <w:spacing w:after="150"/>
        <w:rPr>
          <w:rFonts w:eastAsia="Times New Roman"/>
          <w:color w:val="000000"/>
        </w:rPr>
      </w:pPr>
      <w:r w:rsidRPr="005B559C">
        <w:rPr>
          <w:rFonts w:eastAsia="Times New Roman"/>
          <w:color w:val="04134E"/>
          <w:shd w:val="clear" w:color="auto" w:fill="FFFFFF"/>
        </w:rPr>
        <w:t>Will prepare you for the FCC Element 3, </w:t>
      </w:r>
      <w:r w:rsidRPr="005B559C">
        <w:rPr>
          <w:rFonts w:eastAsia="Times New Roman"/>
          <w:b/>
          <w:bCs/>
          <w:color w:val="04134E"/>
          <w:shd w:val="clear" w:color="auto" w:fill="FFFFFF"/>
        </w:rPr>
        <w:t>General</w:t>
      </w:r>
      <w:r w:rsidRPr="005B559C">
        <w:rPr>
          <w:rFonts w:eastAsia="Times New Roman"/>
          <w:color w:val="04134E"/>
          <w:shd w:val="clear" w:color="auto" w:fill="FFFFFF"/>
        </w:rPr>
        <w:t> </w:t>
      </w:r>
      <w:r w:rsidRPr="005B559C">
        <w:rPr>
          <w:rFonts w:eastAsia="Times New Roman"/>
          <w:b/>
          <w:bCs/>
          <w:color w:val="04134E"/>
          <w:shd w:val="clear" w:color="auto" w:fill="FFFFFF"/>
        </w:rPr>
        <w:t>Class License </w:t>
      </w:r>
      <w:r w:rsidRPr="005B559C">
        <w:rPr>
          <w:rFonts w:eastAsia="Times New Roman"/>
          <w:color w:val="04134E"/>
          <w:shd w:val="clear" w:color="auto" w:fill="FFFFFF"/>
        </w:rPr>
        <w:t>exam,</w:t>
      </w:r>
      <w:r w:rsidRPr="005B559C">
        <w:rPr>
          <w:rFonts w:eastAsia="Times New Roman"/>
          <w:color w:val="04134E"/>
          <w:shd w:val="clear" w:color="auto" w:fill="FFFFFF"/>
        </w:rPr>
        <w:br/>
        <w:t>35 multiple choice questions to get your upgrade!</w:t>
      </w:r>
    </w:p>
    <w:p w14:paraId="205C1FB3" w14:textId="77777777" w:rsidR="005B559C" w:rsidRPr="005B559C" w:rsidRDefault="005B559C" w:rsidP="005B559C">
      <w:pPr>
        <w:shd w:val="clear" w:color="auto" w:fill="FFFFFF"/>
        <w:spacing w:after="150"/>
        <w:rPr>
          <w:rFonts w:eastAsia="Times New Roman"/>
          <w:color w:val="000000"/>
        </w:rPr>
      </w:pPr>
      <w:r w:rsidRPr="005B559C">
        <w:rPr>
          <w:rFonts w:eastAsia="Times New Roman"/>
          <w:b/>
          <w:bCs/>
          <w:color w:val="04134E"/>
          <w:shd w:val="clear" w:color="auto" w:fill="FFFFFF"/>
        </w:rPr>
        <w:t>March 5, 2025 begins </w:t>
      </w:r>
      <w:r w:rsidRPr="005B559C">
        <w:rPr>
          <w:rFonts w:eastAsia="Times New Roman"/>
          <w:b/>
          <w:bCs/>
          <w:i/>
          <w:iCs/>
          <w:color w:val="04134E"/>
          <w:shd w:val="clear" w:color="auto" w:fill="FFFFFF"/>
        </w:rPr>
        <w:t>nine </w:t>
      </w:r>
      <w:r w:rsidRPr="005B559C">
        <w:rPr>
          <w:rFonts w:eastAsia="Times New Roman"/>
          <w:b/>
          <w:bCs/>
          <w:color w:val="04134E"/>
          <w:shd w:val="clear" w:color="auto" w:fill="FFFFFF"/>
        </w:rPr>
        <w:t>Wednesday</w:t>
      </w:r>
      <w:r w:rsidRPr="005B559C">
        <w:rPr>
          <w:rFonts w:eastAsia="Times New Roman"/>
          <w:color w:val="04134E"/>
          <w:shd w:val="clear" w:color="auto" w:fill="FFFFFF"/>
        </w:rPr>
        <w:t> </w:t>
      </w:r>
      <w:r w:rsidRPr="005B559C">
        <w:rPr>
          <w:rFonts w:eastAsia="Times New Roman"/>
          <w:b/>
          <w:bCs/>
          <w:color w:val="04134E"/>
          <w:shd w:val="clear" w:color="auto" w:fill="FFFFFF"/>
        </w:rPr>
        <w:t>classes, 7:00-9:00 pm</w:t>
      </w:r>
    </w:p>
    <w:p w14:paraId="0938E5FB" w14:textId="77777777" w:rsidR="005B559C" w:rsidRPr="005B559C" w:rsidRDefault="005B559C" w:rsidP="005B559C">
      <w:pPr>
        <w:shd w:val="clear" w:color="auto" w:fill="FFFFFF"/>
        <w:spacing w:after="150"/>
        <w:rPr>
          <w:rFonts w:eastAsia="Times New Roman"/>
          <w:color w:val="000000"/>
        </w:rPr>
      </w:pPr>
      <w:r w:rsidRPr="005B559C">
        <w:rPr>
          <w:rFonts w:eastAsia="Times New Roman"/>
          <w:color w:val="04134E"/>
          <w:shd w:val="clear" w:color="auto" w:fill="FFFFFF"/>
        </w:rPr>
        <w:t>No charge for classes. Last class is exam session – walk away with an FCC General Class License.</w:t>
      </w:r>
    </w:p>
    <w:p w14:paraId="66DB7A64" w14:textId="77777777" w:rsidR="005B559C" w:rsidRPr="005B559C" w:rsidRDefault="005B559C" w:rsidP="005B559C">
      <w:pPr>
        <w:shd w:val="clear" w:color="auto" w:fill="FFFFFF"/>
        <w:spacing w:after="150"/>
        <w:rPr>
          <w:rFonts w:eastAsia="Times New Roman"/>
          <w:color w:val="000000"/>
        </w:rPr>
      </w:pPr>
      <w:r w:rsidRPr="005B559C">
        <w:rPr>
          <w:rFonts w:eastAsia="Times New Roman"/>
          <w:color w:val="04134E"/>
          <w:shd w:val="clear" w:color="auto" w:fill="FFFFFF"/>
        </w:rPr>
        <w:lastRenderedPageBreak/>
        <w:t>Required purchase of current </w:t>
      </w:r>
      <w:r w:rsidRPr="005B559C">
        <w:rPr>
          <w:rFonts w:eastAsia="Times New Roman"/>
          <w:b/>
          <w:bCs/>
          <w:i/>
          <w:iCs/>
          <w:color w:val="04134E"/>
          <w:shd w:val="clear" w:color="auto" w:fill="FFFFFF"/>
        </w:rPr>
        <w:t>ARRL General Class License Manual, </w:t>
      </w:r>
      <w:r w:rsidRPr="005B559C">
        <w:rPr>
          <w:rFonts w:eastAsia="Times New Roman"/>
          <w:b/>
          <w:bCs/>
          <w:color w:val="04134E"/>
          <w:shd w:val="clear" w:color="auto" w:fill="FFFFFF"/>
        </w:rPr>
        <w:t>Tenth Edition,</w:t>
      </w:r>
      <w:r w:rsidRPr="005B559C">
        <w:rPr>
          <w:rFonts w:eastAsia="Times New Roman"/>
          <w:color w:val="04134E"/>
          <w:shd w:val="clear" w:color="auto" w:fill="FFFFFF"/>
        </w:rPr>
        <w:t> available on Amazon…</w:t>
      </w:r>
      <w:r w:rsidRPr="005B559C">
        <w:rPr>
          <w:rFonts w:eastAsia="Times New Roman"/>
          <w:color w:val="04134E"/>
          <w:shd w:val="clear" w:color="auto" w:fill="FFFFFF"/>
        </w:rPr>
        <w:br/>
      </w:r>
      <w:r w:rsidRPr="005B559C">
        <w:rPr>
          <w:rFonts w:eastAsia="Times New Roman"/>
          <w:b/>
          <w:bCs/>
          <w:color w:val="B51A00"/>
        </w:rPr>
        <w:t>MUST READ CHAPTERS 1-3 BEFORE FIRST CLASS</w:t>
      </w:r>
    </w:p>
    <w:p w14:paraId="0CF32E9D" w14:textId="77777777" w:rsidR="005B559C" w:rsidRPr="005B559C" w:rsidRDefault="005B559C" w:rsidP="005B559C">
      <w:pPr>
        <w:shd w:val="clear" w:color="auto" w:fill="FFFFFF"/>
        <w:spacing w:after="150"/>
        <w:rPr>
          <w:rFonts w:eastAsia="Times New Roman"/>
          <w:color w:val="000000"/>
        </w:rPr>
      </w:pPr>
      <w:r w:rsidRPr="005B559C">
        <w:rPr>
          <w:rFonts w:eastAsia="Times New Roman"/>
          <w:color w:val="000000"/>
          <w:shd w:val="clear" w:color="auto" w:fill="FFFFFF"/>
        </w:rPr>
        <w:t>Jane@K8JGR.radio for more info, or </w:t>
      </w:r>
      <w:hyperlink r:id="rId99" w:tgtFrame="_blank" w:history="1">
        <w:r w:rsidRPr="005B559C">
          <w:rPr>
            <w:rFonts w:eastAsia="Times New Roman"/>
            <w:i/>
            <w:iCs/>
            <w:color w:val="000000"/>
            <w:u w:val="single"/>
            <w:shd w:val="clear" w:color="auto" w:fill="FFFFFF"/>
          </w:rPr>
          <w:t>https://www.W8EOC.org </w:t>
        </w:r>
      </w:hyperlink>
    </w:p>
    <w:p w14:paraId="6850002B" w14:textId="77777777" w:rsidR="005B559C" w:rsidRPr="005B559C" w:rsidRDefault="005B559C" w:rsidP="005B559C">
      <w:pPr>
        <w:shd w:val="clear" w:color="auto" w:fill="FFFFFF"/>
        <w:spacing w:after="150"/>
        <w:rPr>
          <w:rFonts w:eastAsia="Times New Roman"/>
          <w:color w:val="04134E"/>
          <w:shd w:val="clear" w:color="auto" w:fill="FFFFFF"/>
        </w:rPr>
      </w:pPr>
      <w:r w:rsidRPr="005B559C">
        <w:rPr>
          <w:rFonts w:eastAsia="Times New Roman"/>
          <w:color w:val="04134E"/>
          <w:shd w:val="clear" w:color="auto" w:fill="FFFFFF"/>
        </w:rPr>
        <w:t>Location</w:t>
      </w:r>
      <w:proofErr w:type="gramStart"/>
      <w:r w:rsidRPr="005B559C">
        <w:rPr>
          <w:rFonts w:eastAsia="Times New Roman"/>
          <w:color w:val="04134E"/>
          <w:shd w:val="clear" w:color="auto" w:fill="FFFFFF"/>
        </w:rPr>
        <w:t>:</w:t>
      </w:r>
      <w:proofErr w:type="gramEnd"/>
      <w:r w:rsidRPr="005B559C">
        <w:rPr>
          <w:rFonts w:eastAsia="Times New Roman"/>
          <w:color w:val="04134E"/>
          <w:shd w:val="clear" w:color="auto" w:fill="FFFFFF"/>
        </w:rPr>
        <w:br/>
        <w:t>Medina County Career Center (JVS),</w:t>
      </w:r>
      <w:r w:rsidRPr="005B559C">
        <w:rPr>
          <w:rFonts w:eastAsia="Times New Roman"/>
          <w:color w:val="04134E"/>
          <w:shd w:val="clear" w:color="auto" w:fill="FFFFFF"/>
        </w:rPr>
        <w:br/>
        <w:t>Room 246,</w:t>
      </w:r>
      <w:r w:rsidRPr="005B559C">
        <w:rPr>
          <w:rFonts w:eastAsia="Times New Roman"/>
          <w:color w:val="04134E"/>
          <w:shd w:val="clear" w:color="auto" w:fill="FFFFFF"/>
        </w:rPr>
        <w:br/>
        <w:t>1101 West Liberty St, Medina, Ohio  44256</w:t>
      </w:r>
    </w:p>
    <w:p w14:paraId="67B6E9FD" w14:textId="77777777" w:rsidR="00912B92" w:rsidRDefault="00912B92" w:rsidP="00BB5B05">
      <w:pPr>
        <w:widowControl w:val="0"/>
        <w:contextualSpacing/>
        <w:rPr>
          <w:rFonts w:eastAsia="Times New Roman"/>
          <w:b/>
          <w:bCs/>
          <w:noProof/>
          <w:sz w:val="32"/>
          <w:szCs w:val="32"/>
        </w:rPr>
      </w:pPr>
    </w:p>
    <w:p w14:paraId="70C68B4F" w14:textId="5FF3E4CA" w:rsidR="00D37324" w:rsidRDefault="005B559C" w:rsidP="00D37324">
      <w:pPr>
        <w:widowControl w:val="0"/>
        <w:contextualSpacing/>
        <w:rPr>
          <w:rFonts w:eastAsia="Times New Roman"/>
          <w:b/>
          <w:bCs/>
          <w:noProof/>
          <w:sz w:val="32"/>
          <w:szCs w:val="32"/>
        </w:rPr>
      </w:pPr>
      <w:r>
        <w:rPr>
          <w:rFonts w:eastAsia="Times New Roman"/>
          <w:b/>
          <w:bCs/>
          <w:noProof/>
          <w:sz w:val="32"/>
          <w:szCs w:val="32"/>
        </w:rPr>
        <w:t>_</w:t>
      </w:r>
      <w:bookmarkStart w:id="19" w:name="_Hlk191060832"/>
      <w:r w:rsidR="00D37324">
        <w:rPr>
          <w:rFonts w:eastAsia="Times New Roman"/>
          <w:b/>
          <w:bCs/>
          <w:noProof/>
          <w:sz w:val="32"/>
          <w:szCs w:val="32"/>
        </w:rPr>
        <w:t>________________________________________________________</w:t>
      </w:r>
    </w:p>
    <w:p w14:paraId="7819950F" w14:textId="77777777" w:rsidR="00D37324" w:rsidRDefault="00D37324" w:rsidP="00D37324">
      <w:pPr>
        <w:widowControl w:val="0"/>
        <w:contextualSpacing/>
        <w:rPr>
          <w:rFonts w:eastAsia="Times New Roman"/>
          <w:b/>
          <w:bCs/>
          <w:noProof/>
          <w:sz w:val="32"/>
          <w:szCs w:val="32"/>
        </w:rPr>
      </w:pPr>
    </w:p>
    <w:p w14:paraId="041F2F65" w14:textId="0BDB535C" w:rsidR="00D37324" w:rsidRPr="00D37324" w:rsidRDefault="00D37324" w:rsidP="00D37324">
      <w:pPr>
        <w:widowControl w:val="0"/>
        <w:contextualSpacing/>
        <w:rPr>
          <w:rFonts w:eastAsia="Times New Roman"/>
          <w:b/>
          <w:bCs/>
          <w:color w:val="222222"/>
          <w:sz w:val="32"/>
          <w:szCs w:val="32"/>
          <w:shd w:val="clear" w:color="auto" w:fill="FFFFFF"/>
        </w:rPr>
      </w:pPr>
      <w:r w:rsidRPr="00D37324">
        <w:rPr>
          <w:rFonts w:eastAsia="Times New Roman"/>
          <w:b/>
          <w:bCs/>
          <w:color w:val="222222"/>
          <w:sz w:val="32"/>
          <w:szCs w:val="32"/>
          <w:shd w:val="clear" w:color="auto" w:fill="FFFFFF"/>
        </w:rPr>
        <w:t xml:space="preserve"> From the Geauga Amateur Radio Association</w:t>
      </w:r>
    </w:p>
    <w:p w14:paraId="3B69F4B5" w14:textId="77777777" w:rsidR="00D37324" w:rsidRPr="00D37324" w:rsidRDefault="00D37324" w:rsidP="00D37324">
      <w:pPr>
        <w:widowControl w:val="0"/>
        <w:contextualSpacing/>
        <w:rPr>
          <w:rFonts w:ascii="Arial" w:eastAsia="Times New Roman" w:hAnsi="Arial" w:cs="Arial"/>
          <w:b/>
          <w:bCs/>
          <w:color w:val="222222"/>
          <w:shd w:val="clear" w:color="auto" w:fill="FFFFFF"/>
        </w:rPr>
      </w:pPr>
    </w:p>
    <w:p w14:paraId="6ADD9460" w14:textId="77777777" w:rsidR="00D37324" w:rsidRPr="00D37324" w:rsidRDefault="00D37324" w:rsidP="00D37324">
      <w:pPr>
        <w:rPr>
          <w:rFonts w:eastAsia="Times New Roman"/>
          <w:vanish/>
        </w:rPr>
      </w:pPr>
    </w:p>
    <w:tbl>
      <w:tblPr>
        <w:tblW w:w="5000" w:type="pct"/>
        <w:shd w:val="clear" w:color="auto" w:fill="FFFFFF"/>
        <w:tblCellMar>
          <w:left w:w="0" w:type="dxa"/>
          <w:right w:w="0" w:type="dxa"/>
        </w:tblCellMar>
        <w:tblLook w:val="04A0" w:firstRow="1" w:lastRow="0" w:firstColumn="1" w:lastColumn="0" w:noHBand="0" w:noVBand="1"/>
      </w:tblPr>
      <w:tblGrid>
        <w:gridCol w:w="9360"/>
      </w:tblGrid>
      <w:tr w:rsidR="00D37324" w:rsidRPr="00D37324" w14:paraId="439EFD2F" w14:textId="77777777" w:rsidTr="00306FF1">
        <w:trPr>
          <w:trHeight w:val="450"/>
        </w:trPr>
        <w:tc>
          <w:tcPr>
            <w:tcW w:w="0" w:type="auto"/>
            <w:shd w:val="clear" w:color="auto" w:fill="FFFFFF"/>
            <w:vAlign w:val="center"/>
            <w:hideMark/>
          </w:tcPr>
          <w:tbl>
            <w:tblPr>
              <w:tblpPr w:leftFromText="45" w:rightFromText="45" w:vertAnchor="text" w:tblpXSpec="right" w:tblpYSpec="center"/>
              <w:tblW w:w="0" w:type="auto"/>
              <w:tblCellMar>
                <w:left w:w="0" w:type="dxa"/>
                <w:right w:w="0" w:type="dxa"/>
              </w:tblCellMar>
              <w:tblLook w:val="04A0" w:firstRow="1" w:lastRow="0" w:firstColumn="1" w:lastColumn="0" w:noHBand="0" w:noVBand="1"/>
            </w:tblPr>
            <w:tblGrid>
              <w:gridCol w:w="231"/>
            </w:tblGrid>
            <w:tr w:rsidR="00D37324" w:rsidRPr="00D37324" w14:paraId="6BC1A0BD" w14:textId="77777777" w:rsidTr="00306FF1">
              <w:tc>
                <w:tcPr>
                  <w:tcW w:w="0" w:type="auto"/>
                  <w:tcMar>
                    <w:top w:w="75" w:type="dxa"/>
                    <w:left w:w="225" w:type="dxa"/>
                    <w:bottom w:w="0" w:type="dxa"/>
                    <w:right w:w="0" w:type="dxa"/>
                  </w:tcMar>
                  <w:vAlign w:val="center"/>
                  <w:hideMark/>
                </w:tcPr>
                <w:p w14:paraId="519211CC" w14:textId="77777777" w:rsidR="00D37324" w:rsidRPr="00D37324" w:rsidRDefault="008C73D5" w:rsidP="00D37324">
                  <w:pPr>
                    <w:rPr>
                      <w:rFonts w:eastAsia="Times New Roman"/>
                    </w:rPr>
                  </w:pPr>
                  <w:hyperlink r:id="rId100" w:tgtFrame="_blank" w:history="1"/>
                </w:p>
              </w:tc>
            </w:tr>
            <w:tr w:rsidR="00D37324" w:rsidRPr="00D37324" w14:paraId="07A90F73" w14:textId="77777777" w:rsidTr="00306FF1">
              <w:tc>
                <w:tcPr>
                  <w:tcW w:w="0" w:type="auto"/>
                  <w:tcMar>
                    <w:top w:w="75" w:type="dxa"/>
                    <w:left w:w="225" w:type="dxa"/>
                    <w:bottom w:w="0" w:type="dxa"/>
                    <w:right w:w="0" w:type="dxa"/>
                  </w:tcMar>
                  <w:vAlign w:val="center"/>
                  <w:hideMark/>
                </w:tcPr>
                <w:p w14:paraId="7E40667F" w14:textId="77777777" w:rsidR="00D37324" w:rsidRPr="00D37324" w:rsidRDefault="00D37324" w:rsidP="00D37324">
                  <w:pPr>
                    <w:rPr>
                      <w:rFonts w:eastAsia="Times New Roman"/>
                    </w:rPr>
                  </w:pPr>
                </w:p>
              </w:tc>
            </w:tr>
          </w:tbl>
          <w:p w14:paraId="7BC2653F" w14:textId="77777777" w:rsidR="00D37324" w:rsidRPr="00D37324" w:rsidRDefault="00D37324" w:rsidP="00D37324">
            <w:pPr>
              <w:suppressAutoHyphens/>
              <w:autoSpaceDN w:val="0"/>
              <w:textAlignment w:val="baseline"/>
              <w:rPr>
                <w:rFonts w:eastAsia="NSimSun"/>
                <w:kern w:val="3"/>
                <w:lang w:eastAsia="zh-CN" w:bidi="hi-IN"/>
              </w:rPr>
            </w:pPr>
          </w:p>
          <w:p w14:paraId="6BB3241C" w14:textId="10B0D88F" w:rsidR="00D37324" w:rsidRPr="00D37324" w:rsidRDefault="00D37324" w:rsidP="00D37324">
            <w:pPr>
              <w:suppressAutoHyphens/>
              <w:autoSpaceDN w:val="0"/>
              <w:textAlignment w:val="baseline"/>
              <w:rPr>
                <w:rFonts w:eastAsia="NSimSun"/>
                <w:kern w:val="3"/>
                <w:lang w:eastAsia="zh-CN" w:bidi="hi-IN"/>
              </w:rPr>
            </w:pPr>
            <w:r w:rsidRPr="00D37324">
              <w:rPr>
                <w:rFonts w:eastAsia="NSimSun"/>
                <w:kern w:val="3"/>
                <w:lang w:eastAsia="zh-CN" w:bidi="hi-IN"/>
              </w:rPr>
              <w:t xml:space="preserve">Future “Elmer “sessions will be held at the Geauga County EOC, 12518 Merritt Rd. Chardon, Ohio on 4/13/25, 10/12/25, and 12/14/25Starting at 2 PM. There will also be 2 Outdoor sessions held at the Chrystal Lake Picnic Shelter in Headwaters Park, 12265 Old State Rd. in </w:t>
            </w:r>
            <w:proofErr w:type="spellStart"/>
            <w:r w:rsidRPr="00D37324">
              <w:rPr>
                <w:rFonts w:eastAsia="NSimSun"/>
                <w:kern w:val="3"/>
                <w:lang w:eastAsia="zh-CN" w:bidi="hi-IN"/>
              </w:rPr>
              <w:t>Claridon</w:t>
            </w:r>
            <w:proofErr w:type="spellEnd"/>
            <w:r w:rsidRPr="00D37324">
              <w:rPr>
                <w:rFonts w:eastAsia="NSimSun"/>
                <w:kern w:val="3"/>
                <w:lang w:eastAsia="zh-CN" w:bidi="hi-IN"/>
              </w:rPr>
              <w:t xml:space="preserve"> and </w:t>
            </w:r>
            <w:proofErr w:type="spellStart"/>
            <w:r w:rsidRPr="00D37324">
              <w:rPr>
                <w:rFonts w:eastAsia="NSimSun"/>
                <w:kern w:val="3"/>
                <w:lang w:eastAsia="zh-CN" w:bidi="hi-IN"/>
              </w:rPr>
              <w:t>Huntsburg</w:t>
            </w:r>
            <w:proofErr w:type="spellEnd"/>
            <w:r w:rsidRPr="00D37324">
              <w:rPr>
                <w:rFonts w:eastAsia="NSimSun"/>
                <w:kern w:val="3"/>
                <w:lang w:eastAsia="zh-CN" w:bidi="hi-IN"/>
              </w:rPr>
              <w:t xml:space="preserve"> townships on 9/8/25 and 8/10/25 also starting at 2 PM.</w:t>
            </w:r>
          </w:p>
          <w:p w14:paraId="527D3AAF" w14:textId="77777777" w:rsidR="00D37324" w:rsidRPr="00D37324" w:rsidRDefault="00D37324" w:rsidP="00D37324">
            <w:pPr>
              <w:suppressAutoHyphens/>
              <w:autoSpaceDN w:val="0"/>
              <w:textAlignment w:val="baseline"/>
              <w:rPr>
                <w:rFonts w:eastAsia="NSimSun"/>
                <w:kern w:val="3"/>
                <w:lang w:eastAsia="zh-CN" w:bidi="hi-IN"/>
              </w:rPr>
            </w:pPr>
          </w:p>
          <w:p w14:paraId="294136CC" w14:textId="4C9D35F2" w:rsidR="00D37324" w:rsidRPr="00D37324" w:rsidRDefault="00D37324" w:rsidP="00D37324">
            <w:pPr>
              <w:suppressAutoHyphens/>
              <w:autoSpaceDN w:val="0"/>
              <w:textAlignment w:val="baseline"/>
              <w:rPr>
                <w:rFonts w:eastAsia="NSimSun"/>
                <w:kern w:val="3"/>
                <w:lang w:eastAsia="zh-CN" w:bidi="hi-IN"/>
              </w:rPr>
            </w:pPr>
            <w:r w:rsidRPr="00D37324">
              <w:rPr>
                <w:rFonts w:eastAsia="NSimSun"/>
                <w:kern w:val="3"/>
                <w:lang w:eastAsia="zh-CN" w:bidi="hi-IN"/>
              </w:rPr>
              <w:t>Everyone is welcome regardless of your radio experience so please join us in sharing the knowledge.</w:t>
            </w:r>
          </w:p>
          <w:p w14:paraId="45E0072D" w14:textId="71502FF4" w:rsidR="00D37324" w:rsidRPr="00D37324" w:rsidRDefault="00D37324" w:rsidP="00D37324">
            <w:pPr>
              <w:suppressAutoHyphens/>
              <w:autoSpaceDN w:val="0"/>
              <w:textAlignment w:val="baseline"/>
              <w:rPr>
                <w:rFonts w:eastAsia="NSimSun"/>
                <w:kern w:val="3"/>
                <w:lang w:eastAsia="zh-CN" w:bidi="hi-IN"/>
              </w:rPr>
            </w:pPr>
          </w:p>
          <w:p w14:paraId="3E8025BC" w14:textId="5B90E16E" w:rsidR="00D37324" w:rsidRPr="00D37324" w:rsidRDefault="00D37324" w:rsidP="00D37324">
            <w:pPr>
              <w:suppressAutoHyphens/>
              <w:autoSpaceDN w:val="0"/>
              <w:textAlignment w:val="baseline"/>
              <w:rPr>
                <w:rFonts w:eastAsia="NSimSun"/>
                <w:kern w:val="3"/>
                <w:lang w:eastAsia="zh-CN" w:bidi="hi-IN"/>
              </w:rPr>
            </w:pPr>
            <w:r w:rsidRPr="00D37324">
              <w:rPr>
                <w:rFonts w:eastAsia="NSimSun"/>
                <w:kern w:val="3"/>
                <w:lang w:eastAsia="zh-CN" w:bidi="hi-IN"/>
              </w:rPr>
              <w:t xml:space="preserve">For any questions please contact Dale Byers K8DOB at </w:t>
            </w:r>
            <w:hyperlink r:id="rId101" w:history="1">
              <w:r w:rsidRPr="00D37324">
                <w:rPr>
                  <w:rFonts w:eastAsia="NSimSun"/>
                  <w:color w:val="0563C1" w:themeColor="hyperlink"/>
                  <w:kern w:val="3"/>
                  <w:u w:val="single"/>
                  <w:lang w:eastAsia="zh-CN" w:bidi="hi-IN"/>
                </w:rPr>
                <w:t>k8dob@outlook.com</w:t>
              </w:r>
            </w:hyperlink>
          </w:p>
          <w:p w14:paraId="553475B6" w14:textId="13378BBC" w:rsidR="00D37324" w:rsidRPr="00D37324" w:rsidRDefault="00D37324" w:rsidP="00D37324">
            <w:pPr>
              <w:suppressAutoHyphens/>
              <w:autoSpaceDN w:val="0"/>
              <w:textAlignment w:val="baseline"/>
              <w:rPr>
                <w:rFonts w:eastAsia="NSimSun"/>
                <w:kern w:val="3"/>
                <w:lang w:eastAsia="zh-CN" w:bidi="hi-IN"/>
              </w:rPr>
            </w:pPr>
          </w:p>
          <w:p w14:paraId="5894ADD8" w14:textId="2F42D3A2" w:rsidR="00D37324" w:rsidRDefault="00D37324" w:rsidP="00D37324">
            <w:pPr>
              <w:suppressAutoHyphens/>
              <w:autoSpaceDN w:val="0"/>
              <w:textAlignment w:val="baseline"/>
              <w:rPr>
                <w:rFonts w:eastAsia="NSimSun"/>
                <w:kern w:val="3"/>
                <w:lang w:eastAsia="zh-CN" w:bidi="hi-IN"/>
              </w:rPr>
            </w:pPr>
            <w:r w:rsidRPr="00D37324">
              <w:rPr>
                <w:rFonts w:eastAsia="NSimSun"/>
                <w:kern w:val="3"/>
                <w:lang w:eastAsia="zh-CN" w:bidi="hi-IN"/>
              </w:rPr>
              <w:t>GARA will also be offering a 7 week Tech class beginning April 4</w:t>
            </w:r>
            <w:r w:rsidRPr="00D37324">
              <w:rPr>
                <w:rFonts w:eastAsia="NSimSun"/>
                <w:kern w:val="3"/>
                <w:vertAlign w:val="superscript"/>
                <w:lang w:eastAsia="zh-CN" w:bidi="hi-IN"/>
              </w:rPr>
              <w:t>th</w:t>
            </w:r>
            <w:r w:rsidRPr="00D37324">
              <w:rPr>
                <w:rFonts w:eastAsia="NSimSun"/>
                <w:kern w:val="3"/>
                <w:lang w:eastAsia="zh-CN" w:bidi="hi-IN"/>
              </w:rPr>
              <w:t xml:space="preserve">.  All classes are Fridays from 6:30 to 9:00PM.  Contact Jackie Clay for more info  </w:t>
            </w:r>
            <w:hyperlink r:id="rId102" w:history="1">
              <w:r w:rsidRPr="00D37324">
                <w:rPr>
                  <w:rFonts w:eastAsia="NSimSun"/>
                  <w:color w:val="0563C1" w:themeColor="hyperlink"/>
                  <w:kern w:val="3"/>
                  <w:u w:val="single"/>
                  <w:lang w:eastAsia="zh-CN" w:bidi="hi-IN"/>
                </w:rPr>
                <w:t>n8jmw2@gmail.com</w:t>
              </w:r>
            </w:hyperlink>
            <w:r w:rsidRPr="00D37324">
              <w:rPr>
                <w:rFonts w:eastAsia="NSimSun"/>
                <w:kern w:val="3"/>
                <w:lang w:eastAsia="zh-CN" w:bidi="hi-IN"/>
              </w:rPr>
              <w:t xml:space="preserve"> </w:t>
            </w:r>
          </w:p>
          <w:p w14:paraId="26123C86" w14:textId="77777777" w:rsidR="00D62C9B" w:rsidRDefault="00D62C9B" w:rsidP="00D62C9B">
            <w:pPr>
              <w:spacing w:after="160" w:line="259" w:lineRule="auto"/>
              <w:rPr>
                <w:rFonts w:eastAsia="Times New Roman"/>
                <w:b/>
                <w:sz w:val="32"/>
                <w:szCs w:val="32"/>
              </w:rPr>
            </w:pPr>
          </w:p>
          <w:p w14:paraId="7F93BE97" w14:textId="502DBD87" w:rsidR="00D62C9B" w:rsidRPr="00D62C9B" w:rsidRDefault="00586258" w:rsidP="00D62C9B">
            <w:pPr>
              <w:spacing w:after="160" w:line="259" w:lineRule="auto"/>
              <w:rPr>
                <w:rFonts w:eastAsia="Times New Roman"/>
                <w:b/>
                <w:sz w:val="32"/>
                <w:szCs w:val="32"/>
              </w:rPr>
            </w:pPr>
            <w:r>
              <w:rPr>
                <w:rFonts w:eastAsia="Times New Roman"/>
                <w:b/>
                <w:sz w:val="32"/>
                <w:szCs w:val="32"/>
              </w:rPr>
              <w:t>__________________________________________________________</w:t>
            </w:r>
          </w:p>
          <w:p w14:paraId="79546939" w14:textId="24A8B533" w:rsidR="001E414F" w:rsidRPr="001E414F" w:rsidRDefault="001E414F" w:rsidP="00D62C9B">
            <w:pPr>
              <w:spacing w:after="160" w:line="259" w:lineRule="auto"/>
              <w:jc w:val="center"/>
              <w:rPr>
                <w:rFonts w:ascii="Calibri" w:eastAsia="Times New Roman" w:hAnsi="Calibri"/>
                <w:b/>
                <w:sz w:val="40"/>
                <w:szCs w:val="22"/>
              </w:rPr>
            </w:pPr>
            <w:r w:rsidRPr="001E414F">
              <w:rPr>
                <w:rFonts w:ascii="Calibri" w:eastAsia="Times New Roman" w:hAnsi="Calibri"/>
                <w:b/>
                <w:sz w:val="40"/>
                <w:szCs w:val="22"/>
              </w:rPr>
              <w:t>Win a Kenwood TS-590SG</w:t>
            </w:r>
          </w:p>
          <w:p w14:paraId="7E77C7DA" w14:textId="0E77D178" w:rsidR="00A854D3" w:rsidRDefault="001E414F" w:rsidP="00D37324">
            <w:pPr>
              <w:suppressAutoHyphens/>
              <w:autoSpaceDN w:val="0"/>
              <w:textAlignment w:val="baseline"/>
              <w:rPr>
                <w:rFonts w:eastAsia="NSimSun"/>
                <w:b/>
                <w:bCs/>
                <w:kern w:val="3"/>
                <w:sz w:val="32"/>
                <w:szCs w:val="32"/>
                <w:lang w:eastAsia="zh-CN" w:bidi="hi-IN"/>
              </w:rPr>
            </w:pPr>
            <w:r>
              <w:rPr>
                <w:noProof/>
              </w:rPr>
              <w:drawing>
                <wp:anchor distT="0" distB="0" distL="114300" distR="114300" simplePos="0" relativeHeight="251877376" behindDoc="0" locked="0" layoutInCell="1" allowOverlap="1" wp14:anchorId="2550FABA" wp14:editId="07DCFEA0">
                  <wp:simplePos x="0" y="0"/>
                  <wp:positionH relativeFrom="column">
                    <wp:posOffset>971550</wp:posOffset>
                  </wp:positionH>
                  <wp:positionV relativeFrom="paragraph">
                    <wp:posOffset>81915</wp:posOffset>
                  </wp:positionV>
                  <wp:extent cx="3693795" cy="1457960"/>
                  <wp:effectExtent l="0" t="0" r="1905" b="889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0" y="0"/>
                            <a:ext cx="3693795" cy="1457960"/>
                          </a:xfrm>
                          <a:prstGeom prst="rect">
                            <a:avLst/>
                          </a:prstGeom>
                        </pic:spPr>
                      </pic:pic>
                    </a:graphicData>
                  </a:graphic>
                  <wp14:sizeRelH relativeFrom="margin">
                    <wp14:pctWidth>0</wp14:pctWidth>
                  </wp14:sizeRelH>
                  <wp14:sizeRelV relativeFrom="margin">
                    <wp14:pctHeight>0</wp14:pctHeight>
                  </wp14:sizeRelV>
                </wp:anchor>
              </w:drawing>
            </w:r>
          </w:p>
          <w:p w14:paraId="742F0196" w14:textId="77777777" w:rsidR="00A854D3" w:rsidRDefault="00A854D3" w:rsidP="00D37324">
            <w:pPr>
              <w:suppressAutoHyphens/>
              <w:autoSpaceDN w:val="0"/>
              <w:textAlignment w:val="baseline"/>
              <w:rPr>
                <w:rFonts w:eastAsia="NSimSun"/>
                <w:b/>
                <w:bCs/>
                <w:kern w:val="3"/>
                <w:sz w:val="32"/>
                <w:szCs w:val="32"/>
                <w:lang w:eastAsia="zh-CN" w:bidi="hi-IN"/>
              </w:rPr>
            </w:pPr>
          </w:p>
          <w:p w14:paraId="20A1AADB" w14:textId="2EF52ACD" w:rsidR="00555713" w:rsidRPr="00D37324" w:rsidRDefault="00555713" w:rsidP="00D37324">
            <w:pPr>
              <w:suppressAutoHyphens/>
              <w:autoSpaceDN w:val="0"/>
              <w:textAlignment w:val="baseline"/>
              <w:rPr>
                <w:rFonts w:eastAsia="NSimSun"/>
                <w:b/>
                <w:bCs/>
                <w:kern w:val="3"/>
                <w:sz w:val="32"/>
                <w:szCs w:val="32"/>
                <w:lang w:eastAsia="zh-CN" w:bidi="hi-IN"/>
              </w:rPr>
            </w:pPr>
          </w:p>
          <w:p w14:paraId="1475F36F" w14:textId="77777777" w:rsidR="00D37324" w:rsidRPr="00D37324" w:rsidRDefault="00D37324" w:rsidP="00D37324">
            <w:pPr>
              <w:suppressAutoHyphens/>
              <w:autoSpaceDN w:val="0"/>
              <w:textAlignment w:val="baseline"/>
              <w:rPr>
                <w:rFonts w:eastAsia="NSimSun"/>
                <w:kern w:val="3"/>
                <w:lang w:eastAsia="zh-CN" w:bidi="hi-IN"/>
              </w:rPr>
            </w:pPr>
          </w:p>
          <w:p w14:paraId="0C08AB44" w14:textId="77777777" w:rsidR="00D37324" w:rsidRPr="00D37324" w:rsidRDefault="00D37324" w:rsidP="00D37324">
            <w:pPr>
              <w:rPr>
                <w:rFonts w:eastAsia="Times New Roman"/>
                <w:color w:val="000000"/>
              </w:rPr>
            </w:pPr>
          </w:p>
        </w:tc>
      </w:tr>
    </w:tbl>
    <w:bookmarkEnd w:id="19"/>
    <w:p w14:paraId="0A2093B6" w14:textId="77777777" w:rsidR="00D62C9B" w:rsidRDefault="00C65E55" w:rsidP="00C65E55">
      <w:pPr>
        <w:tabs>
          <w:tab w:val="left" w:pos="6193"/>
        </w:tabs>
        <w:spacing w:after="160" w:line="259" w:lineRule="auto"/>
        <w:jc w:val="center"/>
        <w:rPr>
          <w:rFonts w:ascii="Calibri" w:eastAsia="Times New Roman" w:hAnsi="Calibri"/>
          <w:sz w:val="22"/>
          <w:szCs w:val="22"/>
        </w:rPr>
      </w:pPr>
      <w:r w:rsidRPr="00C65E55">
        <w:rPr>
          <w:rFonts w:ascii="Calibri" w:eastAsia="Times New Roman" w:hAnsi="Calibri"/>
          <w:sz w:val="22"/>
          <w:szCs w:val="22"/>
        </w:rPr>
        <w:lastRenderedPageBreak/>
        <w:br/>
      </w:r>
    </w:p>
    <w:p w14:paraId="00621815" w14:textId="25AA1CD3" w:rsidR="00C65E55" w:rsidRPr="00C65E55" w:rsidRDefault="00C65E55" w:rsidP="00C65E55">
      <w:pPr>
        <w:tabs>
          <w:tab w:val="left" w:pos="6193"/>
        </w:tabs>
        <w:spacing w:after="160" w:line="259" w:lineRule="auto"/>
        <w:jc w:val="center"/>
        <w:rPr>
          <w:rFonts w:eastAsia="Times New Roman"/>
          <w:sz w:val="28"/>
          <w:szCs w:val="28"/>
        </w:rPr>
      </w:pPr>
      <w:r w:rsidRPr="00C65E55">
        <w:rPr>
          <w:rFonts w:eastAsia="Times New Roman"/>
          <w:sz w:val="28"/>
          <w:szCs w:val="28"/>
        </w:rPr>
        <w:t>Tickets are now on sale.</w:t>
      </w:r>
    </w:p>
    <w:p w14:paraId="4E4290A8" w14:textId="77777777" w:rsidR="00C65E55" w:rsidRPr="00C65E55" w:rsidRDefault="00C65E55" w:rsidP="00C65E55">
      <w:pPr>
        <w:tabs>
          <w:tab w:val="left" w:pos="6193"/>
        </w:tabs>
        <w:spacing w:after="160" w:line="259" w:lineRule="auto"/>
        <w:jc w:val="center"/>
        <w:rPr>
          <w:rFonts w:eastAsia="Times New Roman"/>
          <w:sz w:val="28"/>
          <w:szCs w:val="28"/>
        </w:rPr>
      </w:pPr>
      <w:r w:rsidRPr="00C65E55">
        <w:rPr>
          <w:rFonts w:eastAsia="Times New Roman"/>
          <w:sz w:val="28"/>
          <w:szCs w:val="28"/>
        </w:rPr>
        <w:t>For more information, or to purchase tickets, please go to</w:t>
      </w:r>
    </w:p>
    <w:p w14:paraId="6AB44B41" w14:textId="77777777" w:rsidR="00C65E55" w:rsidRPr="00C65E55" w:rsidRDefault="008C73D5" w:rsidP="00C65E55">
      <w:pPr>
        <w:tabs>
          <w:tab w:val="left" w:pos="6193"/>
        </w:tabs>
        <w:spacing w:after="160" w:line="259" w:lineRule="auto"/>
        <w:jc w:val="center"/>
        <w:rPr>
          <w:rFonts w:eastAsia="Times New Roman"/>
          <w:sz w:val="28"/>
          <w:szCs w:val="28"/>
        </w:rPr>
      </w:pPr>
      <w:hyperlink r:id="rId104" w:history="1">
        <w:r w:rsidR="00C65E55" w:rsidRPr="00C65E55">
          <w:rPr>
            <w:rFonts w:eastAsia="Times New Roman"/>
            <w:color w:val="0563C1"/>
            <w:sz w:val="28"/>
            <w:szCs w:val="28"/>
            <w:u w:val="single"/>
          </w:rPr>
          <w:t>https://www.w8lky.org/fundraisers/hf_rig_raffle/</w:t>
        </w:r>
      </w:hyperlink>
    </w:p>
    <w:p w14:paraId="6C5DBD21" w14:textId="77777777" w:rsidR="00C65E55" w:rsidRDefault="00C65E55" w:rsidP="00BB5B05">
      <w:pPr>
        <w:widowControl w:val="0"/>
        <w:pBdr>
          <w:bottom w:val="single" w:sz="12" w:space="1" w:color="auto"/>
        </w:pBdr>
        <w:contextualSpacing/>
        <w:rPr>
          <w:rFonts w:eastAsia="Times New Roman"/>
          <w:b/>
          <w:bCs/>
          <w:noProof/>
          <w:sz w:val="32"/>
          <w:szCs w:val="32"/>
        </w:rPr>
      </w:pPr>
    </w:p>
    <w:p w14:paraId="659D5C1A" w14:textId="77777777" w:rsidR="00C65E55" w:rsidRDefault="00C65E55" w:rsidP="00586258">
      <w:pPr>
        <w:tabs>
          <w:tab w:val="left" w:pos="6193"/>
        </w:tabs>
        <w:spacing w:after="160" w:line="259" w:lineRule="auto"/>
        <w:rPr>
          <w:rFonts w:ascii="Calibri" w:eastAsia="Times New Roman" w:hAnsi="Calibri"/>
          <w:sz w:val="22"/>
          <w:szCs w:val="22"/>
        </w:rPr>
      </w:pPr>
    </w:p>
    <w:p w14:paraId="7E791612" w14:textId="7122757F" w:rsidR="00BB5B05" w:rsidRPr="00BB5B05" w:rsidRDefault="00BB5B05" w:rsidP="00BB5B05">
      <w:pPr>
        <w:widowControl w:val="0"/>
        <w:contextualSpacing/>
        <w:rPr>
          <w:rFonts w:eastAsia="Times New Roman"/>
          <w:b/>
          <w:bCs/>
          <w:noProof/>
          <w:sz w:val="32"/>
          <w:szCs w:val="32"/>
        </w:rPr>
      </w:pPr>
      <w:r w:rsidRPr="00BB5B05">
        <w:rPr>
          <w:rFonts w:eastAsia="Times New Roman"/>
          <w:b/>
          <w:bCs/>
          <w:noProof/>
          <w:sz w:val="32"/>
          <w:szCs w:val="32"/>
        </w:rPr>
        <w:t>Your Club news should be listed here!</w:t>
      </w:r>
    </w:p>
    <w:p w14:paraId="0650AD39" w14:textId="6D4AA034" w:rsidR="00BB5B05" w:rsidRPr="00BB5B05" w:rsidRDefault="00BB5B05" w:rsidP="00BB5B05">
      <w:pPr>
        <w:widowControl w:val="0"/>
        <w:contextualSpacing/>
        <w:rPr>
          <w:rFonts w:eastAsia="Times New Roman"/>
          <w:noProof/>
          <w:color w:val="0563C1" w:themeColor="hyperlink"/>
          <w:u w:val="single"/>
        </w:rPr>
      </w:pPr>
      <w:r w:rsidRPr="00BB5B05">
        <w:rPr>
          <w:rFonts w:eastAsia="Times New Roman"/>
          <w:noProof/>
        </w:rPr>
        <w:t xml:space="preserve">I know you’re out there doing things!  Send me a write-up (MSWord please) and some photo’s (.jpg please) and we’ll get your club hi-lited here for the other OH Section Clubs to see!   Send to </w:t>
      </w:r>
      <w:hyperlink r:id="rId105" w:history="1">
        <w:r w:rsidRPr="00BB5B05">
          <w:rPr>
            <w:rFonts w:eastAsia="Times New Roman"/>
            <w:noProof/>
            <w:color w:val="0563C1" w:themeColor="hyperlink"/>
            <w:u w:val="single"/>
          </w:rPr>
          <w:t>WB8LCD@ARRL.ORG</w:t>
        </w:r>
      </w:hyperlink>
    </w:p>
    <w:p w14:paraId="4F07826C" w14:textId="070EE689" w:rsidR="00C6067C" w:rsidRDefault="00C6067C" w:rsidP="003B201D">
      <w:pPr>
        <w:pBdr>
          <w:bottom w:val="single" w:sz="12" w:space="1" w:color="auto"/>
        </w:pBdr>
        <w:shd w:val="clear" w:color="auto" w:fill="FFFFFF"/>
        <w:rPr>
          <w:rFonts w:ascii="Arial" w:eastAsia="Times New Roman" w:hAnsi="Arial" w:cs="Arial"/>
          <w:color w:val="222222"/>
          <w:sz w:val="32"/>
          <w:szCs w:val="32"/>
          <w:shd w:val="clear" w:color="auto" w:fill="FFFFFF"/>
        </w:rPr>
      </w:pPr>
    </w:p>
    <w:p w14:paraId="03ACAD31" w14:textId="77777777" w:rsidR="009E73FD" w:rsidRDefault="009E73FD" w:rsidP="003B201D">
      <w:pPr>
        <w:shd w:val="clear" w:color="auto" w:fill="FFFFFF"/>
        <w:rPr>
          <w:rFonts w:eastAsia="Times New Roman"/>
          <w:color w:val="222222"/>
        </w:rPr>
      </w:pPr>
    </w:p>
    <w:p w14:paraId="495357F5" w14:textId="2ECBE98A" w:rsidR="00874D6D" w:rsidRPr="00874D6D" w:rsidRDefault="00874D6D" w:rsidP="00874D6D">
      <w:pPr>
        <w:rPr>
          <w:rFonts w:eastAsia="Times New Roman"/>
          <w:sz w:val="38"/>
          <w:szCs w:val="38"/>
          <w:u w:val="single"/>
        </w:rPr>
      </w:pPr>
      <w:r w:rsidRPr="00874D6D">
        <w:rPr>
          <w:rFonts w:eastAsia="Times New Roman"/>
          <w:sz w:val="38"/>
          <w:szCs w:val="38"/>
          <w:u w:val="single"/>
        </w:rPr>
        <w:t>Important Links</w:t>
      </w:r>
    </w:p>
    <w:p w14:paraId="1D622FF7" w14:textId="3A13AAB2" w:rsidR="00874D6D" w:rsidRPr="00874D6D" w:rsidRDefault="00874D6D" w:rsidP="00874D6D">
      <w:pPr>
        <w:spacing w:before="120" w:after="150"/>
        <w:rPr>
          <w:rFonts w:eastAsia="Times New Roman"/>
          <w:color w:val="222222"/>
        </w:rPr>
      </w:pPr>
      <w:r w:rsidRPr="00874D6D">
        <w:rPr>
          <w:rFonts w:eastAsia="Times New Roman"/>
          <w:color w:val="222222"/>
        </w:rPr>
        <w:t>ARRL Home: </w:t>
      </w:r>
      <w:hyperlink r:id="rId106" w:tgtFrame="_blank" w:history="1">
        <w:r w:rsidRPr="00874D6D">
          <w:rPr>
            <w:rFonts w:eastAsia="Times New Roman"/>
            <w:color w:val="1155CC"/>
            <w:u w:val="single"/>
          </w:rPr>
          <w:t>www.arrl.org</w:t>
        </w:r>
      </w:hyperlink>
    </w:p>
    <w:p w14:paraId="5AD6E807" w14:textId="09593472" w:rsidR="00874D6D" w:rsidRPr="00874D6D" w:rsidRDefault="00874D6D" w:rsidP="00874D6D">
      <w:pPr>
        <w:spacing w:before="120" w:after="150"/>
        <w:rPr>
          <w:rFonts w:eastAsia="Times New Roman"/>
          <w:color w:val="222222"/>
        </w:rPr>
      </w:pPr>
      <w:r w:rsidRPr="00874D6D">
        <w:rPr>
          <w:rFonts w:eastAsia="Times New Roman"/>
          <w:color w:val="222222"/>
        </w:rPr>
        <w:t>Find an ARRL Affiliated Club: </w:t>
      </w:r>
      <w:hyperlink r:id="rId107" w:tgtFrame="_blank" w:history="1">
        <w:r w:rsidRPr="00874D6D">
          <w:rPr>
            <w:rFonts w:eastAsia="Times New Roman"/>
            <w:color w:val="1155CC"/>
            <w:u w:val="single"/>
          </w:rPr>
          <w:t>www.arrl.org/clubs</w:t>
        </w:r>
      </w:hyperlink>
    </w:p>
    <w:p w14:paraId="01903175" w14:textId="493F121C" w:rsidR="00874D6D" w:rsidRPr="00874D6D" w:rsidRDefault="00874D6D" w:rsidP="00874D6D">
      <w:pPr>
        <w:spacing w:before="120" w:after="150"/>
        <w:rPr>
          <w:rFonts w:eastAsia="Times New Roman"/>
          <w:color w:val="222222"/>
        </w:rPr>
      </w:pPr>
      <w:r w:rsidRPr="00874D6D">
        <w:rPr>
          <w:rFonts w:eastAsia="Times New Roman"/>
          <w:color w:val="222222"/>
        </w:rPr>
        <w:t>Find your ARRL Section: </w:t>
      </w:r>
      <w:hyperlink r:id="rId108" w:tgtFrame="_blank" w:history="1">
        <w:r w:rsidRPr="00874D6D">
          <w:rPr>
            <w:rFonts w:eastAsia="Times New Roman"/>
            <w:color w:val="1155CC"/>
            <w:u w:val="single"/>
          </w:rPr>
          <w:t>www.arrl.org/sections</w:t>
        </w:r>
      </w:hyperlink>
    </w:p>
    <w:p w14:paraId="13C611F9" w14:textId="7C925473" w:rsidR="00874D6D" w:rsidRPr="00874D6D" w:rsidRDefault="00874D6D" w:rsidP="00874D6D">
      <w:pPr>
        <w:spacing w:before="120" w:after="150"/>
        <w:rPr>
          <w:rFonts w:eastAsia="Times New Roman"/>
          <w:color w:val="222222"/>
        </w:rPr>
      </w:pPr>
      <w:r w:rsidRPr="00874D6D">
        <w:rPr>
          <w:rFonts w:eastAsia="Times New Roman"/>
          <w:color w:val="222222"/>
        </w:rPr>
        <w:t>Find a License Class in your area: </w:t>
      </w:r>
      <w:hyperlink r:id="rId109" w:tgtFrame="_blank" w:history="1">
        <w:r w:rsidRPr="00874D6D">
          <w:rPr>
            <w:rFonts w:eastAsia="Times New Roman"/>
            <w:color w:val="1155CC"/>
            <w:u w:val="single"/>
          </w:rPr>
          <w:t>www.arrl.org/class</w:t>
        </w:r>
      </w:hyperlink>
    </w:p>
    <w:p w14:paraId="30AC4757" w14:textId="6B31DA80" w:rsidR="00874D6D" w:rsidRPr="00874D6D" w:rsidRDefault="00874D6D" w:rsidP="00874D6D">
      <w:pPr>
        <w:spacing w:before="120" w:after="150"/>
        <w:rPr>
          <w:rFonts w:eastAsia="Times New Roman"/>
          <w:color w:val="222222"/>
        </w:rPr>
      </w:pPr>
      <w:r w:rsidRPr="00874D6D">
        <w:rPr>
          <w:rFonts w:eastAsia="Times New Roman"/>
          <w:color w:val="222222"/>
        </w:rPr>
        <w:t>Find a License Exam in your area: </w:t>
      </w:r>
      <w:hyperlink r:id="rId110" w:tgtFrame="_blank" w:history="1">
        <w:r w:rsidRPr="00874D6D">
          <w:rPr>
            <w:rFonts w:eastAsia="Times New Roman"/>
            <w:color w:val="1155CC"/>
            <w:u w:val="single"/>
          </w:rPr>
          <w:t>www.arrl.org/exam</w:t>
        </w:r>
      </w:hyperlink>
    </w:p>
    <w:p w14:paraId="5C399754" w14:textId="32D4FC7D" w:rsidR="00874D6D" w:rsidRPr="00874D6D" w:rsidRDefault="00874D6D" w:rsidP="00874D6D">
      <w:pPr>
        <w:spacing w:before="120" w:after="150"/>
        <w:rPr>
          <w:rFonts w:eastAsia="Times New Roman"/>
          <w:color w:val="222222"/>
        </w:rPr>
      </w:pPr>
      <w:r w:rsidRPr="00874D6D">
        <w:rPr>
          <w:rFonts w:eastAsia="Times New Roman"/>
          <w:color w:val="222222"/>
        </w:rPr>
        <w:t>Find a Hamfest or Convention: </w:t>
      </w:r>
      <w:hyperlink r:id="rId111" w:tgtFrame="_blank" w:history="1">
        <w:r w:rsidRPr="00874D6D">
          <w:rPr>
            <w:rFonts w:eastAsia="Times New Roman"/>
            <w:color w:val="1155CC"/>
            <w:u w:val="single"/>
          </w:rPr>
          <w:t>www.arrl.org/hamfests</w:t>
        </w:r>
      </w:hyperlink>
    </w:p>
    <w:p w14:paraId="227A0495" w14:textId="301DFFEC" w:rsidR="003D0A87" w:rsidRDefault="00874D6D" w:rsidP="00DF251F">
      <w:pPr>
        <w:pBdr>
          <w:bottom w:val="single" w:sz="12" w:space="1" w:color="auto"/>
        </w:pBdr>
        <w:spacing w:before="120" w:after="150"/>
        <w:rPr>
          <w:rFonts w:eastAsia="Times New Roman"/>
          <w:color w:val="1155CC"/>
          <w:u w:val="single"/>
        </w:rPr>
      </w:pPr>
      <w:r w:rsidRPr="00874D6D">
        <w:rPr>
          <w:rFonts w:eastAsia="Times New Roman"/>
          <w:color w:val="222222"/>
        </w:rPr>
        <w:t>Email ARRL Clubs: </w:t>
      </w:r>
      <w:hyperlink r:id="rId112" w:tgtFrame="_blank" w:history="1">
        <w:r w:rsidRPr="00874D6D">
          <w:rPr>
            <w:rFonts w:eastAsia="Times New Roman"/>
            <w:color w:val="1155CC"/>
            <w:u w:val="single"/>
          </w:rPr>
          <w:t>clubs@arrl.org</w:t>
        </w:r>
      </w:hyperlink>
    </w:p>
    <w:p w14:paraId="39625342" w14:textId="77777777" w:rsidR="00D04798" w:rsidRDefault="00D04798" w:rsidP="00DF251F">
      <w:pPr>
        <w:pBdr>
          <w:bottom w:val="single" w:sz="12" w:space="1" w:color="auto"/>
        </w:pBdr>
        <w:spacing w:before="120" w:after="150"/>
        <w:rPr>
          <w:rFonts w:eastAsia="Times New Roman"/>
          <w:color w:val="222222"/>
        </w:rPr>
      </w:pPr>
    </w:p>
    <w:p w14:paraId="6552F375" w14:textId="77777777" w:rsidR="00D04798" w:rsidRDefault="00D04798" w:rsidP="000E39E3">
      <w:pPr>
        <w:shd w:val="clear" w:color="auto" w:fill="FFFFFF" w:themeFill="background1"/>
        <w:rPr>
          <w:rFonts w:eastAsia="Times New Roman"/>
          <w:color w:val="000000"/>
          <w:sz w:val="32"/>
          <w:szCs w:val="32"/>
        </w:rPr>
      </w:pPr>
    </w:p>
    <w:p w14:paraId="64074BF4" w14:textId="12A094E5" w:rsidR="00536CEA" w:rsidRPr="00536CEA" w:rsidRDefault="00536CEA" w:rsidP="00536CEA">
      <w:pPr>
        <w:shd w:val="clear" w:color="auto" w:fill="FFFFFF" w:themeFill="background1"/>
        <w:rPr>
          <w:rFonts w:eastAsia="Times New Roman"/>
          <w:color w:val="000000"/>
          <w:sz w:val="32"/>
          <w:szCs w:val="32"/>
        </w:rPr>
      </w:pPr>
      <w:r w:rsidRPr="00536CEA">
        <w:rPr>
          <w:rFonts w:eastAsia="Times New Roman"/>
          <w:noProof/>
          <w:color w:val="000000"/>
        </w:rPr>
        <w:drawing>
          <wp:anchor distT="0" distB="0" distL="114300" distR="114300" simplePos="0" relativeHeight="251857920" behindDoc="0" locked="0" layoutInCell="1" allowOverlap="1" wp14:anchorId="56ECB4E8" wp14:editId="5C028B55">
            <wp:simplePos x="0" y="0"/>
            <wp:positionH relativeFrom="column">
              <wp:posOffset>4524375</wp:posOffset>
            </wp:positionH>
            <wp:positionV relativeFrom="paragraph">
              <wp:posOffset>0</wp:posOffset>
            </wp:positionV>
            <wp:extent cx="1554480" cy="1905000"/>
            <wp:effectExtent l="0" t="0" r="7620" b="0"/>
            <wp:wrapSquare wrapText="bothSides"/>
            <wp:docPr id="1649871446" name="Picture 18" descr="A person sitting in a chai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9871446" name="Picture 18" descr="A person sitting in a chair&#10;&#10;Description automatically generated"/>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1554480" cy="1905000"/>
                    </a:xfrm>
                    <a:prstGeom prst="rect">
                      <a:avLst/>
                    </a:prstGeom>
                    <a:noFill/>
                    <a:ln>
                      <a:noFill/>
                    </a:ln>
                  </pic:spPr>
                </pic:pic>
              </a:graphicData>
            </a:graphic>
            <wp14:sizeRelH relativeFrom="page">
              <wp14:pctWidth>0</wp14:pctWidth>
            </wp14:sizeRelH>
            <wp14:sizeRelV relativeFrom="margin">
              <wp14:pctHeight>0</wp14:pctHeight>
            </wp14:sizeRelV>
          </wp:anchor>
        </w:drawing>
      </w:r>
      <w:r w:rsidRPr="00536CEA">
        <w:rPr>
          <w:rFonts w:eastAsia="Times New Roman"/>
          <w:color w:val="000000"/>
          <w:sz w:val="32"/>
          <w:szCs w:val="32"/>
        </w:rPr>
        <w:t>DX This Week – #3</w:t>
      </w:r>
      <w:r w:rsidR="00D822BA">
        <w:rPr>
          <w:rFonts w:eastAsia="Times New Roman"/>
          <w:color w:val="000000"/>
          <w:sz w:val="32"/>
          <w:szCs w:val="32"/>
        </w:rPr>
        <w:t>22</w:t>
      </w:r>
    </w:p>
    <w:p w14:paraId="06F9CBCD" w14:textId="77777777" w:rsidR="00536CEA" w:rsidRPr="00536CEA" w:rsidRDefault="00536CEA" w:rsidP="00536CEA">
      <w:pPr>
        <w:shd w:val="clear" w:color="auto" w:fill="FFFFFF" w:themeFill="background1"/>
        <w:rPr>
          <w:rFonts w:eastAsia="Times New Roman"/>
          <w:b/>
          <w:bCs/>
          <w:color w:val="000000"/>
        </w:rPr>
      </w:pPr>
      <w:r w:rsidRPr="00536CEA">
        <w:rPr>
          <w:rFonts w:eastAsia="Times New Roman"/>
          <w:color w:val="000000"/>
          <w:sz w:val="32"/>
          <w:szCs w:val="32"/>
        </w:rPr>
        <w:t xml:space="preserve">Bill - AJ8B </w:t>
      </w:r>
      <w:r w:rsidRPr="00536CEA">
        <w:rPr>
          <w:rFonts w:eastAsia="Times New Roman"/>
          <w:b/>
          <w:bCs/>
          <w:color w:val="000000"/>
        </w:rPr>
        <w:t>(</w:t>
      </w:r>
      <w:hyperlink r:id="rId114" w:history="1">
        <w:r w:rsidRPr="00536CEA">
          <w:rPr>
            <w:rFonts w:eastAsia="Times New Roman"/>
            <w:b/>
            <w:bCs/>
            <w:color w:val="0000FF"/>
            <w:u w:val="single"/>
          </w:rPr>
          <w:t>thedxmentor@gmail.com</w:t>
        </w:r>
      </w:hyperlink>
      <w:r w:rsidRPr="00536CEA">
        <w:rPr>
          <w:rFonts w:eastAsia="Times New Roman"/>
          <w:b/>
          <w:bCs/>
          <w:color w:val="000000"/>
        </w:rPr>
        <w:t xml:space="preserve"> / </w:t>
      </w:r>
      <w:hyperlink r:id="rId115" w:history="1">
        <w:r w:rsidRPr="00536CEA">
          <w:rPr>
            <w:rFonts w:eastAsia="Times New Roman"/>
            <w:b/>
            <w:bCs/>
            <w:color w:val="0000FF"/>
            <w:u w:val="single"/>
          </w:rPr>
          <w:t>www.aj8b.com</w:t>
        </w:r>
      </w:hyperlink>
      <w:r w:rsidRPr="00536CEA">
        <w:rPr>
          <w:rFonts w:eastAsia="Times New Roman"/>
          <w:b/>
          <w:bCs/>
          <w:color w:val="000000"/>
        </w:rPr>
        <w:t xml:space="preserve"> ) </w:t>
      </w:r>
      <w:r w:rsidRPr="00536CEA">
        <w:rPr>
          <w:rFonts w:eastAsia="Times New Roman"/>
          <w:b/>
          <w:bCs/>
          <w:color w:val="000000"/>
        </w:rPr>
        <w:tab/>
      </w:r>
    </w:p>
    <w:p w14:paraId="380C2A20" w14:textId="77777777" w:rsidR="00536CEA" w:rsidRPr="00536CEA" w:rsidRDefault="00536CEA" w:rsidP="00536CEA">
      <w:pPr>
        <w:rPr>
          <w:rFonts w:eastAsia="Times New Roman"/>
          <w:i/>
          <w:iCs/>
          <w:color w:val="000000"/>
          <w:sz w:val="28"/>
          <w:szCs w:val="28"/>
        </w:rPr>
      </w:pPr>
    </w:p>
    <w:p w14:paraId="1EA318A5" w14:textId="77777777" w:rsidR="00D822BA" w:rsidRPr="00D822BA" w:rsidRDefault="00D822BA" w:rsidP="00D822BA">
      <w:pPr>
        <w:ind w:firstLine="720"/>
        <w:rPr>
          <w:rFonts w:eastAsia="Times New Roman"/>
          <w:color w:val="000000"/>
          <w:sz w:val="28"/>
          <w:szCs w:val="28"/>
        </w:rPr>
      </w:pPr>
      <w:r w:rsidRPr="00D822BA">
        <w:rPr>
          <w:rFonts w:eastAsia="Times New Roman"/>
          <w:color w:val="000000"/>
          <w:sz w:val="28"/>
          <w:szCs w:val="28"/>
        </w:rPr>
        <w:t xml:space="preserve">Have you ever worked 60 meters? If not, would you like to find out about 60? I have several sources of information. The first is via the “godfather” of 60M, W8GEX, Joe Pater. Joe has over 200 entities confirmed on 60M. I know that the ARRL doesn’t count those entities, but </w:t>
      </w:r>
      <w:r w:rsidRPr="00D822BA">
        <w:rPr>
          <w:rFonts w:eastAsia="Times New Roman"/>
          <w:color w:val="000000"/>
          <w:sz w:val="28"/>
          <w:szCs w:val="28"/>
        </w:rPr>
        <w:lastRenderedPageBreak/>
        <w:t xml:space="preserve">the 60M group does and offers some awards to prove it. You can check out the group </w:t>
      </w:r>
      <w:proofErr w:type="gramStart"/>
      <w:r w:rsidRPr="00D822BA">
        <w:rPr>
          <w:rFonts w:eastAsia="Times New Roman"/>
          <w:color w:val="000000"/>
          <w:sz w:val="28"/>
          <w:szCs w:val="28"/>
        </w:rPr>
        <w:t>at :</w:t>
      </w:r>
      <w:proofErr w:type="gramEnd"/>
    </w:p>
    <w:p w14:paraId="71F544E2" w14:textId="77777777" w:rsidR="00D822BA" w:rsidRPr="00D822BA" w:rsidRDefault="00D822BA" w:rsidP="00D822BA">
      <w:pPr>
        <w:ind w:firstLine="720"/>
        <w:rPr>
          <w:rFonts w:eastAsia="Times New Roman"/>
          <w:color w:val="000000"/>
          <w:sz w:val="28"/>
          <w:szCs w:val="28"/>
        </w:rPr>
      </w:pPr>
    </w:p>
    <w:p w14:paraId="69609539" w14:textId="77777777" w:rsidR="00D822BA" w:rsidRPr="00D822BA" w:rsidRDefault="00D822BA" w:rsidP="00D822BA">
      <w:pPr>
        <w:ind w:left="720" w:firstLine="75"/>
        <w:rPr>
          <w:rFonts w:eastAsia="Times New Roman"/>
          <w:color w:val="000000"/>
          <w:sz w:val="28"/>
          <w:szCs w:val="28"/>
        </w:rPr>
      </w:pPr>
      <w:r w:rsidRPr="00D822BA">
        <w:rPr>
          <w:rFonts w:eastAsia="Times New Roman"/>
          <w:color w:val="000000"/>
          <w:sz w:val="28"/>
          <w:szCs w:val="28"/>
        </w:rPr>
        <w:t>F</w:t>
      </w:r>
      <w:r w:rsidRPr="00D822BA">
        <w:rPr>
          <w:rFonts w:eastAsia="Times New Roman"/>
          <w:b/>
          <w:bCs/>
          <w:color w:val="000000"/>
          <w:sz w:val="28"/>
          <w:szCs w:val="28"/>
        </w:rPr>
        <w:t>acebook:  </w:t>
      </w:r>
      <w:hyperlink r:id="rId116" w:tgtFrame="_blank" w:history="1">
        <w:r w:rsidRPr="00D822BA">
          <w:rPr>
            <w:rFonts w:eastAsia="Times New Roman"/>
            <w:color w:val="0000FF"/>
            <w:sz w:val="28"/>
            <w:szCs w:val="28"/>
            <w:u w:val="single"/>
          </w:rPr>
          <w:t>https://www.facebook.com/groups/347995275954755/</w:t>
        </w:r>
      </w:hyperlink>
      <w:r w:rsidRPr="00D822BA">
        <w:rPr>
          <w:rFonts w:eastAsia="Times New Roman"/>
          <w:b/>
          <w:bCs/>
          <w:color w:val="000000"/>
          <w:sz w:val="28"/>
          <w:szCs w:val="28"/>
        </w:rPr>
        <w:t> </w:t>
      </w:r>
      <w:r w:rsidRPr="00D822BA">
        <w:rPr>
          <w:rFonts w:eastAsia="Times New Roman"/>
          <w:b/>
          <w:bCs/>
          <w:color w:val="000000"/>
          <w:sz w:val="28"/>
          <w:szCs w:val="28"/>
        </w:rPr>
        <w:br/>
        <w:t>60m website: </w:t>
      </w:r>
      <w:hyperlink r:id="rId117" w:tgtFrame="_blank" w:history="1">
        <w:r w:rsidRPr="00D822BA">
          <w:rPr>
            <w:rFonts w:eastAsia="Times New Roman"/>
            <w:color w:val="0000FF"/>
            <w:sz w:val="28"/>
            <w:szCs w:val="28"/>
            <w:u w:val="single"/>
          </w:rPr>
          <w:t>www.60metersonline.com</w:t>
        </w:r>
      </w:hyperlink>
    </w:p>
    <w:p w14:paraId="3949A71D" w14:textId="77777777" w:rsidR="00D822BA" w:rsidRPr="00D822BA" w:rsidRDefault="00D822BA" w:rsidP="00D822BA">
      <w:pPr>
        <w:ind w:left="720" w:firstLine="75"/>
        <w:rPr>
          <w:rFonts w:eastAsia="Times New Roman"/>
          <w:b/>
          <w:bCs/>
          <w:color w:val="000000"/>
          <w:sz w:val="28"/>
          <w:szCs w:val="28"/>
        </w:rPr>
      </w:pPr>
    </w:p>
    <w:p w14:paraId="599CE398" w14:textId="77777777" w:rsidR="00D822BA" w:rsidRPr="00D822BA" w:rsidRDefault="00D822BA" w:rsidP="00D822BA">
      <w:pPr>
        <w:ind w:firstLine="720"/>
        <w:rPr>
          <w:rFonts w:eastAsia="Times New Roman"/>
          <w:color w:val="000000"/>
          <w:sz w:val="28"/>
          <w:szCs w:val="28"/>
        </w:rPr>
      </w:pPr>
      <w:r w:rsidRPr="00D822BA">
        <w:rPr>
          <w:rFonts w:eastAsia="Times New Roman"/>
          <w:color w:val="000000"/>
          <w:sz w:val="28"/>
          <w:szCs w:val="28"/>
        </w:rPr>
        <w:t xml:space="preserve">Joe also has a 60M newsletter that you can subscribe to. </w:t>
      </w:r>
      <w:r w:rsidRPr="00D822BA">
        <w:rPr>
          <w:rFonts w:eastAsia="Times New Roman"/>
          <w:color w:val="000000"/>
        </w:rPr>
        <w:t>(W8GEX@aol.com)</w:t>
      </w:r>
      <w:r w:rsidRPr="00D822BA">
        <w:rPr>
          <w:rFonts w:eastAsia="Times New Roman"/>
          <w:color w:val="000000"/>
          <w:sz w:val="28"/>
          <w:szCs w:val="28"/>
        </w:rPr>
        <w:t xml:space="preserve"> Excerpts from the most recent one is below:</w:t>
      </w:r>
    </w:p>
    <w:p w14:paraId="72D412CF" w14:textId="77777777" w:rsidR="00D822BA" w:rsidRPr="00D822BA" w:rsidRDefault="00D822BA" w:rsidP="00D822BA">
      <w:pPr>
        <w:rPr>
          <w:rFonts w:eastAsia="Times New Roman"/>
          <w:color w:val="000000"/>
          <w:sz w:val="28"/>
          <w:szCs w:val="28"/>
        </w:rPr>
      </w:pPr>
      <w:r w:rsidRPr="00D822BA">
        <w:rPr>
          <w:rFonts w:eastAsia="Times New Roman"/>
          <w:color w:val="000000"/>
          <w:sz w:val="28"/>
          <w:szCs w:val="28"/>
        </w:rPr>
        <w:br/>
        <w:t>Current 60 Meter activity:</w:t>
      </w:r>
    </w:p>
    <w:p w14:paraId="4CE2922C" w14:textId="77777777" w:rsidR="00D822BA" w:rsidRPr="00D822BA" w:rsidRDefault="00D822BA" w:rsidP="00D822BA">
      <w:pPr>
        <w:numPr>
          <w:ilvl w:val="0"/>
          <w:numId w:val="28"/>
        </w:numPr>
        <w:spacing w:after="160" w:line="256" w:lineRule="auto"/>
        <w:contextualSpacing/>
        <w:rPr>
          <w:rFonts w:eastAsia="Times New Roman"/>
          <w:color w:val="202020"/>
          <w:kern w:val="28"/>
          <w:sz w:val="28"/>
          <w:szCs w:val="28"/>
        </w:rPr>
      </w:pPr>
      <w:r w:rsidRPr="00D822BA">
        <w:rPr>
          <w:rFonts w:eastAsia="Times New Roman"/>
          <w:color w:val="202020"/>
          <w:kern w:val="28"/>
          <w:sz w:val="28"/>
          <w:szCs w:val="28"/>
        </w:rPr>
        <w:t>Costa Rica: TI1RRC now active on 60m. Feb. 19 to 25</w:t>
      </w:r>
    </w:p>
    <w:p w14:paraId="2B0E8F4E" w14:textId="77777777" w:rsidR="00D822BA" w:rsidRPr="00D822BA" w:rsidRDefault="00D822BA" w:rsidP="00D822BA">
      <w:pPr>
        <w:numPr>
          <w:ilvl w:val="0"/>
          <w:numId w:val="28"/>
        </w:numPr>
        <w:spacing w:after="160" w:line="256" w:lineRule="auto"/>
        <w:contextualSpacing/>
        <w:rPr>
          <w:rFonts w:eastAsia="Times New Roman"/>
          <w:color w:val="202020"/>
          <w:kern w:val="28"/>
          <w:sz w:val="28"/>
          <w:szCs w:val="28"/>
        </w:rPr>
      </w:pPr>
      <w:r w:rsidRPr="00D822BA">
        <w:rPr>
          <w:rFonts w:eastAsia="Times New Roman"/>
          <w:color w:val="202020"/>
          <w:kern w:val="28"/>
          <w:sz w:val="28"/>
          <w:szCs w:val="28"/>
        </w:rPr>
        <w:t xml:space="preserve">New Zealand: ZL4OL and ZL2CC have been on around 0700z. Watch your 60m packet cluster for all the activity. </w:t>
      </w:r>
    </w:p>
    <w:p w14:paraId="689C7DB3" w14:textId="77777777" w:rsidR="00D822BA" w:rsidRPr="00D822BA" w:rsidRDefault="00D822BA" w:rsidP="00D822BA">
      <w:pPr>
        <w:numPr>
          <w:ilvl w:val="0"/>
          <w:numId w:val="28"/>
        </w:numPr>
        <w:spacing w:after="160" w:line="256" w:lineRule="auto"/>
        <w:contextualSpacing/>
        <w:rPr>
          <w:rFonts w:eastAsia="Times New Roman"/>
          <w:color w:val="202020"/>
          <w:kern w:val="28"/>
          <w:sz w:val="28"/>
          <w:szCs w:val="28"/>
        </w:rPr>
      </w:pPr>
      <w:r w:rsidRPr="00D822BA">
        <w:rPr>
          <w:rFonts w:eastAsia="Times New Roman"/>
          <w:color w:val="202020"/>
          <w:kern w:val="28"/>
          <w:sz w:val="28"/>
          <w:szCs w:val="28"/>
        </w:rPr>
        <w:t>UN: 4U1UN is on 60m from time to time so keep an eye out for that one.</w:t>
      </w:r>
    </w:p>
    <w:p w14:paraId="568F181D" w14:textId="77777777" w:rsidR="00D822BA" w:rsidRPr="00D822BA" w:rsidRDefault="00D822BA" w:rsidP="00D822BA">
      <w:pPr>
        <w:numPr>
          <w:ilvl w:val="0"/>
          <w:numId w:val="28"/>
        </w:numPr>
        <w:spacing w:after="160" w:line="256" w:lineRule="auto"/>
        <w:contextualSpacing/>
        <w:rPr>
          <w:rFonts w:ascii="Perpetua" w:eastAsia="Times New Roman" w:hAnsi="Perpetua"/>
          <w:color w:val="202020"/>
          <w:kern w:val="28"/>
          <w:sz w:val="28"/>
          <w:szCs w:val="28"/>
        </w:rPr>
      </w:pPr>
      <w:r w:rsidRPr="00D822BA">
        <w:rPr>
          <w:rFonts w:eastAsia="Times New Roman"/>
          <w:color w:val="202020"/>
          <w:kern w:val="28"/>
          <w:sz w:val="28"/>
          <w:szCs w:val="28"/>
        </w:rPr>
        <w:t>Some of the rare DX has been heard lately includes FO5QB, 7Q6M and T77NC, A51AE</w:t>
      </w:r>
      <w:r w:rsidRPr="00D822BA">
        <w:rPr>
          <w:rFonts w:eastAsia="Times New Roman"/>
          <w:color w:val="202020"/>
          <w:kern w:val="28"/>
          <w:sz w:val="28"/>
          <w:szCs w:val="28"/>
        </w:rPr>
        <w:br/>
      </w:r>
      <w:r w:rsidRPr="00D822BA">
        <w:rPr>
          <w:rFonts w:ascii="Perpetua" w:eastAsia="Times New Roman" w:hAnsi="Perpetua"/>
          <w:color w:val="202020"/>
          <w:kern w:val="28"/>
          <w:sz w:val="28"/>
          <w:szCs w:val="28"/>
        </w:rPr>
        <w:t> </w:t>
      </w:r>
    </w:p>
    <w:p w14:paraId="4A9CF371" w14:textId="77777777" w:rsidR="00D822BA" w:rsidRPr="00D822BA" w:rsidRDefault="00D822BA" w:rsidP="00D822BA">
      <w:pPr>
        <w:ind w:firstLine="720"/>
        <w:rPr>
          <w:rFonts w:eastAsia="Times New Roman"/>
          <w:color w:val="000000"/>
          <w:sz w:val="28"/>
          <w:szCs w:val="28"/>
        </w:rPr>
      </w:pPr>
      <w:r w:rsidRPr="00D822BA">
        <w:rPr>
          <w:rFonts w:eastAsia="Times New Roman"/>
          <w:color w:val="000000"/>
          <w:sz w:val="28"/>
          <w:szCs w:val="28"/>
        </w:rPr>
        <w:t>Don’t forget to have a look at our website  </w:t>
      </w:r>
      <w:hyperlink r:id="rId118" w:tgtFrame="_blank" w:history="1">
        <w:r w:rsidRPr="00D822BA">
          <w:rPr>
            <w:rFonts w:eastAsia="Times New Roman"/>
            <w:color w:val="0000FF"/>
            <w:sz w:val="28"/>
            <w:szCs w:val="28"/>
            <w:u w:val="single"/>
          </w:rPr>
          <w:t>60metersonline.com</w:t>
        </w:r>
      </w:hyperlink>
      <w:r w:rsidRPr="00D822BA">
        <w:rPr>
          <w:rFonts w:eastAsia="Times New Roman"/>
          <w:color w:val="000000"/>
          <w:sz w:val="28"/>
          <w:szCs w:val="28"/>
        </w:rPr>
        <w:t>.  Check out the leaderboard to see who’s on top. Also look at our station pictures so you can identify a picture with a call. </w:t>
      </w:r>
    </w:p>
    <w:p w14:paraId="023406E7" w14:textId="77777777" w:rsidR="00D822BA" w:rsidRPr="00D822BA" w:rsidRDefault="00D822BA" w:rsidP="00D822BA">
      <w:pPr>
        <w:ind w:firstLine="720"/>
        <w:rPr>
          <w:rFonts w:eastAsia="Times New Roman"/>
          <w:color w:val="000000"/>
          <w:sz w:val="28"/>
          <w:szCs w:val="28"/>
        </w:rPr>
      </w:pPr>
    </w:p>
    <w:p w14:paraId="20F97F05" w14:textId="77777777" w:rsidR="00D822BA" w:rsidRPr="00D822BA" w:rsidRDefault="00D822BA" w:rsidP="00D822BA">
      <w:pPr>
        <w:ind w:firstLine="720"/>
        <w:rPr>
          <w:rFonts w:eastAsia="Times New Roman"/>
          <w:b/>
          <w:bCs/>
          <w:color w:val="000000"/>
        </w:rPr>
      </w:pPr>
      <w:r w:rsidRPr="00D822BA">
        <w:rPr>
          <w:rFonts w:eastAsia="Times New Roman"/>
          <w:color w:val="000000"/>
          <w:sz w:val="28"/>
          <w:szCs w:val="28"/>
        </w:rPr>
        <w:t xml:space="preserve">Finally, the DX Mentor had a show all about 60 meters. On YouTube it can be watched at </w:t>
      </w:r>
      <w:hyperlink r:id="rId119" w:history="1">
        <w:r w:rsidRPr="00D822BA">
          <w:rPr>
            <w:rFonts w:eastAsia="Times New Roman"/>
            <w:color w:val="0000FF"/>
            <w:sz w:val="28"/>
            <w:szCs w:val="28"/>
            <w:u w:val="single"/>
          </w:rPr>
          <w:t>https://www.youtube.com/watch?v=Mq7YN6euHHM&amp;t=243s</w:t>
        </w:r>
      </w:hyperlink>
      <w:r w:rsidRPr="00D822BA">
        <w:rPr>
          <w:rFonts w:eastAsia="Times New Roman"/>
          <w:color w:val="000000"/>
          <w:sz w:val="28"/>
          <w:szCs w:val="28"/>
        </w:rPr>
        <w:t>. Via you podcast player, you can search on 60 meters under the DX Mentor on your podcast app.</w:t>
      </w:r>
      <w:r w:rsidRPr="00D822BA">
        <w:rPr>
          <w:rFonts w:eastAsia="Times New Roman"/>
          <w:b/>
          <w:bCs/>
          <w:color w:val="000000"/>
          <w:sz w:val="28"/>
          <w:szCs w:val="28"/>
        </w:rPr>
        <w:br/>
      </w:r>
      <w:r w:rsidRPr="00D822BA">
        <w:rPr>
          <w:rFonts w:eastAsia="Times New Roman"/>
          <w:b/>
          <w:bCs/>
          <w:color w:val="000000"/>
        </w:rPr>
        <w:t> </w:t>
      </w:r>
      <w:r w:rsidRPr="00D822BA">
        <w:rPr>
          <w:rFonts w:eastAsia="Times New Roman"/>
          <w:b/>
          <w:bCs/>
          <w:color w:val="000000"/>
        </w:rPr>
        <w:br/>
      </w:r>
    </w:p>
    <w:p w14:paraId="1E8AB804" w14:textId="77777777" w:rsidR="00D822BA" w:rsidRPr="00D822BA" w:rsidRDefault="00D822BA" w:rsidP="00D822BA">
      <w:pPr>
        <w:ind w:firstLine="720"/>
        <w:rPr>
          <w:rFonts w:eastAsia="Times New Roman"/>
          <w:color w:val="000000"/>
        </w:rPr>
      </w:pPr>
    </w:p>
    <w:p w14:paraId="4AC229B9" w14:textId="77777777" w:rsidR="00D822BA" w:rsidRPr="00D822BA" w:rsidRDefault="00D822BA" w:rsidP="00D822BA">
      <w:pPr>
        <w:ind w:firstLine="720"/>
        <w:rPr>
          <w:rFonts w:eastAsia="Times New Roman"/>
          <w:color w:val="000000"/>
          <w:sz w:val="28"/>
          <w:szCs w:val="28"/>
        </w:rPr>
      </w:pPr>
    </w:p>
    <w:p w14:paraId="15C787DC" w14:textId="77777777" w:rsidR="00D822BA" w:rsidRPr="00D822BA" w:rsidRDefault="00D822BA" w:rsidP="00D822BA">
      <w:pPr>
        <w:keepNext/>
        <w:keepLines/>
        <w:spacing w:before="240" w:line="259" w:lineRule="auto"/>
        <w:ind w:firstLine="720"/>
        <w:jc w:val="center"/>
        <w:outlineLvl w:val="0"/>
        <w:rPr>
          <w:rFonts w:asciiTheme="majorHAnsi" w:eastAsiaTheme="majorEastAsia" w:hAnsiTheme="majorHAnsi"/>
          <w:color w:val="2F5496" w:themeColor="accent1" w:themeShade="BF"/>
          <w:sz w:val="32"/>
          <w:szCs w:val="32"/>
        </w:rPr>
      </w:pPr>
      <w:r w:rsidRPr="00D822BA">
        <w:rPr>
          <w:rFonts w:asciiTheme="majorHAnsi" w:eastAsiaTheme="majorEastAsia" w:hAnsiTheme="majorHAnsi"/>
          <w:color w:val="2F5496" w:themeColor="accent1" w:themeShade="BF"/>
          <w:sz w:val="32"/>
          <w:szCs w:val="32"/>
        </w:rPr>
        <w:t xml:space="preserve">DAH DIT </w:t>
      </w:r>
      <w:proofErr w:type="spellStart"/>
      <w:r w:rsidRPr="00D822BA">
        <w:rPr>
          <w:rFonts w:asciiTheme="majorHAnsi" w:eastAsiaTheme="majorEastAsia" w:hAnsiTheme="majorHAnsi"/>
          <w:color w:val="2F5496" w:themeColor="accent1" w:themeShade="BF"/>
          <w:sz w:val="32"/>
          <w:szCs w:val="32"/>
        </w:rPr>
        <w:t>DIT</w:t>
      </w:r>
      <w:proofErr w:type="spellEnd"/>
      <w:r w:rsidRPr="00D822BA">
        <w:rPr>
          <w:rFonts w:asciiTheme="majorHAnsi" w:eastAsiaTheme="majorEastAsia" w:hAnsiTheme="majorHAnsi"/>
          <w:color w:val="2F5496" w:themeColor="accent1" w:themeShade="BF"/>
          <w:sz w:val="32"/>
          <w:szCs w:val="32"/>
        </w:rPr>
        <w:t xml:space="preserve"> </w:t>
      </w:r>
      <w:proofErr w:type="spellStart"/>
      <w:r w:rsidRPr="00D822BA">
        <w:rPr>
          <w:rFonts w:asciiTheme="majorHAnsi" w:eastAsiaTheme="majorEastAsia" w:hAnsiTheme="majorHAnsi"/>
          <w:color w:val="2F5496" w:themeColor="accent1" w:themeShade="BF"/>
          <w:sz w:val="32"/>
          <w:szCs w:val="32"/>
        </w:rPr>
        <w:t>DIT</w:t>
      </w:r>
      <w:proofErr w:type="spellEnd"/>
      <w:r w:rsidRPr="00D822BA">
        <w:rPr>
          <w:rFonts w:asciiTheme="majorHAnsi" w:eastAsiaTheme="majorEastAsia" w:hAnsiTheme="majorHAnsi"/>
          <w:color w:val="2F5496" w:themeColor="accent1" w:themeShade="BF"/>
          <w:sz w:val="32"/>
          <w:szCs w:val="32"/>
        </w:rPr>
        <w:t xml:space="preserve"> </w:t>
      </w:r>
      <w:proofErr w:type="gramStart"/>
      <w:r w:rsidRPr="00D822BA">
        <w:rPr>
          <w:rFonts w:asciiTheme="majorHAnsi" w:eastAsiaTheme="majorEastAsia" w:hAnsiTheme="majorHAnsi"/>
          <w:color w:val="2F5496" w:themeColor="accent1" w:themeShade="BF"/>
          <w:sz w:val="32"/>
          <w:szCs w:val="32"/>
        </w:rPr>
        <w:t xml:space="preserve">DAH  </w:t>
      </w:r>
      <w:proofErr w:type="spellStart"/>
      <w:r w:rsidRPr="00D822BA">
        <w:rPr>
          <w:rFonts w:asciiTheme="majorHAnsi" w:eastAsiaTheme="majorEastAsia" w:hAnsiTheme="majorHAnsi"/>
          <w:color w:val="2F5496" w:themeColor="accent1" w:themeShade="BF"/>
          <w:sz w:val="32"/>
          <w:szCs w:val="32"/>
        </w:rPr>
        <w:t>DAH</w:t>
      </w:r>
      <w:proofErr w:type="spellEnd"/>
      <w:proofErr w:type="gramEnd"/>
      <w:r w:rsidRPr="00D822BA">
        <w:rPr>
          <w:rFonts w:asciiTheme="majorHAnsi" w:eastAsiaTheme="majorEastAsia" w:hAnsiTheme="majorHAnsi"/>
          <w:color w:val="2F5496" w:themeColor="accent1" w:themeShade="BF"/>
          <w:sz w:val="32"/>
          <w:szCs w:val="32"/>
        </w:rPr>
        <w:t xml:space="preserve"> DIT </w:t>
      </w:r>
      <w:proofErr w:type="spellStart"/>
      <w:r w:rsidRPr="00D822BA">
        <w:rPr>
          <w:rFonts w:asciiTheme="majorHAnsi" w:eastAsiaTheme="majorEastAsia" w:hAnsiTheme="majorHAnsi"/>
          <w:color w:val="2F5496" w:themeColor="accent1" w:themeShade="BF"/>
          <w:sz w:val="32"/>
          <w:szCs w:val="32"/>
        </w:rPr>
        <w:t>DIT</w:t>
      </w:r>
      <w:proofErr w:type="spellEnd"/>
      <w:r w:rsidRPr="00D822BA">
        <w:rPr>
          <w:rFonts w:asciiTheme="majorHAnsi" w:eastAsiaTheme="majorEastAsia" w:hAnsiTheme="majorHAnsi"/>
          <w:color w:val="2F5496" w:themeColor="accent1" w:themeShade="BF"/>
          <w:sz w:val="32"/>
          <w:szCs w:val="32"/>
        </w:rPr>
        <w:t xml:space="preserve"> </w:t>
      </w:r>
      <w:proofErr w:type="spellStart"/>
      <w:r w:rsidRPr="00D822BA">
        <w:rPr>
          <w:rFonts w:asciiTheme="majorHAnsi" w:eastAsiaTheme="majorEastAsia" w:hAnsiTheme="majorHAnsi"/>
          <w:color w:val="2F5496" w:themeColor="accent1" w:themeShade="BF"/>
          <w:sz w:val="32"/>
          <w:szCs w:val="32"/>
        </w:rPr>
        <w:t>DIT</w:t>
      </w:r>
      <w:proofErr w:type="spellEnd"/>
      <w:r w:rsidRPr="00D822BA">
        <w:rPr>
          <w:rFonts w:asciiTheme="majorHAnsi" w:eastAsiaTheme="majorEastAsia" w:hAnsiTheme="majorHAnsi"/>
          <w:color w:val="2F5496" w:themeColor="accent1" w:themeShade="BF"/>
          <w:sz w:val="32"/>
          <w:szCs w:val="32"/>
        </w:rPr>
        <w:t xml:space="preserve"> DAH</w:t>
      </w:r>
    </w:p>
    <w:p w14:paraId="22B3BABF" w14:textId="77777777" w:rsidR="00D822BA" w:rsidRPr="00D822BA" w:rsidRDefault="00D822BA" w:rsidP="00D822BA">
      <w:pPr>
        <w:ind w:firstLine="720"/>
        <w:rPr>
          <w:rFonts w:eastAsia="Times New Roman"/>
          <w:color w:val="000000"/>
        </w:rPr>
      </w:pPr>
    </w:p>
    <w:p w14:paraId="640FF139" w14:textId="77777777" w:rsidR="00D822BA" w:rsidRPr="00D822BA" w:rsidRDefault="00D822BA" w:rsidP="00D822BA">
      <w:pPr>
        <w:spacing w:before="100" w:beforeAutospacing="1" w:afterAutospacing="1"/>
        <w:ind w:firstLine="720"/>
        <w:textAlignment w:val="baseline"/>
        <w:rPr>
          <w:rFonts w:eastAsia="Times New Roman"/>
        </w:rPr>
      </w:pPr>
      <w:r w:rsidRPr="00D822BA">
        <w:rPr>
          <w:rFonts w:asciiTheme="majorHAnsi" w:eastAsiaTheme="majorEastAsia" w:hAnsiTheme="majorHAnsi"/>
          <w:b/>
          <w:bCs/>
          <w:color w:val="FF0000"/>
          <w:sz w:val="28"/>
          <w:szCs w:val="28"/>
        </w:rPr>
        <w:t xml:space="preserve">This section of DX News comes from Bernie, W3UR, editor of the </w:t>
      </w:r>
      <w:proofErr w:type="spellStart"/>
      <w:r w:rsidRPr="00D822BA">
        <w:rPr>
          <w:rFonts w:asciiTheme="majorHAnsi" w:eastAsiaTheme="majorEastAsia" w:hAnsiTheme="majorHAnsi"/>
          <w:b/>
          <w:bCs/>
          <w:color w:val="FF0000"/>
          <w:sz w:val="28"/>
          <w:szCs w:val="28"/>
        </w:rPr>
        <w:t>DailyDX</w:t>
      </w:r>
      <w:proofErr w:type="spellEnd"/>
      <w:r w:rsidRPr="00D822BA">
        <w:rPr>
          <w:rFonts w:asciiTheme="majorHAnsi" w:eastAsiaTheme="majorEastAsia" w:hAnsiTheme="majorHAnsi"/>
          <w:b/>
          <w:bCs/>
          <w:color w:val="FF0000"/>
          <w:sz w:val="28"/>
          <w:szCs w:val="28"/>
        </w:rPr>
        <w:t xml:space="preserve">, the </w:t>
      </w:r>
      <w:proofErr w:type="spellStart"/>
      <w:r w:rsidRPr="00D822BA">
        <w:rPr>
          <w:rFonts w:asciiTheme="majorHAnsi" w:eastAsiaTheme="majorEastAsia" w:hAnsiTheme="majorHAnsi"/>
          <w:b/>
          <w:bCs/>
          <w:color w:val="FF0000"/>
          <w:sz w:val="28"/>
          <w:szCs w:val="28"/>
        </w:rPr>
        <w:t>WeeklyDX</w:t>
      </w:r>
      <w:proofErr w:type="spellEnd"/>
      <w:r w:rsidRPr="00D822BA">
        <w:rPr>
          <w:rFonts w:asciiTheme="majorHAnsi" w:eastAsiaTheme="majorEastAsia" w:hAnsiTheme="majorHAnsi"/>
          <w:b/>
          <w:bCs/>
          <w:color w:val="FF0000"/>
          <w:sz w:val="28"/>
          <w:szCs w:val="28"/>
        </w:rPr>
        <w:t xml:space="preserve">, and the How’s DX column in QST. If you would like a free 2-week trial of the </w:t>
      </w:r>
      <w:proofErr w:type="spellStart"/>
      <w:r w:rsidRPr="00D822BA">
        <w:rPr>
          <w:rFonts w:asciiTheme="majorHAnsi" w:eastAsiaTheme="majorEastAsia" w:hAnsiTheme="majorHAnsi"/>
          <w:b/>
          <w:bCs/>
          <w:color w:val="FF0000"/>
          <w:sz w:val="28"/>
          <w:szCs w:val="28"/>
        </w:rPr>
        <w:t>DailyDX</w:t>
      </w:r>
      <w:proofErr w:type="spellEnd"/>
      <w:r w:rsidRPr="00D822BA">
        <w:rPr>
          <w:rFonts w:asciiTheme="majorHAnsi" w:eastAsiaTheme="majorEastAsia" w:hAnsiTheme="majorHAnsi"/>
          <w:b/>
          <w:bCs/>
          <w:color w:val="FF0000"/>
          <w:sz w:val="28"/>
          <w:szCs w:val="28"/>
        </w:rPr>
        <w:t xml:space="preserve">, your only source of real-time DX information, just drop me a note at </w:t>
      </w:r>
      <w:hyperlink r:id="rId120">
        <w:r w:rsidRPr="00D822BA">
          <w:rPr>
            <w:rFonts w:eastAsiaTheme="majorEastAsia"/>
            <w:b/>
            <w:bCs/>
            <w:color w:val="0000FF"/>
            <w:sz w:val="28"/>
            <w:szCs w:val="28"/>
            <w:u w:val="single"/>
          </w:rPr>
          <w:t>thedxmentor@gmail.com</w:t>
        </w:r>
      </w:hyperlink>
      <w:r w:rsidRPr="00D822BA">
        <w:rPr>
          <w:rFonts w:eastAsia="Times New Roman"/>
        </w:rPr>
        <w:t>.</w:t>
      </w:r>
    </w:p>
    <w:p w14:paraId="52A60E9E" w14:textId="77777777" w:rsidR="00D822BA" w:rsidRPr="00D822BA" w:rsidRDefault="00D822BA" w:rsidP="00D822BA">
      <w:pPr>
        <w:spacing w:before="100" w:beforeAutospacing="1" w:after="100" w:afterAutospacing="1"/>
        <w:ind w:firstLine="720"/>
        <w:textAlignment w:val="baseline"/>
        <w:rPr>
          <w:rFonts w:eastAsiaTheme="majorEastAsia"/>
          <w:sz w:val="28"/>
          <w:szCs w:val="28"/>
        </w:rPr>
      </w:pPr>
      <w:r w:rsidRPr="00D822BA">
        <w:rPr>
          <w:rFonts w:eastAsiaTheme="majorEastAsia"/>
          <w:sz w:val="28"/>
          <w:szCs w:val="28"/>
        </w:rPr>
        <w:lastRenderedPageBreak/>
        <w:t xml:space="preserve">The </w:t>
      </w:r>
      <w:r w:rsidRPr="00D822BA">
        <w:rPr>
          <w:rFonts w:eastAsiaTheme="majorEastAsia"/>
          <w:b/>
          <w:bCs/>
          <w:sz w:val="28"/>
          <w:szCs w:val="28"/>
        </w:rPr>
        <w:t>VK9XU, Christmas Islan</w:t>
      </w:r>
      <w:r w:rsidRPr="00D822BA">
        <w:rPr>
          <w:rFonts w:eastAsiaTheme="majorEastAsia"/>
          <w:sz w:val="28"/>
          <w:szCs w:val="28"/>
        </w:rPr>
        <w:t xml:space="preserve">d operation underway, with caveats. As of February 21, the VK9XU German-Australian </w:t>
      </w:r>
      <w:proofErr w:type="spellStart"/>
      <w:r w:rsidRPr="00D822BA">
        <w:rPr>
          <w:rFonts w:eastAsiaTheme="majorEastAsia"/>
          <w:sz w:val="28"/>
          <w:szCs w:val="28"/>
        </w:rPr>
        <w:t>DXpedition</w:t>
      </w:r>
      <w:proofErr w:type="spellEnd"/>
      <w:r w:rsidRPr="00D822BA">
        <w:rPr>
          <w:rFonts w:eastAsiaTheme="majorEastAsia"/>
          <w:sz w:val="28"/>
          <w:szCs w:val="28"/>
        </w:rPr>
        <w:t xml:space="preserve"> Group is on the air, but only on two bands and only on digital modes. A bag containing antenna mast poles went astray. However, the missing ski bag with antenna poles arrived at Christmas</w:t>
      </w:r>
      <w:r w:rsidRPr="00D822BA">
        <w:rPr>
          <w:rFonts w:eastAsiaTheme="majorEastAsia"/>
          <w:sz w:val="28"/>
          <w:szCs w:val="28"/>
        </w:rPr>
        <w:br/>
        <w:t xml:space="preserve">Island on Thursday. They began preparing the low band antenna but couldn't finish in the dark. It should be ready for use by now. </w:t>
      </w:r>
    </w:p>
    <w:p w14:paraId="478BA75A" w14:textId="77777777" w:rsidR="00D822BA" w:rsidRPr="00D822BA" w:rsidRDefault="00D822BA" w:rsidP="00D822BA">
      <w:pPr>
        <w:spacing w:before="100" w:beforeAutospacing="1" w:after="100" w:afterAutospacing="1"/>
        <w:ind w:firstLine="720"/>
        <w:textAlignment w:val="baseline"/>
        <w:rPr>
          <w:rFonts w:eastAsiaTheme="majorEastAsia"/>
          <w:sz w:val="28"/>
          <w:szCs w:val="28"/>
        </w:rPr>
      </w:pPr>
      <w:r w:rsidRPr="00D822BA">
        <w:rPr>
          <w:rFonts w:eastAsiaTheme="majorEastAsia"/>
          <w:sz w:val="28"/>
          <w:szCs w:val="28"/>
        </w:rPr>
        <w:t xml:space="preserve">KB8NW, </w:t>
      </w:r>
      <w:proofErr w:type="spellStart"/>
      <w:r w:rsidRPr="00D822BA">
        <w:rPr>
          <w:rFonts w:eastAsiaTheme="majorEastAsia"/>
          <w:sz w:val="28"/>
          <w:szCs w:val="28"/>
        </w:rPr>
        <w:t>Tedd</w:t>
      </w:r>
      <w:proofErr w:type="spellEnd"/>
      <w:r w:rsidRPr="00D822BA">
        <w:rPr>
          <w:rFonts w:eastAsiaTheme="majorEastAsia"/>
          <w:sz w:val="28"/>
          <w:szCs w:val="28"/>
        </w:rPr>
        <w:t xml:space="preserve"> </w:t>
      </w:r>
      <w:proofErr w:type="spellStart"/>
      <w:r w:rsidRPr="00D822BA">
        <w:rPr>
          <w:rFonts w:eastAsiaTheme="majorEastAsia"/>
          <w:sz w:val="28"/>
          <w:szCs w:val="28"/>
        </w:rPr>
        <w:t>Mirgliotta</w:t>
      </w:r>
      <w:proofErr w:type="spellEnd"/>
      <w:r w:rsidRPr="00D822BA">
        <w:rPr>
          <w:rFonts w:eastAsiaTheme="majorEastAsia"/>
          <w:sz w:val="28"/>
          <w:szCs w:val="28"/>
        </w:rPr>
        <w:t xml:space="preserve">, of the Ohio-Penn DX Bulletin, reports that IV3FSG, Elvira, is QRV as </w:t>
      </w:r>
      <w:r w:rsidRPr="00D822BA">
        <w:rPr>
          <w:rFonts w:eastAsiaTheme="majorEastAsia"/>
          <w:b/>
          <w:bCs/>
          <w:sz w:val="28"/>
          <w:szCs w:val="28"/>
        </w:rPr>
        <w:t>D68Z</w:t>
      </w:r>
      <w:r w:rsidRPr="00D822BA">
        <w:rPr>
          <w:rFonts w:eastAsiaTheme="majorEastAsia"/>
          <w:sz w:val="28"/>
          <w:szCs w:val="28"/>
        </w:rPr>
        <w:t xml:space="preserve"> from Moroni, </w:t>
      </w:r>
      <w:r w:rsidRPr="00D822BA">
        <w:rPr>
          <w:rFonts w:eastAsiaTheme="majorEastAsia"/>
          <w:b/>
          <w:bCs/>
          <w:sz w:val="28"/>
          <w:szCs w:val="28"/>
        </w:rPr>
        <w:t>Comoros Islands</w:t>
      </w:r>
      <w:r w:rsidRPr="00D822BA">
        <w:rPr>
          <w:rFonts w:eastAsiaTheme="majorEastAsia"/>
          <w:sz w:val="28"/>
          <w:szCs w:val="28"/>
        </w:rPr>
        <w:t xml:space="preserve"> until March 18. Activity will be on various HF bands using CW, SSB and FT8/FT4. Logs will be uploaded to Club Log. QSL via IK2DUW or </w:t>
      </w:r>
      <w:proofErr w:type="spellStart"/>
      <w:r w:rsidRPr="00D822BA">
        <w:rPr>
          <w:rFonts w:eastAsiaTheme="majorEastAsia"/>
          <w:sz w:val="28"/>
          <w:szCs w:val="28"/>
        </w:rPr>
        <w:t>LoTW</w:t>
      </w:r>
      <w:proofErr w:type="spellEnd"/>
      <w:r w:rsidRPr="00D822BA">
        <w:rPr>
          <w:rFonts w:eastAsiaTheme="majorEastAsia"/>
          <w:sz w:val="28"/>
          <w:szCs w:val="28"/>
        </w:rPr>
        <w:t>. More details will follow.</w:t>
      </w:r>
    </w:p>
    <w:p w14:paraId="53A00D5F" w14:textId="77777777" w:rsidR="00D822BA" w:rsidRPr="00D822BA" w:rsidRDefault="00D822BA" w:rsidP="00D822BA">
      <w:pPr>
        <w:spacing w:before="100" w:beforeAutospacing="1" w:after="100" w:afterAutospacing="1"/>
        <w:ind w:firstLine="720"/>
        <w:textAlignment w:val="baseline"/>
        <w:rPr>
          <w:rFonts w:eastAsiaTheme="majorEastAsia"/>
          <w:sz w:val="28"/>
          <w:szCs w:val="28"/>
        </w:rPr>
      </w:pPr>
      <w:r w:rsidRPr="00D822BA">
        <w:rPr>
          <w:rFonts w:eastAsiaTheme="majorEastAsia"/>
          <w:sz w:val="28"/>
          <w:szCs w:val="28"/>
        </w:rPr>
        <w:t xml:space="preserve">G4BUO, Dave, will be in 5W, </w:t>
      </w:r>
      <w:r w:rsidRPr="00D822BA">
        <w:rPr>
          <w:rFonts w:eastAsiaTheme="majorEastAsia"/>
          <w:b/>
          <w:bCs/>
          <w:sz w:val="28"/>
          <w:szCs w:val="28"/>
        </w:rPr>
        <w:t>Samoa</w:t>
      </w:r>
      <w:r w:rsidRPr="00D822BA">
        <w:rPr>
          <w:rFonts w:eastAsiaTheme="majorEastAsia"/>
          <w:sz w:val="28"/>
          <w:szCs w:val="28"/>
        </w:rPr>
        <w:t xml:space="preserve">, until March 4 using the callsign </w:t>
      </w:r>
      <w:r w:rsidRPr="00D822BA">
        <w:rPr>
          <w:rFonts w:eastAsiaTheme="majorEastAsia"/>
          <w:b/>
          <w:bCs/>
          <w:sz w:val="28"/>
          <w:szCs w:val="28"/>
        </w:rPr>
        <w:t>5WØUO.</w:t>
      </w:r>
      <w:r w:rsidRPr="00D822BA">
        <w:rPr>
          <w:rFonts w:eastAsiaTheme="majorEastAsia"/>
          <w:sz w:val="28"/>
          <w:szCs w:val="28"/>
        </w:rPr>
        <w:t xml:space="preserve"> Activity will be holiday-style and mainly CW.</w:t>
      </w:r>
    </w:p>
    <w:p w14:paraId="3E2DE202" w14:textId="77777777" w:rsidR="00D822BA" w:rsidRPr="00D822BA" w:rsidRDefault="00D822BA" w:rsidP="00D822BA">
      <w:pPr>
        <w:spacing w:before="100" w:beforeAutospacing="1" w:after="100" w:afterAutospacing="1"/>
        <w:ind w:firstLine="720"/>
        <w:textAlignment w:val="baseline"/>
        <w:rPr>
          <w:rFonts w:eastAsiaTheme="majorEastAsia"/>
          <w:sz w:val="28"/>
          <w:szCs w:val="28"/>
        </w:rPr>
      </w:pPr>
      <w:r w:rsidRPr="00D822BA">
        <w:rPr>
          <w:rFonts w:eastAsiaTheme="majorEastAsia"/>
          <w:sz w:val="28"/>
          <w:szCs w:val="28"/>
        </w:rPr>
        <w:t xml:space="preserve">The DX India Foundation is mounting a trip to </w:t>
      </w:r>
      <w:proofErr w:type="spellStart"/>
      <w:r w:rsidRPr="00D822BA">
        <w:rPr>
          <w:rFonts w:eastAsiaTheme="majorEastAsia"/>
          <w:b/>
          <w:bCs/>
          <w:sz w:val="28"/>
          <w:szCs w:val="28"/>
        </w:rPr>
        <w:t>Arnala</w:t>
      </w:r>
      <w:proofErr w:type="spellEnd"/>
      <w:r w:rsidRPr="00D822BA">
        <w:rPr>
          <w:rFonts w:eastAsiaTheme="majorEastAsia"/>
          <w:b/>
          <w:bCs/>
          <w:sz w:val="28"/>
          <w:szCs w:val="28"/>
        </w:rPr>
        <w:t>, India</w:t>
      </w:r>
      <w:r w:rsidRPr="00D822BA">
        <w:rPr>
          <w:rFonts w:eastAsiaTheme="majorEastAsia"/>
          <w:sz w:val="28"/>
          <w:szCs w:val="28"/>
        </w:rPr>
        <w:t xml:space="preserve"> (IOTA AS-169) May 29-June 1. They hope to obtain the callsign </w:t>
      </w:r>
      <w:r w:rsidRPr="00D822BA">
        <w:rPr>
          <w:rFonts w:eastAsiaTheme="majorEastAsia"/>
          <w:b/>
          <w:bCs/>
          <w:sz w:val="28"/>
          <w:szCs w:val="28"/>
        </w:rPr>
        <w:t>AU2M</w:t>
      </w:r>
      <w:r w:rsidRPr="00D822BA">
        <w:rPr>
          <w:rFonts w:eastAsiaTheme="majorEastAsia"/>
          <w:sz w:val="28"/>
          <w:szCs w:val="28"/>
        </w:rPr>
        <w:t xml:space="preserve">. According to VU2RS, </w:t>
      </w:r>
      <w:proofErr w:type="spellStart"/>
      <w:r w:rsidRPr="00D822BA">
        <w:rPr>
          <w:rFonts w:eastAsiaTheme="majorEastAsia"/>
          <w:sz w:val="28"/>
          <w:szCs w:val="28"/>
        </w:rPr>
        <w:t>Sarath</w:t>
      </w:r>
      <w:proofErr w:type="spellEnd"/>
      <w:r w:rsidRPr="00D822BA">
        <w:rPr>
          <w:rFonts w:eastAsiaTheme="majorEastAsia"/>
          <w:sz w:val="28"/>
          <w:szCs w:val="28"/>
        </w:rPr>
        <w:t xml:space="preserve">, </w:t>
      </w:r>
      <w:proofErr w:type="spellStart"/>
      <w:r w:rsidRPr="00D822BA">
        <w:rPr>
          <w:rFonts w:eastAsiaTheme="majorEastAsia"/>
          <w:sz w:val="28"/>
          <w:szCs w:val="28"/>
        </w:rPr>
        <w:t>Arnala</w:t>
      </w:r>
      <w:proofErr w:type="spellEnd"/>
      <w:r w:rsidRPr="00D822BA">
        <w:rPr>
          <w:rFonts w:eastAsiaTheme="majorEastAsia"/>
          <w:sz w:val="28"/>
          <w:szCs w:val="28"/>
        </w:rPr>
        <w:t xml:space="preserve"> is the most wanted IOTA entity in India. The DX India website has a news release with full details, including operators, QSL information, and donors and sponsorships.</w:t>
      </w:r>
    </w:p>
    <w:p w14:paraId="0144412B" w14:textId="77777777" w:rsidR="00D822BA" w:rsidRPr="00D822BA" w:rsidRDefault="00D822BA" w:rsidP="00D822BA">
      <w:pPr>
        <w:spacing w:before="100" w:beforeAutospacing="1" w:after="100" w:afterAutospacing="1"/>
        <w:ind w:firstLine="720"/>
        <w:textAlignment w:val="baseline"/>
        <w:rPr>
          <w:rFonts w:asciiTheme="majorHAnsi" w:eastAsiaTheme="majorEastAsia" w:hAnsiTheme="majorHAnsi"/>
          <w:color w:val="2F5496" w:themeColor="accent1" w:themeShade="BF"/>
          <w:sz w:val="28"/>
          <w:szCs w:val="28"/>
        </w:rPr>
      </w:pPr>
      <w:r w:rsidRPr="00D822BA">
        <w:rPr>
          <w:rFonts w:eastAsiaTheme="majorEastAsia"/>
          <w:sz w:val="28"/>
          <w:szCs w:val="28"/>
        </w:rPr>
        <w:t xml:space="preserve">The Rebel DX Group </w:t>
      </w:r>
      <w:proofErr w:type="spellStart"/>
      <w:r w:rsidRPr="00D822BA">
        <w:rPr>
          <w:rFonts w:eastAsiaTheme="majorEastAsia"/>
          <w:sz w:val="28"/>
          <w:szCs w:val="28"/>
        </w:rPr>
        <w:t>DXpedition</w:t>
      </w:r>
      <w:proofErr w:type="spellEnd"/>
      <w:r w:rsidRPr="00D822BA">
        <w:rPr>
          <w:rFonts w:eastAsiaTheme="majorEastAsia"/>
          <w:sz w:val="28"/>
          <w:szCs w:val="28"/>
        </w:rPr>
        <w:t xml:space="preserve"> to </w:t>
      </w:r>
      <w:r w:rsidRPr="00D822BA">
        <w:rPr>
          <w:rFonts w:eastAsiaTheme="majorEastAsia"/>
          <w:b/>
          <w:bCs/>
          <w:sz w:val="28"/>
          <w:szCs w:val="28"/>
        </w:rPr>
        <w:t>Nigeria, 5N9DTG</w:t>
      </w:r>
      <w:r w:rsidRPr="00D822BA">
        <w:rPr>
          <w:rFonts w:eastAsiaTheme="majorEastAsia"/>
          <w:sz w:val="28"/>
          <w:szCs w:val="28"/>
        </w:rPr>
        <w:t>, reports high noise levels (S9+20 dB) on 160M, making communication impossible. They hope the noise will decrease. They also learned that the country’s telecommunications authority had denied them permission to operate on 60M.</w:t>
      </w:r>
    </w:p>
    <w:p w14:paraId="3284CB50" w14:textId="77777777" w:rsidR="00D822BA" w:rsidRPr="00D822BA" w:rsidRDefault="00D822BA" w:rsidP="00D822BA">
      <w:pPr>
        <w:spacing w:before="100" w:beforeAutospacing="1" w:after="100" w:afterAutospacing="1"/>
        <w:ind w:firstLine="720"/>
        <w:textAlignment w:val="baseline"/>
        <w:rPr>
          <w:rFonts w:eastAsiaTheme="majorEastAsia"/>
          <w:sz w:val="28"/>
          <w:szCs w:val="28"/>
        </w:rPr>
      </w:pPr>
      <w:r w:rsidRPr="00D822BA">
        <w:rPr>
          <w:rFonts w:eastAsiaTheme="majorEastAsia"/>
          <w:sz w:val="28"/>
          <w:szCs w:val="28"/>
        </w:rPr>
        <w:t xml:space="preserve">We have an update on the </w:t>
      </w:r>
      <w:r w:rsidRPr="00D822BA">
        <w:rPr>
          <w:rFonts w:eastAsiaTheme="majorEastAsia"/>
          <w:b/>
          <w:bCs/>
          <w:sz w:val="28"/>
          <w:szCs w:val="28"/>
        </w:rPr>
        <w:t xml:space="preserve">V73WW </w:t>
      </w:r>
      <w:proofErr w:type="spellStart"/>
      <w:r w:rsidRPr="00D822BA">
        <w:rPr>
          <w:rFonts w:eastAsiaTheme="majorEastAsia"/>
          <w:sz w:val="28"/>
          <w:szCs w:val="28"/>
        </w:rPr>
        <w:t>DXPedition</w:t>
      </w:r>
      <w:proofErr w:type="spellEnd"/>
      <w:r w:rsidRPr="00D822BA">
        <w:rPr>
          <w:rFonts w:eastAsiaTheme="majorEastAsia"/>
          <w:sz w:val="28"/>
          <w:szCs w:val="28"/>
        </w:rPr>
        <w:t xml:space="preserve"> to the </w:t>
      </w:r>
      <w:r w:rsidRPr="00D822BA">
        <w:rPr>
          <w:rFonts w:eastAsiaTheme="majorEastAsia"/>
          <w:b/>
          <w:bCs/>
          <w:sz w:val="28"/>
          <w:szCs w:val="28"/>
        </w:rPr>
        <w:t>Marshall Islands</w:t>
      </w:r>
      <w:r w:rsidRPr="00D822BA">
        <w:rPr>
          <w:rFonts w:eastAsiaTheme="majorEastAsia"/>
          <w:sz w:val="28"/>
          <w:szCs w:val="28"/>
        </w:rPr>
        <w:t xml:space="preserve">. </w:t>
      </w:r>
      <w:r w:rsidRPr="00D822BA">
        <w:rPr>
          <w:rFonts w:eastAsiaTheme="majorEastAsia"/>
          <w:sz w:val="28"/>
          <w:szCs w:val="28"/>
        </w:rPr>
        <w:br/>
        <w:t xml:space="preserve">The V73WW </w:t>
      </w:r>
      <w:proofErr w:type="spellStart"/>
      <w:r w:rsidRPr="00D822BA">
        <w:rPr>
          <w:rFonts w:eastAsiaTheme="majorEastAsia"/>
          <w:sz w:val="28"/>
          <w:szCs w:val="28"/>
        </w:rPr>
        <w:t>DXpedition</w:t>
      </w:r>
      <w:proofErr w:type="spellEnd"/>
      <w:r w:rsidRPr="00D822BA">
        <w:rPr>
          <w:rFonts w:eastAsiaTheme="majorEastAsia"/>
          <w:sz w:val="28"/>
          <w:szCs w:val="28"/>
        </w:rPr>
        <w:t xml:space="preserve"> has officially surpassed 100,000 QSOs, marking an incredible milestone in our journey. A huge thank you to all the hams who have made this achievement possible — your enthusiasm has fueled some tremendous pileups over the past days!</w:t>
      </w:r>
    </w:p>
    <w:p w14:paraId="2B789AD9" w14:textId="77777777" w:rsidR="00D822BA" w:rsidRPr="00D822BA" w:rsidRDefault="00D822BA" w:rsidP="00D822BA">
      <w:pPr>
        <w:ind w:firstLine="720"/>
        <w:textAlignment w:val="baseline"/>
        <w:rPr>
          <w:rFonts w:eastAsiaTheme="majorEastAsia"/>
          <w:sz w:val="28"/>
          <w:szCs w:val="28"/>
        </w:rPr>
      </w:pPr>
      <w:r w:rsidRPr="00D822BA">
        <w:rPr>
          <w:rFonts w:eastAsiaTheme="majorEastAsia"/>
          <w:sz w:val="28"/>
          <w:szCs w:val="28"/>
        </w:rPr>
        <w:t xml:space="preserve">As we near the final stretch, the team has started disassembling antennas and infrastructure, with logistical operations well underway. However, some high-band antennas are still active, keeping us on air for those final QSOs before we wrap up. </w:t>
      </w:r>
    </w:p>
    <w:p w14:paraId="4CD9538E" w14:textId="77777777" w:rsidR="00D822BA" w:rsidRPr="00D822BA" w:rsidRDefault="00D822BA" w:rsidP="00D822BA">
      <w:pPr>
        <w:ind w:firstLine="720"/>
        <w:textAlignment w:val="baseline"/>
        <w:rPr>
          <w:rFonts w:eastAsiaTheme="majorEastAsia"/>
          <w:sz w:val="28"/>
          <w:szCs w:val="28"/>
        </w:rPr>
      </w:pPr>
      <w:r w:rsidRPr="00D822BA">
        <w:rPr>
          <w:rFonts w:eastAsiaTheme="majorEastAsia"/>
          <w:sz w:val="28"/>
          <w:szCs w:val="28"/>
        </w:rPr>
        <w:t xml:space="preserve">We also bid farewell to Jamie (M0SDV), who has now left for home. </w:t>
      </w:r>
    </w:p>
    <w:p w14:paraId="4867532D" w14:textId="77777777" w:rsidR="00D822BA" w:rsidRPr="00D822BA" w:rsidRDefault="00D822BA" w:rsidP="00D822BA">
      <w:pPr>
        <w:ind w:firstLine="720"/>
        <w:textAlignment w:val="baseline"/>
        <w:rPr>
          <w:rFonts w:eastAsiaTheme="majorEastAsia"/>
          <w:sz w:val="28"/>
          <w:szCs w:val="28"/>
        </w:rPr>
      </w:pPr>
      <w:r w:rsidRPr="00D822BA">
        <w:rPr>
          <w:rFonts w:eastAsiaTheme="majorEastAsia"/>
          <w:sz w:val="28"/>
          <w:szCs w:val="28"/>
        </w:rPr>
        <w:t>A huge thanks to our supporters and every operator who has worked us — your contributions and QSO efforts have made this expedition a success!</w:t>
      </w:r>
    </w:p>
    <w:p w14:paraId="3EEECCC0" w14:textId="77777777" w:rsidR="00D822BA" w:rsidRPr="00D822BA" w:rsidRDefault="00D822BA" w:rsidP="00D822BA">
      <w:pPr>
        <w:spacing w:before="100" w:beforeAutospacing="1" w:after="100" w:afterAutospacing="1"/>
        <w:ind w:firstLine="720"/>
        <w:textAlignment w:val="baseline"/>
        <w:rPr>
          <w:rFonts w:eastAsiaTheme="majorEastAsia"/>
          <w:sz w:val="28"/>
          <w:szCs w:val="28"/>
        </w:rPr>
      </w:pPr>
    </w:p>
    <w:p w14:paraId="6A31AEB3" w14:textId="77777777" w:rsidR="00D822BA" w:rsidRPr="00D822BA" w:rsidRDefault="00D822BA" w:rsidP="00D822BA">
      <w:pPr>
        <w:ind w:firstLine="720"/>
        <w:textAlignment w:val="baseline"/>
        <w:rPr>
          <w:rFonts w:eastAsiaTheme="majorEastAsia"/>
          <w:sz w:val="28"/>
          <w:szCs w:val="28"/>
        </w:rPr>
      </w:pPr>
      <w:r w:rsidRPr="00D822BA">
        <w:rPr>
          <w:rFonts w:eastAsiaTheme="majorEastAsia"/>
          <w:sz w:val="28"/>
          <w:szCs w:val="28"/>
        </w:rPr>
        <w:t xml:space="preserve">Here is more information on the newest IARU member society. Last week, we reported that the International Amateur Radio Union (IARU) Region I had welcomed the </w:t>
      </w:r>
      <w:r w:rsidRPr="00D822BA">
        <w:rPr>
          <w:rFonts w:eastAsiaTheme="majorEastAsia"/>
          <w:b/>
          <w:bCs/>
          <w:sz w:val="28"/>
          <w:szCs w:val="28"/>
        </w:rPr>
        <w:t>Libyan</w:t>
      </w:r>
      <w:r w:rsidRPr="00D822BA">
        <w:rPr>
          <w:rFonts w:eastAsiaTheme="majorEastAsia"/>
          <w:sz w:val="28"/>
          <w:szCs w:val="28"/>
        </w:rPr>
        <w:t xml:space="preserve"> Communications Amateur Society (LCAS) of Tripoli, Libya, is now an IARU member, bringing its total membership. This decision was made unanimously.</w:t>
      </w:r>
    </w:p>
    <w:p w14:paraId="0F07F7C6" w14:textId="77777777" w:rsidR="00D822BA" w:rsidRPr="00D822BA" w:rsidRDefault="00D822BA" w:rsidP="00D822BA">
      <w:pPr>
        <w:ind w:firstLine="720"/>
        <w:textAlignment w:val="baseline"/>
        <w:rPr>
          <w:rFonts w:eastAsiaTheme="majorEastAsia"/>
          <w:sz w:val="28"/>
          <w:szCs w:val="28"/>
        </w:rPr>
      </w:pPr>
      <w:r w:rsidRPr="00D822BA">
        <w:rPr>
          <w:rFonts w:eastAsiaTheme="majorEastAsia"/>
          <w:sz w:val="28"/>
          <w:szCs w:val="28"/>
        </w:rPr>
        <w:t>LCAS was founded on May 12, 2024, and has seven licensed amateur members. Its officers are 5A21MB, chairman; 5A21ZX, deputy chairman; and 5A21AF, president of the General Assembly.</w:t>
      </w:r>
    </w:p>
    <w:p w14:paraId="3FB92C3D" w14:textId="77777777" w:rsidR="00D822BA" w:rsidRPr="00D822BA" w:rsidRDefault="00D822BA" w:rsidP="00D822BA">
      <w:pPr>
        <w:ind w:firstLine="720"/>
        <w:textAlignment w:val="baseline"/>
        <w:rPr>
          <w:rFonts w:eastAsiaTheme="majorEastAsia"/>
          <w:sz w:val="28"/>
          <w:szCs w:val="28"/>
        </w:rPr>
      </w:pPr>
    </w:p>
    <w:p w14:paraId="3DE2FAAD" w14:textId="77777777" w:rsidR="00D822BA" w:rsidRPr="00D822BA" w:rsidRDefault="00D822BA" w:rsidP="00D822BA">
      <w:pPr>
        <w:ind w:firstLine="720"/>
        <w:textAlignment w:val="baseline"/>
        <w:rPr>
          <w:rFonts w:eastAsiaTheme="majorEastAsia"/>
          <w:sz w:val="28"/>
          <w:szCs w:val="28"/>
        </w:rPr>
      </w:pPr>
    </w:p>
    <w:p w14:paraId="47B78282" w14:textId="77777777" w:rsidR="00D822BA" w:rsidRPr="00D822BA" w:rsidRDefault="00D822BA" w:rsidP="00D822BA">
      <w:pPr>
        <w:ind w:firstLine="720"/>
        <w:textAlignment w:val="baseline"/>
        <w:rPr>
          <w:rFonts w:eastAsiaTheme="majorEastAsia"/>
          <w:sz w:val="28"/>
          <w:szCs w:val="28"/>
        </w:rPr>
      </w:pPr>
      <w:r w:rsidRPr="00D822BA">
        <w:rPr>
          <w:rFonts w:eastAsiaTheme="majorEastAsia"/>
          <w:sz w:val="28"/>
          <w:szCs w:val="28"/>
        </w:rPr>
        <w:t xml:space="preserve">The Board of Directors of the </w:t>
      </w:r>
      <w:proofErr w:type="spellStart"/>
      <w:r w:rsidRPr="00D822BA">
        <w:rPr>
          <w:rFonts w:eastAsiaTheme="majorEastAsia"/>
          <w:sz w:val="28"/>
          <w:szCs w:val="28"/>
        </w:rPr>
        <w:t>Yasme</w:t>
      </w:r>
      <w:proofErr w:type="spellEnd"/>
      <w:r w:rsidRPr="00D822BA">
        <w:rPr>
          <w:rFonts w:eastAsiaTheme="majorEastAsia"/>
          <w:sz w:val="28"/>
          <w:szCs w:val="28"/>
        </w:rPr>
        <w:t xml:space="preserve"> Foundation is pleased to announce the</w:t>
      </w:r>
      <w:r w:rsidRPr="00D822BA">
        <w:rPr>
          <w:rFonts w:eastAsiaTheme="majorEastAsia"/>
          <w:sz w:val="28"/>
          <w:szCs w:val="28"/>
        </w:rPr>
        <w:br/>
        <w:t>following grants.</w:t>
      </w:r>
    </w:p>
    <w:p w14:paraId="66168FE3" w14:textId="77777777" w:rsidR="00D822BA" w:rsidRPr="00D822BA" w:rsidRDefault="00D822BA" w:rsidP="00D822BA">
      <w:pPr>
        <w:ind w:left="720"/>
        <w:textAlignment w:val="baseline"/>
        <w:rPr>
          <w:rFonts w:eastAsiaTheme="majorEastAsia"/>
          <w:sz w:val="28"/>
          <w:szCs w:val="28"/>
        </w:rPr>
      </w:pPr>
      <w:r w:rsidRPr="00D822BA">
        <w:rPr>
          <w:rFonts w:eastAsiaTheme="majorEastAsia"/>
          <w:sz w:val="28"/>
          <w:szCs w:val="28"/>
        </w:rPr>
        <w:br/>
        <w:t xml:space="preserve">* A supporting grant of $7,500 to the World </w:t>
      </w:r>
      <w:proofErr w:type="spellStart"/>
      <w:r w:rsidRPr="00D822BA">
        <w:rPr>
          <w:rFonts w:eastAsiaTheme="majorEastAsia"/>
          <w:sz w:val="28"/>
          <w:szCs w:val="28"/>
        </w:rPr>
        <w:t>Radiosport</w:t>
      </w:r>
      <w:proofErr w:type="spellEnd"/>
      <w:r w:rsidRPr="00D822BA">
        <w:rPr>
          <w:rFonts w:eastAsiaTheme="majorEastAsia"/>
          <w:sz w:val="28"/>
          <w:szCs w:val="28"/>
        </w:rPr>
        <w:t xml:space="preserve"> Team Championship (WRTC) United Kingdom 2026 organizing committee for general expenses and a second grant of $3,000 to fund the Ham Widow's Ball for spouses in attendance.  The board encourages other organizations and individuals to support this global event.  Further information about WRTC 2026 can be found at </w:t>
      </w:r>
      <w:hyperlink r:id="rId121" w:tgtFrame="_blank" w:history="1">
        <w:r w:rsidRPr="00D822BA">
          <w:rPr>
            <w:rFonts w:eastAsiaTheme="majorEastAsia"/>
            <w:color w:val="0000FF"/>
            <w:sz w:val="28"/>
            <w:szCs w:val="28"/>
            <w:u w:val="single"/>
          </w:rPr>
          <w:t>wrtc2026.org</w:t>
        </w:r>
      </w:hyperlink>
      <w:r w:rsidRPr="00D822BA">
        <w:rPr>
          <w:rFonts w:eastAsiaTheme="majorEastAsia"/>
          <w:sz w:val="28"/>
          <w:szCs w:val="28"/>
        </w:rPr>
        <w:t>.</w:t>
      </w:r>
      <w:r w:rsidRPr="00D822BA">
        <w:rPr>
          <w:rFonts w:eastAsiaTheme="majorEastAsia"/>
          <w:sz w:val="28"/>
          <w:szCs w:val="28"/>
        </w:rPr>
        <w:br/>
      </w:r>
      <w:r w:rsidRPr="00D822BA">
        <w:rPr>
          <w:rFonts w:eastAsiaTheme="majorEastAsia"/>
          <w:sz w:val="28"/>
          <w:szCs w:val="28"/>
        </w:rPr>
        <w:br/>
        <w:t xml:space="preserve">* A grant covering the expenses of Hamvention 2025 space rental for </w:t>
      </w:r>
      <w:proofErr w:type="spellStart"/>
      <w:r w:rsidRPr="00D822BA">
        <w:rPr>
          <w:rFonts w:eastAsiaTheme="majorEastAsia"/>
          <w:sz w:val="28"/>
          <w:szCs w:val="28"/>
        </w:rPr>
        <w:t>HamSCI</w:t>
      </w:r>
      <w:proofErr w:type="spellEnd"/>
      <w:r w:rsidRPr="00D822BA">
        <w:rPr>
          <w:rFonts w:eastAsiaTheme="majorEastAsia"/>
          <w:sz w:val="28"/>
          <w:szCs w:val="28"/>
        </w:rPr>
        <w:t xml:space="preserve"> and YOTA/HR2.0</w:t>
      </w:r>
      <w:r w:rsidRPr="00D822BA">
        <w:rPr>
          <w:rFonts w:eastAsiaTheme="majorEastAsia"/>
          <w:sz w:val="28"/>
          <w:szCs w:val="28"/>
        </w:rPr>
        <w:br/>
      </w:r>
      <w:r w:rsidRPr="00D822BA">
        <w:rPr>
          <w:rFonts w:eastAsiaTheme="majorEastAsia"/>
          <w:sz w:val="28"/>
          <w:szCs w:val="28"/>
        </w:rPr>
        <w:br/>
        <w:t>* Grant to the Ethiopian Amateur Radio Association for a club construction</w:t>
      </w:r>
      <w:r w:rsidRPr="00D822BA">
        <w:rPr>
          <w:rFonts w:eastAsiaTheme="majorEastAsia"/>
          <w:sz w:val="28"/>
          <w:szCs w:val="28"/>
        </w:rPr>
        <w:br/>
        <w:t>project of a QRP Labs QMX+ 160-6m, 5W multi-mode transceiver kit. </w:t>
      </w:r>
      <w:r w:rsidRPr="00D822BA">
        <w:rPr>
          <w:rFonts w:eastAsiaTheme="majorEastAsia"/>
          <w:sz w:val="28"/>
          <w:szCs w:val="28"/>
        </w:rPr>
        <w:br/>
      </w:r>
      <w:r w:rsidRPr="00D822BA">
        <w:rPr>
          <w:rFonts w:eastAsiaTheme="majorEastAsia"/>
          <w:sz w:val="28"/>
          <w:szCs w:val="28"/>
        </w:rPr>
        <w:br/>
        <w:t>* A grant of $7,500 in support of YOTA 2025 (June 15 - 20) Summer Camp in Denver.  The board encourages other organizations and individuals to support this growing event for youth in North America and amateur radio.  Further information can be found at </w:t>
      </w:r>
      <w:hyperlink r:id="rId122" w:tgtFrame="_blank" w:history="1">
        <w:r w:rsidRPr="00D822BA">
          <w:rPr>
            <w:rFonts w:eastAsiaTheme="majorEastAsia"/>
            <w:color w:val="0000FF"/>
            <w:sz w:val="28"/>
            <w:szCs w:val="28"/>
            <w:u w:val="single"/>
          </w:rPr>
          <w:t>youthontheair.org/</w:t>
        </w:r>
        <w:proofErr w:type="spellStart"/>
        <w:r w:rsidRPr="00D822BA">
          <w:rPr>
            <w:rFonts w:eastAsiaTheme="majorEastAsia"/>
            <w:color w:val="0000FF"/>
            <w:sz w:val="28"/>
            <w:szCs w:val="28"/>
            <w:u w:val="single"/>
          </w:rPr>
          <w:t>denver</w:t>
        </w:r>
        <w:proofErr w:type="spellEnd"/>
      </w:hyperlink>
      <w:r w:rsidRPr="00D822BA">
        <w:rPr>
          <w:rFonts w:eastAsiaTheme="majorEastAsia"/>
          <w:sz w:val="28"/>
          <w:szCs w:val="28"/>
        </w:rPr>
        <w:br/>
      </w:r>
      <w:r w:rsidRPr="00D822BA">
        <w:rPr>
          <w:rFonts w:eastAsiaTheme="majorEastAsia"/>
          <w:sz w:val="28"/>
          <w:szCs w:val="28"/>
        </w:rPr>
        <w:br/>
        <w:t>* Supporting grant to Contest University (CTU) at Hamvention 2025 in Xenia.</w:t>
      </w:r>
      <w:r w:rsidRPr="00D822BA">
        <w:rPr>
          <w:rFonts w:eastAsiaTheme="majorEastAsia"/>
          <w:sz w:val="28"/>
          <w:szCs w:val="28"/>
        </w:rPr>
        <w:br/>
      </w:r>
      <w:r w:rsidRPr="00D822BA">
        <w:rPr>
          <w:rFonts w:eastAsiaTheme="majorEastAsia"/>
          <w:sz w:val="28"/>
          <w:szCs w:val="28"/>
        </w:rPr>
        <w:br/>
        <w:t>Submitted by Ward Silver, N0AX, President</w:t>
      </w:r>
      <w:r w:rsidRPr="00D822BA">
        <w:rPr>
          <w:rFonts w:eastAsiaTheme="majorEastAsia"/>
          <w:sz w:val="28"/>
          <w:szCs w:val="28"/>
        </w:rPr>
        <w:br/>
        <w:t xml:space="preserve">The </w:t>
      </w:r>
      <w:proofErr w:type="spellStart"/>
      <w:r w:rsidRPr="00D822BA">
        <w:rPr>
          <w:rFonts w:eastAsiaTheme="majorEastAsia"/>
          <w:sz w:val="28"/>
          <w:szCs w:val="28"/>
        </w:rPr>
        <w:t>Yasme</w:t>
      </w:r>
      <w:proofErr w:type="spellEnd"/>
      <w:r w:rsidRPr="00D822BA">
        <w:rPr>
          <w:rFonts w:eastAsiaTheme="majorEastAsia"/>
          <w:sz w:val="28"/>
          <w:szCs w:val="28"/>
        </w:rPr>
        <w:t xml:space="preserve"> Foundation</w:t>
      </w:r>
    </w:p>
    <w:p w14:paraId="0A9AEF6E" w14:textId="77777777" w:rsidR="00D822BA" w:rsidRPr="00D822BA" w:rsidRDefault="00D822BA" w:rsidP="00D822BA">
      <w:pPr>
        <w:ind w:firstLine="720"/>
        <w:textAlignment w:val="baseline"/>
        <w:rPr>
          <w:rFonts w:eastAsiaTheme="majorEastAsia"/>
          <w:sz w:val="28"/>
          <w:szCs w:val="28"/>
        </w:rPr>
      </w:pPr>
    </w:p>
    <w:p w14:paraId="74DFFB04" w14:textId="77777777" w:rsidR="00D822BA" w:rsidRPr="00D822BA" w:rsidRDefault="00D822BA" w:rsidP="00D822BA">
      <w:pPr>
        <w:spacing w:before="100" w:beforeAutospacing="1" w:after="100" w:afterAutospacing="1"/>
        <w:textAlignment w:val="baseline"/>
        <w:rPr>
          <w:rFonts w:eastAsiaTheme="majorEastAsia"/>
          <w:sz w:val="28"/>
          <w:szCs w:val="28"/>
        </w:rPr>
      </w:pPr>
    </w:p>
    <w:p w14:paraId="4FADC129" w14:textId="77777777" w:rsidR="00D822BA" w:rsidRPr="00D822BA" w:rsidRDefault="00D822BA" w:rsidP="00D822BA">
      <w:pPr>
        <w:spacing w:before="100" w:beforeAutospacing="1" w:after="100" w:afterAutospacing="1"/>
        <w:textAlignment w:val="baseline"/>
        <w:rPr>
          <w:rFonts w:eastAsiaTheme="majorEastAsia"/>
          <w:sz w:val="28"/>
          <w:szCs w:val="28"/>
        </w:rPr>
      </w:pPr>
      <w:r w:rsidRPr="00D822BA">
        <w:rPr>
          <w:rFonts w:eastAsiaTheme="majorEastAsia"/>
          <w:sz w:val="28"/>
          <w:szCs w:val="28"/>
        </w:rPr>
        <w:t>From the VU7 Student Project Program, we have the following to share.</w:t>
      </w:r>
    </w:p>
    <w:p w14:paraId="57D833B6" w14:textId="77777777" w:rsidR="00D822BA" w:rsidRPr="00D822BA" w:rsidRDefault="00D822BA" w:rsidP="00D822BA">
      <w:pPr>
        <w:textAlignment w:val="baseline"/>
        <w:rPr>
          <w:rFonts w:eastAsiaTheme="majorEastAsia"/>
          <w:sz w:val="28"/>
          <w:szCs w:val="28"/>
        </w:rPr>
      </w:pPr>
      <w:r w:rsidRPr="00D822BA">
        <w:rPr>
          <w:rFonts w:eastAsiaTheme="majorEastAsia"/>
          <w:sz w:val="28"/>
          <w:szCs w:val="28"/>
        </w:rPr>
        <w:t>Dear Student Amateur Radio Operators around the world. </w:t>
      </w:r>
    </w:p>
    <w:p w14:paraId="1C44A396" w14:textId="77777777" w:rsidR="00D822BA" w:rsidRPr="00D822BA" w:rsidRDefault="00D822BA" w:rsidP="00D822BA">
      <w:pPr>
        <w:ind w:firstLine="720"/>
        <w:textAlignment w:val="baseline"/>
        <w:rPr>
          <w:rFonts w:eastAsiaTheme="majorEastAsia"/>
          <w:sz w:val="28"/>
          <w:szCs w:val="28"/>
        </w:rPr>
      </w:pPr>
      <w:r w:rsidRPr="00D822BA">
        <w:rPr>
          <w:rFonts w:eastAsiaTheme="majorEastAsia"/>
          <w:sz w:val="28"/>
          <w:szCs w:val="28"/>
        </w:rPr>
        <w:t xml:space="preserve">We are thrilled to invite you to join the VU7 Project </w:t>
      </w:r>
      <w:proofErr w:type="spellStart"/>
      <w:r w:rsidRPr="00D822BA">
        <w:rPr>
          <w:rFonts w:eastAsiaTheme="majorEastAsia"/>
          <w:sz w:val="28"/>
          <w:szCs w:val="28"/>
        </w:rPr>
        <w:t>DXpedition</w:t>
      </w:r>
      <w:proofErr w:type="spellEnd"/>
      <w:r w:rsidRPr="00D822BA">
        <w:rPr>
          <w:rFonts w:eastAsiaTheme="majorEastAsia"/>
          <w:sz w:val="28"/>
          <w:szCs w:val="28"/>
        </w:rPr>
        <w:t xml:space="preserve"> as student participants! This is a unique opportunity for you to learn from experienced and eminent amateur radio operators, gain hands-on experience, and be a part of a thrilling adventure. </w:t>
      </w:r>
    </w:p>
    <w:p w14:paraId="10447C80" w14:textId="77777777" w:rsidR="00D822BA" w:rsidRPr="00D822BA" w:rsidRDefault="00D822BA" w:rsidP="00D822BA">
      <w:pPr>
        <w:ind w:firstLine="720"/>
        <w:textAlignment w:val="baseline"/>
        <w:rPr>
          <w:rFonts w:eastAsiaTheme="majorEastAsia"/>
          <w:sz w:val="28"/>
          <w:szCs w:val="28"/>
        </w:rPr>
      </w:pPr>
      <w:r w:rsidRPr="00D822BA">
        <w:rPr>
          <w:rFonts w:eastAsiaTheme="majorEastAsia"/>
          <w:sz w:val="28"/>
          <w:szCs w:val="28"/>
        </w:rPr>
        <w:t xml:space="preserve">About the VU7 Project: The VU7 Project is a </w:t>
      </w:r>
      <w:proofErr w:type="spellStart"/>
      <w:r w:rsidRPr="00D822BA">
        <w:rPr>
          <w:rFonts w:eastAsiaTheme="majorEastAsia"/>
          <w:sz w:val="28"/>
          <w:szCs w:val="28"/>
        </w:rPr>
        <w:t>DXpedition</w:t>
      </w:r>
      <w:proofErr w:type="spellEnd"/>
      <w:r w:rsidRPr="00D822BA">
        <w:rPr>
          <w:rFonts w:eastAsiaTheme="majorEastAsia"/>
          <w:sz w:val="28"/>
          <w:szCs w:val="28"/>
        </w:rPr>
        <w:t xml:space="preserve"> aimed at activating the </w:t>
      </w:r>
      <w:proofErr w:type="spellStart"/>
      <w:r w:rsidRPr="00D822BA">
        <w:rPr>
          <w:rFonts w:eastAsiaTheme="majorEastAsia"/>
          <w:sz w:val="28"/>
          <w:szCs w:val="28"/>
        </w:rPr>
        <w:t>Laccadwip</w:t>
      </w:r>
      <w:proofErr w:type="spellEnd"/>
      <w:r w:rsidRPr="00D822BA">
        <w:rPr>
          <w:rFonts w:eastAsiaTheme="majorEastAsia"/>
          <w:sz w:val="28"/>
          <w:szCs w:val="28"/>
        </w:rPr>
        <w:t xml:space="preserve"> Islands, a remote and rare entity located in the Arabian Sea. Our team of experienced operators will set up stations, antennas, and equipment to make contacts with the global amateur radio community.</w:t>
      </w:r>
    </w:p>
    <w:p w14:paraId="2E68E729" w14:textId="77777777" w:rsidR="00D822BA" w:rsidRPr="00D822BA" w:rsidRDefault="00D822BA" w:rsidP="00D822BA">
      <w:pPr>
        <w:ind w:firstLine="720"/>
        <w:textAlignment w:val="baseline"/>
        <w:rPr>
          <w:rFonts w:eastAsiaTheme="majorEastAsia"/>
          <w:sz w:val="28"/>
          <w:szCs w:val="28"/>
        </w:rPr>
      </w:pPr>
      <w:r w:rsidRPr="00D822BA">
        <w:rPr>
          <w:rFonts w:eastAsiaTheme="majorEastAsia"/>
          <w:sz w:val="28"/>
          <w:szCs w:val="28"/>
        </w:rPr>
        <w:t xml:space="preserve">Student Participation Program: As student participants, you will be immersed in all aspects of the </w:t>
      </w:r>
      <w:proofErr w:type="spellStart"/>
      <w:r w:rsidRPr="00D822BA">
        <w:rPr>
          <w:rFonts w:eastAsiaTheme="majorEastAsia"/>
          <w:sz w:val="28"/>
          <w:szCs w:val="28"/>
        </w:rPr>
        <w:t>DXpedition</w:t>
      </w:r>
      <w:proofErr w:type="spellEnd"/>
      <w:r w:rsidRPr="00D822BA">
        <w:rPr>
          <w:rFonts w:eastAsiaTheme="majorEastAsia"/>
          <w:sz w:val="28"/>
          <w:szCs w:val="28"/>
        </w:rPr>
        <w:t>, including:</w:t>
      </w:r>
      <w:r w:rsidRPr="00D822BA">
        <w:rPr>
          <w:rFonts w:eastAsiaTheme="majorEastAsia"/>
          <w:sz w:val="28"/>
          <w:szCs w:val="28"/>
        </w:rPr>
        <w:br/>
      </w:r>
      <w:r w:rsidRPr="00D822BA">
        <w:rPr>
          <w:rFonts w:eastAsiaTheme="majorEastAsia"/>
          <w:sz w:val="28"/>
          <w:szCs w:val="28"/>
        </w:rPr>
        <w:br/>
        <w:t>- Setting up antennas and equipment</w:t>
      </w:r>
      <w:r w:rsidRPr="00D822BA">
        <w:rPr>
          <w:rFonts w:eastAsiaTheme="majorEastAsia"/>
          <w:sz w:val="28"/>
          <w:szCs w:val="28"/>
        </w:rPr>
        <w:br/>
        <w:t>- Learning about radio propagation, antennas, and transmission techniques</w:t>
      </w:r>
      <w:r w:rsidRPr="00D822BA">
        <w:rPr>
          <w:rFonts w:eastAsiaTheme="majorEastAsia"/>
          <w:sz w:val="28"/>
          <w:szCs w:val="28"/>
        </w:rPr>
        <w:br/>
        <w:t>- Making contacts with amateur radio operators worldwide</w:t>
      </w:r>
      <w:r w:rsidRPr="00D822BA">
        <w:rPr>
          <w:rFonts w:eastAsiaTheme="majorEastAsia"/>
          <w:sz w:val="28"/>
          <w:szCs w:val="28"/>
        </w:rPr>
        <w:br/>
        <w:t xml:space="preserve">- Understanding the logistics and planning involved in a </w:t>
      </w:r>
      <w:proofErr w:type="spellStart"/>
      <w:r w:rsidRPr="00D822BA">
        <w:rPr>
          <w:rFonts w:eastAsiaTheme="majorEastAsia"/>
          <w:sz w:val="28"/>
          <w:szCs w:val="28"/>
        </w:rPr>
        <w:t>DXpedition</w:t>
      </w:r>
      <w:proofErr w:type="spellEnd"/>
      <w:r w:rsidRPr="00D822BA">
        <w:rPr>
          <w:rFonts w:eastAsiaTheme="majorEastAsia"/>
          <w:sz w:val="28"/>
          <w:szCs w:val="28"/>
        </w:rPr>
        <w:br/>
        <w:t>- Interacting with experienced operators and learning from their expertise</w:t>
      </w:r>
    </w:p>
    <w:p w14:paraId="0978CD44" w14:textId="77777777" w:rsidR="00D822BA" w:rsidRPr="00D822BA" w:rsidRDefault="00D822BA" w:rsidP="00D822BA">
      <w:pPr>
        <w:textAlignment w:val="baseline"/>
        <w:rPr>
          <w:rFonts w:eastAsiaTheme="majorEastAsia"/>
          <w:sz w:val="28"/>
          <w:szCs w:val="28"/>
        </w:rPr>
      </w:pPr>
      <w:r w:rsidRPr="00D822BA">
        <w:rPr>
          <w:rFonts w:eastAsiaTheme="majorEastAsia"/>
          <w:sz w:val="28"/>
          <w:szCs w:val="28"/>
        </w:rPr>
        <w:t>By participating in the VU7 Project, you will:</w:t>
      </w:r>
      <w:r w:rsidRPr="00D822BA">
        <w:rPr>
          <w:rFonts w:eastAsiaTheme="majorEastAsia"/>
          <w:sz w:val="28"/>
          <w:szCs w:val="28"/>
        </w:rPr>
        <w:br/>
      </w:r>
      <w:r w:rsidRPr="00D822BA">
        <w:rPr>
          <w:rFonts w:eastAsiaTheme="majorEastAsia"/>
          <w:sz w:val="28"/>
          <w:szCs w:val="28"/>
        </w:rPr>
        <w:br/>
        <w:t>- Gain hands-on experience in amateur radio operations</w:t>
      </w:r>
      <w:r w:rsidRPr="00D822BA">
        <w:rPr>
          <w:rFonts w:eastAsiaTheme="majorEastAsia"/>
          <w:sz w:val="28"/>
          <w:szCs w:val="28"/>
        </w:rPr>
        <w:br/>
        <w:t>- Develop skills in teamwork, communication, and problem-solving</w:t>
      </w:r>
      <w:r w:rsidRPr="00D822BA">
        <w:rPr>
          <w:rFonts w:eastAsiaTheme="majorEastAsia"/>
          <w:sz w:val="28"/>
          <w:szCs w:val="28"/>
        </w:rPr>
        <w:br/>
        <w:t>- Learn from experienced operators and industry experts</w:t>
      </w:r>
      <w:r w:rsidRPr="00D822BA">
        <w:rPr>
          <w:rFonts w:eastAsiaTheme="majorEastAsia"/>
          <w:sz w:val="28"/>
          <w:szCs w:val="28"/>
        </w:rPr>
        <w:br/>
        <w:t>- Be part of a unique and exciting adventure</w:t>
      </w:r>
      <w:r w:rsidRPr="00D822BA">
        <w:rPr>
          <w:rFonts w:eastAsiaTheme="majorEastAsia"/>
          <w:sz w:val="28"/>
          <w:szCs w:val="28"/>
        </w:rPr>
        <w:br/>
        <w:t>- Receive a certificate of participation and a special QSL card</w:t>
      </w:r>
      <w:r w:rsidRPr="00D822BA">
        <w:rPr>
          <w:rFonts w:eastAsiaTheme="majorEastAsia"/>
          <w:sz w:val="28"/>
          <w:szCs w:val="28"/>
        </w:rPr>
        <w:br/>
      </w:r>
    </w:p>
    <w:p w14:paraId="7A67541C" w14:textId="77777777" w:rsidR="00D822BA" w:rsidRPr="00D822BA" w:rsidRDefault="00D822BA" w:rsidP="00D822BA">
      <w:pPr>
        <w:ind w:firstLine="720"/>
        <w:textAlignment w:val="baseline"/>
        <w:rPr>
          <w:rFonts w:eastAsiaTheme="majorEastAsia"/>
          <w:sz w:val="28"/>
          <w:szCs w:val="28"/>
        </w:rPr>
      </w:pPr>
      <w:r w:rsidRPr="00D822BA">
        <w:rPr>
          <w:rFonts w:eastAsiaTheme="majorEastAsia"/>
          <w:sz w:val="28"/>
          <w:szCs w:val="28"/>
        </w:rPr>
        <w:t xml:space="preserve">The </w:t>
      </w:r>
      <w:proofErr w:type="spellStart"/>
      <w:r w:rsidRPr="00D822BA">
        <w:rPr>
          <w:rFonts w:eastAsiaTheme="majorEastAsia"/>
          <w:sz w:val="28"/>
          <w:szCs w:val="28"/>
        </w:rPr>
        <w:t>DXpedition</w:t>
      </w:r>
      <w:proofErr w:type="spellEnd"/>
      <w:r w:rsidRPr="00D822BA">
        <w:rPr>
          <w:rFonts w:eastAsiaTheme="majorEastAsia"/>
          <w:sz w:val="28"/>
          <w:szCs w:val="28"/>
        </w:rPr>
        <w:t xml:space="preserve"> will take place from 16th January 2026 to 31st January 2026. You will be required to join the team for the entire duration.</w:t>
      </w:r>
    </w:p>
    <w:p w14:paraId="6912AF07" w14:textId="77777777" w:rsidR="00D822BA" w:rsidRPr="00D822BA" w:rsidRDefault="00D822BA" w:rsidP="00D822BA">
      <w:pPr>
        <w:ind w:firstLine="720"/>
        <w:textAlignment w:val="baseline"/>
        <w:rPr>
          <w:rFonts w:eastAsiaTheme="majorEastAsia"/>
          <w:sz w:val="28"/>
          <w:szCs w:val="28"/>
        </w:rPr>
      </w:pPr>
      <w:r w:rsidRPr="00D822BA">
        <w:rPr>
          <w:rFonts w:eastAsiaTheme="majorEastAsia"/>
          <w:sz w:val="28"/>
          <w:szCs w:val="28"/>
        </w:rPr>
        <w:t xml:space="preserve">We will provide accommodation and food during the </w:t>
      </w:r>
      <w:proofErr w:type="spellStart"/>
      <w:r w:rsidRPr="00D822BA">
        <w:rPr>
          <w:rFonts w:eastAsiaTheme="majorEastAsia"/>
          <w:sz w:val="28"/>
          <w:szCs w:val="28"/>
        </w:rPr>
        <w:t>DXpedition</w:t>
      </w:r>
      <w:proofErr w:type="spellEnd"/>
      <w:r w:rsidRPr="00D822BA">
        <w:rPr>
          <w:rFonts w:eastAsiaTheme="majorEastAsia"/>
          <w:sz w:val="28"/>
          <w:szCs w:val="28"/>
        </w:rPr>
        <w:t xml:space="preserve">. You will need to bring your own personal gear, including clothing, toiletries, and any necessary medications. </w:t>
      </w:r>
    </w:p>
    <w:p w14:paraId="0CD19F4D" w14:textId="77777777" w:rsidR="00D822BA" w:rsidRPr="00D822BA" w:rsidRDefault="00D822BA" w:rsidP="00D822BA">
      <w:pPr>
        <w:ind w:firstLine="720"/>
        <w:textAlignment w:val="baseline"/>
        <w:rPr>
          <w:rFonts w:eastAsiaTheme="majorEastAsia"/>
          <w:sz w:val="28"/>
          <w:szCs w:val="28"/>
        </w:rPr>
      </w:pPr>
      <w:r w:rsidRPr="00D822BA">
        <w:rPr>
          <w:rFonts w:eastAsiaTheme="majorEastAsia"/>
          <w:sz w:val="28"/>
          <w:szCs w:val="28"/>
        </w:rPr>
        <w:t>To confirm your participation, please reply to this email by 1st May 2025. We will provide you with further details, including the itinerary, equipment list, and other necessary information.</w:t>
      </w:r>
      <w:r w:rsidRPr="00D822BA">
        <w:rPr>
          <w:rFonts w:eastAsiaTheme="majorEastAsia"/>
          <w:sz w:val="28"/>
          <w:szCs w:val="28"/>
        </w:rPr>
        <w:br/>
      </w:r>
      <w:r w:rsidRPr="00D822BA">
        <w:rPr>
          <w:rFonts w:eastAsiaTheme="majorEastAsia"/>
          <w:sz w:val="28"/>
          <w:szCs w:val="28"/>
        </w:rPr>
        <w:lastRenderedPageBreak/>
        <w:br/>
        <w:t>We look forward to having you on board!</w:t>
      </w:r>
      <w:r w:rsidRPr="00D822BA">
        <w:rPr>
          <w:rFonts w:eastAsiaTheme="majorEastAsia"/>
          <w:sz w:val="28"/>
          <w:szCs w:val="28"/>
        </w:rPr>
        <w:br/>
      </w:r>
      <w:r w:rsidRPr="00D822BA">
        <w:rPr>
          <w:rFonts w:eastAsiaTheme="majorEastAsia"/>
          <w:sz w:val="28"/>
          <w:szCs w:val="28"/>
        </w:rPr>
        <w:br/>
        <w:t>Best regards,</w:t>
      </w:r>
      <w:r w:rsidRPr="00D822BA">
        <w:rPr>
          <w:rFonts w:eastAsiaTheme="majorEastAsia"/>
          <w:sz w:val="28"/>
          <w:szCs w:val="28"/>
        </w:rPr>
        <w:br/>
      </w:r>
      <w:r w:rsidRPr="00D822BA">
        <w:rPr>
          <w:rFonts w:eastAsiaTheme="majorEastAsia"/>
          <w:sz w:val="28"/>
          <w:szCs w:val="28"/>
        </w:rPr>
        <w:br/>
        <w:t>Sarath, VU2RS</w:t>
      </w:r>
      <w:r w:rsidRPr="00D822BA">
        <w:rPr>
          <w:rFonts w:eastAsiaTheme="majorEastAsia"/>
          <w:sz w:val="28"/>
          <w:szCs w:val="28"/>
        </w:rPr>
        <w:br/>
        <w:t>VU7 Project Team</w:t>
      </w:r>
    </w:p>
    <w:p w14:paraId="60D8F4D5" w14:textId="77777777" w:rsidR="00D822BA" w:rsidRPr="00D822BA" w:rsidRDefault="008C73D5" w:rsidP="00D822BA">
      <w:pPr>
        <w:spacing w:before="100" w:beforeAutospacing="1" w:after="100" w:afterAutospacing="1"/>
        <w:ind w:firstLine="720"/>
        <w:textAlignment w:val="baseline"/>
        <w:rPr>
          <w:rFonts w:eastAsia="Times New Roman"/>
        </w:rPr>
      </w:pPr>
      <w:hyperlink r:id="rId123" w:tgtFrame="_blank" w:history="1">
        <w:r w:rsidR="00D822BA" w:rsidRPr="00D822BA">
          <w:rPr>
            <w:rFonts w:eastAsiaTheme="majorEastAsia"/>
            <w:color w:val="0000FF"/>
            <w:sz w:val="28"/>
            <w:szCs w:val="28"/>
            <w:u w:val="single"/>
          </w:rPr>
          <w:t>sara@vu2rs.com</w:t>
        </w:r>
      </w:hyperlink>
    </w:p>
    <w:p w14:paraId="7E35817E" w14:textId="77777777" w:rsidR="00D822BA" w:rsidRPr="00D822BA" w:rsidRDefault="00D822BA" w:rsidP="00D822BA">
      <w:pPr>
        <w:spacing w:before="100" w:beforeAutospacing="1" w:after="100" w:afterAutospacing="1"/>
        <w:ind w:firstLine="720"/>
        <w:textAlignment w:val="baseline"/>
        <w:rPr>
          <w:rFonts w:eastAsiaTheme="majorEastAsia"/>
          <w:sz w:val="28"/>
          <w:szCs w:val="28"/>
        </w:rPr>
      </w:pPr>
    </w:p>
    <w:p w14:paraId="65B5B11D" w14:textId="77777777" w:rsidR="00D822BA" w:rsidRPr="00D822BA" w:rsidRDefault="00D822BA" w:rsidP="00D822BA">
      <w:pPr>
        <w:spacing w:before="100" w:beforeAutospacing="1" w:after="100" w:afterAutospacing="1"/>
        <w:ind w:firstLine="720"/>
        <w:textAlignment w:val="baseline"/>
        <w:rPr>
          <w:rFonts w:eastAsiaTheme="majorEastAsia"/>
          <w:sz w:val="28"/>
          <w:szCs w:val="28"/>
        </w:rPr>
      </w:pPr>
      <w:r w:rsidRPr="00D822BA">
        <w:rPr>
          <w:rFonts w:eastAsiaTheme="majorEastAsia"/>
          <w:sz w:val="28"/>
          <w:szCs w:val="28"/>
        </w:rPr>
        <w:t xml:space="preserve">A new podcast episode of the DX Mentor dropped this weekend. It was a great conversation with Michael Walker, VA3MW, all about his ham radio journey. He will also talk about what’s new from FLEX radio! Of course, Joe, W8GEX, </w:t>
      </w:r>
      <w:proofErr w:type="gramStart"/>
      <w:r w:rsidRPr="00D822BA">
        <w:rPr>
          <w:rFonts w:eastAsiaTheme="majorEastAsia"/>
          <w:sz w:val="28"/>
          <w:szCs w:val="28"/>
        </w:rPr>
        <w:t>will  be</w:t>
      </w:r>
      <w:proofErr w:type="gramEnd"/>
      <w:r w:rsidRPr="00D822BA">
        <w:rPr>
          <w:rFonts w:eastAsiaTheme="majorEastAsia"/>
          <w:sz w:val="28"/>
          <w:szCs w:val="28"/>
        </w:rPr>
        <w:t xml:space="preserve"> with us also! You don’t want to miss this! </w:t>
      </w:r>
    </w:p>
    <w:p w14:paraId="06588692" w14:textId="77777777" w:rsidR="00D822BA" w:rsidRPr="00D822BA" w:rsidRDefault="00D822BA" w:rsidP="00D822BA">
      <w:pPr>
        <w:spacing w:before="100" w:beforeAutospacing="1" w:after="100" w:afterAutospacing="1"/>
        <w:ind w:firstLine="720"/>
        <w:textAlignment w:val="baseline"/>
        <w:rPr>
          <w:rFonts w:eastAsiaTheme="majorEastAsia"/>
          <w:sz w:val="28"/>
          <w:szCs w:val="28"/>
        </w:rPr>
      </w:pPr>
      <w:r w:rsidRPr="00D822BA">
        <w:rPr>
          <w:rFonts w:eastAsiaTheme="majorEastAsia"/>
          <w:sz w:val="28"/>
          <w:szCs w:val="28"/>
        </w:rPr>
        <w:t xml:space="preserve">If you want to make sure you won’t miss an episode, join </w:t>
      </w:r>
      <w:proofErr w:type="spellStart"/>
      <w:r w:rsidRPr="00D822BA">
        <w:rPr>
          <w:rFonts w:eastAsiaTheme="majorEastAsia"/>
          <w:sz w:val="28"/>
          <w:szCs w:val="28"/>
        </w:rPr>
        <w:t>TheDXMentor</w:t>
      </w:r>
      <w:proofErr w:type="spellEnd"/>
      <w:r w:rsidRPr="00D822BA">
        <w:rPr>
          <w:rFonts w:eastAsiaTheme="majorEastAsia"/>
          <w:sz w:val="28"/>
          <w:szCs w:val="28"/>
        </w:rPr>
        <w:t xml:space="preserve"> </w:t>
      </w:r>
      <w:proofErr w:type="spellStart"/>
      <w:r w:rsidRPr="00D822BA">
        <w:rPr>
          <w:rFonts w:eastAsiaTheme="majorEastAsia"/>
          <w:sz w:val="28"/>
          <w:szCs w:val="28"/>
        </w:rPr>
        <w:t>facebook</w:t>
      </w:r>
      <w:proofErr w:type="spellEnd"/>
      <w:r w:rsidRPr="00D822BA">
        <w:rPr>
          <w:rFonts w:eastAsiaTheme="majorEastAsia"/>
          <w:sz w:val="28"/>
          <w:szCs w:val="28"/>
        </w:rPr>
        <w:t xml:space="preserve"> group or follow us on “X”.</w:t>
      </w:r>
    </w:p>
    <w:p w14:paraId="0D2F4B23" w14:textId="77777777" w:rsidR="00D822BA" w:rsidRPr="00D822BA" w:rsidRDefault="00D822BA" w:rsidP="00D822BA">
      <w:pPr>
        <w:spacing w:before="100" w:beforeAutospacing="1" w:afterAutospacing="1"/>
        <w:ind w:firstLine="720"/>
        <w:textAlignment w:val="baseline"/>
        <w:rPr>
          <w:rFonts w:eastAsia="Times New Roman"/>
        </w:rPr>
      </w:pPr>
    </w:p>
    <w:p w14:paraId="6A6224C0" w14:textId="77777777" w:rsidR="00D822BA" w:rsidRPr="00D822BA" w:rsidRDefault="00D822BA" w:rsidP="00D822BA">
      <w:pPr>
        <w:keepNext/>
        <w:keepLines/>
        <w:spacing w:before="240" w:line="259" w:lineRule="auto"/>
        <w:ind w:firstLine="720"/>
        <w:jc w:val="center"/>
        <w:outlineLvl w:val="0"/>
        <w:rPr>
          <w:rFonts w:asciiTheme="majorHAnsi" w:eastAsiaTheme="majorEastAsia" w:hAnsiTheme="majorHAnsi"/>
          <w:color w:val="2F5496" w:themeColor="accent1" w:themeShade="BF"/>
          <w:sz w:val="32"/>
          <w:szCs w:val="32"/>
        </w:rPr>
      </w:pPr>
      <w:r w:rsidRPr="00D822BA">
        <w:rPr>
          <w:rFonts w:asciiTheme="majorHAnsi" w:eastAsiaTheme="majorEastAsia" w:hAnsiTheme="majorHAnsi"/>
          <w:color w:val="2F5496" w:themeColor="accent1" w:themeShade="BF"/>
          <w:sz w:val="32"/>
          <w:szCs w:val="32"/>
        </w:rPr>
        <w:t xml:space="preserve">DAH DIT </w:t>
      </w:r>
      <w:proofErr w:type="spellStart"/>
      <w:r w:rsidRPr="00D822BA">
        <w:rPr>
          <w:rFonts w:asciiTheme="majorHAnsi" w:eastAsiaTheme="majorEastAsia" w:hAnsiTheme="majorHAnsi"/>
          <w:color w:val="2F5496" w:themeColor="accent1" w:themeShade="BF"/>
          <w:sz w:val="32"/>
          <w:szCs w:val="32"/>
        </w:rPr>
        <w:t>DIT</w:t>
      </w:r>
      <w:proofErr w:type="spellEnd"/>
      <w:r w:rsidRPr="00D822BA">
        <w:rPr>
          <w:rFonts w:asciiTheme="majorHAnsi" w:eastAsiaTheme="majorEastAsia" w:hAnsiTheme="majorHAnsi"/>
          <w:color w:val="2F5496" w:themeColor="accent1" w:themeShade="BF"/>
          <w:sz w:val="32"/>
          <w:szCs w:val="32"/>
        </w:rPr>
        <w:t xml:space="preserve"> </w:t>
      </w:r>
      <w:proofErr w:type="spellStart"/>
      <w:r w:rsidRPr="00D822BA">
        <w:rPr>
          <w:rFonts w:asciiTheme="majorHAnsi" w:eastAsiaTheme="majorEastAsia" w:hAnsiTheme="majorHAnsi"/>
          <w:color w:val="2F5496" w:themeColor="accent1" w:themeShade="BF"/>
          <w:sz w:val="32"/>
          <w:szCs w:val="32"/>
        </w:rPr>
        <w:t>DIT</w:t>
      </w:r>
      <w:proofErr w:type="spellEnd"/>
      <w:r w:rsidRPr="00D822BA">
        <w:rPr>
          <w:rFonts w:asciiTheme="majorHAnsi" w:eastAsiaTheme="majorEastAsia" w:hAnsiTheme="majorHAnsi"/>
          <w:color w:val="2F5496" w:themeColor="accent1" w:themeShade="BF"/>
          <w:sz w:val="32"/>
          <w:szCs w:val="32"/>
        </w:rPr>
        <w:t xml:space="preserve"> </w:t>
      </w:r>
      <w:proofErr w:type="gramStart"/>
      <w:r w:rsidRPr="00D822BA">
        <w:rPr>
          <w:rFonts w:asciiTheme="majorHAnsi" w:eastAsiaTheme="majorEastAsia" w:hAnsiTheme="majorHAnsi"/>
          <w:color w:val="2F5496" w:themeColor="accent1" w:themeShade="BF"/>
          <w:sz w:val="32"/>
          <w:szCs w:val="32"/>
        </w:rPr>
        <w:t xml:space="preserve">DAH  </w:t>
      </w:r>
      <w:proofErr w:type="spellStart"/>
      <w:r w:rsidRPr="00D822BA">
        <w:rPr>
          <w:rFonts w:asciiTheme="majorHAnsi" w:eastAsiaTheme="majorEastAsia" w:hAnsiTheme="majorHAnsi"/>
          <w:color w:val="2F5496" w:themeColor="accent1" w:themeShade="BF"/>
          <w:sz w:val="32"/>
          <w:szCs w:val="32"/>
        </w:rPr>
        <w:t>DAH</w:t>
      </w:r>
      <w:proofErr w:type="spellEnd"/>
      <w:proofErr w:type="gramEnd"/>
      <w:r w:rsidRPr="00D822BA">
        <w:rPr>
          <w:rFonts w:asciiTheme="majorHAnsi" w:eastAsiaTheme="majorEastAsia" w:hAnsiTheme="majorHAnsi"/>
          <w:color w:val="2F5496" w:themeColor="accent1" w:themeShade="BF"/>
          <w:sz w:val="32"/>
          <w:szCs w:val="32"/>
        </w:rPr>
        <w:t xml:space="preserve"> DIT </w:t>
      </w:r>
      <w:proofErr w:type="spellStart"/>
      <w:r w:rsidRPr="00D822BA">
        <w:rPr>
          <w:rFonts w:asciiTheme="majorHAnsi" w:eastAsiaTheme="majorEastAsia" w:hAnsiTheme="majorHAnsi"/>
          <w:color w:val="2F5496" w:themeColor="accent1" w:themeShade="BF"/>
          <w:sz w:val="32"/>
          <w:szCs w:val="32"/>
        </w:rPr>
        <w:t>DIT</w:t>
      </w:r>
      <w:proofErr w:type="spellEnd"/>
      <w:r w:rsidRPr="00D822BA">
        <w:rPr>
          <w:rFonts w:asciiTheme="majorHAnsi" w:eastAsiaTheme="majorEastAsia" w:hAnsiTheme="majorHAnsi"/>
          <w:color w:val="2F5496" w:themeColor="accent1" w:themeShade="BF"/>
          <w:sz w:val="32"/>
          <w:szCs w:val="32"/>
        </w:rPr>
        <w:t xml:space="preserve"> </w:t>
      </w:r>
      <w:proofErr w:type="spellStart"/>
      <w:r w:rsidRPr="00D822BA">
        <w:rPr>
          <w:rFonts w:asciiTheme="majorHAnsi" w:eastAsiaTheme="majorEastAsia" w:hAnsiTheme="majorHAnsi"/>
          <w:color w:val="2F5496" w:themeColor="accent1" w:themeShade="BF"/>
          <w:sz w:val="32"/>
          <w:szCs w:val="32"/>
        </w:rPr>
        <w:t>DIT</w:t>
      </w:r>
      <w:proofErr w:type="spellEnd"/>
      <w:r w:rsidRPr="00D822BA">
        <w:rPr>
          <w:rFonts w:asciiTheme="majorHAnsi" w:eastAsiaTheme="majorEastAsia" w:hAnsiTheme="majorHAnsi"/>
          <w:color w:val="2F5496" w:themeColor="accent1" w:themeShade="BF"/>
          <w:sz w:val="32"/>
          <w:szCs w:val="32"/>
        </w:rPr>
        <w:t xml:space="preserve"> DAH</w:t>
      </w:r>
    </w:p>
    <w:p w14:paraId="5228CBF1" w14:textId="77777777" w:rsidR="00D822BA" w:rsidRPr="00D822BA" w:rsidRDefault="00D822BA" w:rsidP="00D822BA">
      <w:pPr>
        <w:ind w:firstLine="720"/>
        <w:rPr>
          <w:rFonts w:eastAsia="Times New Roman"/>
          <w:color w:val="000000"/>
        </w:rPr>
      </w:pPr>
    </w:p>
    <w:p w14:paraId="0224AF80" w14:textId="77777777" w:rsidR="00D822BA" w:rsidRPr="00D822BA" w:rsidRDefault="00D822BA" w:rsidP="00D822BA">
      <w:pPr>
        <w:ind w:firstLine="720"/>
        <w:rPr>
          <w:rFonts w:eastAsia="Times New Roman"/>
          <w:color w:val="000000"/>
        </w:rPr>
      </w:pPr>
    </w:p>
    <w:p w14:paraId="546D77E6" w14:textId="11E6A2EE" w:rsidR="00D822BA" w:rsidRPr="00D822BA" w:rsidRDefault="00D822BA" w:rsidP="00D822BA">
      <w:pPr>
        <w:shd w:val="clear" w:color="auto" w:fill="FFFFFF"/>
        <w:ind w:firstLine="720"/>
        <w:textAlignment w:val="baseline"/>
        <w:rPr>
          <w:rFonts w:eastAsia="Times New Roman"/>
          <w:color w:val="000000"/>
          <w:sz w:val="28"/>
          <w:szCs w:val="28"/>
        </w:rPr>
      </w:pPr>
      <w:r w:rsidRPr="00D822BA">
        <w:rPr>
          <w:rFonts w:eastAsia="Times New Roman"/>
          <w:noProof/>
        </w:rPr>
        <w:drawing>
          <wp:anchor distT="0" distB="0" distL="114300" distR="114300" simplePos="0" relativeHeight="251876352" behindDoc="0" locked="0" layoutInCell="1" allowOverlap="1" wp14:anchorId="75D8F104" wp14:editId="57953387">
            <wp:simplePos x="0" y="0"/>
            <wp:positionH relativeFrom="margin">
              <wp:posOffset>0</wp:posOffset>
            </wp:positionH>
            <wp:positionV relativeFrom="paragraph">
              <wp:posOffset>1270</wp:posOffset>
            </wp:positionV>
            <wp:extent cx="1647825" cy="1695450"/>
            <wp:effectExtent l="0" t="0" r="9525" b="0"/>
            <wp:wrapSquare wrapText="bothSides"/>
            <wp:docPr id="158682877" name="Picture 14" descr="A black text on a white background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black text on a white backgroundDescription automatically generated"/>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1647825" cy="16954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822BA">
        <w:rPr>
          <w:rFonts w:ascii="Consolas" w:eastAsia="Times New Roman" w:hAnsi="Consolas" w:cs="Segoe UI"/>
          <w:sz w:val="28"/>
          <w:szCs w:val="28"/>
        </w:rPr>
        <w:t> </w:t>
      </w:r>
      <w:r w:rsidRPr="00D822BA">
        <w:rPr>
          <w:rFonts w:eastAsia="Times New Roman"/>
          <w:color w:val="000000"/>
          <w:sz w:val="28"/>
          <w:szCs w:val="28"/>
          <w:shd w:val="clear" w:color="auto" w:fill="FFFFFF"/>
        </w:rPr>
        <w:t>Below is a list of upcoming contests in the “Contest Corner”. I think this is important for someone who is trying to move up the DXCC ladder since entities that are on the rarer side and easiest to work in contests. Some of my best “catches” have been on the Sunday afternoon of a contest when the rarer entities are begging for QSOs. Of course, the gamble is that if you wait until Sunday, conditions may change, or they simply won’t be workable. However, it is not a bad gamble. Of course, why not work the contest and have some fun!</w:t>
      </w:r>
      <w:r w:rsidRPr="00D822BA">
        <w:rPr>
          <w:rFonts w:eastAsia="Times New Roman"/>
          <w:color w:val="000000"/>
          <w:sz w:val="28"/>
          <w:szCs w:val="28"/>
        </w:rPr>
        <w:t> </w:t>
      </w:r>
    </w:p>
    <w:p w14:paraId="069D8774" w14:textId="77777777" w:rsidR="00D822BA" w:rsidRPr="00D822BA" w:rsidRDefault="00D822BA" w:rsidP="00D822BA">
      <w:pPr>
        <w:shd w:val="clear" w:color="auto" w:fill="FFFFFF"/>
        <w:ind w:firstLine="720"/>
        <w:textAlignment w:val="baseline"/>
        <w:rPr>
          <w:rFonts w:eastAsia="Times New Roman"/>
          <w:color w:val="000000"/>
          <w:sz w:val="28"/>
          <w:szCs w:val="28"/>
        </w:rPr>
      </w:pPr>
    </w:p>
    <w:p w14:paraId="64622FE6" w14:textId="77777777" w:rsidR="00D822BA" w:rsidRPr="00D822BA" w:rsidRDefault="00D822BA" w:rsidP="00D822BA">
      <w:pPr>
        <w:spacing w:before="100" w:beforeAutospacing="1" w:after="100" w:afterAutospacing="1"/>
        <w:ind w:firstLine="720"/>
        <w:rPr>
          <w:rFonts w:eastAsia="Times New Roman"/>
          <w:sz w:val="28"/>
          <w:szCs w:val="28"/>
        </w:rPr>
      </w:pPr>
      <w:r w:rsidRPr="00D822BA">
        <w:rPr>
          <w:rFonts w:eastAsia="Times New Roman"/>
          <w:sz w:val="28"/>
          <w:szCs w:val="28"/>
        </w:rPr>
        <w:t xml:space="preserve">This is some contest and DX information. The CQ Amateur Radio Hall of Fame was established in January 2001, to recognize those individuals, whether </w:t>
      </w:r>
      <w:r w:rsidRPr="00D822BA">
        <w:rPr>
          <w:rFonts w:eastAsia="Times New Roman"/>
          <w:sz w:val="28"/>
          <w:szCs w:val="28"/>
        </w:rPr>
        <w:lastRenderedPageBreak/>
        <w:t xml:space="preserve">licensed radio amateurs or not, who significantly affected the course of amateur radio; and radio amateurs who, in the course of their professional lives, had a significant impact on their professions or on world affairs. </w:t>
      </w:r>
    </w:p>
    <w:p w14:paraId="25D484B1" w14:textId="77777777" w:rsidR="00D822BA" w:rsidRPr="00D822BA" w:rsidRDefault="00D822BA" w:rsidP="00D822BA">
      <w:pPr>
        <w:spacing w:before="100" w:beforeAutospacing="1" w:after="100" w:afterAutospacing="1"/>
        <w:ind w:firstLine="720"/>
        <w:rPr>
          <w:rFonts w:eastAsia="Times New Roman"/>
          <w:sz w:val="28"/>
          <w:szCs w:val="28"/>
        </w:rPr>
      </w:pPr>
      <w:r w:rsidRPr="00D822BA">
        <w:rPr>
          <w:rFonts w:eastAsia="Times New Roman"/>
          <w:sz w:val="28"/>
          <w:szCs w:val="28"/>
        </w:rPr>
        <w:t>The CQ Amateur Radio Hall of Fame was created and controlled by Richard Ross K2MGA (</w:t>
      </w:r>
      <w:proofErr w:type="spellStart"/>
      <w:r w:rsidRPr="00D822BA">
        <w:rPr>
          <w:rFonts w:eastAsia="Times New Roman"/>
          <w:sz w:val="28"/>
          <w:szCs w:val="28"/>
        </w:rPr>
        <w:t>sk</w:t>
      </w:r>
      <w:proofErr w:type="spellEnd"/>
      <w:r w:rsidRPr="00D822BA">
        <w:rPr>
          <w:rFonts w:eastAsia="Times New Roman"/>
          <w:sz w:val="28"/>
          <w:szCs w:val="28"/>
        </w:rPr>
        <w:t xml:space="preserve">) and Rich </w:t>
      </w:r>
      <w:proofErr w:type="spellStart"/>
      <w:r w:rsidRPr="00D822BA">
        <w:rPr>
          <w:rFonts w:eastAsia="Times New Roman"/>
          <w:sz w:val="28"/>
          <w:szCs w:val="28"/>
        </w:rPr>
        <w:t>Moseson</w:t>
      </w:r>
      <w:proofErr w:type="spellEnd"/>
      <w:r w:rsidRPr="00D822BA">
        <w:rPr>
          <w:rFonts w:eastAsia="Times New Roman"/>
          <w:sz w:val="28"/>
          <w:szCs w:val="28"/>
        </w:rPr>
        <w:t xml:space="preserve"> W2VU of CQ Magazine fame. CQ Magazine has discontinued but the </w:t>
      </w:r>
      <w:hyperlink r:id="rId125" w:tgtFrame="_blank" w:history="1">
        <w:r w:rsidRPr="00D822BA">
          <w:rPr>
            <w:rFonts w:eastAsiaTheme="majorEastAsia"/>
            <w:color w:val="0000FF"/>
            <w:sz w:val="28"/>
            <w:szCs w:val="28"/>
            <w:u w:val="single"/>
          </w:rPr>
          <w:t>Heritage CQ Amateur Radio Hall of Fame</w:t>
        </w:r>
      </w:hyperlink>
      <w:r w:rsidRPr="00D822BA">
        <w:rPr>
          <w:rFonts w:eastAsia="Times New Roman"/>
          <w:sz w:val="28"/>
          <w:szCs w:val="28"/>
        </w:rPr>
        <w:t> will continue to honor select qualified individuals. “</w:t>
      </w:r>
      <w:proofErr w:type="spellStart"/>
      <w:r w:rsidRPr="00D822BA">
        <w:rPr>
          <w:rFonts w:eastAsia="Times New Roman"/>
          <w:sz w:val="28"/>
          <w:szCs w:val="28"/>
        </w:rPr>
        <w:t>Hamgallery</w:t>
      </w:r>
      <w:proofErr w:type="spellEnd"/>
      <w:r w:rsidRPr="00D822BA">
        <w:rPr>
          <w:rFonts w:eastAsia="Times New Roman"/>
          <w:sz w:val="28"/>
          <w:szCs w:val="28"/>
        </w:rPr>
        <w:t>” will be the new steward of this award with blessing from Cathy Ross (wife of K2MGA). It will be controlled and reviewed by a select and diverse group of amateurs. Nominations will be accepted from January 1st thru April 15th of each year. </w:t>
      </w:r>
      <w:hyperlink r:id="rId126" w:tgtFrame="_blank" w:history="1">
        <w:r w:rsidRPr="00D822BA">
          <w:rPr>
            <w:rFonts w:eastAsiaTheme="majorEastAsia"/>
            <w:color w:val="0000FF"/>
            <w:sz w:val="28"/>
            <w:szCs w:val="28"/>
            <w:u w:val="single"/>
          </w:rPr>
          <w:t>Please read nomination procedure here!</w:t>
        </w:r>
      </w:hyperlink>
      <w:r w:rsidRPr="00D822BA">
        <w:rPr>
          <w:rFonts w:eastAsia="Times New Roman"/>
          <w:sz w:val="28"/>
          <w:szCs w:val="28"/>
        </w:rPr>
        <w:t> Send your nominations to Tom Roscoe K8CX at </w:t>
      </w:r>
      <w:hyperlink r:id="rId127" w:tgtFrame="_blank" w:history="1">
        <w:r w:rsidRPr="00D822BA">
          <w:rPr>
            <w:rFonts w:eastAsiaTheme="majorEastAsia"/>
            <w:color w:val="0000FF"/>
            <w:sz w:val="28"/>
            <w:szCs w:val="28"/>
            <w:u w:val="single"/>
          </w:rPr>
          <w:t>k8cx@hamgallery.com</w:t>
        </w:r>
      </w:hyperlink>
      <w:r w:rsidRPr="00D822BA">
        <w:rPr>
          <w:rFonts w:eastAsia="Times New Roman"/>
          <w:sz w:val="28"/>
          <w:szCs w:val="28"/>
        </w:rPr>
        <w:t>. Make sure to put "CQ AMATEUR RADIO HALL OF FAME" in the subject line. You will be notified by April 30th if your nomination was accepted or declined.</w:t>
      </w:r>
    </w:p>
    <w:p w14:paraId="64F3309F" w14:textId="77777777" w:rsidR="00D822BA" w:rsidRPr="00D822BA" w:rsidRDefault="00D822BA" w:rsidP="00D822BA">
      <w:pPr>
        <w:spacing w:before="100" w:beforeAutospacing="1" w:after="100" w:afterAutospacing="1"/>
        <w:ind w:firstLine="720"/>
        <w:rPr>
          <w:rFonts w:eastAsia="Times New Roman"/>
          <w:sz w:val="28"/>
          <w:szCs w:val="28"/>
        </w:rPr>
      </w:pPr>
      <w:r w:rsidRPr="00D822BA">
        <w:rPr>
          <w:rFonts w:eastAsia="Times New Roman"/>
          <w:sz w:val="28"/>
          <w:szCs w:val="28"/>
        </w:rPr>
        <w:t>The Contest Hall of Fame and the CQ DX Hall of Fame is also taking nominations (until March 1st). </w:t>
      </w:r>
      <w:hyperlink r:id="rId128" w:tgtFrame="_blank" w:history="1">
        <w:r w:rsidRPr="00D822BA">
          <w:rPr>
            <w:rFonts w:eastAsiaTheme="majorEastAsia"/>
            <w:color w:val="0000FF"/>
            <w:sz w:val="28"/>
            <w:szCs w:val="28"/>
            <w:u w:val="single"/>
          </w:rPr>
          <w:t>Visit their website for more information!</w:t>
        </w:r>
        <w:r w:rsidRPr="00D822BA">
          <w:rPr>
            <w:rFonts w:eastAsiaTheme="majorEastAsia"/>
            <w:color w:val="0000FF"/>
            <w:sz w:val="28"/>
            <w:szCs w:val="28"/>
            <w:u w:val="single"/>
          </w:rPr>
          <w:br/>
        </w:r>
      </w:hyperlink>
      <w:hyperlink r:id="rId129" w:tgtFrame="_blank" w:history="1">
        <w:r w:rsidRPr="00D822BA">
          <w:rPr>
            <w:rFonts w:eastAsiaTheme="majorEastAsia"/>
            <w:color w:val="0000FF"/>
            <w:sz w:val="28"/>
            <w:szCs w:val="28"/>
            <w:u w:val="single"/>
          </w:rPr>
          <w:br/>
        </w:r>
      </w:hyperlink>
      <w:r w:rsidRPr="00D822BA">
        <w:rPr>
          <w:rFonts w:eastAsia="Times New Roman"/>
          <w:sz w:val="28"/>
          <w:szCs w:val="28"/>
        </w:rPr>
        <w:t>Thanks &amp; 73,</w:t>
      </w:r>
      <w:r w:rsidRPr="00D822BA">
        <w:rPr>
          <w:rFonts w:eastAsia="Times New Roman"/>
          <w:sz w:val="28"/>
          <w:szCs w:val="28"/>
        </w:rPr>
        <w:br/>
        <w:t>Tom K8CX</w:t>
      </w:r>
    </w:p>
    <w:p w14:paraId="609D380C" w14:textId="77777777" w:rsidR="00D822BA" w:rsidRPr="00D822BA" w:rsidRDefault="00D822BA" w:rsidP="00D822BA">
      <w:pPr>
        <w:spacing w:before="100" w:beforeAutospacing="1" w:after="100" w:afterAutospacing="1"/>
        <w:ind w:firstLine="720"/>
        <w:rPr>
          <w:rFonts w:eastAsia="Times New Roman"/>
          <w:sz w:val="28"/>
          <w:szCs w:val="28"/>
        </w:rPr>
      </w:pPr>
    </w:p>
    <w:p w14:paraId="0A7C20F8" w14:textId="77777777" w:rsidR="00D822BA" w:rsidRPr="00D822BA" w:rsidRDefault="00D822BA" w:rsidP="00D822BA">
      <w:pPr>
        <w:spacing w:before="100" w:beforeAutospacing="1" w:after="100" w:afterAutospacing="1"/>
        <w:ind w:firstLine="720"/>
        <w:rPr>
          <w:rFonts w:eastAsia="Times New Roman"/>
          <w:sz w:val="28"/>
          <w:szCs w:val="28"/>
        </w:rPr>
      </w:pPr>
      <w:r w:rsidRPr="00D822BA">
        <w:rPr>
          <w:rFonts w:eastAsia="Times New Roman"/>
          <w:sz w:val="28"/>
          <w:szCs w:val="28"/>
        </w:rPr>
        <w:t>On March 9</w:t>
      </w:r>
      <w:r w:rsidRPr="00D822BA">
        <w:rPr>
          <w:rFonts w:eastAsia="Times New Roman"/>
          <w:sz w:val="28"/>
          <w:szCs w:val="28"/>
          <w:vertAlign w:val="superscript"/>
        </w:rPr>
        <w:t>th</w:t>
      </w:r>
      <w:r w:rsidRPr="00D822BA">
        <w:rPr>
          <w:rFonts w:eastAsia="Times New Roman"/>
          <w:sz w:val="28"/>
          <w:szCs w:val="28"/>
        </w:rPr>
        <w:t xml:space="preserve">, from 0000Z to 0359Z, the North American RTTY Sprint will be held. I am going to give this one a try this year. The challenge is that, unlike other contests where you can park on a frequency and just run stations, you must make one QSO and then move to another frequency. It takes some coordination and focus, but it is fun, at least on the CW side of things. I will give this one a try. You can get details by checking the wa7bnm.com website or by dropping me a note at </w:t>
      </w:r>
      <w:hyperlink r:id="rId130" w:history="1">
        <w:r w:rsidRPr="00D822BA">
          <w:rPr>
            <w:rFonts w:eastAsiaTheme="majorEastAsia"/>
            <w:color w:val="0000FF"/>
            <w:sz w:val="28"/>
            <w:szCs w:val="28"/>
            <w:u w:val="single"/>
          </w:rPr>
          <w:t>thedxmentor@gmail.com</w:t>
        </w:r>
      </w:hyperlink>
      <w:r w:rsidRPr="00D822BA">
        <w:rPr>
          <w:rFonts w:eastAsia="Times New Roman"/>
          <w:sz w:val="28"/>
          <w:szCs w:val="28"/>
        </w:rPr>
        <w:t>.</w:t>
      </w:r>
    </w:p>
    <w:p w14:paraId="57098031" w14:textId="77777777" w:rsidR="00D822BA" w:rsidRPr="00D822BA" w:rsidRDefault="00D822BA" w:rsidP="00D822BA">
      <w:pPr>
        <w:spacing w:before="100" w:beforeAutospacing="1" w:after="100" w:afterAutospacing="1"/>
        <w:ind w:firstLine="720"/>
        <w:rPr>
          <w:rFonts w:eastAsia="Times New Roman"/>
          <w:sz w:val="28"/>
          <w:szCs w:val="28"/>
        </w:rPr>
      </w:pPr>
      <w:r w:rsidRPr="00D822BA">
        <w:rPr>
          <w:rFonts w:eastAsia="Times New Roman"/>
          <w:sz w:val="28"/>
          <w:szCs w:val="28"/>
        </w:rPr>
        <w:t xml:space="preserve">If you are interested in RTTY but not looking for a contest, you might try the weekly RTTY test held every Thursday between 0145Z and 0215Z. Check out </w:t>
      </w:r>
      <w:proofErr w:type="spellStart"/>
      <w:r w:rsidRPr="00D822BA">
        <w:rPr>
          <w:rFonts w:eastAsia="Times New Roman"/>
          <w:sz w:val="28"/>
          <w:szCs w:val="28"/>
        </w:rPr>
        <w:t>radiosport.world</w:t>
      </w:r>
      <w:proofErr w:type="spellEnd"/>
      <w:r w:rsidRPr="00D822BA">
        <w:rPr>
          <w:rFonts w:eastAsia="Times New Roman"/>
          <w:sz w:val="28"/>
          <w:szCs w:val="28"/>
        </w:rPr>
        <w:t>/wrt.html for details or contact me. This weekly contest has gotten my back in to RTTY.</w:t>
      </w:r>
    </w:p>
    <w:p w14:paraId="2287B730" w14:textId="77777777" w:rsidR="00D822BA" w:rsidRPr="00D822BA" w:rsidRDefault="00D822BA" w:rsidP="00D822BA">
      <w:pPr>
        <w:shd w:val="clear" w:color="auto" w:fill="FFFFFF"/>
        <w:ind w:firstLine="720"/>
        <w:textAlignment w:val="baseline"/>
        <w:rPr>
          <w:rFonts w:eastAsia="Times New Roman"/>
          <w:color w:val="000000"/>
          <w:sz w:val="28"/>
          <w:szCs w:val="28"/>
        </w:rPr>
      </w:pPr>
    </w:p>
    <w:p w14:paraId="4B8B68AE" w14:textId="77777777" w:rsidR="00D822BA" w:rsidRPr="00D822BA" w:rsidRDefault="00D822BA" w:rsidP="00D822BA">
      <w:pPr>
        <w:ind w:firstLine="720"/>
        <w:rPr>
          <w:rFonts w:eastAsia="Times New Roman"/>
          <w:color w:val="000000" w:themeColor="text1"/>
          <w:sz w:val="28"/>
          <w:szCs w:val="28"/>
        </w:rPr>
      </w:pPr>
    </w:p>
    <w:p w14:paraId="3E3BB68D" w14:textId="77777777" w:rsidR="00D822BA" w:rsidRPr="00D822BA" w:rsidRDefault="00D822BA" w:rsidP="00D822BA">
      <w:pPr>
        <w:shd w:val="clear" w:color="auto" w:fill="FFFFFF"/>
        <w:ind w:firstLine="720"/>
        <w:textAlignment w:val="baseline"/>
        <w:rPr>
          <w:rFonts w:eastAsia="Times New Roman"/>
          <w:sz w:val="28"/>
          <w:szCs w:val="28"/>
        </w:rPr>
      </w:pPr>
    </w:p>
    <w:tbl>
      <w:tblPr>
        <w:tblW w:w="7419" w:type="dxa"/>
        <w:tblCellMar>
          <w:top w:w="15" w:type="dxa"/>
          <w:bottom w:w="15" w:type="dxa"/>
        </w:tblCellMar>
        <w:tblLook w:val="04A0" w:firstRow="1" w:lastRow="0" w:firstColumn="1" w:lastColumn="0" w:noHBand="0" w:noVBand="1"/>
      </w:tblPr>
      <w:tblGrid>
        <w:gridCol w:w="2809"/>
        <w:gridCol w:w="2233"/>
        <w:gridCol w:w="2377"/>
      </w:tblGrid>
      <w:tr w:rsidR="00D822BA" w:rsidRPr="00D822BA" w14:paraId="599C2CB1" w14:textId="77777777" w:rsidTr="005B22C4">
        <w:trPr>
          <w:trHeight w:val="720"/>
        </w:trPr>
        <w:tc>
          <w:tcPr>
            <w:tcW w:w="2809" w:type="dxa"/>
            <w:tcBorders>
              <w:top w:val="single" w:sz="4" w:space="0" w:color="000000"/>
              <w:left w:val="single" w:sz="4" w:space="0" w:color="000000"/>
              <w:bottom w:val="single" w:sz="4" w:space="0" w:color="000000"/>
              <w:right w:val="nil"/>
            </w:tcBorders>
            <w:vAlign w:val="center"/>
            <w:hideMark/>
          </w:tcPr>
          <w:p w14:paraId="13D702D0" w14:textId="77777777" w:rsidR="00D822BA" w:rsidRPr="00D822BA" w:rsidRDefault="00D822BA" w:rsidP="00D822BA">
            <w:pPr>
              <w:ind w:firstLine="720"/>
              <w:jc w:val="center"/>
              <w:rPr>
                <w:rFonts w:ascii="Calibri" w:eastAsia="Times New Roman" w:hAnsi="Calibri" w:cs="Calibri"/>
                <w:b/>
                <w:bCs/>
                <w:sz w:val="32"/>
                <w:szCs w:val="32"/>
              </w:rPr>
            </w:pPr>
            <w:r w:rsidRPr="00D822BA">
              <w:rPr>
                <w:rFonts w:ascii="Calibri" w:eastAsia="Times New Roman" w:hAnsi="Calibri" w:cs="Calibri"/>
                <w:b/>
                <w:bCs/>
                <w:sz w:val="32"/>
                <w:szCs w:val="32"/>
              </w:rPr>
              <w:t>Contest</w:t>
            </w:r>
          </w:p>
        </w:tc>
        <w:tc>
          <w:tcPr>
            <w:tcW w:w="2233" w:type="dxa"/>
            <w:tcBorders>
              <w:top w:val="single" w:sz="4" w:space="0" w:color="000000"/>
              <w:left w:val="nil"/>
              <w:bottom w:val="single" w:sz="4" w:space="0" w:color="000000"/>
              <w:right w:val="nil"/>
            </w:tcBorders>
            <w:hideMark/>
          </w:tcPr>
          <w:p w14:paraId="3A9392E5" w14:textId="77777777" w:rsidR="00D822BA" w:rsidRPr="00D822BA" w:rsidRDefault="00D822BA" w:rsidP="00D822BA">
            <w:pPr>
              <w:ind w:firstLine="720"/>
              <w:jc w:val="center"/>
              <w:rPr>
                <w:rFonts w:eastAsia="Times New Roman"/>
                <w:color w:val="000000"/>
                <w:sz w:val="32"/>
                <w:szCs w:val="32"/>
              </w:rPr>
            </w:pPr>
            <w:r w:rsidRPr="00D822BA">
              <w:rPr>
                <w:rFonts w:ascii="Calibri" w:eastAsia="Times New Roman" w:hAnsi="Calibri" w:cs="Calibri"/>
                <w:b/>
                <w:bCs/>
                <w:sz w:val="32"/>
                <w:szCs w:val="32"/>
              </w:rPr>
              <w:t>Start</w:t>
            </w:r>
            <w:r w:rsidRPr="00D822BA">
              <w:rPr>
                <w:rFonts w:ascii="Calibri" w:eastAsia="Times New Roman" w:hAnsi="Calibri" w:cs="Calibri"/>
                <w:b/>
                <w:bCs/>
                <w:sz w:val="32"/>
                <w:szCs w:val="32"/>
              </w:rPr>
              <w:br/>
              <w:t xml:space="preserve">          Date</w:t>
            </w:r>
          </w:p>
        </w:tc>
        <w:tc>
          <w:tcPr>
            <w:tcW w:w="2377" w:type="dxa"/>
            <w:tcBorders>
              <w:top w:val="single" w:sz="4" w:space="0" w:color="000000"/>
              <w:left w:val="nil"/>
              <w:bottom w:val="single" w:sz="4" w:space="0" w:color="000000"/>
              <w:right w:val="single" w:sz="4" w:space="0" w:color="000000"/>
            </w:tcBorders>
            <w:hideMark/>
          </w:tcPr>
          <w:p w14:paraId="4A7730E9" w14:textId="77777777" w:rsidR="00D822BA" w:rsidRPr="00D822BA" w:rsidRDefault="00D822BA" w:rsidP="00D822BA">
            <w:pPr>
              <w:ind w:firstLine="720"/>
              <w:jc w:val="center"/>
              <w:rPr>
                <w:rFonts w:eastAsia="Times New Roman"/>
                <w:color w:val="000000"/>
                <w:sz w:val="32"/>
                <w:szCs w:val="32"/>
              </w:rPr>
            </w:pPr>
            <w:r w:rsidRPr="00D822BA">
              <w:rPr>
                <w:rFonts w:ascii="Calibri" w:eastAsia="Times New Roman" w:hAnsi="Calibri" w:cs="Calibri"/>
                <w:b/>
                <w:bCs/>
                <w:sz w:val="32"/>
                <w:szCs w:val="32"/>
              </w:rPr>
              <w:t>End</w:t>
            </w:r>
            <w:r w:rsidRPr="00D822BA">
              <w:rPr>
                <w:rFonts w:ascii="Calibri" w:eastAsia="Times New Roman" w:hAnsi="Calibri" w:cs="Calibri"/>
                <w:b/>
                <w:bCs/>
                <w:sz w:val="32"/>
                <w:szCs w:val="32"/>
              </w:rPr>
              <w:br/>
              <w:t xml:space="preserve">           Date</w:t>
            </w:r>
          </w:p>
        </w:tc>
      </w:tr>
      <w:tr w:rsidR="00D822BA" w:rsidRPr="00D822BA" w14:paraId="5E218D8E" w14:textId="77777777" w:rsidTr="005B22C4">
        <w:trPr>
          <w:trHeight w:val="285"/>
        </w:trPr>
        <w:tc>
          <w:tcPr>
            <w:tcW w:w="2809" w:type="dxa"/>
            <w:tcBorders>
              <w:top w:val="single" w:sz="4" w:space="0" w:color="000000"/>
              <w:left w:val="single" w:sz="4" w:space="0" w:color="000000"/>
              <w:bottom w:val="single" w:sz="4" w:space="0" w:color="000000"/>
              <w:right w:val="single" w:sz="4" w:space="0" w:color="000000"/>
            </w:tcBorders>
            <w:hideMark/>
          </w:tcPr>
          <w:p w14:paraId="576B582B" w14:textId="77777777" w:rsidR="00D822BA" w:rsidRPr="00D822BA" w:rsidRDefault="00D822BA" w:rsidP="00D822BA">
            <w:pPr>
              <w:rPr>
                <w:rFonts w:ascii="Roboto Mono" w:eastAsia="Times New Roman" w:hAnsi="Roboto Mono"/>
                <w:color w:val="FF0000"/>
              </w:rPr>
            </w:pPr>
            <w:r w:rsidRPr="00D822BA">
              <w:rPr>
                <w:rFonts w:ascii="Roboto Mono" w:eastAsia="Times New Roman" w:hAnsi="Roboto Mono"/>
                <w:color w:val="FF0000"/>
              </w:rPr>
              <w:t>YB DX RTTY Contest</w:t>
            </w:r>
          </w:p>
        </w:tc>
        <w:tc>
          <w:tcPr>
            <w:tcW w:w="2233" w:type="dxa"/>
            <w:tcBorders>
              <w:top w:val="single" w:sz="4" w:space="0" w:color="000000"/>
              <w:left w:val="single" w:sz="4" w:space="0" w:color="000000"/>
              <w:bottom w:val="single" w:sz="4" w:space="0" w:color="000000"/>
              <w:right w:val="nil"/>
            </w:tcBorders>
            <w:noWrap/>
            <w:hideMark/>
          </w:tcPr>
          <w:p w14:paraId="4C22499B" w14:textId="77777777" w:rsidR="00D822BA" w:rsidRPr="00D822BA" w:rsidRDefault="00D822BA" w:rsidP="00D822BA">
            <w:pPr>
              <w:ind w:firstLine="720"/>
              <w:jc w:val="right"/>
              <w:rPr>
                <w:rFonts w:ascii="Roboto Mono" w:eastAsia="Times New Roman" w:hAnsi="Roboto Mono"/>
                <w:color w:val="FF0000"/>
              </w:rPr>
            </w:pPr>
            <w:r w:rsidRPr="00D822BA">
              <w:rPr>
                <w:rFonts w:ascii="Roboto Mono" w:eastAsia="Times New Roman" w:hAnsi="Roboto Mono"/>
                <w:color w:val="FF0000"/>
              </w:rPr>
              <w:t>3/8/2025</w:t>
            </w:r>
          </w:p>
        </w:tc>
        <w:tc>
          <w:tcPr>
            <w:tcW w:w="2377" w:type="dxa"/>
            <w:tcBorders>
              <w:top w:val="single" w:sz="4" w:space="0" w:color="000000"/>
              <w:left w:val="nil"/>
              <w:bottom w:val="single" w:sz="4" w:space="0" w:color="000000"/>
              <w:right w:val="single" w:sz="4" w:space="0" w:color="000000"/>
            </w:tcBorders>
            <w:noWrap/>
            <w:hideMark/>
          </w:tcPr>
          <w:p w14:paraId="5A6E8CEF" w14:textId="77777777" w:rsidR="00D822BA" w:rsidRPr="00D822BA" w:rsidRDefault="00D822BA" w:rsidP="00D822BA">
            <w:pPr>
              <w:ind w:firstLine="720"/>
              <w:jc w:val="right"/>
              <w:rPr>
                <w:rFonts w:ascii="Roboto Mono" w:eastAsia="Times New Roman" w:hAnsi="Roboto Mono"/>
                <w:color w:val="FF0000"/>
              </w:rPr>
            </w:pPr>
            <w:r w:rsidRPr="00D822BA">
              <w:rPr>
                <w:rFonts w:ascii="Roboto Mono" w:eastAsia="Times New Roman" w:hAnsi="Roboto Mono"/>
                <w:color w:val="FF0000"/>
              </w:rPr>
              <w:t>3/8/2025</w:t>
            </w:r>
          </w:p>
        </w:tc>
      </w:tr>
      <w:tr w:rsidR="00D822BA" w:rsidRPr="00D822BA" w14:paraId="72EF0B6F" w14:textId="77777777" w:rsidTr="005B22C4">
        <w:trPr>
          <w:trHeight w:val="285"/>
        </w:trPr>
        <w:tc>
          <w:tcPr>
            <w:tcW w:w="2809" w:type="dxa"/>
            <w:tcBorders>
              <w:top w:val="single" w:sz="4" w:space="0" w:color="000000"/>
              <w:left w:val="single" w:sz="4" w:space="0" w:color="000000"/>
              <w:bottom w:val="single" w:sz="4" w:space="0" w:color="000000"/>
              <w:right w:val="single" w:sz="4" w:space="0" w:color="000000"/>
            </w:tcBorders>
            <w:hideMark/>
          </w:tcPr>
          <w:p w14:paraId="48406D88" w14:textId="77777777" w:rsidR="00D822BA" w:rsidRPr="00D822BA" w:rsidRDefault="00D822BA" w:rsidP="00D822BA">
            <w:pPr>
              <w:rPr>
                <w:rFonts w:ascii="Roboto Mono" w:eastAsia="Times New Roman" w:hAnsi="Roboto Mono"/>
                <w:color w:val="000000" w:themeColor="text1"/>
              </w:rPr>
            </w:pPr>
            <w:r w:rsidRPr="00D822BA">
              <w:rPr>
                <w:rFonts w:ascii="Roboto Mono" w:eastAsia="Times New Roman" w:hAnsi="Roboto Mono"/>
                <w:color w:val="000000" w:themeColor="text1"/>
              </w:rPr>
              <w:t>Idaho QSOP</w:t>
            </w:r>
          </w:p>
        </w:tc>
        <w:tc>
          <w:tcPr>
            <w:tcW w:w="2233" w:type="dxa"/>
            <w:tcBorders>
              <w:top w:val="single" w:sz="4" w:space="0" w:color="000000"/>
              <w:left w:val="single" w:sz="4" w:space="0" w:color="000000"/>
              <w:bottom w:val="single" w:sz="4" w:space="0" w:color="000000"/>
              <w:right w:val="nil"/>
            </w:tcBorders>
            <w:noWrap/>
            <w:hideMark/>
          </w:tcPr>
          <w:p w14:paraId="6AB6D84A" w14:textId="77777777" w:rsidR="00D822BA" w:rsidRPr="00D822BA" w:rsidRDefault="00D822BA" w:rsidP="00D822BA">
            <w:pPr>
              <w:ind w:firstLine="720"/>
              <w:jc w:val="right"/>
              <w:rPr>
                <w:rFonts w:ascii="Roboto Mono" w:eastAsia="Times New Roman" w:hAnsi="Roboto Mono"/>
                <w:color w:val="000000" w:themeColor="text1"/>
              </w:rPr>
            </w:pPr>
            <w:r w:rsidRPr="00D822BA">
              <w:rPr>
                <w:rFonts w:ascii="Roboto Mono" w:eastAsia="Times New Roman" w:hAnsi="Roboto Mono"/>
                <w:color w:val="000000" w:themeColor="text1"/>
              </w:rPr>
              <w:t>3/8/2025</w:t>
            </w:r>
          </w:p>
        </w:tc>
        <w:tc>
          <w:tcPr>
            <w:tcW w:w="2377" w:type="dxa"/>
            <w:tcBorders>
              <w:top w:val="single" w:sz="4" w:space="0" w:color="000000"/>
              <w:left w:val="nil"/>
              <w:bottom w:val="single" w:sz="4" w:space="0" w:color="000000"/>
              <w:right w:val="single" w:sz="4" w:space="0" w:color="000000"/>
            </w:tcBorders>
            <w:noWrap/>
            <w:hideMark/>
          </w:tcPr>
          <w:p w14:paraId="03947F94" w14:textId="77777777" w:rsidR="00D822BA" w:rsidRPr="00D822BA" w:rsidRDefault="00D822BA" w:rsidP="00D822BA">
            <w:pPr>
              <w:ind w:firstLine="720"/>
              <w:jc w:val="right"/>
              <w:rPr>
                <w:rFonts w:ascii="Roboto Mono" w:eastAsia="Times New Roman" w:hAnsi="Roboto Mono"/>
                <w:color w:val="000000" w:themeColor="text1"/>
              </w:rPr>
            </w:pPr>
            <w:r w:rsidRPr="00D822BA">
              <w:rPr>
                <w:rFonts w:ascii="Roboto Mono" w:eastAsia="Times New Roman" w:hAnsi="Roboto Mono"/>
                <w:color w:val="000000" w:themeColor="text1"/>
              </w:rPr>
              <w:t>3/8/2025</w:t>
            </w:r>
          </w:p>
        </w:tc>
      </w:tr>
      <w:tr w:rsidR="00D822BA" w:rsidRPr="00D822BA" w14:paraId="6FC94E84" w14:textId="77777777" w:rsidTr="005B22C4">
        <w:trPr>
          <w:trHeight w:val="285"/>
        </w:trPr>
        <w:tc>
          <w:tcPr>
            <w:tcW w:w="2809" w:type="dxa"/>
            <w:tcBorders>
              <w:top w:val="single" w:sz="4" w:space="0" w:color="000000"/>
              <w:left w:val="single" w:sz="4" w:space="0" w:color="000000"/>
              <w:bottom w:val="single" w:sz="4" w:space="0" w:color="000000"/>
              <w:right w:val="single" w:sz="4" w:space="0" w:color="000000"/>
            </w:tcBorders>
            <w:hideMark/>
          </w:tcPr>
          <w:p w14:paraId="579683C7" w14:textId="77777777" w:rsidR="00D822BA" w:rsidRPr="00D822BA" w:rsidRDefault="00D822BA" w:rsidP="00D822BA">
            <w:pPr>
              <w:rPr>
                <w:rFonts w:ascii="Roboto Mono" w:eastAsia="Times New Roman" w:hAnsi="Roboto Mono"/>
                <w:color w:val="000000" w:themeColor="text1"/>
              </w:rPr>
            </w:pPr>
            <w:r w:rsidRPr="00D822BA">
              <w:rPr>
                <w:rFonts w:ascii="Roboto Mono" w:eastAsia="Times New Roman" w:hAnsi="Roboto Mono"/>
                <w:color w:val="000000" w:themeColor="text1"/>
              </w:rPr>
              <w:t>Oklahoma QSOP</w:t>
            </w:r>
          </w:p>
        </w:tc>
        <w:tc>
          <w:tcPr>
            <w:tcW w:w="2233" w:type="dxa"/>
            <w:tcBorders>
              <w:top w:val="single" w:sz="4" w:space="0" w:color="000000"/>
              <w:left w:val="single" w:sz="4" w:space="0" w:color="000000"/>
              <w:bottom w:val="single" w:sz="4" w:space="0" w:color="000000"/>
              <w:right w:val="nil"/>
            </w:tcBorders>
            <w:noWrap/>
            <w:hideMark/>
          </w:tcPr>
          <w:p w14:paraId="444A5D35" w14:textId="77777777" w:rsidR="00D822BA" w:rsidRPr="00D822BA" w:rsidRDefault="00D822BA" w:rsidP="00D822BA">
            <w:pPr>
              <w:ind w:firstLine="720"/>
              <w:jc w:val="right"/>
              <w:rPr>
                <w:rFonts w:ascii="Roboto Mono" w:eastAsia="Times New Roman" w:hAnsi="Roboto Mono"/>
                <w:color w:val="000000" w:themeColor="text1"/>
              </w:rPr>
            </w:pPr>
            <w:r w:rsidRPr="00D822BA">
              <w:rPr>
                <w:rFonts w:ascii="Roboto Mono" w:eastAsia="Times New Roman" w:hAnsi="Roboto Mono"/>
                <w:color w:val="000000" w:themeColor="text1"/>
              </w:rPr>
              <w:t>3/8/2025</w:t>
            </w:r>
          </w:p>
        </w:tc>
        <w:tc>
          <w:tcPr>
            <w:tcW w:w="2377" w:type="dxa"/>
            <w:tcBorders>
              <w:top w:val="single" w:sz="4" w:space="0" w:color="000000"/>
              <w:left w:val="nil"/>
              <w:bottom w:val="single" w:sz="4" w:space="0" w:color="000000"/>
              <w:right w:val="single" w:sz="4" w:space="0" w:color="000000"/>
            </w:tcBorders>
            <w:noWrap/>
            <w:hideMark/>
          </w:tcPr>
          <w:p w14:paraId="73E69404" w14:textId="77777777" w:rsidR="00D822BA" w:rsidRPr="00D822BA" w:rsidRDefault="00D822BA" w:rsidP="00D822BA">
            <w:pPr>
              <w:ind w:firstLine="720"/>
              <w:jc w:val="right"/>
              <w:rPr>
                <w:rFonts w:ascii="Roboto Mono" w:eastAsia="Times New Roman" w:hAnsi="Roboto Mono"/>
                <w:color w:val="000000" w:themeColor="text1"/>
              </w:rPr>
            </w:pPr>
            <w:r w:rsidRPr="00D822BA">
              <w:rPr>
                <w:rFonts w:ascii="Roboto Mono" w:eastAsia="Times New Roman" w:hAnsi="Roboto Mono"/>
                <w:color w:val="000000" w:themeColor="text1"/>
              </w:rPr>
              <w:t>3/8/2025</w:t>
            </w:r>
          </w:p>
        </w:tc>
      </w:tr>
      <w:tr w:rsidR="00D822BA" w:rsidRPr="00D822BA" w14:paraId="68112669" w14:textId="77777777" w:rsidTr="005B22C4">
        <w:trPr>
          <w:trHeight w:val="285"/>
        </w:trPr>
        <w:tc>
          <w:tcPr>
            <w:tcW w:w="2809" w:type="dxa"/>
            <w:tcBorders>
              <w:top w:val="single" w:sz="4" w:space="0" w:color="000000"/>
              <w:left w:val="single" w:sz="4" w:space="0" w:color="000000"/>
              <w:bottom w:val="single" w:sz="4" w:space="0" w:color="000000"/>
              <w:right w:val="single" w:sz="4" w:space="0" w:color="000000"/>
            </w:tcBorders>
            <w:hideMark/>
          </w:tcPr>
          <w:p w14:paraId="18D621E8" w14:textId="77777777" w:rsidR="00D822BA" w:rsidRPr="00D822BA" w:rsidRDefault="00D822BA" w:rsidP="00D822BA">
            <w:pPr>
              <w:rPr>
                <w:rFonts w:ascii="Roboto Mono" w:eastAsia="Times New Roman" w:hAnsi="Roboto Mono"/>
                <w:color w:val="000000" w:themeColor="text1"/>
              </w:rPr>
            </w:pPr>
            <w:r w:rsidRPr="00D822BA">
              <w:rPr>
                <w:rFonts w:ascii="Roboto Mono" w:eastAsia="Times New Roman" w:hAnsi="Roboto Mono"/>
                <w:color w:val="000000" w:themeColor="text1"/>
              </w:rPr>
              <w:t>Wisconsin QSOP</w:t>
            </w:r>
          </w:p>
        </w:tc>
        <w:tc>
          <w:tcPr>
            <w:tcW w:w="2233" w:type="dxa"/>
            <w:tcBorders>
              <w:top w:val="single" w:sz="4" w:space="0" w:color="000000"/>
              <w:left w:val="single" w:sz="4" w:space="0" w:color="000000"/>
              <w:bottom w:val="single" w:sz="4" w:space="0" w:color="000000"/>
              <w:right w:val="nil"/>
            </w:tcBorders>
            <w:noWrap/>
            <w:hideMark/>
          </w:tcPr>
          <w:p w14:paraId="69DF6FCF" w14:textId="77777777" w:rsidR="00D822BA" w:rsidRPr="00D822BA" w:rsidRDefault="00D822BA" w:rsidP="00D822BA">
            <w:pPr>
              <w:ind w:firstLine="720"/>
              <w:jc w:val="right"/>
              <w:rPr>
                <w:rFonts w:ascii="Roboto Mono" w:eastAsia="Times New Roman" w:hAnsi="Roboto Mono"/>
                <w:color w:val="000000" w:themeColor="text1"/>
              </w:rPr>
            </w:pPr>
            <w:r w:rsidRPr="00D822BA">
              <w:rPr>
                <w:rFonts w:ascii="Roboto Mono" w:eastAsia="Times New Roman" w:hAnsi="Roboto Mono"/>
                <w:color w:val="000000" w:themeColor="text1"/>
              </w:rPr>
              <w:t>3/9/2025</w:t>
            </w:r>
          </w:p>
        </w:tc>
        <w:tc>
          <w:tcPr>
            <w:tcW w:w="2377" w:type="dxa"/>
            <w:tcBorders>
              <w:top w:val="single" w:sz="4" w:space="0" w:color="000000"/>
              <w:left w:val="nil"/>
              <w:bottom w:val="single" w:sz="4" w:space="0" w:color="000000"/>
              <w:right w:val="single" w:sz="4" w:space="0" w:color="000000"/>
            </w:tcBorders>
            <w:noWrap/>
            <w:hideMark/>
          </w:tcPr>
          <w:p w14:paraId="3BD150AF" w14:textId="77777777" w:rsidR="00D822BA" w:rsidRPr="00D822BA" w:rsidRDefault="00D822BA" w:rsidP="00D822BA">
            <w:pPr>
              <w:ind w:firstLine="720"/>
              <w:jc w:val="right"/>
              <w:rPr>
                <w:rFonts w:ascii="Roboto Mono" w:eastAsia="Times New Roman" w:hAnsi="Roboto Mono"/>
                <w:color w:val="000000" w:themeColor="text1"/>
              </w:rPr>
            </w:pPr>
            <w:r w:rsidRPr="00D822BA">
              <w:rPr>
                <w:rFonts w:ascii="Roboto Mono" w:eastAsia="Times New Roman" w:hAnsi="Roboto Mono"/>
                <w:color w:val="000000" w:themeColor="text1"/>
              </w:rPr>
              <w:t>3/10/2025</w:t>
            </w:r>
          </w:p>
        </w:tc>
      </w:tr>
      <w:tr w:rsidR="00D822BA" w:rsidRPr="00D822BA" w14:paraId="16F664F2" w14:textId="77777777" w:rsidTr="005B22C4">
        <w:trPr>
          <w:trHeight w:val="285"/>
        </w:trPr>
        <w:tc>
          <w:tcPr>
            <w:tcW w:w="2809" w:type="dxa"/>
            <w:tcBorders>
              <w:top w:val="single" w:sz="4" w:space="0" w:color="000000"/>
              <w:left w:val="single" w:sz="4" w:space="0" w:color="000000"/>
              <w:bottom w:val="single" w:sz="4" w:space="0" w:color="000000"/>
              <w:right w:val="single" w:sz="4" w:space="0" w:color="000000"/>
            </w:tcBorders>
            <w:hideMark/>
          </w:tcPr>
          <w:p w14:paraId="74FB6601" w14:textId="77777777" w:rsidR="00D822BA" w:rsidRPr="00D822BA" w:rsidRDefault="00D822BA" w:rsidP="00D822BA">
            <w:pPr>
              <w:rPr>
                <w:rFonts w:ascii="Roboto Mono" w:eastAsia="Times New Roman" w:hAnsi="Roboto Mono"/>
                <w:color w:val="000000" w:themeColor="text1"/>
              </w:rPr>
            </w:pPr>
            <w:r w:rsidRPr="00D822BA">
              <w:rPr>
                <w:rFonts w:ascii="Roboto Mono" w:eastAsia="Times New Roman" w:hAnsi="Roboto Mono"/>
                <w:color w:val="000000" w:themeColor="text1"/>
              </w:rPr>
              <w:t>Virginia QSOP</w:t>
            </w:r>
          </w:p>
        </w:tc>
        <w:tc>
          <w:tcPr>
            <w:tcW w:w="2233" w:type="dxa"/>
            <w:tcBorders>
              <w:top w:val="single" w:sz="4" w:space="0" w:color="000000"/>
              <w:left w:val="single" w:sz="4" w:space="0" w:color="000000"/>
              <w:bottom w:val="single" w:sz="4" w:space="0" w:color="000000"/>
              <w:right w:val="nil"/>
            </w:tcBorders>
            <w:noWrap/>
            <w:hideMark/>
          </w:tcPr>
          <w:p w14:paraId="6B8528B9" w14:textId="77777777" w:rsidR="00D822BA" w:rsidRPr="00D822BA" w:rsidRDefault="00D822BA" w:rsidP="00D822BA">
            <w:pPr>
              <w:ind w:firstLine="720"/>
              <w:jc w:val="right"/>
              <w:rPr>
                <w:rFonts w:ascii="Roboto Mono" w:eastAsia="Times New Roman" w:hAnsi="Roboto Mono"/>
                <w:color w:val="000000" w:themeColor="text1"/>
              </w:rPr>
            </w:pPr>
            <w:r w:rsidRPr="00D822BA">
              <w:rPr>
                <w:rFonts w:ascii="Roboto Mono" w:eastAsia="Times New Roman" w:hAnsi="Roboto Mono"/>
                <w:color w:val="000000" w:themeColor="text1"/>
              </w:rPr>
              <w:t>3/15/2025</w:t>
            </w:r>
          </w:p>
        </w:tc>
        <w:tc>
          <w:tcPr>
            <w:tcW w:w="2377" w:type="dxa"/>
            <w:tcBorders>
              <w:top w:val="single" w:sz="4" w:space="0" w:color="000000"/>
              <w:left w:val="nil"/>
              <w:bottom w:val="single" w:sz="4" w:space="0" w:color="000000"/>
              <w:right w:val="single" w:sz="4" w:space="0" w:color="000000"/>
            </w:tcBorders>
            <w:noWrap/>
            <w:hideMark/>
          </w:tcPr>
          <w:p w14:paraId="6E7844DB" w14:textId="77777777" w:rsidR="00D822BA" w:rsidRPr="00D822BA" w:rsidRDefault="00D822BA" w:rsidP="00D822BA">
            <w:pPr>
              <w:ind w:firstLine="720"/>
              <w:jc w:val="right"/>
              <w:rPr>
                <w:rFonts w:ascii="Roboto Mono" w:eastAsia="Times New Roman" w:hAnsi="Roboto Mono"/>
                <w:color w:val="000000" w:themeColor="text1"/>
              </w:rPr>
            </w:pPr>
            <w:r w:rsidRPr="00D822BA">
              <w:rPr>
                <w:rFonts w:ascii="Roboto Mono" w:eastAsia="Times New Roman" w:hAnsi="Roboto Mono"/>
                <w:color w:val="000000" w:themeColor="text1"/>
              </w:rPr>
              <w:t>3/16/2025</w:t>
            </w:r>
          </w:p>
        </w:tc>
      </w:tr>
      <w:tr w:rsidR="00D822BA" w:rsidRPr="00D822BA" w14:paraId="1D64CC7B" w14:textId="77777777" w:rsidTr="005B22C4">
        <w:trPr>
          <w:trHeight w:val="285"/>
        </w:trPr>
        <w:tc>
          <w:tcPr>
            <w:tcW w:w="2809" w:type="dxa"/>
            <w:tcBorders>
              <w:top w:val="single" w:sz="4" w:space="0" w:color="000000"/>
              <w:left w:val="single" w:sz="4" w:space="0" w:color="000000"/>
              <w:bottom w:val="single" w:sz="4" w:space="0" w:color="000000"/>
              <w:right w:val="single" w:sz="4" w:space="0" w:color="000000"/>
            </w:tcBorders>
            <w:hideMark/>
          </w:tcPr>
          <w:p w14:paraId="058B543C" w14:textId="77777777" w:rsidR="00D822BA" w:rsidRPr="00D822BA" w:rsidRDefault="00D822BA" w:rsidP="00D822BA">
            <w:pPr>
              <w:rPr>
                <w:rFonts w:ascii="Roboto Mono" w:eastAsia="Times New Roman" w:hAnsi="Roboto Mono"/>
                <w:color w:val="FF0000"/>
              </w:rPr>
            </w:pPr>
            <w:r w:rsidRPr="00D822BA">
              <w:rPr>
                <w:rFonts w:ascii="Roboto Mono" w:eastAsia="Times New Roman" w:hAnsi="Roboto Mono"/>
                <w:color w:val="FF0000"/>
              </w:rPr>
              <w:t>CQ WW WPX Contest, SSB</w:t>
            </w:r>
          </w:p>
        </w:tc>
        <w:tc>
          <w:tcPr>
            <w:tcW w:w="2233" w:type="dxa"/>
            <w:tcBorders>
              <w:top w:val="single" w:sz="4" w:space="0" w:color="000000"/>
              <w:left w:val="single" w:sz="4" w:space="0" w:color="000000"/>
              <w:bottom w:val="single" w:sz="4" w:space="0" w:color="000000"/>
              <w:right w:val="nil"/>
            </w:tcBorders>
            <w:noWrap/>
            <w:hideMark/>
          </w:tcPr>
          <w:p w14:paraId="4D2B3DBD" w14:textId="77777777" w:rsidR="00D822BA" w:rsidRPr="00D822BA" w:rsidRDefault="00D822BA" w:rsidP="00D822BA">
            <w:pPr>
              <w:ind w:firstLine="720"/>
              <w:jc w:val="right"/>
              <w:rPr>
                <w:rFonts w:ascii="Roboto Mono" w:eastAsia="Times New Roman" w:hAnsi="Roboto Mono"/>
                <w:color w:val="FF0000"/>
              </w:rPr>
            </w:pPr>
            <w:r w:rsidRPr="00D822BA">
              <w:rPr>
                <w:rFonts w:ascii="Roboto Mono" w:eastAsia="Times New Roman" w:hAnsi="Roboto Mono"/>
                <w:color w:val="FF0000"/>
              </w:rPr>
              <w:t>3/29/2025</w:t>
            </w:r>
          </w:p>
        </w:tc>
        <w:tc>
          <w:tcPr>
            <w:tcW w:w="2377" w:type="dxa"/>
            <w:tcBorders>
              <w:top w:val="single" w:sz="4" w:space="0" w:color="000000"/>
              <w:left w:val="nil"/>
              <w:bottom w:val="single" w:sz="4" w:space="0" w:color="000000"/>
              <w:right w:val="single" w:sz="4" w:space="0" w:color="000000"/>
            </w:tcBorders>
            <w:noWrap/>
            <w:hideMark/>
          </w:tcPr>
          <w:p w14:paraId="0EEC617E" w14:textId="77777777" w:rsidR="00D822BA" w:rsidRPr="00D822BA" w:rsidRDefault="00D822BA" w:rsidP="00D822BA">
            <w:pPr>
              <w:ind w:firstLine="720"/>
              <w:jc w:val="right"/>
              <w:rPr>
                <w:rFonts w:ascii="Roboto Mono" w:eastAsia="Times New Roman" w:hAnsi="Roboto Mono"/>
                <w:color w:val="FF0000"/>
              </w:rPr>
            </w:pPr>
            <w:r w:rsidRPr="00D822BA">
              <w:rPr>
                <w:rFonts w:ascii="Roboto Mono" w:eastAsia="Times New Roman" w:hAnsi="Roboto Mono"/>
                <w:color w:val="FF0000"/>
              </w:rPr>
              <w:t>3/30/2025</w:t>
            </w:r>
          </w:p>
        </w:tc>
      </w:tr>
      <w:tr w:rsidR="00D822BA" w:rsidRPr="00D822BA" w14:paraId="19DAED8A" w14:textId="77777777" w:rsidTr="005B22C4">
        <w:trPr>
          <w:trHeight w:val="285"/>
        </w:trPr>
        <w:tc>
          <w:tcPr>
            <w:tcW w:w="2809" w:type="dxa"/>
            <w:tcBorders>
              <w:top w:val="single" w:sz="4" w:space="0" w:color="000000"/>
              <w:left w:val="single" w:sz="4" w:space="0" w:color="000000"/>
              <w:bottom w:val="single" w:sz="4" w:space="0" w:color="000000"/>
              <w:right w:val="single" w:sz="4" w:space="0" w:color="000000"/>
            </w:tcBorders>
            <w:hideMark/>
          </w:tcPr>
          <w:p w14:paraId="3F055CE1" w14:textId="77777777" w:rsidR="00D822BA" w:rsidRPr="00D822BA" w:rsidRDefault="00D822BA" w:rsidP="00D822BA">
            <w:pPr>
              <w:rPr>
                <w:rFonts w:ascii="Roboto Mono" w:eastAsia="Times New Roman" w:hAnsi="Roboto Mono"/>
                <w:color w:val="FF0000"/>
              </w:rPr>
            </w:pPr>
            <w:r w:rsidRPr="00D822BA">
              <w:rPr>
                <w:rFonts w:ascii="Roboto Mono" w:eastAsia="Times New Roman" w:hAnsi="Roboto Mono"/>
                <w:color w:val="FF0000"/>
              </w:rPr>
              <w:t>SP DX Contest</w:t>
            </w:r>
          </w:p>
        </w:tc>
        <w:tc>
          <w:tcPr>
            <w:tcW w:w="2233" w:type="dxa"/>
            <w:tcBorders>
              <w:top w:val="single" w:sz="4" w:space="0" w:color="000000"/>
              <w:left w:val="single" w:sz="4" w:space="0" w:color="000000"/>
              <w:bottom w:val="single" w:sz="4" w:space="0" w:color="000000"/>
              <w:right w:val="nil"/>
            </w:tcBorders>
            <w:noWrap/>
            <w:hideMark/>
          </w:tcPr>
          <w:p w14:paraId="4BC9078B" w14:textId="77777777" w:rsidR="00D822BA" w:rsidRPr="00D822BA" w:rsidRDefault="00D822BA" w:rsidP="00D822BA">
            <w:pPr>
              <w:ind w:firstLine="720"/>
              <w:jc w:val="right"/>
              <w:rPr>
                <w:rFonts w:ascii="Roboto Mono" w:eastAsia="Times New Roman" w:hAnsi="Roboto Mono"/>
                <w:color w:val="FF0000"/>
              </w:rPr>
            </w:pPr>
            <w:r w:rsidRPr="00D822BA">
              <w:rPr>
                <w:rFonts w:ascii="Roboto Mono" w:eastAsia="Times New Roman" w:hAnsi="Roboto Mono"/>
                <w:color w:val="FF0000"/>
              </w:rPr>
              <w:t>4/5/2025</w:t>
            </w:r>
          </w:p>
        </w:tc>
        <w:tc>
          <w:tcPr>
            <w:tcW w:w="2377" w:type="dxa"/>
            <w:tcBorders>
              <w:top w:val="single" w:sz="4" w:space="0" w:color="000000"/>
              <w:left w:val="nil"/>
              <w:bottom w:val="single" w:sz="4" w:space="0" w:color="000000"/>
              <w:right w:val="single" w:sz="4" w:space="0" w:color="000000"/>
            </w:tcBorders>
            <w:noWrap/>
            <w:hideMark/>
          </w:tcPr>
          <w:p w14:paraId="7A33373C" w14:textId="77777777" w:rsidR="00D822BA" w:rsidRPr="00D822BA" w:rsidRDefault="00D822BA" w:rsidP="00D822BA">
            <w:pPr>
              <w:ind w:firstLine="720"/>
              <w:jc w:val="right"/>
              <w:rPr>
                <w:rFonts w:ascii="Roboto Mono" w:eastAsia="Times New Roman" w:hAnsi="Roboto Mono"/>
                <w:color w:val="FF0000"/>
              </w:rPr>
            </w:pPr>
            <w:r w:rsidRPr="00D822BA">
              <w:rPr>
                <w:rFonts w:ascii="Roboto Mono" w:eastAsia="Times New Roman" w:hAnsi="Roboto Mono"/>
                <w:color w:val="FF0000"/>
              </w:rPr>
              <w:t>4/6/2025</w:t>
            </w:r>
          </w:p>
        </w:tc>
      </w:tr>
      <w:tr w:rsidR="00D822BA" w:rsidRPr="00D822BA" w14:paraId="06C64064" w14:textId="77777777" w:rsidTr="005B22C4">
        <w:trPr>
          <w:trHeight w:val="285"/>
        </w:trPr>
        <w:tc>
          <w:tcPr>
            <w:tcW w:w="2809" w:type="dxa"/>
            <w:tcBorders>
              <w:top w:val="single" w:sz="4" w:space="0" w:color="000000"/>
              <w:left w:val="single" w:sz="4" w:space="0" w:color="000000"/>
              <w:bottom w:val="single" w:sz="4" w:space="0" w:color="000000"/>
              <w:right w:val="single" w:sz="4" w:space="0" w:color="000000"/>
            </w:tcBorders>
            <w:hideMark/>
          </w:tcPr>
          <w:p w14:paraId="7ED77A9B" w14:textId="77777777" w:rsidR="00D822BA" w:rsidRPr="00D822BA" w:rsidRDefault="00D822BA" w:rsidP="00D822BA">
            <w:pPr>
              <w:rPr>
                <w:rFonts w:ascii="Roboto Mono" w:eastAsia="Times New Roman" w:hAnsi="Roboto Mono"/>
              </w:rPr>
            </w:pPr>
            <w:r w:rsidRPr="00D822BA">
              <w:rPr>
                <w:rFonts w:ascii="Roboto Mono" w:eastAsia="Times New Roman" w:hAnsi="Roboto Mono"/>
              </w:rPr>
              <w:t>Louisiana QSOP</w:t>
            </w:r>
          </w:p>
        </w:tc>
        <w:tc>
          <w:tcPr>
            <w:tcW w:w="2233" w:type="dxa"/>
            <w:tcBorders>
              <w:top w:val="single" w:sz="4" w:space="0" w:color="000000"/>
              <w:left w:val="single" w:sz="4" w:space="0" w:color="000000"/>
              <w:bottom w:val="single" w:sz="4" w:space="0" w:color="000000"/>
              <w:right w:val="nil"/>
            </w:tcBorders>
            <w:noWrap/>
            <w:hideMark/>
          </w:tcPr>
          <w:p w14:paraId="2B878458" w14:textId="77777777" w:rsidR="00D822BA" w:rsidRPr="00D822BA" w:rsidRDefault="00D822BA" w:rsidP="00D822BA">
            <w:pPr>
              <w:ind w:firstLine="720"/>
              <w:jc w:val="right"/>
              <w:rPr>
                <w:rFonts w:ascii="Roboto Mono" w:eastAsia="Times New Roman" w:hAnsi="Roboto Mono"/>
              </w:rPr>
            </w:pPr>
            <w:r w:rsidRPr="00D822BA">
              <w:rPr>
                <w:rFonts w:ascii="Roboto Mono" w:eastAsia="Times New Roman" w:hAnsi="Roboto Mono"/>
              </w:rPr>
              <w:t>4/5/2025</w:t>
            </w:r>
          </w:p>
        </w:tc>
        <w:tc>
          <w:tcPr>
            <w:tcW w:w="2377" w:type="dxa"/>
            <w:tcBorders>
              <w:top w:val="single" w:sz="4" w:space="0" w:color="000000"/>
              <w:left w:val="nil"/>
              <w:bottom w:val="single" w:sz="4" w:space="0" w:color="000000"/>
              <w:right w:val="single" w:sz="4" w:space="0" w:color="000000"/>
            </w:tcBorders>
            <w:noWrap/>
            <w:hideMark/>
          </w:tcPr>
          <w:p w14:paraId="08ECFD83" w14:textId="77777777" w:rsidR="00D822BA" w:rsidRPr="00D822BA" w:rsidRDefault="00D822BA" w:rsidP="00D822BA">
            <w:pPr>
              <w:ind w:firstLine="720"/>
              <w:jc w:val="right"/>
              <w:rPr>
                <w:rFonts w:ascii="Roboto Mono" w:eastAsia="Times New Roman" w:hAnsi="Roboto Mono"/>
              </w:rPr>
            </w:pPr>
            <w:r w:rsidRPr="00D822BA">
              <w:rPr>
                <w:rFonts w:ascii="Roboto Mono" w:eastAsia="Times New Roman" w:hAnsi="Roboto Mono"/>
              </w:rPr>
              <w:t>4/6/2025</w:t>
            </w:r>
          </w:p>
        </w:tc>
      </w:tr>
      <w:tr w:rsidR="00D822BA" w:rsidRPr="00D822BA" w14:paraId="1B3FE605" w14:textId="77777777" w:rsidTr="005B22C4">
        <w:trPr>
          <w:trHeight w:val="285"/>
        </w:trPr>
        <w:tc>
          <w:tcPr>
            <w:tcW w:w="2809" w:type="dxa"/>
            <w:tcBorders>
              <w:top w:val="single" w:sz="4" w:space="0" w:color="000000"/>
              <w:left w:val="single" w:sz="4" w:space="0" w:color="000000"/>
              <w:bottom w:val="single" w:sz="4" w:space="0" w:color="000000"/>
              <w:right w:val="single" w:sz="4" w:space="0" w:color="000000"/>
            </w:tcBorders>
            <w:hideMark/>
          </w:tcPr>
          <w:p w14:paraId="7EA0FFD6" w14:textId="77777777" w:rsidR="00D822BA" w:rsidRPr="00D822BA" w:rsidRDefault="00D822BA" w:rsidP="00D822BA">
            <w:pPr>
              <w:rPr>
                <w:rFonts w:ascii="Roboto Mono" w:eastAsia="Times New Roman" w:hAnsi="Roboto Mono"/>
              </w:rPr>
            </w:pPr>
            <w:r w:rsidRPr="00D822BA">
              <w:rPr>
                <w:rFonts w:ascii="Roboto Mono" w:eastAsia="Times New Roman" w:hAnsi="Roboto Mono"/>
              </w:rPr>
              <w:t>Georgia QSOP</w:t>
            </w:r>
          </w:p>
        </w:tc>
        <w:tc>
          <w:tcPr>
            <w:tcW w:w="2233" w:type="dxa"/>
            <w:tcBorders>
              <w:top w:val="single" w:sz="4" w:space="0" w:color="000000"/>
              <w:left w:val="single" w:sz="4" w:space="0" w:color="000000"/>
              <w:bottom w:val="single" w:sz="4" w:space="0" w:color="000000"/>
              <w:right w:val="nil"/>
            </w:tcBorders>
            <w:noWrap/>
            <w:hideMark/>
          </w:tcPr>
          <w:p w14:paraId="0183A7D6" w14:textId="77777777" w:rsidR="00D822BA" w:rsidRPr="00D822BA" w:rsidRDefault="00D822BA" w:rsidP="00D822BA">
            <w:pPr>
              <w:ind w:firstLine="720"/>
              <w:jc w:val="right"/>
              <w:rPr>
                <w:rFonts w:ascii="Roboto Mono" w:eastAsia="Times New Roman" w:hAnsi="Roboto Mono"/>
              </w:rPr>
            </w:pPr>
            <w:r w:rsidRPr="00D822BA">
              <w:rPr>
                <w:rFonts w:ascii="Roboto Mono" w:eastAsia="Times New Roman" w:hAnsi="Roboto Mono"/>
              </w:rPr>
              <w:t>4/12/2025</w:t>
            </w:r>
          </w:p>
        </w:tc>
        <w:tc>
          <w:tcPr>
            <w:tcW w:w="2377" w:type="dxa"/>
            <w:tcBorders>
              <w:top w:val="single" w:sz="4" w:space="0" w:color="000000"/>
              <w:left w:val="nil"/>
              <w:bottom w:val="single" w:sz="4" w:space="0" w:color="000000"/>
              <w:right w:val="single" w:sz="4" w:space="0" w:color="000000"/>
            </w:tcBorders>
            <w:noWrap/>
            <w:hideMark/>
          </w:tcPr>
          <w:p w14:paraId="32CA7038" w14:textId="77777777" w:rsidR="00D822BA" w:rsidRPr="00D822BA" w:rsidRDefault="00D822BA" w:rsidP="00D822BA">
            <w:pPr>
              <w:ind w:firstLine="720"/>
              <w:jc w:val="right"/>
              <w:rPr>
                <w:rFonts w:ascii="Roboto Mono" w:eastAsia="Times New Roman" w:hAnsi="Roboto Mono"/>
              </w:rPr>
            </w:pPr>
            <w:r w:rsidRPr="00D822BA">
              <w:rPr>
                <w:rFonts w:ascii="Roboto Mono" w:eastAsia="Times New Roman" w:hAnsi="Roboto Mono"/>
              </w:rPr>
              <w:t>4/13/2025</w:t>
            </w:r>
          </w:p>
        </w:tc>
      </w:tr>
      <w:tr w:rsidR="00D822BA" w:rsidRPr="00D822BA" w14:paraId="45827FE9" w14:textId="77777777" w:rsidTr="005B22C4">
        <w:trPr>
          <w:trHeight w:val="285"/>
        </w:trPr>
        <w:tc>
          <w:tcPr>
            <w:tcW w:w="2809" w:type="dxa"/>
            <w:tcBorders>
              <w:top w:val="single" w:sz="4" w:space="0" w:color="000000"/>
              <w:left w:val="single" w:sz="4" w:space="0" w:color="000000"/>
              <w:bottom w:val="single" w:sz="4" w:space="0" w:color="000000"/>
              <w:right w:val="single" w:sz="4" w:space="0" w:color="000000"/>
            </w:tcBorders>
            <w:hideMark/>
          </w:tcPr>
          <w:p w14:paraId="7D680C57" w14:textId="77777777" w:rsidR="00D822BA" w:rsidRPr="00D822BA" w:rsidRDefault="00D822BA" w:rsidP="00D822BA">
            <w:pPr>
              <w:rPr>
                <w:rFonts w:ascii="Roboto Mono" w:eastAsia="Times New Roman" w:hAnsi="Roboto Mono"/>
              </w:rPr>
            </w:pPr>
            <w:r w:rsidRPr="00D822BA">
              <w:rPr>
                <w:rFonts w:ascii="Roboto Mono" w:eastAsia="Times New Roman" w:hAnsi="Roboto Mono"/>
              </w:rPr>
              <w:t>New Mexico QSOP</w:t>
            </w:r>
          </w:p>
        </w:tc>
        <w:tc>
          <w:tcPr>
            <w:tcW w:w="2233" w:type="dxa"/>
            <w:tcBorders>
              <w:top w:val="single" w:sz="4" w:space="0" w:color="000000"/>
              <w:left w:val="single" w:sz="4" w:space="0" w:color="000000"/>
              <w:bottom w:val="single" w:sz="4" w:space="0" w:color="000000"/>
              <w:right w:val="nil"/>
            </w:tcBorders>
            <w:noWrap/>
            <w:hideMark/>
          </w:tcPr>
          <w:p w14:paraId="1BAE68D8" w14:textId="77777777" w:rsidR="00D822BA" w:rsidRPr="00D822BA" w:rsidRDefault="00D822BA" w:rsidP="00D822BA">
            <w:pPr>
              <w:ind w:firstLine="720"/>
              <w:jc w:val="right"/>
              <w:rPr>
                <w:rFonts w:ascii="Roboto Mono" w:eastAsia="Times New Roman" w:hAnsi="Roboto Mono"/>
              </w:rPr>
            </w:pPr>
            <w:r w:rsidRPr="00D822BA">
              <w:rPr>
                <w:rFonts w:ascii="Roboto Mono" w:eastAsia="Times New Roman" w:hAnsi="Roboto Mono"/>
              </w:rPr>
              <w:t>4/12/2025</w:t>
            </w:r>
          </w:p>
        </w:tc>
        <w:tc>
          <w:tcPr>
            <w:tcW w:w="2377" w:type="dxa"/>
            <w:tcBorders>
              <w:top w:val="single" w:sz="4" w:space="0" w:color="000000"/>
              <w:left w:val="nil"/>
              <w:bottom w:val="single" w:sz="4" w:space="0" w:color="000000"/>
              <w:right w:val="single" w:sz="4" w:space="0" w:color="000000"/>
            </w:tcBorders>
            <w:noWrap/>
            <w:hideMark/>
          </w:tcPr>
          <w:p w14:paraId="0CF8F2AD" w14:textId="77777777" w:rsidR="00D822BA" w:rsidRPr="00D822BA" w:rsidRDefault="00D822BA" w:rsidP="00D822BA">
            <w:pPr>
              <w:ind w:firstLine="720"/>
              <w:jc w:val="right"/>
              <w:rPr>
                <w:rFonts w:ascii="Roboto Mono" w:eastAsia="Times New Roman" w:hAnsi="Roboto Mono"/>
              </w:rPr>
            </w:pPr>
            <w:r w:rsidRPr="00D822BA">
              <w:rPr>
                <w:rFonts w:ascii="Roboto Mono" w:eastAsia="Times New Roman" w:hAnsi="Roboto Mono"/>
              </w:rPr>
              <w:t>4/13/2025</w:t>
            </w:r>
          </w:p>
        </w:tc>
      </w:tr>
      <w:tr w:rsidR="00D822BA" w:rsidRPr="00D822BA" w14:paraId="0819B12C" w14:textId="77777777" w:rsidTr="005B22C4">
        <w:trPr>
          <w:trHeight w:val="285"/>
        </w:trPr>
        <w:tc>
          <w:tcPr>
            <w:tcW w:w="2809" w:type="dxa"/>
            <w:tcBorders>
              <w:top w:val="single" w:sz="4" w:space="0" w:color="000000"/>
              <w:left w:val="single" w:sz="4" w:space="0" w:color="000000"/>
              <w:bottom w:val="single" w:sz="4" w:space="0" w:color="000000"/>
              <w:right w:val="single" w:sz="4" w:space="0" w:color="000000"/>
            </w:tcBorders>
            <w:hideMark/>
          </w:tcPr>
          <w:p w14:paraId="3A71D5CD" w14:textId="77777777" w:rsidR="00D822BA" w:rsidRPr="00D822BA" w:rsidRDefault="00D822BA" w:rsidP="00D822BA">
            <w:pPr>
              <w:rPr>
                <w:rFonts w:ascii="Roboto Mono" w:eastAsia="Times New Roman" w:hAnsi="Roboto Mono"/>
                <w:color w:val="FF0000"/>
              </w:rPr>
            </w:pPr>
            <w:r w:rsidRPr="00D822BA">
              <w:rPr>
                <w:rFonts w:ascii="Roboto Mono" w:eastAsia="Times New Roman" w:hAnsi="Roboto Mono"/>
                <w:color w:val="FF0000"/>
              </w:rPr>
              <w:t>Holyland DX Contest</w:t>
            </w:r>
          </w:p>
        </w:tc>
        <w:tc>
          <w:tcPr>
            <w:tcW w:w="2233" w:type="dxa"/>
            <w:tcBorders>
              <w:top w:val="single" w:sz="4" w:space="0" w:color="000000"/>
              <w:left w:val="single" w:sz="4" w:space="0" w:color="000000"/>
              <w:bottom w:val="single" w:sz="4" w:space="0" w:color="000000"/>
              <w:right w:val="nil"/>
            </w:tcBorders>
            <w:noWrap/>
            <w:hideMark/>
          </w:tcPr>
          <w:p w14:paraId="3C23F03D" w14:textId="77777777" w:rsidR="00D822BA" w:rsidRPr="00D822BA" w:rsidRDefault="00D822BA" w:rsidP="00D822BA">
            <w:pPr>
              <w:ind w:firstLine="720"/>
              <w:jc w:val="right"/>
              <w:rPr>
                <w:rFonts w:ascii="Roboto Mono" w:eastAsia="Times New Roman" w:hAnsi="Roboto Mono"/>
                <w:color w:val="FF0000"/>
              </w:rPr>
            </w:pPr>
            <w:r w:rsidRPr="00D822BA">
              <w:rPr>
                <w:rFonts w:ascii="Roboto Mono" w:eastAsia="Times New Roman" w:hAnsi="Roboto Mono"/>
                <w:color w:val="FF0000"/>
              </w:rPr>
              <w:t>4/18/2025</w:t>
            </w:r>
          </w:p>
        </w:tc>
        <w:tc>
          <w:tcPr>
            <w:tcW w:w="2377" w:type="dxa"/>
            <w:tcBorders>
              <w:top w:val="single" w:sz="4" w:space="0" w:color="000000"/>
              <w:left w:val="nil"/>
              <w:bottom w:val="single" w:sz="4" w:space="0" w:color="000000"/>
              <w:right w:val="single" w:sz="4" w:space="0" w:color="000000"/>
            </w:tcBorders>
            <w:noWrap/>
            <w:hideMark/>
          </w:tcPr>
          <w:p w14:paraId="49C43B09" w14:textId="77777777" w:rsidR="00D822BA" w:rsidRPr="00D822BA" w:rsidRDefault="00D822BA" w:rsidP="00D822BA">
            <w:pPr>
              <w:ind w:firstLine="720"/>
              <w:jc w:val="right"/>
              <w:rPr>
                <w:rFonts w:ascii="Roboto Mono" w:eastAsia="Times New Roman" w:hAnsi="Roboto Mono"/>
                <w:color w:val="FF0000"/>
              </w:rPr>
            </w:pPr>
            <w:r w:rsidRPr="00D822BA">
              <w:rPr>
                <w:rFonts w:ascii="Roboto Mono" w:eastAsia="Times New Roman" w:hAnsi="Roboto Mono"/>
                <w:color w:val="FF0000"/>
              </w:rPr>
              <w:t>4/19/2025</w:t>
            </w:r>
          </w:p>
        </w:tc>
      </w:tr>
      <w:tr w:rsidR="00D822BA" w:rsidRPr="00D822BA" w14:paraId="334404BA" w14:textId="77777777" w:rsidTr="005B22C4">
        <w:trPr>
          <w:trHeight w:val="285"/>
        </w:trPr>
        <w:tc>
          <w:tcPr>
            <w:tcW w:w="2809" w:type="dxa"/>
            <w:tcBorders>
              <w:top w:val="single" w:sz="4" w:space="0" w:color="000000"/>
              <w:left w:val="single" w:sz="4" w:space="0" w:color="000000"/>
              <w:bottom w:val="single" w:sz="4" w:space="0" w:color="000000"/>
              <w:right w:val="single" w:sz="4" w:space="0" w:color="000000"/>
            </w:tcBorders>
            <w:hideMark/>
          </w:tcPr>
          <w:p w14:paraId="5CAEA3D9" w14:textId="77777777" w:rsidR="00D822BA" w:rsidRPr="00D822BA" w:rsidRDefault="00D822BA" w:rsidP="00D822BA">
            <w:pPr>
              <w:rPr>
                <w:rFonts w:ascii="Roboto Mono" w:eastAsia="Times New Roman" w:hAnsi="Roboto Mono"/>
              </w:rPr>
            </w:pPr>
            <w:r w:rsidRPr="00D822BA">
              <w:rPr>
                <w:rFonts w:ascii="Roboto Mono" w:eastAsia="Times New Roman" w:hAnsi="Roboto Mono"/>
              </w:rPr>
              <w:t>Michigan QSOP</w:t>
            </w:r>
          </w:p>
        </w:tc>
        <w:tc>
          <w:tcPr>
            <w:tcW w:w="2233" w:type="dxa"/>
            <w:tcBorders>
              <w:top w:val="single" w:sz="4" w:space="0" w:color="000000"/>
              <w:left w:val="single" w:sz="4" w:space="0" w:color="000000"/>
              <w:bottom w:val="single" w:sz="4" w:space="0" w:color="000000"/>
              <w:right w:val="nil"/>
            </w:tcBorders>
            <w:noWrap/>
            <w:hideMark/>
          </w:tcPr>
          <w:p w14:paraId="32D0A4E2" w14:textId="77777777" w:rsidR="00D822BA" w:rsidRPr="00D822BA" w:rsidRDefault="00D822BA" w:rsidP="00D822BA">
            <w:pPr>
              <w:ind w:firstLine="720"/>
              <w:jc w:val="right"/>
              <w:rPr>
                <w:rFonts w:ascii="Roboto Mono" w:eastAsia="Times New Roman" w:hAnsi="Roboto Mono"/>
              </w:rPr>
            </w:pPr>
            <w:r w:rsidRPr="00D822BA">
              <w:rPr>
                <w:rFonts w:ascii="Roboto Mono" w:eastAsia="Times New Roman" w:hAnsi="Roboto Mono"/>
              </w:rPr>
              <w:t>4/19/2025</w:t>
            </w:r>
          </w:p>
        </w:tc>
        <w:tc>
          <w:tcPr>
            <w:tcW w:w="2377" w:type="dxa"/>
            <w:tcBorders>
              <w:top w:val="single" w:sz="4" w:space="0" w:color="000000"/>
              <w:left w:val="nil"/>
              <w:bottom w:val="single" w:sz="4" w:space="0" w:color="000000"/>
              <w:right w:val="single" w:sz="4" w:space="0" w:color="000000"/>
            </w:tcBorders>
            <w:noWrap/>
            <w:hideMark/>
          </w:tcPr>
          <w:p w14:paraId="09523EE8" w14:textId="77777777" w:rsidR="00D822BA" w:rsidRPr="00D822BA" w:rsidRDefault="00D822BA" w:rsidP="00D822BA">
            <w:pPr>
              <w:ind w:firstLine="720"/>
              <w:jc w:val="right"/>
              <w:rPr>
                <w:rFonts w:ascii="Roboto Mono" w:eastAsia="Times New Roman" w:hAnsi="Roboto Mono"/>
              </w:rPr>
            </w:pPr>
            <w:r w:rsidRPr="00D822BA">
              <w:rPr>
                <w:rFonts w:ascii="Roboto Mono" w:eastAsia="Times New Roman" w:hAnsi="Roboto Mono"/>
              </w:rPr>
              <w:t>4/20/2025</w:t>
            </w:r>
          </w:p>
        </w:tc>
      </w:tr>
      <w:tr w:rsidR="00D822BA" w:rsidRPr="00D822BA" w14:paraId="079DC57A" w14:textId="77777777" w:rsidTr="005B22C4">
        <w:trPr>
          <w:trHeight w:val="285"/>
        </w:trPr>
        <w:tc>
          <w:tcPr>
            <w:tcW w:w="2809" w:type="dxa"/>
            <w:tcBorders>
              <w:top w:val="single" w:sz="4" w:space="0" w:color="000000"/>
              <w:left w:val="single" w:sz="4" w:space="0" w:color="000000"/>
              <w:bottom w:val="single" w:sz="4" w:space="0" w:color="000000"/>
              <w:right w:val="single" w:sz="4" w:space="0" w:color="000000"/>
            </w:tcBorders>
            <w:hideMark/>
          </w:tcPr>
          <w:p w14:paraId="5376211F" w14:textId="77777777" w:rsidR="00D822BA" w:rsidRPr="00D822BA" w:rsidRDefault="00D822BA" w:rsidP="00D822BA">
            <w:pPr>
              <w:rPr>
                <w:rFonts w:ascii="Roboto Mono" w:eastAsia="Times New Roman" w:hAnsi="Roboto Mono"/>
              </w:rPr>
            </w:pPr>
            <w:r w:rsidRPr="00D822BA">
              <w:rPr>
                <w:rFonts w:ascii="Roboto Mono" w:eastAsia="Times New Roman" w:hAnsi="Roboto Mono"/>
              </w:rPr>
              <w:t>Ontario QSOP</w:t>
            </w:r>
          </w:p>
        </w:tc>
        <w:tc>
          <w:tcPr>
            <w:tcW w:w="2233" w:type="dxa"/>
            <w:tcBorders>
              <w:top w:val="single" w:sz="4" w:space="0" w:color="000000"/>
              <w:left w:val="single" w:sz="4" w:space="0" w:color="000000"/>
              <w:bottom w:val="single" w:sz="4" w:space="0" w:color="000000"/>
              <w:right w:val="nil"/>
            </w:tcBorders>
            <w:noWrap/>
            <w:hideMark/>
          </w:tcPr>
          <w:p w14:paraId="75E17C06" w14:textId="77777777" w:rsidR="00D822BA" w:rsidRPr="00D822BA" w:rsidRDefault="00D822BA" w:rsidP="00D822BA">
            <w:pPr>
              <w:ind w:firstLine="720"/>
              <w:jc w:val="right"/>
              <w:rPr>
                <w:rFonts w:ascii="Roboto Mono" w:eastAsia="Times New Roman" w:hAnsi="Roboto Mono"/>
              </w:rPr>
            </w:pPr>
            <w:r w:rsidRPr="00D822BA">
              <w:rPr>
                <w:rFonts w:ascii="Roboto Mono" w:eastAsia="Times New Roman" w:hAnsi="Roboto Mono"/>
              </w:rPr>
              <w:t>4/19/2025</w:t>
            </w:r>
          </w:p>
        </w:tc>
        <w:tc>
          <w:tcPr>
            <w:tcW w:w="2377" w:type="dxa"/>
            <w:tcBorders>
              <w:top w:val="single" w:sz="4" w:space="0" w:color="000000"/>
              <w:left w:val="nil"/>
              <w:bottom w:val="single" w:sz="4" w:space="0" w:color="000000"/>
              <w:right w:val="single" w:sz="4" w:space="0" w:color="000000"/>
            </w:tcBorders>
            <w:noWrap/>
            <w:hideMark/>
          </w:tcPr>
          <w:p w14:paraId="665FE33F" w14:textId="77777777" w:rsidR="00D822BA" w:rsidRPr="00D822BA" w:rsidRDefault="00D822BA" w:rsidP="00D822BA">
            <w:pPr>
              <w:ind w:firstLine="720"/>
              <w:jc w:val="right"/>
              <w:rPr>
                <w:rFonts w:ascii="Roboto Mono" w:eastAsia="Times New Roman" w:hAnsi="Roboto Mono"/>
              </w:rPr>
            </w:pPr>
            <w:r w:rsidRPr="00D822BA">
              <w:rPr>
                <w:rFonts w:ascii="Roboto Mono" w:eastAsia="Times New Roman" w:hAnsi="Roboto Mono"/>
              </w:rPr>
              <w:t>4/20/2025</w:t>
            </w:r>
          </w:p>
        </w:tc>
      </w:tr>
      <w:tr w:rsidR="00D822BA" w:rsidRPr="00D822BA" w14:paraId="20BB5E27" w14:textId="77777777" w:rsidTr="005B22C4">
        <w:trPr>
          <w:trHeight w:val="285"/>
        </w:trPr>
        <w:tc>
          <w:tcPr>
            <w:tcW w:w="2809" w:type="dxa"/>
            <w:tcBorders>
              <w:top w:val="single" w:sz="4" w:space="0" w:color="000000"/>
              <w:left w:val="single" w:sz="4" w:space="0" w:color="000000"/>
              <w:bottom w:val="single" w:sz="4" w:space="0" w:color="000000"/>
              <w:right w:val="single" w:sz="4" w:space="0" w:color="000000"/>
            </w:tcBorders>
            <w:hideMark/>
          </w:tcPr>
          <w:p w14:paraId="4AAD87C7" w14:textId="77777777" w:rsidR="00D822BA" w:rsidRPr="00D822BA" w:rsidRDefault="00D822BA" w:rsidP="00D822BA">
            <w:pPr>
              <w:rPr>
                <w:rFonts w:ascii="Roboto Mono" w:eastAsia="Times New Roman" w:hAnsi="Roboto Mono"/>
                <w:color w:val="FF0000"/>
              </w:rPr>
            </w:pPr>
            <w:r w:rsidRPr="00D822BA">
              <w:rPr>
                <w:rFonts w:ascii="Roboto Mono" w:eastAsia="Times New Roman" w:hAnsi="Roboto Mono"/>
                <w:color w:val="FF0000"/>
              </w:rPr>
              <w:t xml:space="preserve">SP DX RTTY </w:t>
            </w:r>
          </w:p>
        </w:tc>
        <w:tc>
          <w:tcPr>
            <w:tcW w:w="2233" w:type="dxa"/>
            <w:tcBorders>
              <w:top w:val="single" w:sz="4" w:space="0" w:color="000000"/>
              <w:left w:val="single" w:sz="4" w:space="0" w:color="000000"/>
              <w:bottom w:val="single" w:sz="4" w:space="0" w:color="000000"/>
              <w:right w:val="nil"/>
            </w:tcBorders>
            <w:noWrap/>
            <w:hideMark/>
          </w:tcPr>
          <w:p w14:paraId="7E3EA871" w14:textId="77777777" w:rsidR="00D822BA" w:rsidRPr="00D822BA" w:rsidRDefault="00D822BA" w:rsidP="00D822BA">
            <w:pPr>
              <w:ind w:firstLine="720"/>
              <w:jc w:val="right"/>
              <w:rPr>
                <w:rFonts w:ascii="Roboto Mono" w:eastAsia="Times New Roman" w:hAnsi="Roboto Mono"/>
                <w:color w:val="FF0000"/>
              </w:rPr>
            </w:pPr>
            <w:r w:rsidRPr="00D822BA">
              <w:rPr>
                <w:rFonts w:ascii="Roboto Mono" w:eastAsia="Times New Roman" w:hAnsi="Roboto Mono"/>
                <w:color w:val="FF0000"/>
              </w:rPr>
              <w:t>4/26/2025</w:t>
            </w:r>
          </w:p>
        </w:tc>
        <w:tc>
          <w:tcPr>
            <w:tcW w:w="2377" w:type="dxa"/>
            <w:tcBorders>
              <w:top w:val="single" w:sz="4" w:space="0" w:color="000000"/>
              <w:left w:val="nil"/>
              <w:bottom w:val="single" w:sz="4" w:space="0" w:color="000000"/>
              <w:right w:val="single" w:sz="4" w:space="0" w:color="000000"/>
            </w:tcBorders>
            <w:noWrap/>
            <w:hideMark/>
          </w:tcPr>
          <w:p w14:paraId="44D0FE5F" w14:textId="77777777" w:rsidR="00D822BA" w:rsidRPr="00D822BA" w:rsidRDefault="00D822BA" w:rsidP="00D822BA">
            <w:pPr>
              <w:ind w:firstLine="720"/>
              <w:jc w:val="right"/>
              <w:rPr>
                <w:rFonts w:ascii="Roboto Mono" w:eastAsia="Times New Roman" w:hAnsi="Roboto Mono"/>
                <w:color w:val="FF0000"/>
              </w:rPr>
            </w:pPr>
            <w:r w:rsidRPr="00D822BA">
              <w:rPr>
                <w:rFonts w:ascii="Roboto Mono" w:eastAsia="Times New Roman" w:hAnsi="Roboto Mono"/>
                <w:color w:val="FF0000"/>
              </w:rPr>
              <w:t>4/27/20256</w:t>
            </w:r>
          </w:p>
        </w:tc>
      </w:tr>
      <w:tr w:rsidR="00D822BA" w:rsidRPr="00D822BA" w14:paraId="02C71B09" w14:textId="77777777" w:rsidTr="005B22C4">
        <w:trPr>
          <w:trHeight w:val="285"/>
        </w:trPr>
        <w:tc>
          <w:tcPr>
            <w:tcW w:w="2809" w:type="dxa"/>
            <w:tcBorders>
              <w:top w:val="single" w:sz="4" w:space="0" w:color="000000"/>
              <w:left w:val="single" w:sz="4" w:space="0" w:color="000000"/>
              <w:bottom w:val="single" w:sz="4" w:space="0" w:color="000000"/>
              <w:right w:val="single" w:sz="4" w:space="0" w:color="000000"/>
            </w:tcBorders>
            <w:hideMark/>
          </w:tcPr>
          <w:p w14:paraId="4F17B743" w14:textId="77777777" w:rsidR="00D822BA" w:rsidRPr="00D822BA" w:rsidRDefault="00D822BA" w:rsidP="00D822BA">
            <w:pPr>
              <w:rPr>
                <w:rFonts w:ascii="Roboto Mono" w:eastAsia="Times New Roman" w:hAnsi="Roboto Mono"/>
                <w:color w:val="FF0000"/>
              </w:rPr>
            </w:pPr>
            <w:r w:rsidRPr="00D822BA">
              <w:rPr>
                <w:rFonts w:ascii="Roboto Mono" w:eastAsia="Times New Roman" w:hAnsi="Roboto Mono"/>
                <w:color w:val="FF0000"/>
              </w:rPr>
              <w:t>10-10 Intl. Spring Contest, Digital</w:t>
            </w:r>
          </w:p>
        </w:tc>
        <w:tc>
          <w:tcPr>
            <w:tcW w:w="2233" w:type="dxa"/>
            <w:tcBorders>
              <w:top w:val="single" w:sz="4" w:space="0" w:color="000000"/>
              <w:left w:val="single" w:sz="4" w:space="0" w:color="000000"/>
              <w:bottom w:val="single" w:sz="4" w:space="0" w:color="000000"/>
              <w:right w:val="nil"/>
            </w:tcBorders>
            <w:noWrap/>
            <w:hideMark/>
          </w:tcPr>
          <w:p w14:paraId="5BDE6EEA" w14:textId="77777777" w:rsidR="00D822BA" w:rsidRPr="00D822BA" w:rsidRDefault="00D822BA" w:rsidP="00D822BA">
            <w:pPr>
              <w:ind w:firstLine="720"/>
              <w:jc w:val="right"/>
              <w:rPr>
                <w:rFonts w:ascii="Roboto Mono" w:eastAsia="Times New Roman" w:hAnsi="Roboto Mono"/>
                <w:color w:val="FF0000"/>
              </w:rPr>
            </w:pPr>
            <w:r w:rsidRPr="00D822BA">
              <w:rPr>
                <w:rFonts w:ascii="Roboto Mono" w:eastAsia="Times New Roman" w:hAnsi="Roboto Mono"/>
                <w:color w:val="FF0000"/>
              </w:rPr>
              <w:t>4/26/2025</w:t>
            </w:r>
          </w:p>
        </w:tc>
        <w:tc>
          <w:tcPr>
            <w:tcW w:w="2377" w:type="dxa"/>
            <w:tcBorders>
              <w:top w:val="single" w:sz="4" w:space="0" w:color="000000"/>
              <w:left w:val="nil"/>
              <w:bottom w:val="single" w:sz="4" w:space="0" w:color="000000"/>
              <w:right w:val="single" w:sz="4" w:space="0" w:color="000000"/>
            </w:tcBorders>
            <w:noWrap/>
            <w:hideMark/>
          </w:tcPr>
          <w:p w14:paraId="7F51DE39" w14:textId="77777777" w:rsidR="00D822BA" w:rsidRPr="00D822BA" w:rsidRDefault="00D822BA" w:rsidP="00D822BA">
            <w:pPr>
              <w:ind w:firstLine="720"/>
              <w:jc w:val="right"/>
              <w:rPr>
                <w:rFonts w:ascii="Roboto Mono" w:eastAsia="Times New Roman" w:hAnsi="Roboto Mono"/>
                <w:color w:val="FF0000"/>
              </w:rPr>
            </w:pPr>
            <w:r w:rsidRPr="00D822BA">
              <w:rPr>
                <w:rFonts w:ascii="Roboto Mono" w:eastAsia="Times New Roman" w:hAnsi="Roboto Mono"/>
                <w:color w:val="FF0000"/>
              </w:rPr>
              <w:t>4/27/20256</w:t>
            </w:r>
          </w:p>
        </w:tc>
      </w:tr>
      <w:tr w:rsidR="00D822BA" w:rsidRPr="00D822BA" w14:paraId="6A8A1CAC" w14:textId="77777777" w:rsidTr="005B22C4">
        <w:trPr>
          <w:trHeight w:val="308"/>
        </w:trPr>
        <w:tc>
          <w:tcPr>
            <w:tcW w:w="2809" w:type="dxa"/>
            <w:tcBorders>
              <w:top w:val="single" w:sz="4" w:space="0" w:color="000000"/>
              <w:left w:val="single" w:sz="4" w:space="0" w:color="000000"/>
              <w:bottom w:val="single" w:sz="4" w:space="0" w:color="000000"/>
              <w:right w:val="single" w:sz="4" w:space="0" w:color="000000"/>
            </w:tcBorders>
            <w:hideMark/>
          </w:tcPr>
          <w:p w14:paraId="2B64D228" w14:textId="77777777" w:rsidR="00D822BA" w:rsidRPr="00D822BA" w:rsidRDefault="00D822BA" w:rsidP="00D822BA">
            <w:pPr>
              <w:rPr>
                <w:rFonts w:ascii="Roboto Mono" w:eastAsia="Times New Roman" w:hAnsi="Roboto Mono"/>
              </w:rPr>
            </w:pPr>
            <w:r w:rsidRPr="00D822BA">
              <w:rPr>
                <w:rFonts w:ascii="Roboto Mono" w:eastAsia="Times New Roman" w:hAnsi="Roboto Mono"/>
              </w:rPr>
              <w:t>Florida QSOP</w:t>
            </w:r>
          </w:p>
        </w:tc>
        <w:tc>
          <w:tcPr>
            <w:tcW w:w="2233" w:type="dxa"/>
            <w:tcBorders>
              <w:top w:val="single" w:sz="4" w:space="0" w:color="000000"/>
              <w:left w:val="single" w:sz="4" w:space="0" w:color="000000"/>
              <w:bottom w:val="single" w:sz="4" w:space="0" w:color="000000"/>
              <w:right w:val="nil"/>
            </w:tcBorders>
            <w:noWrap/>
            <w:hideMark/>
          </w:tcPr>
          <w:p w14:paraId="55DF109D" w14:textId="77777777" w:rsidR="00D822BA" w:rsidRPr="00D822BA" w:rsidRDefault="00D822BA" w:rsidP="00D822BA">
            <w:pPr>
              <w:ind w:firstLine="720"/>
              <w:jc w:val="right"/>
              <w:rPr>
                <w:rFonts w:ascii="Roboto Mono" w:eastAsia="Times New Roman" w:hAnsi="Roboto Mono"/>
              </w:rPr>
            </w:pPr>
            <w:r w:rsidRPr="00D822BA">
              <w:rPr>
                <w:rFonts w:ascii="Roboto Mono" w:eastAsia="Times New Roman" w:hAnsi="Roboto Mono"/>
              </w:rPr>
              <w:t>4/26/2025</w:t>
            </w:r>
          </w:p>
        </w:tc>
        <w:tc>
          <w:tcPr>
            <w:tcW w:w="2377" w:type="dxa"/>
            <w:tcBorders>
              <w:top w:val="single" w:sz="4" w:space="0" w:color="000000"/>
              <w:left w:val="nil"/>
              <w:bottom w:val="single" w:sz="4" w:space="0" w:color="000000"/>
              <w:right w:val="single" w:sz="4" w:space="0" w:color="000000"/>
            </w:tcBorders>
            <w:noWrap/>
            <w:hideMark/>
          </w:tcPr>
          <w:p w14:paraId="698D3DD6" w14:textId="77777777" w:rsidR="00D822BA" w:rsidRPr="00D822BA" w:rsidRDefault="00D822BA" w:rsidP="00D822BA">
            <w:pPr>
              <w:ind w:firstLine="720"/>
              <w:jc w:val="right"/>
              <w:rPr>
                <w:rFonts w:ascii="Roboto Mono" w:eastAsia="Times New Roman" w:hAnsi="Roboto Mono"/>
              </w:rPr>
            </w:pPr>
            <w:r w:rsidRPr="00D822BA">
              <w:rPr>
                <w:rFonts w:ascii="Roboto Mono" w:eastAsia="Times New Roman" w:hAnsi="Roboto Mono"/>
              </w:rPr>
              <w:t>4/27/20256</w:t>
            </w:r>
          </w:p>
        </w:tc>
      </w:tr>
    </w:tbl>
    <w:p w14:paraId="73A391A5" w14:textId="77777777" w:rsidR="00267E24" w:rsidRDefault="00267E24" w:rsidP="009D7295">
      <w:pPr>
        <w:shd w:val="clear" w:color="auto" w:fill="FFFFFF" w:themeFill="background1"/>
        <w:rPr>
          <w:rFonts w:eastAsia="Times New Roman"/>
          <w:b/>
          <w:bCs/>
          <w:color w:val="FF0000"/>
          <w:sz w:val="32"/>
          <w:szCs w:val="32"/>
        </w:rPr>
      </w:pPr>
    </w:p>
    <w:p w14:paraId="53969DFF" w14:textId="77777777" w:rsidR="00B75C8A" w:rsidRDefault="00B75C8A" w:rsidP="00FC5ACE">
      <w:pPr>
        <w:pBdr>
          <w:bottom w:val="single" w:sz="12" w:space="1" w:color="auto"/>
        </w:pBdr>
        <w:rPr>
          <w:rFonts w:eastAsia="Times New Roman"/>
          <w:b/>
          <w:bCs/>
          <w:color w:val="FF0000"/>
          <w:sz w:val="32"/>
          <w:szCs w:val="32"/>
        </w:rPr>
      </w:pPr>
    </w:p>
    <w:p w14:paraId="274364F7" w14:textId="77777777" w:rsidR="00BA54D2" w:rsidRDefault="00BA54D2" w:rsidP="003B201D">
      <w:pPr>
        <w:shd w:val="clear" w:color="auto" w:fill="FFFFFF"/>
        <w:rPr>
          <w:rFonts w:ascii="Arial" w:eastAsia="Times New Roman" w:hAnsi="Arial" w:cs="Arial"/>
          <w:color w:val="222222"/>
          <w:sz w:val="32"/>
          <w:szCs w:val="32"/>
        </w:rPr>
      </w:pPr>
    </w:p>
    <w:p w14:paraId="22035FFD" w14:textId="77777777" w:rsidR="00292633" w:rsidRDefault="00292633" w:rsidP="00144D55">
      <w:pPr>
        <w:shd w:val="clear" w:color="auto" w:fill="FFFFFF" w:themeFill="background1"/>
        <w:rPr>
          <w:sz w:val="32"/>
          <w:szCs w:val="32"/>
        </w:rPr>
      </w:pPr>
      <w:bookmarkStart w:id="20" w:name="_Hlk112336316"/>
      <w:bookmarkEnd w:id="20"/>
    </w:p>
    <w:p w14:paraId="55B7B2AE" w14:textId="77777777" w:rsidR="00690A84" w:rsidRPr="00BE7112" w:rsidRDefault="00690A84" w:rsidP="00BE7112">
      <w:pPr>
        <w:rPr>
          <w:rFonts w:eastAsia="Times New Roman"/>
          <w:b/>
          <w:bCs/>
          <w:i/>
        </w:rPr>
      </w:pPr>
    </w:p>
    <w:p w14:paraId="5DA8594F" w14:textId="67E2A2EA" w:rsidR="000D2F0C" w:rsidRPr="000D2F0C" w:rsidRDefault="000D2F0C" w:rsidP="000D2F0C">
      <w:pPr>
        <w:rPr>
          <w:b/>
          <w:bCs/>
          <w:color w:val="222222"/>
          <w:sz w:val="144"/>
          <w:szCs w:val="144"/>
          <w:shd w:val="clear" w:color="auto" w:fill="FFFFFF"/>
        </w:rPr>
      </w:pPr>
      <w:r w:rsidRPr="000D2F0C">
        <w:rPr>
          <w:b/>
          <w:bCs/>
          <w:color w:val="222222"/>
          <w:sz w:val="144"/>
          <w:szCs w:val="144"/>
          <w:shd w:val="clear" w:color="auto" w:fill="FFFFFF"/>
        </w:rPr>
        <w:t>OHIO’S</w:t>
      </w:r>
      <w:r w:rsidR="004D66C2">
        <w:rPr>
          <w:b/>
          <w:bCs/>
          <w:color w:val="222222"/>
          <w:sz w:val="144"/>
          <w:szCs w:val="144"/>
          <w:shd w:val="clear" w:color="auto" w:fill="FFFFFF"/>
        </w:rPr>
        <w:t xml:space="preserve">  </w:t>
      </w:r>
      <w:r w:rsidR="004D66C2">
        <w:rPr>
          <w:noProof/>
        </w:rPr>
        <w:drawing>
          <wp:inline distT="0" distB="0" distL="0" distR="0" wp14:anchorId="7C90E1EA" wp14:editId="5D37D853">
            <wp:extent cx="805180" cy="805180"/>
            <wp:effectExtent l="0" t="0" r="0" b="0"/>
            <wp:docPr id="6653476" name="Picture 3" descr="A white sign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3476" name="Picture 3" descr="A white sign with black text&#10;&#10;Description automatically generated"/>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805180" cy="805180"/>
                    </a:xfrm>
                    <a:prstGeom prst="rect">
                      <a:avLst/>
                    </a:prstGeom>
                    <a:noFill/>
                    <a:ln>
                      <a:noFill/>
                    </a:ln>
                  </pic:spPr>
                </pic:pic>
              </a:graphicData>
            </a:graphic>
          </wp:inline>
        </w:drawing>
      </w:r>
    </w:p>
    <w:p w14:paraId="0A1AB550" w14:textId="77777777" w:rsidR="00267E24" w:rsidRDefault="00267E24" w:rsidP="00267E24">
      <w:pPr>
        <w:jc w:val="both"/>
        <w:rPr>
          <w:color w:val="000000" w:themeColor="text1"/>
        </w:rPr>
      </w:pPr>
    </w:p>
    <w:p w14:paraId="4D32FE17" w14:textId="77777777" w:rsidR="007222B5" w:rsidRPr="007222B5" w:rsidRDefault="007222B5" w:rsidP="007222B5">
      <w:pPr>
        <w:jc w:val="both"/>
        <w:rPr>
          <w:rFonts w:eastAsia="Times New Roman"/>
          <w:noProof/>
        </w:rPr>
      </w:pPr>
      <w:r w:rsidRPr="007222B5">
        <w:rPr>
          <w:rFonts w:eastAsia="Times New Roman"/>
          <w:noProof/>
        </w:rPr>
        <w:t xml:space="preserve">There is an old saying “time flies when you are having fun!”  Well I must be having a lot of fun because it seems Christmas was just over and I’m already writing my March Section Journal column. After this winter I am glad that Spring is just around the corner even though it is still several weeks away.  Although I look forward to a season change, there are some aspects of Winter I will miss.  One is relaxing on the couch, with a hot cup of coffee in hand watching the snow fall.  Often that features local deer wandering through the woods or even onto the porches of the houses </w:t>
      </w:r>
      <w:r w:rsidRPr="007222B5">
        <w:rPr>
          <w:rFonts w:eastAsia="Times New Roman"/>
          <w:noProof/>
        </w:rPr>
        <w:lastRenderedPageBreak/>
        <w:t>across the street.  Another is using the snow as an excuse not to have to go somewhere because of road conditions or event cancellations.  And for a ham, winter opens up more time to operate, work on projects and bone up on something new that is radio oriented.  Yes, time flies.  But soon we will be complaining about how hot and rainy it is.</w:t>
      </w:r>
    </w:p>
    <w:p w14:paraId="384A9EA2" w14:textId="77777777" w:rsidR="007222B5" w:rsidRPr="007222B5" w:rsidRDefault="007222B5" w:rsidP="007222B5">
      <w:pPr>
        <w:jc w:val="both"/>
        <w:rPr>
          <w:rFonts w:eastAsia="Times New Roman"/>
          <w:noProof/>
        </w:rPr>
      </w:pPr>
    </w:p>
    <w:p w14:paraId="21B4845F" w14:textId="77777777" w:rsidR="007222B5" w:rsidRPr="007222B5" w:rsidRDefault="007222B5" w:rsidP="007222B5">
      <w:pPr>
        <w:jc w:val="both"/>
        <w:rPr>
          <w:rFonts w:eastAsia="Times New Roman"/>
          <w:noProof/>
        </w:rPr>
      </w:pPr>
      <w:r w:rsidRPr="007222B5">
        <w:rPr>
          <w:rFonts w:eastAsia="Times New Roman"/>
          <w:noProof/>
        </w:rPr>
        <w:t>Most South 40 clubs operate on a calendar year basis.  As March is upon us, I’m certain they would like to wrap up their membership renewals in order to get their annual ARRL report submitted to Newington.  So if you are not certain you have renewed, check with club officials to determine your statis.  I’m certain they will appreciate your action.  Remember, it is true you don’t have to be in a club to enjoy ham radio.  But sharing the mutual interest with like minded men, women and kids sure makes it more fun.</w:t>
      </w:r>
    </w:p>
    <w:p w14:paraId="2546E9FC" w14:textId="77777777" w:rsidR="007222B5" w:rsidRPr="007222B5" w:rsidRDefault="007222B5" w:rsidP="007222B5">
      <w:pPr>
        <w:jc w:val="both"/>
        <w:rPr>
          <w:rFonts w:eastAsia="Times New Roman"/>
          <w:noProof/>
        </w:rPr>
      </w:pPr>
    </w:p>
    <w:p w14:paraId="2C8B283D" w14:textId="77777777" w:rsidR="007222B5" w:rsidRPr="007222B5" w:rsidRDefault="007222B5" w:rsidP="007222B5">
      <w:pPr>
        <w:jc w:val="both"/>
        <w:rPr>
          <w:rFonts w:eastAsia="Times New Roman"/>
          <w:noProof/>
        </w:rPr>
      </w:pPr>
      <w:r w:rsidRPr="007222B5">
        <w:rPr>
          <w:rFonts w:eastAsia="Times New Roman"/>
          <w:noProof/>
        </w:rPr>
        <w:t xml:space="preserve">The </w:t>
      </w:r>
      <w:r w:rsidRPr="007222B5">
        <w:rPr>
          <w:rFonts w:eastAsia="Times New Roman"/>
          <w:b/>
          <w:noProof/>
          <w:sz w:val="28"/>
          <w:szCs w:val="28"/>
          <w:highlight w:val="yellow"/>
        </w:rPr>
        <w:t>Lancaster Fairfield County ARC</w:t>
      </w:r>
      <w:r w:rsidRPr="007222B5">
        <w:rPr>
          <w:rFonts w:eastAsia="Times New Roman"/>
          <w:b/>
          <w:noProof/>
          <w:sz w:val="28"/>
          <w:szCs w:val="28"/>
        </w:rPr>
        <w:t xml:space="preserve"> </w:t>
      </w:r>
      <w:r w:rsidRPr="007222B5">
        <w:rPr>
          <w:rFonts w:eastAsia="Times New Roman"/>
          <w:noProof/>
        </w:rPr>
        <w:t>starts a Technician License class on March 10 and running through the 14th.  It will run nightly beginning at 6 each evening and conclude around 9.  Although there is no charge to take the course, there will be some processing fees. You must register to participate by contacting Tim Lentz, KD8QCA at 740-684-2787. Classes will be held at the Fairfield County EMA Training Facility, 240 Baldwin in Lancaster.</w:t>
      </w:r>
    </w:p>
    <w:p w14:paraId="71936EC5" w14:textId="77777777" w:rsidR="007222B5" w:rsidRPr="007222B5" w:rsidRDefault="007222B5" w:rsidP="007222B5">
      <w:pPr>
        <w:jc w:val="both"/>
        <w:rPr>
          <w:rFonts w:eastAsia="Times New Roman"/>
          <w:noProof/>
        </w:rPr>
      </w:pPr>
    </w:p>
    <w:p w14:paraId="400D67C3" w14:textId="77777777" w:rsidR="007222B5" w:rsidRPr="007222B5" w:rsidRDefault="007222B5" w:rsidP="007222B5">
      <w:pPr>
        <w:jc w:val="both"/>
        <w:rPr>
          <w:rFonts w:eastAsia="Times New Roman"/>
          <w:noProof/>
        </w:rPr>
      </w:pPr>
      <w:r w:rsidRPr="007222B5">
        <w:rPr>
          <w:rFonts w:eastAsia="Times New Roman"/>
          <w:noProof/>
        </w:rPr>
        <w:t xml:space="preserve">For many years the </w:t>
      </w:r>
      <w:r w:rsidRPr="007222B5">
        <w:rPr>
          <w:rFonts w:eastAsia="Times New Roman"/>
          <w:b/>
          <w:noProof/>
          <w:sz w:val="28"/>
          <w:szCs w:val="28"/>
          <w:highlight w:val="yellow"/>
        </w:rPr>
        <w:t>Grant RC</w:t>
      </w:r>
      <w:r w:rsidRPr="007222B5">
        <w:rPr>
          <w:rFonts w:eastAsia="Times New Roman"/>
          <w:noProof/>
        </w:rPr>
        <w:t xml:space="preserve"> has held their annual Christmas dinner in March and 2025 is no exception. This year the dinner will be March 20 at the Country Inn in Mount Orab.  It will get underway at 6 PM.  It’s an enjoyable time with great friends and good food.  They often have some neat door prizes too.</w:t>
      </w:r>
    </w:p>
    <w:p w14:paraId="5D5288C4" w14:textId="77777777" w:rsidR="007222B5" w:rsidRPr="007222B5" w:rsidRDefault="007222B5" w:rsidP="007222B5">
      <w:pPr>
        <w:jc w:val="both"/>
        <w:rPr>
          <w:rFonts w:eastAsia="Times New Roman"/>
          <w:noProof/>
        </w:rPr>
      </w:pPr>
    </w:p>
    <w:p w14:paraId="4255BABE" w14:textId="77777777" w:rsidR="007222B5" w:rsidRPr="007222B5" w:rsidRDefault="007222B5" w:rsidP="007222B5">
      <w:pPr>
        <w:jc w:val="both"/>
        <w:rPr>
          <w:rFonts w:eastAsia="Times New Roman"/>
          <w:noProof/>
        </w:rPr>
      </w:pPr>
      <w:r w:rsidRPr="007222B5">
        <w:rPr>
          <w:rFonts w:eastAsia="Times New Roman"/>
          <w:noProof/>
        </w:rPr>
        <w:t xml:space="preserve">Each Sunday morning at 8 the </w:t>
      </w:r>
      <w:r w:rsidRPr="007222B5">
        <w:rPr>
          <w:rFonts w:eastAsia="Times New Roman"/>
          <w:b/>
          <w:noProof/>
          <w:sz w:val="28"/>
          <w:szCs w:val="28"/>
          <w:highlight w:val="yellow"/>
        </w:rPr>
        <w:t>Vinton County ARA</w:t>
      </w:r>
      <w:r w:rsidRPr="007222B5">
        <w:rPr>
          <w:rFonts w:eastAsia="Times New Roman"/>
          <w:noProof/>
        </w:rPr>
        <w:t xml:space="preserve"> holds a gathering of the area hams at the Smoking Beans in McArthur.  On March 8 three amateur groups will hold their monthly gatherings.  The </w:t>
      </w:r>
      <w:r w:rsidRPr="007222B5">
        <w:rPr>
          <w:rFonts w:eastAsia="Times New Roman"/>
          <w:b/>
          <w:noProof/>
          <w:sz w:val="28"/>
          <w:szCs w:val="28"/>
          <w:highlight w:val="yellow"/>
        </w:rPr>
        <w:t>Bainbridge Area Hams</w:t>
      </w:r>
      <w:r w:rsidRPr="007222B5">
        <w:rPr>
          <w:rFonts w:eastAsia="Times New Roman"/>
          <w:noProof/>
        </w:rPr>
        <w:t xml:space="preserve"> will meet at the Dutch Restaurant on SR 41 South.  They start gathering between 8 and 8:30. Then at 10:00 the </w:t>
      </w:r>
      <w:r w:rsidRPr="007222B5">
        <w:rPr>
          <w:rFonts w:eastAsia="Times New Roman"/>
          <w:b/>
          <w:noProof/>
          <w:sz w:val="28"/>
          <w:szCs w:val="28"/>
          <w:highlight w:val="yellow"/>
        </w:rPr>
        <w:t>Highland ARA</w:t>
      </w:r>
      <w:r w:rsidRPr="007222B5">
        <w:rPr>
          <w:rFonts w:eastAsia="Times New Roman"/>
          <w:noProof/>
        </w:rPr>
        <w:t xml:space="preserve">’s Brunch Bunch will congregate at the Hillsboro Burger King, across from the hospital in Hillsboro.  About 20 attended the February gathering-including a couple brand new hams.  In the Cincinnati area the </w:t>
      </w:r>
      <w:r w:rsidRPr="007222B5">
        <w:rPr>
          <w:rFonts w:eastAsia="Times New Roman"/>
          <w:b/>
          <w:noProof/>
          <w:sz w:val="28"/>
          <w:szCs w:val="28"/>
          <w:highlight w:val="yellow"/>
        </w:rPr>
        <w:t>OH-KY-IN ARS</w:t>
      </w:r>
      <w:r w:rsidRPr="007222B5">
        <w:rPr>
          <w:rFonts w:eastAsia="Times New Roman"/>
          <w:noProof/>
        </w:rPr>
        <w:t xml:space="preserve"> will meet at the Bob Evans Restaurant at 5245 North Bend Road.  1:00 is their starting time. On March 15 the </w:t>
      </w:r>
      <w:r w:rsidRPr="007222B5">
        <w:rPr>
          <w:rFonts w:eastAsia="Times New Roman"/>
          <w:b/>
          <w:noProof/>
          <w:sz w:val="28"/>
          <w:szCs w:val="28"/>
          <w:highlight w:val="yellow"/>
        </w:rPr>
        <w:t>Lancaster Fairfield County ARC</w:t>
      </w:r>
      <w:r w:rsidRPr="007222B5">
        <w:rPr>
          <w:rFonts w:eastAsia="Times New Roman"/>
          <w:noProof/>
        </w:rPr>
        <w:t xml:space="preserve"> will have their monthly breakfast at the Scramblers Restaurant in Lancaster. Also on the 15</w:t>
      </w:r>
      <w:r w:rsidRPr="007222B5">
        <w:rPr>
          <w:rFonts w:eastAsia="Times New Roman"/>
          <w:noProof/>
          <w:vertAlign w:val="superscript"/>
        </w:rPr>
        <w:t>th</w:t>
      </w:r>
      <w:r w:rsidRPr="007222B5">
        <w:rPr>
          <w:rFonts w:eastAsia="Times New Roman"/>
          <w:noProof/>
        </w:rPr>
        <w:t xml:space="preserve">, the </w:t>
      </w:r>
      <w:r w:rsidRPr="007222B5">
        <w:rPr>
          <w:rFonts w:eastAsia="Times New Roman"/>
          <w:b/>
          <w:noProof/>
          <w:sz w:val="28"/>
          <w:szCs w:val="28"/>
          <w:highlight w:val="yellow"/>
        </w:rPr>
        <w:t>Fayette ARA</w:t>
      </w:r>
      <w:r w:rsidRPr="007222B5">
        <w:rPr>
          <w:rFonts w:eastAsia="Times New Roman"/>
          <w:noProof/>
        </w:rPr>
        <w:t xml:space="preserve"> will meet at 10 at the Our Place Restaurant in Washington CH. Rounding out the month, the </w:t>
      </w:r>
      <w:r w:rsidRPr="007222B5">
        <w:rPr>
          <w:rFonts w:eastAsia="Times New Roman"/>
          <w:b/>
          <w:noProof/>
          <w:sz w:val="28"/>
          <w:szCs w:val="28"/>
          <w:highlight w:val="yellow"/>
        </w:rPr>
        <w:t>Clinton County ARA</w:t>
      </w:r>
      <w:r w:rsidRPr="007222B5">
        <w:rPr>
          <w:rFonts w:eastAsia="Times New Roman"/>
          <w:noProof/>
        </w:rPr>
        <w:t xml:space="preserve"> meets at Sam’s Meats and Deli in Wilmington at 8:30.</w:t>
      </w:r>
    </w:p>
    <w:p w14:paraId="6DE9E84F" w14:textId="77777777" w:rsidR="007222B5" w:rsidRPr="007222B5" w:rsidRDefault="007222B5" w:rsidP="007222B5">
      <w:pPr>
        <w:jc w:val="both"/>
        <w:rPr>
          <w:rFonts w:eastAsia="Times New Roman"/>
          <w:noProof/>
        </w:rPr>
      </w:pPr>
    </w:p>
    <w:p w14:paraId="4181FE02" w14:textId="77777777" w:rsidR="007222B5" w:rsidRPr="007222B5" w:rsidRDefault="007222B5" w:rsidP="007222B5">
      <w:pPr>
        <w:jc w:val="both"/>
        <w:rPr>
          <w:rFonts w:eastAsia="Times New Roman"/>
          <w:noProof/>
        </w:rPr>
      </w:pPr>
      <w:r w:rsidRPr="007222B5">
        <w:rPr>
          <w:rFonts w:eastAsia="Times New Roman"/>
          <w:noProof/>
        </w:rPr>
        <w:t xml:space="preserve">We have learned plans for the </w:t>
      </w:r>
      <w:r w:rsidRPr="007222B5">
        <w:rPr>
          <w:rFonts w:eastAsia="Times New Roman"/>
          <w:b/>
          <w:noProof/>
          <w:sz w:val="28"/>
          <w:szCs w:val="28"/>
          <w:highlight w:val="yellow"/>
        </w:rPr>
        <w:t>Athens County ARA</w:t>
      </w:r>
      <w:r w:rsidRPr="007222B5">
        <w:rPr>
          <w:rFonts w:eastAsia="Times New Roman"/>
          <w:noProof/>
        </w:rPr>
        <w:t xml:space="preserve">’s annual hamfest are progressing.  That hamfest will be at the Athens Community Center on April 27.  As in past years, the admission will remain at $5. All of this crappy weather has given the </w:t>
      </w:r>
      <w:r w:rsidRPr="007222B5">
        <w:rPr>
          <w:rFonts w:eastAsia="Times New Roman"/>
          <w:b/>
          <w:noProof/>
          <w:sz w:val="28"/>
          <w:szCs w:val="28"/>
          <w:highlight w:val="yellow"/>
        </w:rPr>
        <w:t>Portsmouth RC</w:t>
      </w:r>
      <w:r w:rsidRPr="007222B5">
        <w:rPr>
          <w:rFonts w:eastAsia="Times New Roman"/>
          <w:noProof/>
        </w:rPr>
        <w:t xml:space="preserve"> the opportuntiy to prepare the flyer promoting their August 16 hamfest in New Boston.  It’s always an enjoyable event.  So get the date posted on your calendar.</w:t>
      </w:r>
    </w:p>
    <w:p w14:paraId="32FA6E5D" w14:textId="77777777" w:rsidR="007222B5" w:rsidRPr="007222B5" w:rsidRDefault="007222B5" w:rsidP="007222B5">
      <w:pPr>
        <w:jc w:val="both"/>
        <w:rPr>
          <w:rFonts w:eastAsia="Times New Roman"/>
          <w:noProof/>
        </w:rPr>
      </w:pPr>
    </w:p>
    <w:p w14:paraId="4C68C53E" w14:textId="77777777" w:rsidR="007222B5" w:rsidRPr="007222B5" w:rsidRDefault="007222B5" w:rsidP="007222B5">
      <w:pPr>
        <w:jc w:val="both"/>
        <w:rPr>
          <w:rFonts w:eastAsia="Times New Roman"/>
          <w:noProof/>
        </w:rPr>
      </w:pPr>
      <w:r w:rsidRPr="007222B5">
        <w:rPr>
          <w:rFonts w:eastAsia="Times New Roman"/>
          <w:noProof/>
        </w:rPr>
        <w:t xml:space="preserve">After serving several terms as the President of the </w:t>
      </w:r>
      <w:r w:rsidRPr="007222B5">
        <w:rPr>
          <w:rFonts w:eastAsia="Times New Roman"/>
          <w:b/>
          <w:noProof/>
          <w:sz w:val="28"/>
          <w:szCs w:val="28"/>
          <w:highlight w:val="yellow"/>
        </w:rPr>
        <w:t>Cambridge ARA</w:t>
      </w:r>
      <w:r w:rsidRPr="007222B5">
        <w:rPr>
          <w:rFonts w:eastAsia="Times New Roman"/>
          <w:b/>
          <w:noProof/>
          <w:sz w:val="28"/>
          <w:szCs w:val="28"/>
        </w:rPr>
        <w:t xml:space="preserve">, </w:t>
      </w:r>
      <w:r w:rsidRPr="007222B5">
        <w:rPr>
          <w:rFonts w:eastAsia="Times New Roman"/>
          <w:noProof/>
        </w:rPr>
        <w:t xml:space="preserve">in February Jim Shaw stepped down to become Vice President.  Sonny Alfman, W8FHF, was elected to fill the big shoes </w:t>
      </w:r>
      <w:r w:rsidRPr="007222B5">
        <w:rPr>
          <w:rFonts w:eastAsia="Times New Roman"/>
          <w:noProof/>
        </w:rPr>
        <w:lastRenderedPageBreak/>
        <w:t xml:space="preserve">Jim vacated.  Evelyn Barton, KA8NZS, was elected Secretary with Marilyn Phalin, KD8ZMG, elected Treasurer.  KA8NZS along with Dick Wayt, WD8SDH, will serve as Trustees.  Lyn Alfman, N8IMW, will continue as the Information Officer and newsletter editor.  </w:t>
      </w:r>
    </w:p>
    <w:p w14:paraId="6A63C518" w14:textId="77777777" w:rsidR="007222B5" w:rsidRPr="007222B5" w:rsidRDefault="007222B5" w:rsidP="007222B5">
      <w:pPr>
        <w:jc w:val="both"/>
        <w:rPr>
          <w:rFonts w:eastAsia="Times New Roman"/>
          <w:noProof/>
        </w:rPr>
      </w:pPr>
    </w:p>
    <w:p w14:paraId="108D274D" w14:textId="77777777" w:rsidR="007222B5" w:rsidRPr="007222B5" w:rsidRDefault="007222B5" w:rsidP="007222B5">
      <w:pPr>
        <w:jc w:val="both"/>
        <w:rPr>
          <w:rFonts w:eastAsia="Times New Roman"/>
          <w:noProof/>
        </w:rPr>
      </w:pPr>
      <w:r w:rsidRPr="007222B5">
        <w:rPr>
          <w:rFonts w:eastAsia="Times New Roman"/>
          <w:noProof/>
        </w:rPr>
        <w:t>As it had been a bit since the last amateur radio license had been issued in the Ohio South 40 Region, I had begun to think some of the stuff happening in Washington had reached into the FCC and slowed down the license issue process.  However Ted Jacobson, W8KVK, eased my mind by informing me that a fellow I have known for decades had been issued the KF8DMU call sign by the Commission.  Let’s welcome Dick Burba of Hillsboro as the newest area amateur.</w:t>
      </w:r>
    </w:p>
    <w:p w14:paraId="122978F0" w14:textId="77777777" w:rsidR="007222B5" w:rsidRPr="007222B5" w:rsidRDefault="007222B5" w:rsidP="007222B5">
      <w:pPr>
        <w:jc w:val="both"/>
        <w:rPr>
          <w:rFonts w:eastAsia="Times New Roman"/>
          <w:noProof/>
        </w:rPr>
      </w:pPr>
    </w:p>
    <w:p w14:paraId="5C1138FF" w14:textId="77777777" w:rsidR="007222B5" w:rsidRPr="007222B5" w:rsidRDefault="007222B5" w:rsidP="007222B5">
      <w:pPr>
        <w:jc w:val="both"/>
        <w:rPr>
          <w:rFonts w:eastAsia="Times New Roman"/>
          <w:noProof/>
        </w:rPr>
      </w:pPr>
      <w:r w:rsidRPr="007222B5">
        <w:rPr>
          <w:rFonts w:eastAsia="Times New Roman"/>
          <w:noProof/>
        </w:rPr>
        <w:t xml:space="preserve">The </w:t>
      </w:r>
      <w:r w:rsidRPr="007222B5">
        <w:rPr>
          <w:rFonts w:eastAsia="Times New Roman"/>
          <w:b/>
          <w:noProof/>
          <w:sz w:val="28"/>
          <w:szCs w:val="28"/>
          <w:highlight w:val="yellow"/>
        </w:rPr>
        <w:t>Athens County ARA</w:t>
      </w:r>
      <w:r w:rsidRPr="007222B5">
        <w:rPr>
          <w:rFonts w:eastAsia="Times New Roman"/>
          <w:noProof/>
        </w:rPr>
        <w:t xml:space="preserve"> will conduct an ARRL License Test on March 17 at the Red Cross Building in Athens.  All license elements will be available.  Contact Jeff Slattery to register for the test.  </w:t>
      </w:r>
    </w:p>
    <w:p w14:paraId="1BC4761D" w14:textId="77777777" w:rsidR="007222B5" w:rsidRPr="007222B5" w:rsidRDefault="007222B5" w:rsidP="007222B5">
      <w:pPr>
        <w:jc w:val="both"/>
        <w:rPr>
          <w:rFonts w:eastAsia="Times New Roman"/>
          <w:noProof/>
        </w:rPr>
      </w:pPr>
    </w:p>
    <w:p w14:paraId="5AF40A74" w14:textId="77777777" w:rsidR="007222B5" w:rsidRPr="007222B5" w:rsidRDefault="007222B5" w:rsidP="007222B5">
      <w:pPr>
        <w:jc w:val="both"/>
        <w:rPr>
          <w:rFonts w:eastAsia="Times New Roman"/>
          <w:noProof/>
        </w:rPr>
      </w:pPr>
      <w:r w:rsidRPr="007222B5">
        <w:rPr>
          <w:rFonts w:eastAsia="Times New Roman"/>
          <w:noProof/>
        </w:rPr>
        <w:t>Congrats to Steve Stuckey, AC9GK, for placing 16</w:t>
      </w:r>
      <w:r w:rsidRPr="007222B5">
        <w:rPr>
          <w:rFonts w:eastAsia="Times New Roman"/>
          <w:noProof/>
          <w:vertAlign w:val="superscript"/>
        </w:rPr>
        <w:t>th</w:t>
      </w:r>
      <w:r w:rsidRPr="007222B5">
        <w:rPr>
          <w:rFonts w:eastAsia="Times New Roman"/>
          <w:noProof/>
        </w:rPr>
        <w:t xml:space="preserve"> in the 8</w:t>
      </w:r>
      <w:r w:rsidRPr="007222B5">
        <w:rPr>
          <w:rFonts w:eastAsia="Times New Roman"/>
          <w:noProof/>
          <w:vertAlign w:val="superscript"/>
        </w:rPr>
        <w:t>th</w:t>
      </w:r>
      <w:r w:rsidRPr="007222B5">
        <w:rPr>
          <w:rFonts w:eastAsia="Times New Roman"/>
          <w:noProof/>
        </w:rPr>
        <w:t xml:space="preserve"> call district as a SSB entry during the recent CQ Worldwide Contest.  Steve is a member of the </w:t>
      </w:r>
      <w:r w:rsidRPr="007222B5">
        <w:rPr>
          <w:rFonts w:eastAsia="Times New Roman"/>
          <w:b/>
          <w:noProof/>
          <w:sz w:val="28"/>
          <w:szCs w:val="28"/>
          <w:highlight w:val="yellow"/>
        </w:rPr>
        <w:t>Bainbridge Area Ham Group</w:t>
      </w:r>
      <w:r w:rsidRPr="007222B5">
        <w:rPr>
          <w:rFonts w:eastAsia="Times New Roman"/>
          <w:noProof/>
        </w:rPr>
        <w:t xml:space="preserve"> and the </w:t>
      </w:r>
      <w:r w:rsidRPr="007222B5">
        <w:rPr>
          <w:rFonts w:eastAsia="Times New Roman"/>
          <w:b/>
          <w:noProof/>
          <w:sz w:val="28"/>
          <w:szCs w:val="28"/>
          <w:highlight w:val="yellow"/>
        </w:rPr>
        <w:t>Highland ARA</w:t>
      </w:r>
      <w:r w:rsidRPr="007222B5">
        <w:rPr>
          <w:rFonts w:eastAsia="Times New Roman"/>
          <w:noProof/>
        </w:rPr>
        <w:t>.  Steve is also in the final stages of wrapping up his 5 Band WAS as well as a 6 meter WAS.  He has just applied for his WAZ certificate.</w:t>
      </w:r>
    </w:p>
    <w:p w14:paraId="5F41EEC3" w14:textId="77777777" w:rsidR="007222B5" w:rsidRPr="007222B5" w:rsidRDefault="007222B5" w:rsidP="007222B5">
      <w:pPr>
        <w:jc w:val="both"/>
        <w:rPr>
          <w:rFonts w:eastAsia="Times New Roman"/>
          <w:noProof/>
        </w:rPr>
      </w:pPr>
    </w:p>
    <w:p w14:paraId="7F719AE2" w14:textId="77777777" w:rsidR="007222B5" w:rsidRPr="007222B5" w:rsidRDefault="007222B5" w:rsidP="007222B5">
      <w:pPr>
        <w:jc w:val="both"/>
        <w:rPr>
          <w:rFonts w:eastAsia="Times New Roman"/>
          <w:noProof/>
        </w:rPr>
      </w:pPr>
      <w:r w:rsidRPr="007222B5">
        <w:rPr>
          <w:rFonts w:eastAsia="Times New Roman"/>
          <w:noProof/>
        </w:rPr>
        <w:t>It’s getting that time of the year when the National Weather Service offices serving the South 40 region counties begin holding weather spotter training.  The Wilmington Office will hold virtual sessions on March 18 and May 13.  Then on March 19 they will hold the first in person training in Wilmington.  On April 9 they will have a session in Springfield Township in Hamilton County and the on the 15</w:t>
      </w:r>
      <w:r w:rsidRPr="007222B5">
        <w:rPr>
          <w:rFonts w:eastAsia="Times New Roman"/>
          <w:noProof/>
          <w:vertAlign w:val="superscript"/>
        </w:rPr>
        <w:t>th</w:t>
      </w:r>
      <w:r w:rsidRPr="007222B5">
        <w:rPr>
          <w:rFonts w:eastAsia="Times New Roman"/>
          <w:noProof/>
        </w:rPr>
        <w:t xml:space="preserve"> in Logan.  To date the Charleston Office has not posted any Ohio location dates and the Pittsburgh Office has posted only one for New Philadelphia.</w:t>
      </w:r>
    </w:p>
    <w:p w14:paraId="444FCD75" w14:textId="77777777" w:rsidR="007222B5" w:rsidRPr="007222B5" w:rsidRDefault="007222B5" w:rsidP="007222B5">
      <w:pPr>
        <w:jc w:val="both"/>
        <w:rPr>
          <w:rFonts w:eastAsia="Times New Roman"/>
          <w:noProof/>
        </w:rPr>
      </w:pPr>
    </w:p>
    <w:p w14:paraId="4489D6FF" w14:textId="77777777" w:rsidR="007222B5" w:rsidRPr="007222B5" w:rsidRDefault="007222B5" w:rsidP="007222B5">
      <w:pPr>
        <w:jc w:val="both"/>
        <w:rPr>
          <w:rFonts w:eastAsia="Times New Roman"/>
          <w:noProof/>
        </w:rPr>
      </w:pPr>
      <w:r w:rsidRPr="007222B5">
        <w:rPr>
          <w:rFonts w:eastAsia="Times New Roman"/>
          <w:noProof/>
        </w:rPr>
        <w:t>Speaking of “that time of the year”—it’s time for the annual start of Daylight Savings Time.  Although the folks in Washington keep kicking the doing away with it it is still going to happen this year.  In the wee hours of Sunday, March 9 your clocks need to be moved forward an hour until November 2 when you get to set them back the same amount.  So before hitting the sack on the 8</w:t>
      </w:r>
      <w:r w:rsidRPr="007222B5">
        <w:rPr>
          <w:rFonts w:eastAsia="Times New Roman"/>
          <w:noProof/>
          <w:vertAlign w:val="superscript"/>
        </w:rPr>
        <w:t>th</w:t>
      </w:r>
      <w:r w:rsidRPr="007222B5">
        <w:rPr>
          <w:rFonts w:eastAsia="Times New Roman"/>
          <w:noProof/>
        </w:rPr>
        <w:t>, move your clock forward or you may get to church just as the preacher is concluding his sermon, you miss your usual Sunday morning net or you miss the early bird special at the diner.</w:t>
      </w:r>
    </w:p>
    <w:p w14:paraId="7709D823" w14:textId="77777777" w:rsidR="007222B5" w:rsidRPr="007222B5" w:rsidRDefault="007222B5" w:rsidP="007222B5">
      <w:pPr>
        <w:jc w:val="both"/>
        <w:rPr>
          <w:rFonts w:eastAsia="Times New Roman"/>
          <w:noProof/>
        </w:rPr>
      </w:pPr>
    </w:p>
    <w:p w14:paraId="4FB5BF4F" w14:textId="77777777" w:rsidR="007222B5" w:rsidRPr="007222B5" w:rsidRDefault="007222B5" w:rsidP="007222B5">
      <w:pPr>
        <w:jc w:val="both"/>
        <w:rPr>
          <w:rFonts w:eastAsia="Times New Roman"/>
          <w:noProof/>
        </w:rPr>
      </w:pPr>
      <w:r w:rsidRPr="007222B5">
        <w:rPr>
          <w:rFonts w:eastAsia="Times New Roman"/>
          <w:noProof/>
        </w:rPr>
        <w:t>Until next time  ENJOY THE MARCH and become radio active.</w:t>
      </w:r>
    </w:p>
    <w:p w14:paraId="0A7918A3" w14:textId="77777777" w:rsidR="007222B5" w:rsidRPr="007222B5" w:rsidRDefault="007222B5" w:rsidP="007222B5">
      <w:pPr>
        <w:jc w:val="both"/>
        <w:rPr>
          <w:rFonts w:eastAsia="Times New Roman"/>
          <w:noProof/>
        </w:rPr>
      </w:pPr>
    </w:p>
    <w:p w14:paraId="62B2DE02" w14:textId="77777777" w:rsidR="007222B5" w:rsidRPr="007222B5" w:rsidRDefault="007222B5" w:rsidP="007222B5">
      <w:pPr>
        <w:jc w:val="both"/>
        <w:rPr>
          <w:rFonts w:eastAsia="Times New Roman"/>
          <w:noProof/>
          <w:sz w:val="40"/>
          <w:szCs w:val="40"/>
        </w:rPr>
      </w:pPr>
      <w:r w:rsidRPr="007222B5">
        <w:rPr>
          <w:rFonts w:ascii="Vladimir Script" w:eastAsia="Times New Roman" w:hAnsi="Vladimir Script"/>
          <w:b/>
          <w:noProof/>
          <w:sz w:val="52"/>
          <w:szCs w:val="52"/>
        </w:rPr>
        <w:t>John</w:t>
      </w:r>
      <w:r w:rsidRPr="007222B5">
        <w:rPr>
          <w:rFonts w:ascii="Freestyle Script" w:eastAsia="Times New Roman" w:hAnsi="Freestyle Script"/>
          <w:noProof/>
          <w:sz w:val="52"/>
          <w:szCs w:val="52"/>
        </w:rPr>
        <w:t>,</w:t>
      </w:r>
      <w:r w:rsidRPr="007222B5">
        <w:rPr>
          <w:rFonts w:eastAsia="Times New Roman"/>
          <w:noProof/>
          <w:sz w:val="40"/>
          <w:szCs w:val="40"/>
        </w:rPr>
        <w:t xml:space="preserve"> </w:t>
      </w:r>
      <w:r w:rsidRPr="007222B5">
        <w:rPr>
          <w:rFonts w:eastAsia="Times New Roman"/>
          <w:noProof/>
          <w:sz w:val="28"/>
          <w:szCs w:val="28"/>
        </w:rPr>
        <w:t>W8KIW</w:t>
      </w:r>
    </w:p>
    <w:p w14:paraId="02FBE6CB" w14:textId="77777777" w:rsidR="007222B5" w:rsidRPr="007222B5" w:rsidRDefault="007222B5" w:rsidP="007222B5">
      <w:pPr>
        <w:jc w:val="both"/>
        <w:rPr>
          <w:rFonts w:eastAsia="Times New Roman"/>
          <w:color w:val="000000"/>
        </w:rPr>
      </w:pPr>
    </w:p>
    <w:p w14:paraId="14D1BB16" w14:textId="77777777" w:rsidR="007222B5" w:rsidRPr="007222B5" w:rsidRDefault="008C73D5" w:rsidP="007222B5">
      <w:pPr>
        <w:jc w:val="both"/>
        <w:rPr>
          <w:rFonts w:eastAsia="Times New Roman"/>
          <w:color w:val="000000"/>
        </w:rPr>
      </w:pPr>
      <w:hyperlink r:id="rId132" w:history="1">
        <w:r w:rsidR="007222B5" w:rsidRPr="007222B5">
          <w:rPr>
            <w:rFonts w:eastAsia="Times New Roman"/>
            <w:color w:val="0000FF"/>
            <w:u w:val="single"/>
          </w:rPr>
          <w:t>jlevo@cinci.rr.com</w:t>
        </w:r>
      </w:hyperlink>
      <w:r w:rsidR="007222B5" w:rsidRPr="007222B5">
        <w:rPr>
          <w:rFonts w:eastAsia="Times New Roman"/>
          <w:color w:val="000000"/>
        </w:rPr>
        <w:t xml:space="preserve"> or </w:t>
      </w:r>
      <w:hyperlink r:id="rId133" w:history="1">
        <w:r w:rsidR="007222B5" w:rsidRPr="007222B5">
          <w:rPr>
            <w:rFonts w:eastAsia="Times New Roman"/>
            <w:color w:val="0000FF"/>
            <w:u w:val="single"/>
          </w:rPr>
          <w:t>highlandara@gmail.com</w:t>
        </w:r>
      </w:hyperlink>
      <w:r w:rsidR="007222B5" w:rsidRPr="007222B5">
        <w:rPr>
          <w:rFonts w:eastAsia="Times New Roman"/>
          <w:color w:val="000000"/>
        </w:rPr>
        <w:t xml:space="preserve"> or 937-393-4951 (landline-leave a message)</w:t>
      </w:r>
    </w:p>
    <w:p w14:paraId="40C613F4" w14:textId="77777777" w:rsidR="000F54F0" w:rsidRDefault="000F54F0" w:rsidP="00267E24">
      <w:pPr>
        <w:jc w:val="both"/>
        <w:rPr>
          <w:color w:val="000000" w:themeColor="text1"/>
        </w:rPr>
      </w:pPr>
    </w:p>
    <w:p w14:paraId="452BFA57" w14:textId="4F7F6341" w:rsidR="000D2F0C" w:rsidRDefault="001F23FA" w:rsidP="00BE7112">
      <w:pPr>
        <w:rPr>
          <w:b/>
          <w:bCs/>
          <w:color w:val="222222"/>
          <w:sz w:val="32"/>
          <w:szCs w:val="32"/>
          <w:shd w:val="clear" w:color="auto" w:fill="FFFFFF"/>
        </w:rPr>
      </w:pPr>
      <w:r>
        <w:rPr>
          <w:b/>
          <w:bCs/>
          <w:color w:val="222222"/>
          <w:sz w:val="32"/>
          <w:szCs w:val="32"/>
          <w:shd w:val="clear" w:color="auto" w:fill="FFFFFF"/>
        </w:rPr>
        <w:t>__________________________________________________________</w:t>
      </w:r>
    </w:p>
    <w:p w14:paraId="2377F017" w14:textId="77777777" w:rsidR="00607FEF" w:rsidRDefault="00607FEF" w:rsidP="00607FEF">
      <w:pPr>
        <w:pStyle w:val="NormalWeb"/>
        <w:spacing w:before="0" w:beforeAutospacing="0" w:after="0" w:afterAutospacing="0"/>
        <w:rPr>
          <w:color w:val="000000"/>
          <w:sz w:val="26"/>
          <w:szCs w:val="26"/>
        </w:rPr>
      </w:pPr>
    </w:p>
    <w:p w14:paraId="28186F94" w14:textId="77777777" w:rsidR="00A56159" w:rsidRPr="00A56159" w:rsidRDefault="00A56159" w:rsidP="00A56159">
      <w:pPr>
        <w:pStyle w:val="NormalWeb"/>
        <w:spacing w:before="0" w:beforeAutospacing="0" w:after="0" w:afterAutospacing="0"/>
        <w:rPr>
          <w:b/>
          <w:bCs/>
          <w:color w:val="000000"/>
          <w:sz w:val="32"/>
          <w:szCs w:val="32"/>
          <w:u w:val="single"/>
        </w:rPr>
      </w:pPr>
      <w:r w:rsidRPr="00A56159">
        <w:rPr>
          <w:b/>
          <w:bCs/>
          <w:color w:val="000000"/>
          <w:sz w:val="32"/>
          <w:szCs w:val="32"/>
          <w:u w:val="single"/>
        </w:rPr>
        <w:t>ARLD009 DX news</w:t>
      </w:r>
    </w:p>
    <w:p w14:paraId="4C7D5103" w14:textId="77777777" w:rsidR="00A56159" w:rsidRPr="00A56159" w:rsidRDefault="00A56159" w:rsidP="00A56159">
      <w:pPr>
        <w:pStyle w:val="NormalWeb"/>
        <w:spacing w:before="0" w:beforeAutospacing="0" w:after="0" w:afterAutospacing="0"/>
        <w:rPr>
          <w:color w:val="000000"/>
        </w:rPr>
      </w:pPr>
      <w:r w:rsidRPr="00A56159">
        <w:rPr>
          <w:color w:val="000000"/>
        </w:rPr>
        <w:lastRenderedPageBreak/>
        <w:t> </w:t>
      </w:r>
    </w:p>
    <w:p w14:paraId="7E99CE88" w14:textId="77777777" w:rsidR="00A56159" w:rsidRPr="00A56159" w:rsidRDefault="00A56159" w:rsidP="00A56159">
      <w:pPr>
        <w:pStyle w:val="NormalWeb"/>
        <w:spacing w:before="0" w:beforeAutospacing="0" w:after="0" w:afterAutospacing="0"/>
        <w:rPr>
          <w:color w:val="000000"/>
        </w:rPr>
      </w:pPr>
      <w:r w:rsidRPr="00A56159">
        <w:rPr>
          <w:color w:val="000000"/>
        </w:rPr>
        <w:t>This week's bulletin is made possible with information provided by DF4GV, KC1XX, The Daily DX, 425 DX News, DXNL, OPDX, Contest Corral from QST and the ARRL Contest Calendar and WA7BNM web sites. Thanks to all.</w:t>
      </w:r>
    </w:p>
    <w:p w14:paraId="6D952D91" w14:textId="77777777" w:rsidR="00A56159" w:rsidRPr="00A56159" w:rsidRDefault="00A56159" w:rsidP="00A56159">
      <w:pPr>
        <w:pStyle w:val="NormalWeb"/>
        <w:spacing w:before="0" w:beforeAutospacing="0" w:after="0" w:afterAutospacing="0"/>
        <w:rPr>
          <w:color w:val="000000"/>
        </w:rPr>
      </w:pPr>
      <w:r w:rsidRPr="00A56159">
        <w:rPr>
          <w:color w:val="000000"/>
        </w:rPr>
        <w:t> </w:t>
      </w:r>
    </w:p>
    <w:p w14:paraId="0F01FEC0" w14:textId="77777777" w:rsidR="00A56159" w:rsidRPr="00A56159" w:rsidRDefault="00A56159" w:rsidP="00A56159">
      <w:pPr>
        <w:pStyle w:val="NormalWeb"/>
        <w:spacing w:before="0" w:beforeAutospacing="0" w:after="0" w:afterAutospacing="0"/>
        <w:rPr>
          <w:color w:val="000000"/>
        </w:rPr>
      </w:pPr>
      <w:r w:rsidRPr="00A56159">
        <w:rPr>
          <w:color w:val="000000"/>
        </w:rPr>
        <w:t xml:space="preserve">NIGERIA, 5N. Members of the Rebel DX Group are QRV as 5N9DTG. Activity is on 160 to 6 meters using FT8 and FT4 with </w:t>
      </w:r>
      <w:proofErr w:type="spellStart"/>
      <w:r w:rsidRPr="00A56159">
        <w:rPr>
          <w:color w:val="000000"/>
        </w:rPr>
        <w:t>Superfox</w:t>
      </w:r>
      <w:proofErr w:type="spellEnd"/>
      <w:r w:rsidRPr="00A56159">
        <w:rPr>
          <w:color w:val="000000"/>
        </w:rPr>
        <w:t xml:space="preserve"> and MSHV modes. QSL via OQRS.</w:t>
      </w:r>
    </w:p>
    <w:p w14:paraId="5A96D4F4" w14:textId="77777777" w:rsidR="00A56159" w:rsidRPr="00A56159" w:rsidRDefault="00A56159" w:rsidP="00A56159">
      <w:pPr>
        <w:pStyle w:val="NormalWeb"/>
        <w:spacing w:before="0" w:beforeAutospacing="0" w:after="0" w:afterAutospacing="0"/>
        <w:rPr>
          <w:color w:val="000000"/>
        </w:rPr>
      </w:pPr>
      <w:r w:rsidRPr="00A56159">
        <w:rPr>
          <w:color w:val="000000"/>
        </w:rPr>
        <w:t> </w:t>
      </w:r>
    </w:p>
    <w:p w14:paraId="6774803C" w14:textId="77777777" w:rsidR="00A56159" w:rsidRPr="00A56159" w:rsidRDefault="00A56159" w:rsidP="00A56159">
      <w:pPr>
        <w:pStyle w:val="NormalWeb"/>
        <w:spacing w:before="0" w:beforeAutospacing="0" w:after="0" w:afterAutospacing="0"/>
        <w:rPr>
          <w:color w:val="000000"/>
        </w:rPr>
      </w:pPr>
      <w:r w:rsidRPr="00A56159">
        <w:rPr>
          <w:color w:val="000000"/>
        </w:rPr>
        <w:t xml:space="preserve">MALDIVES, 8Q. Mamoru, JH3VAA and </w:t>
      </w:r>
      <w:proofErr w:type="spellStart"/>
      <w:r w:rsidRPr="00A56159">
        <w:rPr>
          <w:color w:val="000000"/>
        </w:rPr>
        <w:t>Takio</w:t>
      </w:r>
      <w:proofErr w:type="spellEnd"/>
      <w:r w:rsidRPr="00A56159">
        <w:rPr>
          <w:color w:val="000000"/>
        </w:rPr>
        <w:t>, JH3QFL are QRV as 8Q7VA and 8Q7FL, respectively, until March 5. Activity is on the HF bands. QSL to home calls.</w:t>
      </w:r>
    </w:p>
    <w:p w14:paraId="7B6877B4" w14:textId="77777777" w:rsidR="00A56159" w:rsidRPr="00A56159" w:rsidRDefault="00A56159" w:rsidP="00A56159">
      <w:pPr>
        <w:pStyle w:val="NormalWeb"/>
        <w:spacing w:before="0" w:beforeAutospacing="0" w:after="0" w:afterAutospacing="0"/>
        <w:rPr>
          <w:color w:val="000000"/>
        </w:rPr>
      </w:pPr>
      <w:r w:rsidRPr="00A56159">
        <w:rPr>
          <w:color w:val="000000"/>
        </w:rPr>
        <w:t> </w:t>
      </w:r>
    </w:p>
    <w:p w14:paraId="71C52288" w14:textId="77777777" w:rsidR="00A56159" w:rsidRPr="00A56159" w:rsidRDefault="00A56159" w:rsidP="00A56159">
      <w:pPr>
        <w:pStyle w:val="NormalWeb"/>
        <w:spacing w:before="0" w:beforeAutospacing="0" w:after="0" w:afterAutospacing="0"/>
        <w:rPr>
          <w:color w:val="000000"/>
        </w:rPr>
      </w:pPr>
      <w:r w:rsidRPr="00A56159">
        <w:rPr>
          <w:color w:val="000000"/>
        </w:rPr>
        <w:t>SIERRA LEONE, 9L. Peter, VK3HEX is QRV as 9L/VK3HEX until March 7. Activity is in his spare time and he has been active on 10 meters using SSB. This may soon include being active on 12 meters as well. QSL via operator's instructions.</w:t>
      </w:r>
    </w:p>
    <w:p w14:paraId="32CABC36" w14:textId="77777777" w:rsidR="00A56159" w:rsidRPr="00A56159" w:rsidRDefault="00A56159" w:rsidP="00A56159">
      <w:pPr>
        <w:pStyle w:val="NormalWeb"/>
        <w:spacing w:before="0" w:beforeAutospacing="0" w:after="0" w:afterAutospacing="0"/>
        <w:rPr>
          <w:color w:val="000000"/>
        </w:rPr>
      </w:pPr>
      <w:r w:rsidRPr="00A56159">
        <w:rPr>
          <w:color w:val="000000"/>
        </w:rPr>
        <w:t> </w:t>
      </w:r>
    </w:p>
    <w:p w14:paraId="26A32063" w14:textId="77777777" w:rsidR="00A56159" w:rsidRPr="00A56159" w:rsidRDefault="00A56159" w:rsidP="00A56159">
      <w:pPr>
        <w:pStyle w:val="NormalWeb"/>
        <w:spacing w:before="0" w:beforeAutospacing="0" w:after="0" w:afterAutospacing="0"/>
        <w:rPr>
          <w:color w:val="000000"/>
        </w:rPr>
      </w:pPr>
      <w:r w:rsidRPr="00A56159">
        <w:rPr>
          <w:color w:val="000000"/>
        </w:rPr>
        <w:t>COMOROS, D6. Elvira, IV3FSG will be QRV as D68Z from Moroni from March 3 to 18. Activity will be on 160 to 6 meters using CW, SSB, RTTY, FT8, and FT4. QSL via IK2DUW.</w:t>
      </w:r>
    </w:p>
    <w:p w14:paraId="5B1E355A" w14:textId="77777777" w:rsidR="00A56159" w:rsidRPr="00A56159" w:rsidRDefault="00A56159" w:rsidP="00A56159">
      <w:pPr>
        <w:pStyle w:val="NormalWeb"/>
        <w:spacing w:before="0" w:beforeAutospacing="0" w:after="0" w:afterAutospacing="0"/>
        <w:rPr>
          <w:color w:val="000000"/>
        </w:rPr>
      </w:pPr>
      <w:r w:rsidRPr="00A56159">
        <w:rPr>
          <w:color w:val="000000"/>
        </w:rPr>
        <w:t> </w:t>
      </w:r>
    </w:p>
    <w:p w14:paraId="30F1B129" w14:textId="77777777" w:rsidR="00A56159" w:rsidRPr="00A56159" w:rsidRDefault="00A56159" w:rsidP="00A56159">
      <w:pPr>
        <w:pStyle w:val="NormalWeb"/>
        <w:spacing w:before="0" w:beforeAutospacing="0" w:after="0" w:afterAutospacing="0"/>
        <w:rPr>
          <w:color w:val="000000"/>
        </w:rPr>
      </w:pPr>
      <w:r w:rsidRPr="00A56159">
        <w:rPr>
          <w:color w:val="000000"/>
        </w:rPr>
        <w:t>IRAN, EP. Hamid, EP4HR has been active on 17 meters using FT8 around 1700z. QSL via IZ2RZQ.</w:t>
      </w:r>
    </w:p>
    <w:p w14:paraId="43264836" w14:textId="77777777" w:rsidR="00A56159" w:rsidRPr="00A56159" w:rsidRDefault="00A56159" w:rsidP="00A56159">
      <w:pPr>
        <w:pStyle w:val="NormalWeb"/>
        <w:spacing w:before="0" w:beforeAutospacing="0" w:after="0" w:afterAutospacing="0"/>
        <w:rPr>
          <w:color w:val="000000"/>
        </w:rPr>
      </w:pPr>
      <w:r w:rsidRPr="00A56159">
        <w:rPr>
          <w:color w:val="000000"/>
        </w:rPr>
        <w:t> </w:t>
      </w:r>
    </w:p>
    <w:p w14:paraId="2EAD230C" w14:textId="77777777" w:rsidR="00A56159" w:rsidRPr="00A56159" w:rsidRDefault="00A56159" w:rsidP="00A56159">
      <w:pPr>
        <w:pStyle w:val="NormalWeb"/>
        <w:spacing w:before="0" w:beforeAutospacing="0" w:after="0" w:afterAutospacing="0"/>
        <w:rPr>
          <w:color w:val="000000"/>
        </w:rPr>
      </w:pPr>
      <w:r w:rsidRPr="00A56159">
        <w:rPr>
          <w:color w:val="000000"/>
        </w:rPr>
        <w:t>MARTINIQUE, FM. Yuri, VE3DZ will be QRV as TO4A as a Single Op/All Band/High Power entry in the ARRL International DX SSB contest. QSL to home call.</w:t>
      </w:r>
    </w:p>
    <w:p w14:paraId="43265E9F" w14:textId="77777777" w:rsidR="00A56159" w:rsidRPr="00A56159" w:rsidRDefault="00A56159" w:rsidP="00A56159">
      <w:pPr>
        <w:pStyle w:val="NormalWeb"/>
        <w:spacing w:before="0" w:beforeAutospacing="0" w:after="0" w:afterAutospacing="0"/>
        <w:rPr>
          <w:color w:val="000000"/>
        </w:rPr>
      </w:pPr>
      <w:r w:rsidRPr="00A56159">
        <w:rPr>
          <w:color w:val="000000"/>
        </w:rPr>
        <w:t> </w:t>
      </w:r>
    </w:p>
    <w:p w14:paraId="3208DCBE" w14:textId="77777777" w:rsidR="00A56159" w:rsidRPr="00A56159" w:rsidRDefault="00A56159" w:rsidP="00A56159">
      <w:pPr>
        <w:pStyle w:val="NormalWeb"/>
        <w:spacing w:before="0" w:beforeAutospacing="0" w:after="0" w:afterAutospacing="0"/>
        <w:rPr>
          <w:color w:val="000000"/>
        </w:rPr>
      </w:pPr>
      <w:r w:rsidRPr="00A56159">
        <w:rPr>
          <w:color w:val="000000"/>
        </w:rPr>
        <w:t xml:space="preserve">COLOMBIA, HK. Matt, KC1XX is QRV as 5K4X from Medellin as a Single Op/All Band/Low Power entry in the ARRL International DX SSB contest. QSL via </w:t>
      </w:r>
      <w:proofErr w:type="spellStart"/>
      <w:r w:rsidRPr="00A56159">
        <w:rPr>
          <w:color w:val="000000"/>
        </w:rPr>
        <w:t>LoTW</w:t>
      </w:r>
      <w:proofErr w:type="spellEnd"/>
      <w:r w:rsidRPr="00A56159">
        <w:rPr>
          <w:color w:val="000000"/>
        </w:rPr>
        <w:t>.</w:t>
      </w:r>
    </w:p>
    <w:p w14:paraId="19093CD8" w14:textId="77777777" w:rsidR="00A56159" w:rsidRPr="00A56159" w:rsidRDefault="00A56159" w:rsidP="00A56159">
      <w:pPr>
        <w:pStyle w:val="NormalWeb"/>
        <w:spacing w:before="0" w:beforeAutospacing="0" w:after="0" w:afterAutospacing="0"/>
        <w:rPr>
          <w:color w:val="000000"/>
        </w:rPr>
      </w:pPr>
      <w:r w:rsidRPr="00A56159">
        <w:rPr>
          <w:color w:val="000000"/>
        </w:rPr>
        <w:t> </w:t>
      </w:r>
    </w:p>
    <w:p w14:paraId="126FD974" w14:textId="77777777" w:rsidR="00A56159" w:rsidRPr="00A56159" w:rsidRDefault="00A56159" w:rsidP="00A56159">
      <w:pPr>
        <w:pStyle w:val="NormalWeb"/>
        <w:spacing w:before="0" w:beforeAutospacing="0" w:after="0" w:afterAutospacing="0"/>
        <w:rPr>
          <w:color w:val="000000"/>
        </w:rPr>
      </w:pPr>
      <w:r w:rsidRPr="00A56159">
        <w:rPr>
          <w:color w:val="000000"/>
        </w:rPr>
        <w:t>REPUBLIC OF KOREA, HL. Special event station HL100IARU will be active from March to April to mark the 100th anniversary of the International Amateur Radio Union. QSL via HL1IWD.</w:t>
      </w:r>
    </w:p>
    <w:p w14:paraId="67F5E658" w14:textId="77777777" w:rsidR="00A56159" w:rsidRPr="00A56159" w:rsidRDefault="00A56159" w:rsidP="00A56159">
      <w:pPr>
        <w:pStyle w:val="NormalWeb"/>
        <w:spacing w:before="0" w:beforeAutospacing="0" w:after="0" w:afterAutospacing="0"/>
        <w:rPr>
          <w:color w:val="000000"/>
        </w:rPr>
      </w:pPr>
      <w:r w:rsidRPr="00A56159">
        <w:rPr>
          <w:color w:val="000000"/>
        </w:rPr>
        <w:t> </w:t>
      </w:r>
    </w:p>
    <w:p w14:paraId="5F92A871" w14:textId="77777777" w:rsidR="00A56159" w:rsidRPr="00A56159" w:rsidRDefault="00A56159" w:rsidP="00A56159">
      <w:pPr>
        <w:pStyle w:val="NormalWeb"/>
        <w:spacing w:before="0" w:beforeAutospacing="0" w:after="0" w:afterAutospacing="0"/>
        <w:rPr>
          <w:color w:val="000000"/>
        </w:rPr>
      </w:pPr>
      <w:r w:rsidRPr="00A56159">
        <w:rPr>
          <w:color w:val="000000"/>
        </w:rPr>
        <w:t>PANAMA, HP. A group of operators are QRV as 3F3RRC until March 3. QSL via M0OXO.</w:t>
      </w:r>
    </w:p>
    <w:p w14:paraId="1854D52A" w14:textId="77777777" w:rsidR="00A56159" w:rsidRPr="00A56159" w:rsidRDefault="00A56159" w:rsidP="00A56159">
      <w:pPr>
        <w:pStyle w:val="NormalWeb"/>
        <w:spacing w:before="0" w:beforeAutospacing="0" w:after="0" w:afterAutospacing="0"/>
        <w:rPr>
          <w:color w:val="000000"/>
        </w:rPr>
      </w:pPr>
      <w:r w:rsidRPr="00A56159">
        <w:rPr>
          <w:color w:val="000000"/>
        </w:rPr>
        <w:t> </w:t>
      </w:r>
    </w:p>
    <w:p w14:paraId="09826522" w14:textId="77777777" w:rsidR="00A56159" w:rsidRPr="00A56159" w:rsidRDefault="00A56159" w:rsidP="00A56159">
      <w:pPr>
        <w:pStyle w:val="NormalWeb"/>
        <w:spacing w:before="0" w:beforeAutospacing="0" w:after="0" w:afterAutospacing="0"/>
        <w:rPr>
          <w:color w:val="000000"/>
        </w:rPr>
      </w:pPr>
      <w:r w:rsidRPr="00A56159">
        <w:rPr>
          <w:color w:val="000000"/>
        </w:rPr>
        <w:t>ST. LUCIA, J6. Steve, NY3B is QRV as J68SS until March 4. Activity is on 80 to 10 meters using CW and SSB. He and other operators will be QRV as J62K from Soufriere, IOTA NA-108, in the ARRL International SSB DX contest. QSL J68SS to home call, and J62K direct to K9HZ.</w:t>
      </w:r>
    </w:p>
    <w:p w14:paraId="6A6E77A8" w14:textId="77777777" w:rsidR="00A56159" w:rsidRPr="00A56159" w:rsidRDefault="00A56159" w:rsidP="00A56159">
      <w:pPr>
        <w:pStyle w:val="NormalWeb"/>
        <w:spacing w:before="0" w:beforeAutospacing="0" w:after="0" w:afterAutospacing="0"/>
        <w:rPr>
          <w:color w:val="000000"/>
        </w:rPr>
      </w:pPr>
      <w:r w:rsidRPr="00A56159">
        <w:rPr>
          <w:color w:val="000000"/>
        </w:rPr>
        <w:t> </w:t>
      </w:r>
    </w:p>
    <w:p w14:paraId="2AF14B9D" w14:textId="77777777" w:rsidR="00A56159" w:rsidRPr="00A56159" w:rsidRDefault="00A56159" w:rsidP="00A56159">
      <w:pPr>
        <w:pStyle w:val="NormalWeb"/>
        <w:spacing w:before="0" w:beforeAutospacing="0" w:after="0" w:afterAutospacing="0"/>
        <w:rPr>
          <w:color w:val="000000"/>
        </w:rPr>
      </w:pPr>
      <w:r w:rsidRPr="00A56159">
        <w:rPr>
          <w:color w:val="000000"/>
        </w:rPr>
        <w:t xml:space="preserve">DOMINICA, J7. A group of operators will be QRV as J75A as a Multi/Two entry in the ARRL International SSB DX contest. QSL via </w:t>
      </w:r>
      <w:proofErr w:type="spellStart"/>
      <w:r w:rsidRPr="00A56159">
        <w:rPr>
          <w:color w:val="000000"/>
        </w:rPr>
        <w:t>LoTW</w:t>
      </w:r>
      <w:proofErr w:type="spellEnd"/>
      <w:r w:rsidRPr="00A56159">
        <w:rPr>
          <w:color w:val="000000"/>
        </w:rPr>
        <w:t>.</w:t>
      </w:r>
    </w:p>
    <w:p w14:paraId="05EE88E0" w14:textId="77777777" w:rsidR="00A56159" w:rsidRPr="00A56159" w:rsidRDefault="00A56159" w:rsidP="00A56159">
      <w:pPr>
        <w:pStyle w:val="NormalWeb"/>
        <w:spacing w:before="0" w:beforeAutospacing="0" w:after="0" w:afterAutospacing="0"/>
        <w:rPr>
          <w:color w:val="000000"/>
        </w:rPr>
      </w:pPr>
      <w:r w:rsidRPr="00A56159">
        <w:rPr>
          <w:color w:val="000000"/>
        </w:rPr>
        <w:t> </w:t>
      </w:r>
    </w:p>
    <w:p w14:paraId="2B05ADC0" w14:textId="77777777" w:rsidR="00A56159" w:rsidRPr="00A56159" w:rsidRDefault="00A56159" w:rsidP="00A56159">
      <w:pPr>
        <w:pStyle w:val="NormalWeb"/>
        <w:spacing w:before="0" w:beforeAutospacing="0" w:after="0" w:afterAutospacing="0"/>
        <w:rPr>
          <w:color w:val="000000"/>
        </w:rPr>
      </w:pPr>
      <w:r w:rsidRPr="00A56159">
        <w:rPr>
          <w:color w:val="000000"/>
        </w:rPr>
        <w:t xml:space="preserve">GUAM, KH2. A group of operators will be QRV as NH2C as a Multi/Op entry in the ARRL International SSB DX contest. QSL via </w:t>
      </w:r>
      <w:proofErr w:type="spellStart"/>
      <w:r w:rsidRPr="00A56159">
        <w:rPr>
          <w:color w:val="000000"/>
        </w:rPr>
        <w:t>LoTW</w:t>
      </w:r>
      <w:proofErr w:type="spellEnd"/>
      <w:r w:rsidRPr="00A56159">
        <w:rPr>
          <w:color w:val="000000"/>
        </w:rPr>
        <w:t>.</w:t>
      </w:r>
    </w:p>
    <w:p w14:paraId="13E77751" w14:textId="77777777" w:rsidR="00A56159" w:rsidRPr="00A56159" w:rsidRDefault="00A56159" w:rsidP="00A56159">
      <w:pPr>
        <w:pStyle w:val="NormalWeb"/>
        <w:spacing w:before="0" w:beforeAutospacing="0" w:after="0" w:afterAutospacing="0"/>
        <w:rPr>
          <w:color w:val="000000"/>
        </w:rPr>
      </w:pPr>
      <w:r w:rsidRPr="00A56159">
        <w:rPr>
          <w:color w:val="000000"/>
        </w:rPr>
        <w:t> </w:t>
      </w:r>
    </w:p>
    <w:p w14:paraId="31D92CBA" w14:textId="77777777" w:rsidR="00A56159" w:rsidRPr="00A56159" w:rsidRDefault="00A56159" w:rsidP="00A56159">
      <w:pPr>
        <w:pStyle w:val="NormalWeb"/>
        <w:spacing w:before="0" w:beforeAutospacing="0" w:after="0" w:afterAutospacing="0"/>
        <w:rPr>
          <w:color w:val="000000"/>
        </w:rPr>
      </w:pPr>
      <w:r w:rsidRPr="00A56159">
        <w:rPr>
          <w:color w:val="000000"/>
        </w:rPr>
        <w:lastRenderedPageBreak/>
        <w:t>HAWAII, KH6. Gary, N7IR will be QRV as KH7M as a Single Op/All Band/QRP power entry in the ARRL International SSB DX contest. QSL direct to KH6ZM.</w:t>
      </w:r>
    </w:p>
    <w:p w14:paraId="7395AE4A" w14:textId="77777777" w:rsidR="00A56159" w:rsidRPr="00A56159" w:rsidRDefault="00A56159" w:rsidP="00A56159">
      <w:pPr>
        <w:pStyle w:val="NormalWeb"/>
        <w:spacing w:before="0" w:beforeAutospacing="0" w:after="0" w:afterAutospacing="0"/>
        <w:rPr>
          <w:color w:val="000000"/>
        </w:rPr>
      </w:pPr>
      <w:r w:rsidRPr="00A56159">
        <w:rPr>
          <w:color w:val="000000"/>
        </w:rPr>
        <w:t> </w:t>
      </w:r>
    </w:p>
    <w:p w14:paraId="504C3B1A" w14:textId="77777777" w:rsidR="00A56159" w:rsidRPr="00A56159" w:rsidRDefault="00A56159" w:rsidP="00A56159">
      <w:pPr>
        <w:pStyle w:val="NormalWeb"/>
        <w:spacing w:before="0" w:beforeAutospacing="0" w:after="0" w:afterAutospacing="0"/>
        <w:rPr>
          <w:color w:val="000000"/>
        </w:rPr>
      </w:pPr>
      <w:r w:rsidRPr="00A56159">
        <w:rPr>
          <w:color w:val="000000"/>
        </w:rPr>
        <w:t>EAST KIRIBATI, T32. Ken, KH6QJ is QRV as T32AZ from Kiritimati, IOTA OC-024, until March 3, and then again on April 18 to 20. Activity will be on 80, 40, 20, 15, and 10 meters using SSB. QSL to home call.</w:t>
      </w:r>
    </w:p>
    <w:p w14:paraId="178435C8" w14:textId="77777777" w:rsidR="00A56159" w:rsidRPr="00A56159" w:rsidRDefault="00A56159" w:rsidP="00A56159">
      <w:pPr>
        <w:pStyle w:val="NormalWeb"/>
        <w:spacing w:before="0" w:beforeAutospacing="0" w:after="0" w:afterAutospacing="0"/>
        <w:rPr>
          <w:color w:val="000000"/>
        </w:rPr>
      </w:pPr>
      <w:r w:rsidRPr="00A56159">
        <w:rPr>
          <w:color w:val="000000"/>
        </w:rPr>
        <w:t> </w:t>
      </w:r>
    </w:p>
    <w:p w14:paraId="460FEB42" w14:textId="77777777" w:rsidR="00A56159" w:rsidRPr="00A56159" w:rsidRDefault="00A56159" w:rsidP="00A56159">
      <w:pPr>
        <w:pStyle w:val="NormalWeb"/>
        <w:spacing w:before="0" w:beforeAutospacing="0" w:after="0" w:afterAutospacing="0"/>
        <w:rPr>
          <w:color w:val="000000"/>
        </w:rPr>
      </w:pPr>
      <w:r w:rsidRPr="00A56159">
        <w:rPr>
          <w:color w:val="000000"/>
        </w:rPr>
        <w:t>GABON, TR. Roland, F8EN is QRV as TR8CR from Libreville until April or longer. Activity is mostly on 12 and 10 meters using CW. QSL via F6AJA.</w:t>
      </w:r>
    </w:p>
    <w:p w14:paraId="6BC12641" w14:textId="77777777" w:rsidR="00A56159" w:rsidRPr="00A56159" w:rsidRDefault="00A56159" w:rsidP="00A56159">
      <w:pPr>
        <w:pStyle w:val="NormalWeb"/>
        <w:spacing w:before="0" w:beforeAutospacing="0" w:after="0" w:afterAutospacing="0"/>
        <w:rPr>
          <w:color w:val="000000"/>
        </w:rPr>
      </w:pPr>
      <w:r w:rsidRPr="00A56159">
        <w:rPr>
          <w:color w:val="000000"/>
        </w:rPr>
        <w:t> </w:t>
      </w:r>
    </w:p>
    <w:p w14:paraId="6BE57F4D" w14:textId="77777777" w:rsidR="00A56159" w:rsidRPr="00A56159" w:rsidRDefault="00A56159" w:rsidP="00A56159">
      <w:pPr>
        <w:pStyle w:val="NormalWeb"/>
        <w:spacing w:before="0" w:beforeAutospacing="0" w:after="0" w:afterAutospacing="0"/>
        <w:rPr>
          <w:color w:val="000000"/>
        </w:rPr>
      </w:pPr>
      <w:r w:rsidRPr="00A56159">
        <w:rPr>
          <w:color w:val="000000"/>
        </w:rPr>
        <w:t>COCOS (KEELING) ISLAND, VK9C. A group of operators will be QRV as VK9CU from March 4 to 11. Activity will be on 160 to 6 meters using CW, SSB, RTTY, and other digital modes with three stations active around the clock. QSL via DL2AWG.</w:t>
      </w:r>
    </w:p>
    <w:p w14:paraId="5E519832" w14:textId="77777777" w:rsidR="00A56159" w:rsidRPr="00A56159" w:rsidRDefault="00A56159" w:rsidP="00A56159">
      <w:pPr>
        <w:pStyle w:val="NormalWeb"/>
        <w:spacing w:before="0" w:beforeAutospacing="0" w:after="0" w:afterAutospacing="0"/>
        <w:rPr>
          <w:color w:val="000000"/>
        </w:rPr>
      </w:pPr>
      <w:r w:rsidRPr="00A56159">
        <w:rPr>
          <w:color w:val="000000"/>
        </w:rPr>
        <w:t> </w:t>
      </w:r>
    </w:p>
    <w:p w14:paraId="7B488D4D" w14:textId="77777777" w:rsidR="00A56159" w:rsidRPr="00A56159" w:rsidRDefault="00A56159" w:rsidP="00A56159">
      <w:pPr>
        <w:pStyle w:val="NormalWeb"/>
        <w:spacing w:before="0" w:beforeAutospacing="0" w:after="0" w:afterAutospacing="0"/>
        <w:rPr>
          <w:color w:val="000000"/>
        </w:rPr>
      </w:pPr>
      <w:r w:rsidRPr="00A56159">
        <w:rPr>
          <w:color w:val="000000"/>
        </w:rPr>
        <w:t>CHRISTMAS ISLAND, VK9X. A group of operators are QRV as VK9XU until March 4. Activity is on 160 to 6 meters using CW, SSB, RTTY, and other digital modes with three stations active around the clock. QSL via DL2AWG.</w:t>
      </w:r>
    </w:p>
    <w:p w14:paraId="2961CCB1" w14:textId="77777777" w:rsidR="00A56159" w:rsidRPr="00A56159" w:rsidRDefault="00A56159" w:rsidP="00A56159">
      <w:pPr>
        <w:pStyle w:val="NormalWeb"/>
        <w:spacing w:before="0" w:beforeAutospacing="0" w:after="0" w:afterAutospacing="0"/>
        <w:rPr>
          <w:color w:val="000000"/>
        </w:rPr>
      </w:pPr>
      <w:r w:rsidRPr="00A56159">
        <w:rPr>
          <w:color w:val="000000"/>
        </w:rPr>
        <w:t> </w:t>
      </w:r>
    </w:p>
    <w:p w14:paraId="27F676BF" w14:textId="77777777" w:rsidR="00A56159" w:rsidRPr="00A56159" w:rsidRDefault="00A56159" w:rsidP="00A56159">
      <w:pPr>
        <w:pStyle w:val="NormalWeb"/>
        <w:spacing w:before="0" w:beforeAutospacing="0" w:after="0" w:afterAutospacing="0"/>
        <w:rPr>
          <w:color w:val="000000"/>
        </w:rPr>
      </w:pPr>
      <w:r w:rsidRPr="00A56159">
        <w:rPr>
          <w:color w:val="000000"/>
        </w:rPr>
        <w:t>BERMUA, VP9. Les, N1SV is QRV as VP9/N1SV until March 3. Activity will be on 30, 17, and 12 meters. He will be active as VP9I in the ARRL International SSB DX contest. QSL VP9/N1SV to home call, and VP9I to WW3S.</w:t>
      </w:r>
    </w:p>
    <w:p w14:paraId="35364C10" w14:textId="77777777" w:rsidR="00A56159" w:rsidRPr="00A56159" w:rsidRDefault="00A56159" w:rsidP="00A56159">
      <w:pPr>
        <w:pStyle w:val="NormalWeb"/>
        <w:spacing w:before="0" w:beforeAutospacing="0" w:after="0" w:afterAutospacing="0"/>
        <w:rPr>
          <w:color w:val="000000"/>
        </w:rPr>
      </w:pPr>
      <w:r w:rsidRPr="00A56159">
        <w:rPr>
          <w:color w:val="000000"/>
        </w:rPr>
        <w:t> </w:t>
      </w:r>
    </w:p>
    <w:p w14:paraId="7F10D102" w14:textId="77777777" w:rsidR="00A56159" w:rsidRPr="00A56159" w:rsidRDefault="00A56159" w:rsidP="00A56159">
      <w:pPr>
        <w:pStyle w:val="NormalWeb"/>
        <w:spacing w:before="0" w:beforeAutospacing="0" w:after="0" w:afterAutospacing="0"/>
        <w:rPr>
          <w:color w:val="000000"/>
        </w:rPr>
      </w:pPr>
      <w:r w:rsidRPr="00A56159">
        <w:rPr>
          <w:color w:val="000000"/>
        </w:rPr>
        <w:t xml:space="preserve">ALBANIA, ZA. Mark, W4CK will be QRV as ZA/W4CK near Tirana from March 2 to 8. Activity will be on 80 to 10 meters using CW. QSL via </w:t>
      </w:r>
      <w:proofErr w:type="spellStart"/>
      <w:r w:rsidRPr="00A56159">
        <w:rPr>
          <w:color w:val="000000"/>
        </w:rPr>
        <w:t>LoTW</w:t>
      </w:r>
      <w:proofErr w:type="spellEnd"/>
      <w:r w:rsidRPr="00A56159">
        <w:rPr>
          <w:color w:val="000000"/>
        </w:rPr>
        <w:t>.</w:t>
      </w:r>
    </w:p>
    <w:p w14:paraId="6C159DA5" w14:textId="77777777" w:rsidR="003D502B" w:rsidRDefault="003D502B" w:rsidP="008261D7">
      <w:pPr>
        <w:pStyle w:val="NormalWeb"/>
        <w:spacing w:before="0" w:beforeAutospacing="0" w:after="0" w:afterAutospacing="0"/>
        <w:rPr>
          <w:b/>
          <w:bCs/>
          <w:color w:val="000000"/>
          <w:sz w:val="32"/>
          <w:szCs w:val="32"/>
        </w:rPr>
      </w:pPr>
    </w:p>
    <w:p w14:paraId="1892C51D" w14:textId="77777777" w:rsidR="000D2F0C" w:rsidRDefault="000D2F0C" w:rsidP="00BE7112">
      <w:pPr>
        <w:rPr>
          <w:b/>
          <w:bCs/>
          <w:color w:val="222222"/>
          <w:sz w:val="32"/>
          <w:szCs w:val="32"/>
          <w:shd w:val="clear" w:color="auto" w:fill="FFFFFF"/>
        </w:rPr>
      </w:pPr>
    </w:p>
    <w:p w14:paraId="605A1CFD" w14:textId="39D707CB" w:rsidR="00BE3B59" w:rsidRPr="001D398C" w:rsidRDefault="008D74C2" w:rsidP="00BE7112">
      <w:pPr>
        <w:rPr>
          <w:rFonts w:eastAsia="Times New Roman"/>
          <w:bCs/>
        </w:rPr>
      </w:pPr>
      <w:r>
        <w:rPr>
          <w:rFonts w:eastAsia="Times New Roman"/>
          <w:b/>
          <w:sz w:val="44"/>
          <w:szCs w:val="44"/>
        </w:rPr>
        <w:t>_______________________________________</w:t>
      </w:r>
    </w:p>
    <w:p w14:paraId="2F695AD2" w14:textId="77777777" w:rsidR="00320004" w:rsidRDefault="00320004" w:rsidP="00BE7112">
      <w:pPr>
        <w:rPr>
          <w:rFonts w:eastAsia="Times New Roman"/>
          <w:bCs/>
        </w:rPr>
      </w:pPr>
    </w:p>
    <w:p w14:paraId="33425187" w14:textId="77777777" w:rsidR="00320004" w:rsidRPr="00BE7112" w:rsidRDefault="00320004" w:rsidP="00BE7112">
      <w:pPr>
        <w:rPr>
          <w:rFonts w:eastAsia="Times New Roman"/>
          <w:bCs/>
        </w:rPr>
      </w:pPr>
    </w:p>
    <w:p w14:paraId="6CC02D47" w14:textId="0E4688EE" w:rsidR="00BE7112" w:rsidRPr="00BE7112" w:rsidRDefault="00BE7112" w:rsidP="00BE7112">
      <w:pPr>
        <w:rPr>
          <w:rFonts w:eastAsia="Times New Roman"/>
          <w:bCs/>
        </w:rPr>
      </w:pPr>
      <w:bookmarkStart w:id="21" w:name="_Hlk50106919"/>
    </w:p>
    <w:p w14:paraId="1FBB71AC" w14:textId="77777777" w:rsidR="001D398C" w:rsidRDefault="001D398C" w:rsidP="00BE7112">
      <w:bookmarkStart w:id="22" w:name="hamfest"/>
      <w:bookmarkEnd w:id="22"/>
    </w:p>
    <w:p w14:paraId="2395EFE3" w14:textId="43A80458" w:rsidR="00BE7112" w:rsidRPr="00BE3B59" w:rsidRDefault="00BE7112" w:rsidP="00BE7112">
      <w:pPr>
        <w:rPr>
          <w:rFonts w:eastAsia="Times New Roman"/>
          <w:b/>
          <w:i/>
          <w:iCs/>
          <w:sz w:val="36"/>
          <w:szCs w:val="36"/>
        </w:rPr>
      </w:pPr>
      <w:r w:rsidRPr="00BE3B59">
        <w:rPr>
          <w:rFonts w:eastAsia="Times New Roman"/>
          <w:b/>
          <w:i/>
          <w:iCs/>
          <w:noProof/>
          <w:sz w:val="36"/>
          <w:szCs w:val="36"/>
        </w:rPr>
        <w:drawing>
          <wp:anchor distT="0" distB="0" distL="114300" distR="114300" simplePos="0" relativeHeight="251652096" behindDoc="1" locked="0" layoutInCell="1" allowOverlap="1" wp14:anchorId="605D3168" wp14:editId="35E1C760">
            <wp:simplePos x="0" y="0"/>
            <wp:positionH relativeFrom="margin">
              <wp:align>right</wp:align>
            </wp:positionH>
            <wp:positionV relativeFrom="paragraph">
              <wp:posOffset>12700</wp:posOffset>
            </wp:positionV>
            <wp:extent cx="2827020" cy="1590675"/>
            <wp:effectExtent l="0" t="0" r="0" b="9525"/>
            <wp:wrapTight wrapText="bothSides">
              <wp:wrapPolygon edited="0">
                <wp:start x="0" y="0"/>
                <wp:lineTo x="0" y="21471"/>
                <wp:lineTo x="21396" y="21471"/>
                <wp:lineTo x="21396" y="0"/>
                <wp:lineTo x="0" y="0"/>
              </wp:wrapPolygon>
            </wp:wrapTight>
            <wp:docPr id="246" name="Picture 2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4" cstate="print">
                      <a:extLst>
                        <a:ext uri="{28A0092B-C50C-407E-A947-70E740481C1C}">
                          <a14:useLocalDpi xmlns:a14="http://schemas.microsoft.com/office/drawing/2010/main" val="0"/>
                        </a:ext>
                      </a:extLst>
                    </a:blip>
                    <a:srcRect/>
                    <a:stretch>
                      <a:fillRect/>
                    </a:stretch>
                  </pic:blipFill>
                  <pic:spPr bwMode="auto">
                    <a:xfrm>
                      <a:off x="0" y="0"/>
                      <a:ext cx="2827020" cy="1590675"/>
                    </a:xfrm>
                    <a:prstGeom prst="rect">
                      <a:avLst/>
                    </a:prstGeom>
                    <a:noFill/>
                    <a:ln>
                      <a:noFill/>
                    </a:ln>
                    <a:effectLst>
                      <a:innerShdw blurRad="63500" dist="50800" dir="5400000">
                        <a:prstClr val="black">
                          <a:alpha val="50000"/>
                        </a:prstClr>
                      </a:innerShdw>
                      <a:softEdge rad="12700"/>
                    </a:effectLst>
                  </pic:spPr>
                </pic:pic>
              </a:graphicData>
            </a:graphic>
            <wp14:sizeRelH relativeFrom="page">
              <wp14:pctWidth>0</wp14:pctWidth>
            </wp14:sizeRelH>
            <wp14:sizeRelV relativeFrom="page">
              <wp14:pctHeight>0</wp14:pctHeight>
            </wp14:sizeRelV>
          </wp:anchor>
        </w:drawing>
      </w:r>
      <w:hyperlink r:id="rId135" w:history="1">
        <w:r w:rsidRPr="00BE3B59">
          <w:rPr>
            <w:rStyle w:val="Hyperlink"/>
            <w:rFonts w:eastAsia="Times New Roman"/>
            <w:b/>
            <w:i/>
            <w:iCs/>
            <w:color w:val="auto"/>
            <w:sz w:val="36"/>
            <w:szCs w:val="36"/>
          </w:rPr>
          <w:t>Upcoming Hamfests</w:t>
        </w:r>
      </w:hyperlink>
    </w:p>
    <w:p w14:paraId="4A208AF1" w14:textId="36D74C9A" w:rsidR="00BE7112" w:rsidRPr="00BE7112" w:rsidRDefault="00BE7112" w:rsidP="00BE7112">
      <w:pPr>
        <w:rPr>
          <w:rFonts w:eastAsia="Times New Roman"/>
          <w:b/>
          <w:bCs/>
        </w:rPr>
      </w:pPr>
    </w:p>
    <w:p w14:paraId="6EC49118" w14:textId="284CD029" w:rsidR="00BE7112" w:rsidRPr="00BE7112" w:rsidRDefault="00BE7112" w:rsidP="00BE7112">
      <w:pPr>
        <w:rPr>
          <w:rFonts w:eastAsia="Times New Roman"/>
          <w:bCs/>
        </w:rPr>
      </w:pPr>
    </w:p>
    <w:p w14:paraId="05FF3A50" w14:textId="65BF413D" w:rsidR="00BE7112" w:rsidRPr="00BE7112" w:rsidRDefault="00BE7112" w:rsidP="00BE7112">
      <w:pPr>
        <w:rPr>
          <w:rFonts w:eastAsia="Times New Roman"/>
          <w:bCs/>
        </w:rPr>
      </w:pPr>
      <w:r w:rsidRPr="00BE7112">
        <w:rPr>
          <w:rFonts w:eastAsia="Times New Roman"/>
          <w:bCs/>
        </w:rPr>
        <w:t xml:space="preserve">We </w:t>
      </w:r>
      <w:r w:rsidRPr="00BE7112">
        <w:rPr>
          <w:rFonts w:eastAsia="Times New Roman"/>
          <w:b/>
          <w:bCs/>
        </w:rPr>
        <w:t>DO</w:t>
      </w:r>
      <w:r w:rsidRPr="00BE7112">
        <w:rPr>
          <w:rFonts w:eastAsia="Times New Roman"/>
          <w:bCs/>
        </w:rPr>
        <w:t xml:space="preserve"> have </w:t>
      </w:r>
      <w:proofErr w:type="spellStart"/>
      <w:r w:rsidRPr="00BE7112">
        <w:rPr>
          <w:rFonts w:eastAsia="Times New Roman"/>
          <w:bCs/>
        </w:rPr>
        <w:t>hamfests</w:t>
      </w:r>
      <w:proofErr w:type="spellEnd"/>
      <w:r w:rsidRPr="00BE7112">
        <w:rPr>
          <w:rFonts w:eastAsia="Times New Roman"/>
          <w:bCs/>
        </w:rPr>
        <w:t xml:space="preserve"> scheduled for 202</w:t>
      </w:r>
      <w:r w:rsidR="00A5333B">
        <w:rPr>
          <w:rFonts w:eastAsia="Times New Roman"/>
          <w:bCs/>
        </w:rPr>
        <w:t>5</w:t>
      </w:r>
      <w:r w:rsidRPr="00BE7112">
        <w:rPr>
          <w:rFonts w:eastAsia="Times New Roman"/>
          <w:bCs/>
        </w:rPr>
        <w:t xml:space="preserve">!! </w:t>
      </w:r>
    </w:p>
    <w:p w14:paraId="15CBDFC3" w14:textId="6A4434EF" w:rsidR="0046384B" w:rsidRDefault="00BE7112" w:rsidP="00A92F01">
      <w:pPr>
        <w:rPr>
          <w:rFonts w:eastAsia="Times New Roman"/>
          <w:color w:val="224466"/>
          <w:sz w:val="18"/>
          <w:szCs w:val="18"/>
        </w:rPr>
      </w:pPr>
      <w:r w:rsidRPr="00BE7112">
        <w:rPr>
          <w:rFonts w:eastAsia="Times New Roman"/>
          <w:bCs/>
        </w:rPr>
        <w:t xml:space="preserve"> </w:t>
      </w:r>
    </w:p>
    <w:p w14:paraId="13CFF13B" w14:textId="01CC25FC" w:rsidR="00A92F01" w:rsidRDefault="00A92F01" w:rsidP="00A92F01">
      <w:pPr>
        <w:rPr>
          <w:rFonts w:eastAsia="Times New Roman"/>
        </w:rPr>
      </w:pPr>
    </w:p>
    <w:p w14:paraId="0FD9DB70" w14:textId="33C41595" w:rsidR="00791727" w:rsidRDefault="00791727" w:rsidP="00A92F01">
      <w:pPr>
        <w:rPr>
          <w:rFonts w:eastAsia="Times New Roman"/>
        </w:rPr>
      </w:pPr>
    </w:p>
    <w:p w14:paraId="6E3488C5" w14:textId="77777777" w:rsidR="00C67CB0" w:rsidRDefault="00C67CB0" w:rsidP="00A92F01">
      <w:pPr>
        <w:rPr>
          <w:rFonts w:eastAsia="Times New Roman"/>
        </w:rPr>
      </w:pPr>
    </w:p>
    <w:p w14:paraId="4BCE251D" w14:textId="77777777" w:rsidR="001D398C" w:rsidRDefault="001D398C" w:rsidP="00A92F01">
      <w:pPr>
        <w:rPr>
          <w:rFonts w:eastAsia="Times New Roman"/>
        </w:rPr>
      </w:pPr>
    </w:p>
    <w:p w14:paraId="4F9EE3C9" w14:textId="77777777" w:rsidR="001D398C" w:rsidRDefault="001D398C" w:rsidP="00A92F01">
      <w:pPr>
        <w:rPr>
          <w:rFonts w:eastAsia="Times New Roman"/>
        </w:rPr>
      </w:pPr>
    </w:p>
    <w:p w14:paraId="2E80EE94" w14:textId="77777777" w:rsidR="00C67CB0" w:rsidRDefault="00C67CB0" w:rsidP="00BE7112">
      <w:pPr>
        <w:rPr>
          <w:rFonts w:eastAsia="Times New Roman"/>
          <w:b/>
        </w:rPr>
      </w:pPr>
    </w:p>
    <w:p w14:paraId="6A0A2C54" w14:textId="77777777" w:rsidR="00C67CB0" w:rsidRDefault="00C67CB0" w:rsidP="00BE7112">
      <w:pPr>
        <w:rPr>
          <w:rFonts w:eastAsia="Times New Roman"/>
          <w:b/>
        </w:rPr>
      </w:pPr>
    </w:p>
    <w:tbl>
      <w:tblPr>
        <w:tblW w:w="10050" w:type="dxa"/>
        <w:tblCellSpacing w:w="15" w:type="dxa"/>
        <w:tblInd w:w="-68"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Look w:val="04A0" w:firstRow="1" w:lastRow="0" w:firstColumn="1" w:lastColumn="0" w:noHBand="0" w:noVBand="1"/>
      </w:tblPr>
      <w:tblGrid>
        <w:gridCol w:w="68"/>
        <w:gridCol w:w="5054"/>
        <w:gridCol w:w="4860"/>
        <w:gridCol w:w="68"/>
      </w:tblGrid>
      <w:tr w:rsidR="00C67CB0" w:rsidRPr="00C67CB0" w14:paraId="6C303041" w14:textId="77777777" w:rsidTr="00C67CB0">
        <w:trPr>
          <w:gridBefore w:val="1"/>
          <w:wBefore w:w="23" w:type="dxa"/>
          <w:trHeight w:val="811"/>
          <w:tblCellSpacing w:w="15" w:type="dxa"/>
        </w:trPr>
        <w:tc>
          <w:tcPr>
            <w:tcW w:w="9937" w:type="dxa"/>
            <w:gridSpan w:val="3"/>
            <w:tcBorders>
              <w:top w:val="outset" w:sz="6" w:space="0" w:color="auto"/>
              <w:left w:val="outset" w:sz="6" w:space="0" w:color="auto"/>
              <w:bottom w:val="outset" w:sz="6" w:space="0" w:color="auto"/>
              <w:right w:val="outset" w:sz="6" w:space="0" w:color="auto"/>
            </w:tcBorders>
            <w:vAlign w:val="center"/>
            <w:hideMark/>
          </w:tcPr>
          <w:p w14:paraId="6DD3AA11" w14:textId="77777777" w:rsidR="00C67CB0" w:rsidRPr="00C67CB0" w:rsidRDefault="00C67CB0" w:rsidP="00C67CB0">
            <w:pPr>
              <w:jc w:val="center"/>
              <w:rPr>
                <w:rFonts w:eastAsia="Times New Roman"/>
                <w:b/>
                <w:bCs/>
                <w:i/>
                <w:iCs/>
              </w:rPr>
            </w:pPr>
            <w:r w:rsidRPr="00C67CB0">
              <w:rPr>
                <w:rFonts w:eastAsia="Times New Roman"/>
                <w:b/>
                <w:bCs/>
                <w:i/>
                <w:iCs/>
                <w:sz w:val="72"/>
                <w:szCs w:val="72"/>
              </w:rPr>
              <w:lastRenderedPageBreak/>
              <w:t>Ohio Hamfests</w:t>
            </w:r>
          </w:p>
        </w:tc>
      </w:tr>
      <w:tr w:rsidR="00C67CB0" w:rsidRPr="00C67CB0" w14:paraId="266F4BEF" w14:textId="77777777" w:rsidTr="00C67CB0">
        <w:trPr>
          <w:gridBefore w:val="1"/>
          <w:wBefore w:w="23" w:type="dxa"/>
          <w:trHeight w:val="281"/>
          <w:tblCellSpacing w:w="15" w:type="dxa"/>
        </w:trPr>
        <w:tc>
          <w:tcPr>
            <w:tcW w:w="9937" w:type="dxa"/>
            <w:gridSpan w:val="3"/>
            <w:tcBorders>
              <w:top w:val="outset" w:sz="6" w:space="0" w:color="auto"/>
              <w:left w:val="outset" w:sz="6" w:space="0" w:color="auto"/>
              <w:bottom w:val="outset" w:sz="6" w:space="0" w:color="auto"/>
              <w:right w:val="outset" w:sz="6" w:space="0" w:color="auto"/>
            </w:tcBorders>
            <w:shd w:val="clear" w:color="auto" w:fill="008080"/>
            <w:vAlign w:val="center"/>
            <w:hideMark/>
          </w:tcPr>
          <w:p w14:paraId="0FB824FA" w14:textId="77777777" w:rsidR="00C67CB0" w:rsidRPr="00C67CB0" w:rsidRDefault="00C67CB0" w:rsidP="00C67CB0">
            <w:pPr>
              <w:rPr>
                <w:rFonts w:eastAsia="Times New Roman"/>
              </w:rPr>
            </w:pPr>
            <w:r w:rsidRPr="00C67CB0">
              <w:rPr>
                <w:rFonts w:eastAsia="Times New Roman"/>
              </w:rPr>
              <w:t> </w:t>
            </w:r>
          </w:p>
        </w:tc>
      </w:tr>
      <w:tr w:rsidR="00C67CB0" w:rsidRPr="00C67CB0" w14:paraId="00EDDAA7" w14:textId="77777777" w:rsidTr="00C67CB0">
        <w:trPr>
          <w:gridBefore w:val="1"/>
          <w:wBefore w:w="23" w:type="dxa"/>
          <w:trHeight w:val="803"/>
          <w:tblCellSpacing w:w="15" w:type="dxa"/>
        </w:trPr>
        <w:tc>
          <w:tcPr>
            <w:tcW w:w="9937" w:type="dxa"/>
            <w:gridSpan w:val="3"/>
            <w:tcBorders>
              <w:top w:val="outset" w:sz="6" w:space="0" w:color="auto"/>
              <w:left w:val="outset" w:sz="6" w:space="0" w:color="auto"/>
              <w:bottom w:val="outset" w:sz="6" w:space="0" w:color="auto"/>
              <w:right w:val="outset" w:sz="6" w:space="0" w:color="auto"/>
            </w:tcBorders>
            <w:hideMark/>
          </w:tcPr>
          <w:p w14:paraId="16C0E3BF" w14:textId="4D8398F5" w:rsidR="00C67CB0" w:rsidRPr="00C67CB0" w:rsidRDefault="00FF1BEB" w:rsidP="00C67CB0">
            <w:pPr>
              <w:jc w:val="center"/>
              <w:rPr>
                <w:rFonts w:eastAsia="Times New Roman"/>
              </w:rPr>
            </w:pPr>
            <w:r>
              <w:rPr>
                <w:rFonts w:eastAsia="Times New Roman"/>
                <w:b/>
                <w:bCs/>
                <w:i/>
                <w:iCs/>
                <w:color w:val="FF0000"/>
                <w:sz w:val="72"/>
                <w:szCs w:val="72"/>
              </w:rPr>
              <w:t>2025</w:t>
            </w:r>
          </w:p>
        </w:tc>
      </w:tr>
      <w:tr w:rsidR="003106ED" w:rsidRPr="002556B2" w14:paraId="2069E1F2"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56195055" w14:textId="77777777" w:rsidR="00AA67E8" w:rsidRPr="003106ED" w:rsidRDefault="00AA67E8" w:rsidP="00AA67E8">
            <w:pPr>
              <w:shd w:val="clear" w:color="auto" w:fill="FFFFFF"/>
              <w:textAlignment w:val="baseline"/>
              <w:outlineLvl w:val="2"/>
              <w:rPr>
                <w:rFonts w:ascii="Arial" w:eastAsia="Times New Roman" w:hAnsi="Arial" w:cs="Arial"/>
                <w:b/>
                <w:bCs/>
                <w:color w:val="001943"/>
                <w:sz w:val="23"/>
                <w:szCs w:val="23"/>
              </w:rPr>
            </w:pPr>
            <w:r w:rsidRPr="003106ED">
              <w:rPr>
                <w:rFonts w:ascii="Arial" w:eastAsia="Times New Roman" w:hAnsi="Arial" w:cs="Arial"/>
                <w:b/>
                <w:bCs/>
                <w:color w:val="001943"/>
                <w:sz w:val="23"/>
                <w:szCs w:val="23"/>
                <w:bdr w:val="none" w:sz="0" w:space="0" w:color="auto" w:frame="1"/>
              </w:rPr>
              <w:t>03/09/2025 - </w:t>
            </w:r>
            <w:hyperlink r:id="rId136" w:tooltip="Northern Ohio Amateur Radio Society Winter Hamfest " w:history="1">
              <w:r w:rsidRPr="003106ED">
                <w:rPr>
                  <w:rFonts w:ascii="Arial" w:eastAsia="Times New Roman" w:hAnsi="Arial" w:cs="Arial"/>
                  <w:b/>
                  <w:bCs/>
                  <w:color w:val="4466BB"/>
                  <w:sz w:val="23"/>
                  <w:szCs w:val="23"/>
                  <w:u w:val="single"/>
                  <w:bdr w:val="none" w:sz="0" w:space="0" w:color="auto" w:frame="1"/>
                </w:rPr>
                <w:t>Northern Ohio Amateur Radio Society Winter Hamfest</w:t>
              </w:r>
            </w:hyperlink>
          </w:p>
          <w:p w14:paraId="242BB003" w14:textId="77777777" w:rsidR="00AA67E8" w:rsidRPr="003106ED" w:rsidRDefault="00AA67E8" w:rsidP="00AA67E8">
            <w:pPr>
              <w:shd w:val="clear" w:color="auto" w:fill="FFFFFF"/>
              <w:textAlignment w:val="baseline"/>
              <w:rPr>
                <w:rFonts w:eastAsia="Times New Roman"/>
                <w:color w:val="224466"/>
              </w:rPr>
            </w:pPr>
            <w:r w:rsidRPr="003106ED">
              <w:rPr>
                <w:rFonts w:eastAsia="Times New Roman"/>
                <w:b/>
                <w:bCs/>
                <w:color w:val="224466"/>
                <w:bdr w:val="none" w:sz="0" w:space="0" w:color="auto" w:frame="1"/>
              </w:rPr>
              <w:t>Location: </w:t>
            </w:r>
            <w:r w:rsidRPr="003106ED">
              <w:rPr>
                <w:rFonts w:eastAsia="Times New Roman"/>
                <w:color w:val="224466"/>
              </w:rPr>
              <w:t>Elyria, OH</w:t>
            </w:r>
            <w:r w:rsidRPr="003106ED">
              <w:rPr>
                <w:rFonts w:eastAsia="Times New Roman"/>
                <w:color w:val="224466"/>
              </w:rPr>
              <w:br/>
            </w:r>
            <w:r w:rsidRPr="003106ED">
              <w:rPr>
                <w:rFonts w:eastAsia="Times New Roman"/>
                <w:b/>
                <w:bCs/>
                <w:color w:val="224466"/>
                <w:bdr w:val="none" w:sz="0" w:space="0" w:color="auto" w:frame="1"/>
              </w:rPr>
              <w:t>Type:</w:t>
            </w:r>
            <w:r w:rsidRPr="003106ED">
              <w:rPr>
                <w:rFonts w:eastAsia="Times New Roman"/>
                <w:color w:val="224466"/>
              </w:rPr>
              <w:t> ARRL Hamfest</w:t>
            </w:r>
            <w:r w:rsidRPr="003106ED">
              <w:rPr>
                <w:rFonts w:eastAsia="Times New Roman"/>
                <w:color w:val="224466"/>
              </w:rPr>
              <w:br/>
            </w:r>
            <w:r w:rsidRPr="003106ED">
              <w:rPr>
                <w:rFonts w:eastAsia="Times New Roman"/>
                <w:b/>
                <w:bCs/>
                <w:color w:val="224466"/>
                <w:bdr w:val="none" w:sz="0" w:space="0" w:color="auto" w:frame="1"/>
              </w:rPr>
              <w:t>Sponsor:</w:t>
            </w:r>
            <w:r w:rsidRPr="003106ED">
              <w:rPr>
                <w:rFonts w:eastAsia="Times New Roman"/>
                <w:color w:val="224466"/>
              </w:rPr>
              <w:t> Northern Ohio Amateur Radio Society</w:t>
            </w:r>
            <w:r w:rsidRPr="003106ED">
              <w:rPr>
                <w:rFonts w:eastAsia="Times New Roman"/>
                <w:color w:val="224466"/>
              </w:rPr>
              <w:br/>
            </w:r>
            <w:r w:rsidRPr="003106ED">
              <w:rPr>
                <w:rFonts w:eastAsia="Times New Roman"/>
                <w:b/>
                <w:bCs/>
                <w:color w:val="224466"/>
                <w:bdr w:val="none" w:sz="0" w:space="0" w:color="auto" w:frame="1"/>
              </w:rPr>
              <w:t>Website:</w:t>
            </w:r>
            <w:r w:rsidRPr="003106ED">
              <w:rPr>
                <w:rFonts w:eastAsia="Times New Roman"/>
                <w:color w:val="224466"/>
              </w:rPr>
              <w:t> </w:t>
            </w:r>
            <w:hyperlink r:id="rId137" w:history="1">
              <w:r w:rsidRPr="003106ED">
                <w:rPr>
                  <w:rFonts w:eastAsia="Times New Roman"/>
                  <w:color w:val="4466BB"/>
                  <w:u w:val="single"/>
                  <w:bdr w:val="none" w:sz="0" w:space="0" w:color="auto" w:frame="1"/>
                </w:rPr>
                <w:t>https://www.noars.net/hamfests/winter-hamfest/</w:t>
              </w:r>
            </w:hyperlink>
            <w:r w:rsidRPr="003106ED">
              <w:rPr>
                <w:rFonts w:eastAsia="Times New Roman"/>
                <w:color w:val="224466"/>
              </w:rPr>
              <w:br/>
            </w:r>
            <w:hyperlink r:id="rId138" w:tooltip="Learn More" w:history="1">
              <w:r w:rsidRPr="003106ED">
                <w:rPr>
                  <w:rFonts w:eastAsia="Times New Roman"/>
                  <w:b/>
                  <w:bCs/>
                  <w:color w:val="4466BB"/>
                  <w:bdr w:val="none" w:sz="0" w:space="0" w:color="auto" w:frame="1"/>
                </w:rPr>
                <w:t>Learn More</w:t>
              </w:r>
            </w:hyperlink>
          </w:p>
          <w:p w14:paraId="55560B18" w14:textId="77777777" w:rsidR="003106ED" w:rsidRPr="00384644" w:rsidRDefault="003106ED" w:rsidP="003106ED">
            <w:pPr>
              <w:shd w:val="clear" w:color="auto" w:fill="FFFFFF"/>
              <w:textAlignment w:val="baseline"/>
              <w:rPr>
                <w:rFonts w:eastAsia="Times New Roman"/>
                <w:b/>
                <w:bCs/>
                <w:color w:val="001943"/>
                <w:bdr w:val="none" w:sz="0" w:space="0" w:color="auto" w:frame="1"/>
              </w:rPr>
            </w:pPr>
          </w:p>
        </w:tc>
        <w:tc>
          <w:tcPr>
            <w:tcW w:w="4830" w:type="dxa"/>
            <w:tcBorders>
              <w:top w:val="outset" w:sz="6" w:space="0" w:color="auto"/>
              <w:left w:val="outset" w:sz="6" w:space="0" w:color="auto"/>
              <w:bottom w:val="outset" w:sz="6" w:space="0" w:color="auto"/>
              <w:right w:val="outset" w:sz="6" w:space="0" w:color="auto"/>
            </w:tcBorders>
          </w:tcPr>
          <w:p w14:paraId="798F64F7" w14:textId="77777777" w:rsidR="00AA67E8" w:rsidRPr="007A29B9" w:rsidRDefault="00AA67E8" w:rsidP="00AA67E8">
            <w:pPr>
              <w:shd w:val="clear" w:color="auto" w:fill="FFFFFF"/>
              <w:textAlignment w:val="baseline"/>
              <w:outlineLvl w:val="2"/>
              <w:rPr>
                <w:rFonts w:ascii="Arial" w:eastAsia="Times New Roman" w:hAnsi="Arial" w:cs="Arial"/>
                <w:b/>
                <w:bCs/>
                <w:color w:val="001943"/>
                <w:sz w:val="23"/>
                <w:szCs w:val="23"/>
              </w:rPr>
            </w:pPr>
            <w:r w:rsidRPr="007A29B9">
              <w:rPr>
                <w:rFonts w:ascii="Arial" w:eastAsia="Times New Roman" w:hAnsi="Arial" w:cs="Arial"/>
                <w:b/>
                <w:bCs/>
                <w:color w:val="001943"/>
                <w:sz w:val="23"/>
                <w:szCs w:val="23"/>
                <w:bdr w:val="none" w:sz="0" w:space="0" w:color="auto" w:frame="1"/>
              </w:rPr>
              <w:t>03/16/2025 - </w:t>
            </w:r>
            <w:hyperlink r:id="rId139" w:tooltip="Toledo Mobile Radio Association Hamfest and Computer Fair" w:history="1">
              <w:r w:rsidRPr="007A29B9">
                <w:rPr>
                  <w:rFonts w:ascii="Arial" w:eastAsia="Times New Roman" w:hAnsi="Arial" w:cs="Arial"/>
                  <w:b/>
                  <w:bCs/>
                  <w:color w:val="4466BB"/>
                  <w:sz w:val="23"/>
                  <w:szCs w:val="23"/>
                  <w:u w:val="single"/>
                  <w:bdr w:val="none" w:sz="0" w:space="0" w:color="auto" w:frame="1"/>
                </w:rPr>
                <w:t>Toledo Mobile Radio Association Hamfest and Computer Fair</w:t>
              </w:r>
            </w:hyperlink>
          </w:p>
          <w:p w14:paraId="0D214412" w14:textId="77777777" w:rsidR="00AA67E8" w:rsidRPr="007A29B9" w:rsidRDefault="00AA67E8" w:rsidP="00AA67E8">
            <w:pPr>
              <w:shd w:val="clear" w:color="auto" w:fill="FFFFFF"/>
              <w:textAlignment w:val="baseline"/>
              <w:rPr>
                <w:rFonts w:eastAsia="Times New Roman"/>
                <w:color w:val="224466"/>
              </w:rPr>
            </w:pPr>
            <w:r w:rsidRPr="007A29B9">
              <w:rPr>
                <w:rFonts w:ascii="Arial" w:eastAsia="Times New Roman" w:hAnsi="Arial" w:cs="Arial"/>
                <w:b/>
                <w:bCs/>
                <w:color w:val="224466"/>
                <w:sz w:val="18"/>
                <w:szCs w:val="18"/>
                <w:bdr w:val="none" w:sz="0" w:space="0" w:color="auto" w:frame="1"/>
              </w:rPr>
              <w:t>L</w:t>
            </w:r>
            <w:r w:rsidRPr="007A29B9">
              <w:rPr>
                <w:rFonts w:eastAsia="Times New Roman"/>
                <w:b/>
                <w:bCs/>
                <w:color w:val="224466"/>
                <w:bdr w:val="none" w:sz="0" w:space="0" w:color="auto" w:frame="1"/>
              </w:rPr>
              <w:t>ocation: </w:t>
            </w:r>
            <w:r w:rsidRPr="007A29B9">
              <w:rPr>
                <w:rFonts w:eastAsia="Times New Roman"/>
                <w:color w:val="224466"/>
              </w:rPr>
              <w:t>Perrysburg, OH</w:t>
            </w:r>
            <w:r w:rsidRPr="007A29B9">
              <w:rPr>
                <w:rFonts w:eastAsia="Times New Roman"/>
                <w:color w:val="224466"/>
              </w:rPr>
              <w:br/>
            </w:r>
            <w:r w:rsidRPr="007A29B9">
              <w:rPr>
                <w:rFonts w:eastAsia="Times New Roman"/>
                <w:b/>
                <w:bCs/>
                <w:color w:val="224466"/>
                <w:bdr w:val="none" w:sz="0" w:space="0" w:color="auto" w:frame="1"/>
              </w:rPr>
              <w:t>Type:</w:t>
            </w:r>
            <w:r w:rsidRPr="007A29B9">
              <w:rPr>
                <w:rFonts w:eastAsia="Times New Roman"/>
                <w:color w:val="224466"/>
              </w:rPr>
              <w:t> ARRL Hamfest</w:t>
            </w:r>
            <w:r w:rsidRPr="007A29B9">
              <w:rPr>
                <w:rFonts w:eastAsia="Times New Roman"/>
                <w:color w:val="224466"/>
              </w:rPr>
              <w:br/>
            </w:r>
            <w:r w:rsidRPr="007A29B9">
              <w:rPr>
                <w:rFonts w:eastAsia="Times New Roman"/>
                <w:b/>
                <w:bCs/>
                <w:color w:val="224466"/>
                <w:bdr w:val="none" w:sz="0" w:space="0" w:color="auto" w:frame="1"/>
              </w:rPr>
              <w:t>Sponsor:</w:t>
            </w:r>
            <w:r w:rsidRPr="007A29B9">
              <w:rPr>
                <w:rFonts w:eastAsia="Times New Roman"/>
                <w:color w:val="224466"/>
              </w:rPr>
              <w:t> Toledo Mobile Radio Association</w:t>
            </w:r>
            <w:r w:rsidRPr="007A29B9">
              <w:rPr>
                <w:rFonts w:eastAsia="Times New Roman"/>
                <w:color w:val="224466"/>
              </w:rPr>
              <w:br/>
            </w:r>
            <w:r w:rsidRPr="007A29B9">
              <w:rPr>
                <w:rFonts w:eastAsia="Times New Roman"/>
                <w:b/>
                <w:bCs/>
                <w:color w:val="224466"/>
                <w:bdr w:val="none" w:sz="0" w:space="0" w:color="auto" w:frame="1"/>
              </w:rPr>
              <w:t>Website:</w:t>
            </w:r>
            <w:r w:rsidRPr="007A29B9">
              <w:rPr>
                <w:rFonts w:eastAsia="Times New Roman"/>
                <w:color w:val="224466"/>
              </w:rPr>
              <w:t> </w:t>
            </w:r>
            <w:hyperlink r:id="rId140" w:history="1">
              <w:r w:rsidRPr="007A29B9">
                <w:rPr>
                  <w:rFonts w:eastAsia="Times New Roman"/>
                  <w:color w:val="4466BB"/>
                  <w:u w:val="single"/>
                  <w:bdr w:val="none" w:sz="0" w:space="0" w:color="auto" w:frame="1"/>
                </w:rPr>
                <w:t>http://www.w8hhf.org</w:t>
              </w:r>
            </w:hyperlink>
            <w:r w:rsidRPr="007A29B9">
              <w:rPr>
                <w:rFonts w:eastAsia="Times New Roman"/>
                <w:color w:val="224466"/>
              </w:rPr>
              <w:br/>
            </w:r>
            <w:hyperlink r:id="rId141" w:tooltip="Learn More" w:history="1">
              <w:r w:rsidRPr="007A29B9">
                <w:rPr>
                  <w:rFonts w:eastAsia="Times New Roman"/>
                  <w:b/>
                  <w:bCs/>
                  <w:color w:val="4466BB"/>
                  <w:bdr w:val="none" w:sz="0" w:space="0" w:color="auto" w:frame="1"/>
                </w:rPr>
                <w:t>Learn More</w:t>
              </w:r>
            </w:hyperlink>
          </w:p>
          <w:p w14:paraId="60F48A48" w14:textId="77777777" w:rsidR="003106ED" w:rsidRPr="00FA40EC" w:rsidRDefault="003106ED" w:rsidP="003106ED">
            <w:pPr>
              <w:shd w:val="clear" w:color="auto" w:fill="FFFFFF"/>
              <w:textAlignment w:val="baseline"/>
              <w:outlineLvl w:val="2"/>
              <w:rPr>
                <w:rFonts w:eastAsia="Times New Roman"/>
                <w:b/>
                <w:bCs/>
                <w:color w:val="001943"/>
                <w:bdr w:val="none" w:sz="0" w:space="0" w:color="auto" w:frame="1"/>
              </w:rPr>
            </w:pPr>
          </w:p>
        </w:tc>
      </w:tr>
      <w:tr w:rsidR="003106ED" w:rsidRPr="002556B2" w14:paraId="741920C2"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58A2A5AB" w14:textId="77777777" w:rsidR="00AA67E8" w:rsidRPr="00FF1BEB" w:rsidRDefault="00AA67E8" w:rsidP="00AA67E8">
            <w:pPr>
              <w:shd w:val="clear" w:color="auto" w:fill="FFFFFF"/>
              <w:textAlignment w:val="baseline"/>
              <w:outlineLvl w:val="2"/>
              <w:rPr>
                <w:rFonts w:eastAsia="Times New Roman"/>
                <w:b/>
                <w:bCs/>
                <w:color w:val="001943"/>
              </w:rPr>
            </w:pPr>
            <w:r w:rsidRPr="00FF1BEB">
              <w:rPr>
                <w:rFonts w:ascii="Arial" w:eastAsia="Times New Roman" w:hAnsi="Arial" w:cs="Arial"/>
                <w:b/>
                <w:bCs/>
                <w:color w:val="001943"/>
                <w:sz w:val="23"/>
                <w:szCs w:val="23"/>
                <w:bdr w:val="none" w:sz="0" w:space="0" w:color="auto" w:frame="1"/>
              </w:rPr>
              <w:t>04/05/2025 -</w:t>
            </w:r>
            <w:r w:rsidRPr="00FF1BEB">
              <w:rPr>
                <w:rFonts w:eastAsia="Times New Roman"/>
                <w:b/>
                <w:bCs/>
                <w:color w:val="001943"/>
                <w:bdr w:val="none" w:sz="0" w:space="0" w:color="auto" w:frame="1"/>
              </w:rPr>
              <w:t> </w:t>
            </w:r>
            <w:hyperlink r:id="rId142" w:tooltip="Cuyahoga Falls Amateur Radio Club 69th Hamfest " w:history="1">
              <w:r w:rsidRPr="00FF1BEB">
                <w:rPr>
                  <w:rFonts w:eastAsia="Times New Roman"/>
                  <w:b/>
                  <w:bCs/>
                  <w:color w:val="4466BB"/>
                  <w:u w:val="single"/>
                  <w:bdr w:val="none" w:sz="0" w:space="0" w:color="auto" w:frame="1"/>
                </w:rPr>
                <w:t>Cuyahoga Falls Amateur Radio Club 69th Hamfest</w:t>
              </w:r>
            </w:hyperlink>
          </w:p>
          <w:p w14:paraId="72BA6D0E" w14:textId="77777777" w:rsidR="00AA67E8" w:rsidRDefault="00AA67E8" w:rsidP="00AA67E8">
            <w:pPr>
              <w:shd w:val="clear" w:color="auto" w:fill="FFFFFF"/>
              <w:textAlignment w:val="baseline"/>
              <w:outlineLvl w:val="2"/>
              <w:rPr>
                <w:rFonts w:eastAsia="Times New Roman"/>
                <w:color w:val="224466"/>
              </w:rPr>
            </w:pPr>
            <w:r w:rsidRPr="00FF1BEB">
              <w:rPr>
                <w:rFonts w:eastAsia="Times New Roman"/>
                <w:b/>
                <w:bCs/>
                <w:color w:val="224466"/>
                <w:bdr w:val="none" w:sz="0" w:space="0" w:color="auto" w:frame="1"/>
              </w:rPr>
              <w:t>Location: </w:t>
            </w:r>
            <w:r w:rsidRPr="00FF1BEB">
              <w:rPr>
                <w:rFonts w:eastAsia="Times New Roman"/>
                <w:color w:val="224466"/>
              </w:rPr>
              <w:t xml:space="preserve">Cuyahoga </w:t>
            </w:r>
            <w:proofErr w:type="gramStart"/>
            <w:r w:rsidRPr="00FF1BEB">
              <w:rPr>
                <w:rFonts w:eastAsia="Times New Roman"/>
                <w:color w:val="224466"/>
              </w:rPr>
              <w:t>Falls ,</w:t>
            </w:r>
            <w:proofErr w:type="gramEnd"/>
            <w:r w:rsidRPr="00FF1BEB">
              <w:rPr>
                <w:rFonts w:eastAsia="Times New Roman"/>
                <w:color w:val="224466"/>
              </w:rPr>
              <w:t xml:space="preserve"> OH</w:t>
            </w:r>
            <w:r w:rsidRPr="00FF1BEB">
              <w:rPr>
                <w:rFonts w:eastAsia="Times New Roman"/>
                <w:color w:val="224466"/>
              </w:rPr>
              <w:br/>
            </w:r>
            <w:r w:rsidRPr="00FF1BEB">
              <w:rPr>
                <w:rFonts w:eastAsia="Times New Roman"/>
                <w:b/>
                <w:bCs/>
                <w:color w:val="224466"/>
                <w:bdr w:val="none" w:sz="0" w:space="0" w:color="auto" w:frame="1"/>
              </w:rPr>
              <w:t>Type:</w:t>
            </w:r>
            <w:r w:rsidRPr="00FF1BEB">
              <w:rPr>
                <w:rFonts w:eastAsia="Times New Roman"/>
                <w:color w:val="224466"/>
              </w:rPr>
              <w:t> ARRL Hamfest</w:t>
            </w:r>
            <w:r w:rsidRPr="00FF1BEB">
              <w:rPr>
                <w:rFonts w:eastAsia="Times New Roman"/>
                <w:color w:val="224466"/>
              </w:rPr>
              <w:br/>
            </w:r>
            <w:r w:rsidRPr="00FF1BEB">
              <w:rPr>
                <w:rFonts w:eastAsia="Times New Roman"/>
                <w:b/>
                <w:bCs/>
                <w:color w:val="224466"/>
                <w:bdr w:val="none" w:sz="0" w:space="0" w:color="auto" w:frame="1"/>
              </w:rPr>
              <w:t>Sponsor:</w:t>
            </w:r>
            <w:r w:rsidRPr="00FF1BEB">
              <w:rPr>
                <w:rFonts w:eastAsia="Times New Roman"/>
                <w:color w:val="224466"/>
              </w:rPr>
              <w:t> Cuyahoga Falls Amateur Radio Club, Inc.</w:t>
            </w:r>
          </w:p>
          <w:p w14:paraId="6EA3B489" w14:textId="21B8DDB8" w:rsidR="003106ED" w:rsidRPr="00FF1BEB" w:rsidRDefault="003106ED" w:rsidP="00AA67E8">
            <w:pPr>
              <w:shd w:val="clear" w:color="auto" w:fill="FFFFFF"/>
              <w:textAlignment w:val="baseline"/>
              <w:outlineLvl w:val="2"/>
              <w:rPr>
                <w:rFonts w:ascii="Arial" w:eastAsia="Times New Roman" w:hAnsi="Arial" w:cs="Arial"/>
                <w:b/>
                <w:bCs/>
                <w:color w:val="001943"/>
                <w:sz w:val="23"/>
                <w:szCs w:val="23"/>
                <w:bdr w:val="none" w:sz="0" w:space="0" w:color="auto" w:frame="1"/>
              </w:rPr>
            </w:pPr>
          </w:p>
        </w:tc>
        <w:tc>
          <w:tcPr>
            <w:tcW w:w="4830" w:type="dxa"/>
            <w:tcBorders>
              <w:top w:val="outset" w:sz="6" w:space="0" w:color="auto"/>
              <w:left w:val="outset" w:sz="6" w:space="0" w:color="auto"/>
              <w:bottom w:val="outset" w:sz="6" w:space="0" w:color="auto"/>
              <w:right w:val="outset" w:sz="6" w:space="0" w:color="auto"/>
            </w:tcBorders>
          </w:tcPr>
          <w:p w14:paraId="16AC1A7E" w14:textId="77777777" w:rsidR="002646B3" w:rsidRPr="002646B3" w:rsidRDefault="002646B3" w:rsidP="002646B3">
            <w:pPr>
              <w:shd w:val="clear" w:color="auto" w:fill="FFFFFF"/>
              <w:textAlignment w:val="baseline"/>
              <w:outlineLvl w:val="2"/>
              <w:rPr>
                <w:rFonts w:eastAsia="Times New Roman"/>
                <w:b/>
                <w:bCs/>
                <w:color w:val="001943"/>
              </w:rPr>
            </w:pPr>
            <w:r w:rsidRPr="002646B3">
              <w:rPr>
                <w:rFonts w:eastAsia="Times New Roman"/>
                <w:b/>
                <w:bCs/>
                <w:color w:val="001943"/>
                <w:bdr w:val="none" w:sz="0" w:space="0" w:color="auto" w:frame="1"/>
              </w:rPr>
              <w:t>04/26/2025 - </w:t>
            </w:r>
            <w:proofErr w:type="spellStart"/>
            <w:r w:rsidRPr="002646B3">
              <w:rPr>
                <w:rFonts w:eastAsia="Times New Roman"/>
                <w:b/>
                <w:bCs/>
                <w:color w:val="001943"/>
              </w:rPr>
              <w:fldChar w:fldCharType="begin"/>
            </w:r>
            <w:r w:rsidRPr="002646B3">
              <w:rPr>
                <w:rFonts w:eastAsia="Times New Roman"/>
                <w:b/>
                <w:bCs/>
                <w:color w:val="001943"/>
              </w:rPr>
              <w:instrText>HYPERLINK "https://www.arrl.org/hamfests/tusco-amateur-radio-club-s-2025-hamfest-computer-electronics-show" \o "Tusco Amateur Radio Club's 2025 Hamfest, Computer &amp; Electronics Show"</w:instrText>
            </w:r>
            <w:r w:rsidRPr="002646B3">
              <w:rPr>
                <w:rFonts w:eastAsia="Times New Roman"/>
                <w:b/>
                <w:bCs/>
                <w:color w:val="001943"/>
              </w:rPr>
              <w:fldChar w:fldCharType="separate"/>
            </w:r>
            <w:r w:rsidRPr="002646B3">
              <w:rPr>
                <w:rFonts w:eastAsia="Times New Roman"/>
                <w:b/>
                <w:bCs/>
                <w:color w:val="4466BB"/>
                <w:u w:val="single"/>
                <w:bdr w:val="none" w:sz="0" w:space="0" w:color="auto" w:frame="1"/>
              </w:rPr>
              <w:t>Tusco</w:t>
            </w:r>
            <w:proofErr w:type="spellEnd"/>
            <w:r w:rsidRPr="002646B3">
              <w:rPr>
                <w:rFonts w:eastAsia="Times New Roman"/>
                <w:b/>
                <w:bCs/>
                <w:color w:val="4466BB"/>
                <w:u w:val="single"/>
                <w:bdr w:val="none" w:sz="0" w:space="0" w:color="auto" w:frame="1"/>
              </w:rPr>
              <w:t xml:space="preserve"> Amateur Radio Club's 2025 Hamfest, Computer &amp; Electronics Show</w:t>
            </w:r>
            <w:r w:rsidRPr="002646B3">
              <w:rPr>
                <w:rFonts w:eastAsia="Times New Roman"/>
                <w:b/>
                <w:bCs/>
                <w:color w:val="001943"/>
              </w:rPr>
              <w:fldChar w:fldCharType="end"/>
            </w:r>
          </w:p>
          <w:p w14:paraId="6381012E" w14:textId="77777777" w:rsidR="002646B3" w:rsidRPr="002646B3" w:rsidRDefault="002646B3" w:rsidP="002646B3">
            <w:pPr>
              <w:shd w:val="clear" w:color="auto" w:fill="FFFFFF"/>
              <w:textAlignment w:val="baseline"/>
              <w:rPr>
                <w:rFonts w:eastAsia="Times New Roman"/>
                <w:color w:val="224466"/>
              </w:rPr>
            </w:pPr>
            <w:r w:rsidRPr="002646B3">
              <w:rPr>
                <w:rFonts w:eastAsia="Times New Roman"/>
                <w:b/>
                <w:bCs/>
                <w:color w:val="224466"/>
                <w:bdr w:val="none" w:sz="0" w:space="0" w:color="auto" w:frame="1"/>
              </w:rPr>
              <w:t>Location: </w:t>
            </w:r>
            <w:r w:rsidRPr="002646B3">
              <w:rPr>
                <w:rFonts w:eastAsia="Times New Roman"/>
                <w:color w:val="224466"/>
              </w:rPr>
              <w:t>Dover, OH</w:t>
            </w:r>
            <w:r w:rsidRPr="002646B3">
              <w:rPr>
                <w:rFonts w:eastAsia="Times New Roman"/>
                <w:color w:val="224466"/>
              </w:rPr>
              <w:br/>
            </w:r>
            <w:r w:rsidRPr="002646B3">
              <w:rPr>
                <w:rFonts w:eastAsia="Times New Roman"/>
                <w:b/>
                <w:bCs/>
                <w:color w:val="224466"/>
                <w:bdr w:val="none" w:sz="0" w:space="0" w:color="auto" w:frame="1"/>
              </w:rPr>
              <w:t>Type:</w:t>
            </w:r>
            <w:r w:rsidRPr="002646B3">
              <w:rPr>
                <w:rFonts w:eastAsia="Times New Roman"/>
                <w:color w:val="224466"/>
              </w:rPr>
              <w:t> ARRL Hamfest</w:t>
            </w:r>
            <w:r w:rsidRPr="002646B3">
              <w:rPr>
                <w:rFonts w:eastAsia="Times New Roman"/>
                <w:color w:val="224466"/>
              </w:rPr>
              <w:br/>
            </w:r>
            <w:r w:rsidRPr="002646B3">
              <w:rPr>
                <w:rFonts w:eastAsia="Times New Roman"/>
                <w:b/>
                <w:bCs/>
                <w:color w:val="224466"/>
                <w:bdr w:val="none" w:sz="0" w:space="0" w:color="auto" w:frame="1"/>
              </w:rPr>
              <w:t>Sponsor:</w:t>
            </w:r>
            <w:r w:rsidRPr="002646B3">
              <w:rPr>
                <w:rFonts w:eastAsia="Times New Roman"/>
                <w:color w:val="224466"/>
              </w:rPr>
              <w:t> </w:t>
            </w:r>
            <w:proofErr w:type="spellStart"/>
            <w:r w:rsidRPr="002646B3">
              <w:rPr>
                <w:rFonts w:eastAsia="Times New Roman"/>
                <w:color w:val="224466"/>
              </w:rPr>
              <w:t>Tusco</w:t>
            </w:r>
            <w:proofErr w:type="spellEnd"/>
            <w:r w:rsidRPr="002646B3">
              <w:rPr>
                <w:rFonts w:eastAsia="Times New Roman"/>
                <w:color w:val="224466"/>
              </w:rPr>
              <w:t xml:space="preserve"> Amateur Radio Club</w:t>
            </w:r>
            <w:r w:rsidRPr="002646B3">
              <w:rPr>
                <w:rFonts w:eastAsia="Times New Roman"/>
                <w:color w:val="224466"/>
              </w:rPr>
              <w:br/>
            </w:r>
            <w:r w:rsidRPr="002646B3">
              <w:rPr>
                <w:rFonts w:eastAsia="Times New Roman"/>
                <w:b/>
                <w:bCs/>
                <w:color w:val="224466"/>
                <w:bdr w:val="none" w:sz="0" w:space="0" w:color="auto" w:frame="1"/>
              </w:rPr>
              <w:t>Website:</w:t>
            </w:r>
            <w:r w:rsidRPr="002646B3">
              <w:rPr>
                <w:rFonts w:eastAsia="Times New Roman"/>
                <w:color w:val="224466"/>
              </w:rPr>
              <w:t> </w:t>
            </w:r>
            <w:hyperlink r:id="rId143" w:history="1">
              <w:r w:rsidRPr="002646B3">
                <w:rPr>
                  <w:rFonts w:eastAsia="Times New Roman"/>
                  <w:color w:val="4466BB"/>
                  <w:u w:val="single"/>
                  <w:bdr w:val="none" w:sz="0" w:space="0" w:color="auto" w:frame="1"/>
                </w:rPr>
                <w:t>http://www.w8zx.net/hamfest</w:t>
              </w:r>
            </w:hyperlink>
            <w:r w:rsidRPr="002646B3">
              <w:rPr>
                <w:rFonts w:eastAsia="Times New Roman"/>
                <w:color w:val="224466"/>
              </w:rPr>
              <w:br/>
            </w:r>
            <w:hyperlink r:id="rId144" w:tooltip="Learn More" w:history="1">
              <w:r w:rsidRPr="002646B3">
                <w:rPr>
                  <w:rFonts w:eastAsia="Times New Roman"/>
                  <w:b/>
                  <w:bCs/>
                  <w:color w:val="4466BB"/>
                  <w:bdr w:val="none" w:sz="0" w:space="0" w:color="auto" w:frame="1"/>
                </w:rPr>
                <w:t>Learn More</w:t>
              </w:r>
            </w:hyperlink>
          </w:p>
          <w:p w14:paraId="1951D9B1" w14:textId="312004AA" w:rsidR="007A29B9" w:rsidRPr="007A29B9" w:rsidRDefault="007A29B9" w:rsidP="007D44F5">
            <w:pPr>
              <w:shd w:val="clear" w:color="auto" w:fill="FFFFFF"/>
              <w:textAlignment w:val="baseline"/>
              <w:rPr>
                <w:rFonts w:eastAsia="Times New Roman"/>
                <w:b/>
                <w:bCs/>
                <w:color w:val="001943"/>
                <w:bdr w:val="none" w:sz="0" w:space="0" w:color="auto" w:frame="1"/>
              </w:rPr>
            </w:pPr>
          </w:p>
        </w:tc>
      </w:tr>
      <w:tr w:rsidR="003106ED" w:rsidRPr="002556B2" w14:paraId="44C59D4A"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5FBFA2D2" w14:textId="77777777" w:rsidR="002646B3" w:rsidRPr="00FF7979" w:rsidRDefault="002646B3" w:rsidP="002646B3">
            <w:pPr>
              <w:shd w:val="clear" w:color="auto" w:fill="FFFFFF"/>
              <w:textAlignment w:val="baseline"/>
              <w:outlineLvl w:val="2"/>
              <w:rPr>
                <w:rFonts w:eastAsia="Times New Roman"/>
                <w:b/>
                <w:bCs/>
                <w:color w:val="001943"/>
              </w:rPr>
            </w:pPr>
            <w:r w:rsidRPr="00FF7979">
              <w:rPr>
                <w:rFonts w:eastAsia="Times New Roman"/>
                <w:b/>
                <w:bCs/>
                <w:color w:val="001943"/>
                <w:bdr w:val="none" w:sz="0" w:space="0" w:color="auto" w:frame="1"/>
              </w:rPr>
              <w:t>04/27/2025 - </w:t>
            </w:r>
            <w:hyperlink r:id="rId145" w:tooltip="Athens Hamfest" w:history="1">
              <w:r w:rsidRPr="00FF7979">
                <w:rPr>
                  <w:rFonts w:eastAsia="Times New Roman"/>
                  <w:b/>
                  <w:bCs/>
                  <w:color w:val="4466BB"/>
                  <w:u w:val="single"/>
                  <w:bdr w:val="none" w:sz="0" w:space="0" w:color="auto" w:frame="1"/>
                </w:rPr>
                <w:t>Athens Hamfest</w:t>
              </w:r>
            </w:hyperlink>
          </w:p>
          <w:p w14:paraId="55D64CA5" w14:textId="77777777" w:rsidR="002646B3" w:rsidRPr="00FF7979" w:rsidRDefault="002646B3" w:rsidP="002646B3">
            <w:pPr>
              <w:shd w:val="clear" w:color="auto" w:fill="FFFFFF"/>
              <w:textAlignment w:val="baseline"/>
              <w:rPr>
                <w:rFonts w:eastAsia="Times New Roman"/>
                <w:color w:val="224466"/>
              </w:rPr>
            </w:pPr>
            <w:r w:rsidRPr="00FF7979">
              <w:rPr>
                <w:rFonts w:eastAsia="Times New Roman"/>
                <w:b/>
                <w:bCs/>
                <w:color w:val="224466"/>
                <w:bdr w:val="none" w:sz="0" w:space="0" w:color="auto" w:frame="1"/>
              </w:rPr>
              <w:t>Location: </w:t>
            </w:r>
            <w:r w:rsidRPr="00FF7979">
              <w:rPr>
                <w:rFonts w:eastAsia="Times New Roman"/>
                <w:color w:val="224466"/>
              </w:rPr>
              <w:t>Athens, OH</w:t>
            </w:r>
            <w:r w:rsidRPr="00FF7979">
              <w:rPr>
                <w:rFonts w:eastAsia="Times New Roman"/>
                <w:color w:val="224466"/>
              </w:rPr>
              <w:br/>
            </w:r>
            <w:r w:rsidRPr="00FF7979">
              <w:rPr>
                <w:rFonts w:eastAsia="Times New Roman"/>
                <w:b/>
                <w:bCs/>
                <w:color w:val="224466"/>
                <w:bdr w:val="none" w:sz="0" w:space="0" w:color="auto" w:frame="1"/>
              </w:rPr>
              <w:t>Type:</w:t>
            </w:r>
            <w:r w:rsidRPr="00FF7979">
              <w:rPr>
                <w:rFonts w:eastAsia="Times New Roman"/>
                <w:color w:val="224466"/>
              </w:rPr>
              <w:t> ARRL Hamfest</w:t>
            </w:r>
            <w:r w:rsidRPr="00FF7979">
              <w:rPr>
                <w:rFonts w:eastAsia="Times New Roman"/>
                <w:color w:val="224466"/>
              </w:rPr>
              <w:br/>
            </w:r>
            <w:r w:rsidRPr="00FF7979">
              <w:rPr>
                <w:rFonts w:eastAsia="Times New Roman"/>
                <w:b/>
                <w:bCs/>
                <w:color w:val="224466"/>
                <w:bdr w:val="none" w:sz="0" w:space="0" w:color="auto" w:frame="1"/>
              </w:rPr>
              <w:t>Sponsor:</w:t>
            </w:r>
            <w:r w:rsidRPr="00FF7979">
              <w:rPr>
                <w:rFonts w:eastAsia="Times New Roman"/>
                <w:color w:val="224466"/>
              </w:rPr>
              <w:t> Athens County Amateur Radio Association</w:t>
            </w:r>
            <w:r w:rsidRPr="00FF7979">
              <w:rPr>
                <w:rFonts w:eastAsia="Times New Roman"/>
                <w:color w:val="224466"/>
              </w:rPr>
              <w:br/>
            </w:r>
            <w:r w:rsidRPr="00FF7979">
              <w:rPr>
                <w:rFonts w:eastAsia="Times New Roman"/>
                <w:b/>
                <w:bCs/>
                <w:color w:val="224466"/>
                <w:bdr w:val="none" w:sz="0" w:space="0" w:color="auto" w:frame="1"/>
              </w:rPr>
              <w:t>Website:</w:t>
            </w:r>
            <w:r w:rsidRPr="00FF7979">
              <w:rPr>
                <w:rFonts w:eastAsia="Times New Roman"/>
                <w:color w:val="224466"/>
              </w:rPr>
              <w:t> </w:t>
            </w:r>
            <w:hyperlink r:id="rId146" w:history="1">
              <w:r w:rsidRPr="00FF7979">
                <w:rPr>
                  <w:rFonts w:eastAsia="Times New Roman"/>
                  <w:color w:val="4466BB"/>
                  <w:u w:val="single"/>
                  <w:bdr w:val="none" w:sz="0" w:space="0" w:color="auto" w:frame="1"/>
                </w:rPr>
                <w:t>https://www.ac-ara.org/</w:t>
              </w:r>
            </w:hyperlink>
            <w:r w:rsidRPr="00FF7979">
              <w:rPr>
                <w:rFonts w:eastAsia="Times New Roman"/>
                <w:color w:val="224466"/>
              </w:rPr>
              <w:br/>
            </w:r>
            <w:hyperlink r:id="rId147" w:tooltip="Learn More" w:history="1">
              <w:r w:rsidRPr="00FF7979">
                <w:rPr>
                  <w:rFonts w:eastAsia="Times New Roman"/>
                  <w:b/>
                  <w:bCs/>
                  <w:color w:val="4466BB"/>
                  <w:bdr w:val="none" w:sz="0" w:space="0" w:color="auto" w:frame="1"/>
                </w:rPr>
                <w:t>Learn More</w:t>
              </w:r>
            </w:hyperlink>
          </w:p>
          <w:p w14:paraId="4AC7395E" w14:textId="77777777" w:rsidR="003106ED" w:rsidRPr="00BC7660" w:rsidRDefault="003106ED" w:rsidP="003106ED">
            <w:pPr>
              <w:shd w:val="clear" w:color="auto" w:fill="FFFFFF"/>
              <w:textAlignment w:val="baseline"/>
              <w:rPr>
                <w:rFonts w:eastAsia="Times New Roman"/>
                <w:b/>
                <w:bCs/>
                <w:color w:val="001943"/>
                <w:bdr w:val="none" w:sz="0" w:space="0" w:color="auto" w:frame="1"/>
              </w:rPr>
            </w:pPr>
          </w:p>
        </w:tc>
        <w:tc>
          <w:tcPr>
            <w:tcW w:w="4830" w:type="dxa"/>
            <w:tcBorders>
              <w:top w:val="outset" w:sz="6" w:space="0" w:color="auto"/>
              <w:left w:val="outset" w:sz="6" w:space="0" w:color="auto"/>
              <w:bottom w:val="outset" w:sz="6" w:space="0" w:color="auto"/>
              <w:right w:val="outset" w:sz="6" w:space="0" w:color="auto"/>
            </w:tcBorders>
          </w:tcPr>
          <w:p w14:paraId="5AD09FCA" w14:textId="77777777" w:rsidR="002646B3" w:rsidRPr="00FF7979" w:rsidRDefault="002646B3" w:rsidP="002646B3">
            <w:pPr>
              <w:shd w:val="clear" w:color="auto" w:fill="FFFFFF"/>
              <w:textAlignment w:val="baseline"/>
              <w:outlineLvl w:val="2"/>
              <w:rPr>
                <w:rFonts w:eastAsia="Times New Roman"/>
                <w:b/>
                <w:bCs/>
                <w:color w:val="001943"/>
              </w:rPr>
            </w:pPr>
            <w:r w:rsidRPr="00FF7979">
              <w:rPr>
                <w:rFonts w:eastAsia="Times New Roman"/>
                <w:b/>
                <w:bCs/>
                <w:color w:val="001943"/>
                <w:bdr w:val="none" w:sz="0" w:space="0" w:color="auto" w:frame="1"/>
              </w:rPr>
              <w:t>05/10/2025 - </w:t>
            </w:r>
            <w:r w:rsidRPr="00FF7979">
              <w:rPr>
                <w:rFonts w:eastAsia="Times New Roman"/>
                <w:b/>
                <w:bCs/>
                <w:color w:val="001943"/>
              </w:rPr>
              <w:t>05/15/2025</w:t>
            </w:r>
            <w:r w:rsidRPr="00FF7979">
              <w:rPr>
                <w:rFonts w:eastAsia="Times New Roman"/>
                <w:b/>
                <w:bCs/>
                <w:color w:val="001943"/>
              </w:rPr>
              <w:br/>
            </w:r>
            <w:hyperlink r:id="rId148" w:tooltip="RV Radio Network Rally" w:history="1">
              <w:r w:rsidRPr="00FF7979">
                <w:rPr>
                  <w:rFonts w:eastAsia="Times New Roman"/>
                  <w:b/>
                  <w:bCs/>
                  <w:color w:val="4466BB"/>
                  <w:u w:val="single"/>
                  <w:bdr w:val="none" w:sz="0" w:space="0" w:color="auto" w:frame="1"/>
                </w:rPr>
                <w:t>RV Radio Network Rally</w:t>
              </w:r>
            </w:hyperlink>
          </w:p>
          <w:p w14:paraId="108EDC3B" w14:textId="77777777" w:rsidR="002646B3" w:rsidRPr="00FF7979" w:rsidRDefault="002646B3" w:rsidP="002646B3">
            <w:pPr>
              <w:shd w:val="clear" w:color="auto" w:fill="FFFFFF"/>
              <w:textAlignment w:val="baseline"/>
              <w:rPr>
                <w:rFonts w:eastAsia="Times New Roman"/>
                <w:color w:val="224466"/>
              </w:rPr>
            </w:pPr>
            <w:r w:rsidRPr="00FF7979">
              <w:rPr>
                <w:rFonts w:eastAsia="Times New Roman"/>
                <w:b/>
                <w:bCs/>
                <w:color w:val="224466"/>
                <w:bdr w:val="none" w:sz="0" w:space="0" w:color="auto" w:frame="1"/>
              </w:rPr>
              <w:t>Location: </w:t>
            </w:r>
            <w:r w:rsidRPr="00FF7979">
              <w:rPr>
                <w:rFonts w:eastAsia="Times New Roman"/>
                <w:color w:val="224466"/>
              </w:rPr>
              <w:t>Navarre, OH</w:t>
            </w:r>
            <w:r w:rsidRPr="00FF7979">
              <w:rPr>
                <w:rFonts w:eastAsia="Times New Roman"/>
                <w:color w:val="224466"/>
              </w:rPr>
              <w:br/>
            </w:r>
            <w:r w:rsidRPr="00FF7979">
              <w:rPr>
                <w:rFonts w:eastAsia="Times New Roman"/>
                <w:b/>
                <w:bCs/>
                <w:color w:val="224466"/>
                <w:bdr w:val="none" w:sz="0" w:space="0" w:color="auto" w:frame="1"/>
              </w:rPr>
              <w:t>Type:</w:t>
            </w:r>
            <w:r w:rsidRPr="00FF7979">
              <w:rPr>
                <w:rFonts w:eastAsia="Times New Roman"/>
                <w:color w:val="224466"/>
              </w:rPr>
              <w:t> ARRL Convention</w:t>
            </w:r>
            <w:r w:rsidRPr="00FF7979">
              <w:rPr>
                <w:rFonts w:eastAsia="Times New Roman"/>
                <w:color w:val="224466"/>
              </w:rPr>
              <w:br/>
            </w:r>
            <w:r w:rsidRPr="00FF7979">
              <w:rPr>
                <w:rFonts w:eastAsia="Times New Roman"/>
                <w:b/>
                <w:bCs/>
                <w:color w:val="224466"/>
                <w:bdr w:val="none" w:sz="0" w:space="0" w:color="auto" w:frame="1"/>
              </w:rPr>
              <w:t>Sponsor:</w:t>
            </w:r>
            <w:r w:rsidRPr="00FF7979">
              <w:rPr>
                <w:rFonts w:eastAsia="Times New Roman"/>
                <w:color w:val="224466"/>
              </w:rPr>
              <w:t> RV Radio Network</w:t>
            </w:r>
            <w:r w:rsidRPr="00FF7979">
              <w:rPr>
                <w:rFonts w:eastAsia="Times New Roman"/>
                <w:color w:val="224466"/>
              </w:rPr>
              <w:br/>
            </w:r>
            <w:hyperlink r:id="rId149" w:tooltip="Learn More" w:history="1">
              <w:r w:rsidRPr="00FF7979">
                <w:rPr>
                  <w:rFonts w:eastAsia="Times New Roman"/>
                  <w:b/>
                  <w:bCs/>
                  <w:color w:val="4466BB"/>
                  <w:bdr w:val="none" w:sz="0" w:space="0" w:color="auto" w:frame="1"/>
                </w:rPr>
                <w:t>Learn More</w:t>
              </w:r>
            </w:hyperlink>
          </w:p>
          <w:p w14:paraId="57F09D0B" w14:textId="77777777" w:rsidR="003106ED" w:rsidRPr="00C8546F" w:rsidRDefault="003106ED" w:rsidP="00FF7979">
            <w:pPr>
              <w:shd w:val="clear" w:color="auto" w:fill="FFFFFF"/>
              <w:textAlignment w:val="baseline"/>
              <w:rPr>
                <w:rFonts w:eastAsia="Times New Roman"/>
                <w:b/>
                <w:bCs/>
                <w:color w:val="001943"/>
                <w:bdr w:val="none" w:sz="0" w:space="0" w:color="auto" w:frame="1"/>
              </w:rPr>
            </w:pPr>
          </w:p>
        </w:tc>
      </w:tr>
      <w:tr w:rsidR="00FF7979" w:rsidRPr="002556B2" w14:paraId="2F2F2A38"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160EB28B" w14:textId="77777777" w:rsidR="002646B3" w:rsidRPr="00FF7979" w:rsidRDefault="002646B3" w:rsidP="002646B3">
            <w:pPr>
              <w:shd w:val="clear" w:color="auto" w:fill="FFFFFF"/>
              <w:textAlignment w:val="baseline"/>
              <w:outlineLvl w:val="2"/>
              <w:rPr>
                <w:rFonts w:eastAsia="Times New Roman"/>
                <w:b/>
                <w:bCs/>
                <w:color w:val="001943"/>
              </w:rPr>
            </w:pPr>
            <w:r w:rsidRPr="00FF7979">
              <w:rPr>
                <w:rFonts w:eastAsia="Times New Roman"/>
                <w:b/>
                <w:bCs/>
                <w:color w:val="001943"/>
                <w:bdr w:val="none" w:sz="0" w:space="0" w:color="auto" w:frame="1"/>
              </w:rPr>
              <w:t>05/15/2025 - </w:t>
            </w:r>
            <w:r w:rsidRPr="00FF7979">
              <w:rPr>
                <w:rFonts w:eastAsia="Times New Roman"/>
                <w:b/>
                <w:bCs/>
                <w:color w:val="001943"/>
              </w:rPr>
              <w:t>05/18/2025</w:t>
            </w:r>
            <w:r w:rsidRPr="00FF7979">
              <w:rPr>
                <w:rFonts w:eastAsia="Times New Roman"/>
                <w:b/>
                <w:bCs/>
                <w:color w:val="001943"/>
              </w:rPr>
              <w:br/>
            </w:r>
            <w:hyperlink r:id="rId150" w:tooltip="Four Days In May " w:history="1">
              <w:r w:rsidRPr="00FF7979">
                <w:rPr>
                  <w:rFonts w:eastAsia="Times New Roman"/>
                  <w:b/>
                  <w:bCs/>
                  <w:color w:val="4466BB"/>
                  <w:u w:val="single"/>
                  <w:bdr w:val="none" w:sz="0" w:space="0" w:color="auto" w:frame="1"/>
                </w:rPr>
                <w:t>Four Days In May</w:t>
              </w:r>
            </w:hyperlink>
          </w:p>
          <w:p w14:paraId="4CE440A8" w14:textId="77777777" w:rsidR="002646B3" w:rsidRPr="00FF7979" w:rsidRDefault="002646B3" w:rsidP="002646B3">
            <w:pPr>
              <w:shd w:val="clear" w:color="auto" w:fill="FFFFFF"/>
              <w:textAlignment w:val="baseline"/>
              <w:rPr>
                <w:rFonts w:eastAsia="Times New Roman"/>
                <w:color w:val="224466"/>
              </w:rPr>
            </w:pPr>
            <w:r w:rsidRPr="00FF7979">
              <w:rPr>
                <w:rFonts w:eastAsia="Times New Roman"/>
                <w:b/>
                <w:bCs/>
                <w:color w:val="224466"/>
                <w:bdr w:val="none" w:sz="0" w:space="0" w:color="auto" w:frame="1"/>
              </w:rPr>
              <w:t>Location: </w:t>
            </w:r>
            <w:r w:rsidRPr="00FF7979">
              <w:rPr>
                <w:rFonts w:eastAsia="Times New Roman"/>
                <w:color w:val="224466"/>
              </w:rPr>
              <w:t>Fairborn , OH</w:t>
            </w:r>
            <w:r w:rsidRPr="00FF7979">
              <w:rPr>
                <w:rFonts w:eastAsia="Times New Roman"/>
                <w:color w:val="224466"/>
              </w:rPr>
              <w:br/>
            </w:r>
            <w:r w:rsidRPr="00FF7979">
              <w:rPr>
                <w:rFonts w:eastAsia="Times New Roman"/>
                <w:b/>
                <w:bCs/>
                <w:color w:val="224466"/>
                <w:bdr w:val="none" w:sz="0" w:space="0" w:color="auto" w:frame="1"/>
              </w:rPr>
              <w:t>Type:</w:t>
            </w:r>
            <w:r w:rsidRPr="00FF7979">
              <w:rPr>
                <w:rFonts w:eastAsia="Times New Roman"/>
                <w:color w:val="224466"/>
              </w:rPr>
              <w:t> ARRL Convention</w:t>
            </w:r>
            <w:r w:rsidRPr="00FF7979">
              <w:rPr>
                <w:rFonts w:eastAsia="Times New Roman"/>
                <w:color w:val="224466"/>
              </w:rPr>
              <w:br/>
            </w:r>
            <w:r w:rsidRPr="00FF7979">
              <w:rPr>
                <w:rFonts w:eastAsia="Times New Roman"/>
                <w:b/>
                <w:bCs/>
                <w:color w:val="224466"/>
                <w:bdr w:val="none" w:sz="0" w:space="0" w:color="auto" w:frame="1"/>
              </w:rPr>
              <w:t>Sponsor:</w:t>
            </w:r>
            <w:r w:rsidRPr="00FF7979">
              <w:rPr>
                <w:rFonts w:eastAsia="Times New Roman"/>
                <w:color w:val="224466"/>
              </w:rPr>
              <w:t> QRP Amateur Radio Club International</w:t>
            </w:r>
            <w:r w:rsidRPr="00FF7979">
              <w:rPr>
                <w:rFonts w:eastAsia="Times New Roman"/>
                <w:color w:val="224466"/>
              </w:rPr>
              <w:br/>
            </w:r>
            <w:r w:rsidRPr="00FF7979">
              <w:rPr>
                <w:rFonts w:eastAsia="Times New Roman"/>
                <w:b/>
                <w:bCs/>
                <w:color w:val="224466"/>
                <w:bdr w:val="none" w:sz="0" w:space="0" w:color="auto" w:frame="1"/>
              </w:rPr>
              <w:t>Website:</w:t>
            </w:r>
            <w:r w:rsidRPr="00FF7979">
              <w:rPr>
                <w:rFonts w:eastAsia="Times New Roman"/>
                <w:color w:val="224466"/>
              </w:rPr>
              <w:t> </w:t>
            </w:r>
            <w:hyperlink r:id="rId151" w:history="1">
              <w:r w:rsidRPr="00FF7979">
                <w:rPr>
                  <w:rFonts w:eastAsia="Times New Roman"/>
                  <w:color w:val="4466BB"/>
                  <w:u w:val="single"/>
                  <w:bdr w:val="none" w:sz="0" w:space="0" w:color="auto" w:frame="1"/>
                </w:rPr>
                <w:t>http://qrparci.org/fdim</w:t>
              </w:r>
            </w:hyperlink>
            <w:r w:rsidRPr="00FF7979">
              <w:rPr>
                <w:rFonts w:eastAsia="Times New Roman"/>
                <w:color w:val="224466"/>
              </w:rPr>
              <w:br/>
            </w:r>
            <w:hyperlink r:id="rId152" w:tooltip="Learn More" w:history="1">
              <w:r w:rsidRPr="00FF7979">
                <w:rPr>
                  <w:rFonts w:eastAsia="Times New Roman"/>
                  <w:b/>
                  <w:bCs/>
                  <w:color w:val="4466BB"/>
                  <w:bdr w:val="none" w:sz="0" w:space="0" w:color="auto" w:frame="1"/>
                </w:rPr>
                <w:t>Learn More</w:t>
              </w:r>
            </w:hyperlink>
          </w:p>
          <w:p w14:paraId="768BD3E3" w14:textId="77777777" w:rsidR="00FF7979" w:rsidRPr="007A29B9" w:rsidRDefault="00FF7979" w:rsidP="007A29B9">
            <w:pPr>
              <w:shd w:val="clear" w:color="auto" w:fill="FFFFFF"/>
              <w:textAlignment w:val="baseline"/>
              <w:outlineLvl w:val="2"/>
              <w:rPr>
                <w:rFonts w:ascii="Arial" w:eastAsia="Times New Roman" w:hAnsi="Arial" w:cs="Arial"/>
                <w:b/>
                <w:bCs/>
                <w:color w:val="001943"/>
                <w:sz w:val="23"/>
                <w:szCs w:val="23"/>
                <w:bdr w:val="none" w:sz="0" w:space="0" w:color="auto" w:frame="1"/>
              </w:rPr>
            </w:pPr>
          </w:p>
        </w:tc>
        <w:tc>
          <w:tcPr>
            <w:tcW w:w="4830" w:type="dxa"/>
            <w:tcBorders>
              <w:top w:val="outset" w:sz="6" w:space="0" w:color="auto"/>
              <w:left w:val="outset" w:sz="6" w:space="0" w:color="auto"/>
              <w:bottom w:val="outset" w:sz="6" w:space="0" w:color="auto"/>
              <w:right w:val="outset" w:sz="6" w:space="0" w:color="auto"/>
            </w:tcBorders>
          </w:tcPr>
          <w:p w14:paraId="725D414C" w14:textId="77777777" w:rsidR="002646B3" w:rsidRPr="00FF7979" w:rsidRDefault="002646B3" w:rsidP="002646B3">
            <w:pPr>
              <w:shd w:val="clear" w:color="auto" w:fill="FFFFFF"/>
              <w:textAlignment w:val="baseline"/>
              <w:outlineLvl w:val="2"/>
              <w:rPr>
                <w:rFonts w:eastAsia="Times New Roman"/>
                <w:b/>
                <w:bCs/>
                <w:color w:val="001943"/>
              </w:rPr>
            </w:pPr>
            <w:r w:rsidRPr="00FF7979">
              <w:rPr>
                <w:rFonts w:eastAsia="Times New Roman"/>
                <w:b/>
                <w:bCs/>
                <w:color w:val="001943"/>
                <w:bdr w:val="none" w:sz="0" w:space="0" w:color="auto" w:frame="1"/>
              </w:rPr>
              <w:t>05/16/2025 - </w:t>
            </w:r>
            <w:r w:rsidRPr="00FF7979">
              <w:rPr>
                <w:rFonts w:eastAsia="Times New Roman"/>
                <w:b/>
                <w:bCs/>
                <w:color w:val="001943"/>
              </w:rPr>
              <w:t>05/18/2025</w:t>
            </w:r>
            <w:r w:rsidRPr="00FF7979">
              <w:rPr>
                <w:rFonts w:eastAsia="Times New Roman"/>
                <w:b/>
                <w:bCs/>
                <w:color w:val="001943"/>
              </w:rPr>
              <w:br/>
            </w:r>
            <w:hyperlink r:id="rId153" w:tooltip="Dayton Hamvention" w:history="1">
              <w:r w:rsidRPr="00FF7979">
                <w:rPr>
                  <w:rFonts w:eastAsia="Times New Roman"/>
                  <w:b/>
                  <w:bCs/>
                  <w:color w:val="4466BB"/>
                  <w:u w:val="single"/>
                  <w:bdr w:val="none" w:sz="0" w:space="0" w:color="auto" w:frame="1"/>
                </w:rPr>
                <w:t>Dayton Hamvention</w:t>
              </w:r>
            </w:hyperlink>
          </w:p>
          <w:p w14:paraId="7E9EE84E" w14:textId="77777777" w:rsidR="002646B3" w:rsidRPr="00FF7979" w:rsidRDefault="002646B3" w:rsidP="002646B3">
            <w:pPr>
              <w:shd w:val="clear" w:color="auto" w:fill="FFFFFF"/>
              <w:textAlignment w:val="baseline"/>
              <w:rPr>
                <w:rFonts w:eastAsia="Times New Roman"/>
                <w:color w:val="224466"/>
              </w:rPr>
            </w:pPr>
            <w:r w:rsidRPr="00FF7979">
              <w:rPr>
                <w:rFonts w:eastAsia="Times New Roman"/>
                <w:b/>
                <w:bCs/>
                <w:color w:val="224466"/>
                <w:bdr w:val="none" w:sz="0" w:space="0" w:color="auto" w:frame="1"/>
              </w:rPr>
              <w:t>Location: </w:t>
            </w:r>
            <w:r w:rsidRPr="00FF7979">
              <w:rPr>
                <w:rFonts w:eastAsia="Times New Roman"/>
                <w:color w:val="224466"/>
              </w:rPr>
              <w:t>Xenia, OH</w:t>
            </w:r>
            <w:r w:rsidRPr="00FF7979">
              <w:rPr>
                <w:rFonts w:eastAsia="Times New Roman"/>
                <w:color w:val="224466"/>
              </w:rPr>
              <w:br/>
            </w:r>
            <w:r w:rsidRPr="00FF7979">
              <w:rPr>
                <w:rFonts w:eastAsia="Times New Roman"/>
                <w:b/>
                <w:bCs/>
                <w:color w:val="224466"/>
                <w:bdr w:val="none" w:sz="0" w:space="0" w:color="auto" w:frame="1"/>
              </w:rPr>
              <w:t>Type:</w:t>
            </w:r>
            <w:r w:rsidRPr="00FF7979">
              <w:rPr>
                <w:rFonts w:eastAsia="Times New Roman"/>
                <w:color w:val="224466"/>
              </w:rPr>
              <w:br/>
            </w:r>
            <w:r w:rsidRPr="00FF7979">
              <w:rPr>
                <w:rFonts w:eastAsia="Times New Roman"/>
                <w:b/>
                <w:bCs/>
                <w:color w:val="224466"/>
                <w:bdr w:val="none" w:sz="0" w:space="0" w:color="auto" w:frame="1"/>
              </w:rPr>
              <w:t>Sponsor:</w:t>
            </w:r>
            <w:r w:rsidRPr="00FF7979">
              <w:rPr>
                <w:rFonts w:eastAsia="Times New Roman"/>
                <w:color w:val="224466"/>
              </w:rPr>
              <w:t> Dayton Amateur Radio Association</w:t>
            </w:r>
            <w:r w:rsidRPr="00FF7979">
              <w:rPr>
                <w:rFonts w:eastAsia="Times New Roman"/>
                <w:color w:val="224466"/>
              </w:rPr>
              <w:br/>
            </w:r>
            <w:r w:rsidRPr="00FF7979">
              <w:rPr>
                <w:rFonts w:eastAsia="Times New Roman"/>
                <w:b/>
                <w:bCs/>
                <w:color w:val="224466"/>
                <w:bdr w:val="none" w:sz="0" w:space="0" w:color="auto" w:frame="1"/>
              </w:rPr>
              <w:t>Website:</w:t>
            </w:r>
            <w:r w:rsidRPr="00FF7979">
              <w:rPr>
                <w:rFonts w:eastAsia="Times New Roman"/>
                <w:color w:val="224466"/>
              </w:rPr>
              <w:t> </w:t>
            </w:r>
            <w:hyperlink r:id="rId154" w:history="1">
              <w:r w:rsidRPr="00FF7979">
                <w:rPr>
                  <w:rFonts w:eastAsia="Times New Roman"/>
                  <w:color w:val="4466BB"/>
                  <w:u w:val="single"/>
                  <w:bdr w:val="none" w:sz="0" w:space="0" w:color="auto" w:frame="1"/>
                </w:rPr>
                <w:t>http://Hamvention.org</w:t>
              </w:r>
            </w:hyperlink>
            <w:r w:rsidRPr="00FF7979">
              <w:rPr>
                <w:rFonts w:eastAsia="Times New Roman"/>
                <w:color w:val="224466"/>
              </w:rPr>
              <w:br/>
            </w:r>
            <w:hyperlink r:id="rId155" w:tooltip="Learn More" w:history="1">
              <w:r w:rsidRPr="00FF7979">
                <w:rPr>
                  <w:rFonts w:eastAsia="Times New Roman"/>
                  <w:b/>
                  <w:bCs/>
                  <w:color w:val="4466BB"/>
                  <w:bdr w:val="none" w:sz="0" w:space="0" w:color="auto" w:frame="1"/>
                </w:rPr>
                <w:t>Learn More</w:t>
              </w:r>
            </w:hyperlink>
          </w:p>
          <w:p w14:paraId="6D4C9CFB" w14:textId="77777777" w:rsidR="00FF7979" w:rsidRPr="00FF7979" w:rsidRDefault="00FF7979" w:rsidP="00FF7979">
            <w:pPr>
              <w:textAlignment w:val="baseline"/>
              <w:outlineLvl w:val="3"/>
              <w:rPr>
                <w:rFonts w:eastAsia="Times New Roman"/>
                <w:caps/>
                <w:color w:val="4A5F71"/>
                <w:spacing w:val="15"/>
              </w:rPr>
            </w:pPr>
          </w:p>
        </w:tc>
      </w:tr>
      <w:tr w:rsidR="00FF7979" w:rsidRPr="002556B2" w14:paraId="2E24979A"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27235F15" w14:textId="77777777" w:rsidR="00A27AA0" w:rsidRPr="00A27AA0" w:rsidRDefault="00A27AA0" w:rsidP="00A27AA0">
            <w:pPr>
              <w:shd w:val="clear" w:color="auto" w:fill="FFFFFF"/>
              <w:textAlignment w:val="baseline"/>
              <w:outlineLvl w:val="2"/>
              <w:rPr>
                <w:rFonts w:eastAsia="Times New Roman"/>
                <w:b/>
                <w:bCs/>
                <w:color w:val="001943"/>
              </w:rPr>
            </w:pPr>
            <w:r w:rsidRPr="00A27AA0">
              <w:rPr>
                <w:rFonts w:eastAsia="Times New Roman"/>
                <w:b/>
                <w:bCs/>
                <w:color w:val="001943"/>
                <w:bdr w:val="none" w:sz="0" w:space="0" w:color="auto" w:frame="1"/>
              </w:rPr>
              <w:lastRenderedPageBreak/>
              <w:t>06/07/2025 - </w:t>
            </w:r>
            <w:hyperlink r:id="rId156" w:tooltip="FCARC Summer Hamfest" w:history="1">
              <w:r w:rsidRPr="00A27AA0">
                <w:rPr>
                  <w:rFonts w:eastAsia="Times New Roman"/>
                  <w:b/>
                  <w:bCs/>
                  <w:color w:val="4466BB"/>
                  <w:u w:val="single"/>
                  <w:bdr w:val="none" w:sz="0" w:space="0" w:color="auto" w:frame="1"/>
                </w:rPr>
                <w:t>FCARC Summer Hamfest</w:t>
              </w:r>
            </w:hyperlink>
          </w:p>
          <w:p w14:paraId="13037150" w14:textId="77777777" w:rsidR="00A27AA0" w:rsidRPr="00A27AA0" w:rsidRDefault="00A27AA0" w:rsidP="00A27AA0">
            <w:pPr>
              <w:shd w:val="clear" w:color="auto" w:fill="FFFFFF"/>
              <w:textAlignment w:val="baseline"/>
              <w:rPr>
                <w:rFonts w:eastAsia="Times New Roman"/>
                <w:color w:val="224466"/>
              </w:rPr>
            </w:pPr>
            <w:r w:rsidRPr="00A27AA0">
              <w:rPr>
                <w:rFonts w:eastAsia="Times New Roman"/>
                <w:b/>
                <w:bCs/>
                <w:color w:val="224466"/>
                <w:bdr w:val="none" w:sz="0" w:space="0" w:color="auto" w:frame="1"/>
              </w:rPr>
              <w:t>Location: </w:t>
            </w:r>
            <w:r w:rsidRPr="00A27AA0">
              <w:rPr>
                <w:rFonts w:eastAsia="Times New Roman"/>
                <w:color w:val="224466"/>
              </w:rPr>
              <w:t>Delta, OH</w:t>
            </w:r>
            <w:r w:rsidRPr="00A27AA0">
              <w:rPr>
                <w:rFonts w:eastAsia="Times New Roman"/>
                <w:color w:val="224466"/>
              </w:rPr>
              <w:br/>
            </w:r>
            <w:r w:rsidRPr="00A27AA0">
              <w:rPr>
                <w:rFonts w:eastAsia="Times New Roman"/>
                <w:b/>
                <w:bCs/>
                <w:color w:val="224466"/>
                <w:bdr w:val="none" w:sz="0" w:space="0" w:color="auto" w:frame="1"/>
              </w:rPr>
              <w:t>Type:</w:t>
            </w:r>
            <w:r w:rsidRPr="00A27AA0">
              <w:rPr>
                <w:rFonts w:eastAsia="Times New Roman"/>
                <w:color w:val="224466"/>
              </w:rPr>
              <w:t> ARRL Hamfest</w:t>
            </w:r>
            <w:r w:rsidRPr="00A27AA0">
              <w:rPr>
                <w:rFonts w:eastAsia="Times New Roman"/>
                <w:color w:val="224466"/>
              </w:rPr>
              <w:br/>
            </w:r>
            <w:r w:rsidRPr="00A27AA0">
              <w:rPr>
                <w:rFonts w:eastAsia="Times New Roman"/>
                <w:b/>
                <w:bCs/>
                <w:color w:val="224466"/>
                <w:bdr w:val="none" w:sz="0" w:space="0" w:color="auto" w:frame="1"/>
              </w:rPr>
              <w:t>Sponsor:</w:t>
            </w:r>
            <w:r w:rsidRPr="00A27AA0">
              <w:rPr>
                <w:rFonts w:eastAsia="Times New Roman"/>
                <w:color w:val="224466"/>
              </w:rPr>
              <w:t> Fulton County Amateur Radio Club</w:t>
            </w:r>
            <w:r w:rsidRPr="00A27AA0">
              <w:rPr>
                <w:rFonts w:eastAsia="Times New Roman"/>
                <w:color w:val="224466"/>
              </w:rPr>
              <w:br/>
            </w:r>
            <w:r w:rsidRPr="00A27AA0">
              <w:rPr>
                <w:rFonts w:eastAsia="Times New Roman"/>
                <w:b/>
                <w:bCs/>
                <w:color w:val="224466"/>
                <w:bdr w:val="none" w:sz="0" w:space="0" w:color="auto" w:frame="1"/>
              </w:rPr>
              <w:t>Website:</w:t>
            </w:r>
            <w:r w:rsidRPr="00A27AA0">
              <w:rPr>
                <w:rFonts w:eastAsia="Times New Roman"/>
                <w:color w:val="224466"/>
              </w:rPr>
              <w:t> </w:t>
            </w:r>
            <w:hyperlink r:id="rId157" w:history="1">
              <w:r w:rsidRPr="00A27AA0">
                <w:rPr>
                  <w:rFonts w:eastAsia="Times New Roman"/>
                  <w:color w:val="4466BB"/>
                  <w:u w:val="single"/>
                  <w:bdr w:val="none" w:sz="0" w:space="0" w:color="auto" w:frame="1"/>
                </w:rPr>
                <w:t>https://k8bxq.org/hamfest</w:t>
              </w:r>
            </w:hyperlink>
            <w:r w:rsidRPr="00A27AA0">
              <w:rPr>
                <w:rFonts w:eastAsia="Times New Roman"/>
                <w:color w:val="224466"/>
              </w:rPr>
              <w:br/>
            </w:r>
            <w:hyperlink r:id="rId158" w:tooltip="Learn More" w:history="1">
              <w:r w:rsidRPr="00A27AA0">
                <w:rPr>
                  <w:rFonts w:eastAsia="Times New Roman"/>
                  <w:b/>
                  <w:bCs/>
                  <w:color w:val="4466BB"/>
                  <w:bdr w:val="none" w:sz="0" w:space="0" w:color="auto" w:frame="1"/>
                </w:rPr>
                <w:t>Learn More</w:t>
              </w:r>
            </w:hyperlink>
          </w:p>
          <w:p w14:paraId="6E9DDD71" w14:textId="77777777" w:rsidR="00FF7979" w:rsidRPr="00FF7979" w:rsidRDefault="00FF7979" w:rsidP="00FF7979">
            <w:pPr>
              <w:shd w:val="clear" w:color="auto" w:fill="FFFFFF"/>
              <w:textAlignment w:val="baseline"/>
              <w:outlineLvl w:val="2"/>
              <w:rPr>
                <w:rFonts w:eastAsia="Times New Roman"/>
                <w:b/>
                <w:bCs/>
                <w:color w:val="001943"/>
                <w:bdr w:val="none" w:sz="0" w:space="0" w:color="auto" w:frame="1"/>
              </w:rPr>
            </w:pPr>
          </w:p>
        </w:tc>
        <w:tc>
          <w:tcPr>
            <w:tcW w:w="4830" w:type="dxa"/>
            <w:tcBorders>
              <w:top w:val="outset" w:sz="6" w:space="0" w:color="auto"/>
              <w:left w:val="outset" w:sz="6" w:space="0" w:color="auto"/>
              <w:bottom w:val="outset" w:sz="6" w:space="0" w:color="auto"/>
              <w:right w:val="outset" w:sz="6" w:space="0" w:color="auto"/>
            </w:tcBorders>
          </w:tcPr>
          <w:p w14:paraId="2D71B158" w14:textId="77777777" w:rsidR="00FF7979" w:rsidRPr="00FF1BEB" w:rsidRDefault="00FF7979" w:rsidP="00FF7979">
            <w:pPr>
              <w:shd w:val="clear" w:color="auto" w:fill="FFFFFF"/>
              <w:textAlignment w:val="baseline"/>
              <w:outlineLvl w:val="2"/>
              <w:rPr>
                <w:rFonts w:eastAsia="Times New Roman"/>
                <w:b/>
                <w:bCs/>
                <w:color w:val="001943"/>
              </w:rPr>
            </w:pPr>
            <w:r w:rsidRPr="00FF1BEB">
              <w:rPr>
                <w:rFonts w:ascii="Arial" w:eastAsia="Times New Roman" w:hAnsi="Arial" w:cs="Arial"/>
                <w:b/>
                <w:bCs/>
                <w:color w:val="001943"/>
                <w:sz w:val="23"/>
                <w:szCs w:val="23"/>
                <w:bdr w:val="none" w:sz="0" w:space="0" w:color="auto" w:frame="1"/>
              </w:rPr>
              <w:t>07/20/2025 - </w:t>
            </w:r>
            <w:hyperlink r:id="rId159" w:tooltip="Van Wert Hamfest" w:history="1">
              <w:r w:rsidRPr="00FF1BEB">
                <w:rPr>
                  <w:rFonts w:eastAsia="Times New Roman"/>
                  <w:b/>
                  <w:bCs/>
                  <w:color w:val="4466BB"/>
                  <w:u w:val="single"/>
                  <w:bdr w:val="none" w:sz="0" w:space="0" w:color="auto" w:frame="1"/>
                </w:rPr>
                <w:t>Van Wert Hamfest</w:t>
              </w:r>
            </w:hyperlink>
          </w:p>
          <w:p w14:paraId="7DAD5156" w14:textId="77777777" w:rsidR="00FF7979" w:rsidRPr="00FF1BEB" w:rsidRDefault="00FF7979" w:rsidP="00FF7979">
            <w:pPr>
              <w:shd w:val="clear" w:color="auto" w:fill="FFFFFF"/>
              <w:textAlignment w:val="baseline"/>
              <w:rPr>
                <w:rFonts w:eastAsia="Times New Roman"/>
                <w:color w:val="224466"/>
              </w:rPr>
            </w:pPr>
            <w:r w:rsidRPr="00FF1BEB">
              <w:rPr>
                <w:rFonts w:eastAsia="Times New Roman"/>
                <w:b/>
                <w:bCs/>
                <w:color w:val="224466"/>
                <w:bdr w:val="none" w:sz="0" w:space="0" w:color="auto" w:frame="1"/>
              </w:rPr>
              <w:t>Location: </w:t>
            </w:r>
            <w:r w:rsidRPr="00FF1BEB">
              <w:rPr>
                <w:rFonts w:eastAsia="Times New Roman"/>
                <w:color w:val="224466"/>
              </w:rPr>
              <w:t>Van Wert, OH</w:t>
            </w:r>
            <w:r w:rsidRPr="00FF1BEB">
              <w:rPr>
                <w:rFonts w:eastAsia="Times New Roman"/>
                <w:color w:val="224466"/>
              </w:rPr>
              <w:br/>
            </w:r>
            <w:r w:rsidRPr="00FF1BEB">
              <w:rPr>
                <w:rFonts w:eastAsia="Times New Roman"/>
                <w:b/>
                <w:bCs/>
                <w:color w:val="224466"/>
                <w:bdr w:val="none" w:sz="0" w:space="0" w:color="auto" w:frame="1"/>
              </w:rPr>
              <w:t>Type:</w:t>
            </w:r>
            <w:r w:rsidRPr="00FF1BEB">
              <w:rPr>
                <w:rFonts w:eastAsia="Times New Roman"/>
                <w:color w:val="224466"/>
              </w:rPr>
              <w:t> ARRL Hamfest</w:t>
            </w:r>
            <w:r w:rsidRPr="00FF1BEB">
              <w:rPr>
                <w:rFonts w:eastAsia="Times New Roman"/>
                <w:color w:val="224466"/>
              </w:rPr>
              <w:br/>
            </w:r>
            <w:r w:rsidRPr="00FF1BEB">
              <w:rPr>
                <w:rFonts w:eastAsia="Times New Roman"/>
                <w:b/>
                <w:bCs/>
                <w:color w:val="224466"/>
                <w:bdr w:val="none" w:sz="0" w:space="0" w:color="auto" w:frame="1"/>
              </w:rPr>
              <w:t>Sponsor:</w:t>
            </w:r>
            <w:r w:rsidRPr="00FF1BEB">
              <w:rPr>
                <w:rFonts w:eastAsia="Times New Roman"/>
                <w:color w:val="224466"/>
              </w:rPr>
              <w:t> Van Wert Amateur Radio Club</w:t>
            </w:r>
            <w:r w:rsidRPr="00FF1BEB">
              <w:rPr>
                <w:rFonts w:eastAsia="Times New Roman"/>
                <w:color w:val="224466"/>
              </w:rPr>
              <w:br/>
            </w:r>
            <w:r w:rsidRPr="00FF1BEB">
              <w:rPr>
                <w:rFonts w:eastAsia="Times New Roman"/>
                <w:b/>
                <w:bCs/>
                <w:color w:val="224466"/>
                <w:bdr w:val="none" w:sz="0" w:space="0" w:color="auto" w:frame="1"/>
              </w:rPr>
              <w:t>Website:</w:t>
            </w:r>
            <w:r w:rsidRPr="00FF1BEB">
              <w:rPr>
                <w:rFonts w:eastAsia="Times New Roman"/>
                <w:color w:val="224466"/>
              </w:rPr>
              <w:t> </w:t>
            </w:r>
            <w:hyperlink r:id="rId160" w:history="1">
              <w:r w:rsidRPr="00FF1BEB">
                <w:rPr>
                  <w:rFonts w:eastAsia="Times New Roman"/>
                  <w:color w:val="4466BB"/>
                  <w:u w:val="single"/>
                  <w:bdr w:val="none" w:sz="0" w:space="0" w:color="auto" w:frame="1"/>
                </w:rPr>
                <w:t>http://w8fy.org</w:t>
              </w:r>
            </w:hyperlink>
            <w:r w:rsidRPr="00FF1BEB">
              <w:rPr>
                <w:rFonts w:eastAsia="Times New Roman"/>
                <w:color w:val="224466"/>
              </w:rPr>
              <w:br/>
            </w:r>
            <w:hyperlink r:id="rId161" w:tooltip="Learn More" w:history="1">
              <w:r w:rsidRPr="00FF1BEB">
                <w:rPr>
                  <w:rFonts w:eastAsia="Times New Roman"/>
                  <w:b/>
                  <w:bCs/>
                  <w:color w:val="4466BB"/>
                  <w:bdr w:val="none" w:sz="0" w:space="0" w:color="auto" w:frame="1"/>
                </w:rPr>
                <w:t>Learn More</w:t>
              </w:r>
            </w:hyperlink>
          </w:p>
          <w:p w14:paraId="39452EE3" w14:textId="77777777" w:rsidR="00FF7979" w:rsidRPr="00FF7979" w:rsidRDefault="00FF7979" w:rsidP="00FF7979">
            <w:pPr>
              <w:shd w:val="clear" w:color="auto" w:fill="FFFFFF"/>
              <w:textAlignment w:val="baseline"/>
              <w:outlineLvl w:val="2"/>
              <w:rPr>
                <w:rFonts w:eastAsia="Times New Roman"/>
                <w:b/>
                <w:bCs/>
                <w:color w:val="001943"/>
                <w:bdr w:val="none" w:sz="0" w:space="0" w:color="auto" w:frame="1"/>
              </w:rPr>
            </w:pPr>
          </w:p>
        </w:tc>
      </w:tr>
      <w:tr w:rsidR="00FF7979" w:rsidRPr="002556B2" w14:paraId="77905D88"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55873461" w14:textId="77777777" w:rsidR="00E976E3" w:rsidRPr="00E976E3" w:rsidRDefault="00E976E3" w:rsidP="00E976E3">
            <w:pPr>
              <w:shd w:val="clear" w:color="auto" w:fill="FFFFFF"/>
              <w:textAlignment w:val="baseline"/>
              <w:outlineLvl w:val="2"/>
              <w:rPr>
                <w:rFonts w:ascii="Arial" w:eastAsia="Times New Roman" w:hAnsi="Arial" w:cs="Arial"/>
                <w:b/>
                <w:bCs/>
                <w:color w:val="001943"/>
                <w:sz w:val="23"/>
                <w:szCs w:val="23"/>
              </w:rPr>
            </w:pPr>
            <w:r w:rsidRPr="00E976E3">
              <w:rPr>
                <w:rFonts w:ascii="Arial" w:eastAsia="Times New Roman" w:hAnsi="Arial" w:cs="Arial"/>
                <w:b/>
                <w:bCs/>
                <w:color w:val="001943"/>
                <w:sz w:val="23"/>
                <w:szCs w:val="23"/>
                <w:bdr w:val="none" w:sz="0" w:space="0" w:color="auto" w:frame="1"/>
              </w:rPr>
              <w:t>08/02/2025 - </w:t>
            </w:r>
            <w:hyperlink r:id="rId162" w:tooltip="Columbus Hamfest" w:history="1">
              <w:r w:rsidRPr="00E976E3">
                <w:rPr>
                  <w:rFonts w:ascii="Arial" w:eastAsia="Times New Roman" w:hAnsi="Arial" w:cs="Arial"/>
                  <w:b/>
                  <w:bCs/>
                  <w:color w:val="4466BB"/>
                  <w:sz w:val="23"/>
                  <w:szCs w:val="23"/>
                  <w:u w:val="single"/>
                  <w:bdr w:val="none" w:sz="0" w:space="0" w:color="auto" w:frame="1"/>
                </w:rPr>
                <w:t>Columbus Hamfest</w:t>
              </w:r>
            </w:hyperlink>
          </w:p>
          <w:p w14:paraId="3EF15D8E" w14:textId="77777777" w:rsidR="00E976E3" w:rsidRPr="00E976E3" w:rsidRDefault="00E976E3" w:rsidP="00E976E3">
            <w:pPr>
              <w:shd w:val="clear" w:color="auto" w:fill="FFFFFF"/>
              <w:textAlignment w:val="baseline"/>
              <w:rPr>
                <w:rFonts w:ascii="Arial" w:eastAsia="Times New Roman" w:hAnsi="Arial" w:cs="Arial"/>
                <w:color w:val="224466"/>
                <w:sz w:val="18"/>
                <w:szCs w:val="18"/>
              </w:rPr>
            </w:pPr>
            <w:r w:rsidRPr="00E976E3">
              <w:rPr>
                <w:rFonts w:ascii="Arial" w:eastAsia="Times New Roman" w:hAnsi="Arial" w:cs="Arial"/>
                <w:b/>
                <w:bCs/>
                <w:color w:val="224466"/>
                <w:sz w:val="18"/>
                <w:szCs w:val="18"/>
                <w:bdr w:val="none" w:sz="0" w:space="0" w:color="auto" w:frame="1"/>
              </w:rPr>
              <w:t>Location: </w:t>
            </w:r>
            <w:r w:rsidRPr="00E976E3">
              <w:rPr>
                <w:rFonts w:ascii="Arial" w:eastAsia="Times New Roman" w:hAnsi="Arial" w:cs="Arial"/>
                <w:color w:val="224466"/>
                <w:sz w:val="18"/>
                <w:szCs w:val="18"/>
              </w:rPr>
              <w:t>Grove City, OH</w:t>
            </w:r>
            <w:r w:rsidRPr="00E976E3">
              <w:rPr>
                <w:rFonts w:ascii="Arial" w:eastAsia="Times New Roman" w:hAnsi="Arial" w:cs="Arial"/>
                <w:color w:val="224466"/>
                <w:sz w:val="18"/>
                <w:szCs w:val="18"/>
              </w:rPr>
              <w:br/>
            </w:r>
            <w:r w:rsidRPr="00E976E3">
              <w:rPr>
                <w:rFonts w:ascii="Arial" w:eastAsia="Times New Roman" w:hAnsi="Arial" w:cs="Arial"/>
                <w:b/>
                <w:bCs/>
                <w:color w:val="224466"/>
                <w:sz w:val="18"/>
                <w:szCs w:val="18"/>
                <w:bdr w:val="none" w:sz="0" w:space="0" w:color="auto" w:frame="1"/>
              </w:rPr>
              <w:t>Type:</w:t>
            </w:r>
            <w:r w:rsidRPr="00E976E3">
              <w:rPr>
                <w:rFonts w:ascii="Arial" w:eastAsia="Times New Roman" w:hAnsi="Arial" w:cs="Arial"/>
                <w:color w:val="224466"/>
                <w:sz w:val="18"/>
                <w:szCs w:val="18"/>
              </w:rPr>
              <w:t> ARRL Hamfest</w:t>
            </w:r>
            <w:r w:rsidRPr="00E976E3">
              <w:rPr>
                <w:rFonts w:ascii="Arial" w:eastAsia="Times New Roman" w:hAnsi="Arial" w:cs="Arial"/>
                <w:color w:val="224466"/>
                <w:sz w:val="18"/>
                <w:szCs w:val="18"/>
              </w:rPr>
              <w:br/>
            </w:r>
            <w:r w:rsidRPr="00E976E3">
              <w:rPr>
                <w:rFonts w:ascii="Arial" w:eastAsia="Times New Roman" w:hAnsi="Arial" w:cs="Arial"/>
                <w:b/>
                <w:bCs/>
                <w:color w:val="224466"/>
                <w:sz w:val="18"/>
                <w:szCs w:val="18"/>
                <w:bdr w:val="none" w:sz="0" w:space="0" w:color="auto" w:frame="1"/>
              </w:rPr>
              <w:t>Sponsor:</w:t>
            </w:r>
            <w:r w:rsidRPr="00E976E3">
              <w:rPr>
                <w:rFonts w:ascii="Arial" w:eastAsia="Times New Roman" w:hAnsi="Arial" w:cs="Arial"/>
                <w:color w:val="224466"/>
                <w:sz w:val="18"/>
                <w:szCs w:val="18"/>
              </w:rPr>
              <w:t> Aladdin Shrine Audio Unit</w:t>
            </w:r>
            <w:r w:rsidRPr="00E976E3">
              <w:rPr>
                <w:rFonts w:ascii="Arial" w:eastAsia="Times New Roman" w:hAnsi="Arial" w:cs="Arial"/>
                <w:color w:val="224466"/>
                <w:sz w:val="18"/>
                <w:szCs w:val="18"/>
              </w:rPr>
              <w:br/>
            </w:r>
            <w:r w:rsidRPr="00E976E3">
              <w:rPr>
                <w:rFonts w:ascii="Arial" w:eastAsia="Times New Roman" w:hAnsi="Arial" w:cs="Arial"/>
                <w:b/>
                <w:bCs/>
                <w:color w:val="224466"/>
                <w:sz w:val="18"/>
                <w:szCs w:val="18"/>
                <w:bdr w:val="none" w:sz="0" w:space="0" w:color="auto" w:frame="1"/>
              </w:rPr>
              <w:t>Website:</w:t>
            </w:r>
            <w:r w:rsidRPr="00E976E3">
              <w:rPr>
                <w:rFonts w:ascii="Arial" w:eastAsia="Times New Roman" w:hAnsi="Arial" w:cs="Arial"/>
                <w:color w:val="224466"/>
                <w:sz w:val="18"/>
                <w:szCs w:val="18"/>
              </w:rPr>
              <w:t> </w:t>
            </w:r>
            <w:hyperlink r:id="rId163" w:history="1">
              <w:r w:rsidRPr="00E976E3">
                <w:rPr>
                  <w:rFonts w:ascii="Arial" w:eastAsia="Times New Roman" w:hAnsi="Arial" w:cs="Arial"/>
                  <w:color w:val="4466BB"/>
                  <w:sz w:val="18"/>
                  <w:szCs w:val="18"/>
                  <w:u w:val="single"/>
                  <w:bdr w:val="none" w:sz="0" w:space="0" w:color="auto" w:frame="1"/>
                </w:rPr>
                <w:t>http://columbushamfest.com</w:t>
              </w:r>
            </w:hyperlink>
            <w:r w:rsidRPr="00E976E3">
              <w:rPr>
                <w:rFonts w:ascii="Arial" w:eastAsia="Times New Roman" w:hAnsi="Arial" w:cs="Arial"/>
                <w:color w:val="224466"/>
                <w:sz w:val="18"/>
                <w:szCs w:val="18"/>
              </w:rPr>
              <w:br/>
            </w:r>
            <w:hyperlink r:id="rId164" w:tooltip="Learn More" w:history="1">
              <w:r w:rsidRPr="00E976E3">
                <w:rPr>
                  <w:rFonts w:ascii="Arial" w:eastAsia="Times New Roman" w:hAnsi="Arial" w:cs="Arial"/>
                  <w:b/>
                  <w:bCs/>
                  <w:color w:val="4466BB"/>
                  <w:sz w:val="18"/>
                  <w:szCs w:val="18"/>
                  <w:bdr w:val="none" w:sz="0" w:space="0" w:color="auto" w:frame="1"/>
                </w:rPr>
                <w:t>Learn More</w:t>
              </w:r>
            </w:hyperlink>
          </w:p>
          <w:p w14:paraId="4B75DD84" w14:textId="77777777" w:rsidR="00FF7979" w:rsidRPr="007A29B9" w:rsidRDefault="00FF7979" w:rsidP="00FF7979">
            <w:pPr>
              <w:shd w:val="clear" w:color="auto" w:fill="FFFFFF"/>
              <w:textAlignment w:val="baseline"/>
              <w:outlineLvl w:val="2"/>
              <w:rPr>
                <w:rFonts w:ascii="Arial" w:eastAsia="Times New Roman" w:hAnsi="Arial" w:cs="Arial"/>
                <w:b/>
                <w:bCs/>
                <w:color w:val="001943"/>
                <w:sz w:val="23"/>
                <w:szCs w:val="23"/>
                <w:bdr w:val="none" w:sz="0" w:space="0" w:color="auto" w:frame="1"/>
              </w:rPr>
            </w:pPr>
          </w:p>
        </w:tc>
        <w:tc>
          <w:tcPr>
            <w:tcW w:w="4830" w:type="dxa"/>
            <w:tcBorders>
              <w:top w:val="outset" w:sz="6" w:space="0" w:color="auto"/>
              <w:left w:val="outset" w:sz="6" w:space="0" w:color="auto"/>
              <w:bottom w:val="outset" w:sz="6" w:space="0" w:color="auto"/>
              <w:right w:val="outset" w:sz="6" w:space="0" w:color="auto"/>
            </w:tcBorders>
          </w:tcPr>
          <w:p w14:paraId="62D72EB5" w14:textId="77777777" w:rsidR="000B6B5E" w:rsidRPr="007A29B9" w:rsidRDefault="000B6B5E" w:rsidP="000B6B5E">
            <w:pPr>
              <w:shd w:val="clear" w:color="auto" w:fill="FFFFFF"/>
              <w:textAlignment w:val="baseline"/>
              <w:outlineLvl w:val="2"/>
              <w:rPr>
                <w:rFonts w:ascii="Arial" w:eastAsia="Times New Roman" w:hAnsi="Arial" w:cs="Arial"/>
                <w:b/>
                <w:bCs/>
                <w:color w:val="001943"/>
                <w:sz w:val="23"/>
                <w:szCs w:val="23"/>
              </w:rPr>
            </w:pPr>
            <w:r w:rsidRPr="007A29B9">
              <w:rPr>
                <w:rFonts w:ascii="Arial" w:eastAsia="Times New Roman" w:hAnsi="Arial" w:cs="Arial"/>
                <w:b/>
                <w:bCs/>
                <w:color w:val="001943"/>
                <w:sz w:val="23"/>
                <w:szCs w:val="23"/>
                <w:bdr w:val="none" w:sz="0" w:space="0" w:color="auto" w:frame="1"/>
              </w:rPr>
              <w:t>08/09/2025 - </w:t>
            </w:r>
            <w:hyperlink r:id="rId165" w:tooltip="Cincinnati Hamfest℠" w:history="1">
              <w:r w:rsidRPr="007A29B9">
                <w:rPr>
                  <w:rFonts w:ascii="Arial" w:eastAsia="Times New Roman" w:hAnsi="Arial" w:cs="Arial"/>
                  <w:b/>
                  <w:bCs/>
                  <w:color w:val="4466BB"/>
                  <w:sz w:val="23"/>
                  <w:szCs w:val="23"/>
                  <w:u w:val="single"/>
                  <w:bdr w:val="none" w:sz="0" w:space="0" w:color="auto" w:frame="1"/>
                </w:rPr>
                <w:t>Cincinnati Hamfest</w:t>
              </w:r>
              <w:r w:rsidRPr="007A29B9">
                <w:rPr>
                  <w:rFonts w:ascii="Cambria Math" w:eastAsia="Times New Roman" w:hAnsi="Cambria Math" w:cs="Cambria Math"/>
                  <w:b/>
                  <w:bCs/>
                  <w:color w:val="4466BB"/>
                  <w:sz w:val="23"/>
                  <w:szCs w:val="23"/>
                  <w:u w:val="single"/>
                  <w:bdr w:val="none" w:sz="0" w:space="0" w:color="auto" w:frame="1"/>
                </w:rPr>
                <w:t>℠</w:t>
              </w:r>
            </w:hyperlink>
          </w:p>
          <w:p w14:paraId="7427D2F5" w14:textId="77777777" w:rsidR="000B6B5E" w:rsidRPr="007A29B9" w:rsidRDefault="000B6B5E" w:rsidP="000B6B5E">
            <w:pPr>
              <w:shd w:val="clear" w:color="auto" w:fill="FFFFFF"/>
              <w:textAlignment w:val="baseline"/>
              <w:rPr>
                <w:rFonts w:eastAsia="Times New Roman"/>
                <w:color w:val="224466"/>
              </w:rPr>
            </w:pPr>
            <w:r w:rsidRPr="007A29B9">
              <w:rPr>
                <w:rFonts w:eastAsia="Times New Roman"/>
                <w:b/>
                <w:bCs/>
                <w:color w:val="224466"/>
                <w:bdr w:val="none" w:sz="0" w:space="0" w:color="auto" w:frame="1"/>
              </w:rPr>
              <w:t>Location: </w:t>
            </w:r>
            <w:r w:rsidRPr="007A29B9">
              <w:rPr>
                <w:rFonts w:eastAsia="Times New Roman"/>
                <w:color w:val="224466"/>
              </w:rPr>
              <w:t>Owensville, OH</w:t>
            </w:r>
            <w:r w:rsidRPr="007A29B9">
              <w:rPr>
                <w:rFonts w:eastAsia="Times New Roman"/>
                <w:color w:val="224466"/>
              </w:rPr>
              <w:br/>
            </w:r>
            <w:r w:rsidRPr="007A29B9">
              <w:rPr>
                <w:rFonts w:eastAsia="Times New Roman"/>
                <w:b/>
                <w:bCs/>
                <w:color w:val="224466"/>
                <w:bdr w:val="none" w:sz="0" w:space="0" w:color="auto" w:frame="1"/>
              </w:rPr>
              <w:t>Type:</w:t>
            </w:r>
            <w:r w:rsidRPr="007A29B9">
              <w:rPr>
                <w:rFonts w:eastAsia="Times New Roman"/>
                <w:color w:val="224466"/>
              </w:rPr>
              <w:t> ARRL Hamfest</w:t>
            </w:r>
            <w:r w:rsidRPr="007A29B9">
              <w:rPr>
                <w:rFonts w:eastAsia="Times New Roman"/>
                <w:color w:val="224466"/>
              </w:rPr>
              <w:br/>
            </w:r>
            <w:r w:rsidRPr="007A29B9">
              <w:rPr>
                <w:rFonts w:eastAsia="Times New Roman"/>
                <w:b/>
                <w:bCs/>
                <w:color w:val="224466"/>
                <w:bdr w:val="none" w:sz="0" w:space="0" w:color="auto" w:frame="1"/>
              </w:rPr>
              <w:t>Sponsor:</w:t>
            </w:r>
            <w:r w:rsidRPr="007A29B9">
              <w:rPr>
                <w:rFonts w:eastAsia="Times New Roman"/>
                <w:color w:val="224466"/>
              </w:rPr>
              <w:t> Milford Amateur Radio Club</w:t>
            </w:r>
            <w:r w:rsidRPr="007A29B9">
              <w:rPr>
                <w:rFonts w:eastAsia="Times New Roman"/>
                <w:color w:val="224466"/>
              </w:rPr>
              <w:br/>
            </w:r>
            <w:r w:rsidRPr="007A29B9">
              <w:rPr>
                <w:rFonts w:eastAsia="Times New Roman"/>
                <w:b/>
                <w:bCs/>
                <w:color w:val="224466"/>
                <w:bdr w:val="none" w:sz="0" w:space="0" w:color="auto" w:frame="1"/>
              </w:rPr>
              <w:t>Website:</w:t>
            </w:r>
            <w:r w:rsidRPr="007A29B9">
              <w:rPr>
                <w:rFonts w:eastAsia="Times New Roman"/>
                <w:color w:val="224466"/>
              </w:rPr>
              <w:t> </w:t>
            </w:r>
            <w:hyperlink r:id="rId166" w:history="1">
              <w:r w:rsidRPr="007A29B9">
                <w:rPr>
                  <w:rFonts w:eastAsia="Times New Roman"/>
                  <w:color w:val="4466BB"/>
                  <w:u w:val="single"/>
                  <w:bdr w:val="none" w:sz="0" w:space="0" w:color="auto" w:frame="1"/>
                </w:rPr>
                <w:t>https://CincinnatiHamfest.org</w:t>
              </w:r>
            </w:hyperlink>
            <w:r w:rsidRPr="007A29B9">
              <w:rPr>
                <w:rFonts w:eastAsia="Times New Roman"/>
                <w:color w:val="224466"/>
              </w:rPr>
              <w:br/>
            </w:r>
            <w:hyperlink r:id="rId167" w:tooltip="Learn More" w:history="1">
              <w:r w:rsidRPr="007A29B9">
                <w:rPr>
                  <w:rFonts w:eastAsia="Times New Roman"/>
                  <w:b/>
                  <w:bCs/>
                  <w:color w:val="4466BB"/>
                  <w:bdr w:val="none" w:sz="0" w:space="0" w:color="auto" w:frame="1"/>
                </w:rPr>
                <w:t>Learn More</w:t>
              </w:r>
            </w:hyperlink>
          </w:p>
          <w:p w14:paraId="03BFFE6D" w14:textId="77777777" w:rsidR="00FF7979" w:rsidRPr="00D04798" w:rsidRDefault="00FF7979" w:rsidP="00FF7979">
            <w:pPr>
              <w:shd w:val="clear" w:color="auto" w:fill="FFFFFF"/>
              <w:textAlignment w:val="baseline"/>
              <w:outlineLvl w:val="2"/>
              <w:rPr>
                <w:rFonts w:eastAsia="Times New Roman"/>
                <w:b/>
                <w:bCs/>
                <w:color w:val="001943"/>
                <w:bdr w:val="none" w:sz="0" w:space="0" w:color="auto" w:frame="1"/>
              </w:rPr>
            </w:pPr>
          </w:p>
        </w:tc>
      </w:tr>
      <w:tr w:rsidR="00B167DA" w:rsidRPr="002556B2" w14:paraId="7FD7C8D1"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3D252880" w14:textId="77777777" w:rsidR="00B167DA" w:rsidRPr="007A29B9" w:rsidRDefault="00B167DA" w:rsidP="00255595">
            <w:pPr>
              <w:shd w:val="clear" w:color="auto" w:fill="FFFFFF"/>
              <w:textAlignment w:val="baseline"/>
              <w:rPr>
                <w:rFonts w:ascii="Arial" w:eastAsia="Times New Roman" w:hAnsi="Arial" w:cs="Arial"/>
                <w:b/>
                <w:bCs/>
                <w:color w:val="001943"/>
                <w:sz w:val="23"/>
                <w:szCs w:val="23"/>
                <w:bdr w:val="none" w:sz="0" w:space="0" w:color="auto" w:frame="1"/>
              </w:rPr>
            </w:pPr>
          </w:p>
        </w:tc>
        <w:tc>
          <w:tcPr>
            <w:tcW w:w="4830" w:type="dxa"/>
            <w:tcBorders>
              <w:top w:val="outset" w:sz="6" w:space="0" w:color="auto"/>
              <w:left w:val="outset" w:sz="6" w:space="0" w:color="auto"/>
              <w:bottom w:val="outset" w:sz="6" w:space="0" w:color="auto"/>
              <w:right w:val="outset" w:sz="6" w:space="0" w:color="auto"/>
            </w:tcBorders>
          </w:tcPr>
          <w:p w14:paraId="168BFABC" w14:textId="77777777" w:rsidR="000F3DC1" w:rsidRPr="000F3DC1" w:rsidRDefault="000F3DC1" w:rsidP="000F3DC1">
            <w:pPr>
              <w:shd w:val="clear" w:color="auto" w:fill="FFFFFF"/>
              <w:textAlignment w:val="baseline"/>
              <w:outlineLvl w:val="2"/>
              <w:rPr>
                <w:rFonts w:eastAsia="Times New Roman"/>
                <w:b/>
                <w:bCs/>
                <w:color w:val="001943"/>
              </w:rPr>
            </w:pPr>
            <w:r w:rsidRPr="000F3DC1">
              <w:rPr>
                <w:rFonts w:eastAsia="Times New Roman"/>
                <w:b/>
                <w:bCs/>
                <w:color w:val="001943"/>
                <w:bdr w:val="none" w:sz="0" w:space="0" w:color="auto" w:frame="1"/>
              </w:rPr>
              <w:t>08/16/2025 - </w:t>
            </w:r>
            <w:hyperlink r:id="rId168" w:tooltip="Portsmouth Radio Club 2025 Hamfest" w:history="1">
              <w:r w:rsidRPr="000F3DC1">
                <w:rPr>
                  <w:rFonts w:eastAsia="Times New Roman"/>
                  <w:b/>
                  <w:bCs/>
                  <w:color w:val="4466BB"/>
                  <w:u w:val="single"/>
                  <w:bdr w:val="none" w:sz="0" w:space="0" w:color="auto" w:frame="1"/>
                </w:rPr>
                <w:t>Portsmouth Radio Club 2025 Hamfest</w:t>
              </w:r>
            </w:hyperlink>
          </w:p>
          <w:p w14:paraId="131EB346" w14:textId="77777777" w:rsidR="000F3DC1" w:rsidRPr="000F3DC1" w:rsidRDefault="000F3DC1" w:rsidP="000F3DC1">
            <w:pPr>
              <w:shd w:val="clear" w:color="auto" w:fill="FFFFFF"/>
              <w:textAlignment w:val="baseline"/>
              <w:rPr>
                <w:rFonts w:eastAsia="Times New Roman"/>
                <w:color w:val="224466"/>
              </w:rPr>
            </w:pPr>
            <w:r w:rsidRPr="000F3DC1">
              <w:rPr>
                <w:rFonts w:eastAsia="Times New Roman"/>
                <w:b/>
                <w:bCs/>
                <w:color w:val="224466"/>
                <w:bdr w:val="none" w:sz="0" w:space="0" w:color="auto" w:frame="1"/>
              </w:rPr>
              <w:t>Location: </w:t>
            </w:r>
            <w:r w:rsidRPr="000F3DC1">
              <w:rPr>
                <w:rFonts w:eastAsia="Times New Roman"/>
                <w:color w:val="224466"/>
              </w:rPr>
              <w:t>New Boston, OH</w:t>
            </w:r>
            <w:r w:rsidRPr="000F3DC1">
              <w:rPr>
                <w:rFonts w:eastAsia="Times New Roman"/>
                <w:color w:val="224466"/>
              </w:rPr>
              <w:br/>
            </w:r>
            <w:r w:rsidRPr="000F3DC1">
              <w:rPr>
                <w:rFonts w:eastAsia="Times New Roman"/>
                <w:b/>
                <w:bCs/>
                <w:color w:val="224466"/>
                <w:bdr w:val="none" w:sz="0" w:space="0" w:color="auto" w:frame="1"/>
              </w:rPr>
              <w:t>Type:</w:t>
            </w:r>
            <w:r w:rsidRPr="000F3DC1">
              <w:rPr>
                <w:rFonts w:eastAsia="Times New Roman"/>
                <w:color w:val="224466"/>
              </w:rPr>
              <w:t> ARRL Hamfest</w:t>
            </w:r>
            <w:r w:rsidRPr="000F3DC1">
              <w:rPr>
                <w:rFonts w:eastAsia="Times New Roman"/>
                <w:color w:val="224466"/>
              </w:rPr>
              <w:br/>
            </w:r>
            <w:r w:rsidRPr="000F3DC1">
              <w:rPr>
                <w:rFonts w:eastAsia="Times New Roman"/>
                <w:b/>
                <w:bCs/>
                <w:color w:val="224466"/>
                <w:bdr w:val="none" w:sz="0" w:space="0" w:color="auto" w:frame="1"/>
              </w:rPr>
              <w:t>Sponsor:</w:t>
            </w:r>
            <w:r w:rsidRPr="000F3DC1">
              <w:rPr>
                <w:rFonts w:eastAsia="Times New Roman"/>
                <w:color w:val="224466"/>
              </w:rPr>
              <w:t> ARRL, Jett Fire Equipment, Shawnee Computer and More</w:t>
            </w:r>
            <w:r w:rsidRPr="000F3DC1">
              <w:rPr>
                <w:rFonts w:eastAsia="Times New Roman"/>
                <w:color w:val="224466"/>
              </w:rPr>
              <w:br/>
            </w:r>
            <w:r w:rsidRPr="000F3DC1">
              <w:rPr>
                <w:rFonts w:eastAsia="Times New Roman"/>
                <w:b/>
                <w:bCs/>
                <w:color w:val="224466"/>
                <w:bdr w:val="none" w:sz="0" w:space="0" w:color="auto" w:frame="1"/>
              </w:rPr>
              <w:t>Website:</w:t>
            </w:r>
            <w:r w:rsidRPr="000F3DC1">
              <w:rPr>
                <w:rFonts w:eastAsia="Times New Roman"/>
                <w:color w:val="224466"/>
              </w:rPr>
              <w:t> </w:t>
            </w:r>
            <w:hyperlink r:id="rId169" w:history="1">
              <w:r w:rsidRPr="000F3DC1">
                <w:rPr>
                  <w:rFonts w:eastAsia="Times New Roman"/>
                  <w:color w:val="4466BB"/>
                  <w:u w:val="single"/>
                  <w:bdr w:val="none" w:sz="0" w:space="0" w:color="auto" w:frame="1"/>
                </w:rPr>
                <w:t>http://www.portsmouthradioclub.com</w:t>
              </w:r>
            </w:hyperlink>
            <w:r w:rsidRPr="000F3DC1">
              <w:rPr>
                <w:rFonts w:eastAsia="Times New Roman"/>
                <w:color w:val="224466"/>
              </w:rPr>
              <w:br/>
            </w:r>
            <w:hyperlink r:id="rId170" w:tooltip="Learn More" w:history="1">
              <w:r w:rsidRPr="000F3DC1">
                <w:rPr>
                  <w:rFonts w:eastAsia="Times New Roman"/>
                  <w:b/>
                  <w:bCs/>
                  <w:color w:val="4466BB"/>
                  <w:bdr w:val="none" w:sz="0" w:space="0" w:color="auto" w:frame="1"/>
                </w:rPr>
                <w:t>Learn More</w:t>
              </w:r>
            </w:hyperlink>
          </w:p>
          <w:p w14:paraId="558F91C3" w14:textId="77777777" w:rsidR="00B167DA" w:rsidRPr="00FF7979" w:rsidRDefault="00B167DA" w:rsidP="00FF7979">
            <w:pPr>
              <w:shd w:val="clear" w:color="auto" w:fill="FFFFFF"/>
              <w:textAlignment w:val="baseline"/>
              <w:outlineLvl w:val="2"/>
              <w:rPr>
                <w:rFonts w:eastAsia="Times New Roman"/>
                <w:b/>
                <w:bCs/>
                <w:color w:val="001943"/>
                <w:bdr w:val="none" w:sz="0" w:space="0" w:color="auto" w:frame="1"/>
              </w:rPr>
            </w:pPr>
          </w:p>
        </w:tc>
      </w:tr>
      <w:tr w:rsidR="00A27AA0" w:rsidRPr="002556B2" w14:paraId="256FD470"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7D8B89F8" w14:textId="77777777" w:rsidR="00B71742" w:rsidRPr="00B71742" w:rsidRDefault="00B71742" w:rsidP="00B71742">
            <w:pPr>
              <w:shd w:val="clear" w:color="auto" w:fill="FFFFFF"/>
              <w:textAlignment w:val="baseline"/>
              <w:outlineLvl w:val="2"/>
              <w:rPr>
                <w:rFonts w:eastAsia="Times New Roman"/>
                <w:b/>
                <w:bCs/>
                <w:color w:val="001943"/>
              </w:rPr>
            </w:pPr>
            <w:r w:rsidRPr="00B71742">
              <w:rPr>
                <w:rFonts w:eastAsia="Times New Roman"/>
                <w:b/>
                <w:bCs/>
                <w:color w:val="001943"/>
                <w:bdr w:val="none" w:sz="0" w:space="0" w:color="auto" w:frame="1"/>
              </w:rPr>
              <w:t>08/17/2025 - </w:t>
            </w:r>
            <w:hyperlink r:id="rId171" w:tooltip="Warren Hamfest" w:history="1">
              <w:r w:rsidRPr="00B71742">
                <w:rPr>
                  <w:rFonts w:eastAsia="Times New Roman"/>
                  <w:b/>
                  <w:bCs/>
                  <w:color w:val="4466BB"/>
                  <w:u w:val="single"/>
                  <w:bdr w:val="none" w:sz="0" w:space="0" w:color="auto" w:frame="1"/>
                </w:rPr>
                <w:t>Warren Hamfest</w:t>
              </w:r>
            </w:hyperlink>
          </w:p>
          <w:p w14:paraId="6D38D78B" w14:textId="77777777" w:rsidR="00B71742" w:rsidRPr="00B71742" w:rsidRDefault="00B71742" w:rsidP="00B71742">
            <w:pPr>
              <w:shd w:val="clear" w:color="auto" w:fill="FFFFFF"/>
              <w:textAlignment w:val="baseline"/>
              <w:rPr>
                <w:rFonts w:eastAsia="Times New Roman"/>
                <w:color w:val="224466"/>
              </w:rPr>
            </w:pPr>
            <w:r w:rsidRPr="00B71742">
              <w:rPr>
                <w:rFonts w:eastAsia="Times New Roman"/>
                <w:b/>
                <w:bCs/>
                <w:color w:val="224466"/>
                <w:bdr w:val="none" w:sz="0" w:space="0" w:color="auto" w:frame="1"/>
              </w:rPr>
              <w:t>Location: </w:t>
            </w:r>
            <w:r w:rsidRPr="00B71742">
              <w:rPr>
                <w:rFonts w:eastAsia="Times New Roman"/>
                <w:color w:val="224466"/>
              </w:rPr>
              <w:t>Cortland, OH</w:t>
            </w:r>
            <w:r w:rsidRPr="00B71742">
              <w:rPr>
                <w:rFonts w:eastAsia="Times New Roman"/>
                <w:color w:val="224466"/>
              </w:rPr>
              <w:br/>
            </w:r>
            <w:r w:rsidRPr="00B71742">
              <w:rPr>
                <w:rFonts w:eastAsia="Times New Roman"/>
                <w:b/>
                <w:bCs/>
                <w:color w:val="224466"/>
                <w:bdr w:val="none" w:sz="0" w:space="0" w:color="auto" w:frame="1"/>
              </w:rPr>
              <w:t>Type:</w:t>
            </w:r>
            <w:r w:rsidRPr="00B71742">
              <w:rPr>
                <w:rFonts w:eastAsia="Times New Roman"/>
                <w:color w:val="224466"/>
              </w:rPr>
              <w:t> ARRL Hamfest</w:t>
            </w:r>
            <w:r w:rsidRPr="00B71742">
              <w:rPr>
                <w:rFonts w:eastAsia="Times New Roman"/>
                <w:color w:val="224466"/>
              </w:rPr>
              <w:br/>
            </w:r>
            <w:r w:rsidRPr="00B71742">
              <w:rPr>
                <w:rFonts w:eastAsia="Times New Roman"/>
                <w:b/>
                <w:bCs/>
                <w:color w:val="224466"/>
                <w:bdr w:val="none" w:sz="0" w:space="0" w:color="auto" w:frame="1"/>
              </w:rPr>
              <w:t>Sponsor:</w:t>
            </w:r>
            <w:r w:rsidRPr="00B71742">
              <w:rPr>
                <w:rFonts w:eastAsia="Times New Roman"/>
                <w:color w:val="224466"/>
              </w:rPr>
              <w:t> Warren Amateur Radio Association</w:t>
            </w:r>
            <w:r w:rsidRPr="00B71742">
              <w:rPr>
                <w:rFonts w:eastAsia="Times New Roman"/>
                <w:color w:val="224466"/>
              </w:rPr>
              <w:br/>
            </w:r>
            <w:r w:rsidRPr="00B71742">
              <w:rPr>
                <w:rFonts w:eastAsia="Times New Roman"/>
                <w:b/>
                <w:bCs/>
                <w:color w:val="224466"/>
                <w:bdr w:val="none" w:sz="0" w:space="0" w:color="auto" w:frame="1"/>
              </w:rPr>
              <w:t>Website:</w:t>
            </w:r>
            <w:r w:rsidRPr="00B71742">
              <w:rPr>
                <w:rFonts w:eastAsia="Times New Roman"/>
                <w:color w:val="224466"/>
              </w:rPr>
              <w:t> </w:t>
            </w:r>
            <w:hyperlink r:id="rId172" w:history="1">
              <w:r w:rsidRPr="00B71742">
                <w:rPr>
                  <w:rFonts w:eastAsia="Times New Roman"/>
                  <w:color w:val="4466BB"/>
                  <w:u w:val="single"/>
                  <w:bdr w:val="none" w:sz="0" w:space="0" w:color="auto" w:frame="1"/>
                </w:rPr>
                <w:t>http://w8vtd.com/hamfest</w:t>
              </w:r>
            </w:hyperlink>
            <w:r w:rsidRPr="00B71742">
              <w:rPr>
                <w:rFonts w:eastAsia="Times New Roman"/>
                <w:color w:val="224466"/>
              </w:rPr>
              <w:br/>
            </w:r>
            <w:hyperlink r:id="rId173" w:tooltip="Learn More" w:history="1">
              <w:r w:rsidRPr="00B71742">
                <w:rPr>
                  <w:rFonts w:eastAsia="Times New Roman"/>
                  <w:b/>
                  <w:bCs/>
                  <w:color w:val="4466BB"/>
                  <w:bdr w:val="none" w:sz="0" w:space="0" w:color="auto" w:frame="1"/>
                </w:rPr>
                <w:t>Learn More</w:t>
              </w:r>
            </w:hyperlink>
          </w:p>
          <w:p w14:paraId="2E6B9470" w14:textId="77777777" w:rsidR="00A27AA0" w:rsidRPr="007A29B9" w:rsidRDefault="00A27AA0" w:rsidP="00FF7979">
            <w:pPr>
              <w:shd w:val="clear" w:color="auto" w:fill="FFFFFF"/>
              <w:textAlignment w:val="baseline"/>
              <w:outlineLvl w:val="2"/>
              <w:rPr>
                <w:rFonts w:ascii="Arial" w:eastAsia="Times New Roman" w:hAnsi="Arial" w:cs="Arial"/>
                <w:b/>
                <w:bCs/>
                <w:color w:val="001943"/>
                <w:sz w:val="23"/>
                <w:szCs w:val="23"/>
                <w:bdr w:val="none" w:sz="0" w:space="0" w:color="auto" w:frame="1"/>
              </w:rPr>
            </w:pPr>
          </w:p>
        </w:tc>
        <w:tc>
          <w:tcPr>
            <w:tcW w:w="4830" w:type="dxa"/>
            <w:tcBorders>
              <w:top w:val="outset" w:sz="6" w:space="0" w:color="auto"/>
              <w:left w:val="outset" w:sz="6" w:space="0" w:color="auto"/>
              <w:bottom w:val="outset" w:sz="6" w:space="0" w:color="auto"/>
              <w:right w:val="outset" w:sz="6" w:space="0" w:color="auto"/>
            </w:tcBorders>
          </w:tcPr>
          <w:p w14:paraId="6D3348EA" w14:textId="77777777" w:rsidR="0079671C" w:rsidRPr="0079671C" w:rsidRDefault="0079671C" w:rsidP="0079671C">
            <w:pPr>
              <w:shd w:val="clear" w:color="auto" w:fill="FFFFFF"/>
              <w:textAlignment w:val="baseline"/>
              <w:outlineLvl w:val="2"/>
              <w:rPr>
                <w:rFonts w:eastAsia="Times New Roman"/>
                <w:b/>
                <w:bCs/>
                <w:color w:val="001943"/>
              </w:rPr>
            </w:pPr>
            <w:r w:rsidRPr="0079671C">
              <w:rPr>
                <w:rFonts w:eastAsia="Times New Roman"/>
                <w:b/>
                <w:bCs/>
                <w:color w:val="001943"/>
                <w:bdr w:val="none" w:sz="0" w:space="0" w:color="auto" w:frame="1"/>
              </w:rPr>
              <w:t>09/07/2025 - </w:t>
            </w:r>
            <w:hyperlink r:id="rId174" w:tooltip="Findlay Hamfest" w:history="1">
              <w:r w:rsidRPr="0079671C">
                <w:rPr>
                  <w:rFonts w:eastAsia="Times New Roman"/>
                  <w:b/>
                  <w:bCs/>
                  <w:color w:val="4466BB"/>
                  <w:u w:val="single"/>
                  <w:bdr w:val="none" w:sz="0" w:space="0" w:color="auto" w:frame="1"/>
                </w:rPr>
                <w:t>Findlay Hamfest</w:t>
              </w:r>
            </w:hyperlink>
          </w:p>
          <w:p w14:paraId="6381238E" w14:textId="77777777" w:rsidR="0079671C" w:rsidRPr="0079671C" w:rsidRDefault="0079671C" w:rsidP="0079671C">
            <w:pPr>
              <w:shd w:val="clear" w:color="auto" w:fill="FFFFFF"/>
              <w:textAlignment w:val="baseline"/>
              <w:rPr>
                <w:rFonts w:eastAsia="Times New Roman"/>
                <w:color w:val="224466"/>
              </w:rPr>
            </w:pPr>
            <w:r w:rsidRPr="0079671C">
              <w:rPr>
                <w:rFonts w:eastAsia="Times New Roman"/>
                <w:b/>
                <w:bCs/>
                <w:color w:val="224466"/>
                <w:bdr w:val="none" w:sz="0" w:space="0" w:color="auto" w:frame="1"/>
              </w:rPr>
              <w:t>Location: </w:t>
            </w:r>
            <w:r w:rsidRPr="0079671C">
              <w:rPr>
                <w:rFonts w:eastAsia="Times New Roman"/>
                <w:color w:val="224466"/>
              </w:rPr>
              <w:t>Findlay, OH</w:t>
            </w:r>
            <w:r w:rsidRPr="0079671C">
              <w:rPr>
                <w:rFonts w:eastAsia="Times New Roman"/>
                <w:color w:val="224466"/>
              </w:rPr>
              <w:br/>
            </w:r>
            <w:r w:rsidRPr="0079671C">
              <w:rPr>
                <w:rFonts w:eastAsia="Times New Roman"/>
                <w:b/>
                <w:bCs/>
                <w:color w:val="224466"/>
                <w:bdr w:val="none" w:sz="0" w:space="0" w:color="auto" w:frame="1"/>
              </w:rPr>
              <w:t>Type:</w:t>
            </w:r>
            <w:r w:rsidRPr="0079671C">
              <w:rPr>
                <w:rFonts w:eastAsia="Times New Roman"/>
                <w:color w:val="224466"/>
              </w:rPr>
              <w:t> ARRL Hamfest</w:t>
            </w:r>
            <w:r w:rsidRPr="0079671C">
              <w:rPr>
                <w:rFonts w:eastAsia="Times New Roman"/>
                <w:color w:val="224466"/>
              </w:rPr>
              <w:br/>
            </w:r>
            <w:r w:rsidRPr="0079671C">
              <w:rPr>
                <w:rFonts w:eastAsia="Times New Roman"/>
                <w:b/>
                <w:bCs/>
                <w:color w:val="224466"/>
                <w:bdr w:val="none" w:sz="0" w:space="0" w:color="auto" w:frame="1"/>
              </w:rPr>
              <w:t>Sponsor:</w:t>
            </w:r>
            <w:r w:rsidRPr="0079671C">
              <w:rPr>
                <w:rFonts w:eastAsia="Times New Roman"/>
                <w:color w:val="224466"/>
              </w:rPr>
              <w:t> Findlay Radio Club</w:t>
            </w:r>
            <w:r w:rsidRPr="0079671C">
              <w:rPr>
                <w:rFonts w:eastAsia="Times New Roman"/>
                <w:color w:val="224466"/>
              </w:rPr>
              <w:br/>
            </w:r>
            <w:r w:rsidRPr="0079671C">
              <w:rPr>
                <w:rFonts w:eastAsia="Times New Roman"/>
                <w:b/>
                <w:bCs/>
                <w:color w:val="224466"/>
                <w:bdr w:val="none" w:sz="0" w:space="0" w:color="auto" w:frame="1"/>
              </w:rPr>
              <w:t>Website:</w:t>
            </w:r>
            <w:r w:rsidRPr="0079671C">
              <w:rPr>
                <w:rFonts w:eastAsia="Times New Roman"/>
                <w:color w:val="224466"/>
              </w:rPr>
              <w:t> </w:t>
            </w:r>
            <w:hyperlink r:id="rId175" w:history="1">
              <w:r w:rsidRPr="0079671C">
                <w:rPr>
                  <w:rFonts w:eastAsia="Times New Roman"/>
                  <w:color w:val="4466BB"/>
                  <w:u w:val="single"/>
                  <w:bdr w:val="none" w:sz="0" w:space="0" w:color="auto" w:frame="1"/>
                </w:rPr>
                <w:t>http://w8ft.org</w:t>
              </w:r>
            </w:hyperlink>
            <w:r w:rsidRPr="0079671C">
              <w:rPr>
                <w:rFonts w:eastAsia="Times New Roman"/>
                <w:color w:val="224466"/>
              </w:rPr>
              <w:br/>
            </w:r>
            <w:hyperlink r:id="rId176" w:tooltip="Learn More" w:history="1">
              <w:r w:rsidRPr="0079671C">
                <w:rPr>
                  <w:rFonts w:eastAsia="Times New Roman"/>
                  <w:b/>
                  <w:bCs/>
                  <w:color w:val="4466BB"/>
                  <w:bdr w:val="none" w:sz="0" w:space="0" w:color="auto" w:frame="1"/>
                </w:rPr>
                <w:t>Learn More</w:t>
              </w:r>
            </w:hyperlink>
          </w:p>
          <w:p w14:paraId="702A64F4" w14:textId="77777777" w:rsidR="00A27AA0" w:rsidRPr="00FF7979" w:rsidRDefault="00A27AA0" w:rsidP="00FF7979">
            <w:pPr>
              <w:shd w:val="clear" w:color="auto" w:fill="FFFFFF"/>
              <w:textAlignment w:val="baseline"/>
              <w:outlineLvl w:val="2"/>
              <w:rPr>
                <w:rFonts w:eastAsia="Times New Roman"/>
                <w:b/>
                <w:bCs/>
                <w:color w:val="001943"/>
                <w:bdr w:val="none" w:sz="0" w:space="0" w:color="auto" w:frame="1"/>
              </w:rPr>
            </w:pPr>
          </w:p>
        </w:tc>
      </w:tr>
      <w:tr w:rsidR="00FF7979" w:rsidRPr="002556B2" w14:paraId="64203599"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5A72468B" w14:textId="12E8E98F" w:rsidR="00FF7979" w:rsidRPr="007A29B9" w:rsidRDefault="00FF7979" w:rsidP="00FF7979">
            <w:pPr>
              <w:pStyle w:val="Heading3"/>
              <w:shd w:val="clear" w:color="auto" w:fill="FFFFFF"/>
              <w:spacing w:before="0"/>
              <w:textAlignment w:val="baseline"/>
              <w:rPr>
                <w:rFonts w:ascii="Arial" w:eastAsia="Times New Roman" w:hAnsi="Arial" w:cs="Arial"/>
                <w:b/>
                <w:bCs/>
                <w:color w:val="001943"/>
                <w:sz w:val="23"/>
                <w:szCs w:val="23"/>
              </w:rPr>
            </w:pPr>
            <w:r w:rsidRPr="007A29B9">
              <w:rPr>
                <w:rFonts w:ascii="Arial" w:eastAsia="Times New Roman" w:hAnsi="Arial" w:cs="Arial"/>
                <w:b/>
                <w:bCs/>
                <w:color w:val="001943"/>
                <w:sz w:val="23"/>
                <w:szCs w:val="23"/>
                <w:bdr w:val="none" w:sz="0" w:space="0" w:color="auto" w:frame="1"/>
              </w:rPr>
              <w:t>09/28/2025 - </w:t>
            </w:r>
            <w:hyperlink r:id="rId177" w:tooltip="Cleveland Hamfest" w:history="1">
              <w:r w:rsidRPr="007A29B9">
                <w:rPr>
                  <w:rFonts w:ascii="Arial" w:eastAsia="Times New Roman" w:hAnsi="Arial" w:cs="Arial"/>
                  <w:b/>
                  <w:bCs/>
                  <w:color w:val="4466BB"/>
                  <w:sz w:val="23"/>
                  <w:szCs w:val="23"/>
                  <w:u w:val="single"/>
                  <w:bdr w:val="none" w:sz="0" w:space="0" w:color="auto" w:frame="1"/>
                </w:rPr>
                <w:t>Cleveland Hamfest</w:t>
              </w:r>
            </w:hyperlink>
          </w:p>
          <w:p w14:paraId="6D092D6B" w14:textId="77777777" w:rsidR="00FF7979" w:rsidRPr="007A29B9" w:rsidRDefault="00FF7979" w:rsidP="00FF7979">
            <w:pPr>
              <w:shd w:val="clear" w:color="auto" w:fill="FFFFFF"/>
              <w:textAlignment w:val="baseline"/>
              <w:rPr>
                <w:rFonts w:eastAsia="Times New Roman"/>
                <w:color w:val="224466"/>
              </w:rPr>
            </w:pPr>
            <w:r w:rsidRPr="007A29B9">
              <w:rPr>
                <w:rFonts w:eastAsia="Times New Roman"/>
                <w:b/>
                <w:bCs/>
                <w:color w:val="224466"/>
                <w:bdr w:val="none" w:sz="0" w:space="0" w:color="auto" w:frame="1"/>
              </w:rPr>
              <w:t>Location: </w:t>
            </w:r>
            <w:r w:rsidRPr="007A29B9">
              <w:rPr>
                <w:rFonts w:eastAsia="Times New Roman"/>
                <w:color w:val="224466"/>
              </w:rPr>
              <w:t>Berea, OH</w:t>
            </w:r>
            <w:r w:rsidRPr="007A29B9">
              <w:rPr>
                <w:rFonts w:eastAsia="Times New Roman"/>
                <w:color w:val="224466"/>
              </w:rPr>
              <w:br/>
            </w:r>
            <w:r w:rsidRPr="007A29B9">
              <w:rPr>
                <w:rFonts w:eastAsia="Times New Roman"/>
                <w:b/>
                <w:bCs/>
                <w:color w:val="224466"/>
                <w:bdr w:val="none" w:sz="0" w:space="0" w:color="auto" w:frame="1"/>
              </w:rPr>
              <w:t>Type:</w:t>
            </w:r>
            <w:r w:rsidRPr="007A29B9">
              <w:rPr>
                <w:rFonts w:eastAsia="Times New Roman"/>
                <w:color w:val="224466"/>
              </w:rPr>
              <w:t> ARRL Hamfest</w:t>
            </w:r>
            <w:r w:rsidRPr="007A29B9">
              <w:rPr>
                <w:rFonts w:eastAsia="Times New Roman"/>
                <w:color w:val="224466"/>
              </w:rPr>
              <w:br/>
            </w:r>
            <w:r w:rsidRPr="007A29B9">
              <w:rPr>
                <w:rFonts w:eastAsia="Times New Roman"/>
                <w:b/>
                <w:bCs/>
                <w:color w:val="224466"/>
                <w:bdr w:val="none" w:sz="0" w:space="0" w:color="auto" w:frame="1"/>
              </w:rPr>
              <w:t>Sponsor:</w:t>
            </w:r>
            <w:r w:rsidRPr="007A29B9">
              <w:rPr>
                <w:rFonts w:eastAsia="Times New Roman"/>
                <w:color w:val="224466"/>
              </w:rPr>
              <w:t> Hamfest Association of Cleveland</w:t>
            </w:r>
            <w:r w:rsidRPr="007A29B9">
              <w:rPr>
                <w:rFonts w:eastAsia="Times New Roman"/>
                <w:color w:val="224466"/>
              </w:rPr>
              <w:br/>
            </w:r>
            <w:r w:rsidRPr="007A29B9">
              <w:rPr>
                <w:rFonts w:eastAsia="Times New Roman"/>
                <w:b/>
                <w:bCs/>
                <w:color w:val="224466"/>
                <w:bdr w:val="none" w:sz="0" w:space="0" w:color="auto" w:frame="1"/>
              </w:rPr>
              <w:t>Website:</w:t>
            </w:r>
            <w:r w:rsidRPr="007A29B9">
              <w:rPr>
                <w:rFonts w:eastAsia="Times New Roman"/>
                <w:color w:val="224466"/>
              </w:rPr>
              <w:t> </w:t>
            </w:r>
            <w:hyperlink r:id="rId178" w:history="1">
              <w:r w:rsidRPr="007A29B9">
                <w:rPr>
                  <w:rFonts w:eastAsia="Times New Roman"/>
                  <w:color w:val="4466BB"/>
                  <w:u w:val="single"/>
                  <w:bdr w:val="none" w:sz="0" w:space="0" w:color="auto" w:frame="1"/>
                </w:rPr>
                <w:t>https://www.hac.org</w:t>
              </w:r>
            </w:hyperlink>
            <w:r w:rsidRPr="007A29B9">
              <w:rPr>
                <w:rFonts w:eastAsia="Times New Roman"/>
                <w:color w:val="224466"/>
              </w:rPr>
              <w:br/>
            </w:r>
            <w:hyperlink r:id="rId179" w:tooltip="Learn More" w:history="1">
              <w:r w:rsidRPr="007A29B9">
                <w:rPr>
                  <w:rFonts w:eastAsia="Times New Roman"/>
                  <w:b/>
                  <w:bCs/>
                  <w:color w:val="4466BB"/>
                  <w:bdr w:val="none" w:sz="0" w:space="0" w:color="auto" w:frame="1"/>
                </w:rPr>
                <w:t>Learn More</w:t>
              </w:r>
            </w:hyperlink>
          </w:p>
          <w:p w14:paraId="31FA2023" w14:textId="1420436E" w:rsidR="00FF7979" w:rsidRPr="00FF1BEB" w:rsidRDefault="00FF7979" w:rsidP="00FF7979">
            <w:pPr>
              <w:shd w:val="clear" w:color="auto" w:fill="FFFFFF"/>
              <w:textAlignment w:val="baseline"/>
              <w:outlineLvl w:val="2"/>
              <w:rPr>
                <w:rFonts w:ascii="Arial" w:eastAsia="Times New Roman" w:hAnsi="Arial" w:cs="Arial"/>
                <w:b/>
                <w:bCs/>
                <w:color w:val="001943"/>
                <w:sz w:val="23"/>
                <w:szCs w:val="23"/>
                <w:bdr w:val="none" w:sz="0" w:space="0" w:color="auto" w:frame="1"/>
              </w:rPr>
            </w:pPr>
          </w:p>
        </w:tc>
        <w:tc>
          <w:tcPr>
            <w:tcW w:w="4830" w:type="dxa"/>
            <w:tcBorders>
              <w:top w:val="outset" w:sz="6" w:space="0" w:color="auto"/>
              <w:left w:val="outset" w:sz="6" w:space="0" w:color="auto"/>
              <w:bottom w:val="outset" w:sz="6" w:space="0" w:color="auto"/>
              <w:right w:val="outset" w:sz="6" w:space="0" w:color="auto"/>
            </w:tcBorders>
          </w:tcPr>
          <w:p w14:paraId="44D492A6" w14:textId="77777777" w:rsidR="00247F7D" w:rsidRPr="00FF7979" w:rsidRDefault="00247F7D" w:rsidP="00247F7D">
            <w:pPr>
              <w:shd w:val="clear" w:color="auto" w:fill="FFFFFF"/>
              <w:textAlignment w:val="baseline"/>
              <w:outlineLvl w:val="2"/>
              <w:rPr>
                <w:rFonts w:eastAsia="Times New Roman"/>
                <w:b/>
                <w:bCs/>
                <w:color w:val="001943"/>
              </w:rPr>
            </w:pPr>
            <w:r w:rsidRPr="00FF7979">
              <w:rPr>
                <w:rFonts w:eastAsia="Times New Roman"/>
                <w:b/>
                <w:bCs/>
                <w:color w:val="001943"/>
                <w:bdr w:val="none" w:sz="0" w:space="0" w:color="auto" w:frame="1"/>
              </w:rPr>
              <w:t>10/04/2025 - </w:t>
            </w:r>
            <w:hyperlink r:id="rId180" w:tooltip="Northwest Ohio Amateur Radio Club (NWOARC) Hamfest " w:history="1">
              <w:r w:rsidRPr="00FF7979">
                <w:rPr>
                  <w:rFonts w:eastAsia="Times New Roman"/>
                  <w:b/>
                  <w:bCs/>
                  <w:color w:val="4466BB"/>
                  <w:u w:val="single"/>
                  <w:bdr w:val="none" w:sz="0" w:space="0" w:color="auto" w:frame="1"/>
                </w:rPr>
                <w:t>Northwest Ohio Amateur Radio Club (NWOARC) Hamfest</w:t>
              </w:r>
            </w:hyperlink>
          </w:p>
          <w:p w14:paraId="2A0AB8D5" w14:textId="77777777" w:rsidR="00247F7D" w:rsidRPr="00FF7979" w:rsidRDefault="00247F7D" w:rsidP="00247F7D">
            <w:pPr>
              <w:shd w:val="clear" w:color="auto" w:fill="FFFFFF"/>
              <w:textAlignment w:val="baseline"/>
              <w:rPr>
                <w:rFonts w:eastAsia="Times New Roman"/>
                <w:color w:val="224466"/>
              </w:rPr>
            </w:pPr>
            <w:r w:rsidRPr="00FF7979">
              <w:rPr>
                <w:rFonts w:eastAsia="Times New Roman"/>
                <w:b/>
                <w:bCs/>
                <w:color w:val="224466"/>
                <w:bdr w:val="none" w:sz="0" w:space="0" w:color="auto" w:frame="1"/>
              </w:rPr>
              <w:t>Location: </w:t>
            </w:r>
            <w:r w:rsidRPr="00FF7979">
              <w:rPr>
                <w:rFonts w:eastAsia="Times New Roman"/>
                <w:color w:val="224466"/>
              </w:rPr>
              <w:t>Lima, OH</w:t>
            </w:r>
            <w:r w:rsidRPr="00FF7979">
              <w:rPr>
                <w:rFonts w:eastAsia="Times New Roman"/>
                <w:color w:val="224466"/>
              </w:rPr>
              <w:br/>
            </w:r>
            <w:r w:rsidRPr="00FF7979">
              <w:rPr>
                <w:rFonts w:eastAsia="Times New Roman"/>
                <w:b/>
                <w:bCs/>
                <w:color w:val="224466"/>
                <w:bdr w:val="none" w:sz="0" w:space="0" w:color="auto" w:frame="1"/>
              </w:rPr>
              <w:t>Type:</w:t>
            </w:r>
            <w:r w:rsidRPr="00FF7979">
              <w:rPr>
                <w:rFonts w:eastAsia="Times New Roman"/>
                <w:color w:val="224466"/>
              </w:rPr>
              <w:t> ARRL Hamfest</w:t>
            </w:r>
            <w:r w:rsidRPr="00FF7979">
              <w:rPr>
                <w:rFonts w:eastAsia="Times New Roman"/>
                <w:color w:val="224466"/>
              </w:rPr>
              <w:br/>
            </w:r>
            <w:r w:rsidRPr="00FF7979">
              <w:rPr>
                <w:rFonts w:eastAsia="Times New Roman"/>
                <w:b/>
                <w:bCs/>
                <w:color w:val="224466"/>
                <w:bdr w:val="none" w:sz="0" w:space="0" w:color="auto" w:frame="1"/>
              </w:rPr>
              <w:t>Sponsor:</w:t>
            </w:r>
            <w:r w:rsidRPr="00FF7979">
              <w:rPr>
                <w:rFonts w:eastAsia="Times New Roman"/>
                <w:color w:val="224466"/>
              </w:rPr>
              <w:t> Northwest Ohio Amateur Radio Club</w:t>
            </w:r>
            <w:r w:rsidRPr="00FF7979">
              <w:rPr>
                <w:rFonts w:eastAsia="Times New Roman"/>
                <w:color w:val="224466"/>
              </w:rPr>
              <w:br/>
            </w:r>
            <w:r w:rsidRPr="00FF7979">
              <w:rPr>
                <w:rFonts w:eastAsia="Times New Roman"/>
                <w:b/>
                <w:bCs/>
                <w:color w:val="224466"/>
                <w:bdr w:val="none" w:sz="0" w:space="0" w:color="auto" w:frame="1"/>
              </w:rPr>
              <w:t>Website:</w:t>
            </w:r>
            <w:r w:rsidRPr="00FF7979">
              <w:rPr>
                <w:rFonts w:eastAsia="Times New Roman"/>
                <w:color w:val="224466"/>
              </w:rPr>
              <w:t> </w:t>
            </w:r>
            <w:hyperlink r:id="rId181" w:history="1">
              <w:r w:rsidRPr="00FF7979">
                <w:rPr>
                  <w:rFonts w:eastAsia="Times New Roman"/>
                  <w:color w:val="4466BB"/>
                  <w:u w:val="single"/>
                  <w:bdr w:val="none" w:sz="0" w:space="0" w:color="auto" w:frame="1"/>
                </w:rPr>
                <w:t>http://www.nwoarc.com</w:t>
              </w:r>
            </w:hyperlink>
            <w:r w:rsidRPr="00FF7979">
              <w:rPr>
                <w:rFonts w:eastAsia="Times New Roman"/>
                <w:color w:val="224466"/>
              </w:rPr>
              <w:br/>
            </w:r>
            <w:hyperlink r:id="rId182" w:tooltip="Learn More" w:history="1">
              <w:r w:rsidRPr="00FF7979">
                <w:rPr>
                  <w:rFonts w:eastAsia="Times New Roman"/>
                  <w:b/>
                  <w:bCs/>
                  <w:color w:val="4466BB"/>
                  <w:bdr w:val="none" w:sz="0" w:space="0" w:color="auto" w:frame="1"/>
                </w:rPr>
                <w:t>Learn More</w:t>
              </w:r>
            </w:hyperlink>
          </w:p>
          <w:p w14:paraId="63AFA37F" w14:textId="2CBC09E6" w:rsidR="00FF7979" w:rsidRPr="007A29B9" w:rsidRDefault="00FF7979" w:rsidP="00FF7979">
            <w:pPr>
              <w:shd w:val="clear" w:color="auto" w:fill="FFFFFF"/>
              <w:textAlignment w:val="baseline"/>
              <w:rPr>
                <w:rFonts w:ascii="Arial" w:eastAsia="Times New Roman" w:hAnsi="Arial" w:cs="Arial"/>
                <w:b/>
                <w:bCs/>
                <w:color w:val="FF0000"/>
                <w:sz w:val="23"/>
                <w:szCs w:val="23"/>
                <w:bdr w:val="none" w:sz="0" w:space="0" w:color="auto" w:frame="1"/>
              </w:rPr>
            </w:pPr>
          </w:p>
        </w:tc>
      </w:tr>
      <w:tr w:rsidR="00FF7979" w:rsidRPr="002556B2" w14:paraId="0149977C" w14:textId="77777777" w:rsidTr="00C67CB0">
        <w:trPr>
          <w:gridAfter w:val="1"/>
          <w:wAfter w:w="23" w:type="dxa"/>
          <w:trHeight w:val="891"/>
          <w:tblCellSpacing w:w="15" w:type="dxa"/>
        </w:trPr>
        <w:tc>
          <w:tcPr>
            <w:tcW w:w="5077" w:type="dxa"/>
            <w:gridSpan w:val="2"/>
            <w:tcBorders>
              <w:top w:val="outset" w:sz="6" w:space="0" w:color="auto"/>
              <w:left w:val="outset" w:sz="6" w:space="0" w:color="auto"/>
              <w:bottom w:val="outset" w:sz="6" w:space="0" w:color="auto"/>
              <w:right w:val="outset" w:sz="6" w:space="0" w:color="auto"/>
            </w:tcBorders>
          </w:tcPr>
          <w:p w14:paraId="32F2D7C7" w14:textId="77777777" w:rsidR="00FF7979" w:rsidRPr="00D04798" w:rsidRDefault="00FF7979" w:rsidP="00247F7D">
            <w:pPr>
              <w:shd w:val="clear" w:color="auto" w:fill="FFFFFF"/>
              <w:textAlignment w:val="baseline"/>
              <w:rPr>
                <w:rFonts w:eastAsia="Times New Roman"/>
                <w:b/>
                <w:bCs/>
                <w:color w:val="001943"/>
                <w:bdr w:val="none" w:sz="0" w:space="0" w:color="auto" w:frame="1"/>
              </w:rPr>
            </w:pPr>
          </w:p>
        </w:tc>
        <w:tc>
          <w:tcPr>
            <w:tcW w:w="4830" w:type="dxa"/>
            <w:tcBorders>
              <w:top w:val="outset" w:sz="6" w:space="0" w:color="auto"/>
              <w:left w:val="outset" w:sz="6" w:space="0" w:color="auto"/>
              <w:bottom w:val="outset" w:sz="6" w:space="0" w:color="auto"/>
              <w:right w:val="outset" w:sz="6" w:space="0" w:color="auto"/>
            </w:tcBorders>
          </w:tcPr>
          <w:p w14:paraId="373E216D" w14:textId="77777777" w:rsidR="00FF7979" w:rsidRPr="00FF7979" w:rsidRDefault="00FF7979" w:rsidP="00FF7979">
            <w:pPr>
              <w:shd w:val="clear" w:color="auto" w:fill="FFFFFF"/>
              <w:textAlignment w:val="baseline"/>
              <w:outlineLvl w:val="2"/>
              <w:rPr>
                <w:rFonts w:eastAsia="Times New Roman"/>
                <w:b/>
                <w:bCs/>
                <w:color w:val="001943"/>
              </w:rPr>
            </w:pPr>
            <w:r w:rsidRPr="00FF7979">
              <w:rPr>
                <w:rFonts w:eastAsia="Times New Roman"/>
                <w:b/>
                <w:bCs/>
                <w:color w:val="001943"/>
                <w:bdr w:val="none" w:sz="0" w:space="0" w:color="auto" w:frame="1"/>
              </w:rPr>
              <w:t>08/16/2026 - </w:t>
            </w:r>
            <w:hyperlink r:id="rId183" w:tooltip="Warren Hamfest" w:history="1">
              <w:r w:rsidRPr="00FF7979">
                <w:rPr>
                  <w:rFonts w:eastAsia="Times New Roman"/>
                  <w:b/>
                  <w:bCs/>
                  <w:color w:val="4466BB"/>
                  <w:u w:val="single"/>
                  <w:bdr w:val="none" w:sz="0" w:space="0" w:color="auto" w:frame="1"/>
                </w:rPr>
                <w:t>Warren Hamfest</w:t>
              </w:r>
            </w:hyperlink>
          </w:p>
          <w:p w14:paraId="65951116" w14:textId="77777777" w:rsidR="00FF7979" w:rsidRPr="00FF7979" w:rsidRDefault="00FF7979" w:rsidP="00FF7979">
            <w:pPr>
              <w:shd w:val="clear" w:color="auto" w:fill="FFFFFF"/>
              <w:textAlignment w:val="baseline"/>
              <w:rPr>
                <w:rFonts w:eastAsia="Times New Roman"/>
                <w:color w:val="224466"/>
              </w:rPr>
            </w:pPr>
            <w:r w:rsidRPr="00FF7979">
              <w:rPr>
                <w:rFonts w:eastAsia="Times New Roman"/>
                <w:b/>
                <w:bCs/>
                <w:color w:val="224466"/>
                <w:bdr w:val="none" w:sz="0" w:space="0" w:color="auto" w:frame="1"/>
              </w:rPr>
              <w:t>Location: </w:t>
            </w:r>
            <w:r w:rsidRPr="00FF7979">
              <w:rPr>
                <w:rFonts w:eastAsia="Times New Roman"/>
                <w:color w:val="224466"/>
              </w:rPr>
              <w:t>Cortland, OH</w:t>
            </w:r>
            <w:r w:rsidRPr="00FF7979">
              <w:rPr>
                <w:rFonts w:eastAsia="Times New Roman"/>
                <w:color w:val="224466"/>
              </w:rPr>
              <w:br/>
            </w:r>
            <w:r w:rsidRPr="00FF7979">
              <w:rPr>
                <w:rFonts w:eastAsia="Times New Roman"/>
                <w:b/>
                <w:bCs/>
                <w:color w:val="224466"/>
                <w:bdr w:val="none" w:sz="0" w:space="0" w:color="auto" w:frame="1"/>
              </w:rPr>
              <w:t>Type:</w:t>
            </w:r>
            <w:r w:rsidRPr="00FF7979">
              <w:rPr>
                <w:rFonts w:eastAsia="Times New Roman"/>
                <w:color w:val="224466"/>
              </w:rPr>
              <w:t> ARRL Hamfest</w:t>
            </w:r>
            <w:r w:rsidRPr="00FF7979">
              <w:rPr>
                <w:rFonts w:eastAsia="Times New Roman"/>
                <w:color w:val="224466"/>
              </w:rPr>
              <w:br/>
            </w:r>
            <w:r w:rsidRPr="00FF7979">
              <w:rPr>
                <w:rFonts w:eastAsia="Times New Roman"/>
                <w:b/>
                <w:bCs/>
                <w:color w:val="224466"/>
                <w:bdr w:val="none" w:sz="0" w:space="0" w:color="auto" w:frame="1"/>
              </w:rPr>
              <w:t>Sponsor:</w:t>
            </w:r>
            <w:r w:rsidRPr="00FF7979">
              <w:rPr>
                <w:rFonts w:eastAsia="Times New Roman"/>
                <w:color w:val="224466"/>
              </w:rPr>
              <w:t> Warren Amateur Radio Association</w:t>
            </w:r>
            <w:r w:rsidRPr="00FF7979">
              <w:rPr>
                <w:rFonts w:eastAsia="Times New Roman"/>
                <w:color w:val="224466"/>
              </w:rPr>
              <w:br/>
            </w:r>
            <w:r w:rsidRPr="00FF7979">
              <w:rPr>
                <w:rFonts w:eastAsia="Times New Roman"/>
                <w:b/>
                <w:bCs/>
                <w:color w:val="224466"/>
                <w:bdr w:val="none" w:sz="0" w:space="0" w:color="auto" w:frame="1"/>
              </w:rPr>
              <w:lastRenderedPageBreak/>
              <w:t>Website:</w:t>
            </w:r>
            <w:r w:rsidRPr="00FF7979">
              <w:rPr>
                <w:rFonts w:eastAsia="Times New Roman"/>
                <w:color w:val="224466"/>
              </w:rPr>
              <w:t> </w:t>
            </w:r>
            <w:hyperlink r:id="rId184" w:history="1">
              <w:r w:rsidRPr="00FF7979">
                <w:rPr>
                  <w:rFonts w:eastAsia="Times New Roman"/>
                  <w:color w:val="4466BB"/>
                  <w:u w:val="single"/>
                  <w:bdr w:val="none" w:sz="0" w:space="0" w:color="auto" w:frame="1"/>
                </w:rPr>
                <w:t>http://w8vtd.com/hamfest</w:t>
              </w:r>
            </w:hyperlink>
            <w:r w:rsidRPr="00FF7979">
              <w:rPr>
                <w:rFonts w:eastAsia="Times New Roman"/>
                <w:color w:val="224466"/>
              </w:rPr>
              <w:br/>
            </w:r>
            <w:hyperlink r:id="rId185" w:tooltip="Learn More" w:history="1">
              <w:r w:rsidRPr="00FF7979">
                <w:rPr>
                  <w:rFonts w:eastAsia="Times New Roman"/>
                  <w:b/>
                  <w:bCs/>
                  <w:color w:val="4466BB"/>
                  <w:bdr w:val="none" w:sz="0" w:space="0" w:color="auto" w:frame="1"/>
                </w:rPr>
                <w:t>Learn More</w:t>
              </w:r>
            </w:hyperlink>
          </w:p>
          <w:p w14:paraId="294CC5B6" w14:textId="77777777" w:rsidR="00FF7979" w:rsidRPr="00D04798" w:rsidRDefault="00FF7979" w:rsidP="00FF7979">
            <w:pPr>
              <w:pStyle w:val="Heading3"/>
              <w:shd w:val="clear" w:color="auto" w:fill="FFFFFF"/>
              <w:spacing w:before="0"/>
              <w:textAlignment w:val="baseline"/>
              <w:rPr>
                <w:rFonts w:ascii="Times New Roman" w:eastAsia="Times New Roman" w:hAnsi="Times New Roman" w:cs="Times New Roman"/>
                <w:b/>
                <w:bCs/>
                <w:color w:val="001943"/>
                <w:bdr w:val="none" w:sz="0" w:space="0" w:color="auto" w:frame="1"/>
              </w:rPr>
            </w:pPr>
          </w:p>
        </w:tc>
      </w:tr>
    </w:tbl>
    <w:p w14:paraId="23B9358C" w14:textId="77777777" w:rsidR="00C67CB0" w:rsidRDefault="00C67CB0" w:rsidP="00BE7112">
      <w:pPr>
        <w:rPr>
          <w:rFonts w:eastAsia="Times New Roman"/>
          <w:b/>
        </w:rPr>
      </w:pPr>
    </w:p>
    <w:p w14:paraId="64F6E353" w14:textId="6EA05C8C" w:rsidR="0031057C" w:rsidRDefault="00352BDD" w:rsidP="00BE7112">
      <w:pPr>
        <w:rPr>
          <w:rFonts w:eastAsia="Times New Roman"/>
          <w:b/>
          <w:bCs/>
          <w:i/>
          <w:iCs/>
          <w:sz w:val="28"/>
          <w:szCs w:val="28"/>
          <w:lang w:val="en"/>
        </w:rPr>
      </w:pPr>
      <w:r>
        <w:rPr>
          <w:rFonts w:eastAsia="Times New Roman"/>
          <w:b/>
          <w:bCs/>
          <w:i/>
          <w:iCs/>
          <w:sz w:val="28"/>
          <w:szCs w:val="28"/>
          <w:lang w:val="en"/>
        </w:rPr>
        <w:t>_________________________________________________________________</w:t>
      </w:r>
      <w:r w:rsidR="00FB1831">
        <w:rPr>
          <w:rFonts w:eastAsia="Times New Roman"/>
          <w:b/>
          <w:bCs/>
          <w:i/>
          <w:iCs/>
          <w:sz w:val="28"/>
          <w:szCs w:val="28"/>
          <w:lang w:val="en"/>
        </w:rPr>
        <w:t>_</w:t>
      </w:r>
    </w:p>
    <w:p w14:paraId="477735AC" w14:textId="77777777" w:rsidR="00FF1BEB" w:rsidRDefault="00FF1BEB" w:rsidP="0031057C">
      <w:pPr>
        <w:pStyle w:val="Standard"/>
        <w:spacing w:after="0" w:line="100" w:lineRule="atLeast"/>
        <w:jc w:val="center"/>
        <w:rPr>
          <w:b/>
          <w:color w:val="FF0000"/>
        </w:rPr>
      </w:pPr>
    </w:p>
    <w:p w14:paraId="24609359" w14:textId="1BC0E1BC" w:rsidR="00E2244F" w:rsidRDefault="00E2244F" w:rsidP="00BE7112">
      <w:pPr>
        <w:rPr>
          <w:rFonts w:eastAsia="Times New Roman"/>
          <w:b/>
          <w:bCs/>
          <w:i/>
          <w:iCs/>
          <w:sz w:val="28"/>
          <w:szCs w:val="28"/>
          <w:lang w:val="en"/>
        </w:rPr>
      </w:pPr>
    </w:p>
    <w:p w14:paraId="28F7995B" w14:textId="5E57F01B" w:rsidR="00BE7112" w:rsidRPr="00BE7112" w:rsidRDefault="00020783" w:rsidP="00BE7112">
      <w:pPr>
        <w:rPr>
          <w:rFonts w:eastAsia="Times New Roman"/>
          <w:b/>
          <w:bCs/>
          <w:i/>
          <w:iCs/>
          <w:sz w:val="28"/>
          <w:szCs w:val="28"/>
          <w:lang w:val="en"/>
        </w:rPr>
      </w:pPr>
      <w:r w:rsidRPr="00BE7112">
        <w:rPr>
          <w:rFonts w:eastAsia="Times New Roman"/>
          <w:bCs/>
          <w:noProof/>
        </w:rPr>
        <w:drawing>
          <wp:anchor distT="0" distB="0" distL="114300" distR="114300" simplePos="0" relativeHeight="251653120" behindDoc="1" locked="0" layoutInCell="1" allowOverlap="1" wp14:anchorId="375EB6FB" wp14:editId="09AFFBC3">
            <wp:simplePos x="0" y="0"/>
            <wp:positionH relativeFrom="margin">
              <wp:posOffset>3943351</wp:posOffset>
            </wp:positionH>
            <wp:positionV relativeFrom="paragraph">
              <wp:posOffset>50799</wp:posOffset>
            </wp:positionV>
            <wp:extent cx="1906588" cy="2542605"/>
            <wp:effectExtent l="0" t="0" r="0"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6">
                      <a:extLst>
                        <a:ext uri="{28A0092B-C50C-407E-A947-70E740481C1C}">
                          <a14:useLocalDpi xmlns:a14="http://schemas.microsoft.com/office/drawing/2010/main" val="0"/>
                        </a:ext>
                      </a:extLst>
                    </a:blip>
                    <a:stretch>
                      <a:fillRect/>
                    </a:stretch>
                  </pic:blipFill>
                  <pic:spPr>
                    <a:xfrm>
                      <a:off x="0" y="0"/>
                      <a:ext cx="1906956" cy="2543095"/>
                    </a:xfrm>
                    <a:prstGeom prst="rect">
                      <a:avLst/>
                    </a:prstGeom>
                  </pic:spPr>
                </pic:pic>
              </a:graphicData>
            </a:graphic>
            <wp14:sizeRelH relativeFrom="page">
              <wp14:pctWidth>0</wp14:pctWidth>
            </wp14:sizeRelH>
            <wp14:sizeRelV relativeFrom="page">
              <wp14:pctHeight>0</wp14:pctHeight>
            </wp14:sizeRelV>
          </wp:anchor>
        </w:drawing>
      </w:r>
      <w:r w:rsidR="00BE7112" w:rsidRPr="00BE7112">
        <w:rPr>
          <w:rFonts w:eastAsia="Times New Roman"/>
          <w:b/>
          <w:bCs/>
          <w:i/>
          <w:iCs/>
          <w:sz w:val="28"/>
          <w:szCs w:val="28"/>
          <w:lang w:val="en"/>
        </w:rPr>
        <w:t>Print an Official or Unofficial Copy of Your Amateur Radio License</w:t>
      </w:r>
    </w:p>
    <w:p w14:paraId="3DC30B87" w14:textId="486D12F0" w:rsidR="00BE7112" w:rsidRPr="00BE7112" w:rsidRDefault="00BE7112" w:rsidP="00BE7112">
      <w:pPr>
        <w:rPr>
          <w:rFonts w:eastAsia="Times New Roman"/>
          <w:bCs/>
          <w:i/>
          <w:iCs/>
          <w:lang w:val="en"/>
        </w:rPr>
      </w:pPr>
      <w:r w:rsidRPr="00BE7112">
        <w:rPr>
          <w:rFonts w:eastAsia="Times New Roman"/>
          <w:bCs/>
          <w:i/>
          <w:iCs/>
          <w:lang w:val="en"/>
        </w:rPr>
        <w:t xml:space="preserve">(By Anthony </w:t>
      </w:r>
      <w:proofErr w:type="spellStart"/>
      <w:r w:rsidRPr="00BE7112">
        <w:rPr>
          <w:rFonts w:eastAsia="Times New Roman"/>
          <w:bCs/>
          <w:i/>
          <w:iCs/>
          <w:lang w:val="en"/>
        </w:rPr>
        <w:t>Luscre</w:t>
      </w:r>
      <w:proofErr w:type="spellEnd"/>
      <w:r w:rsidRPr="00BE7112">
        <w:rPr>
          <w:rFonts w:eastAsia="Times New Roman"/>
          <w:bCs/>
          <w:i/>
          <w:iCs/>
          <w:lang w:val="en"/>
        </w:rPr>
        <w:t>, K8ZT)</w:t>
      </w:r>
    </w:p>
    <w:p w14:paraId="7E9E2137" w14:textId="434CCE9C" w:rsidR="00BE7112" w:rsidRPr="00BE7112" w:rsidRDefault="00BE7112" w:rsidP="00BE7112">
      <w:pPr>
        <w:rPr>
          <w:rFonts w:eastAsia="Times New Roman"/>
          <w:b/>
          <w:bCs/>
          <w:lang w:val="en"/>
        </w:rPr>
      </w:pPr>
    </w:p>
    <w:p w14:paraId="136D3FC2" w14:textId="0960B6F8" w:rsidR="00BE7112" w:rsidRPr="00BE7112" w:rsidRDefault="00BE7112" w:rsidP="00BE7112">
      <w:pPr>
        <w:rPr>
          <w:rFonts w:eastAsia="Times New Roman"/>
          <w:bCs/>
          <w:lang w:val="en"/>
        </w:rPr>
      </w:pPr>
      <w:r w:rsidRPr="00BE7112">
        <w:rPr>
          <w:rFonts w:eastAsia="Times New Roman"/>
          <w:bCs/>
          <w:lang w:val="en"/>
        </w:rPr>
        <w:t xml:space="preserve">As of February 17, 2015, the </w:t>
      </w:r>
      <w:r w:rsidRPr="00BE7112">
        <w:rPr>
          <w:rFonts w:eastAsia="Times New Roman"/>
          <w:b/>
          <w:bCs/>
          <w:lang w:val="en"/>
        </w:rPr>
        <w:t>FCC no longer routinely issues paper license documents</w:t>
      </w:r>
      <w:r w:rsidRPr="00BE7112">
        <w:rPr>
          <w:rFonts w:eastAsia="Times New Roman"/>
          <w:bCs/>
          <w:lang w:val="en"/>
        </w:rPr>
        <w:t xml:space="preserve"> to Amateur Radio applicants and licensees. The Commission has maintained for some time now that the official Amateur Radio license authorization is the electronic record that exists in its Universal Licensing System (ULS). The FCC will continue to provide paper license documents to all licensees who notify the Commission that they prefer to receive one. </w:t>
      </w:r>
    </w:p>
    <w:p w14:paraId="6133A3DB" w14:textId="77777777" w:rsidR="00BE7112" w:rsidRPr="00BE7112" w:rsidRDefault="00BE7112" w:rsidP="00BE7112">
      <w:pPr>
        <w:rPr>
          <w:rFonts w:eastAsia="Times New Roman"/>
          <w:bCs/>
          <w:lang w:val="en"/>
        </w:rPr>
      </w:pPr>
    </w:p>
    <w:p w14:paraId="1521F31C" w14:textId="77777777" w:rsidR="00BE7112" w:rsidRPr="00BE7112" w:rsidRDefault="00BE7112" w:rsidP="00BE7112">
      <w:pPr>
        <w:rPr>
          <w:rFonts w:eastAsia="Times New Roman"/>
          <w:b/>
          <w:bCs/>
          <w:lang w:val="en"/>
        </w:rPr>
      </w:pPr>
      <w:r w:rsidRPr="00BE7112">
        <w:rPr>
          <w:rFonts w:eastAsia="Times New Roman"/>
          <w:bCs/>
          <w:lang w:val="en"/>
        </w:rPr>
        <w:t xml:space="preserve">Licensees also will be able to print out an official authorization — as well as an unofficial “reference copy” — from the ULS License Manager. I’ve created a set of instructions on how you can request an </w:t>
      </w:r>
      <w:r w:rsidRPr="00BE7112">
        <w:rPr>
          <w:rFonts w:eastAsia="Times New Roman"/>
          <w:b/>
          <w:bCs/>
          <w:lang w:val="en"/>
        </w:rPr>
        <w:t xml:space="preserve">“official” printed copy of your license*    </w:t>
      </w:r>
    </w:p>
    <w:p w14:paraId="527837E3" w14:textId="77777777" w:rsidR="00BE7112" w:rsidRPr="00BE7112" w:rsidRDefault="00BE7112" w:rsidP="00BE7112">
      <w:pPr>
        <w:rPr>
          <w:rFonts w:eastAsia="Times New Roman"/>
          <w:b/>
          <w:bCs/>
          <w:lang w:val="en"/>
        </w:rPr>
      </w:pPr>
    </w:p>
    <w:p w14:paraId="3D279C5E" w14:textId="77777777" w:rsidR="00CB6976" w:rsidRPr="00CB6976" w:rsidRDefault="00CB6976" w:rsidP="00CB6976">
      <w:pPr>
        <w:widowControl w:val="0"/>
        <w:jc w:val="center"/>
        <w:rPr>
          <w:bCs/>
          <w:color w:val="0070C0"/>
          <w:sz w:val="28"/>
          <w:szCs w:val="28"/>
          <w:u w:val="single"/>
        </w:rPr>
      </w:pPr>
      <w:r w:rsidRPr="00CB6976">
        <w:rPr>
          <w:bCs/>
          <w:color w:val="0070C0"/>
          <w:sz w:val="28"/>
          <w:szCs w:val="28"/>
          <w:u w:val="single"/>
        </w:rPr>
        <w:t>https://arrl-ohio.org/wp-content/uploads/2024/07/print_your_license.pdf</w:t>
      </w:r>
    </w:p>
    <w:p w14:paraId="69BDCCA3" w14:textId="589D410B" w:rsidR="00946F0D" w:rsidRDefault="00946F0D" w:rsidP="00BE7112">
      <w:pPr>
        <w:rPr>
          <w:rFonts w:eastAsia="Times New Roman"/>
          <w:bCs/>
        </w:rPr>
      </w:pPr>
    </w:p>
    <w:bookmarkEnd w:id="21"/>
    <w:p w14:paraId="4CE6A1A0" w14:textId="1FFF1B09" w:rsidR="00BE7112" w:rsidRDefault="00BE7112" w:rsidP="00BE7112">
      <w:pPr>
        <w:rPr>
          <w:rFonts w:eastAsia="Times New Roman"/>
          <w:bCs/>
        </w:rPr>
      </w:pPr>
    </w:p>
    <w:p w14:paraId="5C44D0BA" w14:textId="1FD0B7D2" w:rsidR="00BE7112" w:rsidRPr="00BE7112" w:rsidRDefault="00BE7112" w:rsidP="00BE7112">
      <w:pPr>
        <w:rPr>
          <w:rFonts w:eastAsia="Times New Roman"/>
          <w:bCs/>
        </w:rPr>
      </w:pPr>
    </w:p>
    <w:p w14:paraId="5E3E1466" w14:textId="5EB94F6B" w:rsidR="000B0643" w:rsidRDefault="008C73D5" w:rsidP="004A6CD1">
      <w:pPr>
        <w:widowControl w:val="0"/>
        <w:rPr>
          <w:rFonts w:eastAsia="Times New Roman"/>
          <w:b/>
          <w:i/>
          <w:iCs/>
          <w:sz w:val="28"/>
          <w:szCs w:val="28"/>
        </w:rPr>
      </w:pPr>
      <w:r>
        <w:rPr>
          <w:rFonts w:eastAsia="Times New Roman"/>
          <w:bCs/>
        </w:rPr>
        <w:pict w14:anchorId="11C21C03">
          <v:rect id="_x0000_i1025" style="width:0;height:1.5pt" o:hralign="center" o:bullet="t" o:hrstd="t" o:hr="t" fillcolor="#a0a0a0" stroked="f"/>
        </w:pict>
      </w:r>
    </w:p>
    <w:p w14:paraId="209E6F8D" w14:textId="58575212" w:rsidR="00C71F95" w:rsidRDefault="00C71F95" w:rsidP="00C71F95">
      <w:pPr>
        <w:rPr>
          <w:b/>
          <w:bCs/>
          <w:i/>
          <w:iCs/>
          <w:sz w:val="28"/>
          <w:szCs w:val="28"/>
        </w:rPr>
      </w:pPr>
      <w:bookmarkStart w:id="23" w:name="South40"/>
      <w:bookmarkEnd w:id="23"/>
    </w:p>
    <w:p w14:paraId="7072158F" w14:textId="7D3C4D61" w:rsidR="00D91A53" w:rsidRPr="0008593B" w:rsidRDefault="00D91A53" w:rsidP="00E7594D">
      <w:pPr>
        <w:rPr>
          <w:rFonts w:eastAsia="Times New Roman"/>
          <w:bCs/>
        </w:rPr>
      </w:pPr>
    </w:p>
    <w:p w14:paraId="5D308396" w14:textId="77777777" w:rsidR="007841BB" w:rsidRDefault="007841BB" w:rsidP="001C7797">
      <w:pPr>
        <w:rPr>
          <w:rFonts w:eastAsia="Times New Roman"/>
          <w:b/>
          <w:bCs/>
          <w:i/>
          <w:iCs/>
          <w:sz w:val="28"/>
          <w:szCs w:val="28"/>
        </w:rPr>
      </w:pPr>
      <w:bookmarkStart w:id="24" w:name="final"/>
      <w:bookmarkEnd w:id="24"/>
    </w:p>
    <w:p w14:paraId="1F296EA1" w14:textId="3628FAF6" w:rsidR="001C7797" w:rsidRDefault="001C7797" w:rsidP="001C7797">
      <w:pPr>
        <w:rPr>
          <w:rFonts w:eastAsia="Times New Roman"/>
          <w:b/>
          <w:bCs/>
          <w:i/>
          <w:iCs/>
          <w:sz w:val="28"/>
          <w:szCs w:val="28"/>
        </w:rPr>
      </w:pPr>
      <w:r w:rsidRPr="001C7797">
        <w:rPr>
          <w:rFonts w:eastAsia="Times New Roman"/>
          <w:b/>
          <w:bCs/>
          <w:i/>
          <w:iCs/>
          <w:sz w:val="28"/>
          <w:szCs w:val="28"/>
        </w:rPr>
        <w:t>F</w:t>
      </w:r>
      <w:r w:rsidR="009778EE">
        <w:rPr>
          <w:rFonts w:eastAsia="Times New Roman"/>
          <w:b/>
          <w:bCs/>
          <w:i/>
          <w:iCs/>
          <w:sz w:val="28"/>
          <w:szCs w:val="28"/>
        </w:rPr>
        <w:t>inal…  Final</w:t>
      </w:r>
    </w:p>
    <w:p w14:paraId="6FBDAE17" w14:textId="19F00DFF" w:rsidR="00297DD5" w:rsidRDefault="00297DD5" w:rsidP="001C7797">
      <w:pPr>
        <w:rPr>
          <w:rFonts w:eastAsia="Times New Roman"/>
          <w:b/>
          <w:bCs/>
          <w:i/>
          <w:iCs/>
          <w:sz w:val="28"/>
          <w:szCs w:val="28"/>
        </w:rPr>
      </w:pPr>
    </w:p>
    <w:p w14:paraId="0CA4DE8E" w14:textId="6DC4CAE1" w:rsidR="00D15C13" w:rsidRDefault="00DB7796" w:rsidP="00404D69">
      <w:pPr>
        <w:shd w:val="clear" w:color="auto" w:fill="FFFFFF"/>
        <w:rPr>
          <w:rFonts w:eastAsia="Times New Roman"/>
        </w:rPr>
      </w:pPr>
      <w:r>
        <w:rPr>
          <w:rFonts w:eastAsia="Times New Roman"/>
        </w:rPr>
        <w:t>I’m going to give you a break!  Everything I have to say will show up next week</w:t>
      </w:r>
      <w:r w:rsidR="00BB3F1C">
        <w:rPr>
          <w:rFonts w:eastAsia="Times New Roman"/>
        </w:rPr>
        <w:t>’s</w:t>
      </w:r>
      <w:r>
        <w:rPr>
          <w:rFonts w:eastAsia="Times New Roman"/>
        </w:rPr>
        <w:t xml:space="preserve"> in Post Script</w:t>
      </w:r>
      <w:r w:rsidR="006E714D">
        <w:rPr>
          <w:rFonts w:eastAsia="Times New Roman"/>
        </w:rPr>
        <w:t>.</w:t>
      </w:r>
    </w:p>
    <w:p w14:paraId="40F026BB" w14:textId="004C3290" w:rsidR="006E714D" w:rsidRDefault="006E714D" w:rsidP="00404D69">
      <w:pPr>
        <w:shd w:val="clear" w:color="auto" w:fill="FFFFFF"/>
        <w:rPr>
          <w:rFonts w:eastAsia="Times New Roman"/>
        </w:rPr>
      </w:pPr>
      <w:r>
        <w:rPr>
          <w:rFonts w:eastAsia="Times New Roman"/>
        </w:rPr>
        <w:t xml:space="preserve">However, I want to THANK everyone who sent me an email stating that they had received the </w:t>
      </w:r>
      <w:r w:rsidR="002C2162">
        <w:rPr>
          <w:rFonts w:eastAsia="Times New Roman"/>
        </w:rPr>
        <w:t xml:space="preserve">PostScript announcement last week via the ARRL Section Managers </w:t>
      </w:r>
      <w:r w:rsidR="00D54B72">
        <w:rPr>
          <w:rFonts w:eastAsia="Times New Roman"/>
        </w:rPr>
        <w:t>messaging system.  I received over 100 confirmations – I appreciate that very much</w:t>
      </w:r>
      <w:r w:rsidR="00053243">
        <w:rPr>
          <w:rFonts w:eastAsia="Times New Roman"/>
        </w:rPr>
        <w:t>.  The first one showed up in my email within 5 minutes of the announcement going out.</w:t>
      </w:r>
      <w:r w:rsidR="00BB3F1C">
        <w:rPr>
          <w:rFonts w:eastAsia="Times New Roman"/>
        </w:rPr>
        <w:t xml:space="preserve">  I appreciate all of my friends in the Ohio Section!</w:t>
      </w:r>
    </w:p>
    <w:p w14:paraId="596192FC" w14:textId="77777777" w:rsidR="00BB3F1C" w:rsidRDefault="00BB3F1C" w:rsidP="00404D69">
      <w:pPr>
        <w:shd w:val="clear" w:color="auto" w:fill="FFFFFF"/>
        <w:rPr>
          <w:rFonts w:eastAsia="Times New Roman"/>
        </w:rPr>
      </w:pPr>
    </w:p>
    <w:p w14:paraId="6E6A9E09" w14:textId="6B8FEB6F" w:rsidR="00404D69" w:rsidRDefault="00D15C13" w:rsidP="00404D69">
      <w:pPr>
        <w:shd w:val="clear" w:color="auto" w:fill="FFFFFF"/>
        <w:rPr>
          <w:rFonts w:eastAsia="Times New Roman"/>
        </w:rPr>
      </w:pPr>
      <w:r>
        <w:rPr>
          <w:rFonts w:eastAsia="Times New Roman"/>
        </w:rPr>
        <w:lastRenderedPageBreak/>
        <w:t>Share the Magic of Radio!</w:t>
      </w:r>
    </w:p>
    <w:p w14:paraId="0B3DB150" w14:textId="77777777" w:rsidR="00404D69" w:rsidRPr="00876F9D" w:rsidRDefault="00404D69" w:rsidP="00404D69">
      <w:pPr>
        <w:shd w:val="clear" w:color="auto" w:fill="FFFFFF"/>
        <w:rPr>
          <w:rFonts w:eastAsia="Times New Roman"/>
          <w:color w:val="3B435C"/>
        </w:rPr>
      </w:pPr>
    </w:p>
    <w:p w14:paraId="58C80F38" w14:textId="77777777" w:rsidR="00404D69" w:rsidRPr="005203A3" w:rsidRDefault="00404D69" w:rsidP="00404D69">
      <w:pPr>
        <w:rPr>
          <w:rFonts w:eastAsia="Times New Roman"/>
        </w:rPr>
      </w:pPr>
      <w:r w:rsidRPr="005203A3">
        <w:rPr>
          <w:rFonts w:eastAsia="Times New Roman"/>
        </w:rPr>
        <w:t>73,</w:t>
      </w:r>
    </w:p>
    <w:p w14:paraId="0DFCCA4A" w14:textId="77777777" w:rsidR="00404D69" w:rsidRDefault="00404D69" w:rsidP="00404D69">
      <w:pPr>
        <w:rPr>
          <w:rFonts w:eastAsia="Times New Roman"/>
        </w:rPr>
      </w:pPr>
      <w:proofErr w:type="gramStart"/>
      <w:r>
        <w:rPr>
          <w:rFonts w:eastAsia="Times New Roman"/>
        </w:rPr>
        <w:t>Tom  WB8LCD</w:t>
      </w:r>
      <w:proofErr w:type="gramEnd"/>
    </w:p>
    <w:p w14:paraId="59F0EF6C" w14:textId="77777777" w:rsidR="00404D69" w:rsidRDefault="00404D69" w:rsidP="00876F9D">
      <w:pPr>
        <w:shd w:val="clear" w:color="auto" w:fill="FFFFFF"/>
      </w:pPr>
    </w:p>
    <w:p w14:paraId="50A9A251" w14:textId="6C1C8DE2" w:rsidR="00404D69" w:rsidRDefault="00404D69" w:rsidP="00876F9D">
      <w:pPr>
        <w:shd w:val="clear" w:color="auto" w:fill="FFFFFF"/>
      </w:pPr>
    </w:p>
    <w:p w14:paraId="1871DE27" w14:textId="77777777" w:rsidR="00404D69" w:rsidRDefault="00404D69" w:rsidP="00876F9D">
      <w:pPr>
        <w:shd w:val="clear" w:color="auto" w:fill="FFFFFF"/>
      </w:pPr>
    </w:p>
    <w:p w14:paraId="1974AEB7" w14:textId="77777777" w:rsidR="00404D69" w:rsidRDefault="00404D69" w:rsidP="00876F9D">
      <w:pPr>
        <w:shd w:val="clear" w:color="auto" w:fill="FFFFFF"/>
      </w:pPr>
    </w:p>
    <w:p w14:paraId="5234D942" w14:textId="77777777" w:rsidR="0074102E" w:rsidRDefault="0074102E" w:rsidP="0074102E">
      <w:pPr>
        <w:rPr>
          <w:sz w:val="20"/>
          <w:szCs w:val="20"/>
        </w:rPr>
      </w:pPr>
    </w:p>
    <w:p w14:paraId="6A35FAB0" w14:textId="6E4E2CF1" w:rsidR="00CA4394" w:rsidRDefault="008C73D5" w:rsidP="00421E35">
      <w:pPr>
        <w:rPr>
          <w:rFonts w:eastAsia="Times New Roman"/>
          <w:b/>
          <w:bCs/>
          <w:i/>
          <w:iCs/>
          <w:sz w:val="28"/>
          <w:szCs w:val="28"/>
        </w:rPr>
      </w:pPr>
      <w:bookmarkStart w:id="25" w:name="swap"/>
      <w:bookmarkEnd w:id="25"/>
      <w:r>
        <w:rPr>
          <w:rFonts w:eastAsia="Times New Roman"/>
        </w:rPr>
        <w:pict w14:anchorId="63974059">
          <v:rect id="_x0000_i1026" style="width:0;height:1.5pt" o:hralign="center" o:hrstd="t" o:hr="t" fillcolor="#a0a0a0" stroked="f"/>
        </w:pict>
      </w:r>
    </w:p>
    <w:p w14:paraId="6F5F490E" w14:textId="77777777" w:rsidR="0062486A" w:rsidRDefault="0062486A" w:rsidP="00421E35">
      <w:pPr>
        <w:rPr>
          <w:rFonts w:eastAsia="Times New Roman"/>
          <w:b/>
          <w:bCs/>
          <w:i/>
          <w:iCs/>
          <w:sz w:val="28"/>
          <w:szCs w:val="28"/>
        </w:rPr>
      </w:pPr>
    </w:p>
    <w:p w14:paraId="6D308386" w14:textId="77777777" w:rsidR="0062486A" w:rsidRDefault="0062486A" w:rsidP="00421E35">
      <w:pPr>
        <w:rPr>
          <w:rFonts w:eastAsia="Times New Roman"/>
          <w:b/>
          <w:bCs/>
          <w:i/>
          <w:iCs/>
          <w:sz w:val="28"/>
          <w:szCs w:val="28"/>
        </w:rPr>
      </w:pPr>
    </w:p>
    <w:p w14:paraId="25F08655" w14:textId="77777777" w:rsidR="0062486A" w:rsidRDefault="0062486A" w:rsidP="00421E35">
      <w:pPr>
        <w:rPr>
          <w:rFonts w:eastAsia="Times New Roman"/>
          <w:b/>
          <w:bCs/>
          <w:i/>
          <w:iCs/>
          <w:sz w:val="28"/>
          <w:szCs w:val="28"/>
        </w:rPr>
      </w:pPr>
    </w:p>
    <w:p w14:paraId="4420E84F" w14:textId="79329E51" w:rsidR="00421E35" w:rsidRPr="00421E35" w:rsidRDefault="00A66461" w:rsidP="00421E35">
      <w:pPr>
        <w:rPr>
          <w:rFonts w:eastAsia="Times New Roman"/>
        </w:rPr>
      </w:pPr>
      <w:r>
        <w:rPr>
          <w:rFonts w:eastAsia="Times New Roman"/>
          <w:b/>
          <w:bCs/>
          <w:i/>
          <w:iCs/>
          <w:sz w:val="28"/>
          <w:szCs w:val="28"/>
        </w:rPr>
        <w:t>“</w:t>
      </w:r>
      <w:r w:rsidR="00421E35" w:rsidRPr="00421E35">
        <w:rPr>
          <w:rFonts w:eastAsia="Times New Roman"/>
          <w:b/>
          <w:bCs/>
          <w:i/>
          <w:iCs/>
          <w:sz w:val="28"/>
          <w:szCs w:val="28"/>
        </w:rPr>
        <w:t>Swap &amp; Shop</w:t>
      </w:r>
      <w:r>
        <w:rPr>
          <w:rFonts w:eastAsia="Times New Roman"/>
          <w:b/>
          <w:bCs/>
          <w:i/>
          <w:iCs/>
          <w:sz w:val="28"/>
          <w:szCs w:val="28"/>
        </w:rPr>
        <w:t>” on the website</w:t>
      </w:r>
    </w:p>
    <w:p w14:paraId="3D7CEDC0" w14:textId="49C3A3C3" w:rsidR="00421E35" w:rsidRPr="00421E35" w:rsidRDefault="00404D69" w:rsidP="00421E35">
      <w:pPr>
        <w:rPr>
          <w:rFonts w:eastAsia="Times New Roman"/>
        </w:rPr>
      </w:pPr>
      <w:r w:rsidRPr="00421E35">
        <w:rPr>
          <w:rFonts w:eastAsia="Times New Roman"/>
          <w:noProof/>
        </w:rPr>
        <w:drawing>
          <wp:anchor distT="0" distB="0" distL="114300" distR="114300" simplePos="0" relativeHeight="251646976" behindDoc="1" locked="0" layoutInCell="1" allowOverlap="1" wp14:anchorId="14746E4E" wp14:editId="77230356">
            <wp:simplePos x="0" y="0"/>
            <wp:positionH relativeFrom="margin">
              <wp:posOffset>3757612</wp:posOffset>
            </wp:positionH>
            <wp:positionV relativeFrom="paragraph">
              <wp:posOffset>14923</wp:posOffset>
            </wp:positionV>
            <wp:extent cx="2037080" cy="819150"/>
            <wp:effectExtent l="0" t="0" r="1270" b="0"/>
            <wp:wrapTight wrapText="bothSides">
              <wp:wrapPolygon edited="0">
                <wp:start x="0" y="0"/>
                <wp:lineTo x="0" y="21098"/>
                <wp:lineTo x="21411" y="21098"/>
                <wp:lineTo x="21411" y="0"/>
                <wp:lineTo x="0" y="0"/>
              </wp:wrapPolygon>
            </wp:wrapTight>
            <wp:docPr id="231" name="Picture 2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7" cstate="print">
                      <a:extLst>
                        <a:ext uri="{28A0092B-C50C-407E-A947-70E740481C1C}">
                          <a14:useLocalDpi xmlns:a14="http://schemas.microsoft.com/office/drawing/2010/main" val="0"/>
                        </a:ext>
                      </a:extLst>
                    </a:blip>
                    <a:stretch>
                      <a:fillRect/>
                    </a:stretch>
                  </pic:blipFill>
                  <pic:spPr>
                    <a:xfrm>
                      <a:off x="0" y="0"/>
                      <a:ext cx="2037080" cy="819150"/>
                    </a:xfrm>
                    <a:prstGeom prst="rect">
                      <a:avLst/>
                    </a:prstGeom>
                  </pic:spPr>
                </pic:pic>
              </a:graphicData>
            </a:graphic>
            <wp14:sizeRelH relativeFrom="page">
              <wp14:pctWidth>0</wp14:pctWidth>
            </wp14:sizeRelH>
            <wp14:sizeRelV relativeFrom="page">
              <wp14:pctHeight>0</wp14:pctHeight>
            </wp14:sizeRelV>
          </wp:anchor>
        </w:drawing>
      </w:r>
    </w:p>
    <w:p w14:paraId="7CB9AA6D" w14:textId="7ED8445D" w:rsidR="00421E35" w:rsidRPr="00421E35" w:rsidRDefault="00421E35" w:rsidP="00421E35">
      <w:pPr>
        <w:rPr>
          <w:rFonts w:eastAsia="Times New Roman"/>
        </w:rPr>
      </w:pPr>
      <w:r w:rsidRPr="00421E35">
        <w:rPr>
          <w:rFonts w:eastAsia="Times New Roman"/>
        </w:rPr>
        <w:t xml:space="preserve">Hey Gang, </w:t>
      </w:r>
    </w:p>
    <w:p w14:paraId="79CC02F7" w14:textId="18DD315B" w:rsidR="00421E35" w:rsidRPr="00421E35" w:rsidRDefault="00421E35" w:rsidP="00421E35">
      <w:pPr>
        <w:rPr>
          <w:rFonts w:eastAsia="Times New Roman"/>
        </w:rPr>
      </w:pPr>
    </w:p>
    <w:p w14:paraId="229AC92D" w14:textId="77777777" w:rsidR="00421E35" w:rsidRPr="00421E35" w:rsidRDefault="00421E35" w:rsidP="00421E35">
      <w:pPr>
        <w:rPr>
          <w:rFonts w:eastAsia="Times New Roman"/>
        </w:rPr>
      </w:pPr>
      <w:r w:rsidRPr="00421E35">
        <w:rPr>
          <w:rFonts w:eastAsia="Times New Roman"/>
        </w:rPr>
        <w:t xml:space="preserve">Have you taken a look at the </w:t>
      </w:r>
      <w:r w:rsidRPr="00421E35">
        <w:rPr>
          <w:rFonts w:eastAsia="Times New Roman"/>
          <w:b/>
          <w:bCs/>
        </w:rPr>
        <w:t>Swap &amp; Shop</w:t>
      </w:r>
      <w:r w:rsidRPr="00421E35">
        <w:rPr>
          <w:rFonts w:eastAsia="Times New Roman"/>
        </w:rPr>
        <w:t xml:space="preserve"> page on the Ohio Section webpage yet??   Here’s a link that will take you there…  </w:t>
      </w:r>
    </w:p>
    <w:p w14:paraId="2724782D" w14:textId="3DD6C205" w:rsidR="00421E35" w:rsidRPr="00421E35" w:rsidRDefault="008C73D5" w:rsidP="00421E35">
      <w:pPr>
        <w:rPr>
          <w:rFonts w:eastAsia="Times New Roman"/>
        </w:rPr>
      </w:pPr>
      <w:hyperlink r:id="rId188" w:history="1">
        <w:r w:rsidR="00AA5A53">
          <w:rPr>
            <w:rStyle w:val="Hyperlink"/>
            <w:rFonts w:eastAsia="Times New Roman"/>
          </w:rPr>
          <w:t>http://arrl-ohio.org/section-swap-shop/</w:t>
        </w:r>
      </w:hyperlink>
      <w:r w:rsidR="00AA5A53">
        <w:rPr>
          <w:rStyle w:val="Hyperlink"/>
          <w:rFonts w:eastAsia="Times New Roman"/>
        </w:rPr>
        <w:t xml:space="preserve">  </w:t>
      </w:r>
    </w:p>
    <w:p w14:paraId="566B8880" w14:textId="77777777" w:rsidR="00A529C9" w:rsidRDefault="00A529C9" w:rsidP="00421E35">
      <w:pPr>
        <w:rPr>
          <w:rFonts w:eastAsia="Times New Roman"/>
        </w:rPr>
      </w:pPr>
    </w:p>
    <w:p w14:paraId="558F234C" w14:textId="77777777" w:rsidR="00074EC6" w:rsidRDefault="00074EC6" w:rsidP="00421E35">
      <w:pPr>
        <w:rPr>
          <w:rFonts w:eastAsia="Times New Roman"/>
        </w:rPr>
      </w:pPr>
    </w:p>
    <w:p w14:paraId="04901194" w14:textId="16EE7870" w:rsidR="00421E35" w:rsidRPr="00421E35" w:rsidRDefault="00421E35" w:rsidP="00421E35">
      <w:pPr>
        <w:rPr>
          <w:rFonts w:eastAsia="Times New Roman"/>
          <w:sz w:val="20"/>
          <w:szCs w:val="20"/>
        </w:rPr>
      </w:pPr>
      <w:r w:rsidRPr="00421E35">
        <w:rPr>
          <w:rFonts w:eastAsia="Times New Roman"/>
        </w:rPr>
        <w:t xml:space="preserve">Do you have equipment that you just don’t need or want anymore? Here’s a great venue to advertise it, and it’s FREE!! </w:t>
      </w:r>
    </w:p>
    <w:p w14:paraId="352C3D49" w14:textId="77777777" w:rsidR="00946410" w:rsidRDefault="00946410" w:rsidP="00421E35">
      <w:pPr>
        <w:rPr>
          <w:rFonts w:eastAsia="Times New Roman"/>
        </w:rPr>
      </w:pPr>
    </w:p>
    <w:p w14:paraId="44175A9A" w14:textId="09E1C416" w:rsidR="00421E35" w:rsidRPr="00421E35" w:rsidRDefault="00421E35" w:rsidP="00421E35">
      <w:pPr>
        <w:rPr>
          <w:rFonts w:eastAsia="Times New Roman"/>
        </w:rPr>
      </w:pPr>
      <w:r w:rsidRPr="00421E35">
        <w:rPr>
          <w:rFonts w:eastAsia="Times New Roman"/>
        </w:rPr>
        <w:t>Is your club doing a fund raiser to help raise money? After a lot of thought, it was decided that the Swap &amp; Shop webpage could also contain these types of items as well.</w:t>
      </w:r>
    </w:p>
    <w:p w14:paraId="4EFB9EA9" w14:textId="77777777" w:rsidR="00421E35" w:rsidRPr="00421E35" w:rsidRDefault="00421E35" w:rsidP="00421E35">
      <w:pPr>
        <w:rPr>
          <w:rFonts w:eastAsia="Times New Roman"/>
        </w:rPr>
      </w:pPr>
    </w:p>
    <w:p w14:paraId="260295A2" w14:textId="50B75F0B" w:rsidR="00421E35" w:rsidRPr="00421E35" w:rsidRDefault="00421E35" w:rsidP="00421E35">
      <w:pPr>
        <w:rPr>
          <w:rFonts w:eastAsia="Times New Roman"/>
        </w:rPr>
      </w:pPr>
      <w:r w:rsidRPr="00421E35">
        <w:rPr>
          <w:rFonts w:eastAsia="Times New Roman"/>
        </w:rPr>
        <w:t>The same rules will apply as do for the For Sales and Give-A-Ways and will only be posted for a month at a time. Please see the Terms &amp; Conditions on the webpage.</w:t>
      </w:r>
      <w:r w:rsidR="00186B72">
        <w:rPr>
          <w:rFonts w:eastAsia="Times New Roman"/>
        </w:rPr>
        <w:t xml:space="preserve">  </w:t>
      </w:r>
      <w:r w:rsidR="00186B72">
        <w:t xml:space="preserve">You might want to list your location so that prospective buyers know where you’re at.  </w:t>
      </w:r>
    </w:p>
    <w:p w14:paraId="2377F13A" w14:textId="4B6DFCDC" w:rsidR="00BF277B" w:rsidRDefault="00BF277B" w:rsidP="00421E35">
      <w:pPr>
        <w:rPr>
          <w:rFonts w:eastAsia="Times New Roman"/>
        </w:rPr>
      </w:pPr>
    </w:p>
    <w:p w14:paraId="631EAF7C" w14:textId="2AB892E3" w:rsidR="00421E35" w:rsidRPr="00421E35" w:rsidRDefault="00421E35" w:rsidP="00421E35">
      <w:pPr>
        <w:rPr>
          <w:rFonts w:eastAsia="Times New Roman"/>
        </w:rPr>
      </w:pPr>
      <w:r w:rsidRPr="00421E35">
        <w:rPr>
          <w:rFonts w:eastAsia="Times New Roman"/>
        </w:rPr>
        <w:t xml:space="preserve">If your club is doing a fund raiser and wants more exposure, please forward the information to me and I’ll advertise it on the Swap &amp; Shop webpage for you.  Now, I still want to remind you that it won’t be listed in this newsletter because it would take up way too much space, so your ad will only appear on the website.  It is there for any individual to post equipment Wanted / For Sale or Give-Away as well as for Club Fund Raisers. No licensed vehicles/trailers or business advertising will be posted. </w:t>
      </w:r>
    </w:p>
    <w:p w14:paraId="2B3F0243" w14:textId="77777777" w:rsidR="00421E35" w:rsidRPr="00421E35" w:rsidRDefault="00421E35" w:rsidP="00421E35">
      <w:pPr>
        <w:rPr>
          <w:rFonts w:eastAsia="Times New Roman"/>
        </w:rPr>
      </w:pPr>
    </w:p>
    <w:p w14:paraId="2B46927E" w14:textId="0F5045BA" w:rsidR="00421E35" w:rsidRDefault="00421E35" w:rsidP="00421E35">
      <w:pPr>
        <w:rPr>
          <w:rFonts w:eastAsia="Times New Roman"/>
          <w:noProof/>
        </w:rPr>
      </w:pPr>
      <w:r w:rsidRPr="00421E35">
        <w:rPr>
          <w:rFonts w:eastAsia="Times New Roman"/>
        </w:rPr>
        <w:t xml:space="preserve">Postings are text only (no pictures or graphics) will be posted for a maximum of 1 month from date posting and require a contact phone number or email within the posting.  Send your Wanted / For Sale or Give-Away post to:  </w:t>
      </w:r>
      <w:hyperlink r:id="rId189" w:history="1">
        <w:r w:rsidRPr="00421E35">
          <w:rPr>
            <w:rFonts w:eastAsia="Times New Roman"/>
            <w:color w:val="0563C1" w:themeColor="hyperlink"/>
            <w:u w:val="single"/>
          </w:rPr>
          <w:t>swap@arrlohio.org</w:t>
        </w:r>
      </w:hyperlink>
      <w:r w:rsidRPr="00421E35">
        <w:rPr>
          <w:rFonts w:eastAsia="Times New Roman"/>
        </w:rPr>
        <w:t> </w:t>
      </w:r>
      <w:r w:rsidRPr="00421E35">
        <w:rPr>
          <w:rFonts w:eastAsia="Times New Roman"/>
          <w:noProof/>
        </w:rPr>
        <w:t xml:space="preserve"> </w:t>
      </w:r>
    </w:p>
    <w:p w14:paraId="573450DF" w14:textId="74B6DCF6" w:rsidR="004C277F" w:rsidRDefault="004C277F" w:rsidP="00421E35">
      <w:pPr>
        <w:rPr>
          <w:rFonts w:eastAsia="Times New Roman"/>
          <w:noProof/>
        </w:rPr>
      </w:pPr>
    </w:p>
    <w:p w14:paraId="1AA3DC3E" w14:textId="2F3A5E98" w:rsidR="001656AD" w:rsidRDefault="001656AD" w:rsidP="00421E35">
      <w:pPr>
        <w:rPr>
          <w:rFonts w:eastAsia="Times New Roman"/>
          <w:noProof/>
        </w:rPr>
      </w:pPr>
    </w:p>
    <w:p w14:paraId="084BACAA" w14:textId="27862065" w:rsidR="00F84C0E" w:rsidRDefault="00F84C0E" w:rsidP="005B42A6">
      <w:pPr>
        <w:rPr>
          <w:rFonts w:eastAsia="Times New Roman"/>
          <w:bCs/>
        </w:rPr>
      </w:pPr>
    </w:p>
    <w:p w14:paraId="258ECA5A" w14:textId="33B3E1F2" w:rsidR="005B42A6" w:rsidRDefault="008C73D5" w:rsidP="005B42A6">
      <w:pPr>
        <w:rPr>
          <w:rFonts w:eastAsia="Times New Roman"/>
          <w:b/>
          <w:i/>
          <w:sz w:val="28"/>
          <w:szCs w:val="28"/>
        </w:rPr>
      </w:pPr>
      <w:r>
        <w:rPr>
          <w:rFonts w:eastAsia="Times New Roman"/>
          <w:bCs/>
        </w:rPr>
        <w:pict w14:anchorId="2891BE55">
          <v:rect id="_x0000_i1027" style="width:0;height:1.5pt" o:hralign="center" o:hrstd="t" o:hr="t" fillcolor="#a0a0a0" stroked="f"/>
        </w:pict>
      </w:r>
    </w:p>
    <w:p w14:paraId="25D2CC65" w14:textId="0392308F" w:rsidR="005B42A6" w:rsidRPr="00421E35" w:rsidRDefault="00320004" w:rsidP="005B42A6">
      <w:pPr>
        <w:rPr>
          <w:rFonts w:eastAsia="Times New Roman"/>
          <w:b/>
          <w:i/>
          <w:sz w:val="28"/>
          <w:szCs w:val="28"/>
        </w:rPr>
      </w:pPr>
      <w:r w:rsidRPr="00421E35">
        <w:rPr>
          <w:rFonts w:eastAsia="Times New Roman"/>
          <w:noProof/>
        </w:rPr>
        <w:drawing>
          <wp:anchor distT="0" distB="0" distL="114300" distR="114300" simplePos="0" relativeHeight="251649024" behindDoc="1" locked="0" layoutInCell="1" allowOverlap="1" wp14:anchorId="6A9768A3" wp14:editId="32BC3370">
            <wp:simplePos x="0" y="0"/>
            <wp:positionH relativeFrom="margin">
              <wp:posOffset>5007610</wp:posOffset>
            </wp:positionH>
            <wp:positionV relativeFrom="paragraph">
              <wp:posOffset>60960</wp:posOffset>
            </wp:positionV>
            <wp:extent cx="1031240" cy="1064260"/>
            <wp:effectExtent l="0" t="0" r="0" b="2540"/>
            <wp:wrapTight wrapText="bothSides">
              <wp:wrapPolygon edited="0">
                <wp:start x="0" y="0"/>
                <wp:lineTo x="0" y="21265"/>
                <wp:lineTo x="21148" y="21265"/>
                <wp:lineTo x="21148" y="0"/>
                <wp:lineTo x="0" y="0"/>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0" cstate="print">
                      <a:extLst>
                        <a:ext uri="{28A0092B-C50C-407E-A947-70E740481C1C}">
                          <a14:useLocalDpi xmlns:a14="http://schemas.microsoft.com/office/drawing/2010/main" val="0"/>
                        </a:ext>
                      </a:extLst>
                    </a:blip>
                    <a:stretch>
                      <a:fillRect/>
                    </a:stretch>
                  </pic:blipFill>
                  <pic:spPr>
                    <a:xfrm flipH="1">
                      <a:off x="0" y="0"/>
                      <a:ext cx="1031240" cy="1064260"/>
                    </a:xfrm>
                    <a:prstGeom prst="rect">
                      <a:avLst/>
                    </a:prstGeom>
                  </pic:spPr>
                </pic:pic>
              </a:graphicData>
            </a:graphic>
            <wp14:sizeRelH relativeFrom="page">
              <wp14:pctWidth>0</wp14:pctWidth>
            </wp14:sizeRelH>
            <wp14:sizeRelV relativeFrom="page">
              <wp14:pctHeight>0</wp14:pctHeight>
            </wp14:sizeRelV>
          </wp:anchor>
        </w:drawing>
      </w:r>
      <w:r w:rsidR="005B42A6" w:rsidRPr="00421E35">
        <w:rPr>
          <w:rFonts w:eastAsia="Times New Roman"/>
          <w:b/>
          <w:i/>
          <w:sz w:val="28"/>
          <w:szCs w:val="28"/>
        </w:rPr>
        <w:t>Back Issues of the PostScript and Ohio Section Journal</w:t>
      </w:r>
      <w:r w:rsidR="005B42A6" w:rsidRPr="00421E35">
        <w:rPr>
          <w:rFonts w:eastAsia="Times New Roman"/>
          <w:noProof/>
        </w:rPr>
        <w:t xml:space="preserve"> </w:t>
      </w:r>
    </w:p>
    <w:p w14:paraId="22F80773" w14:textId="5164B74B" w:rsidR="005B42A6" w:rsidRPr="00421E35" w:rsidRDefault="005B42A6" w:rsidP="005B42A6">
      <w:pPr>
        <w:rPr>
          <w:rFonts w:eastAsia="Times New Roman"/>
        </w:rPr>
      </w:pPr>
    </w:p>
    <w:p w14:paraId="20428891" w14:textId="77777777" w:rsidR="005B42A6" w:rsidRPr="00421E35" w:rsidRDefault="005B42A6" w:rsidP="005B42A6">
      <w:pPr>
        <w:rPr>
          <w:rFonts w:eastAsia="Times New Roman"/>
        </w:rPr>
      </w:pPr>
      <w:r w:rsidRPr="00421E35">
        <w:rPr>
          <w:rFonts w:eastAsia="Times New Roman"/>
        </w:rPr>
        <w:t xml:space="preserve">Hey, did you know that PostScript and Ohio Section Journal (OSJ) are archived on the website? You can go back and look at any edition simply by clicking:  </w:t>
      </w:r>
    </w:p>
    <w:p w14:paraId="337DE896" w14:textId="4C6E4B77" w:rsidR="005B42A6" w:rsidRPr="00421E35" w:rsidRDefault="00887228" w:rsidP="005B42A6">
      <w:pPr>
        <w:rPr>
          <w:rFonts w:eastAsia="Times New Roman"/>
        </w:rPr>
      </w:pPr>
      <w:hyperlink r:id="rId191" w:history="1">
        <w:r w:rsidRPr="00887228">
          <w:rPr>
            <w:rStyle w:val="Hyperlink"/>
            <w:rFonts w:eastAsia="Times New Roman"/>
          </w:rPr>
          <w:t>https://arrl-ohio.org/ohio-section-newsletter/</w:t>
        </w:r>
      </w:hyperlink>
      <w:r w:rsidR="005B42A6" w:rsidRPr="00421E35">
        <w:rPr>
          <w:rFonts w:eastAsia="Times New Roman"/>
        </w:rPr>
        <w:t xml:space="preserve"> </w:t>
      </w:r>
    </w:p>
    <w:p w14:paraId="00508808" w14:textId="091045AD" w:rsidR="005B42A6" w:rsidRDefault="005B42A6" w:rsidP="005B42A6">
      <w:pPr>
        <w:rPr>
          <w:rFonts w:eastAsia="Times New Roman"/>
          <w:b/>
        </w:rPr>
      </w:pPr>
    </w:p>
    <w:p w14:paraId="504DC33B" w14:textId="77777777" w:rsidR="00E705A5" w:rsidRDefault="00E705A5" w:rsidP="005B42A6">
      <w:pPr>
        <w:rPr>
          <w:rFonts w:eastAsia="Times New Roman"/>
          <w:b/>
        </w:rPr>
      </w:pPr>
    </w:p>
    <w:p w14:paraId="46AB8440" w14:textId="2B7D0EA0" w:rsidR="00BB4B42" w:rsidRDefault="008C73D5" w:rsidP="00421E35">
      <w:pPr>
        <w:rPr>
          <w:rFonts w:eastAsia="Times New Roman"/>
          <w:bCs/>
        </w:rPr>
      </w:pPr>
      <w:r>
        <w:rPr>
          <w:rFonts w:eastAsia="Times New Roman"/>
          <w:bCs/>
        </w:rPr>
        <w:pict w14:anchorId="5A4A0805">
          <v:rect id="_x0000_i1028" style="width:0;height:1.5pt" o:hralign="center" o:hrstd="t" o:hr="t" fillcolor="#a0a0a0" stroked="f"/>
        </w:pict>
      </w:r>
    </w:p>
    <w:p w14:paraId="46D3A8CF" w14:textId="77777777" w:rsidR="002F48EB" w:rsidRPr="002F48EB" w:rsidRDefault="002F48EB" w:rsidP="002F48EB">
      <w:pPr>
        <w:widowControl w:val="0"/>
        <w:contextualSpacing/>
        <w:jc w:val="center"/>
        <w:rPr>
          <w:rFonts w:eastAsia="Times New Roman"/>
          <w:sz w:val="28"/>
          <w:szCs w:val="28"/>
        </w:rPr>
      </w:pPr>
      <w:r w:rsidRPr="002F48EB">
        <w:rPr>
          <w:rFonts w:eastAsia="Times New Roman"/>
          <w:sz w:val="28"/>
          <w:szCs w:val="28"/>
        </w:rPr>
        <w:t>Ohio Section Cabinet</w:t>
      </w:r>
    </w:p>
    <w:tbl>
      <w:tblPr>
        <w:tblStyle w:val="TableGrid"/>
        <w:tblW w:w="0" w:type="auto"/>
        <w:tblLook w:val="04A0" w:firstRow="1" w:lastRow="0" w:firstColumn="1" w:lastColumn="0" w:noHBand="0" w:noVBand="1"/>
      </w:tblPr>
      <w:tblGrid>
        <w:gridCol w:w="4678"/>
        <w:gridCol w:w="4672"/>
      </w:tblGrid>
      <w:tr w:rsidR="002F48EB" w:rsidRPr="002F48EB" w14:paraId="5ED87816" w14:textId="77777777" w:rsidTr="00D35A58">
        <w:tc>
          <w:tcPr>
            <w:tcW w:w="5395" w:type="dxa"/>
          </w:tcPr>
          <w:p w14:paraId="40FFDA9A" w14:textId="77777777" w:rsidR="002F48EB" w:rsidRPr="002F48EB" w:rsidRDefault="002F48EB" w:rsidP="002F48EB">
            <w:pPr>
              <w:widowControl w:val="0"/>
              <w:contextualSpacing/>
              <w:rPr>
                <w:rFonts w:eastAsia="Times New Roman"/>
                <w:sz w:val="20"/>
                <w:szCs w:val="20"/>
              </w:rPr>
            </w:pPr>
            <w:r w:rsidRPr="002F48EB">
              <w:rPr>
                <w:rFonts w:eastAsia="Times New Roman"/>
                <w:sz w:val="20"/>
                <w:szCs w:val="20"/>
              </w:rPr>
              <w:t>Section Manager – Tom Sly, WB8LCD</w:t>
            </w:r>
          </w:p>
        </w:tc>
        <w:tc>
          <w:tcPr>
            <w:tcW w:w="5395" w:type="dxa"/>
          </w:tcPr>
          <w:p w14:paraId="32721D3D" w14:textId="77777777" w:rsidR="002F48EB" w:rsidRPr="002F48EB" w:rsidRDefault="002F48EB" w:rsidP="002F48EB">
            <w:pPr>
              <w:widowControl w:val="0"/>
              <w:contextualSpacing/>
              <w:rPr>
                <w:rFonts w:eastAsia="Times New Roman"/>
                <w:sz w:val="20"/>
                <w:szCs w:val="20"/>
              </w:rPr>
            </w:pPr>
            <w:r w:rsidRPr="002F48EB">
              <w:rPr>
                <w:rFonts w:eastAsia="Times New Roman"/>
                <w:sz w:val="20"/>
                <w:szCs w:val="20"/>
              </w:rPr>
              <w:t>Section Traffic Manager – Dan Rinaman AC8NP</w:t>
            </w:r>
          </w:p>
        </w:tc>
      </w:tr>
      <w:tr w:rsidR="002F48EB" w:rsidRPr="002F48EB" w14:paraId="0E8D8641" w14:textId="77777777" w:rsidTr="00D35A58">
        <w:tc>
          <w:tcPr>
            <w:tcW w:w="5395" w:type="dxa"/>
          </w:tcPr>
          <w:p w14:paraId="3183D669" w14:textId="77777777" w:rsidR="002F48EB" w:rsidRPr="002F48EB" w:rsidRDefault="002F48EB" w:rsidP="002F48EB">
            <w:pPr>
              <w:widowControl w:val="0"/>
              <w:contextualSpacing/>
              <w:rPr>
                <w:rFonts w:eastAsia="Times New Roman"/>
                <w:sz w:val="20"/>
                <w:szCs w:val="20"/>
              </w:rPr>
            </w:pPr>
            <w:r w:rsidRPr="002F48EB">
              <w:rPr>
                <w:rFonts w:eastAsia="Times New Roman"/>
                <w:sz w:val="20"/>
                <w:szCs w:val="20"/>
              </w:rPr>
              <w:t>Asst Section Manager – John Levo, W8KIW</w:t>
            </w:r>
          </w:p>
        </w:tc>
        <w:tc>
          <w:tcPr>
            <w:tcW w:w="5395" w:type="dxa"/>
          </w:tcPr>
          <w:p w14:paraId="29C53BA2" w14:textId="77777777" w:rsidR="002F48EB" w:rsidRPr="002F48EB" w:rsidRDefault="002F48EB" w:rsidP="002F48EB">
            <w:pPr>
              <w:widowControl w:val="0"/>
              <w:contextualSpacing/>
              <w:rPr>
                <w:rFonts w:eastAsia="Times New Roman"/>
                <w:sz w:val="20"/>
                <w:szCs w:val="20"/>
              </w:rPr>
            </w:pPr>
            <w:r w:rsidRPr="002F48EB">
              <w:rPr>
                <w:rFonts w:eastAsia="Times New Roman"/>
                <w:sz w:val="20"/>
                <w:szCs w:val="20"/>
              </w:rPr>
              <w:t>Asst Section Manager – Alan Andres, KD8ZBS</w:t>
            </w:r>
          </w:p>
        </w:tc>
      </w:tr>
      <w:tr w:rsidR="002F48EB" w:rsidRPr="002F48EB" w14:paraId="5286D882" w14:textId="77777777" w:rsidTr="00D35A58">
        <w:tc>
          <w:tcPr>
            <w:tcW w:w="5395" w:type="dxa"/>
          </w:tcPr>
          <w:p w14:paraId="66641B44" w14:textId="77777777" w:rsidR="002F48EB" w:rsidRPr="002F48EB" w:rsidRDefault="002F48EB" w:rsidP="002F48EB">
            <w:pPr>
              <w:widowControl w:val="0"/>
              <w:contextualSpacing/>
              <w:rPr>
                <w:rFonts w:eastAsia="Times New Roman"/>
                <w:sz w:val="20"/>
                <w:szCs w:val="20"/>
              </w:rPr>
            </w:pPr>
            <w:r w:rsidRPr="002F48EB">
              <w:rPr>
                <w:rFonts w:eastAsia="Times New Roman"/>
                <w:sz w:val="20"/>
                <w:szCs w:val="20"/>
              </w:rPr>
              <w:t>Section Emergency Coordinator – Bret Stemen   KD8SCL</w:t>
            </w:r>
          </w:p>
        </w:tc>
        <w:tc>
          <w:tcPr>
            <w:tcW w:w="5395" w:type="dxa"/>
          </w:tcPr>
          <w:p w14:paraId="2976EDA0" w14:textId="77777777" w:rsidR="002F48EB" w:rsidRPr="002F48EB" w:rsidRDefault="002F48EB" w:rsidP="002F48EB">
            <w:pPr>
              <w:widowControl w:val="0"/>
              <w:contextualSpacing/>
              <w:rPr>
                <w:rFonts w:eastAsia="Times New Roman"/>
                <w:sz w:val="20"/>
                <w:szCs w:val="20"/>
              </w:rPr>
            </w:pPr>
            <w:r w:rsidRPr="002F48EB">
              <w:rPr>
                <w:rFonts w:eastAsia="Times New Roman"/>
                <w:sz w:val="20"/>
                <w:szCs w:val="20"/>
              </w:rPr>
              <w:t xml:space="preserve">Section Youth Coordinator and Asst Section Manager – Anthony </w:t>
            </w:r>
            <w:proofErr w:type="spellStart"/>
            <w:r w:rsidRPr="002F48EB">
              <w:rPr>
                <w:rFonts w:eastAsia="Times New Roman"/>
                <w:sz w:val="20"/>
                <w:szCs w:val="20"/>
              </w:rPr>
              <w:t>Luscre</w:t>
            </w:r>
            <w:proofErr w:type="spellEnd"/>
            <w:r w:rsidRPr="002F48EB">
              <w:rPr>
                <w:rFonts w:eastAsia="Times New Roman"/>
                <w:sz w:val="20"/>
                <w:szCs w:val="20"/>
              </w:rPr>
              <w:t>, K8ZT</w:t>
            </w:r>
          </w:p>
        </w:tc>
      </w:tr>
      <w:tr w:rsidR="002F48EB" w:rsidRPr="002F48EB" w14:paraId="3B244D12" w14:textId="77777777" w:rsidTr="00D35A58">
        <w:tc>
          <w:tcPr>
            <w:tcW w:w="5395" w:type="dxa"/>
          </w:tcPr>
          <w:p w14:paraId="1A2CD4B6" w14:textId="77777777" w:rsidR="002F48EB" w:rsidRPr="002F48EB" w:rsidRDefault="002F48EB" w:rsidP="002F48EB">
            <w:pPr>
              <w:widowControl w:val="0"/>
              <w:contextualSpacing/>
              <w:rPr>
                <w:rFonts w:eastAsia="Times New Roman"/>
                <w:sz w:val="20"/>
                <w:szCs w:val="20"/>
              </w:rPr>
            </w:pPr>
            <w:r w:rsidRPr="002F48EB">
              <w:rPr>
                <w:rFonts w:eastAsia="Times New Roman"/>
                <w:sz w:val="20"/>
                <w:szCs w:val="20"/>
              </w:rPr>
              <w:t>Technical Coordinator – Jeff Kopcak, K8JTK</w:t>
            </w:r>
          </w:p>
        </w:tc>
        <w:tc>
          <w:tcPr>
            <w:tcW w:w="5395" w:type="dxa"/>
          </w:tcPr>
          <w:p w14:paraId="44E909A8" w14:textId="77777777" w:rsidR="002F48EB" w:rsidRPr="002F48EB" w:rsidRDefault="002F48EB" w:rsidP="002F48EB">
            <w:pPr>
              <w:widowControl w:val="0"/>
              <w:contextualSpacing/>
              <w:rPr>
                <w:rFonts w:eastAsia="Times New Roman"/>
                <w:sz w:val="20"/>
                <w:szCs w:val="20"/>
              </w:rPr>
            </w:pPr>
            <w:r w:rsidRPr="002F48EB">
              <w:rPr>
                <w:rFonts w:eastAsia="Times New Roman"/>
                <w:sz w:val="20"/>
                <w:szCs w:val="20"/>
              </w:rPr>
              <w:t>Affiliated Clubs Coordinator – Amanda Farone – KC3GFU</w:t>
            </w:r>
          </w:p>
        </w:tc>
      </w:tr>
      <w:tr w:rsidR="002F48EB" w:rsidRPr="002F48EB" w14:paraId="0ABAF247" w14:textId="77777777" w:rsidTr="00D35A58">
        <w:tc>
          <w:tcPr>
            <w:tcW w:w="5395" w:type="dxa"/>
          </w:tcPr>
          <w:p w14:paraId="7AAD799C" w14:textId="77777777" w:rsidR="002F48EB" w:rsidRPr="002F48EB" w:rsidRDefault="002F48EB" w:rsidP="002F48EB">
            <w:pPr>
              <w:widowControl w:val="0"/>
              <w:contextualSpacing/>
              <w:rPr>
                <w:rFonts w:eastAsia="Times New Roman"/>
                <w:sz w:val="20"/>
                <w:szCs w:val="20"/>
              </w:rPr>
            </w:pPr>
            <w:r w:rsidRPr="002F48EB">
              <w:rPr>
                <w:rFonts w:eastAsia="Times New Roman"/>
                <w:sz w:val="20"/>
                <w:szCs w:val="20"/>
              </w:rPr>
              <w:t>State Government Liaison – Bob Winston, W2THU</w:t>
            </w:r>
          </w:p>
        </w:tc>
        <w:tc>
          <w:tcPr>
            <w:tcW w:w="5395" w:type="dxa"/>
          </w:tcPr>
          <w:p w14:paraId="6C1F6036" w14:textId="77777777" w:rsidR="002F48EB" w:rsidRPr="002F48EB" w:rsidRDefault="002F48EB" w:rsidP="002F48EB">
            <w:pPr>
              <w:widowControl w:val="0"/>
              <w:contextualSpacing/>
              <w:rPr>
                <w:rFonts w:eastAsia="Times New Roman"/>
                <w:sz w:val="20"/>
                <w:szCs w:val="20"/>
              </w:rPr>
            </w:pPr>
            <w:r w:rsidRPr="002F48EB">
              <w:rPr>
                <w:rFonts w:eastAsia="Times New Roman"/>
                <w:sz w:val="20"/>
                <w:szCs w:val="20"/>
              </w:rPr>
              <w:t>Public Information Coordinator –  Elizabeth Klinc -  KE8FMJ</w:t>
            </w:r>
          </w:p>
        </w:tc>
      </w:tr>
    </w:tbl>
    <w:p w14:paraId="5D260F09" w14:textId="77777777" w:rsidR="00C35CF2" w:rsidRDefault="00C35CF2" w:rsidP="00BF277B">
      <w:pPr>
        <w:rPr>
          <w:rFonts w:eastAsia="Times New Roman"/>
        </w:rPr>
      </w:pPr>
    </w:p>
    <w:p w14:paraId="155425F8" w14:textId="77777777" w:rsidR="0062486A" w:rsidRDefault="0062486A" w:rsidP="00BF277B">
      <w:pPr>
        <w:rPr>
          <w:rFonts w:eastAsia="Times New Roman"/>
        </w:rPr>
      </w:pPr>
    </w:p>
    <w:p w14:paraId="592CD03D" w14:textId="766088D6" w:rsidR="00EF3E84" w:rsidRDefault="00EF3E84" w:rsidP="00EF3E84">
      <w:pPr>
        <w:rPr>
          <w:rFonts w:eastAsia="Times New Roman"/>
          <w:b/>
        </w:rPr>
      </w:pPr>
    </w:p>
    <w:p w14:paraId="74210051" w14:textId="6F4A06CE" w:rsidR="004C639B" w:rsidRDefault="008C73D5" w:rsidP="00421E35">
      <w:pPr>
        <w:rPr>
          <w:rFonts w:eastAsia="Times New Roman"/>
          <w:b/>
          <w:i/>
          <w:sz w:val="28"/>
          <w:szCs w:val="28"/>
        </w:rPr>
      </w:pPr>
      <w:r>
        <w:rPr>
          <w:rFonts w:eastAsia="Times New Roman"/>
          <w:bCs/>
        </w:rPr>
        <w:pict w14:anchorId="3C2E2E4C">
          <v:rect id="_x0000_i1029" style="width:0;height:1.5pt" o:hralign="center" o:hrstd="t" o:hr="t" fillcolor="#a0a0a0" stroked="f"/>
        </w:pict>
      </w:r>
    </w:p>
    <w:p w14:paraId="67AC9661" w14:textId="24D0AA46" w:rsidR="00421E35" w:rsidRPr="00421E35" w:rsidRDefault="00421E35" w:rsidP="00421E35">
      <w:pPr>
        <w:rPr>
          <w:rFonts w:eastAsia="Times New Roman"/>
          <w:b/>
          <w:i/>
          <w:sz w:val="28"/>
          <w:szCs w:val="28"/>
        </w:rPr>
      </w:pPr>
      <w:r w:rsidRPr="00421E35">
        <w:rPr>
          <w:rFonts w:eastAsia="Times New Roman"/>
          <w:noProof/>
        </w:rPr>
        <w:drawing>
          <wp:anchor distT="0" distB="0" distL="114300" distR="114300" simplePos="0" relativeHeight="251642880" behindDoc="1" locked="0" layoutInCell="1" allowOverlap="1" wp14:anchorId="7DAB865B" wp14:editId="7CCF9959">
            <wp:simplePos x="0" y="0"/>
            <wp:positionH relativeFrom="margin">
              <wp:posOffset>4600258</wp:posOffset>
            </wp:positionH>
            <wp:positionV relativeFrom="paragraph">
              <wp:posOffset>134620</wp:posOffset>
            </wp:positionV>
            <wp:extent cx="1436370" cy="1085215"/>
            <wp:effectExtent l="0" t="0" r="0" b="635"/>
            <wp:wrapTight wrapText="bothSides">
              <wp:wrapPolygon edited="0">
                <wp:start x="0" y="0"/>
                <wp:lineTo x="0" y="21233"/>
                <wp:lineTo x="21199" y="21233"/>
                <wp:lineTo x="21199"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2">
                      <a:extLst>
                        <a:ext uri="{28A0092B-C50C-407E-A947-70E740481C1C}">
                          <a14:useLocalDpi xmlns:a14="http://schemas.microsoft.com/office/drawing/2010/main" val="0"/>
                        </a:ext>
                      </a:extLst>
                    </a:blip>
                    <a:stretch>
                      <a:fillRect/>
                    </a:stretch>
                  </pic:blipFill>
                  <pic:spPr>
                    <a:xfrm>
                      <a:off x="0" y="0"/>
                      <a:ext cx="1436370" cy="108521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b/>
          <w:i/>
          <w:sz w:val="28"/>
          <w:szCs w:val="28"/>
        </w:rPr>
        <w:t>Chit – Chat, and All That!</w:t>
      </w:r>
    </w:p>
    <w:p w14:paraId="63120365" w14:textId="3CE9D1FD" w:rsidR="00421E35" w:rsidRPr="00421E35" w:rsidRDefault="00421E35" w:rsidP="00421E35">
      <w:pPr>
        <w:rPr>
          <w:rFonts w:eastAsia="Times New Roman"/>
        </w:rPr>
      </w:pPr>
    </w:p>
    <w:p w14:paraId="451912B5" w14:textId="5F759913" w:rsidR="00421E35" w:rsidRPr="00421E35" w:rsidRDefault="00421E35" w:rsidP="00421E35">
      <w:pPr>
        <w:rPr>
          <w:rFonts w:eastAsia="Times New Roman"/>
        </w:rPr>
      </w:pPr>
      <w:r w:rsidRPr="00421E35">
        <w:rPr>
          <w:rFonts w:eastAsia="Times New Roman"/>
        </w:rPr>
        <w:t>Do you know someone that’s not getting these Newsletters? Please, forward a copy of this Newsletter over to them and have them “</w:t>
      </w:r>
      <w:hyperlink r:id="rId193" w:history="1">
        <w:r w:rsidRPr="00421E35">
          <w:rPr>
            <w:rFonts w:eastAsia="Times New Roman"/>
            <w:color w:val="0563C1" w:themeColor="hyperlink"/>
            <w:u w:val="single"/>
          </w:rPr>
          <w:t>Opt-In</w:t>
        </w:r>
      </w:hyperlink>
      <w:r w:rsidRPr="00421E35">
        <w:rPr>
          <w:rFonts w:eastAsia="Times New Roman"/>
        </w:rPr>
        <w:t>” to start receiving them.  Heck just have them send an email</w:t>
      </w:r>
      <w:r w:rsidR="004E6B49">
        <w:rPr>
          <w:rFonts w:eastAsia="Times New Roman"/>
        </w:rPr>
        <w:t xml:space="preserve"> to:</w:t>
      </w:r>
      <w:r w:rsidRPr="00421E35">
        <w:rPr>
          <w:rFonts w:eastAsia="Times New Roman"/>
        </w:rPr>
        <w:t xml:space="preserve">   </w:t>
      </w:r>
      <w:hyperlink r:id="rId194" w:history="1">
        <w:r w:rsidR="004E6B49" w:rsidRPr="002B5181">
          <w:rPr>
            <w:rStyle w:val="Hyperlink"/>
            <w:rFonts w:eastAsia="Times New Roman"/>
          </w:rPr>
          <w:t>webmaster@arrl-ohio.org</w:t>
        </w:r>
      </w:hyperlink>
      <w:r w:rsidR="004E6B49">
        <w:rPr>
          <w:rFonts w:eastAsia="Times New Roman"/>
        </w:rPr>
        <w:t xml:space="preserve"> </w:t>
      </w:r>
      <w:r w:rsidRPr="00421E35">
        <w:rPr>
          <w:rFonts w:eastAsia="Times New Roman"/>
        </w:rPr>
        <w:t xml:space="preserve"> </w:t>
      </w:r>
      <w:r w:rsidR="004E6B49">
        <w:rPr>
          <w:rFonts w:eastAsia="Times New Roman"/>
        </w:rPr>
        <w:t xml:space="preserve">to be </w:t>
      </w:r>
      <w:r w:rsidRPr="00421E35">
        <w:rPr>
          <w:rFonts w:eastAsia="Times New Roman"/>
        </w:rPr>
        <w:t xml:space="preserve">added. </w:t>
      </w:r>
    </w:p>
    <w:p w14:paraId="6DEF7B80" w14:textId="25FC1AC7" w:rsidR="00421E35" w:rsidRPr="00421E35" w:rsidRDefault="00421E35" w:rsidP="00421E35">
      <w:pPr>
        <w:rPr>
          <w:rFonts w:eastAsia="Times New Roman"/>
        </w:rPr>
      </w:pPr>
    </w:p>
    <w:p w14:paraId="1761BDDC" w14:textId="197B4D9B" w:rsidR="00421E35" w:rsidRPr="00421E35" w:rsidRDefault="00421E35" w:rsidP="00421E35">
      <w:pPr>
        <w:rPr>
          <w:rFonts w:eastAsia="Times New Roman"/>
        </w:rPr>
      </w:pPr>
      <w:r w:rsidRPr="00421E35">
        <w:rPr>
          <w:rFonts w:eastAsia="Times New Roman"/>
        </w:rPr>
        <w:t xml:space="preserve">We now have many thousands of readers receiving these newsletters weekly. Quite impressive, I’d say!  I urge all of you to make sure that everyone, regardless of whether they are a League member or not, get signed up to receive these weekly Newsletters. </w:t>
      </w:r>
    </w:p>
    <w:p w14:paraId="1BBD6B2E" w14:textId="367DECA2" w:rsidR="00421E35" w:rsidRPr="00421E35" w:rsidRDefault="00320004" w:rsidP="00421E35">
      <w:pPr>
        <w:rPr>
          <w:rFonts w:eastAsia="Times New Roman"/>
        </w:rPr>
      </w:pPr>
      <w:r w:rsidRPr="00421E35">
        <w:rPr>
          <w:rFonts w:eastAsia="Times New Roman"/>
          <w:noProof/>
        </w:rPr>
        <w:drawing>
          <wp:anchor distT="0" distB="0" distL="114300" distR="114300" simplePos="0" relativeHeight="251645952" behindDoc="1" locked="0" layoutInCell="1" allowOverlap="1" wp14:anchorId="4F8306C9" wp14:editId="771D30B0">
            <wp:simplePos x="0" y="0"/>
            <wp:positionH relativeFrom="column">
              <wp:posOffset>4946968</wp:posOffset>
            </wp:positionH>
            <wp:positionV relativeFrom="paragraph">
              <wp:posOffset>160655</wp:posOffset>
            </wp:positionV>
            <wp:extent cx="734060" cy="1135380"/>
            <wp:effectExtent l="0" t="0" r="8890" b="7620"/>
            <wp:wrapTight wrapText="bothSides">
              <wp:wrapPolygon edited="0">
                <wp:start x="0" y="0"/>
                <wp:lineTo x="0" y="21383"/>
                <wp:lineTo x="21301" y="21383"/>
                <wp:lineTo x="21301" y="0"/>
                <wp:lineTo x="0" y="0"/>
              </wp:wrapPolygon>
            </wp:wrapTight>
            <wp:docPr id="225" name="Picture 2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minion taking pictures.jpg"/>
                    <pic:cNvPicPr/>
                  </pic:nvPicPr>
                  <pic:blipFill>
                    <a:blip r:embed="rId195" cstate="print">
                      <a:extLst>
                        <a:ext uri="{28A0092B-C50C-407E-A947-70E740481C1C}">
                          <a14:useLocalDpi xmlns:a14="http://schemas.microsoft.com/office/drawing/2010/main" val="0"/>
                        </a:ext>
                      </a:extLst>
                    </a:blip>
                    <a:stretch>
                      <a:fillRect/>
                    </a:stretch>
                  </pic:blipFill>
                  <pic:spPr>
                    <a:xfrm>
                      <a:off x="0" y="0"/>
                      <a:ext cx="734060" cy="1135380"/>
                    </a:xfrm>
                    <a:prstGeom prst="rect">
                      <a:avLst/>
                    </a:prstGeom>
                  </pic:spPr>
                </pic:pic>
              </a:graphicData>
            </a:graphic>
            <wp14:sizeRelH relativeFrom="page">
              <wp14:pctWidth>0</wp14:pctWidth>
            </wp14:sizeRelH>
            <wp14:sizeRelV relativeFrom="page">
              <wp14:pctHeight>0</wp14:pctHeight>
            </wp14:sizeRelV>
          </wp:anchor>
        </w:drawing>
      </w:r>
    </w:p>
    <w:p w14:paraId="4CC57769" w14:textId="35F5C141" w:rsidR="00421E35" w:rsidRPr="00421E35" w:rsidRDefault="00421E35" w:rsidP="00421E35">
      <w:pPr>
        <w:rPr>
          <w:rFonts w:eastAsia="Times New Roman"/>
        </w:rPr>
      </w:pPr>
      <w:r w:rsidRPr="00421E35">
        <w:rPr>
          <w:rFonts w:eastAsia="Times New Roman"/>
          <w:noProof/>
        </w:rPr>
        <w:drawing>
          <wp:anchor distT="0" distB="0" distL="114300" distR="114300" simplePos="0" relativeHeight="251643904" behindDoc="1" locked="0" layoutInCell="1" allowOverlap="1" wp14:anchorId="2D1225CC" wp14:editId="433ADAAD">
            <wp:simplePos x="0" y="0"/>
            <wp:positionH relativeFrom="margin">
              <wp:align>left</wp:align>
            </wp:positionH>
            <wp:positionV relativeFrom="paragraph">
              <wp:posOffset>73660</wp:posOffset>
            </wp:positionV>
            <wp:extent cx="1165860" cy="1176655"/>
            <wp:effectExtent l="0" t="0" r="0" b="4445"/>
            <wp:wrapTight wrapText="bothSides">
              <wp:wrapPolygon edited="0">
                <wp:start x="0" y="0"/>
                <wp:lineTo x="0" y="21332"/>
                <wp:lineTo x="21176" y="21332"/>
                <wp:lineTo x="21176" y="0"/>
                <wp:lineTo x="0" y="0"/>
              </wp:wrapPolygon>
            </wp:wrapTight>
            <wp:docPr id="224" name="Picture 2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6">
                      <a:extLst>
                        <a:ext uri="{28A0092B-C50C-407E-A947-70E740481C1C}">
                          <a14:useLocalDpi xmlns:a14="http://schemas.microsoft.com/office/drawing/2010/main" val="0"/>
                        </a:ext>
                      </a:extLst>
                    </a:blip>
                    <a:stretch>
                      <a:fillRect/>
                    </a:stretch>
                  </pic:blipFill>
                  <pic:spPr>
                    <a:xfrm>
                      <a:off x="0" y="0"/>
                      <a:ext cx="1165860" cy="1176655"/>
                    </a:xfrm>
                    <a:prstGeom prst="rect">
                      <a:avLst/>
                    </a:prstGeom>
                  </pic:spPr>
                </pic:pic>
              </a:graphicData>
            </a:graphic>
            <wp14:sizeRelH relativeFrom="page">
              <wp14:pctWidth>0</wp14:pctWidth>
            </wp14:sizeRelH>
            <wp14:sizeRelV relativeFrom="page">
              <wp14:pctHeight>0</wp14:pctHeight>
            </wp14:sizeRelV>
          </wp:anchor>
        </w:drawing>
      </w:r>
      <w:r w:rsidRPr="00421E35">
        <w:rPr>
          <w:rFonts w:eastAsia="Times New Roman"/>
        </w:rPr>
        <w:t>You can always “</w:t>
      </w:r>
      <w:r w:rsidRPr="00421E35">
        <w:rPr>
          <w:rFonts w:eastAsia="Times New Roman"/>
          <w:color w:val="000000" w:themeColor="text1"/>
        </w:rPr>
        <w:t>Opt-Out</w:t>
      </w:r>
      <w:r w:rsidRPr="00421E35">
        <w:rPr>
          <w:rFonts w:eastAsia="Times New Roman"/>
        </w:rPr>
        <w:t xml:space="preserve">” at any time if you feel this is not what you were expecting. It’s fun and very informative.  All of your favorite past newsletters are now archived too. </w:t>
      </w:r>
    </w:p>
    <w:p w14:paraId="4E82DDB9" w14:textId="65956978" w:rsidR="00421E35" w:rsidRPr="00421E35" w:rsidRDefault="00421E35" w:rsidP="00421E35">
      <w:pPr>
        <w:rPr>
          <w:rFonts w:eastAsia="Times New Roman"/>
        </w:rPr>
      </w:pPr>
      <w:r w:rsidRPr="00421E35">
        <w:rPr>
          <w:rFonts w:eastAsia="Times New Roman"/>
        </w:rPr>
        <w:t xml:space="preserve">You can go back at any time and read them. Just go to:  </w:t>
      </w:r>
      <w:hyperlink r:id="rId197" w:history="1">
        <w:r w:rsidR="00887228" w:rsidRPr="00887228">
          <w:rPr>
            <w:rStyle w:val="Hyperlink"/>
            <w:rFonts w:eastAsia="Times New Roman"/>
          </w:rPr>
          <w:t>https://arrl-ohio.org/ohio-section-newsletter/</w:t>
        </w:r>
      </w:hyperlink>
      <w:bookmarkStart w:id="26" w:name="_GoBack"/>
      <w:bookmarkEnd w:id="26"/>
      <w:r w:rsidRPr="00421E35">
        <w:rPr>
          <w:rFonts w:eastAsia="Times New Roman"/>
        </w:rPr>
        <w:t xml:space="preserve"> </w:t>
      </w:r>
    </w:p>
    <w:p w14:paraId="4D344890" w14:textId="7C710859" w:rsidR="00F872CC" w:rsidRDefault="00F872CC" w:rsidP="00421E35">
      <w:pPr>
        <w:rPr>
          <w:rFonts w:eastAsia="Times New Roman"/>
        </w:rPr>
      </w:pPr>
    </w:p>
    <w:p w14:paraId="7F855528" w14:textId="65DBA60B" w:rsidR="00421E35" w:rsidRPr="00421E35" w:rsidRDefault="00421E35" w:rsidP="00421E35">
      <w:pPr>
        <w:rPr>
          <w:rFonts w:eastAsia="Times New Roman"/>
        </w:rPr>
      </w:pPr>
      <w:r w:rsidRPr="00421E35">
        <w:rPr>
          <w:rFonts w:eastAsia="Times New Roman"/>
        </w:rPr>
        <w:t xml:space="preserve">The pictures on the front page and throughout this newsletter are from various newsletters, Facebook posts and/or were sent directly to me in recent weeks. Take a good </w:t>
      </w:r>
      <w:r w:rsidRPr="00421E35">
        <w:rPr>
          <w:rFonts w:eastAsia="Times New Roman"/>
        </w:rPr>
        <w:lastRenderedPageBreak/>
        <w:t xml:space="preserve">look at them, you just might be in one of the pictures!  “SMILE…  you’re in the Ohio Section News!!” </w:t>
      </w:r>
    </w:p>
    <w:p w14:paraId="3920EC66" w14:textId="2ABDB6E9" w:rsidR="00421E35" w:rsidRPr="00F872CC" w:rsidRDefault="00421E35" w:rsidP="00421E35">
      <w:pPr>
        <w:rPr>
          <w:rFonts w:eastAsia="Times New Roman"/>
          <w:u w:val="single"/>
        </w:rPr>
      </w:pPr>
      <w:bookmarkStart w:id="27" w:name="_Hlk30329921"/>
    </w:p>
    <w:p w14:paraId="4B274C20" w14:textId="2E44FC70" w:rsidR="00F872CC" w:rsidRDefault="00F872CC" w:rsidP="00421E35">
      <w:pPr>
        <w:rPr>
          <w:rFonts w:eastAsia="Times New Roman"/>
          <w:u w:val="single"/>
        </w:rPr>
      </w:pPr>
    </w:p>
    <w:bookmarkEnd w:id="27"/>
    <w:p w14:paraId="2F1E6590" w14:textId="3A9298B1" w:rsidR="00C35CF2" w:rsidRDefault="008C73D5" w:rsidP="00421E35">
      <w:pPr>
        <w:rPr>
          <w:rFonts w:eastAsia="Times New Roman"/>
          <w:b/>
        </w:rPr>
      </w:pPr>
      <w:r>
        <w:rPr>
          <w:rFonts w:eastAsia="Times New Roman"/>
          <w:bCs/>
        </w:rPr>
        <w:pict w14:anchorId="544EA379">
          <v:rect id="_x0000_i1030" style="width:0;height:1.5pt" o:hralign="center" o:hrstd="t" o:hr="t" fillcolor="#a0a0a0" stroked="f"/>
        </w:pict>
      </w:r>
    </w:p>
    <w:p w14:paraId="09EAD40B" w14:textId="43A58E63" w:rsidR="00C22F39" w:rsidRPr="009E1A7C" w:rsidRDefault="00C22F39" w:rsidP="009E1A7C">
      <w:pPr>
        <w:rPr>
          <w:b/>
          <w:bCs/>
        </w:rPr>
      </w:pPr>
      <w:bookmarkStart w:id="28" w:name="_Hlk33264659"/>
      <w:bookmarkStart w:id="29" w:name="_Hlk44181957"/>
    </w:p>
    <w:bookmarkEnd w:id="16"/>
    <w:bookmarkEnd w:id="28"/>
    <w:bookmarkEnd w:id="29"/>
    <w:p w14:paraId="7D34AA5B" w14:textId="16069E3C" w:rsidR="00FD0EAD" w:rsidRDefault="00FD0EAD" w:rsidP="00FD0EAD">
      <w:pPr>
        <w:rPr>
          <w:i/>
        </w:rPr>
      </w:pPr>
      <w:r w:rsidRPr="00FD0EAD">
        <w:rPr>
          <w:i/>
        </w:rPr>
        <w:t xml:space="preserve">The Ohio Section Journal (OSJ) is produced as a comprehensive look at all the programs within the Ohio Section. I sincerely hope that you have enjoyed this edition of the </w:t>
      </w:r>
      <w:bookmarkStart w:id="30" w:name="_Hlk496976409"/>
      <w:r w:rsidR="009F2EEE" w:rsidRPr="00FD0EAD">
        <w:rPr>
          <w:i/>
        </w:rPr>
        <w:t>OSJ and</w:t>
      </w:r>
      <w:r w:rsidRPr="00FD0EAD">
        <w:rPr>
          <w:i/>
        </w:rPr>
        <w:t xml:space="preserve"> will encourage your friends to join with you in receiving the latest news and </w:t>
      </w:r>
      <w:bookmarkEnd w:id="10"/>
      <w:r w:rsidRPr="00FD0EAD">
        <w:rPr>
          <w:i/>
        </w:rPr>
        <w:t>information about the Ohio Section, and from around the world!</w:t>
      </w:r>
      <w:bookmarkEnd w:id="30"/>
    </w:p>
    <w:p w14:paraId="16F11EC5" w14:textId="6392B43E" w:rsidR="009E1A7C" w:rsidRDefault="009E1A7C" w:rsidP="00FD0EAD">
      <w:pPr>
        <w:rPr>
          <w:i/>
        </w:rPr>
      </w:pPr>
    </w:p>
    <w:p w14:paraId="4D053C75" w14:textId="77777777" w:rsidR="009E1A7C" w:rsidRPr="008F653B" w:rsidRDefault="008C73D5" w:rsidP="009E1A7C">
      <w:pPr>
        <w:rPr>
          <w:color w:val="0563C1" w:themeColor="hyperlink"/>
          <w:sz w:val="20"/>
          <w:szCs w:val="20"/>
          <w:u w:val="single"/>
        </w:rPr>
      </w:pPr>
      <w:hyperlink w:anchor="TOP" w:history="1">
        <w:r w:rsidR="009E1A7C" w:rsidRPr="008F653B">
          <w:rPr>
            <w:color w:val="0563C1" w:themeColor="hyperlink"/>
            <w:sz w:val="20"/>
            <w:szCs w:val="20"/>
            <w:u w:val="single"/>
          </w:rPr>
          <w:t>TOP^</w:t>
        </w:r>
      </w:hyperlink>
    </w:p>
    <w:p w14:paraId="0E1999C0" w14:textId="4C9974B7" w:rsidR="009E1A7C" w:rsidRDefault="009E1A7C" w:rsidP="00FD0EAD">
      <w:pPr>
        <w:rPr>
          <w:b/>
          <w:bCs/>
          <w:u w:val="single"/>
        </w:rPr>
      </w:pPr>
    </w:p>
    <w:p w14:paraId="361F5CFC" w14:textId="6C3EF47B" w:rsidR="00AF11D5" w:rsidRDefault="00AF11D5" w:rsidP="00FD0EAD">
      <w:pPr>
        <w:rPr>
          <w:b/>
          <w:bCs/>
          <w:u w:val="single"/>
        </w:rPr>
      </w:pPr>
    </w:p>
    <w:p w14:paraId="4635F0B8" w14:textId="01D0BB5C" w:rsidR="00AF11D5" w:rsidRPr="009E1A7C" w:rsidRDefault="0076652C" w:rsidP="00FD0EAD">
      <w:pPr>
        <w:rPr>
          <w:b/>
          <w:bCs/>
          <w:u w:val="single"/>
        </w:rPr>
      </w:pPr>
      <w:r>
        <w:rPr>
          <w:b/>
          <w:bCs/>
          <w:u w:val="single"/>
        </w:rPr>
        <w:t xml:space="preserve"> </w:t>
      </w:r>
    </w:p>
    <w:sectPr w:rsidR="00AF11D5" w:rsidRPr="009E1A7C" w:rsidSect="005760A7">
      <w:footerReference w:type="default" r:id="rId198"/>
      <w:pgSz w:w="12240" w:h="15840"/>
      <w:pgMar w:top="1440" w:right="1440" w:bottom="1440" w:left="1440" w:header="0" w:footer="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887EB29" w14:textId="77777777" w:rsidR="008C73D5" w:rsidRDefault="008C73D5" w:rsidP="00F40211">
      <w:r>
        <w:separator/>
      </w:r>
    </w:p>
  </w:endnote>
  <w:endnote w:type="continuationSeparator" w:id="0">
    <w:p w14:paraId="4F61F05A" w14:textId="77777777" w:rsidR="008C73D5" w:rsidRDefault="008C73D5" w:rsidP="00F4021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OpenSymbol">
    <w:altName w:val="Yu Gothic"/>
    <w:charset w:val="80"/>
    <w:family w:val="auto"/>
    <w:pitch w:val="default"/>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onsolas">
    <w:panose1 w:val="020B0609020204030204"/>
    <w:charset w:val="00"/>
    <w:family w:val="modern"/>
    <w:pitch w:val="fixed"/>
    <w:sig w:usb0="E00006FF" w:usb1="0000FCFF" w:usb2="00000001" w:usb3="00000000" w:csb0="0000019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Aptos">
    <w:altName w:val="Arial"/>
    <w:charset w:val="00"/>
    <w:family w:val="swiss"/>
    <w:pitch w:val="variable"/>
    <w:sig w:usb0="00000001" w:usb1="00000003"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Georgia">
    <w:panose1 w:val="02040502050405020303"/>
    <w:charset w:val="00"/>
    <w:family w:val="roman"/>
    <w:pitch w:val="variable"/>
    <w:sig w:usb0="00000287" w:usb1="00000000" w:usb2="00000000" w:usb3="00000000" w:csb0="0000009F" w:csb1="00000000"/>
  </w:font>
  <w:font w:name="Impact">
    <w:panose1 w:val="020B0806030902050204"/>
    <w:charset w:val="00"/>
    <w:family w:val="swiss"/>
    <w:pitch w:val="variable"/>
    <w:sig w:usb0="00000287" w:usb1="00000000" w:usb2="00000000" w:usb3="00000000" w:csb0="0000009F" w:csb1="00000000"/>
  </w:font>
  <w:font w:name="Aptos Display">
    <w:altName w:val="Arial"/>
    <w:charset w:val="00"/>
    <w:family w:val="swiss"/>
    <w:pitch w:val="variable"/>
    <w:sig w:usb0="00000001" w:usb1="00000003" w:usb2="00000000" w:usb3="00000000" w:csb0="0000019F" w:csb1="00000000"/>
  </w:font>
  <w:font w:name="NSimSun">
    <w:panose1 w:val="02010609030101010101"/>
    <w:charset w:val="86"/>
    <w:family w:val="modern"/>
    <w:pitch w:val="fixed"/>
    <w:sig w:usb0="00000203" w:usb1="288F0000" w:usb2="00000016" w:usb3="00000000" w:csb0="00040001" w:csb1="00000000"/>
  </w:font>
  <w:font w:name="Perpetua">
    <w:panose1 w:val="02020502060401020303"/>
    <w:charset w:val="00"/>
    <w:family w:val="roman"/>
    <w:pitch w:val="variable"/>
    <w:sig w:usb0="00000003" w:usb1="00000000" w:usb2="00000000" w:usb3="00000000" w:csb0="00000001" w:csb1="00000000"/>
  </w:font>
  <w:font w:name="Roboto Mono">
    <w:altName w:val="Consolas"/>
    <w:charset w:val="00"/>
    <w:family w:val="modern"/>
    <w:pitch w:val="fixed"/>
    <w:sig w:usb0="E00002FF" w:usb1="1000205B" w:usb2="00000020" w:usb3="00000000" w:csb0="0000019F" w:csb1="00000000"/>
  </w:font>
  <w:font w:name="Vladimir Script">
    <w:panose1 w:val="03050402040407070305"/>
    <w:charset w:val="00"/>
    <w:family w:val="script"/>
    <w:pitch w:val="variable"/>
    <w:sig w:usb0="00000003" w:usb1="00000000" w:usb2="00000000" w:usb3="00000000" w:csb0="00000001" w:csb1="00000000"/>
  </w:font>
  <w:font w:name="Freestyle Script">
    <w:panose1 w:val="030804020302050B0404"/>
    <w:charset w:val="00"/>
    <w:family w:val="script"/>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391081906"/>
      <w:docPartObj>
        <w:docPartGallery w:val="Page Numbers (Bottom of Page)"/>
        <w:docPartUnique/>
      </w:docPartObj>
    </w:sdtPr>
    <w:sdtEndPr>
      <w:rPr>
        <w:color w:val="7F7F7F"/>
        <w:spacing w:val="60"/>
      </w:rPr>
    </w:sdtEndPr>
    <w:sdtContent>
      <w:p w14:paraId="13164688" w14:textId="0FEAFF53" w:rsidR="00612675" w:rsidRPr="00484C07" w:rsidRDefault="00612675" w:rsidP="00C54DF8">
        <w:pPr>
          <w:pStyle w:val="Footer"/>
          <w:pBdr>
            <w:top w:val="single" w:sz="4" w:space="1" w:color="D9D9D9"/>
          </w:pBdr>
          <w:rPr>
            <w:b/>
            <w:bCs/>
          </w:rPr>
        </w:pPr>
        <w:r>
          <w:fldChar w:fldCharType="begin"/>
        </w:r>
        <w:r>
          <w:instrText xml:space="preserve"> PAGE   \* MERGEFORMAT </w:instrText>
        </w:r>
        <w:r>
          <w:fldChar w:fldCharType="separate"/>
        </w:r>
        <w:r w:rsidR="00887228" w:rsidRPr="00887228">
          <w:rPr>
            <w:b/>
            <w:bCs/>
            <w:noProof/>
          </w:rPr>
          <w:t>56</w:t>
        </w:r>
        <w:r>
          <w:rPr>
            <w:b/>
            <w:bCs/>
            <w:noProof/>
          </w:rPr>
          <w:fldChar w:fldCharType="end"/>
        </w:r>
        <w:r>
          <w:rPr>
            <w:b/>
            <w:bCs/>
          </w:rPr>
          <w:t xml:space="preserve"> | </w:t>
        </w:r>
        <w:r w:rsidRPr="00C54DF8">
          <w:rPr>
            <w:color w:val="7F7F7F"/>
            <w:spacing w:val="60"/>
          </w:rPr>
          <w:t>Page</w:t>
        </w:r>
        <w:r>
          <w:rPr>
            <w:b/>
            <w:bCs/>
          </w:rPr>
          <w:t xml:space="preserve">                                                                                                                                            </w:t>
        </w:r>
      </w:p>
    </w:sdtContent>
  </w:sdt>
  <w:p w14:paraId="589C89C6" w14:textId="77777777" w:rsidR="00612675" w:rsidRDefault="00612675"/>
  <w:p w14:paraId="085E5DE1" w14:textId="77777777" w:rsidR="00612675" w:rsidRDefault="00612675"/>
  <w:p w14:paraId="27443843" w14:textId="77777777" w:rsidR="00612675" w:rsidRDefault="00612675"/>
  <w:p w14:paraId="68B3B6D4" w14:textId="77777777" w:rsidR="00612675" w:rsidRDefault="00612675"/>
  <w:p w14:paraId="62C3EBC8" w14:textId="77777777" w:rsidR="00612675" w:rsidRDefault="00612675"/>
  <w:p w14:paraId="36318D15" w14:textId="77777777" w:rsidR="00612675" w:rsidRDefault="00612675"/>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9FFE8AE" w14:textId="77777777" w:rsidR="008C73D5" w:rsidRDefault="008C73D5" w:rsidP="00F40211">
      <w:r>
        <w:separator/>
      </w:r>
    </w:p>
  </w:footnote>
  <w:footnote w:type="continuationSeparator" w:id="0">
    <w:p w14:paraId="1BF2AF4C" w14:textId="77777777" w:rsidR="008C73D5" w:rsidRDefault="008C73D5" w:rsidP="00F40211">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1.25pt;height:11.25pt;visibility:visible;mso-wrap-style:square" o:bullet="t">
        <v:imagedata r:id="rId1" o:title=""/>
      </v:shape>
    </w:pict>
  </w:numPicBullet>
  <w:abstractNum w:abstractNumId="0" w15:restartNumberingAfterBreak="0">
    <w:nsid w:val="00000001"/>
    <w:multiLevelType w:val="multilevel"/>
    <w:tmpl w:val="00000001"/>
    <w:name w:val="WW8Num6"/>
    <w:lvl w:ilvl="0">
      <w:start w:val="1"/>
      <w:numFmt w:val="none"/>
      <w:lvlText w:val=""/>
      <w:lvlJc w:val="left"/>
      <w:pPr>
        <w:tabs>
          <w:tab w:val="num" w:pos="432"/>
        </w:tabs>
        <w:ind w:left="432" w:hanging="432"/>
      </w:pPr>
    </w:lvl>
    <w:lvl w:ilvl="1">
      <w:start w:val="1"/>
      <w:numFmt w:val="none"/>
      <w:lvlText w:val=""/>
      <w:lvlJc w:val="left"/>
      <w:pPr>
        <w:tabs>
          <w:tab w:val="num" w:pos="576"/>
        </w:tabs>
        <w:ind w:left="576" w:hanging="576"/>
      </w:pPr>
    </w:lvl>
    <w:lvl w:ilvl="2">
      <w:start w:val="1"/>
      <w:numFmt w:val="none"/>
      <w:lvlText w:val=""/>
      <w:lvlJc w:val="left"/>
      <w:pPr>
        <w:tabs>
          <w:tab w:val="num" w:pos="720"/>
        </w:tabs>
        <w:ind w:left="720" w:hanging="720"/>
      </w:pPr>
    </w:lvl>
    <w:lvl w:ilvl="3">
      <w:start w:val="1"/>
      <w:numFmt w:val="none"/>
      <w:lvlText w:val=""/>
      <w:lvlJc w:val="left"/>
      <w:pPr>
        <w:tabs>
          <w:tab w:val="num" w:pos="864"/>
        </w:tabs>
        <w:ind w:left="864" w:hanging="864"/>
      </w:pPr>
    </w:lvl>
    <w:lvl w:ilvl="4">
      <w:start w:val="1"/>
      <w:numFmt w:val="none"/>
      <w:lvlText w:val=""/>
      <w:lvlJc w:val="left"/>
      <w:pPr>
        <w:tabs>
          <w:tab w:val="num" w:pos="1008"/>
        </w:tabs>
        <w:ind w:left="1008" w:hanging="1008"/>
      </w:pPr>
    </w:lvl>
    <w:lvl w:ilvl="5">
      <w:start w:val="1"/>
      <w:numFmt w:val="none"/>
      <w:lvlText w:val=""/>
      <w:lvlJc w:val="left"/>
      <w:pPr>
        <w:tabs>
          <w:tab w:val="num" w:pos="1152"/>
        </w:tabs>
        <w:ind w:left="1152" w:hanging="1152"/>
      </w:pPr>
    </w:lvl>
    <w:lvl w:ilvl="6">
      <w:start w:val="1"/>
      <w:numFmt w:val="none"/>
      <w:lvlText w:val=""/>
      <w:lvlJc w:val="left"/>
      <w:pPr>
        <w:tabs>
          <w:tab w:val="num" w:pos="1296"/>
        </w:tabs>
        <w:ind w:left="1296" w:hanging="1296"/>
      </w:pPr>
    </w:lvl>
    <w:lvl w:ilvl="7">
      <w:start w:val="1"/>
      <w:numFmt w:val="none"/>
      <w:lvlText w:val=""/>
      <w:lvlJc w:val="left"/>
      <w:pPr>
        <w:tabs>
          <w:tab w:val="num" w:pos="1440"/>
        </w:tabs>
        <w:ind w:left="1440" w:hanging="1440"/>
      </w:pPr>
    </w:lvl>
    <w:lvl w:ilvl="8">
      <w:start w:val="1"/>
      <w:numFmt w:val="none"/>
      <w:lvlText w:val=""/>
      <w:lvlJc w:val="left"/>
      <w:pPr>
        <w:tabs>
          <w:tab w:val="num" w:pos="1584"/>
        </w:tabs>
        <w:ind w:left="1584" w:hanging="1584"/>
      </w:pPr>
    </w:lvl>
  </w:abstractNum>
  <w:abstractNum w:abstractNumId="1" w15:restartNumberingAfterBreak="0">
    <w:nsid w:val="00000002"/>
    <w:multiLevelType w:val="multilevel"/>
    <w:tmpl w:val="00000002"/>
    <w:name w:val="WW8Num3"/>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2" w15:restartNumberingAfterBreak="0">
    <w:nsid w:val="00000003"/>
    <w:multiLevelType w:val="multilevel"/>
    <w:tmpl w:val="00000003"/>
    <w:name w:val="WW8Num7"/>
    <w:lvl w:ilvl="0">
      <w:start w:val="2"/>
      <w:numFmt w:val="decimal"/>
      <w:lvlText w:val="%1."/>
      <w:lvlJc w:val="left"/>
      <w:pPr>
        <w:tabs>
          <w:tab w:val="num" w:pos="707"/>
        </w:tabs>
        <w:ind w:left="707" w:hanging="283"/>
      </w:pPr>
    </w:lvl>
    <w:lvl w:ilvl="1">
      <w:start w:val="2"/>
      <w:numFmt w:val="decimal"/>
      <w:lvlText w:val="%2."/>
      <w:lvlJc w:val="left"/>
      <w:pPr>
        <w:tabs>
          <w:tab w:val="num" w:pos="1414"/>
        </w:tabs>
        <w:ind w:left="1414" w:hanging="283"/>
      </w:pPr>
    </w:lvl>
    <w:lvl w:ilvl="2">
      <w:start w:val="1"/>
      <w:numFmt w:val="decimal"/>
      <w:lvlText w:val="%3."/>
      <w:lvlJc w:val="left"/>
      <w:pPr>
        <w:tabs>
          <w:tab w:val="num" w:pos="2121"/>
        </w:tabs>
        <w:ind w:left="2121" w:hanging="283"/>
      </w:pPr>
    </w:lvl>
    <w:lvl w:ilvl="3">
      <w:start w:val="1"/>
      <w:numFmt w:val="decimal"/>
      <w:lvlText w:val="%4."/>
      <w:lvlJc w:val="left"/>
      <w:pPr>
        <w:tabs>
          <w:tab w:val="num" w:pos="2828"/>
        </w:tabs>
        <w:ind w:left="2828" w:hanging="283"/>
      </w:pPr>
    </w:lvl>
    <w:lvl w:ilvl="4">
      <w:start w:val="1"/>
      <w:numFmt w:val="decimal"/>
      <w:lvlText w:val="%5."/>
      <w:lvlJc w:val="left"/>
      <w:pPr>
        <w:tabs>
          <w:tab w:val="num" w:pos="3535"/>
        </w:tabs>
        <w:ind w:left="3535" w:hanging="283"/>
      </w:pPr>
    </w:lvl>
    <w:lvl w:ilvl="5">
      <w:start w:val="1"/>
      <w:numFmt w:val="decimal"/>
      <w:lvlText w:val="%6."/>
      <w:lvlJc w:val="left"/>
      <w:pPr>
        <w:tabs>
          <w:tab w:val="num" w:pos="4242"/>
        </w:tabs>
        <w:ind w:left="4242" w:hanging="283"/>
      </w:pPr>
    </w:lvl>
    <w:lvl w:ilvl="6">
      <w:start w:val="1"/>
      <w:numFmt w:val="decimal"/>
      <w:lvlText w:val="%7."/>
      <w:lvlJc w:val="left"/>
      <w:pPr>
        <w:tabs>
          <w:tab w:val="num" w:pos="4949"/>
        </w:tabs>
        <w:ind w:left="4949" w:hanging="283"/>
      </w:pPr>
    </w:lvl>
    <w:lvl w:ilvl="7">
      <w:start w:val="1"/>
      <w:numFmt w:val="decimal"/>
      <w:lvlText w:val="%8."/>
      <w:lvlJc w:val="left"/>
      <w:pPr>
        <w:tabs>
          <w:tab w:val="num" w:pos="5656"/>
        </w:tabs>
        <w:ind w:left="5656" w:hanging="283"/>
      </w:pPr>
    </w:lvl>
    <w:lvl w:ilvl="8">
      <w:start w:val="1"/>
      <w:numFmt w:val="decimal"/>
      <w:lvlText w:val="%9."/>
      <w:lvlJc w:val="left"/>
      <w:pPr>
        <w:tabs>
          <w:tab w:val="num" w:pos="6363"/>
        </w:tabs>
        <w:ind w:left="6363" w:hanging="283"/>
      </w:pPr>
    </w:lvl>
  </w:abstractNum>
  <w:abstractNum w:abstractNumId="3" w15:restartNumberingAfterBreak="0">
    <w:nsid w:val="00000004"/>
    <w:multiLevelType w:val="multilevel"/>
    <w:tmpl w:val="00000004"/>
    <w:name w:val="WW8Num4"/>
    <w:lvl w:ilvl="0">
      <w:start w:val="1"/>
      <w:numFmt w:val="bullet"/>
      <w:lvlText w:val=""/>
      <w:lvlJc w:val="left"/>
      <w:pPr>
        <w:tabs>
          <w:tab w:val="num" w:pos="707"/>
        </w:tabs>
        <w:ind w:left="707" w:hanging="283"/>
      </w:pPr>
      <w:rPr>
        <w:rFonts w:ascii="Symbol" w:hAnsi="Symbol" w:cs="OpenSymbol"/>
      </w:rPr>
    </w:lvl>
    <w:lvl w:ilvl="1">
      <w:start w:val="1"/>
      <w:numFmt w:val="bullet"/>
      <w:lvlText w:val=""/>
      <w:lvlJc w:val="left"/>
      <w:pPr>
        <w:tabs>
          <w:tab w:val="num" w:pos="1414"/>
        </w:tabs>
        <w:ind w:left="1414" w:hanging="283"/>
      </w:pPr>
      <w:rPr>
        <w:rFonts w:ascii="Symbol" w:hAnsi="Symbol" w:cs="OpenSymbol"/>
      </w:rPr>
    </w:lvl>
    <w:lvl w:ilvl="2">
      <w:start w:val="1"/>
      <w:numFmt w:val="bullet"/>
      <w:lvlText w:val=""/>
      <w:lvlJc w:val="left"/>
      <w:pPr>
        <w:tabs>
          <w:tab w:val="num" w:pos="2121"/>
        </w:tabs>
        <w:ind w:left="2121" w:hanging="283"/>
      </w:pPr>
      <w:rPr>
        <w:rFonts w:ascii="Symbol" w:hAnsi="Symbol" w:cs="OpenSymbol"/>
      </w:rPr>
    </w:lvl>
    <w:lvl w:ilvl="3">
      <w:start w:val="1"/>
      <w:numFmt w:val="bullet"/>
      <w:lvlText w:val=""/>
      <w:lvlJc w:val="left"/>
      <w:pPr>
        <w:tabs>
          <w:tab w:val="num" w:pos="2828"/>
        </w:tabs>
        <w:ind w:left="2828" w:hanging="283"/>
      </w:pPr>
      <w:rPr>
        <w:rFonts w:ascii="Symbol" w:hAnsi="Symbol" w:cs="OpenSymbol"/>
      </w:rPr>
    </w:lvl>
    <w:lvl w:ilvl="4">
      <w:start w:val="1"/>
      <w:numFmt w:val="bullet"/>
      <w:lvlText w:val=""/>
      <w:lvlJc w:val="left"/>
      <w:pPr>
        <w:tabs>
          <w:tab w:val="num" w:pos="3535"/>
        </w:tabs>
        <w:ind w:left="3535" w:hanging="283"/>
      </w:pPr>
      <w:rPr>
        <w:rFonts w:ascii="Symbol" w:hAnsi="Symbol" w:cs="OpenSymbol"/>
      </w:rPr>
    </w:lvl>
    <w:lvl w:ilvl="5">
      <w:start w:val="1"/>
      <w:numFmt w:val="bullet"/>
      <w:lvlText w:val=""/>
      <w:lvlJc w:val="left"/>
      <w:pPr>
        <w:tabs>
          <w:tab w:val="num" w:pos="4242"/>
        </w:tabs>
        <w:ind w:left="4242" w:hanging="283"/>
      </w:pPr>
      <w:rPr>
        <w:rFonts w:ascii="Symbol" w:hAnsi="Symbol" w:cs="OpenSymbol"/>
      </w:rPr>
    </w:lvl>
    <w:lvl w:ilvl="6">
      <w:start w:val="1"/>
      <w:numFmt w:val="bullet"/>
      <w:lvlText w:val=""/>
      <w:lvlJc w:val="left"/>
      <w:pPr>
        <w:tabs>
          <w:tab w:val="num" w:pos="4949"/>
        </w:tabs>
        <w:ind w:left="4949" w:hanging="283"/>
      </w:pPr>
      <w:rPr>
        <w:rFonts w:ascii="Symbol" w:hAnsi="Symbol" w:cs="OpenSymbol"/>
      </w:rPr>
    </w:lvl>
    <w:lvl w:ilvl="7">
      <w:start w:val="1"/>
      <w:numFmt w:val="bullet"/>
      <w:lvlText w:val=""/>
      <w:lvlJc w:val="left"/>
      <w:pPr>
        <w:tabs>
          <w:tab w:val="num" w:pos="5656"/>
        </w:tabs>
        <w:ind w:left="5656" w:hanging="283"/>
      </w:pPr>
      <w:rPr>
        <w:rFonts w:ascii="Symbol" w:hAnsi="Symbol" w:cs="OpenSymbol"/>
      </w:rPr>
    </w:lvl>
    <w:lvl w:ilvl="8">
      <w:start w:val="1"/>
      <w:numFmt w:val="bullet"/>
      <w:lvlText w:val=""/>
      <w:lvlJc w:val="left"/>
      <w:pPr>
        <w:tabs>
          <w:tab w:val="num" w:pos="6363"/>
        </w:tabs>
        <w:ind w:left="6363" w:hanging="283"/>
      </w:pPr>
      <w:rPr>
        <w:rFonts w:ascii="Symbol" w:hAnsi="Symbol" w:cs="OpenSymbol"/>
      </w:rPr>
    </w:lvl>
  </w:abstractNum>
  <w:abstractNum w:abstractNumId="4" w15:restartNumberingAfterBreak="0">
    <w:nsid w:val="00000005"/>
    <w:multiLevelType w:val="multilevel"/>
    <w:tmpl w:val="00000005"/>
    <w:name w:val="WW8Num5"/>
    <w:lvl w:ilvl="0">
      <w:start w:val="1"/>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5" w15:restartNumberingAfterBreak="0">
    <w:nsid w:val="00000009"/>
    <w:multiLevelType w:val="multilevel"/>
    <w:tmpl w:val="00000009"/>
    <w:name w:val="WW8Num9"/>
    <w:lvl w:ilvl="0">
      <w:start w:val="8"/>
      <w:numFmt w:val="decimal"/>
      <w:lvlText w:val="%1."/>
      <w:lvlJc w:val="left"/>
      <w:pPr>
        <w:tabs>
          <w:tab w:val="num" w:pos="720"/>
        </w:tabs>
        <w:ind w:left="720" w:hanging="360"/>
      </w:pPr>
    </w:lvl>
    <w:lvl w:ilvl="1">
      <w:start w:val="1"/>
      <w:numFmt w:val="decimal"/>
      <w:lvlText w:val="%2."/>
      <w:lvlJc w:val="left"/>
      <w:pPr>
        <w:tabs>
          <w:tab w:val="num" w:pos="1080"/>
        </w:tabs>
        <w:ind w:left="1080" w:hanging="360"/>
      </w:pPr>
    </w:lvl>
    <w:lvl w:ilvl="2">
      <w:start w:val="1"/>
      <w:numFmt w:val="decimal"/>
      <w:lvlText w:val="%3."/>
      <w:lvlJc w:val="left"/>
      <w:pPr>
        <w:tabs>
          <w:tab w:val="num" w:pos="1440"/>
        </w:tabs>
        <w:ind w:left="1440" w:hanging="360"/>
      </w:pPr>
    </w:lvl>
    <w:lvl w:ilvl="3">
      <w:start w:val="1"/>
      <w:numFmt w:val="decimal"/>
      <w:lvlText w:val="%4."/>
      <w:lvlJc w:val="left"/>
      <w:pPr>
        <w:tabs>
          <w:tab w:val="num" w:pos="1800"/>
        </w:tabs>
        <w:ind w:left="1800" w:hanging="360"/>
      </w:pPr>
    </w:lvl>
    <w:lvl w:ilvl="4">
      <w:start w:val="1"/>
      <w:numFmt w:val="decimal"/>
      <w:lvlText w:val="%5."/>
      <w:lvlJc w:val="left"/>
      <w:pPr>
        <w:tabs>
          <w:tab w:val="num" w:pos="2160"/>
        </w:tabs>
        <w:ind w:left="2160" w:hanging="360"/>
      </w:pPr>
    </w:lvl>
    <w:lvl w:ilvl="5">
      <w:start w:val="1"/>
      <w:numFmt w:val="decimal"/>
      <w:lvlText w:val="%6."/>
      <w:lvlJc w:val="left"/>
      <w:pPr>
        <w:tabs>
          <w:tab w:val="num" w:pos="2520"/>
        </w:tabs>
        <w:ind w:left="2520" w:hanging="360"/>
      </w:pPr>
    </w:lvl>
    <w:lvl w:ilvl="6">
      <w:start w:val="1"/>
      <w:numFmt w:val="decimal"/>
      <w:lvlText w:val="%7."/>
      <w:lvlJc w:val="left"/>
      <w:pPr>
        <w:tabs>
          <w:tab w:val="num" w:pos="2880"/>
        </w:tabs>
        <w:ind w:left="2880" w:hanging="360"/>
      </w:pPr>
    </w:lvl>
    <w:lvl w:ilvl="7">
      <w:start w:val="1"/>
      <w:numFmt w:val="decimal"/>
      <w:lvlText w:val="%8."/>
      <w:lvlJc w:val="left"/>
      <w:pPr>
        <w:tabs>
          <w:tab w:val="num" w:pos="3240"/>
        </w:tabs>
        <w:ind w:left="3240" w:hanging="360"/>
      </w:pPr>
    </w:lvl>
    <w:lvl w:ilvl="8">
      <w:start w:val="1"/>
      <w:numFmt w:val="decimal"/>
      <w:lvlText w:val="%9."/>
      <w:lvlJc w:val="left"/>
      <w:pPr>
        <w:tabs>
          <w:tab w:val="num" w:pos="3600"/>
        </w:tabs>
        <w:ind w:left="3600" w:hanging="360"/>
      </w:pPr>
    </w:lvl>
  </w:abstractNum>
  <w:abstractNum w:abstractNumId="6" w15:restartNumberingAfterBreak="0">
    <w:nsid w:val="0BFB4E5D"/>
    <w:multiLevelType w:val="hybridMultilevel"/>
    <w:tmpl w:val="FFFFFFFF"/>
    <w:lvl w:ilvl="0" w:tplc="04090011">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15:restartNumberingAfterBreak="0">
    <w:nsid w:val="10AF3C6F"/>
    <w:multiLevelType w:val="multilevel"/>
    <w:tmpl w:val="40CC1C32"/>
    <w:styleLink w:val="WW8Num22"/>
    <w:lvl w:ilvl="0">
      <w:start w:val="1"/>
      <w:numFmt w:val="none"/>
      <w:lvlText w:val="%1"/>
      <w:lvlJc w:val="left"/>
      <w:pPr>
        <w:ind w:left="432" w:hanging="432"/>
      </w:pPr>
    </w:lvl>
    <w:lvl w:ilvl="1">
      <w:start w:val="1"/>
      <w:numFmt w:val="none"/>
      <w:lvlText w:val="%2"/>
      <w:lvlJc w:val="left"/>
      <w:pPr>
        <w:ind w:left="576" w:hanging="576"/>
      </w:pPr>
    </w:lvl>
    <w:lvl w:ilvl="2">
      <w:start w:val="1"/>
      <w:numFmt w:val="none"/>
      <w:lvlText w:val="%3"/>
      <w:lvlJc w:val="left"/>
      <w:pPr>
        <w:ind w:left="720" w:hanging="720"/>
      </w:pPr>
    </w:lvl>
    <w:lvl w:ilvl="3">
      <w:start w:val="1"/>
      <w:numFmt w:val="none"/>
      <w:lvlText w:val="%4"/>
      <w:lvlJc w:val="left"/>
      <w:pPr>
        <w:ind w:left="864" w:hanging="864"/>
      </w:pPr>
    </w:lvl>
    <w:lvl w:ilvl="4">
      <w:start w:val="1"/>
      <w:numFmt w:val="none"/>
      <w:lvlText w:val="%5"/>
      <w:lvlJc w:val="left"/>
      <w:pPr>
        <w:ind w:left="1008" w:hanging="1008"/>
      </w:pPr>
    </w:lvl>
    <w:lvl w:ilvl="5">
      <w:start w:val="1"/>
      <w:numFmt w:val="none"/>
      <w:lvlText w:val="%6"/>
      <w:lvlJc w:val="left"/>
      <w:pPr>
        <w:ind w:left="1152" w:hanging="1152"/>
      </w:pPr>
    </w:lvl>
    <w:lvl w:ilvl="6">
      <w:start w:val="1"/>
      <w:numFmt w:val="none"/>
      <w:lvlText w:val="%7"/>
      <w:lvlJc w:val="left"/>
      <w:pPr>
        <w:ind w:left="1296" w:hanging="1296"/>
      </w:pPr>
    </w:lvl>
    <w:lvl w:ilvl="7">
      <w:start w:val="1"/>
      <w:numFmt w:val="none"/>
      <w:lvlText w:val="%8"/>
      <w:lvlJc w:val="left"/>
      <w:pPr>
        <w:ind w:left="1440" w:hanging="1440"/>
      </w:pPr>
    </w:lvl>
    <w:lvl w:ilvl="8">
      <w:start w:val="1"/>
      <w:numFmt w:val="none"/>
      <w:lvlText w:val="%9"/>
      <w:lvlJc w:val="left"/>
      <w:pPr>
        <w:ind w:left="1584" w:hanging="1584"/>
      </w:pPr>
    </w:lvl>
  </w:abstractNum>
  <w:abstractNum w:abstractNumId="8" w15:restartNumberingAfterBreak="0">
    <w:nsid w:val="1144137A"/>
    <w:multiLevelType w:val="hybridMultilevel"/>
    <w:tmpl w:val="FFFFFFFF"/>
    <w:lvl w:ilvl="0" w:tplc="04090011">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9" w15:restartNumberingAfterBreak="0">
    <w:nsid w:val="11BB5F6D"/>
    <w:multiLevelType w:val="multilevel"/>
    <w:tmpl w:val="E20467E4"/>
    <w:lvl w:ilvl="0">
      <w:start w:val="1"/>
      <w:numFmt w:val="bullet"/>
      <w:lvlText w:val=""/>
      <w:lvlJc w:val="left"/>
      <w:pPr>
        <w:ind w:left="360" w:hanging="360"/>
      </w:pPr>
      <w:rPr>
        <w:rFonts w:ascii="Symbol" w:hAnsi="Symbol"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10" w15:restartNumberingAfterBreak="0">
    <w:nsid w:val="15C37FC2"/>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BD44353"/>
    <w:multiLevelType w:val="hybridMultilevel"/>
    <w:tmpl w:val="FFFFFFFF"/>
    <w:lvl w:ilvl="0" w:tplc="94B0CEC0">
      <w:numFmt w:val="bullet"/>
      <w:lvlText w:val=""/>
      <w:lvlJc w:val="left"/>
      <w:pPr>
        <w:ind w:left="900" w:hanging="171"/>
      </w:pPr>
      <w:rPr>
        <w:rFonts w:ascii="Symbol" w:eastAsia="Times New Roman" w:hAnsi="Symbol" w:hint="default"/>
        <w:b w:val="0"/>
        <w:i w:val="0"/>
        <w:spacing w:val="0"/>
        <w:w w:val="100"/>
        <w:sz w:val="24"/>
      </w:rPr>
    </w:lvl>
    <w:lvl w:ilvl="1" w:tplc="256A9A06">
      <w:numFmt w:val="bullet"/>
      <w:lvlText w:val="•"/>
      <w:lvlJc w:val="left"/>
      <w:pPr>
        <w:ind w:left="1782" w:hanging="171"/>
      </w:pPr>
      <w:rPr>
        <w:rFonts w:hint="default"/>
      </w:rPr>
    </w:lvl>
    <w:lvl w:ilvl="2" w:tplc="6DFE2D84">
      <w:numFmt w:val="bullet"/>
      <w:lvlText w:val="•"/>
      <w:lvlJc w:val="left"/>
      <w:pPr>
        <w:ind w:left="2664" w:hanging="171"/>
      </w:pPr>
      <w:rPr>
        <w:rFonts w:hint="default"/>
      </w:rPr>
    </w:lvl>
    <w:lvl w:ilvl="3" w:tplc="8BB62CF0">
      <w:numFmt w:val="bullet"/>
      <w:lvlText w:val="•"/>
      <w:lvlJc w:val="left"/>
      <w:pPr>
        <w:ind w:left="3546" w:hanging="171"/>
      </w:pPr>
      <w:rPr>
        <w:rFonts w:hint="default"/>
      </w:rPr>
    </w:lvl>
    <w:lvl w:ilvl="4" w:tplc="78C22AAE">
      <w:numFmt w:val="bullet"/>
      <w:lvlText w:val="•"/>
      <w:lvlJc w:val="left"/>
      <w:pPr>
        <w:ind w:left="4428" w:hanging="171"/>
      </w:pPr>
      <w:rPr>
        <w:rFonts w:hint="default"/>
      </w:rPr>
    </w:lvl>
    <w:lvl w:ilvl="5" w:tplc="BAFC0662">
      <w:numFmt w:val="bullet"/>
      <w:lvlText w:val="•"/>
      <w:lvlJc w:val="left"/>
      <w:pPr>
        <w:ind w:left="5310" w:hanging="171"/>
      </w:pPr>
      <w:rPr>
        <w:rFonts w:hint="default"/>
      </w:rPr>
    </w:lvl>
    <w:lvl w:ilvl="6" w:tplc="19B8280E">
      <w:numFmt w:val="bullet"/>
      <w:lvlText w:val="•"/>
      <w:lvlJc w:val="left"/>
      <w:pPr>
        <w:ind w:left="6192" w:hanging="171"/>
      </w:pPr>
      <w:rPr>
        <w:rFonts w:hint="default"/>
      </w:rPr>
    </w:lvl>
    <w:lvl w:ilvl="7" w:tplc="1E7AABF2">
      <w:numFmt w:val="bullet"/>
      <w:lvlText w:val="•"/>
      <w:lvlJc w:val="left"/>
      <w:pPr>
        <w:ind w:left="7074" w:hanging="171"/>
      </w:pPr>
      <w:rPr>
        <w:rFonts w:hint="default"/>
      </w:rPr>
    </w:lvl>
    <w:lvl w:ilvl="8" w:tplc="FDAE95F0">
      <w:numFmt w:val="bullet"/>
      <w:lvlText w:val="•"/>
      <w:lvlJc w:val="left"/>
      <w:pPr>
        <w:ind w:left="7956" w:hanging="171"/>
      </w:pPr>
      <w:rPr>
        <w:rFonts w:hint="default"/>
      </w:rPr>
    </w:lvl>
  </w:abstractNum>
  <w:abstractNum w:abstractNumId="12" w15:restartNumberingAfterBreak="0">
    <w:nsid w:val="1C29158D"/>
    <w:multiLevelType w:val="hybridMultilevel"/>
    <w:tmpl w:val="E5A81760"/>
    <w:lvl w:ilvl="0" w:tplc="04090001">
      <w:start w:val="1"/>
      <w:numFmt w:val="bullet"/>
      <w:lvlText w:val=""/>
      <w:lvlJc w:val="left"/>
      <w:pPr>
        <w:ind w:left="360" w:hanging="360"/>
      </w:pPr>
      <w:rPr>
        <w:rFonts w:ascii="Symbol" w:hAnsi="Symbol" w:hint="default"/>
      </w:rPr>
    </w:lvl>
    <w:lvl w:ilvl="1" w:tplc="2B06EB90">
      <w:numFmt w:val="bullet"/>
      <w:lvlText w:val="•"/>
      <w:lvlJc w:val="left"/>
      <w:pPr>
        <w:ind w:left="1080" w:hanging="360"/>
      </w:pPr>
      <w:rPr>
        <w:rFonts w:ascii="Trebuchet MS" w:eastAsiaTheme="minorEastAsia" w:hAnsi="Trebuchet MS" w:cstheme="minorBidi"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13" w15:restartNumberingAfterBreak="0">
    <w:nsid w:val="29A555E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97748EB"/>
    <w:multiLevelType w:val="multilevel"/>
    <w:tmpl w:val="FFFFFFFF"/>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C181997"/>
    <w:multiLevelType w:val="multilevel"/>
    <w:tmpl w:val="FFFFFFFF"/>
    <w:lvl w:ilvl="0">
      <w:start w:val="1"/>
      <w:numFmt w:val="bullet"/>
      <w:lvlText w:val="●"/>
      <w:lvlJc w:val="left"/>
      <w:pPr>
        <w:ind w:left="720" w:hanging="360"/>
      </w:pPr>
      <w:rPr>
        <w:color w:val="000000"/>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8F060F7"/>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DE347D0"/>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589F2078"/>
    <w:multiLevelType w:val="multilevel"/>
    <w:tmpl w:val="80D4E3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5CB72E43"/>
    <w:multiLevelType w:val="multilevel"/>
    <w:tmpl w:val="E4CCF1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62A93B2A"/>
    <w:multiLevelType w:val="hybridMultilevel"/>
    <w:tmpl w:val="106E9530"/>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21" w15:restartNumberingAfterBreak="0">
    <w:nsid w:val="62E40B5E"/>
    <w:multiLevelType w:val="hybridMultilevel"/>
    <w:tmpl w:val="FFFFFFFF"/>
    <w:lvl w:ilvl="0" w:tplc="04090007">
      <w:start w:val="1"/>
      <w:numFmt w:val="bullet"/>
      <w:lvlText w:val=""/>
      <w:lvlPicBulletId w:val="0"/>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22" w15:restartNumberingAfterBreak="0">
    <w:nsid w:val="6451537C"/>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674F19EF"/>
    <w:multiLevelType w:val="hybridMultilevel"/>
    <w:tmpl w:val="E8102B70"/>
    <w:lvl w:ilvl="0" w:tplc="0C604008">
      <w:numFmt w:val="bullet"/>
      <w:lvlText w:val="-"/>
      <w:lvlJc w:val="left"/>
      <w:pPr>
        <w:ind w:left="1080" w:hanging="360"/>
      </w:pPr>
      <w:rPr>
        <w:rFonts w:ascii="Times New Roman" w:eastAsiaTheme="minorHAnsi"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4" w15:restartNumberingAfterBreak="0">
    <w:nsid w:val="6ABB5783"/>
    <w:multiLevelType w:val="multilevel"/>
    <w:tmpl w:val="FFFFFFFF"/>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742F7DDD"/>
    <w:multiLevelType w:val="hybridMultilevel"/>
    <w:tmpl w:val="FFFFFFFF"/>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74635D65"/>
    <w:multiLevelType w:val="multilevel"/>
    <w:tmpl w:val="FFFFFFFF"/>
    <w:lvl w:ilvl="0">
      <w:start w:val="1"/>
      <w:numFmt w:val="lowerLetter"/>
      <w:lvlText w:val="%1."/>
      <w:lvlJc w:val="left"/>
      <w:pPr>
        <w:tabs>
          <w:tab w:val="num" w:pos="720"/>
        </w:tabs>
        <w:ind w:left="720" w:hanging="360"/>
      </w:pPr>
      <w:rPr>
        <w:rFonts w:cs="Times New Roman"/>
      </w:rPr>
    </w:lvl>
    <w:lvl w:ilvl="1">
      <w:start w:val="1"/>
      <w:numFmt w:val="lowerRoman"/>
      <w:lvlText w:val="%2."/>
      <w:lvlJc w:val="right"/>
      <w:pPr>
        <w:tabs>
          <w:tab w:val="num" w:pos="1440"/>
        </w:tabs>
        <w:ind w:left="1440" w:hanging="360"/>
      </w:pPr>
      <w:rPr>
        <w:rFonts w:cs="Times New Roman"/>
      </w:rPr>
    </w:lvl>
    <w:lvl w:ilvl="2">
      <w:start w:val="1"/>
      <w:numFmt w:val="decimal"/>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7" w15:restartNumberingAfterBreak="0">
    <w:nsid w:val="7B6F360D"/>
    <w:multiLevelType w:val="multilevel"/>
    <w:tmpl w:val="FFFFFFFF"/>
    <w:lvl w:ilvl="0">
      <w:start w:val="1"/>
      <w:numFmt w:val="lowerLetter"/>
      <w:lvlText w:val="%1."/>
      <w:lvlJc w:val="left"/>
      <w:pPr>
        <w:tabs>
          <w:tab w:val="num" w:pos="720"/>
        </w:tabs>
        <w:ind w:left="720" w:hanging="360"/>
      </w:pPr>
      <w:rPr>
        <w:rFonts w:cs="Times New Roman"/>
      </w:rPr>
    </w:lvl>
    <w:lvl w:ilvl="1">
      <w:start w:val="1"/>
      <w:numFmt w:val="decimal"/>
      <w:lvlText w:val="%2)"/>
      <w:lvlJc w:val="left"/>
      <w:pPr>
        <w:ind w:left="1440" w:hanging="360"/>
      </w:pPr>
      <w:rPr>
        <w:rFonts w:cs="Times New Roman" w:hint="default"/>
      </w:rPr>
    </w:lvl>
    <w:lvl w:ilvl="2" w:tentative="1">
      <w:start w:val="1"/>
      <w:numFmt w:val="lowerLetter"/>
      <w:lvlText w:val="%3."/>
      <w:lvlJc w:val="left"/>
      <w:pPr>
        <w:tabs>
          <w:tab w:val="num" w:pos="2160"/>
        </w:tabs>
        <w:ind w:left="2160" w:hanging="360"/>
      </w:pPr>
      <w:rPr>
        <w:rFonts w:cs="Times New Roman"/>
      </w:rPr>
    </w:lvl>
    <w:lvl w:ilvl="3" w:tentative="1">
      <w:start w:val="1"/>
      <w:numFmt w:val="lowerLetter"/>
      <w:lvlText w:val="%4."/>
      <w:lvlJc w:val="left"/>
      <w:pPr>
        <w:tabs>
          <w:tab w:val="num" w:pos="2880"/>
        </w:tabs>
        <w:ind w:left="2880" w:hanging="360"/>
      </w:pPr>
      <w:rPr>
        <w:rFonts w:cs="Times New Roman"/>
      </w:rPr>
    </w:lvl>
    <w:lvl w:ilvl="4" w:tentative="1">
      <w:start w:val="1"/>
      <w:numFmt w:val="lowerLetter"/>
      <w:lvlText w:val="%5."/>
      <w:lvlJc w:val="left"/>
      <w:pPr>
        <w:tabs>
          <w:tab w:val="num" w:pos="3600"/>
        </w:tabs>
        <w:ind w:left="3600" w:hanging="360"/>
      </w:pPr>
      <w:rPr>
        <w:rFonts w:cs="Times New Roman"/>
      </w:rPr>
    </w:lvl>
    <w:lvl w:ilvl="5" w:tentative="1">
      <w:start w:val="1"/>
      <w:numFmt w:val="lowerLetter"/>
      <w:lvlText w:val="%6."/>
      <w:lvlJc w:val="left"/>
      <w:pPr>
        <w:tabs>
          <w:tab w:val="num" w:pos="4320"/>
        </w:tabs>
        <w:ind w:left="4320" w:hanging="360"/>
      </w:pPr>
      <w:rPr>
        <w:rFonts w:cs="Times New Roman"/>
      </w:rPr>
    </w:lvl>
    <w:lvl w:ilvl="6" w:tentative="1">
      <w:start w:val="1"/>
      <w:numFmt w:val="lowerLetter"/>
      <w:lvlText w:val="%7."/>
      <w:lvlJc w:val="left"/>
      <w:pPr>
        <w:tabs>
          <w:tab w:val="num" w:pos="5040"/>
        </w:tabs>
        <w:ind w:left="5040" w:hanging="360"/>
      </w:pPr>
      <w:rPr>
        <w:rFonts w:cs="Times New Roman"/>
      </w:rPr>
    </w:lvl>
    <w:lvl w:ilvl="7" w:tentative="1">
      <w:start w:val="1"/>
      <w:numFmt w:val="lowerLetter"/>
      <w:lvlText w:val="%8."/>
      <w:lvlJc w:val="left"/>
      <w:pPr>
        <w:tabs>
          <w:tab w:val="num" w:pos="5760"/>
        </w:tabs>
        <w:ind w:left="5760" w:hanging="360"/>
      </w:pPr>
      <w:rPr>
        <w:rFonts w:cs="Times New Roman"/>
      </w:rPr>
    </w:lvl>
    <w:lvl w:ilvl="8" w:tentative="1">
      <w:start w:val="1"/>
      <w:numFmt w:val="lowerLetter"/>
      <w:lvlText w:val="%9."/>
      <w:lvlJc w:val="left"/>
      <w:pPr>
        <w:tabs>
          <w:tab w:val="num" w:pos="6480"/>
        </w:tabs>
        <w:ind w:left="6480" w:hanging="360"/>
      </w:pPr>
      <w:rPr>
        <w:rFonts w:cs="Times New Roman"/>
      </w:rPr>
    </w:lvl>
  </w:abstractNum>
  <w:abstractNum w:abstractNumId="28" w15:restartNumberingAfterBreak="0">
    <w:nsid w:val="7DA27115"/>
    <w:multiLevelType w:val="hybridMultilevel"/>
    <w:tmpl w:val="FFFFFFFF"/>
    <w:lvl w:ilvl="0" w:tplc="0409000F">
      <w:start w:val="1"/>
      <w:numFmt w:val="decimal"/>
      <w:lvlText w:val="%1."/>
      <w:lvlJc w:val="left"/>
      <w:pPr>
        <w:ind w:left="720" w:hanging="360"/>
      </w:pPr>
      <w:rPr>
        <w:rFonts w:cs="Times New Roman" w:hint="default"/>
      </w:rPr>
    </w:lvl>
    <w:lvl w:ilvl="1" w:tplc="04090019">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7"/>
  </w:num>
  <w:num w:numId="2">
    <w:abstractNumId w:val="9"/>
  </w:num>
  <w:num w:numId="3">
    <w:abstractNumId w:val="12"/>
  </w:num>
  <w:num w:numId="4">
    <w:abstractNumId w:val="20"/>
  </w:num>
  <w:num w:numId="5">
    <w:abstractNumId w:val="8"/>
  </w:num>
  <w:num w:numId="6">
    <w:abstractNumId w:val="6"/>
  </w:num>
  <w:num w:numId="7">
    <w:abstractNumId w:val="28"/>
  </w:num>
  <w:num w:numId="8">
    <w:abstractNumId w:val="17"/>
  </w:num>
  <w:num w:numId="9">
    <w:abstractNumId w:val="13"/>
  </w:num>
  <w:num w:numId="10">
    <w:abstractNumId w:val="11"/>
  </w:num>
  <w:num w:numId="11">
    <w:abstractNumId w:val="19"/>
  </w:num>
  <w:num w:numId="12">
    <w:abstractNumId w:val="19"/>
    <w:lvlOverride w:ilvl="0">
      <w:lvl w:ilvl="0">
        <w:numFmt w:val="bullet"/>
        <w:lvlText w:val="o"/>
        <w:lvlJc w:val="left"/>
        <w:pPr>
          <w:tabs>
            <w:tab w:val="num" w:pos="720"/>
          </w:tabs>
          <w:ind w:left="720" w:hanging="360"/>
        </w:pPr>
        <w:rPr>
          <w:rFonts w:ascii="Courier New" w:hAnsi="Courier New" w:hint="default"/>
          <w:sz w:val="20"/>
        </w:rPr>
      </w:lvl>
    </w:lvlOverride>
  </w:num>
  <w:num w:numId="13">
    <w:abstractNumId w:val="19"/>
    <w:lvlOverride w:ilvl="0">
      <w:lvl w:ilvl="0">
        <w:numFmt w:val="bullet"/>
        <w:lvlText w:val="o"/>
        <w:lvlJc w:val="left"/>
        <w:pPr>
          <w:tabs>
            <w:tab w:val="num" w:pos="720"/>
          </w:tabs>
          <w:ind w:left="720" w:hanging="360"/>
        </w:pPr>
        <w:rPr>
          <w:rFonts w:ascii="Courier New" w:hAnsi="Courier New" w:hint="default"/>
          <w:sz w:val="20"/>
        </w:rPr>
      </w:lvl>
    </w:lvlOverride>
  </w:num>
  <w:num w:numId="14">
    <w:abstractNumId w:val="19"/>
    <w:lvlOverride w:ilvl="0">
      <w:lvl w:ilvl="0">
        <w:numFmt w:val="bullet"/>
        <w:lvlText w:val="o"/>
        <w:lvlJc w:val="left"/>
        <w:pPr>
          <w:tabs>
            <w:tab w:val="num" w:pos="720"/>
          </w:tabs>
          <w:ind w:left="720" w:hanging="360"/>
        </w:pPr>
        <w:rPr>
          <w:rFonts w:ascii="Courier New" w:hAnsi="Courier New" w:hint="default"/>
          <w:sz w:val="20"/>
        </w:rPr>
      </w:lvl>
    </w:lvlOverride>
  </w:num>
  <w:num w:numId="15">
    <w:abstractNumId w:val="22"/>
  </w:num>
  <w:num w:numId="16">
    <w:abstractNumId w:val="24"/>
  </w:num>
  <w:num w:numId="17">
    <w:abstractNumId w:val="10"/>
  </w:num>
  <w:num w:numId="18">
    <w:abstractNumId w:val="16"/>
  </w:num>
  <w:num w:numId="19">
    <w:abstractNumId w:val="15"/>
  </w:num>
  <w:num w:numId="20">
    <w:abstractNumId w:val="14"/>
  </w:num>
  <w:num w:numId="21">
    <w:abstractNumId w:val="18"/>
  </w:num>
  <w:num w:numId="22">
    <w:abstractNumId w:val="23"/>
  </w:num>
  <w:num w:numId="23">
    <w:abstractNumId w:val="27"/>
    <w:lvlOverride w:ilvl="0">
      <w:startOverride w:val="1"/>
    </w:lvlOverride>
  </w:num>
  <w:num w:numId="24">
    <w:abstractNumId w:val="26"/>
    <w:lvlOverride w:ilvl="0">
      <w:startOverride w:val="2"/>
    </w:lvlOverride>
  </w:num>
  <w:num w:numId="25">
    <w:abstractNumId w:val="26"/>
    <w:lvlOverride w:ilvl="0"/>
    <w:lvlOverride w:ilvl="1">
      <w:startOverride w:val="1"/>
    </w:lvlOverride>
  </w:num>
  <w:num w:numId="26">
    <w:abstractNumId w:val="26"/>
    <w:lvlOverride w:ilvl="0"/>
    <w:lvlOverride w:ilvl="1"/>
    <w:lvlOverride w:ilvl="2">
      <w:startOverride w:val="1"/>
    </w:lvlOverride>
  </w:num>
  <w:num w:numId="27">
    <w:abstractNumId w:val="25"/>
  </w:num>
  <w:num w:numId="28">
    <w:abstractNumId w:val="2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0"/>
  <w:proofState w:spelling="clean"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40211"/>
    <w:rsid w:val="000002B9"/>
    <w:rsid w:val="00000356"/>
    <w:rsid w:val="000005FB"/>
    <w:rsid w:val="000008F9"/>
    <w:rsid w:val="00000E03"/>
    <w:rsid w:val="000010E8"/>
    <w:rsid w:val="000011FC"/>
    <w:rsid w:val="00001403"/>
    <w:rsid w:val="000014A1"/>
    <w:rsid w:val="000015D9"/>
    <w:rsid w:val="00001E29"/>
    <w:rsid w:val="00001FCC"/>
    <w:rsid w:val="00002509"/>
    <w:rsid w:val="00002706"/>
    <w:rsid w:val="0000274A"/>
    <w:rsid w:val="00002E16"/>
    <w:rsid w:val="00002EA4"/>
    <w:rsid w:val="000030E3"/>
    <w:rsid w:val="0000332D"/>
    <w:rsid w:val="00003510"/>
    <w:rsid w:val="000038FD"/>
    <w:rsid w:val="000040B5"/>
    <w:rsid w:val="0000412C"/>
    <w:rsid w:val="000043AD"/>
    <w:rsid w:val="000045F8"/>
    <w:rsid w:val="000049F3"/>
    <w:rsid w:val="00004AA4"/>
    <w:rsid w:val="00004B36"/>
    <w:rsid w:val="00004C80"/>
    <w:rsid w:val="00004E57"/>
    <w:rsid w:val="000050D6"/>
    <w:rsid w:val="0000525E"/>
    <w:rsid w:val="00005449"/>
    <w:rsid w:val="00005CD4"/>
    <w:rsid w:val="0000649E"/>
    <w:rsid w:val="00006C73"/>
    <w:rsid w:val="00006E47"/>
    <w:rsid w:val="000075A2"/>
    <w:rsid w:val="0000764C"/>
    <w:rsid w:val="000077DB"/>
    <w:rsid w:val="00007DE8"/>
    <w:rsid w:val="000103C0"/>
    <w:rsid w:val="0001076B"/>
    <w:rsid w:val="000109F5"/>
    <w:rsid w:val="00010BCD"/>
    <w:rsid w:val="0001152D"/>
    <w:rsid w:val="000116E8"/>
    <w:rsid w:val="000117FC"/>
    <w:rsid w:val="00011A8E"/>
    <w:rsid w:val="00011CBB"/>
    <w:rsid w:val="00012506"/>
    <w:rsid w:val="000126E1"/>
    <w:rsid w:val="00012FF5"/>
    <w:rsid w:val="000130EA"/>
    <w:rsid w:val="000133FA"/>
    <w:rsid w:val="000138C7"/>
    <w:rsid w:val="00013BB5"/>
    <w:rsid w:val="00014058"/>
    <w:rsid w:val="000140FA"/>
    <w:rsid w:val="000147FF"/>
    <w:rsid w:val="00014C4E"/>
    <w:rsid w:val="0001516E"/>
    <w:rsid w:val="000156E4"/>
    <w:rsid w:val="00015AC8"/>
    <w:rsid w:val="00015BD6"/>
    <w:rsid w:val="00015C29"/>
    <w:rsid w:val="000163BA"/>
    <w:rsid w:val="000163D0"/>
    <w:rsid w:val="0001648E"/>
    <w:rsid w:val="00016544"/>
    <w:rsid w:val="00016CBF"/>
    <w:rsid w:val="00016CCD"/>
    <w:rsid w:val="00020394"/>
    <w:rsid w:val="000203FB"/>
    <w:rsid w:val="00020723"/>
    <w:rsid w:val="00020783"/>
    <w:rsid w:val="00020ABC"/>
    <w:rsid w:val="00021112"/>
    <w:rsid w:val="0002135D"/>
    <w:rsid w:val="000213CD"/>
    <w:rsid w:val="00021478"/>
    <w:rsid w:val="000218A5"/>
    <w:rsid w:val="00021E06"/>
    <w:rsid w:val="0002214F"/>
    <w:rsid w:val="000224AE"/>
    <w:rsid w:val="000229B9"/>
    <w:rsid w:val="00022E36"/>
    <w:rsid w:val="00022F5C"/>
    <w:rsid w:val="00023140"/>
    <w:rsid w:val="000231F8"/>
    <w:rsid w:val="0002337D"/>
    <w:rsid w:val="00023459"/>
    <w:rsid w:val="00023464"/>
    <w:rsid w:val="00023758"/>
    <w:rsid w:val="0002375A"/>
    <w:rsid w:val="00023C41"/>
    <w:rsid w:val="00023E9B"/>
    <w:rsid w:val="00024186"/>
    <w:rsid w:val="00024331"/>
    <w:rsid w:val="0002435F"/>
    <w:rsid w:val="00024588"/>
    <w:rsid w:val="000245BE"/>
    <w:rsid w:val="000247BC"/>
    <w:rsid w:val="00024C48"/>
    <w:rsid w:val="00025EC7"/>
    <w:rsid w:val="00025ECE"/>
    <w:rsid w:val="000265D3"/>
    <w:rsid w:val="0002662D"/>
    <w:rsid w:val="0002664A"/>
    <w:rsid w:val="000266AE"/>
    <w:rsid w:val="000268A1"/>
    <w:rsid w:val="00026D65"/>
    <w:rsid w:val="00026E1C"/>
    <w:rsid w:val="00026E62"/>
    <w:rsid w:val="000271EB"/>
    <w:rsid w:val="00027388"/>
    <w:rsid w:val="00027647"/>
    <w:rsid w:val="00027837"/>
    <w:rsid w:val="000279F8"/>
    <w:rsid w:val="00027A1E"/>
    <w:rsid w:val="0003001F"/>
    <w:rsid w:val="00030278"/>
    <w:rsid w:val="0003035D"/>
    <w:rsid w:val="0003059A"/>
    <w:rsid w:val="00030730"/>
    <w:rsid w:val="000307FC"/>
    <w:rsid w:val="000308D9"/>
    <w:rsid w:val="00030AF3"/>
    <w:rsid w:val="00030C3A"/>
    <w:rsid w:val="00030C71"/>
    <w:rsid w:val="00030D11"/>
    <w:rsid w:val="00030FFD"/>
    <w:rsid w:val="00031010"/>
    <w:rsid w:val="000310D6"/>
    <w:rsid w:val="00031974"/>
    <w:rsid w:val="00031E3C"/>
    <w:rsid w:val="0003218C"/>
    <w:rsid w:val="0003227F"/>
    <w:rsid w:val="0003258A"/>
    <w:rsid w:val="00032AA2"/>
    <w:rsid w:val="00032CDE"/>
    <w:rsid w:val="0003347C"/>
    <w:rsid w:val="000336AA"/>
    <w:rsid w:val="00033DB0"/>
    <w:rsid w:val="0003409B"/>
    <w:rsid w:val="0003424A"/>
    <w:rsid w:val="000343AE"/>
    <w:rsid w:val="00035024"/>
    <w:rsid w:val="0003513B"/>
    <w:rsid w:val="0003555A"/>
    <w:rsid w:val="000355A9"/>
    <w:rsid w:val="00035D24"/>
    <w:rsid w:val="00035E5F"/>
    <w:rsid w:val="00036F9A"/>
    <w:rsid w:val="00037887"/>
    <w:rsid w:val="00037B0A"/>
    <w:rsid w:val="00037C5D"/>
    <w:rsid w:val="00037C9E"/>
    <w:rsid w:val="00037E0A"/>
    <w:rsid w:val="00037E17"/>
    <w:rsid w:val="0004010A"/>
    <w:rsid w:val="0004024F"/>
    <w:rsid w:val="000404A3"/>
    <w:rsid w:val="00040520"/>
    <w:rsid w:val="000406C3"/>
    <w:rsid w:val="000406EC"/>
    <w:rsid w:val="000407C0"/>
    <w:rsid w:val="00040A5B"/>
    <w:rsid w:val="00040A68"/>
    <w:rsid w:val="00040AF9"/>
    <w:rsid w:val="00040CFE"/>
    <w:rsid w:val="00040E14"/>
    <w:rsid w:val="00040E7B"/>
    <w:rsid w:val="00040EC7"/>
    <w:rsid w:val="00040ED3"/>
    <w:rsid w:val="00040F28"/>
    <w:rsid w:val="000410F1"/>
    <w:rsid w:val="00041180"/>
    <w:rsid w:val="000411FD"/>
    <w:rsid w:val="0004124E"/>
    <w:rsid w:val="000412B5"/>
    <w:rsid w:val="000413F5"/>
    <w:rsid w:val="0004157F"/>
    <w:rsid w:val="0004188F"/>
    <w:rsid w:val="00041CC0"/>
    <w:rsid w:val="00041F47"/>
    <w:rsid w:val="000421F6"/>
    <w:rsid w:val="00042216"/>
    <w:rsid w:val="000424B7"/>
    <w:rsid w:val="0004273B"/>
    <w:rsid w:val="00042D1A"/>
    <w:rsid w:val="00042DCC"/>
    <w:rsid w:val="00043343"/>
    <w:rsid w:val="00043773"/>
    <w:rsid w:val="00044417"/>
    <w:rsid w:val="00044651"/>
    <w:rsid w:val="000449D5"/>
    <w:rsid w:val="00044BE0"/>
    <w:rsid w:val="00044C94"/>
    <w:rsid w:val="00045051"/>
    <w:rsid w:val="000452C1"/>
    <w:rsid w:val="0004597A"/>
    <w:rsid w:val="00045CA6"/>
    <w:rsid w:val="00045D66"/>
    <w:rsid w:val="000461E9"/>
    <w:rsid w:val="000467E8"/>
    <w:rsid w:val="00046874"/>
    <w:rsid w:val="00046AB7"/>
    <w:rsid w:val="000471FF"/>
    <w:rsid w:val="00047463"/>
    <w:rsid w:val="000475AF"/>
    <w:rsid w:val="00047B20"/>
    <w:rsid w:val="00047DB1"/>
    <w:rsid w:val="0005022D"/>
    <w:rsid w:val="00050278"/>
    <w:rsid w:val="00050543"/>
    <w:rsid w:val="00051405"/>
    <w:rsid w:val="000514B4"/>
    <w:rsid w:val="000522C6"/>
    <w:rsid w:val="000524AF"/>
    <w:rsid w:val="00052773"/>
    <w:rsid w:val="0005284B"/>
    <w:rsid w:val="00052B5F"/>
    <w:rsid w:val="00052C8B"/>
    <w:rsid w:val="00053243"/>
    <w:rsid w:val="000532D0"/>
    <w:rsid w:val="00053875"/>
    <w:rsid w:val="0005393D"/>
    <w:rsid w:val="00054100"/>
    <w:rsid w:val="000544AC"/>
    <w:rsid w:val="00054675"/>
    <w:rsid w:val="000547C4"/>
    <w:rsid w:val="0005498E"/>
    <w:rsid w:val="00054E17"/>
    <w:rsid w:val="00055011"/>
    <w:rsid w:val="00055DFD"/>
    <w:rsid w:val="00055E49"/>
    <w:rsid w:val="00055F89"/>
    <w:rsid w:val="00055FF1"/>
    <w:rsid w:val="0005610C"/>
    <w:rsid w:val="000563E9"/>
    <w:rsid w:val="000565F1"/>
    <w:rsid w:val="00056AAD"/>
    <w:rsid w:val="00056B19"/>
    <w:rsid w:val="0005712A"/>
    <w:rsid w:val="00057153"/>
    <w:rsid w:val="000578D5"/>
    <w:rsid w:val="00057F9B"/>
    <w:rsid w:val="00057FAA"/>
    <w:rsid w:val="00057FB6"/>
    <w:rsid w:val="0006006F"/>
    <w:rsid w:val="00060BDA"/>
    <w:rsid w:val="00060CD3"/>
    <w:rsid w:val="000611EF"/>
    <w:rsid w:val="00061933"/>
    <w:rsid w:val="00061983"/>
    <w:rsid w:val="000619B4"/>
    <w:rsid w:val="00061A12"/>
    <w:rsid w:val="00061B87"/>
    <w:rsid w:val="00061E46"/>
    <w:rsid w:val="00062034"/>
    <w:rsid w:val="00062397"/>
    <w:rsid w:val="00062933"/>
    <w:rsid w:val="00062956"/>
    <w:rsid w:val="00062C13"/>
    <w:rsid w:val="00062DF9"/>
    <w:rsid w:val="00062EA9"/>
    <w:rsid w:val="00063512"/>
    <w:rsid w:val="000636C4"/>
    <w:rsid w:val="0006373E"/>
    <w:rsid w:val="000637DE"/>
    <w:rsid w:val="00063B04"/>
    <w:rsid w:val="00063CBC"/>
    <w:rsid w:val="00063E91"/>
    <w:rsid w:val="00064367"/>
    <w:rsid w:val="0006439F"/>
    <w:rsid w:val="00064453"/>
    <w:rsid w:val="000645B2"/>
    <w:rsid w:val="00064612"/>
    <w:rsid w:val="00064641"/>
    <w:rsid w:val="000647A6"/>
    <w:rsid w:val="000648D8"/>
    <w:rsid w:val="0006498C"/>
    <w:rsid w:val="00064CFF"/>
    <w:rsid w:val="00065016"/>
    <w:rsid w:val="000658C8"/>
    <w:rsid w:val="00065A6F"/>
    <w:rsid w:val="00065E8F"/>
    <w:rsid w:val="00065FC7"/>
    <w:rsid w:val="00065FEF"/>
    <w:rsid w:val="00066312"/>
    <w:rsid w:val="00066974"/>
    <w:rsid w:val="00066B0E"/>
    <w:rsid w:val="000670E9"/>
    <w:rsid w:val="00067516"/>
    <w:rsid w:val="00067AB8"/>
    <w:rsid w:val="00067BF9"/>
    <w:rsid w:val="000700A4"/>
    <w:rsid w:val="0007060F"/>
    <w:rsid w:val="00070B84"/>
    <w:rsid w:val="00070D61"/>
    <w:rsid w:val="00070D72"/>
    <w:rsid w:val="000710D0"/>
    <w:rsid w:val="000714F7"/>
    <w:rsid w:val="00071780"/>
    <w:rsid w:val="00071C08"/>
    <w:rsid w:val="00071D65"/>
    <w:rsid w:val="00071E79"/>
    <w:rsid w:val="00071F15"/>
    <w:rsid w:val="000721CA"/>
    <w:rsid w:val="000722E1"/>
    <w:rsid w:val="00072526"/>
    <w:rsid w:val="000725EE"/>
    <w:rsid w:val="00072D68"/>
    <w:rsid w:val="00072E3E"/>
    <w:rsid w:val="00072E79"/>
    <w:rsid w:val="000734C0"/>
    <w:rsid w:val="000734D6"/>
    <w:rsid w:val="000738B0"/>
    <w:rsid w:val="00073907"/>
    <w:rsid w:val="00073CBE"/>
    <w:rsid w:val="00074077"/>
    <w:rsid w:val="00074432"/>
    <w:rsid w:val="00074484"/>
    <w:rsid w:val="00074B4C"/>
    <w:rsid w:val="00074EC6"/>
    <w:rsid w:val="00075005"/>
    <w:rsid w:val="0007586C"/>
    <w:rsid w:val="00075A39"/>
    <w:rsid w:val="0007640A"/>
    <w:rsid w:val="00076435"/>
    <w:rsid w:val="00076619"/>
    <w:rsid w:val="00076700"/>
    <w:rsid w:val="000769B2"/>
    <w:rsid w:val="00076BEA"/>
    <w:rsid w:val="00076D6F"/>
    <w:rsid w:val="000771C4"/>
    <w:rsid w:val="0007727E"/>
    <w:rsid w:val="00077595"/>
    <w:rsid w:val="00077801"/>
    <w:rsid w:val="00077AAA"/>
    <w:rsid w:val="00077BC6"/>
    <w:rsid w:val="00080617"/>
    <w:rsid w:val="00080695"/>
    <w:rsid w:val="00080853"/>
    <w:rsid w:val="00080991"/>
    <w:rsid w:val="000809F6"/>
    <w:rsid w:val="00080D5A"/>
    <w:rsid w:val="000810BA"/>
    <w:rsid w:val="000815BB"/>
    <w:rsid w:val="000815CC"/>
    <w:rsid w:val="000819F6"/>
    <w:rsid w:val="00081D15"/>
    <w:rsid w:val="000821C5"/>
    <w:rsid w:val="00082821"/>
    <w:rsid w:val="0008293A"/>
    <w:rsid w:val="00082AE9"/>
    <w:rsid w:val="00082BF1"/>
    <w:rsid w:val="00082C3F"/>
    <w:rsid w:val="00082D27"/>
    <w:rsid w:val="00082F17"/>
    <w:rsid w:val="00082F5B"/>
    <w:rsid w:val="0008327F"/>
    <w:rsid w:val="00083386"/>
    <w:rsid w:val="000833F3"/>
    <w:rsid w:val="000837C0"/>
    <w:rsid w:val="00083855"/>
    <w:rsid w:val="000838D1"/>
    <w:rsid w:val="000839D3"/>
    <w:rsid w:val="00083C2C"/>
    <w:rsid w:val="000841C6"/>
    <w:rsid w:val="000844C3"/>
    <w:rsid w:val="00084B36"/>
    <w:rsid w:val="000850A3"/>
    <w:rsid w:val="000851EB"/>
    <w:rsid w:val="000857F0"/>
    <w:rsid w:val="0008593B"/>
    <w:rsid w:val="000859B6"/>
    <w:rsid w:val="00085A18"/>
    <w:rsid w:val="00085A46"/>
    <w:rsid w:val="00085ED2"/>
    <w:rsid w:val="0008608D"/>
    <w:rsid w:val="000878B7"/>
    <w:rsid w:val="00087990"/>
    <w:rsid w:val="00087D96"/>
    <w:rsid w:val="000904C7"/>
    <w:rsid w:val="00090528"/>
    <w:rsid w:val="000906F0"/>
    <w:rsid w:val="00090B08"/>
    <w:rsid w:val="00090C23"/>
    <w:rsid w:val="00090CAA"/>
    <w:rsid w:val="00090CDB"/>
    <w:rsid w:val="0009122F"/>
    <w:rsid w:val="00091279"/>
    <w:rsid w:val="00091A3C"/>
    <w:rsid w:val="00091DAE"/>
    <w:rsid w:val="00091EFC"/>
    <w:rsid w:val="00092166"/>
    <w:rsid w:val="0009217B"/>
    <w:rsid w:val="00092C1F"/>
    <w:rsid w:val="00092E58"/>
    <w:rsid w:val="000934C3"/>
    <w:rsid w:val="00093696"/>
    <w:rsid w:val="0009375C"/>
    <w:rsid w:val="000939C3"/>
    <w:rsid w:val="00093A9F"/>
    <w:rsid w:val="00093EC9"/>
    <w:rsid w:val="00094270"/>
    <w:rsid w:val="000942AB"/>
    <w:rsid w:val="000946F1"/>
    <w:rsid w:val="000948FF"/>
    <w:rsid w:val="00094BE6"/>
    <w:rsid w:val="00094C18"/>
    <w:rsid w:val="00094CC1"/>
    <w:rsid w:val="00095414"/>
    <w:rsid w:val="00095431"/>
    <w:rsid w:val="000958A0"/>
    <w:rsid w:val="000959D7"/>
    <w:rsid w:val="00095B3F"/>
    <w:rsid w:val="00095CA7"/>
    <w:rsid w:val="000961FF"/>
    <w:rsid w:val="00096377"/>
    <w:rsid w:val="00096592"/>
    <w:rsid w:val="00096878"/>
    <w:rsid w:val="00096A87"/>
    <w:rsid w:val="00096C3A"/>
    <w:rsid w:val="00096DB3"/>
    <w:rsid w:val="00096E45"/>
    <w:rsid w:val="000970C5"/>
    <w:rsid w:val="000971C2"/>
    <w:rsid w:val="000975FD"/>
    <w:rsid w:val="00097616"/>
    <w:rsid w:val="00097755"/>
    <w:rsid w:val="00097970"/>
    <w:rsid w:val="00097C55"/>
    <w:rsid w:val="00097D80"/>
    <w:rsid w:val="000A068E"/>
    <w:rsid w:val="000A0ABF"/>
    <w:rsid w:val="000A0C71"/>
    <w:rsid w:val="000A0CB0"/>
    <w:rsid w:val="000A164E"/>
    <w:rsid w:val="000A1917"/>
    <w:rsid w:val="000A196A"/>
    <w:rsid w:val="000A1C3E"/>
    <w:rsid w:val="000A215F"/>
    <w:rsid w:val="000A260F"/>
    <w:rsid w:val="000A2906"/>
    <w:rsid w:val="000A293D"/>
    <w:rsid w:val="000A36AC"/>
    <w:rsid w:val="000A414B"/>
    <w:rsid w:val="000A41B0"/>
    <w:rsid w:val="000A42A7"/>
    <w:rsid w:val="000A444A"/>
    <w:rsid w:val="000A47FC"/>
    <w:rsid w:val="000A4ACC"/>
    <w:rsid w:val="000A4C8A"/>
    <w:rsid w:val="000A4D02"/>
    <w:rsid w:val="000A4E5F"/>
    <w:rsid w:val="000A4E78"/>
    <w:rsid w:val="000A4EE4"/>
    <w:rsid w:val="000A5170"/>
    <w:rsid w:val="000A537C"/>
    <w:rsid w:val="000A576D"/>
    <w:rsid w:val="000A5C0E"/>
    <w:rsid w:val="000A6233"/>
    <w:rsid w:val="000A62FD"/>
    <w:rsid w:val="000A63C3"/>
    <w:rsid w:val="000A6431"/>
    <w:rsid w:val="000A64EA"/>
    <w:rsid w:val="000A6758"/>
    <w:rsid w:val="000A6BD4"/>
    <w:rsid w:val="000A6C7B"/>
    <w:rsid w:val="000A6CB6"/>
    <w:rsid w:val="000A6FA4"/>
    <w:rsid w:val="000A71A9"/>
    <w:rsid w:val="000A72CF"/>
    <w:rsid w:val="000A774B"/>
    <w:rsid w:val="000A791D"/>
    <w:rsid w:val="000A7A90"/>
    <w:rsid w:val="000A7ED9"/>
    <w:rsid w:val="000B0073"/>
    <w:rsid w:val="000B00A5"/>
    <w:rsid w:val="000B0345"/>
    <w:rsid w:val="000B035B"/>
    <w:rsid w:val="000B0643"/>
    <w:rsid w:val="000B083E"/>
    <w:rsid w:val="000B0A95"/>
    <w:rsid w:val="000B0B8C"/>
    <w:rsid w:val="000B0CC8"/>
    <w:rsid w:val="000B141D"/>
    <w:rsid w:val="000B14EA"/>
    <w:rsid w:val="000B17C1"/>
    <w:rsid w:val="000B19A3"/>
    <w:rsid w:val="000B1AE9"/>
    <w:rsid w:val="000B1DA3"/>
    <w:rsid w:val="000B1E7F"/>
    <w:rsid w:val="000B261D"/>
    <w:rsid w:val="000B28E4"/>
    <w:rsid w:val="000B29A2"/>
    <w:rsid w:val="000B2B43"/>
    <w:rsid w:val="000B2C67"/>
    <w:rsid w:val="000B2DF6"/>
    <w:rsid w:val="000B3386"/>
    <w:rsid w:val="000B3FE8"/>
    <w:rsid w:val="000B40A1"/>
    <w:rsid w:val="000B4179"/>
    <w:rsid w:val="000B4276"/>
    <w:rsid w:val="000B4952"/>
    <w:rsid w:val="000B4A9F"/>
    <w:rsid w:val="000B4B5C"/>
    <w:rsid w:val="000B4B68"/>
    <w:rsid w:val="000B4DF9"/>
    <w:rsid w:val="000B50A2"/>
    <w:rsid w:val="000B58A4"/>
    <w:rsid w:val="000B5AA6"/>
    <w:rsid w:val="000B614A"/>
    <w:rsid w:val="000B6766"/>
    <w:rsid w:val="000B6A0F"/>
    <w:rsid w:val="000B6B5E"/>
    <w:rsid w:val="000B703D"/>
    <w:rsid w:val="000B7559"/>
    <w:rsid w:val="000B75C4"/>
    <w:rsid w:val="000B7647"/>
    <w:rsid w:val="000B7686"/>
    <w:rsid w:val="000B79B1"/>
    <w:rsid w:val="000C0633"/>
    <w:rsid w:val="000C06B1"/>
    <w:rsid w:val="000C0C10"/>
    <w:rsid w:val="000C0E2D"/>
    <w:rsid w:val="000C171B"/>
    <w:rsid w:val="000C1896"/>
    <w:rsid w:val="000C18F5"/>
    <w:rsid w:val="000C1903"/>
    <w:rsid w:val="000C1CEF"/>
    <w:rsid w:val="000C1D6A"/>
    <w:rsid w:val="000C1E6F"/>
    <w:rsid w:val="000C209A"/>
    <w:rsid w:val="000C20EA"/>
    <w:rsid w:val="000C2252"/>
    <w:rsid w:val="000C2CAF"/>
    <w:rsid w:val="000C2E5C"/>
    <w:rsid w:val="000C2F0B"/>
    <w:rsid w:val="000C37DF"/>
    <w:rsid w:val="000C3B62"/>
    <w:rsid w:val="000C4132"/>
    <w:rsid w:val="000C43A0"/>
    <w:rsid w:val="000C4574"/>
    <w:rsid w:val="000C48D1"/>
    <w:rsid w:val="000C4974"/>
    <w:rsid w:val="000C4C89"/>
    <w:rsid w:val="000C4F86"/>
    <w:rsid w:val="000C5036"/>
    <w:rsid w:val="000C5215"/>
    <w:rsid w:val="000C56CA"/>
    <w:rsid w:val="000C57F4"/>
    <w:rsid w:val="000C5A96"/>
    <w:rsid w:val="000C5CD1"/>
    <w:rsid w:val="000C5F0A"/>
    <w:rsid w:val="000C652B"/>
    <w:rsid w:val="000C6656"/>
    <w:rsid w:val="000C6CA8"/>
    <w:rsid w:val="000C7122"/>
    <w:rsid w:val="000C72DC"/>
    <w:rsid w:val="000C76F8"/>
    <w:rsid w:val="000C7706"/>
    <w:rsid w:val="000C79A3"/>
    <w:rsid w:val="000C7BE6"/>
    <w:rsid w:val="000C7F00"/>
    <w:rsid w:val="000D0100"/>
    <w:rsid w:val="000D0509"/>
    <w:rsid w:val="000D0799"/>
    <w:rsid w:val="000D0B69"/>
    <w:rsid w:val="000D0C88"/>
    <w:rsid w:val="000D1765"/>
    <w:rsid w:val="000D1990"/>
    <w:rsid w:val="000D19FA"/>
    <w:rsid w:val="000D1A22"/>
    <w:rsid w:val="000D1A35"/>
    <w:rsid w:val="000D1D9F"/>
    <w:rsid w:val="000D25E9"/>
    <w:rsid w:val="000D266A"/>
    <w:rsid w:val="000D2742"/>
    <w:rsid w:val="000D2AD8"/>
    <w:rsid w:val="000D2F0C"/>
    <w:rsid w:val="000D3480"/>
    <w:rsid w:val="000D361C"/>
    <w:rsid w:val="000D3A82"/>
    <w:rsid w:val="000D3D04"/>
    <w:rsid w:val="000D3FCD"/>
    <w:rsid w:val="000D40E3"/>
    <w:rsid w:val="000D417E"/>
    <w:rsid w:val="000D44E3"/>
    <w:rsid w:val="000D4539"/>
    <w:rsid w:val="000D4A49"/>
    <w:rsid w:val="000D4B4F"/>
    <w:rsid w:val="000D5063"/>
    <w:rsid w:val="000D51E4"/>
    <w:rsid w:val="000D56EC"/>
    <w:rsid w:val="000D61A2"/>
    <w:rsid w:val="000D63F3"/>
    <w:rsid w:val="000D6820"/>
    <w:rsid w:val="000D6F36"/>
    <w:rsid w:val="000D6F5D"/>
    <w:rsid w:val="000D77BF"/>
    <w:rsid w:val="000D7ABA"/>
    <w:rsid w:val="000D7D28"/>
    <w:rsid w:val="000D7E4B"/>
    <w:rsid w:val="000E03DA"/>
    <w:rsid w:val="000E0E48"/>
    <w:rsid w:val="000E0E61"/>
    <w:rsid w:val="000E1428"/>
    <w:rsid w:val="000E1ABF"/>
    <w:rsid w:val="000E23A4"/>
    <w:rsid w:val="000E24A0"/>
    <w:rsid w:val="000E2941"/>
    <w:rsid w:val="000E2DF1"/>
    <w:rsid w:val="000E2EB9"/>
    <w:rsid w:val="000E3283"/>
    <w:rsid w:val="000E33B1"/>
    <w:rsid w:val="000E35BA"/>
    <w:rsid w:val="000E36C0"/>
    <w:rsid w:val="000E38C0"/>
    <w:rsid w:val="000E3901"/>
    <w:rsid w:val="000E39E3"/>
    <w:rsid w:val="000E39F8"/>
    <w:rsid w:val="000E3A62"/>
    <w:rsid w:val="000E3B4C"/>
    <w:rsid w:val="000E3C8A"/>
    <w:rsid w:val="000E3CD8"/>
    <w:rsid w:val="000E4293"/>
    <w:rsid w:val="000E4A4B"/>
    <w:rsid w:val="000E4B27"/>
    <w:rsid w:val="000E4BA7"/>
    <w:rsid w:val="000E4DC9"/>
    <w:rsid w:val="000E4E98"/>
    <w:rsid w:val="000E4FD6"/>
    <w:rsid w:val="000E5665"/>
    <w:rsid w:val="000E579D"/>
    <w:rsid w:val="000E5C4B"/>
    <w:rsid w:val="000E605E"/>
    <w:rsid w:val="000E61D7"/>
    <w:rsid w:val="000E64E9"/>
    <w:rsid w:val="000E652D"/>
    <w:rsid w:val="000E693D"/>
    <w:rsid w:val="000E6973"/>
    <w:rsid w:val="000E699A"/>
    <w:rsid w:val="000E71AC"/>
    <w:rsid w:val="000E75CA"/>
    <w:rsid w:val="000E75DA"/>
    <w:rsid w:val="000E75FE"/>
    <w:rsid w:val="000E7E2D"/>
    <w:rsid w:val="000F00DB"/>
    <w:rsid w:val="000F040B"/>
    <w:rsid w:val="000F0544"/>
    <w:rsid w:val="000F0897"/>
    <w:rsid w:val="000F1640"/>
    <w:rsid w:val="000F1BBE"/>
    <w:rsid w:val="000F245C"/>
    <w:rsid w:val="000F2999"/>
    <w:rsid w:val="000F3000"/>
    <w:rsid w:val="000F3109"/>
    <w:rsid w:val="000F3DC1"/>
    <w:rsid w:val="000F3F3A"/>
    <w:rsid w:val="000F3F88"/>
    <w:rsid w:val="000F3F97"/>
    <w:rsid w:val="000F3FBA"/>
    <w:rsid w:val="000F4036"/>
    <w:rsid w:val="000F41D6"/>
    <w:rsid w:val="000F449F"/>
    <w:rsid w:val="000F4EA9"/>
    <w:rsid w:val="000F52E1"/>
    <w:rsid w:val="000F531B"/>
    <w:rsid w:val="000F54F0"/>
    <w:rsid w:val="000F5844"/>
    <w:rsid w:val="000F584A"/>
    <w:rsid w:val="000F5D2A"/>
    <w:rsid w:val="000F5EAB"/>
    <w:rsid w:val="000F64B2"/>
    <w:rsid w:val="000F6AC1"/>
    <w:rsid w:val="000F6DC8"/>
    <w:rsid w:val="000F702A"/>
    <w:rsid w:val="000F784E"/>
    <w:rsid w:val="000F7BBC"/>
    <w:rsid w:val="000F7C3E"/>
    <w:rsid w:val="000F7CC5"/>
    <w:rsid w:val="00100345"/>
    <w:rsid w:val="00100C7F"/>
    <w:rsid w:val="00100F8A"/>
    <w:rsid w:val="001010B2"/>
    <w:rsid w:val="001012C4"/>
    <w:rsid w:val="00101ECE"/>
    <w:rsid w:val="001020D1"/>
    <w:rsid w:val="00102486"/>
    <w:rsid w:val="001025F9"/>
    <w:rsid w:val="0010273F"/>
    <w:rsid w:val="00102D50"/>
    <w:rsid w:val="00102FC6"/>
    <w:rsid w:val="0010305F"/>
    <w:rsid w:val="00103077"/>
    <w:rsid w:val="0010320D"/>
    <w:rsid w:val="001033CA"/>
    <w:rsid w:val="001033F4"/>
    <w:rsid w:val="001034DA"/>
    <w:rsid w:val="00103802"/>
    <w:rsid w:val="00103C21"/>
    <w:rsid w:val="00103D3D"/>
    <w:rsid w:val="0010418E"/>
    <w:rsid w:val="00104701"/>
    <w:rsid w:val="00104917"/>
    <w:rsid w:val="00104A80"/>
    <w:rsid w:val="00104D3F"/>
    <w:rsid w:val="00104F78"/>
    <w:rsid w:val="0010561B"/>
    <w:rsid w:val="00105636"/>
    <w:rsid w:val="00105651"/>
    <w:rsid w:val="0010580F"/>
    <w:rsid w:val="00106666"/>
    <w:rsid w:val="001069B5"/>
    <w:rsid w:val="00106C19"/>
    <w:rsid w:val="00106D21"/>
    <w:rsid w:val="00106F37"/>
    <w:rsid w:val="001072E2"/>
    <w:rsid w:val="00107517"/>
    <w:rsid w:val="00107BE6"/>
    <w:rsid w:val="0011007D"/>
    <w:rsid w:val="001100FE"/>
    <w:rsid w:val="001104BE"/>
    <w:rsid w:val="0011058E"/>
    <w:rsid w:val="00110A6F"/>
    <w:rsid w:val="00110B4C"/>
    <w:rsid w:val="00111052"/>
    <w:rsid w:val="00111345"/>
    <w:rsid w:val="00111550"/>
    <w:rsid w:val="00111ECD"/>
    <w:rsid w:val="001123B6"/>
    <w:rsid w:val="001124FC"/>
    <w:rsid w:val="00112513"/>
    <w:rsid w:val="00112837"/>
    <w:rsid w:val="00113131"/>
    <w:rsid w:val="001131EB"/>
    <w:rsid w:val="001134AF"/>
    <w:rsid w:val="001135AE"/>
    <w:rsid w:val="0011397E"/>
    <w:rsid w:val="00114445"/>
    <w:rsid w:val="00114519"/>
    <w:rsid w:val="0011497F"/>
    <w:rsid w:val="001149C3"/>
    <w:rsid w:val="00114D95"/>
    <w:rsid w:val="00114F7B"/>
    <w:rsid w:val="00114FBA"/>
    <w:rsid w:val="00115147"/>
    <w:rsid w:val="001153B5"/>
    <w:rsid w:val="001154E3"/>
    <w:rsid w:val="00115567"/>
    <w:rsid w:val="0011559E"/>
    <w:rsid w:val="0011587C"/>
    <w:rsid w:val="00115B11"/>
    <w:rsid w:val="00115B14"/>
    <w:rsid w:val="00116030"/>
    <w:rsid w:val="00116258"/>
    <w:rsid w:val="001168F6"/>
    <w:rsid w:val="00116F16"/>
    <w:rsid w:val="00117160"/>
    <w:rsid w:val="001171FC"/>
    <w:rsid w:val="00117366"/>
    <w:rsid w:val="001178EC"/>
    <w:rsid w:val="00117FCA"/>
    <w:rsid w:val="001200E0"/>
    <w:rsid w:val="001201E2"/>
    <w:rsid w:val="001202F1"/>
    <w:rsid w:val="0012062D"/>
    <w:rsid w:val="00120A8C"/>
    <w:rsid w:val="00120A95"/>
    <w:rsid w:val="00120D04"/>
    <w:rsid w:val="00120DEF"/>
    <w:rsid w:val="00120E95"/>
    <w:rsid w:val="00120EC6"/>
    <w:rsid w:val="001210BB"/>
    <w:rsid w:val="00121832"/>
    <w:rsid w:val="00121E83"/>
    <w:rsid w:val="00122088"/>
    <w:rsid w:val="0012221E"/>
    <w:rsid w:val="001222DE"/>
    <w:rsid w:val="0012255B"/>
    <w:rsid w:val="001225AC"/>
    <w:rsid w:val="00122E00"/>
    <w:rsid w:val="00122F98"/>
    <w:rsid w:val="001230C7"/>
    <w:rsid w:val="001236A7"/>
    <w:rsid w:val="00123B40"/>
    <w:rsid w:val="0012400D"/>
    <w:rsid w:val="00124908"/>
    <w:rsid w:val="00124944"/>
    <w:rsid w:val="00124958"/>
    <w:rsid w:val="00124964"/>
    <w:rsid w:val="00124BA9"/>
    <w:rsid w:val="00124C63"/>
    <w:rsid w:val="00124D3F"/>
    <w:rsid w:val="00124DAD"/>
    <w:rsid w:val="00125647"/>
    <w:rsid w:val="0012594B"/>
    <w:rsid w:val="00125CD9"/>
    <w:rsid w:val="00125E2B"/>
    <w:rsid w:val="001268B1"/>
    <w:rsid w:val="00126919"/>
    <w:rsid w:val="00126999"/>
    <w:rsid w:val="00126D28"/>
    <w:rsid w:val="00126DA0"/>
    <w:rsid w:val="00127173"/>
    <w:rsid w:val="001277C9"/>
    <w:rsid w:val="001279D0"/>
    <w:rsid w:val="00127EBC"/>
    <w:rsid w:val="00127F42"/>
    <w:rsid w:val="00130040"/>
    <w:rsid w:val="00130458"/>
    <w:rsid w:val="0013067A"/>
    <w:rsid w:val="001306B0"/>
    <w:rsid w:val="00130F84"/>
    <w:rsid w:val="001310CE"/>
    <w:rsid w:val="001311AD"/>
    <w:rsid w:val="00131328"/>
    <w:rsid w:val="001314F1"/>
    <w:rsid w:val="00131D04"/>
    <w:rsid w:val="00131F00"/>
    <w:rsid w:val="00131F3C"/>
    <w:rsid w:val="00132062"/>
    <w:rsid w:val="00132087"/>
    <w:rsid w:val="00132088"/>
    <w:rsid w:val="0013214B"/>
    <w:rsid w:val="00132788"/>
    <w:rsid w:val="00132813"/>
    <w:rsid w:val="00132E46"/>
    <w:rsid w:val="0013334F"/>
    <w:rsid w:val="001333B4"/>
    <w:rsid w:val="00133557"/>
    <w:rsid w:val="00133636"/>
    <w:rsid w:val="001337FB"/>
    <w:rsid w:val="00133DF3"/>
    <w:rsid w:val="00134345"/>
    <w:rsid w:val="0013436E"/>
    <w:rsid w:val="001343A7"/>
    <w:rsid w:val="001344E7"/>
    <w:rsid w:val="00134515"/>
    <w:rsid w:val="00134AF5"/>
    <w:rsid w:val="00134D9C"/>
    <w:rsid w:val="00134E57"/>
    <w:rsid w:val="00135044"/>
    <w:rsid w:val="00135C08"/>
    <w:rsid w:val="00135CDA"/>
    <w:rsid w:val="00135D6C"/>
    <w:rsid w:val="00135F16"/>
    <w:rsid w:val="00135FD5"/>
    <w:rsid w:val="001364B8"/>
    <w:rsid w:val="001367A7"/>
    <w:rsid w:val="00136AE8"/>
    <w:rsid w:val="00136C28"/>
    <w:rsid w:val="00136D47"/>
    <w:rsid w:val="001371CD"/>
    <w:rsid w:val="00137390"/>
    <w:rsid w:val="001378E3"/>
    <w:rsid w:val="00137A0B"/>
    <w:rsid w:val="00137AD8"/>
    <w:rsid w:val="00137E8E"/>
    <w:rsid w:val="001402B3"/>
    <w:rsid w:val="00140838"/>
    <w:rsid w:val="00140A14"/>
    <w:rsid w:val="00140B25"/>
    <w:rsid w:val="00140B5F"/>
    <w:rsid w:val="00140E1F"/>
    <w:rsid w:val="001412A6"/>
    <w:rsid w:val="001417E6"/>
    <w:rsid w:val="0014193E"/>
    <w:rsid w:val="001419CB"/>
    <w:rsid w:val="00142BF8"/>
    <w:rsid w:val="00142E5C"/>
    <w:rsid w:val="00142E84"/>
    <w:rsid w:val="00142F32"/>
    <w:rsid w:val="001432C1"/>
    <w:rsid w:val="00143EA9"/>
    <w:rsid w:val="00143EBF"/>
    <w:rsid w:val="001440DB"/>
    <w:rsid w:val="00144A4A"/>
    <w:rsid w:val="00144B85"/>
    <w:rsid w:val="00144C8E"/>
    <w:rsid w:val="00144D55"/>
    <w:rsid w:val="00144DFE"/>
    <w:rsid w:val="001452D2"/>
    <w:rsid w:val="00145CFD"/>
    <w:rsid w:val="00145D2F"/>
    <w:rsid w:val="00145F8B"/>
    <w:rsid w:val="00146344"/>
    <w:rsid w:val="0014634B"/>
    <w:rsid w:val="001464F0"/>
    <w:rsid w:val="0014690C"/>
    <w:rsid w:val="00146CBC"/>
    <w:rsid w:val="00146D6E"/>
    <w:rsid w:val="0014736D"/>
    <w:rsid w:val="00147405"/>
    <w:rsid w:val="00147C1A"/>
    <w:rsid w:val="001501C4"/>
    <w:rsid w:val="001502DC"/>
    <w:rsid w:val="0015033D"/>
    <w:rsid w:val="0015060D"/>
    <w:rsid w:val="001509FE"/>
    <w:rsid w:val="00150A5D"/>
    <w:rsid w:val="00150A78"/>
    <w:rsid w:val="00150C75"/>
    <w:rsid w:val="00150E26"/>
    <w:rsid w:val="00150EB4"/>
    <w:rsid w:val="00150EC4"/>
    <w:rsid w:val="00151017"/>
    <w:rsid w:val="00151622"/>
    <w:rsid w:val="001516FE"/>
    <w:rsid w:val="00151AF2"/>
    <w:rsid w:val="001520B0"/>
    <w:rsid w:val="0015214D"/>
    <w:rsid w:val="00152298"/>
    <w:rsid w:val="001522E1"/>
    <w:rsid w:val="001528B0"/>
    <w:rsid w:val="00152E1F"/>
    <w:rsid w:val="001531FB"/>
    <w:rsid w:val="00153348"/>
    <w:rsid w:val="00153583"/>
    <w:rsid w:val="00153A55"/>
    <w:rsid w:val="00153B38"/>
    <w:rsid w:val="00154331"/>
    <w:rsid w:val="001545B2"/>
    <w:rsid w:val="00154A05"/>
    <w:rsid w:val="00155396"/>
    <w:rsid w:val="00155927"/>
    <w:rsid w:val="00155BAC"/>
    <w:rsid w:val="00155FED"/>
    <w:rsid w:val="0015619F"/>
    <w:rsid w:val="0015748B"/>
    <w:rsid w:val="001575A5"/>
    <w:rsid w:val="00157667"/>
    <w:rsid w:val="001579DE"/>
    <w:rsid w:val="00157C96"/>
    <w:rsid w:val="00157E34"/>
    <w:rsid w:val="001600E4"/>
    <w:rsid w:val="0016030C"/>
    <w:rsid w:val="00160453"/>
    <w:rsid w:val="0016050E"/>
    <w:rsid w:val="001605FD"/>
    <w:rsid w:val="0016063D"/>
    <w:rsid w:val="00160816"/>
    <w:rsid w:val="00160A94"/>
    <w:rsid w:val="00160E45"/>
    <w:rsid w:val="0016179F"/>
    <w:rsid w:val="0016203C"/>
    <w:rsid w:val="0016222F"/>
    <w:rsid w:val="00162371"/>
    <w:rsid w:val="001623B0"/>
    <w:rsid w:val="00162559"/>
    <w:rsid w:val="00162583"/>
    <w:rsid w:val="00162717"/>
    <w:rsid w:val="00162753"/>
    <w:rsid w:val="001629C7"/>
    <w:rsid w:val="00162A2A"/>
    <w:rsid w:val="00162B59"/>
    <w:rsid w:val="00162DE4"/>
    <w:rsid w:val="00162EAF"/>
    <w:rsid w:val="00163224"/>
    <w:rsid w:val="00163310"/>
    <w:rsid w:val="00163B1B"/>
    <w:rsid w:val="00163D3D"/>
    <w:rsid w:val="00164591"/>
    <w:rsid w:val="00164CA6"/>
    <w:rsid w:val="00164E8D"/>
    <w:rsid w:val="00164EC9"/>
    <w:rsid w:val="001656AD"/>
    <w:rsid w:val="00165C5A"/>
    <w:rsid w:val="0016606C"/>
    <w:rsid w:val="00166C02"/>
    <w:rsid w:val="00166CF4"/>
    <w:rsid w:val="001671DB"/>
    <w:rsid w:val="001679D3"/>
    <w:rsid w:val="001702DB"/>
    <w:rsid w:val="001705A6"/>
    <w:rsid w:val="001705ED"/>
    <w:rsid w:val="00170AFE"/>
    <w:rsid w:val="00170B33"/>
    <w:rsid w:val="00170B4E"/>
    <w:rsid w:val="00170CC8"/>
    <w:rsid w:val="00170EFF"/>
    <w:rsid w:val="00171148"/>
    <w:rsid w:val="001714D7"/>
    <w:rsid w:val="0017199B"/>
    <w:rsid w:val="00171CB6"/>
    <w:rsid w:val="00171D5B"/>
    <w:rsid w:val="00172077"/>
    <w:rsid w:val="00172263"/>
    <w:rsid w:val="0017232E"/>
    <w:rsid w:val="00172D65"/>
    <w:rsid w:val="00173114"/>
    <w:rsid w:val="00173526"/>
    <w:rsid w:val="00173755"/>
    <w:rsid w:val="00173A96"/>
    <w:rsid w:val="00173CED"/>
    <w:rsid w:val="00173F84"/>
    <w:rsid w:val="001741E1"/>
    <w:rsid w:val="001744C0"/>
    <w:rsid w:val="00174585"/>
    <w:rsid w:val="001745B3"/>
    <w:rsid w:val="00174715"/>
    <w:rsid w:val="00174750"/>
    <w:rsid w:val="00175724"/>
    <w:rsid w:val="00175D07"/>
    <w:rsid w:val="00175DE3"/>
    <w:rsid w:val="00175E35"/>
    <w:rsid w:val="00175ED8"/>
    <w:rsid w:val="001763A8"/>
    <w:rsid w:val="00176EC4"/>
    <w:rsid w:val="0017757C"/>
    <w:rsid w:val="00177CB1"/>
    <w:rsid w:val="00177D63"/>
    <w:rsid w:val="00180151"/>
    <w:rsid w:val="00180316"/>
    <w:rsid w:val="00180574"/>
    <w:rsid w:val="00180665"/>
    <w:rsid w:val="00180EDD"/>
    <w:rsid w:val="0018152A"/>
    <w:rsid w:val="001815CE"/>
    <w:rsid w:val="001818F2"/>
    <w:rsid w:val="00181FD6"/>
    <w:rsid w:val="00182016"/>
    <w:rsid w:val="0018202B"/>
    <w:rsid w:val="001825C7"/>
    <w:rsid w:val="00182C98"/>
    <w:rsid w:val="00183040"/>
    <w:rsid w:val="001831F6"/>
    <w:rsid w:val="001833BE"/>
    <w:rsid w:val="00183A9B"/>
    <w:rsid w:val="001845F1"/>
    <w:rsid w:val="00184834"/>
    <w:rsid w:val="00184C80"/>
    <w:rsid w:val="001852C8"/>
    <w:rsid w:val="00185594"/>
    <w:rsid w:val="00185A8C"/>
    <w:rsid w:val="00185AE0"/>
    <w:rsid w:val="00185C14"/>
    <w:rsid w:val="001863B5"/>
    <w:rsid w:val="00186706"/>
    <w:rsid w:val="0018671E"/>
    <w:rsid w:val="0018686C"/>
    <w:rsid w:val="00186B72"/>
    <w:rsid w:val="00186C0A"/>
    <w:rsid w:val="00186CEC"/>
    <w:rsid w:val="00186E6A"/>
    <w:rsid w:val="00187205"/>
    <w:rsid w:val="00187643"/>
    <w:rsid w:val="001877F2"/>
    <w:rsid w:val="00187F3F"/>
    <w:rsid w:val="00190165"/>
    <w:rsid w:val="001903F4"/>
    <w:rsid w:val="001908F1"/>
    <w:rsid w:val="00191132"/>
    <w:rsid w:val="00191B19"/>
    <w:rsid w:val="00192167"/>
    <w:rsid w:val="001921F4"/>
    <w:rsid w:val="00192433"/>
    <w:rsid w:val="00192831"/>
    <w:rsid w:val="00192B3E"/>
    <w:rsid w:val="00192CAF"/>
    <w:rsid w:val="00193490"/>
    <w:rsid w:val="00193506"/>
    <w:rsid w:val="00193901"/>
    <w:rsid w:val="00193BDD"/>
    <w:rsid w:val="00193C5D"/>
    <w:rsid w:val="00193E20"/>
    <w:rsid w:val="00193E26"/>
    <w:rsid w:val="00194094"/>
    <w:rsid w:val="00194A73"/>
    <w:rsid w:val="00194C6B"/>
    <w:rsid w:val="00195BD3"/>
    <w:rsid w:val="00195D75"/>
    <w:rsid w:val="0019633E"/>
    <w:rsid w:val="00196459"/>
    <w:rsid w:val="0019661D"/>
    <w:rsid w:val="0019666F"/>
    <w:rsid w:val="001968DE"/>
    <w:rsid w:val="00196DD0"/>
    <w:rsid w:val="00197487"/>
    <w:rsid w:val="001975A9"/>
    <w:rsid w:val="001976FF"/>
    <w:rsid w:val="00197AD3"/>
    <w:rsid w:val="00197BE1"/>
    <w:rsid w:val="00197D39"/>
    <w:rsid w:val="00197FCE"/>
    <w:rsid w:val="001A0179"/>
    <w:rsid w:val="001A030F"/>
    <w:rsid w:val="001A1071"/>
    <w:rsid w:val="001A10A6"/>
    <w:rsid w:val="001A10DF"/>
    <w:rsid w:val="001A1152"/>
    <w:rsid w:val="001A1195"/>
    <w:rsid w:val="001A13BF"/>
    <w:rsid w:val="001A1B6B"/>
    <w:rsid w:val="001A1C02"/>
    <w:rsid w:val="001A1C30"/>
    <w:rsid w:val="001A1D8D"/>
    <w:rsid w:val="001A1FC5"/>
    <w:rsid w:val="001A2121"/>
    <w:rsid w:val="001A2488"/>
    <w:rsid w:val="001A267B"/>
    <w:rsid w:val="001A2D5D"/>
    <w:rsid w:val="001A3291"/>
    <w:rsid w:val="001A36A8"/>
    <w:rsid w:val="001A38BD"/>
    <w:rsid w:val="001A3A89"/>
    <w:rsid w:val="001A3A90"/>
    <w:rsid w:val="001A3B7E"/>
    <w:rsid w:val="001A4709"/>
    <w:rsid w:val="001A4AA7"/>
    <w:rsid w:val="001A4DC5"/>
    <w:rsid w:val="001A4E0A"/>
    <w:rsid w:val="001A5286"/>
    <w:rsid w:val="001A5468"/>
    <w:rsid w:val="001A54C5"/>
    <w:rsid w:val="001A5C15"/>
    <w:rsid w:val="001A5E09"/>
    <w:rsid w:val="001A6210"/>
    <w:rsid w:val="001A653D"/>
    <w:rsid w:val="001A6C14"/>
    <w:rsid w:val="001A6DEC"/>
    <w:rsid w:val="001A6F9A"/>
    <w:rsid w:val="001A7C1E"/>
    <w:rsid w:val="001A7F8B"/>
    <w:rsid w:val="001B0021"/>
    <w:rsid w:val="001B00D9"/>
    <w:rsid w:val="001B03CA"/>
    <w:rsid w:val="001B042B"/>
    <w:rsid w:val="001B043B"/>
    <w:rsid w:val="001B0AA5"/>
    <w:rsid w:val="001B0B2E"/>
    <w:rsid w:val="001B107D"/>
    <w:rsid w:val="001B1180"/>
    <w:rsid w:val="001B1219"/>
    <w:rsid w:val="001B128C"/>
    <w:rsid w:val="001B14E5"/>
    <w:rsid w:val="001B17B1"/>
    <w:rsid w:val="001B1947"/>
    <w:rsid w:val="001B19D4"/>
    <w:rsid w:val="001B1ADD"/>
    <w:rsid w:val="001B25D8"/>
    <w:rsid w:val="001B2627"/>
    <w:rsid w:val="001B2F17"/>
    <w:rsid w:val="001B30D9"/>
    <w:rsid w:val="001B3375"/>
    <w:rsid w:val="001B3C80"/>
    <w:rsid w:val="001B3FCF"/>
    <w:rsid w:val="001B45D9"/>
    <w:rsid w:val="001B4782"/>
    <w:rsid w:val="001B4956"/>
    <w:rsid w:val="001B49A4"/>
    <w:rsid w:val="001B4BB0"/>
    <w:rsid w:val="001B4CA7"/>
    <w:rsid w:val="001B4CAE"/>
    <w:rsid w:val="001B5444"/>
    <w:rsid w:val="001B5654"/>
    <w:rsid w:val="001B566F"/>
    <w:rsid w:val="001B5B53"/>
    <w:rsid w:val="001B5DB9"/>
    <w:rsid w:val="001B60B0"/>
    <w:rsid w:val="001B6349"/>
    <w:rsid w:val="001B63A4"/>
    <w:rsid w:val="001B67F4"/>
    <w:rsid w:val="001B68C6"/>
    <w:rsid w:val="001B6FA3"/>
    <w:rsid w:val="001B7189"/>
    <w:rsid w:val="001B7318"/>
    <w:rsid w:val="001B73E6"/>
    <w:rsid w:val="001B745A"/>
    <w:rsid w:val="001B7C29"/>
    <w:rsid w:val="001C0891"/>
    <w:rsid w:val="001C096F"/>
    <w:rsid w:val="001C0AD5"/>
    <w:rsid w:val="001C1106"/>
    <w:rsid w:val="001C1307"/>
    <w:rsid w:val="001C132D"/>
    <w:rsid w:val="001C18DE"/>
    <w:rsid w:val="001C1A17"/>
    <w:rsid w:val="001C1F6A"/>
    <w:rsid w:val="001C23E8"/>
    <w:rsid w:val="001C2DAE"/>
    <w:rsid w:val="001C2E67"/>
    <w:rsid w:val="001C2F67"/>
    <w:rsid w:val="001C2FB9"/>
    <w:rsid w:val="001C33B1"/>
    <w:rsid w:val="001C33EF"/>
    <w:rsid w:val="001C35A9"/>
    <w:rsid w:val="001C3684"/>
    <w:rsid w:val="001C42CF"/>
    <w:rsid w:val="001C4509"/>
    <w:rsid w:val="001C46CD"/>
    <w:rsid w:val="001C4702"/>
    <w:rsid w:val="001C5003"/>
    <w:rsid w:val="001C5138"/>
    <w:rsid w:val="001C517E"/>
    <w:rsid w:val="001C51F3"/>
    <w:rsid w:val="001C52D8"/>
    <w:rsid w:val="001C5502"/>
    <w:rsid w:val="001C5576"/>
    <w:rsid w:val="001C5952"/>
    <w:rsid w:val="001C5DEA"/>
    <w:rsid w:val="001C6427"/>
    <w:rsid w:val="001C69A0"/>
    <w:rsid w:val="001C6BFE"/>
    <w:rsid w:val="001C7196"/>
    <w:rsid w:val="001C7797"/>
    <w:rsid w:val="001C77B7"/>
    <w:rsid w:val="001C7DB8"/>
    <w:rsid w:val="001C7EB3"/>
    <w:rsid w:val="001D0573"/>
    <w:rsid w:val="001D0829"/>
    <w:rsid w:val="001D0A2E"/>
    <w:rsid w:val="001D0DDC"/>
    <w:rsid w:val="001D10B9"/>
    <w:rsid w:val="001D1266"/>
    <w:rsid w:val="001D1479"/>
    <w:rsid w:val="001D1B26"/>
    <w:rsid w:val="001D2076"/>
    <w:rsid w:val="001D2405"/>
    <w:rsid w:val="001D240C"/>
    <w:rsid w:val="001D24EC"/>
    <w:rsid w:val="001D295F"/>
    <w:rsid w:val="001D2CA7"/>
    <w:rsid w:val="001D3002"/>
    <w:rsid w:val="001D324B"/>
    <w:rsid w:val="001D3896"/>
    <w:rsid w:val="001D398C"/>
    <w:rsid w:val="001D3B89"/>
    <w:rsid w:val="001D3CEC"/>
    <w:rsid w:val="001D3D6B"/>
    <w:rsid w:val="001D3E1D"/>
    <w:rsid w:val="001D3EF1"/>
    <w:rsid w:val="001D4074"/>
    <w:rsid w:val="001D42A4"/>
    <w:rsid w:val="001D4600"/>
    <w:rsid w:val="001D4651"/>
    <w:rsid w:val="001D474F"/>
    <w:rsid w:val="001D47B7"/>
    <w:rsid w:val="001D4AD4"/>
    <w:rsid w:val="001D4E17"/>
    <w:rsid w:val="001D51BB"/>
    <w:rsid w:val="001D57DB"/>
    <w:rsid w:val="001D5C3E"/>
    <w:rsid w:val="001D5D59"/>
    <w:rsid w:val="001D62F6"/>
    <w:rsid w:val="001D635F"/>
    <w:rsid w:val="001D6E2A"/>
    <w:rsid w:val="001D7314"/>
    <w:rsid w:val="001D76BB"/>
    <w:rsid w:val="001D7DEE"/>
    <w:rsid w:val="001D7E25"/>
    <w:rsid w:val="001D7F75"/>
    <w:rsid w:val="001E05DE"/>
    <w:rsid w:val="001E09A1"/>
    <w:rsid w:val="001E1009"/>
    <w:rsid w:val="001E12EC"/>
    <w:rsid w:val="001E13DE"/>
    <w:rsid w:val="001E17A8"/>
    <w:rsid w:val="001E1ADB"/>
    <w:rsid w:val="001E1DE2"/>
    <w:rsid w:val="001E1ECC"/>
    <w:rsid w:val="001E2149"/>
    <w:rsid w:val="001E2441"/>
    <w:rsid w:val="001E2E2F"/>
    <w:rsid w:val="001E2FE9"/>
    <w:rsid w:val="001E3280"/>
    <w:rsid w:val="001E3496"/>
    <w:rsid w:val="001E35EB"/>
    <w:rsid w:val="001E36D3"/>
    <w:rsid w:val="001E37CB"/>
    <w:rsid w:val="001E3DD1"/>
    <w:rsid w:val="001E404F"/>
    <w:rsid w:val="001E414F"/>
    <w:rsid w:val="001E4232"/>
    <w:rsid w:val="001E42D8"/>
    <w:rsid w:val="001E42FC"/>
    <w:rsid w:val="001E43C0"/>
    <w:rsid w:val="001E447F"/>
    <w:rsid w:val="001E4B13"/>
    <w:rsid w:val="001E4C86"/>
    <w:rsid w:val="001E4E02"/>
    <w:rsid w:val="001E5253"/>
    <w:rsid w:val="001E5660"/>
    <w:rsid w:val="001E56BF"/>
    <w:rsid w:val="001E5767"/>
    <w:rsid w:val="001E5D64"/>
    <w:rsid w:val="001E6256"/>
    <w:rsid w:val="001E63E8"/>
    <w:rsid w:val="001E6E48"/>
    <w:rsid w:val="001E706D"/>
    <w:rsid w:val="001E70EF"/>
    <w:rsid w:val="001E7647"/>
    <w:rsid w:val="001E7656"/>
    <w:rsid w:val="001E7EC4"/>
    <w:rsid w:val="001E7F04"/>
    <w:rsid w:val="001F0049"/>
    <w:rsid w:val="001F00A6"/>
    <w:rsid w:val="001F00F6"/>
    <w:rsid w:val="001F01E0"/>
    <w:rsid w:val="001F02A3"/>
    <w:rsid w:val="001F02DD"/>
    <w:rsid w:val="001F03F9"/>
    <w:rsid w:val="001F089E"/>
    <w:rsid w:val="001F0B0F"/>
    <w:rsid w:val="001F0E29"/>
    <w:rsid w:val="001F1304"/>
    <w:rsid w:val="001F181A"/>
    <w:rsid w:val="001F1E7A"/>
    <w:rsid w:val="001F1F23"/>
    <w:rsid w:val="001F20EF"/>
    <w:rsid w:val="001F23FA"/>
    <w:rsid w:val="001F25A1"/>
    <w:rsid w:val="001F3588"/>
    <w:rsid w:val="001F371E"/>
    <w:rsid w:val="001F38D2"/>
    <w:rsid w:val="001F3A75"/>
    <w:rsid w:val="001F3B43"/>
    <w:rsid w:val="001F3DD3"/>
    <w:rsid w:val="001F4035"/>
    <w:rsid w:val="001F4253"/>
    <w:rsid w:val="001F4A83"/>
    <w:rsid w:val="001F4B6D"/>
    <w:rsid w:val="001F4FF7"/>
    <w:rsid w:val="001F56C3"/>
    <w:rsid w:val="001F5918"/>
    <w:rsid w:val="001F5C6E"/>
    <w:rsid w:val="001F5D6A"/>
    <w:rsid w:val="001F61B3"/>
    <w:rsid w:val="001F61F7"/>
    <w:rsid w:val="001F6348"/>
    <w:rsid w:val="001F669D"/>
    <w:rsid w:val="001F68A7"/>
    <w:rsid w:val="001F6B20"/>
    <w:rsid w:val="001F6DF4"/>
    <w:rsid w:val="001F6EB7"/>
    <w:rsid w:val="001F70CA"/>
    <w:rsid w:val="001F71C4"/>
    <w:rsid w:val="001F786D"/>
    <w:rsid w:val="001F78D2"/>
    <w:rsid w:val="001F7A39"/>
    <w:rsid w:val="001F7AD0"/>
    <w:rsid w:val="001F7C43"/>
    <w:rsid w:val="001F7E12"/>
    <w:rsid w:val="001F7FFD"/>
    <w:rsid w:val="002000F2"/>
    <w:rsid w:val="00200456"/>
    <w:rsid w:val="00201360"/>
    <w:rsid w:val="00201673"/>
    <w:rsid w:val="00201963"/>
    <w:rsid w:val="00201A73"/>
    <w:rsid w:val="00201C2D"/>
    <w:rsid w:val="0020237B"/>
    <w:rsid w:val="0020249C"/>
    <w:rsid w:val="002024B8"/>
    <w:rsid w:val="002027AA"/>
    <w:rsid w:val="002028A6"/>
    <w:rsid w:val="00202962"/>
    <w:rsid w:val="00202FF2"/>
    <w:rsid w:val="00203207"/>
    <w:rsid w:val="00203686"/>
    <w:rsid w:val="00203B64"/>
    <w:rsid w:val="00203DAB"/>
    <w:rsid w:val="00203E05"/>
    <w:rsid w:val="00203E8E"/>
    <w:rsid w:val="00203E91"/>
    <w:rsid w:val="00203F04"/>
    <w:rsid w:val="0020468B"/>
    <w:rsid w:val="002048A4"/>
    <w:rsid w:val="00204A09"/>
    <w:rsid w:val="00204CE2"/>
    <w:rsid w:val="002053AA"/>
    <w:rsid w:val="002054EF"/>
    <w:rsid w:val="00205833"/>
    <w:rsid w:val="002060EE"/>
    <w:rsid w:val="002062FC"/>
    <w:rsid w:val="002064F8"/>
    <w:rsid w:val="00206529"/>
    <w:rsid w:val="002067BC"/>
    <w:rsid w:val="00206CD3"/>
    <w:rsid w:val="00206F19"/>
    <w:rsid w:val="00207669"/>
    <w:rsid w:val="00207735"/>
    <w:rsid w:val="0020784F"/>
    <w:rsid w:val="002079D3"/>
    <w:rsid w:val="00207A3A"/>
    <w:rsid w:val="00207A81"/>
    <w:rsid w:val="00207D2B"/>
    <w:rsid w:val="00210241"/>
    <w:rsid w:val="00210351"/>
    <w:rsid w:val="00210719"/>
    <w:rsid w:val="00210B75"/>
    <w:rsid w:val="00210DAF"/>
    <w:rsid w:val="00210F62"/>
    <w:rsid w:val="00210FBF"/>
    <w:rsid w:val="002110B3"/>
    <w:rsid w:val="002111CB"/>
    <w:rsid w:val="00211A06"/>
    <w:rsid w:val="00211A27"/>
    <w:rsid w:val="00211AAC"/>
    <w:rsid w:val="00211ACE"/>
    <w:rsid w:val="00212320"/>
    <w:rsid w:val="002125F0"/>
    <w:rsid w:val="002126B0"/>
    <w:rsid w:val="00212A6A"/>
    <w:rsid w:val="00212F35"/>
    <w:rsid w:val="002130F7"/>
    <w:rsid w:val="00213159"/>
    <w:rsid w:val="0021354D"/>
    <w:rsid w:val="002137A5"/>
    <w:rsid w:val="002139C8"/>
    <w:rsid w:val="00213C1D"/>
    <w:rsid w:val="0021403F"/>
    <w:rsid w:val="00214203"/>
    <w:rsid w:val="002144B2"/>
    <w:rsid w:val="00214541"/>
    <w:rsid w:val="00214793"/>
    <w:rsid w:val="0021491E"/>
    <w:rsid w:val="00214C11"/>
    <w:rsid w:val="00214CAA"/>
    <w:rsid w:val="00214EA6"/>
    <w:rsid w:val="00215315"/>
    <w:rsid w:val="00215331"/>
    <w:rsid w:val="002157AF"/>
    <w:rsid w:val="00215A32"/>
    <w:rsid w:val="00216020"/>
    <w:rsid w:val="002163BB"/>
    <w:rsid w:val="00216D88"/>
    <w:rsid w:val="00217207"/>
    <w:rsid w:val="00217335"/>
    <w:rsid w:val="0021768A"/>
    <w:rsid w:val="00217C47"/>
    <w:rsid w:val="00220249"/>
    <w:rsid w:val="002206DF"/>
    <w:rsid w:val="002208B7"/>
    <w:rsid w:val="00220DAA"/>
    <w:rsid w:val="002213AF"/>
    <w:rsid w:val="002214BA"/>
    <w:rsid w:val="002216F7"/>
    <w:rsid w:val="002217AE"/>
    <w:rsid w:val="0022195F"/>
    <w:rsid w:val="00221BA2"/>
    <w:rsid w:val="00221C61"/>
    <w:rsid w:val="00221CB7"/>
    <w:rsid w:val="00221E1C"/>
    <w:rsid w:val="002224D5"/>
    <w:rsid w:val="00222547"/>
    <w:rsid w:val="00222586"/>
    <w:rsid w:val="0022275F"/>
    <w:rsid w:val="00222F30"/>
    <w:rsid w:val="00222FC0"/>
    <w:rsid w:val="0022336B"/>
    <w:rsid w:val="00223615"/>
    <w:rsid w:val="00223637"/>
    <w:rsid w:val="002244E1"/>
    <w:rsid w:val="00224D72"/>
    <w:rsid w:val="0022511B"/>
    <w:rsid w:val="002252DB"/>
    <w:rsid w:val="00225300"/>
    <w:rsid w:val="0022533E"/>
    <w:rsid w:val="0022539C"/>
    <w:rsid w:val="0022547C"/>
    <w:rsid w:val="002254CB"/>
    <w:rsid w:val="0022562F"/>
    <w:rsid w:val="00225741"/>
    <w:rsid w:val="00225749"/>
    <w:rsid w:val="002257F4"/>
    <w:rsid w:val="00225B24"/>
    <w:rsid w:val="00225B28"/>
    <w:rsid w:val="00225CFC"/>
    <w:rsid w:val="00225D65"/>
    <w:rsid w:val="00225DBB"/>
    <w:rsid w:val="00226821"/>
    <w:rsid w:val="0022693C"/>
    <w:rsid w:val="00226B9C"/>
    <w:rsid w:val="00226D0E"/>
    <w:rsid w:val="00226D39"/>
    <w:rsid w:val="00226D82"/>
    <w:rsid w:val="00226EA1"/>
    <w:rsid w:val="00227001"/>
    <w:rsid w:val="002270F3"/>
    <w:rsid w:val="00227CF7"/>
    <w:rsid w:val="00230071"/>
    <w:rsid w:val="002307C7"/>
    <w:rsid w:val="002309F9"/>
    <w:rsid w:val="00230A7E"/>
    <w:rsid w:val="00230A8A"/>
    <w:rsid w:val="00230DA1"/>
    <w:rsid w:val="002310A0"/>
    <w:rsid w:val="0023112D"/>
    <w:rsid w:val="0023114E"/>
    <w:rsid w:val="0023125F"/>
    <w:rsid w:val="002317DB"/>
    <w:rsid w:val="002317FF"/>
    <w:rsid w:val="00231807"/>
    <w:rsid w:val="00231873"/>
    <w:rsid w:val="00231F8E"/>
    <w:rsid w:val="0023214D"/>
    <w:rsid w:val="0023236B"/>
    <w:rsid w:val="0023243F"/>
    <w:rsid w:val="00232765"/>
    <w:rsid w:val="002327AE"/>
    <w:rsid w:val="00232A0B"/>
    <w:rsid w:val="00232B22"/>
    <w:rsid w:val="00232C2C"/>
    <w:rsid w:val="00233151"/>
    <w:rsid w:val="00233B03"/>
    <w:rsid w:val="00233CBA"/>
    <w:rsid w:val="00234258"/>
    <w:rsid w:val="00234C0E"/>
    <w:rsid w:val="00234C7D"/>
    <w:rsid w:val="00235312"/>
    <w:rsid w:val="00235E96"/>
    <w:rsid w:val="00236424"/>
    <w:rsid w:val="00236576"/>
    <w:rsid w:val="002367CC"/>
    <w:rsid w:val="00236A96"/>
    <w:rsid w:val="00236C08"/>
    <w:rsid w:val="002371DA"/>
    <w:rsid w:val="002373F3"/>
    <w:rsid w:val="00237A79"/>
    <w:rsid w:val="00240448"/>
    <w:rsid w:val="002404CC"/>
    <w:rsid w:val="002408D5"/>
    <w:rsid w:val="00240912"/>
    <w:rsid w:val="00240A00"/>
    <w:rsid w:val="00240C0D"/>
    <w:rsid w:val="00240EEF"/>
    <w:rsid w:val="0024140D"/>
    <w:rsid w:val="00241979"/>
    <w:rsid w:val="00241E06"/>
    <w:rsid w:val="00242231"/>
    <w:rsid w:val="0024242D"/>
    <w:rsid w:val="0024277B"/>
    <w:rsid w:val="00242ADC"/>
    <w:rsid w:val="00242AEB"/>
    <w:rsid w:val="00242DDC"/>
    <w:rsid w:val="002431DA"/>
    <w:rsid w:val="0024320F"/>
    <w:rsid w:val="0024323E"/>
    <w:rsid w:val="00243248"/>
    <w:rsid w:val="00243360"/>
    <w:rsid w:val="00243486"/>
    <w:rsid w:val="0024348F"/>
    <w:rsid w:val="002436A7"/>
    <w:rsid w:val="002439A0"/>
    <w:rsid w:val="00243F20"/>
    <w:rsid w:val="00243F41"/>
    <w:rsid w:val="00244333"/>
    <w:rsid w:val="00245172"/>
    <w:rsid w:val="00245224"/>
    <w:rsid w:val="00245236"/>
    <w:rsid w:val="0024555E"/>
    <w:rsid w:val="00245708"/>
    <w:rsid w:val="00245C90"/>
    <w:rsid w:val="0024627C"/>
    <w:rsid w:val="00246451"/>
    <w:rsid w:val="0024664C"/>
    <w:rsid w:val="00246932"/>
    <w:rsid w:val="002469B6"/>
    <w:rsid w:val="00246CDC"/>
    <w:rsid w:val="00246F5B"/>
    <w:rsid w:val="00247426"/>
    <w:rsid w:val="00247535"/>
    <w:rsid w:val="00247682"/>
    <w:rsid w:val="002476E2"/>
    <w:rsid w:val="00247711"/>
    <w:rsid w:val="00247D01"/>
    <w:rsid w:val="00247D48"/>
    <w:rsid w:val="00247E4D"/>
    <w:rsid w:val="00247F7D"/>
    <w:rsid w:val="002501D7"/>
    <w:rsid w:val="002504CA"/>
    <w:rsid w:val="00250916"/>
    <w:rsid w:val="00250FE3"/>
    <w:rsid w:val="00251545"/>
    <w:rsid w:val="00251706"/>
    <w:rsid w:val="00251773"/>
    <w:rsid w:val="00251C60"/>
    <w:rsid w:val="002520A0"/>
    <w:rsid w:val="002520D4"/>
    <w:rsid w:val="00252372"/>
    <w:rsid w:val="002527E0"/>
    <w:rsid w:val="00252940"/>
    <w:rsid w:val="00252985"/>
    <w:rsid w:val="00252CA4"/>
    <w:rsid w:val="00252E58"/>
    <w:rsid w:val="002530F9"/>
    <w:rsid w:val="00253992"/>
    <w:rsid w:val="002539E6"/>
    <w:rsid w:val="00253A9F"/>
    <w:rsid w:val="00253F02"/>
    <w:rsid w:val="0025414A"/>
    <w:rsid w:val="00254622"/>
    <w:rsid w:val="002546F3"/>
    <w:rsid w:val="002548F4"/>
    <w:rsid w:val="00254D1E"/>
    <w:rsid w:val="00254F6E"/>
    <w:rsid w:val="0025531E"/>
    <w:rsid w:val="00255419"/>
    <w:rsid w:val="002554B9"/>
    <w:rsid w:val="00255595"/>
    <w:rsid w:val="002559A4"/>
    <w:rsid w:val="00255C6C"/>
    <w:rsid w:val="00255C76"/>
    <w:rsid w:val="00256147"/>
    <w:rsid w:val="00256292"/>
    <w:rsid w:val="0025629A"/>
    <w:rsid w:val="00256588"/>
    <w:rsid w:val="002565AE"/>
    <w:rsid w:val="002567AF"/>
    <w:rsid w:val="00256B7F"/>
    <w:rsid w:val="00256BAE"/>
    <w:rsid w:val="00256C68"/>
    <w:rsid w:val="002570E9"/>
    <w:rsid w:val="0025714E"/>
    <w:rsid w:val="00257822"/>
    <w:rsid w:val="00257998"/>
    <w:rsid w:val="00257B14"/>
    <w:rsid w:val="00257B1E"/>
    <w:rsid w:val="00257F68"/>
    <w:rsid w:val="002603B0"/>
    <w:rsid w:val="002603EF"/>
    <w:rsid w:val="0026083E"/>
    <w:rsid w:val="00260990"/>
    <w:rsid w:val="00260CDF"/>
    <w:rsid w:val="00261260"/>
    <w:rsid w:val="00261679"/>
    <w:rsid w:val="00261930"/>
    <w:rsid w:val="002619D4"/>
    <w:rsid w:val="00261C07"/>
    <w:rsid w:val="00261DE9"/>
    <w:rsid w:val="0026285A"/>
    <w:rsid w:val="00262AB9"/>
    <w:rsid w:val="00262B68"/>
    <w:rsid w:val="00263421"/>
    <w:rsid w:val="0026393B"/>
    <w:rsid w:val="00263D5E"/>
    <w:rsid w:val="00263FF6"/>
    <w:rsid w:val="0026418E"/>
    <w:rsid w:val="002646B3"/>
    <w:rsid w:val="00264983"/>
    <w:rsid w:val="00264ADE"/>
    <w:rsid w:val="00264B2F"/>
    <w:rsid w:val="00264E26"/>
    <w:rsid w:val="00264EC3"/>
    <w:rsid w:val="002651D0"/>
    <w:rsid w:val="00265532"/>
    <w:rsid w:val="002655F1"/>
    <w:rsid w:val="00265A77"/>
    <w:rsid w:val="00265AA7"/>
    <w:rsid w:val="00266547"/>
    <w:rsid w:val="00266CA4"/>
    <w:rsid w:val="00266DC0"/>
    <w:rsid w:val="00266E43"/>
    <w:rsid w:val="00267506"/>
    <w:rsid w:val="00267894"/>
    <w:rsid w:val="00267AFF"/>
    <w:rsid w:val="00267D5B"/>
    <w:rsid w:val="00267E24"/>
    <w:rsid w:val="00267EB3"/>
    <w:rsid w:val="00267EB8"/>
    <w:rsid w:val="00270348"/>
    <w:rsid w:val="002703E3"/>
    <w:rsid w:val="002704E3"/>
    <w:rsid w:val="00270594"/>
    <w:rsid w:val="002708A8"/>
    <w:rsid w:val="00271219"/>
    <w:rsid w:val="0027190E"/>
    <w:rsid w:val="00271A69"/>
    <w:rsid w:val="00271AF8"/>
    <w:rsid w:val="00271CC9"/>
    <w:rsid w:val="00271DCF"/>
    <w:rsid w:val="0027299F"/>
    <w:rsid w:val="00272D0F"/>
    <w:rsid w:val="00272E5B"/>
    <w:rsid w:val="0027308B"/>
    <w:rsid w:val="00273132"/>
    <w:rsid w:val="0027329F"/>
    <w:rsid w:val="002734A4"/>
    <w:rsid w:val="0027355F"/>
    <w:rsid w:val="00273812"/>
    <w:rsid w:val="00273A47"/>
    <w:rsid w:val="00273E9D"/>
    <w:rsid w:val="002741A2"/>
    <w:rsid w:val="00274373"/>
    <w:rsid w:val="002743A2"/>
    <w:rsid w:val="002743E0"/>
    <w:rsid w:val="002746F2"/>
    <w:rsid w:val="00274B4A"/>
    <w:rsid w:val="00274CEA"/>
    <w:rsid w:val="00274D36"/>
    <w:rsid w:val="00274DB5"/>
    <w:rsid w:val="00274DD4"/>
    <w:rsid w:val="002752A3"/>
    <w:rsid w:val="0027565A"/>
    <w:rsid w:val="00275AF6"/>
    <w:rsid w:val="00275F58"/>
    <w:rsid w:val="002765A7"/>
    <w:rsid w:val="00276AE8"/>
    <w:rsid w:val="00276B80"/>
    <w:rsid w:val="00276E13"/>
    <w:rsid w:val="00276F6F"/>
    <w:rsid w:val="00276FDC"/>
    <w:rsid w:val="00277235"/>
    <w:rsid w:val="00277AD0"/>
    <w:rsid w:val="00280379"/>
    <w:rsid w:val="002806A7"/>
    <w:rsid w:val="002806AF"/>
    <w:rsid w:val="002809C3"/>
    <w:rsid w:val="00280A5D"/>
    <w:rsid w:val="00280CC2"/>
    <w:rsid w:val="00280F2B"/>
    <w:rsid w:val="002813B5"/>
    <w:rsid w:val="00281B13"/>
    <w:rsid w:val="00281D80"/>
    <w:rsid w:val="00282478"/>
    <w:rsid w:val="0028254D"/>
    <w:rsid w:val="00282A66"/>
    <w:rsid w:val="00282E72"/>
    <w:rsid w:val="00282F2E"/>
    <w:rsid w:val="0028302F"/>
    <w:rsid w:val="00283450"/>
    <w:rsid w:val="00283563"/>
    <w:rsid w:val="00283588"/>
    <w:rsid w:val="00283B28"/>
    <w:rsid w:val="00283BA9"/>
    <w:rsid w:val="00283C5D"/>
    <w:rsid w:val="00284DEB"/>
    <w:rsid w:val="002853E7"/>
    <w:rsid w:val="00286105"/>
    <w:rsid w:val="00286178"/>
    <w:rsid w:val="0028620F"/>
    <w:rsid w:val="00286C57"/>
    <w:rsid w:val="00286E5D"/>
    <w:rsid w:val="00286F0C"/>
    <w:rsid w:val="00286F39"/>
    <w:rsid w:val="0028797D"/>
    <w:rsid w:val="00287FE8"/>
    <w:rsid w:val="0029030B"/>
    <w:rsid w:val="0029071C"/>
    <w:rsid w:val="00290865"/>
    <w:rsid w:val="00290914"/>
    <w:rsid w:val="00290FB0"/>
    <w:rsid w:val="00291037"/>
    <w:rsid w:val="002914D4"/>
    <w:rsid w:val="00291542"/>
    <w:rsid w:val="00291912"/>
    <w:rsid w:val="00291E0C"/>
    <w:rsid w:val="00291E59"/>
    <w:rsid w:val="00291F30"/>
    <w:rsid w:val="002921C8"/>
    <w:rsid w:val="002922F6"/>
    <w:rsid w:val="00292633"/>
    <w:rsid w:val="00292B82"/>
    <w:rsid w:val="00292E8E"/>
    <w:rsid w:val="002932A7"/>
    <w:rsid w:val="0029359E"/>
    <w:rsid w:val="002939E4"/>
    <w:rsid w:val="00293AE1"/>
    <w:rsid w:val="00293D69"/>
    <w:rsid w:val="00294227"/>
    <w:rsid w:val="002943BD"/>
    <w:rsid w:val="00294661"/>
    <w:rsid w:val="002946B6"/>
    <w:rsid w:val="00294713"/>
    <w:rsid w:val="0029472C"/>
    <w:rsid w:val="0029498F"/>
    <w:rsid w:val="0029510D"/>
    <w:rsid w:val="00295E0E"/>
    <w:rsid w:val="00295FA1"/>
    <w:rsid w:val="0029627B"/>
    <w:rsid w:val="002965C2"/>
    <w:rsid w:val="00296787"/>
    <w:rsid w:val="0029694F"/>
    <w:rsid w:val="00296BF3"/>
    <w:rsid w:val="00296D00"/>
    <w:rsid w:val="002977C7"/>
    <w:rsid w:val="00297C08"/>
    <w:rsid w:val="00297DD5"/>
    <w:rsid w:val="00297E83"/>
    <w:rsid w:val="002A00D8"/>
    <w:rsid w:val="002A011C"/>
    <w:rsid w:val="002A01B7"/>
    <w:rsid w:val="002A0553"/>
    <w:rsid w:val="002A074A"/>
    <w:rsid w:val="002A11D1"/>
    <w:rsid w:val="002A12A4"/>
    <w:rsid w:val="002A1542"/>
    <w:rsid w:val="002A2263"/>
    <w:rsid w:val="002A27B4"/>
    <w:rsid w:val="002A28D3"/>
    <w:rsid w:val="002A30D7"/>
    <w:rsid w:val="002A3214"/>
    <w:rsid w:val="002A3216"/>
    <w:rsid w:val="002A3670"/>
    <w:rsid w:val="002A36B2"/>
    <w:rsid w:val="002A3774"/>
    <w:rsid w:val="002A3943"/>
    <w:rsid w:val="002A3BB5"/>
    <w:rsid w:val="002A3E1B"/>
    <w:rsid w:val="002A4117"/>
    <w:rsid w:val="002A4230"/>
    <w:rsid w:val="002A4788"/>
    <w:rsid w:val="002A4CC2"/>
    <w:rsid w:val="002A4E1E"/>
    <w:rsid w:val="002A4E85"/>
    <w:rsid w:val="002A5043"/>
    <w:rsid w:val="002A54CA"/>
    <w:rsid w:val="002A5ABF"/>
    <w:rsid w:val="002A5EA3"/>
    <w:rsid w:val="002A5F6E"/>
    <w:rsid w:val="002A6172"/>
    <w:rsid w:val="002A6342"/>
    <w:rsid w:val="002A6608"/>
    <w:rsid w:val="002A666D"/>
    <w:rsid w:val="002A69BF"/>
    <w:rsid w:val="002A69DB"/>
    <w:rsid w:val="002A6B2C"/>
    <w:rsid w:val="002A6B57"/>
    <w:rsid w:val="002A7034"/>
    <w:rsid w:val="002A7474"/>
    <w:rsid w:val="002A75D0"/>
    <w:rsid w:val="002A76EB"/>
    <w:rsid w:val="002A76FE"/>
    <w:rsid w:val="002B0048"/>
    <w:rsid w:val="002B0223"/>
    <w:rsid w:val="002B03E5"/>
    <w:rsid w:val="002B0515"/>
    <w:rsid w:val="002B062F"/>
    <w:rsid w:val="002B08F9"/>
    <w:rsid w:val="002B0C68"/>
    <w:rsid w:val="002B1023"/>
    <w:rsid w:val="002B16AC"/>
    <w:rsid w:val="002B185A"/>
    <w:rsid w:val="002B18E6"/>
    <w:rsid w:val="002B1C80"/>
    <w:rsid w:val="002B1E1D"/>
    <w:rsid w:val="002B2419"/>
    <w:rsid w:val="002B31F2"/>
    <w:rsid w:val="002B3333"/>
    <w:rsid w:val="002B34D4"/>
    <w:rsid w:val="002B3908"/>
    <w:rsid w:val="002B3DF7"/>
    <w:rsid w:val="002B42ED"/>
    <w:rsid w:val="002B44B5"/>
    <w:rsid w:val="002B46AC"/>
    <w:rsid w:val="002B4B77"/>
    <w:rsid w:val="002B4C12"/>
    <w:rsid w:val="002B546B"/>
    <w:rsid w:val="002B5472"/>
    <w:rsid w:val="002B5571"/>
    <w:rsid w:val="002B5AD0"/>
    <w:rsid w:val="002B5CD6"/>
    <w:rsid w:val="002B5DD7"/>
    <w:rsid w:val="002B5DD9"/>
    <w:rsid w:val="002B5EE7"/>
    <w:rsid w:val="002B6267"/>
    <w:rsid w:val="002B6614"/>
    <w:rsid w:val="002B6D11"/>
    <w:rsid w:val="002B7652"/>
    <w:rsid w:val="002B76E4"/>
    <w:rsid w:val="002B7DC8"/>
    <w:rsid w:val="002C0553"/>
    <w:rsid w:val="002C06A6"/>
    <w:rsid w:val="002C07A1"/>
    <w:rsid w:val="002C0B14"/>
    <w:rsid w:val="002C0C7E"/>
    <w:rsid w:val="002C0E49"/>
    <w:rsid w:val="002C1B00"/>
    <w:rsid w:val="002C1C45"/>
    <w:rsid w:val="002C1C73"/>
    <w:rsid w:val="002C1D19"/>
    <w:rsid w:val="002C2162"/>
    <w:rsid w:val="002C221D"/>
    <w:rsid w:val="002C22C6"/>
    <w:rsid w:val="002C24B5"/>
    <w:rsid w:val="002C291A"/>
    <w:rsid w:val="002C292C"/>
    <w:rsid w:val="002C2DA0"/>
    <w:rsid w:val="002C303D"/>
    <w:rsid w:val="002C3855"/>
    <w:rsid w:val="002C38CA"/>
    <w:rsid w:val="002C3C6A"/>
    <w:rsid w:val="002C414E"/>
    <w:rsid w:val="002C431E"/>
    <w:rsid w:val="002C4915"/>
    <w:rsid w:val="002C499C"/>
    <w:rsid w:val="002C4AAD"/>
    <w:rsid w:val="002C4DC7"/>
    <w:rsid w:val="002C4E36"/>
    <w:rsid w:val="002C5116"/>
    <w:rsid w:val="002C521D"/>
    <w:rsid w:val="002C5B4F"/>
    <w:rsid w:val="002C5CA8"/>
    <w:rsid w:val="002C5E96"/>
    <w:rsid w:val="002C5F7D"/>
    <w:rsid w:val="002C6075"/>
    <w:rsid w:val="002C6236"/>
    <w:rsid w:val="002C63CC"/>
    <w:rsid w:val="002C65CF"/>
    <w:rsid w:val="002C6C98"/>
    <w:rsid w:val="002C6F99"/>
    <w:rsid w:val="002C78E8"/>
    <w:rsid w:val="002C7EEA"/>
    <w:rsid w:val="002C7F8C"/>
    <w:rsid w:val="002D049B"/>
    <w:rsid w:val="002D06F8"/>
    <w:rsid w:val="002D1258"/>
    <w:rsid w:val="002D18BF"/>
    <w:rsid w:val="002D18F4"/>
    <w:rsid w:val="002D19AA"/>
    <w:rsid w:val="002D1EAC"/>
    <w:rsid w:val="002D23F1"/>
    <w:rsid w:val="002D26EA"/>
    <w:rsid w:val="002D27C4"/>
    <w:rsid w:val="002D2C54"/>
    <w:rsid w:val="002D2DCA"/>
    <w:rsid w:val="002D2E31"/>
    <w:rsid w:val="002D2E34"/>
    <w:rsid w:val="002D2FCA"/>
    <w:rsid w:val="002D31B4"/>
    <w:rsid w:val="002D31CD"/>
    <w:rsid w:val="002D3A40"/>
    <w:rsid w:val="002D3DBC"/>
    <w:rsid w:val="002D419D"/>
    <w:rsid w:val="002D41CE"/>
    <w:rsid w:val="002D456E"/>
    <w:rsid w:val="002D4BCF"/>
    <w:rsid w:val="002D5208"/>
    <w:rsid w:val="002D5356"/>
    <w:rsid w:val="002D5594"/>
    <w:rsid w:val="002D5B78"/>
    <w:rsid w:val="002D5C0A"/>
    <w:rsid w:val="002D5DCD"/>
    <w:rsid w:val="002D5F40"/>
    <w:rsid w:val="002D607D"/>
    <w:rsid w:val="002D63AD"/>
    <w:rsid w:val="002D65EC"/>
    <w:rsid w:val="002D6822"/>
    <w:rsid w:val="002D6CD0"/>
    <w:rsid w:val="002D6EC5"/>
    <w:rsid w:val="002D72DB"/>
    <w:rsid w:val="002D782E"/>
    <w:rsid w:val="002D7D67"/>
    <w:rsid w:val="002E0185"/>
    <w:rsid w:val="002E01DD"/>
    <w:rsid w:val="002E0513"/>
    <w:rsid w:val="002E0556"/>
    <w:rsid w:val="002E08A0"/>
    <w:rsid w:val="002E0A2E"/>
    <w:rsid w:val="002E0A63"/>
    <w:rsid w:val="002E0CE9"/>
    <w:rsid w:val="002E1127"/>
    <w:rsid w:val="002E1333"/>
    <w:rsid w:val="002E194D"/>
    <w:rsid w:val="002E1EB1"/>
    <w:rsid w:val="002E200E"/>
    <w:rsid w:val="002E2175"/>
    <w:rsid w:val="002E246B"/>
    <w:rsid w:val="002E272F"/>
    <w:rsid w:val="002E2919"/>
    <w:rsid w:val="002E2959"/>
    <w:rsid w:val="002E2C1B"/>
    <w:rsid w:val="002E2F19"/>
    <w:rsid w:val="002E303A"/>
    <w:rsid w:val="002E328F"/>
    <w:rsid w:val="002E3886"/>
    <w:rsid w:val="002E3A4E"/>
    <w:rsid w:val="002E3AC9"/>
    <w:rsid w:val="002E402F"/>
    <w:rsid w:val="002E4340"/>
    <w:rsid w:val="002E4789"/>
    <w:rsid w:val="002E47F9"/>
    <w:rsid w:val="002E493E"/>
    <w:rsid w:val="002E4972"/>
    <w:rsid w:val="002E4B86"/>
    <w:rsid w:val="002E4C43"/>
    <w:rsid w:val="002E4CC3"/>
    <w:rsid w:val="002E539E"/>
    <w:rsid w:val="002E559A"/>
    <w:rsid w:val="002E57B2"/>
    <w:rsid w:val="002E5C78"/>
    <w:rsid w:val="002E5EAD"/>
    <w:rsid w:val="002E606D"/>
    <w:rsid w:val="002E61BA"/>
    <w:rsid w:val="002E6260"/>
    <w:rsid w:val="002E63DF"/>
    <w:rsid w:val="002E654E"/>
    <w:rsid w:val="002E69AE"/>
    <w:rsid w:val="002E703C"/>
    <w:rsid w:val="002E7444"/>
    <w:rsid w:val="002E79FE"/>
    <w:rsid w:val="002F00C3"/>
    <w:rsid w:val="002F01E1"/>
    <w:rsid w:val="002F05CA"/>
    <w:rsid w:val="002F0602"/>
    <w:rsid w:val="002F0A0A"/>
    <w:rsid w:val="002F0F2D"/>
    <w:rsid w:val="002F17B8"/>
    <w:rsid w:val="002F18F5"/>
    <w:rsid w:val="002F1DCF"/>
    <w:rsid w:val="002F1DD1"/>
    <w:rsid w:val="002F1DF6"/>
    <w:rsid w:val="002F1E90"/>
    <w:rsid w:val="002F1EF3"/>
    <w:rsid w:val="002F1FD1"/>
    <w:rsid w:val="002F20AA"/>
    <w:rsid w:val="002F22B2"/>
    <w:rsid w:val="002F25BA"/>
    <w:rsid w:val="002F282F"/>
    <w:rsid w:val="002F299B"/>
    <w:rsid w:val="002F2BA6"/>
    <w:rsid w:val="002F2FCB"/>
    <w:rsid w:val="002F33FD"/>
    <w:rsid w:val="002F35A4"/>
    <w:rsid w:val="002F3B82"/>
    <w:rsid w:val="002F3BED"/>
    <w:rsid w:val="002F3F78"/>
    <w:rsid w:val="002F40E4"/>
    <w:rsid w:val="002F47F0"/>
    <w:rsid w:val="002F48EB"/>
    <w:rsid w:val="002F49A1"/>
    <w:rsid w:val="002F4BEF"/>
    <w:rsid w:val="002F4E5F"/>
    <w:rsid w:val="002F4E88"/>
    <w:rsid w:val="002F4F75"/>
    <w:rsid w:val="002F525A"/>
    <w:rsid w:val="002F57DD"/>
    <w:rsid w:val="002F59F5"/>
    <w:rsid w:val="002F59F9"/>
    <w:rsid w:val="002F5B98"/>
    <w:rsid w:val="002F6794"/>
    <w:rsid w:val="002F7037"/>
    <w:rsid w:val="002F7078"/>
    <w:rsid w:val="002F727F"/>
    <w:rsid w:val="002F73DB"/>
    <w:rsid w:val="002F7776"/>
    <w:rsid w:val="002F7C68"/>
    <w:rsid w:val="002F7C6D"/>
    <w:rsid w:val="002F7D13"/>
    <w:rsid w:val="0030016F"/>
    <w:rsid w:val="00300205"/>
    <w:rsid w:val="00300441"/>
    <w:rsid w:val="00300B02"/>
    <w:rsid w:val="00300ECA"/>
    <w:rsid w:val="00301197"/>
    <w:rsid w:val="0030120B"/>
    <w:rsid w:val="003016BD"/>
    <w:rsid w:val="003017CA"/>
    <w:rsid w:val="00301A38"/>
    <w:rsid w:val="00302179"/>
    <w:rsid w:val="003022FE"/>
    <w:rsid w:val="00302BE3"/>
    <w:rsid w:val="00302E7B"/>
    <w:rsid w:val="0030341F"/>
    <w:rsid w:val="0030351B"/>
    <w:rsid w:val="003042A1"/>
    <w:rsid w:val="00304797"/>
    <w:rsid w:val="00304895"/>
    <w:rsid w:val="00304A20"/>
    <w:rsid w:val="00304A60"/>
    <w:rsid w:val="00304EF2"/>
    <w:rsid w:val="00304F4E"/>
    <w:rsid w:val="003056F0"/>
    <w:rsid w:val="0030573B"/>
    <w:rsid w:val="0030575E"/>
    <w:rsid w:val="003059BA"/>
    <w:rsid w:val="00305BE2"/>
    <w:rsid w:val="00305D73"/>
    <w:rsid w:val="0030632E"/>
    <w:rsid w:val="003067CE"/>
    <w:rsid w:val="003067EB"/>
    <w:rsid w:val="00306B33"/>
    <w:rsid w:val="00306F71"/>
    <w:rsid w:val="00306F7F"/>
    <w:rsid w:val="003079BA"/>
    <w:rsid w:val="0031023E"/>
    <w:rsid w:val="00310254"/>
    <w:rsid w:val="00310379"/>
    <w:rsid w:val="0031057C"/>
    <w:rsid w:val="003106ED"/>
    <w:rsid w:val="00310900"/>
    <w:rsid w:val="00310E7C"/>
    <w:rsid w:val="00310F89"/>
    <w:rsid w:val="0031159A"/>
    <w:rsid w:val="0031222D"/>
    <w:rsid w:val="00312821"/>
    <w:rsid w:val="00312CFB"/>
    <w:rsid w:val="00312F9D"/>
    <w:rsid w:val="003136A1"/>
    <w:rsid w:val="003139F9"/>
    <w:rsid w:val="00313E54"/>
    <w:rsid w:val="00313F69"/>
    <w:rsid w:val="00313F7B"/>
    <w:rsid w:val="00314634"/>
    <w:rsid w:val="00314BA2"/>
    <w:rsid w:val="00314BFF"/>
    <w:rsid w:val="00315108"/>
    <w:rsid w:val="0031537C"/>
    <w:rsid w:val="00315407"/>
    <w:rsid w:val="0031560D"/>
    <w:rsid w:val="003159A8"/>
    <w:rsid w:val="00315CD7"/>
    <w:rsid w:val="00315CEF"/>
    <w:rsid w:val="00315D08"/>
    <w:rsid w:val="0031651F"/>
    <w:rsid w:val="003166AD"/>
    <w:rsid w:val="00316A43"/>
    <w:rsid w:val="00316DA8"/>
    <w:rsid w:val="003172A4"/>
    <w:rsid w:val="00317A43"/>
    <w:rsid w:val="00317B38"/>
    <w:rsid w:val="00317F44"/>
    <w:rsid w:val="00320004"/>
    <w:rsid w:val="0032011E"/>
    <w:rsid w:val="00320305"/>
    <w:rsid w:val="00320374"/>
    <w:rsid w:val="00320523"/>
    <w:rsid w:val="00320BEE"/>
    <w:rsid w:val="00320DC0"/>
    <w:rsid w:val="00320E20"/>
    <w:rsid w:val="003210D9"/>
    <w:rsid w:val="0032121B"/>
    <w:rsid w:val="003215C4"/>
    <w:rsid w:val="0032168A"/>
    <w:rsid w:val="00321846"/>
    <w:rsid w:val="00321D18"/>
    <w:rsid w:val="00321F22"/>
    <w:rsid w:val="0032200E"/>
    <w:rsid w:val="003220A0"/>
    <w:rsid w:val="00322A5D"/>
    <w:rsid w:val="00322BCD"/>
    <w:rsid w:val="00322F9E"/>
    <w:rsid w:val="00323015"/>
    <w:rsid w:val="0032344F"/>
    <w:rsid w:val="0032363F"/>
    <w:rsid w:val="00323882"/>
    <w:rsid w:val="00323905"/>
    <w:rsid w:val="003239F5"/>
    <w:rsid w:val="00323C41"/>
    <w:rsid w:val="00323CF9"/>
    <w:rsid w:val="00323DBD"/>
    <w:rsid w:val="00323E2E"/>
    <w:rsid w:val="0032430A"/>
    <w:rsid w:val="00324465"/>
    <w:rsid w:val="0032448A"/>
    <w:rsid w:val="00324D03"/>
    <w:rsid w:val="0032518B"/>
    <w:rsid w:val="003251B7"/>
    <w:rsid w:val="00325270"/>
    <w:rsid w:val="003252DC"/>
    <w:rsid w:val="003252ED"/>
    <w:rsid w:val="00325378"/>
    <w:rsid w:val="00325950"/>
    <w:rsid w:val="00325988"/>
    <w:rsid w:val="00325C68"/>
    <w:rsid w:val="0032634F"/>
    <w:rsid w:val="003265EB"/>
    <w:rsid w:val="00326915"/>
    <w:rsid w:val="0032694F"/>
    <w:rsid w:val="00326E5E"/>
    <w:rsid w:val="00327291"/>
    <w:rsid w:val="003276AB"/>
    <w:rsid w:val="0033065B"/>
    <w:rsid w:val="0033065C"/>
    <w:rsid w:val="0033071B"/>
    <w:rsid w:val="00330745"/>
    <w:rsid w:val="00330878"/>
    <w:rsid w:val="00330D1B"/>
    <w:rsid w:val="00330F66"/>
    <w:rsid w:val="00331333"/>
    <w:rsid w:val="00331C07"/>
    <w:rsid w:val="00332006"/>
    <w:rsid w:val="003323BA"/>
    <w:rsid w:val="003323FD"/>
    <w:rsid w:val="003327AE"/>
    <w:rsid w:val="00332D26"/>
    <w:rsid w:val="0033311B"/>
    <w:rsid w:val="00333171"/>
    <w:rsid w:val="00333815"/>
    <w:rsid w:val="00333A33"/>
    <w:rsid w:val="00333BED"/>
    <w:rsid w:val="00333C49"/>
    <w:rsid w:val="00333CAD"/>
    <w:rsid w:val="00333EA3"/>
    <w:rsid w:val="003341C4"/>
    <w:rsid w:val="003344B0"/>
    <w:rsid w:val="00334C0F"/>
    <w:rsid w:val="00334DC2"/>
    <w:rsid w:val="00335799"/>
    <w:rsid w:val="00335A5E"/>
    <w:rsid w:val="00335EAE"/>
    <w:rsid w:val="00336664"/>
    <w:rsid w:val="00336CF4"/>
    <w:rsid w:val="0033718F"/>
    <w:rsid w:val="00337261"/>
    <w:rsid w:val="00337651"/>
    <w:rsid w:val="003378CE"/>
    <w:rsid w:val="00337BEF"/>
    <w:rsid w:val="003404CB"/>
    <w:rsid w:val="003404DE"/>
    <w:rsid w:val="003405E6"/>
    <w:rsid w:val="0034098C"/>
    <w:rsid w:val="0034112D"/>
    <w:rsid w:val="003413F1"/>
    <w:rsid w:val="00341498"/>
    <w:rsid w:val="00341A23"/>
    <w:rsid w:val="00341A2B"/>
    <w:rsid w:val="00341FD6"/>
    <w:rsid w:val="003420D4"/>
    <w:rsid w:val="00342B88"/>
    <w:rsid w:val="00342BA0"/>
    <w:rsid w:val="00343324"/>
    <w:rsid w:val="00343993"/>
    <w:rsid w:val="00343C69"/>
    <w:rsid w:val="00344654"/>
    <w:rsid w:val="00344A9B"/>
    <w:rsid w:val="00344D49"/>
    <w:rsid w:val="00344ED6"/>
    <w:rsid w:val="00345096"/>
    <w:rsid w:val="003450D9"/>
    <w:rsid w:val="00345157"/>
    <w:rsid w:val="00345177"/>
    <w:rsid w:val="0034530C"/>
    <w:rsid w:val="00345347"/>
    <w:rsid w:val="0034575B"/>
    <w:rsid w:val="00345893"/>
    <w:rsid w:val="00345F8C"/>
    <w:rsid w:val="00345F94"/>
    <w:rsid w:val="003462DF"/>
    <w:rsid w:val="003466F5"/>
    <w:rsid w:val="0034678E"/>
    <w:rsid w:val="003467B0"/>
    <w:rsid w:val="00346BBE"/>
    <w:rsid w:val="00346CF8"/>
    <w:rsid w:val="00346EE1"/>
    <w:rsid w:val="003473B5"/>
    <w:rsid w:val="003473D3"/>
    <w:rsid w:val="0034780C"/>
    <w:rsid w:val="00347876"/>
    <w:rsid w:val="003479B7"/>
    <w:rsid w:val="00347B76"/>
    <w:rsid w:val="00347CF5"/>
    <w:rsid w:val="00347DF8"/>
    <w:rsid w:val="003507E4"/>
    <w:rsid w:val="00350AA1"/>
    <w:rsid w:val="00350BD3"/>
    <w:rsid w:val="00350E1F"/>
    <w:rsid w:val="00350FAB"/>
    <w:rsid w:val="003510CC"/>
    <w:rsid w:val="003513D3"/>
    <w:rsid w:val="003515F7"/>
    <w:rsid w:val="00351A1D"/>
    <w:rsid w:val="00351A53"/>
    <w:rsid w:val="00351CCA"/>
    <w:rsid w:val="00351D82"/>
    <w:rsid w:val="00351DA7"/>
    <w:rsid w:val="00351F2E"/>
    <w:rsid w:val="00351FB9"/>
    <w:rsid w:val="0035206A"/>
    <w:rsid w:val="003520D6"/>
    <w:rsid w:val="00352173"/>
    <w:rsid w:val="003528A1"/>
    <w:rsid w:val="00352998"/>
    <w:rsid w:val="00352BAD"/>
    <w:rsid w:val="00352BDD"/>
    <w:rsid w:val="00353995"/>
    <w:rsid w:val="00353ACB"/>
    <w:rsid w:val="00353D0E"/>
    <w:rsid w:val="00353DEF"/>
    <w:rsid w:val="00353E56"/>
    <w:rsid w:val="0035416D"/>
    <w:rsid w:val="003541EA"/>
    <w:rsid w:val="003543D1"/>
    <w:rsid w:val="0035456E"/>
    <w:rsid w:val="003547C5"/>
    <w:rsid w:val="0035496C"/>
    <w:rsid w:val="00354A95"/>
    <w:rsid w:val="00354B64"/>
    <w:rsid w:val="00354BB7"/>
    <w:rsid w:val="00354F55"/>
    <w:rsid w:val="00355133"/>
    <w:rsid w:val="003558EC"/>
    <w:rsid w:val="00355971"/>
    <w:rsid w:val="00355988"/>
    <w:rsid w:val="00355A24"/>
    <w:rsid w:val="00355E8E"/>
    <w:rsid w:val="003560A9"/>
    <w:rsid w:val="003563C6"/>
    <w:rsid w:val="003563CC"/>
    <w:rsid w:val="00356451"/>
    <w:rsid w:val="00356504"/>
    <w:rsid w:val="003569AA"/>
    <w:rsid w:val="00356A81"/>
    <w:rsid w:val="00356E67"/>
    <w:rsid w:val="00357089"/>
    <w:rsid w:val="00357325"/>
    <w:rsid w:val="003577B3"/>
    <w:rsid w:val="00357E3C"/>
    <w:rsid w:val="00357EE1"/>
    <w:rsid w:val="00357F9B"/>
    <w:rsid w:val="00357FA5"/>
    <w:rsid w:val="00360029"/>
    <w:rsid w:val="0036002E"/>
    <w:rsid w:val="0036006A"/>
    <w:rsid w:val="0036029A"/>
    <w:rsid w:val="0036049A"/>
    <w:rsid w:val="00360831"/>
    <w:rsid w:val="00360BBA"/>
    <w:rsid w:val="00360D1D"/>
    <w:rsid w:val="00360EE8"/>
    <w:rsid w:val="0036111A"/>
    <w:rsid w:val="0036115F"/>
    <w:rsid w:val="003612F9"/>
    <w:rsid w:val="0036131F"/>
    <w:rsid w:val="003616F0"/>
    <w:rsid w:val="00362384"/>
    <w:rsid w:val="0036288D"/>
    <w:rsid w:val="00362F4C"/>
    <w:rsid w:val="00363255"/>
    <w:rsid w:val="003638E5"/>
    <w:rsid w:val="0036524E"/>
    <w:rsid w:val="003653E9"/>
    <w:rsid w:val="003656E3"/>
    <w:rsid w:val="00365726"/>
    <w:rsid w:val="00365786"/>
    <w:rsid w:val="00365A33"/>
    <w:rsid w:val="00365A40"/>
    <w:rsid w:val="0036626B"/>
    <w:rsid w:val="00366640"/>
    <w:rsid w:val="003668DB"/>
    <w:rsid w:val="00366A76"/>
    <w:rsid w:val="00366AB6"/>
    <w:rsid w:val="00366B77"/>
    <w:rsid w:val="00366B8D"/>
    <w:rsid w:val="00366EBE"/>
    <w:rsid w:val="003670B0"/>
    <w:rsid w:val="003671CD"/>
    <w:rsid w:val="003677EB"/>
    <w:rsid w:val="00367950"/>
    <w:rsid w:val="003679CB"/>
    <w:rsid w:val="00367B27"/>
    <w:rsid w:val="00367B5D"/>
    <w:rsid w:val="00370327"/>
    <w:rsid w:val="003704F6"/>
    <w:rsid w:val="003707AB"/>
    <w:rsid w:val="00370CF3"/>
    <w:rsid w:val="00370E94"/>
    <w:rsid w:val="00371788"/>
    <w:rsid w:val="00371E76"/>
    <w:rsid w:val="00371EA0"/>
    <w:rsid w:val="003723C3"/>
    <w:rsid w:val="00372400"/>
    <w:rsid w:val="003725FB"/>
    <w:rsid w:val="00372ECD"/>
    <w:rsid w:val="003730FF"/>
    <w:rsid w:val="00373157"/>
    <w:rsid w:val="003735AB"/>
    <w:rsid w:val="00373AFA"/>
    <w:rsid w:val="00373CD4"/>
    <w:rsid w:val="003740A3"/>
    <w:rsid w:val="0037426D"/>
    <w:rsid w:val="00374559"/>
    <w:rsid w:val="0037466A"/>
    <w:rsid w:val="003747BB"/>
    <w:rsid w:val="00374929"/>
    <w:rsid w:val="00374D8B"/>
    <w:rsid w:val="00374E24"/>
    <w:rsid w:val="00375127"/>
    <w:rsid w:val="00375474"/>
    <w:rsid w:val="003759F4"/>
    <w:rsid w:val="00375B97"/>
    <w:rsid w:val="0037619C"/>
    <w:rsid w:val="003761C3"/>
    <w:rsid w:val="003764AC"/>
    <w:rsid w:val="00376978"/>
    <w:rsid w:val="00376A0A"/>
    <w:rsid w:val="00376C24"/>
    <w:rsid w:val="00376EB4"/>
    <w:rsid w:val="00376FCD"/>
    <w:rsid w:val="00377137"/>
    <w:rsid w:val="003773B8"/>
    <w:rsid w:val="0037745F"/>
    <w:rsid w:val="00377751"/>
    <w:rsid w:val="00377CAC"/>
    <w:rsid w:val="00377EAD"/>
    <w:rsid w:val="00377F43"/>
    <w:rsid w:val="00380386"/>
    <w:rsid w:val="00380481"/>
    <w:rsid w:val="003805F4"/>
    <w:rsid w:val="003807AE"/>
    <w:rsid w:val="003810F4"/>
    <w:rsid w:val="0038122F"/>
    <w:rsid w:val="00381B35"/>
    <w:rsid w:val="00381CC5"/>
    <w:rsid w:val="00381F1D"/>
    <w:rsid w:val="00382043"/>
    <w:rsid w:val="00382076"/>
    <w:rsid w:val="00382110"/>
    <w:rsid w:val="00382292"/>
    <w:rsid w:val="003822A2"/>
    <w:rsid w:val="003827D5"/>
    <w:rsid w:val="00382BC9"/>
    <w:rsid w:val="003836FD"/>
    <w:rsid w:val="00383D29"/>
    <w:rsid w:val="00384644"/>
    <w:rsid w:val="00384772"/>
    <w:rsid w:val="00384866"/>
    <w:rsid w:val="00384920"/>
    <w:rsid w:val="003851E2"/>
    <w:rsid w:val="00385371"/>
    <w:rsid w:val="0038548C"/>
    <w:rsid w:val="0038549D"/>
    <w:rsid w:val="00385723"/>
    <w:rsid w:val="003859DF"/>
    <w:rsid w:val="00385AC2"/>
    <w:rsid w:val="00385B3D"/>
    <w:rsid w:val="00386418"/>
    <w:rsid w:val="003864C9"/>
    <w:rsid w:val="00386516"/>
    <w:rsid w:val="00386683"/>
    <w:rsid w:val="00386967"/>
    <w:rsid w:val="00386E49"/>
    <w:rsid w:val="00387205"/>
    <w:rsid w:val="0038734F"/>
    <w:rsid w:val="00387384"/>
    <w:rsid w:val="00387967"/>
    <w:rsid w:val="00387DCE"/>
    <w:rsid w:val="00390A42"/>
    <w:rsid w:val="0039107D"/>
    <w:rsid w:val="00391176"/>
    <w:rsid w:val="00391320"/>
    <w:rsid w:val="003916C3"/>
    <w:rsid w:val="003918E1"/>
    <w:rsid w:val="00391AF3"/>
    <w:rsid w:val="00391E83"/>
    <w:rsid w:val="003920D0"/>
    <w:rsid w:val="00392587"/>
    <w:rsid w:val="00392960"/>
    <w:rsid w:val="00392B8B"/>
    <w:rsid w:val="0039309A"/>
    <w:rsid w:val="003930B2"/>
    <w:rsid w:val="00393173"/>
    <w:rsid w:val="003933E1"/>
    <w:rsid w:val="003935AA"/>
    <w:rsid w:val="00393732"/>
    <w:rsid w:val="0039394F"/>
    <w:rsid w:val="0039424E"/>
    <w:rsid w:val="0039431E"/>
    <w:rsid w:val="003947CF"/>
    <w:rsid w:val="00394D82"/>
    <w:rsid w:val="003951AB"/>
    <w:rsid w:val="00395341"/>
    <w:rsid w:val="003955E4"/>
    <w:rsid w:val="003957B4"/>
    <w:rsid w:val="0039580D"/>
    <w:rsid w:val="0039584E"/>
    <w:rsid w:val="003958AF"/>
    <w:rsid w:val="003959A7"/>
    <w:rsid w:val="00396048"/>
    <w:rsid w:val="00396773"/>
    <w:rsid w:val="003967CF"/>
    <w:rsid w:val="0039790B"/>
    <w:rsid w:val="00397986"/>
    <w:rsid w:val="00397EFE"/>
    <w:rsid w:val="003A09EE"/>
    <w:rsid w:val="003A0B0C"/>
    <w:rsid w:val="003A0B1D"/>
    <w:rsid w:val="003A0B98"/>
    <w:rsid w:val="003A1226"/>
    <w:rsid w:val="003A12B6"/>
    <w:rsid w:val="003A1355"/>
    <w:rsid w:val="003A1ED3"/>
    <w:rsid w:val="003A201C"/>
    <w:rsid w:val="003A230F"/>
    <w:rsid w:val="003A2C75"/>
    <w:rsid w:val="003A2D1B"/>
    <w:rsid w:val="003A2D62"/>
    <w:rsid w:val="003A3574"/>
    <w:rsid w:val="003A35F7"/>
    <w:rsid w:val="003A368F"/>
    <w:rsid w:val="003A3695"/>
    <w:rsid w:val="003A415A"/>
    <w:rsid w:val="003A419F"/>
    <w:rsid w:val="003A41BD"/>
    <w:rsid w:val="003A421E"/>
    <w:rsid w:val="003A4312"/>
    <w:rsid w:val="003A4C2F"/>
    <w:rsid w:val="003A4D12"/>
    <w:rsid w:val="003A50FC"/>
    <w:rsid w:val="003A53A6"/>
    <w:rsid w:val="003A577D"/>
    <w:rsid w:val="003A5CDF"/>
    <w:rsid w:val="003A5CF8"/>
    <w:rsid w:val="003A5EFF"/>
    <w:rsid w:val="003A60F7"/>
    <w:rsid w:val="003A6344"/>
    <w:rsid w:val="003A653F"/>
    <w:rsid w:val="003A66BA"/>
    <w:rsid w:val="003A6881"/>
    <w:rsid w:val="003A6A9A"/>
    <w:rsid w:val="003A7201"/>
    <w:rsid w:val="003A737C"/>
    <w:rsid w:val="003A751F"/>
    <w:rsid w:val="003A7AAC"/>
    <w:rsid w:val="003B011D"/>
    <w:rsid w:val="003B0301"/>
    <w:rsid w:val="003B0737"/>
    <w:rsid w:val="003B0B89"/>
    <w:rsid w:val="003B0EB4"/>
    <w:rsid w:val="003B100C"/>
    <w:rsid w:val="003B102B"/>
    <w:rsid w:val="003B1177"/>
    <w:rsid w:val="003B1179"/>
    <w:rsid w:val="003B192E"/>
    <w:rsid w:val="003B19F8"/>
    <w:rsid w:val="003B1C63"/>
    <w:rsid w:val="003B201D"/>
    <w:rsid w:val="003B2944"/>
    <w:rsid w:val="003B2994"/>
    <w:rsid w:val="003B30D7"/>
    <w:rsid w:val="003B390E"/>
    <w:rsid w:val="003B402C"/>
    <w:rsid w:val="003B42AA"/>
    <w:rsid w:val="003B4551"/>
    <w:rsid w:val="003B46C1"/>
    <w:rsid w:val="003B4E09"/>
    <w:rsid w:val="003B4FF5"/>
    <w:rsid w:val="003B5118"/>
    <w:rsid w:val="003B5228"/>
    <w:rsid w:val="003B5346"/>
    <w:rsid w:val="003B53B9"/>
    <w:rsid w:val="003B5474"/>
    <w:rsid w:val="003B5555"/>
    <w:rsid w:val="003B5611"/>
    <w:rsid w:val="003B5932"/>
    <w:rsid w:val="003B59DE"/>
    <w:rsid w:val="003B5BB3"/>
    <w:rsid w:val="003B5C20"/>
    <w:rsid w:val="003B5E52"/>
    <w:rsid w:val="003B6453"/>
    <w:rsid w:val="003B646C"/>
    <w:rsid w:val="003B65B6"/>
    <w:rsid w:val="003B65CF"/>
    <w:rsid w:val="003B6A10"/>
    <w:rsid w:val="003B6C67"/>
    <w:rsid w:val="003B6EB1"/>
    <w:rsid w:val="003B6F01"/>
    <w:rsid w:val="003B712F"/>
    <w:rsid w:val="003B755A"/>
    <w:rsid w:val="003B78E5"/>
    <w:rsid w:val="003C051A"/>
    <w:rsid w:val="003C0860"/>
    <w:rsid w:val="003C0D54"/>
    <w:rsid w:val="003C0F26"/>
    <w:rsid w:val="003C11D8"/>
    <w:rsid w:val="003C16AE"/>
    <w:rsid w:val="003C1794"/>
    <w:rsid w:val="003C1B37"/>
    <w:rsid w:val="003C1F4F"/>
    <w:rsid w:val="003C209D"/>
    <w:rsid w:val="003C21A9"/>
    <w:rsid w:val="003C21BB"/>
    <w:rsid w:val="003C23B3"/>
    <w:rsid w:val="003C2486"/>
    <w:rsid w:val="003C2843"/>
    <w:rsid w:val="003C2AC5"/>
    <w:rsid w:val="003C2C67"/>
    <w:rsid w:val="003C2D0F"/>
    <w:rsid w:val="003C2F9B"/>
    <w:rsid w:val="003C31DC"/>
    <w:rsid w:val="003C322B"/>
    <w:rsid w:val="003C34F9"/>
    <w:rsid w:val="003C351B"/>
    <w:rsid w:val="003C354C"/>
    <w:rsid w:val="003C36EB"/>
    <w:rsid w:val="003C3AB5"/>
    <w:rsid w:val="003C3C0F"/>
    <w:rsid w:val="003C4011"/>
    <w:rsid w:val="003C42D9"/>
    <w:rsid w:val="003C4815"/>
    <w:rsid w:val="003C4924"/>
    <w:rsid w:val="003C4A56"/>
    <w:rsid w:val="003C516F"/>
    <w:rsid w:val="003C5193"/>
    <w:rsid w:val="003C54B5"/>
    <w:rsid w:val="003C5C96"/>
    <w:rsid w:val="003C643B"/>
    <w:rsid w:val="003C68DB"/>
    <w:rsid w:val="003C6D47"/>
    <w:rsid w:val="003C7228"/>
    <w:rsid w:val="003C73CA"/>
    <w:rsid w:val="003C7804"/>
    <w:rsid w:val="003C7B94"/>
    <w:rsid w:val="003C7C16"/>
    <w:rsid w:val="003C7E0C"/>
    <w:rsid w:val="003C7E96"/>
    <w:rsid w:val="003D020E"/>
    <w:rsid w:val="003D0A87"/>
    <w:rsid w:val="003D0A9D"/>
    <w:rsid w:val="003D0AE4"/>
    <w:rsid w:val="003D0FCE"/>
    <w:rsid w:val="003D14EE"/>
    <w:rsid w:val="003D16C1"/>
    <w:rsid w:val="003D190C"/>
    <w:rsid w:val="003D1920"/>
    <w:rsid w:val="003D1A3A"/>
    <w:rsid w:val="003D1FCC"/>
    <w:rsid w:val="003D2453"/>
    <w:rsid w:val="003D2B61"/>
    <w:rsid w:val="003D362A"/>
    <w:rsid w:val="003D376A"/>
    <w:rsid w:val="003D380D"/>
    <w:rsid w:val="003D3826"/>
    <w:rsid w:val="003D3E17"/>
    <w:rsid w:val="003D3EB0"/>
    <w:rsid w:val="003D4185"/>
    <w:rsid w:val="003D4347"/>
    <w:rsid w:val="003D4474"/>
    <w:rsid w:val="003D44AF"/>
    <w:rsid w:val="003D4BD6"/>
    <w:rsid w:val="003D502B"/>
    <w:rsid w:val="003D51C4"/>
    <w:rsid w:val="003D52F2"/>
    <w:rsid w:val="003D555D"/>
    <w:rsid w:val="003D5AE2"/>
    <w:rsid w:val="003D5C2E"/>
    <w:rsid w:val="003D5D89"/>
    <w:rsid w:val="003D5F74"/>
    <w:rsid w:val="003D5F9D"/>
    <w:rsid w:val="003D6FB1"/>
    <w:rsid w:val="003D7004"/>
    <w:rsid w:val="003D71F9"/>
    <w:rsid w:val="003D7456"/>
    <w:rsid w:val="003D74D0"/>
    <w:rsid w:val="003D7C68"/>
    <w:rsid w:val="003D7D66"/>
    <w:rsid w:val="003D7D6A"/>
    <w:rsid w:val="003D7D97"/>
    <w:rsid w:val="003D7E14"/>
    <w:rsid w:val="003E0388"/>
    <w:rsid w:val="003E05D7"/>
    <w:rsid w:val="003E0633"/>
    <w:rsid w:val="003E0FDD"/>
    <w:rsid w:val="003E1003"/>
    <w:rsid w:val="003E1410"/>
    <w:rsid w:val="003E1A22"/>
    <w:rsid w:val="003E1DB7"/>
    <w:rsid w:val="003E25F5"/>
    <w:rsid w:val="003E2A96"/>
    <w:rsid w:val="003E3018"/>
    <w:rsid w:val="003E3051"/>
    <w:rsid w:val="003E30B3"/>
    <w:rsid w:val="003E39C0"/>
    <w:rsid w:val="003E3B53"/>
    <w:rsid w:val="003E3C62"/>
    <w:rsid w:val="003E3C6C"/>
    <w:rsid w:val="003E3CD6"/>
    <w:rsid w:val="003E3CF8"/>
    <w:rsid w:val="003E3D83"/>
    <w:rsid w:val="003E3D99"/>
    <w:rsid w:val="003E3EC7"/>
    <w:rsid w:val="003E4341"/>
    <w:rsid w:val="003E49FA"/>
    <w:rsid w:val="003E4B6B"/>
    <w:rsid w:val="003E5036"/>
    <w:rsid w:val="003E518D"/>
    <w:rsid w:val="003E529E"/>
    <w:rsid w:val="003E57CB"/>
    <w:rsid w:val="003E586F"/>
    <w:rsid w:val="003E58E0"/>
    <w:rsid w:val="003E6313"/>
    <w:rsid w:val="003E6545"/>
    <w:rsid w:val="003E65A5"/>
    <w:rsid w:val="003E65F0"/>
    <w:rsid w:val="003E673E"/>
    <w:rsid w:val="003E691E"/>
    <w:rsid w:val="003E6A5A"/>
    <w:rsid w:val="003E6A68"/>
    <w:rsid w:val="003E6A9D"/>
    <w:rsid w:val="003E70DA"/>
    <w:rsid w:val="003E7217"/>
    <w:rsid w:val="003E727C"/>
    <w:rsid w:val="003E742C"/>
    <w:rsid w:val="003E75B3"/>
    <w:rsid w:val="003E7626"/>
    <w:rsid w:val="003E7639"/>
    <w:rsid w:val="003E7684"/>
    <w:rsid w:val="003E7C23"/>
    <w:rsid w:val="003E7D21"/>
    <w:rsid w:val="003F0B11"/>
    <w:rsid w:val="003F0B5E"/>
    <w:rsid w:val="003F0B9E"/>
    <w:rsid w:val="003F11F9"/>
    <w:rsid w:val="003F1A9E"/>
    <w:rsid w:val="003F1BED"/>
    <w:rsid w:val="003F1D66"/>
    <w:rsid w:val="003F1F23"/>
    <w:rsid w:val="003F22FA"/>
    <w:rsid w:val="003F245F"/>
    <w:rsid w:val="003F289F"/>
    <w:rsid w:val="003F2BD3"/>
    <w:rsid w:val="003F2C1E"/>
    <w:rsid w:val="003F2C75"/>
    <w:rsid w:val="003F2DC0"/>
    <w:rsid w:val="003F35DC"/>
    <w:rsid w:val="003F41E3"/>
    <w:rsid w:val="003F4358"/>
    <w:rsid w:val="003F4F99"/>
    <w:rsid w:val="003F4FB7"/>
    <w:rsid w:val="003F5307"/>
    <w:rsid w:val="003F54A3"/>
    <w:rsid w:val="003F5633"/>
    <w:rsid w:val="003F5759"/>
    <w:rsid w:val="003F5807"/>
    <w:rsid w:val="003F5A1B"/>
    <w:rsid w:val="003F5B1D"/>
    <w:rsid w:val="003F5CBF"/>
    <w:rsid w:val="003F5EBC"/>
    <w:rsid w:val="003F5F71"/>
    <w:rsid w:val="003F617A"/>
    <w:rsid w:val="003F7338"/>
    <w:rsid w:val="003F745F"/>
    <w:rsid w:val="003F7A1F"/>
    <w:rsid w:val="003F7BD8"/>
    <w:rsid w:val="003F7BEF"/>
    <w:rsid w:val="003F7FE7"/>
    <w:rsid w:val="004008B4"/>
    <w:rsid w:val="0040096C"/>
    <w:rsid w:val="00400A55"/>
    <w:rsid w:val="00400B28"/>
    <w:rsid w:val="00400CAD"/>
    <w:rsid w:val="00400E41"/>
    <w:rsid w:val="00400ED4"/>
    <w:rsid w:val="00401511"/>
    <w:rsid w:val="00401A3A"/>
    <w:rsid w:val="00401FD7"/>
    <w:rsid w:val="00402246"/>
    <w:rsid w:val="004025EB"/>
    <w:rsid w:val="004026B0"/>
    <w:rsid w:val="00402815"/>
    <w:rsid w:val="00402AFF"/>
    <w:rsid w:val="00402D53"/>
    <w:rsid w:val="00402E3A"/>
    <w:rsid w:val="00402F03"/>
    <w:rsid w:val="00403209"/>
    <w:rsid w:val="004032BB"/>
    <w:rsid w:val="004037F9"/>
    <w:rsid w:val="00403876"/>
    <w:rsid w:val="004039BD"/>
    <w:rsid w:val="00404287"/>
    <w:rsid w:val="004042E1"/>
    <w:rsid w:val="0040434A"/>
    <w:rsid w:val="00404457"/>
    <w:rsid w:val="00404576"/>
    <w:rsid w:val="004045CD"/>
    <w:rsid w:val="00404610"/>
    <w:rsid w:val="00404AD3"/>
    <w:rsid w:val="00404C72"/>
    <w:rsid w:val="00404D69"/>
    <w:rsid w:val="00405011"/>
    <w:rsid w:val="004051D1"/>
    <w:rsid w:val="0040571C"/>
    <w:rsid w:val="00405979"/>
    <w:rsid w:val="00405F68"/>
    <w:rsid w:val="0040637C"/>
    <w:rsid w:val="0040639D"/>
    <w:rsid w:val="0040686B"/>
    <w:rsid w:val="00406958"/>
    <w:rsid w:val="004071D5"/>
    <w:rsid w:val="00407899"/>
    <w:rsid w:val="00407A03"/>
    <w:rsid w:val="00407E41"/>
    <w:rsid w:val="0041039E"/>
    <w:rsid w:val="004105B9"/>
    <w:rsid w:val="004105D0"/>
    <w:rsid w:val="004106BC"/>
    <w:rsid w:val="0041072B"/>
    <w:rsid w:val="004107FB"/>
    <w:rsid w:val="0041092D"/>
    <w:rsid w:val="00410ADD"/>
    <w:rsid w:val="00410C89"/>
    <w:rsid w:val="00410DB6"/>
    <w:rsid w:val="0041113D"/>
    <w:rsid w:val="004111E7"/>
    <w:rsid w:val="004117D6"/>
    <w:rsid w:val="004118A3"/>
    <w:rsid w:val="0041218B"/>
    <w:rsid w:val="00412259"/>
    <w:rsid w:val="004124DD"/>
    <w:rsid w:val="004125A9"/>
    <w:rsid w:val="004125EA"/>
    <w:rsid w:val="00412C27"/>
    <w:rsid w:val="00412EB8"/>
    <w:rsid w:val="00412FFE"/>
    <w:rsid w:val="00413053"/>
    <w:rsid w:val="004131F5"/>
    <w:rsid w:val="0041373E"/>
    <w:rsid w:val="00413884"/>
    <w:rsid w:val="004138C9"/>
    <w:rsid w:val="00413A95"/>
    <w:rsid w:val="00413E03"/>
    <w:rsid w:val="00413EA6"/>
    <w:rsid w:val="00413FA0"/>
    <w:rsid w:val="00413FEA"/>
    <w:rsid w:val="004142A0"/>
    <w:rsid w:val="0041446C"/>
    <w:rsid w:val="004147FF"/>
    <w:rsid w:val="00414B95"/>
    <w:rsid w:val="004152D6"/>
    <w:rsid w:val="00415836"/>
    <w:rsid w:val="0041593E"/>
    <w:rsid w:val="00415AA4"/>
    <w:rsid w:val="00415C80"/>
    <w:rsid w:val="00415D52"/>
    <w:rsid w:val="0041625C"/>
    <w:rsid w:val="0041629C"/>
    <w:rsid w:val="004163A8"/>
    <w:rsid w:val="00416488"/>
    <w:rsid w:val="00416601"/>
    <w:rsid w:val="004166E3"/>
    <w:rsid w:val="004167B3"/>
    <w:rsid w:val="00416E5E"/>
    <w:rsid w:val="00416EA2"/>
    <w:rsid w:val="00417401"/>
    <w:rsid w:val="00417468"/>
    <w:rsid w:val="0041755E"/>
    <w:rsid w:val="00417630"/>
    <w:rsid w:val="00417A9D"/>
    <w:rsid w:val="00417E09"/>
    <w:rsid w:val="00420414"/>
    <w:rsid w:val="00420ABD"/>
    <w:rsid w:val="00420E7E"/>
    <w:rsid w:val="004214FD"/>
    <w:rsid w:val="00421B7E"/>
    <w:rsid w:val="00421E35"/>
    <w:rsid w:val="004223D8"/>
    <w:rsid w:val="004224A9"/>
    <w:rsid w:val="0042271D"/>
    <w:rsid w:val="004228AC"/>
    <w:rsid w:val="00422C01"/>
    <w:rsid w:val="004232D1"/>
    <w:rsid w:val="0042378B"/>
    <w:rsid w:val="00423ADC"/>
    <w:rsid w:val="00423BBF"/>
    <w:rsid w:val="00423C99"/>
    <w:rsid w:val="00423F8A"/>
    <w:rsid w:val="0042411B"/>
    <w:rsid w:val="004242C5"/>
    <w:rsid w:val="0042450C"/>
    <w:rsid w:val="004246AC"/>
    <w:rsid w:val="00424C32"/>
    <w:rsid w:val="00424DA0"/>
    <w:rsid w:val="00424E01"/>
    <w:rsid w:val="00424FCB"/>
    <w:rsid w:val="0042508B"/>
    <w:rsid w:val="00425131"/>
    <w:rsid w:val="00425374"/>
    <w:rsid w:val="00425482"/>
    <w:rsid w:val="00425555"/>
    <w:rsid w:val="00425F8C"/>
    <w:rsid w:val="00426214"/>
    <w:rsid w:val="0042629F"/>
    <w:rsid w:val="004265F4"/>
    <w:rsid w:val="00426685"/>
    <w:rsid w:val="004267AB"/>
    <w:rsid w:val="004271FA"/>
    <w:rsid w:val="004273E4"/>
    <w:rsid w:val="0042797C"/>
    <w:rsid w:val="00427A78"/>
    <w:rsid w:val="00427F6A"/>
    <w:rsid w:val="00427FF2"/>
    <w:rsid w:val="00430145"/>
    <w:rsid w:val="00430916"/>
    <w:rsid w:val="00430B1E"/>
    <w:rsid w:val="00431400"/>
    <w:rsid w:val="004318B3"/>
    <w:rsid w:val="00431DAA"/>
    <w:rsid w:val="0043273C"/>
    <w:rsid w:val="00432BEE"/>
    <w:rsid w:val="00432D7A"/>
    <w:rsid w:val="00432E63"/>
    <w:rsid w:val="0043302F"/>
    <w:rsid w:val="004332E0"/>
    <w:rsid w:val="004338EC"/>
    <w:rsid w:val="00433E40"/>
    <w:rsid w:val="00433EC6"/>
    <w:rsid w:val="00433FD9"/>
    <w:rsid w:val="004340E9"/>
    <w:rsid w:val="00434162"/>
    <w:rsid w:val="00434285"/>
    <w:rsid w:val="00434431"/>
    <w:rsid w:val="004346B0"/>
    <w:rsid w:val="004346C2"/>
    <w:rsid w:val="00434BC1"/>
    <w:rsid w:val="00434F1E"/>
    <w:rsid w:val="00435068"/>
    <w:rsid w:val="004353EB"/>
    <w:rsid w:val="00435557"/>
    <w:rsid w:val="00435A4E"/>
    <w:rsid w:val="00435B68"/>
    <w:rsid w:val="00435BFC"/>
    <w:rsid w:val="00435ECE"/>
    <w:rsid w:val="00435F01"/>
    <w:rsid w:val="00436595"/>
    <w:rsid w:val="0043694A"/>
    <w:rsid w:val="00436B80"/>
    <w:rsid w:val="00436C2F"/>
    <w:rsid w:val="0043702D"/>
    <w:rsid w:val="00437225"/>
    <w:rsid w:val="004376C5"/>
    <w:rsid w:val="004376FE"/>
    <w:rsid w:val="004378E2"/>
    <w:rsid w:val="0043790C"/>
    <w:rsid w:val="00437AF4"/>
    <w:rsid w:val="00437B9D"/>
    <w:rsid w:val="0044023C"/>
    <w:rsid w:val="00440686"/>
    <w:rsid w:val="00440753"/>
    <w:rsid w:val="00440822"/>
    <w:rsid w:val="0044093B"/>
    <w:rsid w:val="00440949"/>
    <w:rsid w:val="00440C63"/>
    <w:rsid w:val="00440DD5"/>
    <w:rsid w:val="00440E22"/>
    <w:rsid w:val="00441092"/>
    <w:rsid w:val="004410A4"/>
    <w:rsid w:val="004412C6"/>
    <w:rsid w:val="0044133F"/>
    <w:rsid w:val="004416D9"/>
    <w:rsid w:val="00441BB7"/>
    <w:rsid w:val="00441D66"/>
    <w:rsid w:val="004420F2"/>
    <w:rsid w:val="004421F3"/>
    <w:rsid w:val="00442B7C"/>
    <w:rsid w:val="00442E2B"/>
    <w:rsid w:val="00442F2A"/>
    <w:rsid w:val="004436A7"/>
    <w:rsid w:val="00443D09"/>
    <w:rsid w:val="00443DF0"/>
    <w:rsid w:val="0044421A"/>
    <w:rsid w:val="00444271"/>
    <w:rsid w:val="00444480"/>
    <w:rsid w:val="0044493F"/>
    <w:rsid w:val="00445616"/>
    <w:rsid w:val="004460B2"/>
    <w:rsid w:val="004462EB"/>
    <w:rsid w:val="00446481"/>
    <w:rsid w:val="00446511"/>
    <w:rsid w:val="004467B6"/>
    <w:rsid w:val="00446C04"/>
    <w:rsid w:val="004470E4"/>
    <w:rsid w:val="00447170"/>
    <w:rsid w:val="0044731D"/>
    <w:rsid w:val="0044777C"/>
    <w:rsid w:val="004477AD"/>
    <w:rsid w:val="004502FD"/>
    <w:rsid w:val="00450574"/>
    <w:rsid w:val="0045069C"/>
    <w:rsid w:val="004506DB"/>
    <w:rsid w:val="00450CA5"/>
    <w:rsid w:val="00451095"/>
    <w:rsid w:val="00451232"/>
    <w:rsid w:val="004517F0"/>
    <w:rsid w:val="00451AAD"/>
    <w:rsid w:val="00451CF2"/>
    <w:rsid w:val="00451F02"/>
    <w:rsid w:val="0045203A"/>
    <w:rsid w:val="0045254B"/>
    <w:rsid w:val="0045264C"/>
    <w:rsid w:val="004526F7"/>
    <w:rsid w:val="00452E54"/>
    <w:rsid w:val="004538E9"/>
    <w:rsid w:val="00453CC4"/>
    <w:rsid w:val="00454049"/>
    <w:rsid w:val="0045410F"/>
    <w:rsid w:val="00454391"/>
    <w:rsid w:val="004547BB"/>
    <w:rsid w:val="00454BDA"/>
    <w:rsid w:val="00454C03"/>
    <w:rsid w:val="00454E7A"/>
    <w:rsid w:val="00454FF6"/>
    <w:rsid w:val="004553EE"/>
    <w:rsid w:val="0045541E"/>
    <w:rsid w:val="004557C7"/>
    <w:rsid w:val="004559E6"/>
    <w:rsid w:val="00455E86"/>
    <w:rsid w:val="00456355"/>
    <w:rsid w:val="0045638E"/>
    <w:rsid w:val="0045659E"/>
    <w:rsid w:val="00456725"/>
    <w:rsid w:val="00456EF5"/>
    <w:rsid w:val="00456FBE"/>
    <w:rsid w:val="004571BD"/>
    <w:rsid w:val="00457330"/>
    <w:rsid w:val="00457B1F"/>
    <w:rsid w:val="00457D7F"/>
    <w:rsid w:val="00457E31"/>
    <w:rsid w:val="004601F4"/>
    <w:rsid w:val="00460831"/>
    <w:rsid w:val="00460B3D"/>
    <w:rsid w:val="00461550"/>
    <w:rsid w:val="0046189B"/>
    <w:rsid w:val="00461914"/>
    <w:rsid w:val="00461BC9"/>
    <w:rsid w:val="0046224B"/>
    <w:rsid w:val="00462720"/>
    <w:rsid w:val="00462861"/>
    <w:rsid w:val="00462872"/>
    <w:rsid w:val="00462975"/>
    <w:rsid w:val="0046297C"/>
    <w:rsid w:val="00462CF2"/>
    <w:rsid w:val="00462F9E"/>
    <w:rsid w:val="0046333F"/>
    <w:rsid w:val="004637F5"/>
    <w:rsid w:val="0046384B"/>
    <w:rsid w:val="004638AD"/>
    <w:rsid w:val="00463B3D"/>
    <w:rsid w:val="00463F00"/>
    <w:rsid w:val="004645CA"/>
    <w:rsid w:val="004646FB"/>
    <w:rsid w:val="00464986"/>
    <w:rsid w:val="00464A2F"/>
    <w:rsid w:val="00465993"/>
    <w:rsid w:val="00466B5B"/>
    <w:rsid w:val="00467073"/>
    <w:rsid w:val="0046735E"/>
    <w:rsid w:val="004674A6"/>
    <w:rsid w:val="00467E03"/>
    <w:rsid w:val="00467E19"/>
    <w:rsid w:val="00470449"/>
    <w:rsid w:val="004705F2"/>
    <w:rsid w:val="00470656"/>
    <w:rsid w:val="004708D1"/>
    <w:rsid w:val="00470960"/>
    <w:rsid w:val="00470A3E"/>
    <w:rsid w:val="0047119D"/>
    <w:rsid w:val="00471510"/>
    <w:rsid w:val="0047199F"/>
    <w:rsid w:val="00471FB7"/>
    <w:rsid w:val="004720D7"/>
    <w:rsid w:val="004728AF"/>
    <w:rsid w:val="00472A4A"/>
    <w:rsid w:val="00472E49"/>
    <w:rsid w:val="00472F06"/>
    <w:rsid w:val="00473784"/>
    <w:rsid w:val="00473787"/>
    <w:rsid w:val="00473932"/>
    <w:rsid w:val="0047396F"/>
    <w:rsid w:val="00473BAB"/>
    <w:rsid w:val="00474339"/>
    <w:rsid w:val="004749AF"/>
    <w:rsid w:val="00474A95"/>
    <w:rsid w:val="00474EF4"/>
    <w:rsid w:val="0047502A"/>
    <w:rsid w:val="004753A2"/>
    <w:rsid w:val="004756E9"/>
    <w:rsid w:val="00475F27"/>
    <w:rsid w:val="004764A0"/>
    <w:rsid w:val="00476D8D"/>
    <w:rsid w:val="00477617"/>
    <w:rsid w:val="00477884"/>
    <w:rsid w:val="00477AFC"/>
    <w:rsid w:val="00480541"/>
    <w:rsid w:val="0048079B"/>
    <w:rsid w:val="00480AB4"/>
    <w:rsid w:val="00480C7D"/>
    <w:rsid w:val="0048126E"/>
    <w:rsid w:val="00481306"/>
    <w:rsid w:val="00481324"/>
    <w:rsid w:val="00481454"/>
    <w:rsid w:val="004815D6"/>
    <w:rsid w:val="00481644"/>
    <w:rsid w:val="004816D1"/>
    <w:rsid w:val="004820A7"/>
    <w:rsid w:val="004823A7"/>
    <w:rsid w:val="00482866"/>
    <w:rsid w:val="004828EC"/>
    <w:rsid w:val="004830D2"/>
    <w:rsid w:val="00483138"/>
    <w:rsid w:val="00483665"/>
    <w:rsid w:val="00483B54"/>
    <w:rsid w:val="00483E35"/>
    <w:rsid w:val="00483F73"/>
    <w:rsid w:val="004840A6"/>
    <w:rsid w:val="00484378"/>
    <w:rsid w:val="004845D3"/>
    <w:rsid w:val="004845E4"/>
    <w:rsid w:val="00484852"/>
    <w:rsid w:val="0048493C"/>
    <w:rsid w:val="00484C07"/>
    <w:rsid w:val="004852C9"/>
    <w:rsid w:val="00485308"/>
    <w:rsid w:val="0048545F"/>
    <w:rsid w:val="0048559C"/>
    <w:rsid w:val="00485A85"/>
    <w:rsid w:val="00485B71"/>
    <w:rsid w:val="00485D36"/>
    <w:rsid w:val="00485F47"/>
    <w:rsid w:val="004865FF"/>
    <w:rsid w:val="00486853"/>
    <w:rsid w:val="004868B4"/>
    <w:rsid w:val="00486B3D"/>
    <w:rsid w:val="00486C4C"/>
    <w:rsid w:val="00487608"/>
    <w:rsid w:val="004879E1"/>
    <w:rsid w:val="00490101"/>
    <w:rsid w:val="004902FA"/>
    <w:rsid w:val="004907D6"/>
    <w:rsid w:val="0049137A"/>
    <w:rsid w:val="00491959"/>
    <w:rsid w:val="00491A72"/>
    <w:rsid w:val="00491A92"/>
    <w:rsid w:val="00491CC7"/>
    <w:rsid w:val="0049244B"/>
    <w:rsid w:val="004925BA"/>
    <w:rsid w:val="00492C35"/>
    <w:rsid w:val="00492EEE"/>
    <w:rsid w:val="004932F6"/>
    <w:rsid w:val="0049342E"/>
    <w:rsid w:val="00493661"/>
    <w:rsid w:val="00493754"/>
    <w:rsid w:val="004937A6"/>
    <w:rsid w:val="00493C1B"/>
    <w:rsid w:val="00493F3C"/>
    <w:rsid w:val="004941A4"/>
    <w:rsid w:val="00494259"/>
    <w:rsid w:val="004944D7"/>
    <w:rsid w:val="00494746"/>
    <w:rsid w:val="004949AB"/>
    <w:rsid w:val="00494A0B"/>
    <w:rsid w:val="00494A8E"/>
    <w:rsid w:val="00494E41"/>
    <w:rsid w:val="00494EA7"/>
    <w:rsid w:val="00494ED9"/>
    <w:rsid w:val="00494F50"/>
    <w:rsid w:val="004951F3"/>
    <w:rsid w:val="00495393"/>
    <w:rsid w:val="004955C4"/>
    <w:rsid w:val="0049562C"/>
    <w:rsid w:val="00495C89"/>
    <w:rsid w:val="00495CAF"/>
    <w:rsid w:val="00495F96"/>
    <w:rsid w:val="004960C0"/>
    <w:rsid w:val="004962BB"/>
    <w:rsid w:val="00496716"/>
    <w:rsid w:val="00497412"/>
    <w:rsid w:val="004976F6"/>
    <w:rsid w:val="00497A2C"/>
    <w:rsid w:val="00497A57"/>
    <w:rsid w:val="00497B82"/>
    <w:rsid w:val="00497BD1"/>
    <w:rsid w:val="00497C53"/>
    <w:rsid w:val="00497FB7"/>
    <w:rsid w:val="004A00B5"/>
    <w:rsid w:val="004A02A7"/>
    <w:rsid w:val="004A0B77"/>
    <w:rsid w:val="004A0D78"/>
    <w:rsid w:val="004A10C6"/>
    <w:rsid w:val="004A138F"/>
    <w:rsid w:val="004A1512"/>
    <w:rsid w:val="004A1953"/>
    <w:rsid w:val="004A1D8F"/>
    <w:rsid w:val="004A1EF8"/>
    <w:rsid w:val="004A2301"/>
    <w:rsid w:val="004A2387"/>
    <w:rsid w:val="004A2555"/>
    <w:rsid w:val="004A2924"/>
    <w:rsid w:val="004A294A"/>
    <w:rsid w:val="004A29E6"/>
    <w:rsid w:val="004A2A7B"/>
    <w:rsid w:val="004A3261"/>
    <w:rsid w:val="004A357C"/>
    <w:rsid w:val="004A3EC0"/>
    <w:rsid w:val="004A417F"/>
    <w:rsid w:val="004A41AC"/>
    <w:rsid w:val="004A4344"/>
    <w:rsid w:val="004A471C"/>
    <w:rsid w:val="004A4D64"/>
    <w:rsid w:val="004A4F51"/>
    <w:rsid w:val="004A4FAA"/>
    <w:rsid w:val="004A5275"/>
    <w:rsid w:val="004A5501"/>
    <w:rsid w:val="004A55DA"/>
    <w:rsid w:val="004A57F0"/>
    <w:rsid w:val="004A587B"/>
    <w:rsid w:val="004A58F8"/>
    <w:rsid w:val="004A5B63"/>
    <w:rsid w:val="004A5D03"/>
    <w:rsid w:val="004A5D31"/>
    <w:rsid w:val="004A5D4F"/>
    <w:rsid w:val="004A604A"/>
    <w:rsid w:val="004A65DD"/>
    <w:rsid w:val="004A6A0E"/>
    <w:rsid w:val="004A6CD1"/>
    <w:rsid w:val="004A7279"/>
    <w:rsid w:val="004A756C"/>
    <w:rsid w:val="004A7D84"/>
    <w:rsid w:val="004B056D"/>
    <w:rsid w:val="004B065A"/>
    <w:rsid w:val="004B079C"/>
    <w:rsid w:val="004B1241"/>
    <w:rsid w:val="004B145D"/>
    <w:rsid w:val="004B1532"/>
    <w:rsid w:val="004B168B"/>
    <w:rsid w:val="004B1A0E"/>
    <w:rsid w:val="004B1BBB"/>
    <w:rsid w:val="004B2249"/>
    <w:rsid w:val="004B22B8"/>
    <w:rsid w:val="004B2743"/>
    <w:rsid w:val="004B2EBF"/>
    <w:rsid w:val="004B2F14"/>
    <w:rsid w:val="004B37AE"/>
    <w:rsid w:val="004B3987"/>
    <w:rsid w:val="004B3A07"/>
    <w:rsid w:val="004B425E"/>
    <w:rsid w:val="004B4860"/>
    <w:rsid w:val="004B496D"/>
    <w:rsid w:val="004B4C86"/>
    <w:rsid w:val="004B4CF2"/>
    <w:rsid w:val="004B52E6"/>
    <w:rsid w:val="004B53F7"/>
    <w:rsid w:val="004B5BCC"/>
    <w:rsid w:val="004B5D73"/>
    <w:rsid w:val="004B60E9"/>
    <w:rsid w:val="004B63B3"/>
    <w:rsid w:val="004B63BF"/>
    <w:rsid w:val="004B6542"/>
    <w:rsid w:val="004B6B85"/>
    <w:rsid w:val="004B6DB9"/>
    <w:rsid w:val="004B705C"/>
    <w:rsid w:val="004B74A4"/>
    <w:rsid w:val="004B785A"/>
    <w:rsid w:val="004B792B"/>
    <w:rsid w:val="004B7970"/>
    <w:rsid w:val="004B7BBE"/>
    <w:rsid w:val="004B7C8A"/>
    <w:rsid w:val="004B7D1F"/>
    <w:rsid w:val="004C0196"/>
    <w:rsid w:val="004C049A"/>
    <w:rsid w:val="004C08A0"/>
    <w:rsid w:val="004C0976"/>
    <w:rsid w:val="004C0B19"/>
    <w:rsid w:val="004C0BAA"/>
    <w:rsid w:val="004C0F0F"/>
    <w:rsid w:val="004C10A7"/>
    <w:rsid w:val="004C1952"/>
    <w:rsid w:val="004C1AE0"/>
    <w:rsid w:val="004C20A0"/>
    <w:rsid w:val="004C21CD"/>
    <w:rsid w:val="004C277F"/>
    <w:rsid w:val="004C282C"/>
    <w:rsid w:val="004C2A6F"/>
    <w:rsid w:val="004C2C0F"/>
    <w:rsid w:val="004C30F5"/>
    <w:rsid w:val="004C316E"/>
    <w:rsid w:val="004C3456"/>
    <w:rsid w:val="004C3567"/>
    <w:rsid w:val="004C393A"/>
    <w:rsid w:val="004C3B11"/>
    <w:rsid w:val="004C3CE6"/>
    <w:rsid w:val="004C3DAA"/>
    <w:rsid w:val="004C404A"/>
    <w:rsid w:val="004C4507"/>
    <w:rsid w:val="004C47FD"/>
    <w:rsid w:val="004C4A38"/>
    <w:rsid w:val="004C4E3B"/>
    <w:rsid w:val="004C54C8"/>
    <w:rsid w:val="004C5990"/>
    <w:rsid w:val="004C5A4E"/>
    <w:rsid w:val="004C5A90"/>
    <w:rsid w:val="004C5CB7"/>
    <w:rsid w:val="004C5E76"/>
    <w:rsid w:val="004C639B"/>
    <w:rsid w:val="004C6427"/>
    <w:rsid w:val="004C6A80"/>
    <w:rsid w:val="004C6BEA"/>
    <w:rsid w:val="004C6BF9"/>
    <w:rsid w:val="004C6E1F"/>
    <w:rsid w:val="004C73E6"/>
    <w:rsid w:val="004C73EB"/>
    <w:rsid w:val="004C75A2"/>
    <w:rsid w:val="004C7A56"/>
    <w:rsid w:val="004D02F0"/>
    <w:rsid w:val="004D0954"/>
    <w:rsid w:val="004D0976"/>
    <w:rsid w:val="004D0AF8"/>
    <w:rsid w:val="004D0EBD"/>
    <w:rsid w:val="004D0F2E"/>
    <w:rsid w:val="004D1170"/>
    <w:rsid w:val="004D16AC"/>
    <w:rsid w:val="004D1700"/>
    <w:rsid w:val="004D24EF"/>
    <w:rsid w:val="004D2725"/>
    <w:rsid w:val="004D2767"/>
    <w:rsid w:val="004D2DCF"/>
    <w:rsid w:val="004D3112"/>
    <w:rsid w:val="004D38F3"/>
    <w:rsid w:val="004D4480"/>
    <w:rsid w:val="004D4630"/>
    <w:rsid w:val="004D4A80"/>
    <w:rsid w:val="004D5330"/>
    <w:rsid w:val="004D5B87"/>
    <w:rsid w:val="004D5DC5"/>
    <w:rsid w:val="004D63C4"/>
    <w:rsid w:val="004D66C2"/>
    <w:rsid w:val="004D6789"/>
    <w:rsid w:val="004D6911"/>
    <w:rsid w:val="004D6ACD"/>
    <w:rsid w:val="004D6E21"/>
    <w:rsid w:val="004D7159"/>
    <w:rsid w:val="004D7194"/>
    <w:rsid w:val="004E0148"/>
    <w:rsid w:val="004E01CC"/>
    <w:rsid w:val="004E02E5"/>
    <w:rsid w:val="004E05E5"/>
    <w:rsid w:val="004E0A26"/>
    <w:rsid w:val="004E1109"/>
    <w:rsid w:val="004E11F2"/>
    <w:rsid w:val="004E14DC"/>
    <w:rsid w:val="004E185B"/>
    <w:rsid w:val="004E1BA6"/>
    <w:rsid w:val="004E2107"/>
    <w:rsid w:val="004E22A5"/>
    <w:rsid w:val="004E2771"/>
    <w:rsid w:val="004E295A"/>
    <w:rsid w:val="004E2D8F"/>
    <w:rsid w:val="004E3020"/>
    <w:rsid w:val="004E327D"/>
    <w:rsid w:val="004E343B"/>
    <w:rsid w:val="004E34DE"/>
    <w:rsid w:val="004E3534"/>
    <w:rsid w:val="004E353C"/>
    <w:rsid w:val="004E36B4"/>
    <w:rsid w:val="004E3ED8"/>
    <w:rsid w:val="004E46F2"/>
    <w:rsid w:val="004E4B03"/>
    <w:rsid w:val="004E5247"/>
    <w:rsid w:val="004E53B6"/>
    <w:rsid w:val="004E59F5"/>
    <w:rsid w:val="004E5AB3"/>
    <w:rsid w:val="004E5DE8"/>
    <w:rsid w:val="004E5FE9"/>
    <w:rsid w:val="004E633B"/>
    <w:rsid w:val="004E687E"/>
    <w:rsid w:val="004E6954"/>
    <w:rsid w:val="004E6ACD"/>
    <w:rsid w:val="004E6B49"/>
    <w:rsid w:val="004E6D6C"/>
    <w:rsid w:val="004E6D9F"/>
    <w:rsid w:val="004E6F56"/>
    <w:rsid w:val="004E735E"/>
    <w:rsid w:val="004E794B"/>
    <w:rsid w:val="004E79A9"/>
    <w:rsid w:val="004F023E"/>
    <w:rsid w:val="004F04FC"/>
    <w:rsid w:val="004F0B21"/>
    <w:rsid w:val="004F0E7F"/>
    <w:rsid w:val="004F0F25"/>
    <w:rsid w:val="004F1136"/>
    <w:rsid w:val="004F18D4"/>
    <w:rsid w:val="004F1E71"/>
    <w:rsid w:val="004F1F20"/>
    <w:rsid w:val="004F1F74"/>
    <w:rsid w:val="004F2238"/>
    <w:rsid w:val="004F2292"/>
    <w:rsid w:val="004F2A7B"/>
    <w:rsid w:val="004F2C46"/>
    <w:rsid w:val="004F33EA"/>
    <w:rsid w:val="004F34B8"/>
    <w:rsid w:val="004F3897"/>
    <w:rsid w:val="004F3AD1"/>
    <w:rsid w:val="004F47CA"/>
    <w:rsid w:val="004F4E01"/>
    <w:rsid w:val="004F4E85"/>
    <w:rsid w:val="004F4EA6"/>
    <w:rsid w:val="004F4EB6"/>
    <w:rsid w:val="004F4FC9"/>
    <w:rsid w:val="004F5048"/>
    <w:rsid w:val="004F54E5"/>
    <w:rsid w:val="004F5683"/>
    <w:rsid w:val="004F59AE"/>
    <w:rsid w:val="004F5BC1"/>
    <w:rsid w:val="004F5CD1"/>
    <w:rsid w:val="004F5E60"/>
    <w:rsid w:val="004F6781"/>
    <w:rsid w:val="004F6810"/>
    <w:rsid w:val="004F6DCC"/>
    <w:rsid w:val="004F6EC2"/>
    <w:rsid w:val="004F7169"/>
    <w:rsid w:val="004F7171"/>
    <w:rsid w:val="004F726C"/>
    <w:rsid w:val="004F75FD"/>
    <w:rsid w:val="004F7855"/>
    <w:rsid w:val="004F7975"/>
    <w:rsid w:val="004F7A0A"/>
    <w:rsid w:val="004F7AD8"/>
    <w:rsid w:val="004F7DA5"/>
    <w:rsid w:val="004F7F14"/>
    <w:rsid w:val="00500132"/>
    <w:rsid w:val="005005E7"/>
    <w:rsid w:val="0050065B"/>
    <w:rsid w:val="005007AC"/>
    <w:rsid w:val="005009A4"/>
    <w:rsid w:val="00500AB4"/>
    <w:rsid w:val="00501787"/>
    <w:rsid w:val="00501819"/>
    <w:rsid w:val="00501B57"/>
    <w:rsid w:val="00501B6E"/>
    <w:rsid w:val="00501CCD"/>
    <w:rsid w:val="00502048"/>
    <w:rsid w:val="00502066"/>
    <w:rsid w:val="0050282D"/>
    <w:rsid w:val="005029C7"/>
    <w:rsid w:val="00502A1B"/>
    <w:rsid w:val="00502B11"/>
    <w:rsid w:val="00503F98"/>
    <w:rsid w:val="00503FA7"/>
    <w:rsid w:val="005043F6"/>
    <w:rsid w:val="00504832"/>
    <w:rsid w:val="005049AD"/>
    <w:rsid w:val="00504D1F"/>
    <w:rsid w:val="00505093"/>
    <w:rsid w:val="005053E8"/>
    <w:rsid w:val="00505570"/>
    <w:rsid w:val="005063D0"/>
    <w:rsid w:val="0050670F"/>
    <w:rsid w:val="00506C83"/>
    <w:rsid w:val="005071D4"/>
    <w:rsid w:val="005072FF"/>
    <w:rsid w:val="005075AA"/>
    <w:rsid w:val="00507CAC"/>
    <w:rsid w:val="00507CF6"/>
    <w:rsid w:val="00507DFC"/>
    <w:rsid w:val="0051033A"/>
    <w:rsid w:val="00510562"/>
    <w:rsid w:val="00510CB2"/>
    <w:rsid w:val="0051110B"/>
    <w:rsid w:val="0051117D"/>
    <w:rsid w:val="005112EC"/>
    <w:rsid w:val="0051153B"/>
    <w:rsid w:val="0051155A"/>
    <w:rsid w:val="005118CE"/>
    <w:rsid w:val="00511D68"/>
    <w:rsid w:val="0051219D"/>
    <w:rsid w:val="005123C5"/>
    <w:rsid w:val="005124B0"/>
    <w:rsid w:val="005127D9"/>
    <w:rsid w:val="00512BA0"/>
    <w:rsid w:val="00512C9B"/>
    <w:rsid w:val="005130AB"/>
    <w:rsid w:val="00513129"/>
    <w:rsid w:val="005132E7"/>
    <w:rsid w:val="005134D4"/>
    <w:rsid w:val="005136E2"/>
    <w:rsid w:val="00513B05"/>
    <w:rsid w:val="00514443"/>
    <w:rsid w:val="00514476"/>
    <w:rsid w:val="00515120"/>
    <w:rsid w:val="00515137"/>
    <w:rsid w:val="0051582C"/>
    <w:rsid w:val="0051612B"/>
    <w:rsid w:val="00516329"/>
    <w:rsid w:val="0051657E"/>
    <w:rsid w:val="00516C5C"/>
    <w:rsid w:val="00516E7D"/>
    <w:rsid w:val="00517189"/>
    <w:rsid w:val="0051734E"/>
    <w:rsid w:val="00517A32"/>
    <w:rsid w:val="00517B33"/>
    <w:rsid w:val="00517BEF"/>
    <w:rsid w:val="00517D56"/>
    <w:rsid w:val="0052015D"/>
    <w:rsid w:val="00520217"/>
    <w:rsid w:val="005203A3"/>
    <w:rsid w:val="00520D1C"/>
    <w:rsid w:val="00520D93"/>
    <w:rsid w:val="0052151B"/>
    <w:rsid w:val="005215C8"/>
    <w:rsid w:val="005216EA"/>
    <w:rsid w:val="00521F6D"/>
    <w:rsid w:val="0052228A"/>
    <w:rsid w:val="00523355"/>
    <w:rsid w:val="00523370"/>
    <w:rsid w:val="005237DD"/>
    <w:rsid w:val="00523969"/>
    <w:rsid w:val="00524295"/>
    <w:rsid w:val="00524451"/>
    <w:rsid w:val="00524831"/>
    <w:rsid w:val="00524D23"/>
    <w:rsid w:val="00525037"/>
    <w:rsid w:val="00525768"/>
    <w:rsid w:val="00525AE8"/>
    <w:rsid w:val="00525BFE"/>
    <w:rsid w:val="00525D83"/>
    <w:rsid w:val="00525F4E"/>
    <w:rsid w:val="005263BB"/>
    <w:rsid w:val="0052656D"/>
    <w:rsid w:val="005265AB"/>
    <w:rsid w:val="00526765"/>
    <w:rsid w:val="00526882"/>
    <w:rsid w:val="00526E58"/>
    <w:rsid w:val="00527122"/>
    <w:rsid w:val="005271AA"/>
    <w:rsid w:val="00527769"/>
    <w:rsid w:val="0052794E"/>
    <w:rsid w:val="00527D3F"/>
    <w:rsid w:val="00527E9D"/>
    <w:rsid w:val="0053067B"/>
    <w:rsid w:val="00531063"/>
    <w:rsid w:val="0053106E"/>
    <w:rsid w:val="005313E5"/>
    <w:rsid w:val="005313F5"/>
    <w:rsid w:val="00531405"/>
    <w:rsid w:val="00531874"/>
    <w:rsid w:val="00531C68"/>
    <w:rsid w:val="00531F19"/>
    <w:rsid w:val="00532288"/>
    <w:rsid w:val="005323B6"/>
    <w:rsid w:val="005323EE"/>
    <w:rsid w:val="00532C3B"/>
    <w:rsid w:val="00532F2F"/>
    <w:rsid w:val="00533353"/>
    <w:rsid w:val="00533BCA"/>
    <w:rsid w:val="0053484B"/>
    <w:rsid w:val="005349D0"/>
    <w:rsid w:val="00534B9F"/>
    <w:rsid w:val="00535040"/>
    <w:rsid w:val="005350BB"/>
    <w:rsid w:val="0053524B"/>
    <w:rsid w:val="00535A51"/>
    <w:rsid w:val="00535C92"/>
    <w:rsid w:val="00536443"/>
    <w:rsid w:val="00536580"/>
    <w:rsid w:val="0053669E"/>
    <w:rsid w:val="00536870"/>
    <w:rsid w:val="00536A51"/>
    <w:rsid w:val="00536AB6"/>
    <w:rsid w:val="00536CEA"/>
    <w:rsid w:val="00536CFF"/>
    <w:rsid w:val="00537388"/>
    <w:rsid w:val="005376F7"/>
    <w:rsid w:val="00537B39"/>
    <w:rsid w:val="00537C39"/>
    <w:rsid w:val="00540558"/>
    <w:rsid w:val="005405F7"/>
    <w:rsid w:val="005405FB"/>
    <w:rsid w:val="005408FD"/>
    <w:rsid w:val="00540A3D"/>
    <w:rsid w:val="00540B10"/>
    <w:rsid w:val="00540CD5"/>
    <w:rsid w:val="00540EF5"/>
    <w:rsid w:val="00540FC1"/>
    <w:rsid w:val="00541042"/>
    <w:rsid w:val="005412E0"/>
    <w:rsid w:val="00541326"/>
    <w:rsid w:val="00541D42"/>
    <w:rsid w:val="00542344"/>
    <w:rsid w:val="00542381"/>
    <w:rsid w:val="00542B48"/>
    <w:rsid w:val="00542C11"/>
    <w:rsid w:val="00542ED2"/>
    <w:rsid w:val="0054345A"/>
    <w:rsid w:val="0054358F"/>
    <w:rsid w:val="005436DA"/>
    <w:rsid w:val="00543B8C"/>
    <w:rsid w:val="00543FD5"/>
    <w:rsid w:val="00544758"/>
    <w:rsid w:val="005449D2"/>
    <w:rsid w:val="00544F36"/>
    <w:rsid w:val="005452AC"/>
    <w:rsid w:val="00545385"/>
    <w:rsid w:val="00545794"/>
    <w:rsid w:val="00545855"/>
    <w:rsid w:val="005458B1"/>
    <w:rsid w:val="00545BA7"/>
    <w:rsid w:val="0054630C"/>
    <w:rsid w:val="005467A2"/>
    <w:rsid w:val="005467F7"/>
    <w:rsid w:val="00546EBC"/>
    <w:rsid w:val="00547527"/>
    <w:rsid w:val="0054785D"/>
    <w:rsid w:val="005479FF"/>
    <w:rsid w:val="005504A0"/>
    <w:rsid w:val="00550565"/>
    <w:rsid w:val="00550568"/>
    <w:rsid w:val="005509F5"/>
    <w:rsid w:val="00551A06"/>
    <w:rsid w:val="00551E8D"/>
    <w:rsid w:val="00551F27"/>
    <w:rsid w:val="00552105"/>
    <w:rsid w:val="005522F6"/>
    <w:rsid w:val="00552531"/>
    <w:rsid w:val="00552953"/>
    <w:rsid w:val="00552AB1"/>
    <w:rsid w:val="00552BCE"/>
    <w:rsid w:val="00553042"/>
    <w:rsid w:val="005530E7"/>
    <w:rsid w:val="0055333C"/>
    <w:rsid w:val="0055358B"/>
    <w:rsid w:val="00553843"/>
    <w:rsid w:val="005539DC"/>
    <w:rsid w:val="005544CC"/>
    <w:rsid w:val="0055460A"/>
    <w:rsid w:val="0055491D"/>
    <w:rsid w:val="00554BA6"/>
    <w:rsid w:val="0055502A"/>
    <w:rsid w:val="005551A4"/>
    <w:rsid w:val="005551E9"/>
    <w:rsid w:val="005551EC"/>
    <w:rsid w:val="005553E4"/>
    <w:rsid w:val="005555F6"/>
    <w:rsid w:val="00555713"/>
    <w:rsid w:val="00555945"/>
    <w:rsid w:val="00555B93"/>
    <w:rsid w:val="00555DF0"/>
    <w:rsid w:val="005561B4"/>
    <w:rsid w:val="00556467"/>
    <w:rsid w:val="00556543"/>
    <w:rsid w:val="0055688A"/>
    <w:rsid w:val="00556D84"/>
    <w:rsid w:val="00556D9C"/>
    <w:rsid w:val="00556F7F"/>
    <w:rsid w:val="0055750D"/>
    <w:rsid w:val="005577FD"/>
    <w:rsid w:val="00557EE1"/>
    <w:rsid w:val="005601E9"/>
    <w:rsid w:val="00560523"/>
    <w:rsid w:val="0056078D"/>
    <w:rsid w:val="005608C2"/>
    <w:rsid w:val="00560A94"/>
    <w:rsid w:val="00560FD3"/>
    <w:rsid w:val="00561183"/>
    <w:rsid w:val="0056146B"/>
    <w:rsid w:val="005614C6"/>
    <w:rsid w:val="0056170B"/>
    <w:rsid w:val="00561C7D"/>
    <w:rsid w:val="0056223D"/>
    <w:rsid w:val="005625E8"/>
    <w:rsid w:val="00562E21"/>
    <w:rsid w:val="00562FC9"/>
    <w:rsid w:val="005630DB"/>
    <w:rsid w:val="00563BDA"/>
    <w:rsid w:val="00563C0D"/>
    <w:rsid w:val="00563DB1"/>
    <w:rsid w:val="00563FD7"/>
    <w:rsid w:val="00564512"/>
    <w:rsid w:val="00564996"/>
    <w:rsid w:val="00564B02"/>
    <w:rsid w:val="00564F06"/>
    <w:rsid w:val="005652C3"/>
    <w:rsid w:val="00565511"/>
    <w:rsid w:val="00565922"/>
    <w:rsid w:val="00565A83"/>
    <w:rsid w:val="005664E6"/>
    <w:rsid w:val="005668C4"/>
    <w:rsid w:val="00567181"/>
    <w:rsid w:val="00567311"/>
    <w:rsid w:val="005673FC"/>
    <w:rsid w:val="00567E23"/>
    <w:rsid w:val="00567E32"/>
    <w:rsid w:val="0057025C"/>
    <w:rsid w:val="005702EB"/>
    <w:rsid w:val="00570479"/>
    <w:rsid w:val="0057047A"/>
    <w:rsid w:val="00570699"/>
    <w:rsid w:val="00570BA2"/>
    <w:rsid w:val="0057114D"/>
    <w:rsid w:val="005712DB"/>
    <w:rsid w:val="005717DB"/>
    <w:rsid w:val="00571AFB"/>
    <w:rsid w:val="00571E59"/>
    <w:rsid w:val="00571EE9"/>
    <w:rsid w:val="00571F00"/>
    <w:rsid w:val="00571F36"/>
    <w:rsid w:val="0057212F"/>
    <w:rsid w:val="00572156"/>
    <w:rsid w:val="0057224D"/>
    <w:rsid w:val="005724DE"/>
    <w:rsid w:val="005726EA"/>
    <w:rsid w:val="00572988"/>
    <w:rsid w:val="00572AFB"/>
    <w:rsid w:val="00572DFF"/>
    <w:rsid w:val="00573138"/>
    <w:rsid w:val="005733BA"/>
    <w:rsid w:val="00573A19"/>
    <w:rsid w:val="00573BE5"/>
    <w:rsid w:val="00574000"/>
    <w:rsid w:val="00574328"/>
    <w:rsid w:val="005745AE"/>
    <w:rsid w:val="00574D76"/>
    <w:rsid w:val="00574D97"/>
    <w:rsid w:val="00575423"/>
    <w:rsid w:val="00575AA2"/>
    <w:rsid w:val="00575B47"/>
    <w:rsid w:val="00575E13"/>
    <w:rsid w:val="0057605F"/>
    <w:rsid w:val="005760A7"/>
    <w:rsid w:val="00576128"/>
    <w:rsid w:val="0057697F"/>
    <w:rsid w:val="00576D48"/>
    <w:rsid w:val="00577A49"/>
    <w:rsid w:val="00577C67"/>
    <w:rsid w:val="00577CFA"/>
    <w:rsid w:val="00577D98"/>
    <w:rsid w:val="005800D1"/>
    <w:rsid w:val="005802BC"/>
    <w:rsid w:val="005806EA"/>
    <w:rsid w:val="00580953"/>
    <w:rsid w:val="00580A97"/>
    <w:rsid w:val="00580CD2"/>
    <w:rsid w:val="005810A9"/>
    <w:rsid w:val="005810EF"/>
    <w:rsid w:val="005814E0"/>
    <w:rsid w:val="00581531"/>
    <w:rsid w:val="005815E4"/>
    <w:rsid w:val="005815FA"/>
    <w:rsid w:val="005816A1"/>
    <w:rsid w:val="0058185C"/>
    <w:rsid w:val="005818D1"/>
    <w:rsid w:val="005818DE"/>
    <w:rsid w:val="00581C2B"/>
    <w:rsid w:val="00582421"/>
    <w:rsid w:val="0058244E"/>
    <w:rsid w:val="005825B0"/>
    <w:rsid w:val="00582C48"/>
    <w:rsid w:val="00583071"/>
    <w:rsid w:val="00583609"/>
    <w:rsid w:val="00583626"/>
    <w:rsid w:val="005836BD"/>
    <w:rsid w:val="0058380C"/>
    <w:rsid w:val="005838C0"/>
    <w:rsid w:val="00583AA0"/>
    <w:rsid w:val="00583AB2"/>
    <w:rsid w:val="00583D2B"/>
    <w:rsid w:val="00583DD5"/>
    <w:rsid w:val="00583E83"/>
    <w:rsid w:val="00584144"/>
    <w:rsid w:val="00584918"/>
    <w:rsid w:val="0058498F"/>
    <w:rsid w:val="00584A8B"/>
    <w:rsid w:val="00584F60"/>
    <w:rsid w:val="005850C7"/>
    <w:rsid w:val="00585465"/>
    <w:rsid w:val="00585657"/>
    <w:rsid w:val="005856F5"/>
    <w:rsid w:val="00585769"/>
    <w:rsid w:val="0058584A"/>
    <w:rsid w:val="005858E1"/>
    <w:rsid w:val="00585B24"/>
    <w:rsid w:val="00585B26"/>
    <w:rsid w:val="00585B98"/>
    <w:rsid w:val="005861CF"/>
    <w:rsid w:val="00586258"/>
    <w:rsid w:val="005863AC"/>
    <w:rsid w:val="005866E9"/>
    <w:rsid w:val="00586788"/>
    <w:rsid w:val="00586894"/>
    <w:rsid w:val="005869E8"/>
    <w:rsid w:val="00587478"/>
    <w:rsid w:val="005875FC"/>
    <w:rsid w:val="005877A4"/>
    <w:rsid w:val="005879DD"/>
    <w:rsid w:val="00587D4E"/>
    <w:rsid w:val="00590526"/>
    <w:rsid w:val="00590B49"/>
    <w:rsid w:val="005912A8"/>
    <w:rsid w:val="005919F4"/>
    <w:rsid w:val="00591A49"/>
    <w:rsid w:val="00591C44"/>
    <w:rsid w:val="00591CF9"/>
    <w:rsid w:val="00591D95"/>
    <w:rsid w:val="00591ECC"/>
    <w:rsid w:val="005920D2"/>
    <w:rsid w:val="00592196"/>
    <w:rsid w:val="005921D1"/>
    <w:rsid w:val="00593171"/>
    <w:rsid w:val="0059325E"/>
    <w:rsid w:val="00593740"/>
    <w:rsid w:val="005938D7"/>
    <w:rsid w:val="00593B0A"/>
    <w:rsid w:val="00593C59"/>
    <w:rsid w:val="00593E80"/>
    <w:rsid w:val="005952EE"/>
    <w:rsid w:val="00595481"/>
    <w:rsid w:val="00595589"/>
    <w:rsid w:val="005955D9"/>
    <w:rsid w:val="005959BD"/>
    <w:rsid w:val="00595A11"/>
    <w:rsid w:val="00595AE4"/>
    <w:rsid w:val="00595F6C"/>
    <w:rsid w:val="00596164"/>
    <w:rsid w:val="0059651E"/>
    <w:rsid w:val="00596676"/>
    <w:rsid w:val="00596753"/>
    <w:rsid w:val="00596781"/>
    <w:rsid w:val="005968FF"/>
    <w:rsid w:val="00596D1A"/>
    <w:rsid w:val="00596E09"/>
    <w:rsid w:val="0059727F"/>
    <w:rsid w:val="00597405"/>
    <w:rsid w:val="0059745F"/>
    <w:rsid w:val="00597620"/>
    <w:rsid w:val="005978EF"/>
    <w:rsid w:val="00597B3D"/>
    <w:rsid w:val="00597C18"/>
    <w:rsid w:val="005A0085"/>
    <w:rsid w:val="005A010A"/>
    <w:rsid w:val="005A019B"/>
    <w:rsid w:val="005A0746"/>
    <w:rsid w:val="005A0813"/>
    <w:rsid w:val="005A083E"/>
    <w:rsid w:val="005A0CAC"/>
    <w:rsid w:val="005A10C4"/>
    <w:rsid w:val="005A1108"/>
    <w:rsid w:val="005A11CD"/>
    <w:rsid w:val="005A1509"/>
    <w:rsid w:val="005A1D45"/>
    <w:rsid w:val="005A20E5"/>
    <w:rsid w:val="005A2354"/>
    <w:rsid w:val="005A24FE"/>
    <w:rsid w:val="005A2A67"/>
    <w:rsid w:val="005A2BDA"/>
    <w:rsid w:val="005A30FA"/>
    <w:rsid w:val="005A3115"/>
    <w:rsid w:val="005A33E9"/>
    <w:rsid w:val="005A3533"/>
    <w:rsid w:val="005A3D1B"/>
    <w:rsid w:val="005A4508"/>
    <w:rsid w:val="005A461F"/>
    <w:rsid w:val="005A46B7"/>
    <w:rsid w:val="005A4CC1"/>
    <w:rsid w:val="005A53A2"/>
    <w:rsid w:val="005A5929"/>
    <w:rsid w:val="005A5E3A"/>
    <w:rsid w:val="005A6021"/>
    <w:rsid w:val="005A6252"/>
    <w:rsid w:val="005A6936"/>
    <w:rsid w:val="005A69C9"/>
    <w:rsid w:val="005A7602"/>
    <w:rsid w:val="005A7874"/>
    <w:rsid w:val="005A78A2"/>
    <w:rsid w:val="005A7C04"/>
    <w:rsid w:val="005A7CBB"/>
    <w:rsid w:val="005A7DF0"/>
    <w:rsid w:val="005B00C4"/>
    <w:rsid w:val="005B052A"/>
    <w:rsid w:val="005B0C7C"/>
    <w:rsid w:val="005B1189"/>
    <w:rsid w:val="005B11A9"/>
    <w:rsid w:val="005B124F"/>
    <w:rsid w:val="005B1471"/>
    <w:rsid w:val="005B1A4A"/>
    <w:rsid w:val="005B1A7E"/>
    <w:rsid w:val="005B1B01"/>
    <w:rsid w:val="005B1F4C"/>
    <w:rsid w:val="005B204D"/>
    <w:rsid w:val="005B22FF"/>
    <w:rsid w:val="005B2808"/>
    <w:rsid w:val="005B2897"/>
    <w:rsid w:val="005B2CA5"/>
    <w:rsid w:val="005B2DDA"/>
    <w:rsid w:val="005B2E6E"/>
    <w:rsid w:val="005B2EF4"/>
    <w:rsid w:val="005B2FD6"/>
    <w:rsid w:val="005B30BD"/>
    <w:rsid w:val="005B329A"/>
    <w:rsid w:val="005B32A1"/>
    <w:rsid w:val="005B337B"/>
    <w:rsid w:val="005B33D0"/>
    <w:rsid w:val="005B3471"/>
    <w:rsid w:val="005B370F"/>
    <w:rsid w:val="005B3742"/>
    <w:rsid w:val="005B37B7"/>
    <w:rsid w:val="005B393E"/>
    <w:rsid w:val="005B3A36"/>
    <w:rsid w:val="005B3D16"/>
    <w:rsid w:val="005B42A6"/>
    <w:rsid w:val="005B436F"/>
    <w:rsid w:val="005B488E"/>
    <w:rsid w:val="005B4900"/>
    <w:rsid w:val="005B4F3B"/>
    <w:rsid w:val="005B504F"/>
    <w:rsid w:val="005B559C"/>
    <w:rsid w:val="005B562E"/>
    <w:rsid w:val="005B5880"/>
    <w:rsid w:val="005B5ACD"/>
    <w:rsid w:val="005B5E27"/>
    <w:rsid w:val="005B5E44"/>
    <w:rsid w:val="005B5E7A"/>
    <w:rsid w:val="005B6125"/>
    <w:rsid w:val="005B6399"/>
    <w:rsid w:val="005B6913"/>
    <w:rsid w:val="005B6AAA"/>
    <w:rsid w:val="005B6C52"/>
    <w:rsid w:val="005B7208"/>
    <w:rsid w:val="005B77BF"/>
    <w:rsid w:val="005B780E"/>
    <w:rsid w:val="005B7CCF"/>
    <w:rsid w:val="005B7DC8"/>
    <w:rsid w:val="005C0226"/>
    <w:rsid w:val="005C06E9"/>
    <w:rsid w:val="005C0B44"/>
    <w:rsid w:val="005C1C0B"/>
    <w:rsid w:val="005C1D5E"/>
    <w:rsid w:val="005C1E98"/>
    <w:rsid w:val="005C1F19"/>
    <w:rsid w:val="005C2925"/>
    <w:rsid w:val="005C29B2"/>
    <w:rsid w:val="005C2A64"/>
    <w:rsid w:val="005C2DD9"/>
    <w:rsid w:val="005C3039"/>
    <w:rsid w:val="005C3143"/>
    <w:rsid w:val="005C389E"/>
    <w:rsid w:val="005C3B85"/>
    <w:rsid w:val="005C3BB3"/>
    <w:rsid w:val="005C3BF2"/>
    <w:rsid w:val="005C3D22"/>
    <w:rsid w:val="005C42F5"/>
    <w:rsid w:val="005C465E"/>
    <w:rsid w:val="005C4783"/>
    <w:rsid w:val="005C4B3F"/>
    <w:rsid w:val="005C5345"/>
    <w:rsid w:val="005C5705"/>
    <w:rsid w:val="005C5A44"/>
    <w:rsid w:val="005C5B2F"/>
    <w:rsid w:val="005C63CA"/>
    <w:rsid w:val="005C6435"/>
    <w:rsid w:val="005C6574"/>
    <w:rsid w:val="005C6658"/>
    <w:rsid w:val="005C69BB"/>
    <w:rsid w:val="005C6C0E"/>
    <w:rsid w:val="005C6DF0"/>
    <w:rsid w:val="005C6EFF"/>
    <w:rsid w:val="005C7008"/>
    <w:rsid w:val="005C7DD3"/>
    <w:rsid w:val="005C7DD8"/>
    <w:rsid w:val="005D00C4"/>
    <w:rsid w:val="005D01D3"/>
    <w:rsid w:val="005D02CF"/>
    <w:rsid w:val="005D0B02"/>
    <w:rsid w:val="005D0BBD"/>
    <w:rsid w:val="005D0F0E"/>
    <w:rsid w:val="005D0F88"/>
    <w:rsid w:val="005D109F"/>
    <w:rsid w:val="005D188D"/>
    <w:rsid w:val="005D195E"/>
    <w:rsid w:val="005D1B20"/>
    <w:rsid w:val="005D1EA3"/>
    <w:rsid w:val="005D210F"/>
    <w:rsid w:val="005D261D"/>
    <w:rsid w:val="005D2E4C"/>
    <w:rsid w:val="005D3E23"/>
    <w:rsid w:val="005D3FD7"/>
    <w:rsid w:val="005D41BB"/>
    <w:rsid w:val="005D41E2"/>
    <w:rsid w:val="005D42F2"/>
    <w:rsid w:val="005D44A4"/>
    <w:rsid w:val="005D4BC4"/>
    <w:rsid w:val="005D500B"/>
    <w:rsid w:val="005D516C"/>
    <w:rsid w:val="005D52F6"/>
    <w:rsid w:val="005D6200"/>
    <w:rsid w:val="005D6431"/>
    <w:rsid w:val="005D671F"/>
    <w:rsid w:val="005D6876"/>
    <w:rsid w:val="005D6928"/>
    <w:rsid w:val="005D6996"/>
    <w:rsid w:val="005D7591"/>
    <w:rsid w:val="005D7746"/>
    <w:rsid w:val="005D781F"/>
    <w:rsid w:val="005E0400"/>
    <w:rsid w:val="005E0518"/>
    <w:rsid w:val="005E0718"/>
    <w:rsid w:val="005E0B33"/>
    <w:rsid w:val="005E0C4F"/>
    <w:rsid w:val="005E1111"/>
    <w:rsid w:val="005E142E"/>
    <w:rsid w:val="005E196A"/>
    <w:rsid w:val="005E1E30"/>
    <w:rsid w:val="005E2115"/>
    <w:rsid w:val="005E23FF"/>
    <w:rsid w:val="005E248B"/>
    <w:rsid w:val="005E24C8"/>
    <w:rsid w:val="005E26F4"/>
    <w:rsid w:val="005E2A33"/>
    <w:rsid w:val="005E2F7F"/>
    <w:rsid w:val="005E3011"/>
    <w:rsid w:val="005E310D"/>
    <w:rsid w:val="005E326D"/>
    <w:rsid w:val="005E32AC"/>
    <w:rsid w:val="005E39F8"/>
    <w:rsid w:val="005E3D22"/>
    <w:rsid w:val="005E43DF"/>
    <w:rsid w:val="005E45A8"/>
    <w:rsid w:val="005E46EB"/>
    <w:rsid w:val="005E54A0"/>
    <w:rsid w:val="005E5B64"/>
    <w:rsid w:val="005E5BF6"/>
    <w:rsid w:val="005E6093"/>
    <w:rsid w:val="005E6393"/>
    <w:rsid w:val="005E6C42"/>
    <w:rsid w:val="005E6ED8"/>
    <w:rsid w:val="005E6FCE"/>
    <w:rsid w:val="005E7102"/>
    <w:rsid w:val="005E7645"/>
    <w:rsid w:val="005E78B6"/>
    <w:rsid w:val="005E7985"/>
    <w:rsid w:val="005E7B32"/>
    <w:rsid w:val="005E7C19"/>
    <w:rsid w:val="005E7ECB"/>
    <w:rsid w:val="005F0B6E"/>
    <w:rsid w:val="005F0DF1"/>
    <w:rsid w:val="005F0E08"/>
    <w:rsid w:val="005F1081"/>
    <w:rsid w:val="005F11B1"/>
    <w:rsid w:val="005F1201"/>
    <w:rsid w:val="005F1314"/>
    <w:rsid w:val="005F1B9C"/>
    <w:rsid w:val="005F292D"/>
    <w:rsid w:val="005F296E"/>
    <w:rsid w:val="005F2A69"/>
    <w:rsid w:val="005F2D15"/>
    <w:rsid w:val="005F37C7"/>
    <w:rsid w:val="005F3AF3"/>
    <w:rsid w:val="005F3B53"/>
    <w:rsid w:val="005F408A"/>
    <w:rsid w:val="005F427A"/>
    <w:rsid w:val="005F4332"/>
    <w:rsid w:val="005F4369"/>
    <w:rsid w:val="005F44D7"/>
    <w:rsid w:val="005F4680"/>
    <w:rsid w:val="005F4704"/>
    <w:rsid w:val="005F49B6"/>
    <w:rsid w:val="005F4C96"/>
    <w:rsid w:val="005F4ED4"/>
    <w:rsid w:val="005F501D"/>
    <w:rsid w:val="005F5798"/>
    <w:rsid w:val="005F5901"/>
    <w:rsid w:val="005F5975"/>
    <w:rsid w:val="005F5AB4"/>
    <w:rsid w:val="005F5FF1"/>
    <w:rsid w:val="005F65AE"/>
    <w:rsid w:val="005F6DAC"/>
    <w:rsid w:val="005F710B"/>
    <w:rsid w:val="005F71E4"/>
    <w:rsid w:val="005F72B8"/>
    <w:rsid w:val="00600D4F"/>
    <w:rsid w:val="00600D64"/>
    <w:rsid w:val="00600E6B"/>
    <w:rsid w:val="0060112C"/>
    <w:rsid w:val="00601512"/>
    <w:rsid w:val="0060160D"/>
    <w:rsid w:val="006016A9"/>
    <w:rsid w:val="006016C9"/>
    <w:rsid w:val="006018E5"/>
    <w:rsid w:val="00601AA0"/>
    <w:rsid w:val="0060253B"/>
    <w:rsid w:val="00602544"/>
    <w:rsid w:val="00602834"/>
    <w:rsid w:val="00603365"/>
    <w:rsid w:val="00603E25"/>
    <w:rsid w:val="0060444C"/>
    <w:rsid w:val="00604546"/>
    <w:rsid w:val="00604806"/>
    <w:rsid w:val="00604BA8"/>
    <w:rsid w:val="00604F4F"/>
    <w:rsid w:val="006053BB"/>
    <w:rsid w:val="006053C6"/>
    <w:rsid w:val="006056C8"/>
    <w:rsid w:val="00605B07"/>
    <w:rsid w:val="00605B2F"/>
    <w:rsid w:val="00605C22"/>
    <w:rsid w:val="00605CB0"/>
    <w:rsid w:val="00605D82"/>
    <w:rsid w:val="006060A2"/>
    <w:rsid w:val="00606820"/>
    <w:rsid w:val="00606863"/>
    <w:rsid w:val="00606C07"/>
    <w:rsid w:val="006071F9"/>
    <w:rsid w:val="00607C4C"/>
    <w:rsid w:val="00607C6E"/>
    <w:rsid w:val="00607F81"/>
    <w:rsid w:val="00607FEF"/>
    <w:rsid w:val="006100D6"/>
    <w:rsid w:val="00610852"/>
    <w:rsid w:val="00610927"/>
    <w:rsid w:val="00610DBF"/>
    <w:rsid w:val="00610E34"/>
    <w:rsid w:val="00611114"/>
    <w:rsid w:val="006113E6"/>
    <w:rsid w:val="006117B0"/>
    <w:rsid w:val="00611B08"/>
    <w:rsid w:val="00611D22"/>
    <w:rsid w:val="006122D9"/>
    <w:rsid w:val="006124B2"/>
    <w:rsid w:val="00612675"/>
    <w:rsid w:val="0061267B"/>
    <w:rsid w:val="006129C9"/>
    <w:rsid w:val="00612AE0"/>
    <w:rsid w:val="00612BD5"/>
    <w:rsid w:val="00613049"/>
    <w:rsid w:val="00613486"/>
    <w:rsid w:val="00613CA5"/>
    <w:rsid w:val="00613F46"/>
    <w:rsid w:val="0061417E"/>
    <w:rsid w:val="00614609"/>
    <w:rsid w:val="00614787"/>
    <w:rsid w:val="006148EA"/>
    <w:rsid w:val="00615840"/>
    <w:rsid w:val="00615916"/>
    <w:rsid w:val="00615B7F"/>
    <w:rsid w:val="00615C76"/>
    <w:rsid w:val="00615C82"/>
    <w:rsid w:val="00615E39"/>
    <w:rsid w:val="00616185"/>
    <w:rsid w:val="006164AF"/>
    <w:rsid w:val="00616922"/>
    <w:rsid w:val="00616F31"/>
    <w:rsid w:val="00617295"/>
    <w:rsid w:val="006176DE"/>
    <w:rsid w:val="0061770F"/>
    <w:rsid w:val="00617808"/>
    <w:rsid w:val="006179B5"/>
    <w:rsid w:val="0062010D"/>
    <w:rsid w:val="006202B8"/>
    <w:rsid w:val="00620374"/>
    <w:rsid w:val="00620425"/>
    <w:rsid w:val="00620887"/>
    <w:rsid w:val="00620A74"/>
    <w:rsid w:val="00620B3B"/>
    <w:rsid w:val="00620D81"/>
    <w:rsid w:val="006211FE"/>
    <w:rsid w:val="00621541"/>
    <w:rsid w:val="00621914"/>
    <w:rsid w:val="0062222F"/>
    <w:rsid w:val="0062247B"/>
    <w:rsid w:val="00622593"/>
    <w:rsid w:val="0062261E"/>
    <w:rsid w:val="00622624"/>
    <w:rsid w:val="00622840"/>
    <w:rsid w:val="006229FF"/>
    <w:rsid w:val="00622F97"/>
    <w:rsid w:val="00623674"/>
    <w:rsid w:val="0062373A"/>
    <w:rsid w:val="006237EA"/>
    <w:rsid w:val="00623851"/>
    <w:rsid w:val="00623AD1"/>
    <w:rsid w:val="00623B8C"/>
    <w:rsid w:val="00623F2C"/>
    <w:rsid w:val="0062423A"/>
    <w:rsid w:val="0062423D"/>
    <w:rsid w:val="00624371"/>
    <w:rsid w:val="00624674"/>
    <w:rsid w:val="0062486A"/>
    <w:rsid w:val="00624BA7"/>
    <w:rsid w:val="00624CC9"/>
    <w:rsid w:val="00625074"/>
    <w:rsid w:val="00625330"/>
    <w:rsid w:val="00625C28"/>
    <w:rsid w:val="00625EAE"/>
    <w:rsid w:val="006260CA"/>
    <w:rsid w:val="006262BE"/>
    <w:rsid w:val="006263CF"/>
    <w:rsid w:val="006273C5"/>
    <w:rsid w:val="0062746F"/>
    <w:rsid w:val="0062798A"/>
    <w:rsid w:val="00627A3F"/>
    <w:rsid w:val="00627AB8"/>
    <w:rsid w:val="00627B00"/>
    <w:rsid w:val="00627C35"/>
    <w:rsid w:val="006300EC"/>
    <w:rsid w:val="00630434"/>
    <w:rsid w:val="006307B1"/>
    <w:rsid w:val="0063084C"/>
    <w:rsid w:val="0063085C"/>
    <w:rsid w:val="00630897"/>
    <w:rsid w:val="006309D5"/>
    <w:rsid w:val="00630BB5"/>
    <w:rsid w:val="00630D35"/>
    <w:rsid w:val="00630FCE"/>
    <w:rsid w:val="00630FE1"/>
    <w:rsid w:val="00631177"/>
    <w:rsid w:val="00631335"/>
    <w:rsid w:val="00631D81"/>
    <w:rsid w:val="00632D6F"/>
    <w:rsid w:val="00633154"/>
    <w:rsid w:val="00633817"/>
    <w:rsid w:val="006339B6"/>
    <w:rsid w:val="00633B5E"/>
    <w:rsid w:val="00633FAB"/>
    <w:rsid w:val="0063403A"/>
    <w:rsid w:val="00634160"/>
    <w:rsid w:val="006341EC"/>
    <w:rsid w:val="0063457E"/>
    <w:rsid w:val="006345D8"/>
    <w:rsid w:val="006345EE"/>
    <w:rsid w:val="006348B9"/>
    <w:rsid w:val="00634EA8"/>
    <w:rsid w:val="0063542E"/>
    <w:rsid w:val="00635833"/>
    <w:rsid w:val="00635E42"/>
    <w:rsid w:val="006368D0"/>
    <w:rsid w:val="00636D6E"/>
    <w:rsid w:val="00636E7D"/>
    <w:rsid w:val="0063719E"/>
    <w:rsid w:val="006372C1"/>
    <w:rsid w:val="00637644"/>
    <w:rsid w:val="006378DE"/>
    <w:rsid w:val="00637BE7"/>
    <w:rsid w:val="00637F51"/>
    <w:rsid w:val="0064013C"/>
    <w:rsid w:val="006401C0"/>
    <w:rsid w:val="00640851"/>
    <w:rsid w:val="00640B45"/>
    <w:rsid w:val="00640D74"/>
    <w:rsid w:val="00640E60"/>
    <w:rsid w:val="00640EBD"/>
    <w:rsid w:val="00641189"/>
    <w:rsid w:val="006412FA"/>
    <w:rsid w:val="0064164A"/>
    <w:rsid w:val="00641E31"/>
    <w:rsid w:val="006427C5"/>
    <w:rsid w:val="00642CFE"/>
    <w:rsid w:val="006431DF"/>
    <w:rsid w:val="00643BB0"/>
    <w:rsid w:val="00643D01"/>
    <w:rsid w:val="00643D1D"/>
    <w:rsid w:val="00643D45"/>
    <w:rsid w:val="00644052"/>
    <w:rsid w:val="006445AB"/>
    <w:rsid w:val="00644A06"/>
    <w:rsid w:val="00644C2B"/>
    <w:rsid w:val="00644DF5"/>
    <w:rsid w:val="006451CA"/>
    <w:rsid w:val="0064568C"/>
    <w:rsid w:val="00645774"/>
    <w:rsid w:val="006458A0"/>
    <w:rsid w:val="00645A62"/>
    <w:rsid w:val="00645FA2"/>
    <w:rsid w:val="006461A6"/>
    <w:rsid w:val="006462B9"/>
    <w:rsid w:val="006466DA"/>
    <w:rsid w:val="00646AAD"/>
    <w:rsid w:val="00646C0F"/>
    <w:rsid w:val="006474E0"/>
    <w:rsid w:val="006475F9"/>
    <w:rsid w:val="00647794"/>
    <w:rsid w:val="00647796"/>
    <w:rsid w:val="006479EA"/>
    <w:rsid w:val="00647C6C"/>
    <w:rsid w:val="00650811"/>
    <w:rsid w:val="00650C62"/>
    <w:rsid w:val="00650D98"/>
    <w:rsid w:val="00650F8E"/>
    <w:rsid w:val="006511BC"/>
    <w:rsid w:val="0065127C"/>
    <w:rsid w:val="006513C8"/>
    <w:rsid w:val="00651606"/>
    <w:rsid w:val="006517F1"/>
    <w:rsid w:val="00652069"/>
    <w:rsid w:val="006521CE"/>
    <w:rsid w:val="006522B6"/>
    <w:rsid w:val="00652337"/>
    <w:rsid w:val="00652578"/>
    <w:rsid w:val="00652791"/>
    <w:rsid w:val="00652A2D"/>
    <w:rsid w:val="0065313F"/>
    <w:rsid w:val="006533A5"/>
    <w:rsid w:val="00653AFB"/>
    <w:rsid w:val="00653B54"/>
    <w:rsid w:val="00653D79"/>
    <w:rsid w:val="00654698"/>
    <w:rsid w:val="00654795"/>
    <w:rsid w:val="00654BCB"/>
    <w:rsid w:val="00654BCE"/>
    <w:rsid w:val="00654D6D"/>
    <w:rsid w:val="00654E71"/>
    <w:rsid w:val="00654E9D"/>
    <w:rsid w:val="00655010"/>
    <w:rsid w:val="00655411"/>
    <w:rsid w:val="006557EA"/>
    <w:rsid w:val="00655813"/>
    <w:rsid w:val="00656409"/>
    <w:rsid w:val="0065655F"/>
    <w:rsid w:val="00656B17"/>
    <w:rsid w:val="00656E63"/>
    <w:rsid w:val="00657162"/>
    <w:rsid w:val="00657DEC"/>
    <w:rsid w:val="00657F0D"/>
    <w:rsid w:val="006600F6"/>
    <w:rsid w:val="00660196"/>
    <w:rsid w:val="006609CD"/>
    <w:rsid w:val="0066108C"/>
    <w:rsid w:val="006612FE"/>
    <w:rsid w:val="00661485"/>
    <w:rsid w:val="00661E9E"/>
    <w:rsid w:val="00662131"/>
    <w:rsid w:val="006626F2"/>
    <w:rsid w:val="00662746"/>
    <w:rsid w:val="0066276C"/>
    <w:rsid w:val="00662CE8"/>
    <w:rsid w:val="00662DDF"/>
    <w:rsid w:val="006630C2"/>
    <w:rsid w:val="006639F0"/>
    <w:rsid w:val="00663BBD"/>
    <w:rsid w:val="00664186"/>
    <w:rsid w:val="006642EC"/>
    <w:rsid w:val="00664C80"/>
    <w:rsid w:val="006663AF"/>
    <w:rsid w:val="006668EB"/>
    <w:rsid w:val="00666C1B"/>
    <w:rsid w:val="00666E53"/>
    <w:rsid w:val="00666F4C"/>
    <w:rsid w:val="00666FA9"/>
    <w:rsid w:val="00667410"/>
    <w:rsid w:val="0066761F"/>
    <w:rsid w:val="00667A6B"/>
    <w:rsid w:val="00667F08"/>
    <w:rsid w:val="00670010"/>
    <w:rsid w:val="006701ED"/>
    <w:rsid w:val="0067063A"/>
    <w:rsid w:val="00670691"/>
    <w:rsid w:val="00670CBD"/>
    <w:rsid w:val="00671014"/>
    <w:rsid w:val="006713E8"/>
    <w:rsid w:val="0067191A"/>
    <w:rsid w:val="00671BD0"/>
    <w:rsid w:val="00671D5A"/>
    <w:rsid w:val="00671D63"/>
    <w:rsid w:val="00671E1C"/>
    <w:rsid w:val="006721F9"/>
    <w:rsid w:val="00672EDC"/>
    <w:rsid w:val="00672FAB"/>
    <w:rsid w:val="006730FC"/>
    <w:rsid w:val="0067313B"/>
    <w:rsid w:val="006732BE"/>
    <w:rsid w:val="006732EB"/>
    <w:rsid w:val="0067334A"/>
    <w:rsid w:val="0067348A"/>
    <w:rsid w:val="006735C4"/>
    <w:rsid w:val="00673C30"/>
    <w:rsid w:val="00673DA1"/>
    <w:rsid w:val="00673F56"/>
    <w:rsid w:val="00674978"/>
    <w:rsid w:val="00674AF4"/>
    <w:rsid w:val="00674DFC"/>
    <w:rsid w:val="0067505C"/>
    <w:rsid w:val="00675087"/>
    <w:rsid w:val="006751F3"/>
    <w:rsid w:val="0067526D"/>
    <w:rsid w:val="00675342"/>
    <w:rsid w:val="00675AD2"/>
    <w:rsid w:val="00675C14"/>
    <w:rsid w:val="00675D74"/>
    <w:rsid w:val="00676067"/>
    <w:rsid w:val="0067611D"/>
    <w:rsid w:val="00676DB0"/>
    <w:rsid w:val="00676E45"/>
    <w:rsid w:val="0067702F"/>
    <w:rsid w:val="006778AD"/>
    <w:rsid w:val="006778CB"/>
    <w:rsid w:val="00677975"/>
    <w:rsid w:val="00677FA3"/>
    <w:rsid w:val="00680865"/>
    <w:rsid w:val="006813DC"/>
    <w:rsid w:val="0068177D"/>
    <w:rsid w:val="00681881"/>
    <w:rsid w:val="00681882"/>
    <w:rsid w:val="006819B3"/>
    <w:rsid w:val="00681AC8"/>
    <w:rsid w:val="00682117"/>
    <w:rsid w:val="00682193"/>
    <w:rsid w:val="00682610"/>
    <w:rsid w:val="00682647"/>
    <w:rsid w:val="0068266E"/>
    <w:rsid w:val="006827DE"/>
    <w:rsid w:val="006828E7"/>
    <w:rsid w:val="00682DC6"/>
    <w:rsid w:val="0068314A"/>
    <w:rsid w:val="00683167"/>
    <w:rsid w:val="0068323E"/>
    <w:rsid w:val="00683FD9"/>
    <w:rsid w:val="00684312"/>
    <w:rsid w:val="0068456E"/>
    <w:rsid w:val="006849CB"/>
    <w:rsid w:val="00684A20"/>
    <w:rsid w:val="00684EA2"/>
    <w:rsid w:val="00685042"/>
    <w:rsid w:val="006854C9"/>
    <w:rsid w:val="00685607"/>
    <w:rsid w:val="0068571F"/>
    <w:rsid w:val="00686372"/>
    <w:rsid w:val="00686A66"/>
    <w:rsid w:val="00686C00"/>
    <w:rsid w:val="006872FB"/>
    <w:rsid w:val="00687A25"/>
    <w:rsid w:val="00687A59"/>
    <w:rsid w:val="00687D16"/>
    <w:rsid w:val="00687E73"/>
    <w:rsid w:val="00690232"/>
    <w:rsid w:val="00690274"/>
    <w:rsid w:val="00690277"/>
    <w:rsid w:val="00690A84"/>
    <w:rsid w:val="00690BFD"/>
    <w:rsid w:val="00690FA6"/>
    <w:rsid w:val="00691332"/>
    <w:rsid w:val="00691542"/>
    <w:rsid w:val="00691586"/>
    <w:rsid w:val="00691905"/>
    <w:rsid w:val="00691C53"/>
    <w:rsid w:val="00691D75"/>
    <w:rsid w:val="00692012"/>
    <w:rsid w:val="00692795"/>
    <w:rsid w:val="006927CF"/>
    <w:rsid w:val="00692937"/>
    <w:rsid w:val="00692987"/>
    <w:rsid w:val="006929D6"/>
    <w:rsid w:val="006935B7"/>
    <w:rsid w:val="00693954"/>
    <w:rsid w:val="00694203"/>
    <w:rsid w:val="006945C8"/>
    <w:rsid w:val="006949E6"/>
    <w:rsid w:val="00694AE6"/>
    <w:rsid w:val="00694B37"/>
    <w:rsid w:val="00694D9F"/>
    <w:rsid w:val="006953AD"/>
    <w:rsid w:val="0069560A"/>
    <w:rsid w:val="00695630"/>
    <w:rsid w:val="00695A38"/>
    <w:rsid w:val="00695BD5"/>
    <w:rsid w:val="00695DAE"/>
    <w:rsid w:val="006962B7"/>
    <w:rsid w:val="006966E8"/>
    <w:rsid w:val="00696A7C"/>
    <w:rsid w:val="00696CCF"/>
    <w:rsid w:val="00696F0A"/>
    <w:rsid w:val="006970C9"/>
    <w:rsid w:val="00697536"/>
    <w:rsid w:val="00697702"/>
    <w:rsid w:val="00697BEC"/>
    <w:rsid w:val="00697C62"/>
    <w:rsid w:val="006A009B"/>
    <w:rsid w:val="006A00E8"/>
    <w:rsid w:val="006A023B"/>
    <w:rsid w:val="006A0B4B"/>
    <w:rsid w:val="006A0C02"/>
    <w:rsid w:val="006A0D3A"/>
    <w:rsid w:val="006A136E"/>
    <w:rsid w:val="006A1C84"/>
    <w:rsid w:val="006A1EC0"/>
    <w:rsid w:val="006A2486"/>
    <w:rsid w:val="006A249A"/>
    <w:rsid w:val="006A25B0"/>
    <w:rsid w:val="006A26CB"/>
    <w:rsid w:val="006A27A5"/>
    <w:rsid w:val="006A2C56"/>
    <w:rsid w:val="006A364B"/>
    <w:rsid w:val="006A3B38"/>
    <w:rsid w:val="006A4159"/>
    <w:rsid w:val="006A46E1"/>
    <w:rsid w:val="006A484F"/>
    <w:rsid w:val="006A4C40"/>
    <w:rsid w:val="006A4C8E"/>
    <w:rsid w:val="006A4CA8"/>
    <w:rsid w:val="006A515A"/>
    <w:rsid w:val="006A5789"/>
    <w:rsid w:val="006A5815"/>
    <w:rsid w:val="006A5A81"/>
    <w:rsid w:val="006A5DAA"/>
    <w:rsid w:val="006A6123"/>
    <w:rsid w:val="006A6331"/>
    <w:rsid w:val="006A64CE"/>
    <w:rsid w:val="006A65C4"/>
    <w:rsid w:val="006A65C8"/>
    <w:rsid w:val="006A66A5"/>
    <w:rsid w:val="006A67A7"/>
    <w:rsid w:val="006A67B6"/>
    <w:rsid w:val="006A6AF1"/>
    <w:rsid w:val="006A708F"/>
    <w:rsid w:val="006A72A1"/>
    <w:rsid w:val="006A73B7"/>
    <w:rsid w:val="006A76E7"/>
    <w:rsid w:val="006A7721"/>
    <w:rsid w:val="006B05B8"/>
    <w:rsid w:val="006B074B"/>
    <w:rsid w:val="006B0A57"/>
    <w:rsid w:val="006B0D4C"/>
    <w:rsid w:val="006B0DAA"/>
    <w:rsid w:val="006B10C7"/>
    <w:rsid w:val="006B125D"/>
    <w:rsid w:val="006B1CD3"/>
    <w:rsid w:val="006B25D1"/>
    <w:rsid w:val="006B289D"/>
    <w:rsid w:val="006B2A2C"/>
    <w:rsid w:val="006B2A6B"/>
    <w:rsid w:val="006B2D2A"/>
    <w:rsid w:val="006B334F"/>
    <w:rsid w:val="006B393F"/>
    <w:rsid w:val="006B39E9"/>
    <w:rsid w:val="006B3A5C"/>
    <w:rsid w:val="006B4033"/>
    <w:rsid w:val="006B425A"/>
    <w:rsid w:val="006B4C5B"/>
    <w:rsid w:val="006B4D55"/>
    <w:rsid w:val="006B4F11"/>
    <w:rsid w:val="006B4F8C"/>
    <w:rsid w:val="006B5141"/>
    <w:rsid w:val="006B5A95"/>
    <w:rsid w:val="006B5E48"/>
    <w:rsid w:val="006B5EA9"/>
    <w:rsid w:val="006B628F"/>
    <w:rsid w:val="006B630B"/>
    <w:rsid w:val="006B6A76"/>
    <w:rsid w:val="006B6EEF"/>
    <w:rsid w:val="006B6F4E"/>
    <w:rsid w:val="006B7408"/>
    <w:rsid w:val="006B76DB"/>
    <w:rsid w:val="006B7B79"/>
    <w:rsid w:val="006C0512"/>
    <w:rsid w:val="006C054C"/>
    <w:rsid w:val="006C0940"/>
    <w:rsid w:val="006C0F43"/>
    <w:rsid w:val="006C16C1"/>
    <w:rsid w:val="006C1FE5"/>
    <w:rsid w:val="006C205B"/>
    <w:rsid w:val="006C20C4"/>
    <w:rsid w:val="006C23AD"/>
    <w:rsid w:val="006C2576"/>
    <w:rsid w:val="006C2F02"/>
    <w:rsid w:val="006C3044"/>
    <w:rsid w:val="006C354D"/>
    <w:rsid w:val="006C35BE"/>
    <w:rsid w:val="006C3CCF"/>
    <w:rsid w:val="006C3FA2"/>
    <w:rsid w:val="006C3FB2"/>
    <w:rsid w:val="006C3FF6"/>
    <w:rsid w:val="006C40F5"/>
    <w:rsid w:val="006C4147"/>
    <w:rsid w:val="006C41E7"/>
    <w:rsid w:val="006C4234"/>
    <w:rsid w:val="006C50B0"/>
    <w:rsid w:val="006C57C0"/>
    <w:rsid w:val="006C57D4"/>
    <w:rsid w:val="006C5A2C"/>
    <w:rsid w:val="006C6134"/>
    <w:rsid w:val="006C626F"/>
    <w:rsid w:val="006C62D7"/>
    <w:rsid w:val="006C6E1E"/>
    <w:rsid w:val="006C71BC"/>
    <w:rsid w:val="006C7E1A"/>
    <w:rsid w:val="006D003D"/>
    <w:rsid w:val="006D0077"/>
    <w:rsid w:val="006D07AA"/>
    <w:rsid w:val="006D0899"/>
    <w:rsid w:val="006D089E"/>
    <w:rsid w:val="006D098E"/>
    <w:rsid w:val="006D0F5F"/>
    <w:rsid w:val="006D1047"/>
    <w:rsid w:val="006D106A"/>
    <w:rsid w:val="006D122C"/>
    <w:rsid w:val="006D13CA"/>
    <w:rsid w:val="006D1867"/>
    <w:rsid w:val="006D1AC9"/>
    <w:rsid w:val="006D1ED5"/>
    <w:rsid w:val="006D1F9C"/>
    <w:rsid w:val="006D269E"/>
    <w:rsid w:val="006D2714"/>
    <w:rsid w:val="006D2C64"/>
    <w:rsid w:val="006D3104"/>
    <w:rsid w:val="006D3360"/>
    <w:rsid w:val="006D3527"/>
    <w:rsid w:val="006D37A8"/>
    <w:rsid w:val="006D38E5"/>
    <w:rsid w:val="006D3C0C"/>
    <w:rsid w:val="006D3D46"/>
    <w:rsid w:val="006D411A"/>
    <w:rsid w:val="006D41EC"/>
    <w:rsid w:val="006D4594"/>
    <w:rsid w:val="006D475D"/>
    <w:rsid w:val="006D4D25"/>
    <w:rsid w:val="006D4EC1"/>
    <w:rsid w:val="006D5463"/>
    <w:rsid w:val="006D5599"/>
    <w:rsid w:val="006D5B78"/>
    <w:rsid w:val="006D5B9A"/>
    <w:rsid w:val="006D5BC3"/>
    <w:rsid w:val="006D5C7B"/>
    <w:rsid w:val="006D5E3B"/>
    <w:rsid w:val="006D5F31"/>
    <w:rsid w:val="006D6378"/>
    <w:rsid w:val="006D653E"/>
    <w:rsid w:val="006D6773"/>
    <w:rsid w:val="006D682A"/>
    <w:rsid w:val="006D69AF"/>
    <w:rsid w:val="006D6F0C"/>
    <w:rsid w:val="006D73A6"/>
    <w:rsid w:val="006D7525"/>
    <w:rsid w:val="006D7AED"/>
    <w:rsid w:val="006E0B31"/>
    <w:rsid w:val="006E0CDA"/>
    <w:rsid w:val="006E0FEA"/>
    <w:rsid w:val="006E1022"/>
    <w:rsid w:val="006E10D2"/>
    <w:rsid w:val="006E1789"/>
    <w:rsid w:val="006E1BDB"/>
    <w:rsid w:val="006E1E69"/>
    <w:rsid w:val="006E2829"/>
    <w:rsid w:val="006E294D"/>
    <w:rsid w:val="006E3083"/>
    <w:rsid w:val="006E3537"/>
    <w:rsid w:val="006E3549"/>
    <w:rsid w:val="006E373C"/>
    <w:rsid w:val="006E3A9D"/>
    <w:rsid w:val="006E43BC"/>
    <w:rsid w:val="006E453E"/>
    <w:rsid w:val="006E45E2"/>
    <w:rsid w:val="006E4662"/>
    <w:rsid w:val="006E47CF"/>
    <w:rsid w:val="006E4D54"/>
    <w:rsid w:val="006E51A6"/>
    <w:rsid w:val="006E5372"/>
    <w:rsid w:val="006E59A4"/>
    <w:rsid w:val="006E6081"/>
    <w:rsid w:val="006E6695"/>
    <w:rsid w:val="006E6AE2"/>
    <w:rsid w:val="006E6BB6"/>
    <w:rsid w:val="006E714D"/>
    <w:rsid w:val="006E7607"/>
    <w:rsid w:val="006E763B"/>
    <w:rsid w:val="006E7770"/>
    <w:rsid w:val="006E7BD8"/>
    <w:rsid w:val="006E7E3E"/>
    <w:rsid w:val="006F0013"/>
    <w:rsid w:val="006F0169"/>
    <w:rsid w:val="006F0588"/>
    <w:rsid w:val="006F069F"/>
    <w:rsid w:val="006F17EB"/>
    <w:rsid w:val="006F1EAA"/>
    <w:rsid w:val="006F1EE5"/>
    <w:rsid w:val="006F21C8"/>
    <w:rsid w:val="006F2D4E"/>
    <w:rsid w:val="006F2D9B"/>
    <w:rsid w:val="006F2E1B"/>
    <w:rsid w:val="006F2EA5"/>
    <w:rsid w:val="006F3334"/>
    <w:rsid w:val="006F3342"/>
    <w:rsid w:val="006F344C"/>
    <w:rsid w:val="006F37AC"/>
    <w:rsid w:val="006F39FA"/>
    <w:rsid w:val="006F3B0B"/>
    <w:rsid w:val="006F3D9C"/>
    <w:rsid w:val="006F3FBF"/>
    <w:rsid w:val="006F441B"/>
    <w:rsid w:val="006F4429"/>
    <w:rsid w:val="006F4517"/>
    <w:rsid w:val="006F4C4F"/>
    <w:rsid w:val="006F4F4B"/>
    <w:rsid w:val="006F547A"/>
    <w:rsid w:val="006F580B"/>
    <w:rsid w:val="006F5912"/>
    <w:rsid w:val="006F59CF"/>
    <w:rsid w:val="006F5C38"/>
    <w:rsid w:val="006F5DB6"/>
    <w:rsid w:val="006F5DF1"/>
    <w:rsid w:val="006F616D"/>
    <w:rsid w:val="006F62DE"/>
    <w:rsid w:val="006F62F3"/>
    <w:rsid w:val="006F67E3"/>
    <w:rsid w:val="006F683C"/>
    <w:rsid w:val="006F75CA"/>
    <w:rsid w:val="006F776F"/>
    <w:rsid w:val="006F77E9"/>
    <w:rsid w:val="006F7B44"/>
    <w:rsid w:val="00700409"/>
    <w:rsid w:val="00700528"/>
    <w:rsid w:val="007007ED"/>
    <w:rsid w:val="00700881"/>
    <w:rsid w:val="00700A92"/>
    <w:rsid w:val="00700AB5"/>
    <w:rsid w:val="00700B65"/>
    <w:rsid w:val="00700DFA"/>
    <w:rsid w:val="00700FE1"/>
    <w:rsid w:val="007011B6"/>
    <w:rsid w:val="00701521"/>
    <w:rsid w:val="007018FC"/>
    <w:rsid w:val="00701CF9"/>
    <w:rsid w:val="00701D30"/>
    <w:rsid w:val="00702C1D"/>
    <w:rsid w:val="00702D00"/>
    <w:rsid w:val="00702DDE"/>
    <w:rsid w:val="00703B7A"/>
    <w:rsid w:val="00703ECE"/>
    <w:rsid w:val="00703F2A"/>
    <w:rsid w:val="0070427C"/>
    <w:rsid w:val="007044AD"/>
    <w:rsid w:val="00704677"/>
    <w:rsid w:val="00704BA9"/>
    <w:rsid w:val="00704D81"/>
    <w:rsid w:val="00704F7D"/>
    <w:rsid w:val="00704F7F"/>
    <w:rsid w:val="00704F93"/>
    <w:rsid w:val="007050E4"/>
    <w:rsid w:val="00705118"/>
    <w:rsid w:val="00705950"/>
    <w:rsid w:val="0070597B"/>
    <w:rsid w:val="00705AF5"/>
    <w:rsid w:val="00705BF9"/>
    <w:rsid w:val="00705D4F"/>
    <w:rsid w:val="00705E83"/>
    <w:rsid w:val="00705F0F"/>
    <w:rsid w:val="00706041"/>
    <w:rsid w:val="007060D4"/>
    <w:rsid w:val="00706334"/>
    <w:rsid w:val="007070E7"/>
    <w:rsid w:val="0070733B"/>
    <w:rsid w:val="0070776E"/>
    <w:rsid w:val="00707887"/>
    <w:rsid w:val="007078B0"/>
    <w:rsid w:val="007079F2"/>
    <w:rsid w:val="00707AA8"/>
    <w:rsid w:val="00710102"/>
    <w:rsid w:val="007102FB"/>
    <w:rsid w:val="007105D9"/>
    <w:rsid w:val="00710785"/>
    <w:rsid w:val="00710AB0"/>
    <w:rsid w:val="007112CE"/>
    <w:rsid w:val="0071197B"/>
    <w:rsid w:val="00711F18"/>
    <w:rsid w:val="00712283"/>
    <w:rsid w:val="007122FF"/>
    <w:rsid w:val="00712436"/>
    <w:rsid w:val="0071246C"/>
    <w:rsid w:val="007124D2"/>
    <w:rsid w:val="00712623"/>
    <w:rsid w:val="00712699"/>
    <w:rsid w:val="007127B9"/>
    <w:rsid w:val="007127FF"/>
    <w:rsid w:val="007128D7"/>
    <w:rsid w:val="0071292C"/>
    <w:rsid w:val="00712A31"/>
    <w:rsid w:val="00712DC4"/>
    <w:rsid w:val="007130F4"/>
    <w:rsid w:val="007132F0"/>
    <w:rsid w:val="00713783"/>
    <w:rsid w:val="00713A37"/>
    <w:rsid w:val="007141C0"/>
    <w:rsid w:val="007146AB"/>
    <w:rsid w:val="00714835"/>
    <w:rsid w:val="00714D06"/>
    <w:rsid w:val="00714DA2"/>
    <w:rsid w:val="00715678"/>
    <w:rsid w:val="007158FC"/>
    <w:rsid w:val="00716037"/>
    <w:rsid w:val="007160D9"/>
    <w:rsid w:val="00716138"/>
    <w:rsid w:val="0071665B"/>
    <w:rsid w:val="00716D5D"/>
    <w:rsid w:val="00716EE2"/>
    <w:rsid w:val="00717154"/>
    <w:rsid w:val="007174D0"/>
    <w:rsid w:val="007179A4"/>
    <w:rsid w:val="00717DA8"/>
    <w:rsid w:val="00717DD6"/>
    <w:rsid w:val="00717F57"/>
    <w:rsid w:val="00717F62"/>
    <w:rsid w:val="0072001C"/>
    <w:rsid w:val="00720182"/>
    <w:rsid w:val="007202A9"/>
    <w:rsid w:val="00720829"/>
    <w:rsid w:val="00720A73"/>
    <w:rsid w:val="00720B17"/>
    <w:rsid w:val="00720BD7"/>
    <w:rsid w:val="00720FD1"/>
    <w:rsid w:val="007210B9"/>
    <w:rsid w:val="0072122F"/>
    <w:rsid w:val="007213E8"/>
    <w:rsid w:val="007216FC"/>
    <w:rsid w:val="00721A28"/>
    <w:rsid w:val="00721D4B"/>
    <w:rsid w:val="00721E80"/>
    <w:rsid w:val="007222B5"/>
    <w:rsid w:val="007225D0"/>
    <w:rsid w:val="00722671"/>
    <w:rsid w:val="0072294D"/>
    <w:rsid w:val="00722BF7"/>
    <w:rsid w:val="00722D90"/>
    <w:rsid w:val="0072301B"/>
    <w:rsid w:val="007230B7"/>
    <w:rsid w:val="007233CB"/>
    <w:rsid w:val="00723646"/>
    <w:rsid w:val="00723728"/>
    <w:rsid w:val="0072383C"/>
    <w:rsid w:val="007239F8"/>
    <w:rsid w:val="00723A39"/>
    <w:rsid w:val="00723A99"/>
    <w:rsid w:val="00723AA8"/>
    <w:rsid w:val="00723CE1"/>
    <w:rsid w:val="00723D1F"/>
    <w:rsid w:val="00723E50"/>
    <w:rsid w:val="0072457F"/>
    <w:rsid w:val="00724C21"/>
    <w:rsid w:val="00724C2A"/>
    <w:rsid w:val="00725446"/>
    <w:rsid w:val="0072557E"/>
    <w:rsid w:val="00725F22"/>
    <w:rsid w:val="00725FCF"/>
    <w:rsid w:val="0072613E"/>
    <w:rsid w:val="00726306"/>
    <w:rsid w:val="007265F6"/>
    <w:rsid w:val="0072705A"/>
    <w:rsid w:val="00727543"/>
    <w:rsid w:val="00727739"/>
    <w:rsid w:val="007277CC"/>
    <w:rsid w:val="00727B49"/>
    <w:rsid w:val="00727B97"/>
    <w:rsid w:val="00730090"/>
    <w:rsid w:val="00730234"/>
    <w:rsid w:val="00730CE0"/>
    <w:rsid w:val="00730F4D"/>
    <w:rsid w:val="007315BA"/>
    <w:rsid w:val="007315CC"/>
    <w:rsid w:val="00731701"/>
    <w:rsid w:val="00731819"/>
    <w:rsid w:val="00731B8E"/>
    <w:rsid w:val="00732E1E"/>
    <w:rsid w:val="00733002"/>
    <w:rsid w:val="007332F5"/>
    <w:rsid w:val="0073366D"/>
    <w:rsid w:val="0073376F"/>
    <w:rsid w:val="007338BB"/>
    <w:rsid w:val="00733E23"/>
    <w:rsid w:val="00733E30"/>
    <w:rsid w:val="00733E4B"/>
    <w:rsid w:val="00733EFB"/>
    <w:rsid w:val="00733F6A"/>
    <w:rsid w:val="007345AB"/>
    <w:rsid w:val="007345E6"/>
    <w:rsid w:val="00734ADE"/>
    <w:rsid w:val="00734B5F"/>
    <w:rsid w:val="00734CE2"/>
    <w:rsid w:val="0073507B"/>
    <w:rsid w:val="007350E5"/>
    <w:rsid w:val="0073514C"/>
    <w:rsid w:val="0073543E"/>
    <w:rsid w:val="00735528"/>
    <w:rsid w:val="00735795"/>
    <w:rsid w:val="007359C8"/>
    <w:rsid w:val="00735A37"/>
    <w:rsid w:val="00735B3E"/>
    <w:rsid w:val="00735BA5"/>
    <w:rsid w:val="00735D82"/>
    <w:rsid w:val="00736181"/>
    <w:rsid w:val="0073637A"/>
    <w:rsid w:val="0073639D"/>
    <w:rsid w:val="00736469"/>
    <w:rsid w:val="0073689D"/>
    <w:rsid w:val="00736FA7"/>
    <w:rsid w:val="007372E4"/>
    <w:rsid w:val="00737405"/>
    <w:rsid w:val="007374A8"/>
    <w:rsid w:val="0073752A"/>
    <w:rsid w:val="0073796E"/>
    <w:rsid w:val="0073799A"/>
    <w:rsid w:val="007379B8"/>
    <w:rsid w:val="0074021D"/>
    <w:rsid w:val="00740290"/>
    <w:rsid w:val="0074091B"/>
    <w:rsid w:val="00740AAB"/>
    <w:rsid w:val="00740CB3"/>
    <w:rsid w:val="0074102E"/>
    <w:rsid w:val="00741096"/>
    <w:rsid w:val="007411BC"/>
    <w:rsid w:val="00741917"/>
    <w:rsid w:val="00741C64"/>
    <w:rsid w:val="00741F2C"/>
    <w:rsid w:val="00741F65"/>
    <w:rsid w:val="00742A55"/>
    <w:rsid w:val="00743306"/>
    <w:rsid w:val="00743C10"/>
    <w:rsid w:val="007447C5"/>
    <w:rsid w:val="00744BD5"/>
    <w:rsid w:val="0074502B"/>
    <w:rsid w:val="007450C0"/>
    <w:rsid w:val="00745A21"/>
    <w:rsid w:val="007462A7"/>
    <w:rsid w:val="007463B8"/>
    <w:rsid w:val="007476A5"/>
    <w:rsid w:val="007479A8"/>
    <w:rsid w:val="00747AD5"/>
    <w:rsid w:val="00750017"/>
    <w:rsid w:val="007500AD"/>
    <w:rsid w:val="007508C6"/>
    <w:rsid w:val="00751117"/>
    <w:rsid w:val="0075162F"/>
    <w:rsid w:val="007517DC"/>
    <w:rsid w:val="007517F5"/>
    <w:rsid w:val="007518DF"/>
    <w:rsid w:val="00751A8D"/>
    <w:rsid w:val="00752D62"/>
    <w:rsid w:val="00753158"/>
    <w:rsid w:val="00753172"/>
    <w:rsid w:val="0075320B"/>
    <w:rsid w:val="00753277"/>
    <w:rsid w:val="007534B4"/>
    <w:rsid w:val="0075382F"/>
    <w:rsid w:val="007539D6"/>
    <w:rsid w:val="00753E3B"/>
    <w:rsid w:val="00753F49"/>
    <w:rsid w:val="0075436F"/>
    <w:rsid w:val="00754CC1"/>
    <w:rsid w:val="00754EBF"/>
    <w:rsid w:val="00754EE6"/>
    <w:rsid w:val="00754F6C"/>
    <w:rsid w:val="0075511C"/>
    <w:rsid w:val="00755622"/>
    <w:rsid w:val="00755715"/>
    <w:rsid w:val="0075593C"/>
    <w:rsid w:val="00755997"/>
    <w:rsid w:val="00755A4F"/>
    <w:rsid w:val="00755F91"/>
    <w:rsid w:val="00756342"/>
    <w:rsid w:val="0075653D"/>
    <w:rsid w:val="00756D96"/>
    <w:rsid w:val="0075756D"/>
    <w:rsid w:val="00757611"/>
    <w:rsid w:val="00757D9E"/>
    <w:rsid w:val="00757DE9"/>
    <w:rsid w:val="00757F22"/>
    <w:rsid w:val="00760AC7"/>
    <w:rsid w:val="00760EBD"/>
    <w:rsid w:val="007613B9"/>
    <w:rsid w:val="00761475"/>
    <w:rsid w:val="00761CB8"/>
    <w:rsid w:val="00761F02"/>
    <w:rsid w:val="0076265F"/>
    <w:rsid w:val="007626C5"/>
    <w:rsid w:val="00762C2A"/>
    <w:rsid w:val="00762C40"/>
    <w:rsid w:val="00762E0E"/>
    <w:rsid w:val="007636E4"/>
    <w:rsid w:val="007637B9"/>
    <w:rsid w:val="007637EB"/>
    <w:rsid w:val="007638BC"/>
    <w:rsid w:val="00763BCC"/>
    <w:rsid w:val="00763FA2"/>
    <w:rsid w:val="00764371"/>
    <w:rsid w:val="007643FA"/>
    <w:rsid w:val="00764EAF"/>
    <w:rsid w:val="0076537D"/>
    <w:rsid w:val="007653B8"/>
    <w:rsid w:val="00765C35"/>
    <w:rsid w:val="00765E78"/>
    <w:rsid w:val="00766280"/>
    <w:rsid w:val="007662B7"/>
    <w:rsid w:val="007662C5"/>
    <w:rsid w:val="0076652C"/>
    <w:rsid w:val="0076670D"/>
    <w:rsid w:val="00766969"/>
    <w:rsid w:val="00766B4B"/>
    <w:rsid w:val="007672CD"/>
    <w:rsid w:val="0076765B"/>
    <w:rsid w:val="00767983"/>
    <w:rsid w:val="007679B1"/>
    <w:rsid w:val="00767B49"/>
    <w:rsid w:val="00767E70"/>
    <w:rsid w:val="00767FEE"/>
    <w:rsid w:val="00770406"/>
    <w:rsid w:val="00770594"/>
    <w:rsid w:val="00770790"/>
    <w:rsid w:val="00770EB7"/>
    <w:rsid w:val="0077111D"/>
    <w:rsid w:val="0077143B"/>
    <w:rsid w:val="007715EA"/>
    <w:rsid w:val="00771802"/>
    <w:rsid w:val="00771BA7"/>
    <w:rsid w:val="00771E0F"/>
    <w:rsid w:val="0077220F"/>
    <w:rsid w:val="0077274A"/>
    <w:rsid w:val="00772927"/>
    <w:rsid w:val="00773583"/>
    <w:rsid w:val="00773AD2"/>
    <w:rsid w:val="00773DDB"/>
    <w:rsid w:val="00774429"/>
    <w:rsid w:val="007746AF"/>
    <w:rsid w:val="00774B8E"/>
    <w:rsid w:val="00774BF1"/>
    <w:rsid w:val="00774C19"/>
    <w:rsid w:val="007750ED"/>
    <w:rsid w:val="00775B06"/>
    <w:rsid w:val="00775DE8"/>
    <w:rsid w:val="00775E99"/>
    <w:rsid w:val="00776470"/>
    <w:rsid w:val="0077688F"/>
    <w:rsid w:val="007768A3"/>
    <w:rsid w:val="0077693A"/>
    <w:rsid w:val="00777748"/>
    <w:rsid w:val="007778E2"/>
    <w:rsid w:val="0077797D"/>
    <w:rsid w:val="0078037A"/>
    <w:rsid w:val="00780F2C"/>
    <w:rsid w:val="00780F77"/>
    <w:rsid w:val="00781128"/>
    <w:rsid w:val="00781217"/>
    <w:rsid w:val="0078140F"/>
    <w:rsid w:val="007816C6"/>
    <w:rsid w:val="007817F9"/>
    <w:rsid w:val="00781BD6"/>
    <w:rsid w:val="00781D88"/>
    <w:rsid w:val="0078235A"/>
    <w:rsid w:val="007824A9"/>
    <w:rsid w:val="007827CD"/>
    <w:rsid w:val="00782E50"/>
    <w:rsid w:val="00782F27"/>
    <w:rsid w:val="00783038"/>
    <w:rsid w:val="00783053"/>
    <w:rsid w:val="007834AC"/>
    <w:rsid w:val="007834EA"/>
    <w:rsid w:val="00783817"/>
    <w:rsid w:val="0078392A"/>
    <w:rsid w:val="00783B75"/>
    <w:rsid w:val="00783D28"/>
    <w:rsid w:val="00783E2B"/>
    <w:rsid w:val="00783EBD"/>
    <w:rsid w:val="00783F0F"/>
    <w:rsid w:val="007841BB"/>
    <w:rsid w:val="00784C7C"/>
    <w:rsid w:val="00784EC1"/>
    <w:rsid w:val="00785059"/>
    <w:rsid w:val="007850BF"/>
    <w:rsid w:val="00785103"/>
    <w:rsid w:val="00785109"/>
    <w:rsid w:val="0078512C"/>
    <w:rsid w:val="0078538F"/>
    <w:rsid w:val="007853D4"/>
    <w:rsid w:val="00785890"/>
    <w:rsid w:val="007860EC"/>
    <w:rsid w:val="007864BC"/>
    <w:rsid w:val="007864D3"/>
    <w:rsid w:val="007865A2"/>
    <w:rsid w:val="00786920"/>
    <w:rsid w:val="007872D8"/>
    <w:rsid w:val="00787403"/>
    <w:rsid w:val="007879B8"/>
    <w:rsid w:val="00787A48"/>
    <w:rsid w:val="00787E32"/>
    <w:rsid w:val="00787E70"/>
    <w:rsid w:val="00787F57"/>
    <w:rsid w:val="00790241"/>
    <w:rsid w:val="007903D7"/>
    <w:rsid w:val="007908DB"/>
    <w:rsid w:val="00790A65"/>
    <w:rsid w:val="00790B65"/>
    <w:rsid w:val="00791085"/>
    <w:rsid w:val="00791234"/>
    <w:rsid w:val="007913CD"/>
    <w:rsid w:val="00791467"/>
    <w:rsid w:val="00791727"/>
    <w:rsid w:val="0079181F"/>
    <w:rsid w:val="00791851"/>
    <w:rsid w:val="00791BA1"/>
    <w:rsid w:val="00792197"/>
    <w:rsid w:val="00792442"/>
    <w:rsid w:val="007925A6"/>
    <w:rsid w:val="007928BB"/>
    <w:rsid w:val="00792A8C"/>
    <w:rsid w:val="00792DFC"/>
    <w:rsid w:val="00792FE6"/>
    <w:rsid w:val="00793412"/>
    <w:rsid w:val="00793469"/>
    <w:rsid w:val="00793484"/>
    <w:rsid w:val="007934A1"/>
    <w:rsid w:val="00793B17"/>
    <w:rsid w:val="00793B5A"/>
    <w:rsid w:val="00793C2C"/>
    <w:rsid w:val="0079431D"/>
    <w:rsid w:val="00794738"/>
    <w:rsid w:val="007949D3"/>
    <w:rsid w:val="00794AD3"/>
    <w:rsid w:val="00795032"/>
    <w:rsid w:val="007951FF"/>
    <w:rsid w:val="007957AD"/>
    <w:rsid w:val="0079583E"/>
    <w:rsid w:val="00795EA6"/>
    <w:rsid w:val="00795F41"/>
    <w:rsid w:val="00796334"/>
    <w:rsid w:val="0079671C"/>
    <w:rsid w:val="00796955"/>
    <w:rsid w:val="007969C8"/>
    <w:rsid w:val="00797139"/>
    <w:rsid w:val="00797311"/>
    <w:rsid w:val="007973EE"/>
    <w:rsid w:val="007A02DD"/>
    <w:rsid w:val="007A04CD"/>
    <w:rsid w:val="007A074B"/>
    <w:rsid w:val="007A08F5"/>
    <w:rsid w:val="007A0E55"/>
    <w:rsid w:val="007A0F29"/>
    <w:rsid w:val="007A1814"/>
    <w:rsid w:val="007A1A9C"/>
    <w:rsid w:val="007A1ADB"/>
    <w:rsid w:val="007A1C4C"/>
    <w:rsid w:val="007A2951"/>
    <w:rsid w:val="007A2965"/>
    <w:rsid w:val="007A29B9"/>
    <w:rsid w:val="007A2C38"/>
    <w:rsid w:val="007A2C88"/>
    <w:rsid w:val="007A2CDB"/>
    <w:rsid w:val="007A2D02"/>
    <w:rsid w:val="007A2D0B"/>
    <w:rsid w:val="007A2E53"/>
    <w:rsid w:val="007A37BA"/>
    <w:rsid w:val="007A37BE"/>
    <w:rsid w:val="007A3938"/>
    <w:rsid w:val="007A3A71"/>
    <w:rsid w:val="007A3A81"/>
    <w:rsid w:val="007A3EE3"/>
    <w:rsid w:val="007A4BC7"/>
    <w:rsid w:val="007A4EF7"/>
    <w:rsid w:val="007A5198"/>
    <w:rsid w:val="007A58C7"/>
    <w:rsid w:val="007A6281"/>
    <w:rsid w:val="007A660B"/>
    <w:rsid w:val="007A69B3"/>
    <w:rsid w:val="007A6A91"/>
    <w:rsid w:val="007A6A94"/>
    <w:rsid w:val="007A6E41"/>
    <w:rsid w:val="007A7088"/>
    <w:rsid w:val="007A7644"/>
    <w:rsid w:val="007A7744"/>
    <w:rsid w:val="007A785D"/>
    <w:rsid w:val="007A7937"/>
    <w:rsid w:val="007A7A1E"/>
    <w:rsid w:val="007A7EF0"/>
    <w:rsid w:val="007B027B"/>
    <w:rsid w:val="007B0280"/>
    <w:rsid w:val="007B02D8"/>
    <w:rsid w:val="007B04BC"/>
    <w:rsid w:val="007B0BB3"/>
    <w:rsid w:val="007B0C51"/>
    <w:rsid w:val="007B1636"/>
    <w:rsid w:val="007B164D"/>
    <w:rsid w:val="007B1B9C"/>
    <w:rsid w:val="007B1D28"/>
    <w:rsid w:val="007B2104"/>
    <w:rsid w:val="007B2264"/>
    <w:rsid w:val="007B244A"/>
    <w:rsid w:val="007B264A"/>
    <w:rsid w:val="007B26A3"/>
    <w:rsid w:val="007B2CC9"/>
    <w:rsid w:val="007B2D35"/>
    <w:rsid w:val="007B314B"/>
    <w:rsid w:val="007B348B"/>
    <w:rsid w:val="007B3741"/>
    <w:rsid w:val="007B3959"/>
    <w:rsid w:val="007B3B01"/>
    <w:rsid w:val="007B3BA7"/>
    <w:rsid w:val="007B3FDB"/>
    <w:rsid w:val="007B46FA"/>
    <w:rsid w:val="007B4820"/>
    <w:rsid w:val="007B4B1E"/>
    <w:rsid w:val="007B5223"/>
    <w:rsid w:val="007B5254"/>
    <w:rsid w:val="007B5331"/>
    <w:rsid w:val="007B56C7"/>
    <w:rsid w:val="007B6072"/>
    <w:rsid w:val="007B66A8"/>
    <w:rsid w:val="007B678C"/>
    <w:rsid w:val="007B67AF"/>
    <w:rsid w:val="007B6842"/>
    <w:rsid w:val="007B68F2"/>
    <w:rsid w:val="007B6A43"/>
    <w:rsid w:val="007B6BBA"/>
    <w:rsid w:val="007B6D38"/>
    <w:rsid w:val="007B6ECF"/>
    <w:rsid w:val="007B71B8"/>
    <w:rsid w:val="007B7578"/>
    <w:rsid w:val="007B7744"/>
    <w:rsid w:val="007B7921"/>
    <w:rsid w:val="007C02D1"/>
    <w:rsid w:val="007C04F6"/>
    <w:rsid w:val="007C0E2A"/>
    <w:rsid w:val="007C0F10"/>
    <w:rsid w:val="007C1327"/>
    <w:rsid w:val="007C1343"/>
    <w:rsid w:val="007C1870"/>
    <w:rsid w:val="007C1CD8"/>
    <w:rsid w:val="007C1ED7"/>
    <w:rsid w:val="007C207D"/>
    <w:rsid w:val="007C2250"/>
    <w:rsid w:val="007C2888"/>
    <w:rsid w:val="007C2960"/>
    <w:rsid w:val="007C2A7C"/>
    <w:rsid w:val="007C2B80"/>
    <w:rsid w:val="007C2E2C"/>
    <w:rsid w:val="007C31C4"/>
    <w:rsid w:val="007C33A5"/>
    <w:rsid w:val="007C3E5C"/>
    <w:rsid w:val="007C3F36"/>
    <w:rsid w:val="007C4221"/>
    <w:rsid w:val="007C422D"/>
    <w:rsid w:val="007C4288"/>
    <w:rsid w:val="007C42EA"/>
    <w:rsid w:val="007C4342"/>
    <w:rsid w:val="007C45E6"/>
    <w:rsid w:val="007C4711"/>
    <w:rsid w:val="007C4855"/>
    <w:rsid w:val="007C4B87"/>
    <w:rsid w:val="007C4DEC"/>
    <w:rsid w:val="007C4FB3"/>
    <w:rsid w:val="007C5199"/>
    <w:rsid w:val="007C5513"/>
    <w:rsid w:val="007C56EC"/>
    <w:rsid w:val="007C5907"/>
    <w:rsid w:val="007C5AF6"/>
    <w:rsid w:val="007C6132"/>
    <w:rsid w:val="007C6216"/>
    <w:rsid w:val="007C634E"/>
    <w:rsid w:val="007C6904"/>
    <w:rsid w:val="007C6A85"/>
    <w:rsid w:val="007C6BC0"/>
    <w:rsid w:val="007C6F57"/>
    <w:rsid w:val="007C6FAA"/>
    <w:rsid w:val="007C7267"/>
    <w:rsid w:val="007C7727"/>
    <w:rsid w:val="007C7935"/>
    <w:rsid w:val="007C7E3D"/>
    <w:rsid w:val="007C7F21"/>
    <w:rsid w:val="007D0201"/>
    <w:rsid w:val="007D0494"/>
    <w:rsid w:val="007D0638"/>
    <w:rsid w:val="007D07E0"/>
    <w:rsid w:val="007D1299"/>
    <w:rsid w:val="007D1438"/>
    <w:rsid w:val="007D164D"/>
    <w:rsid w:val="007D16B5"/>
    <w:rsid w:val="007D2161"/>
    <w:rsid w:val="007D2A08"/>
    <w:rsid w:val="007D2ED3"/>
    <w:rsid w:val="007D3428"/>
    <w:rsid w:val="007D352C"/>
    <w:rsid w:val="007D3584"/>
    <w:rsid w:val="007D362B"/>
    <w:rsid w:val="007D4365"/>
    <w:rsid w:val="007D447E"/>
    <w:rsid w:val="007D44F5"/>
    <w:rsid w:val="007D472B"/>
    <w:rsid w:val="007D484C"/>
    <w:rsid w:val="007D497B"/>
    <w:rsid w:val="007D4BAE"/>
    <w:rsid w:val="007D50F4"/>
    <w:rsid w:val="007D5334"/>
    <w:rsid w:val="007D556D"/>
    <w:rsid w:val="007D5632"/>
    <w:rsid w:val="007D5A2A"/>
    <w:rsid w:val="007D5C7F"/>
    <w:rsid w:val="007D5F09"/>
    <w:rsid w:val="007D634E"/>
    <w:rsid w:val="007D67B7"/>
    <w:rsid w:val="007D67EC"/>
    <w:rsid w:val="007D68C3"/>
    <w:rsid w:val="007D7484"/>
    <w:rsid w:val="007D7E5A"/>
    <w:rsid w:val="007E004D"/>
    <w:rsid w:val="007E0645"/>
    <w:rsid w:val="007E0E11"/>
    <w:rsid w:val="007E16C3"/>
    <w:rsid w:val="007E1CC5"/>
    <w:rsid w:val="007E1DF5"/>
    <w:rsid w:val="007E2354"/>
    <w:rsid w:val="007E2595"/>
    <w:rsid w:val="007E262B"/>
    <w:rsid w:val="007E287F"/>
    <w:rsid w:val="007E2ABE"/>
    <w:rsid w:val="007E2C93"/>
    <w:rsid w:val="007E318A"/>
    <w:rsid w:val="007E3636"/>
    <w:rsid w:val="007E398F"/>
    <w:rsid w:val="007E3C47"/>
    <w:rsid w:val="007E475F"/>
    <w:rsid w:val="007E4A8C"/>
    <w:rsid w:val="007E4AAE"/>
    <w:rsid w:val="007E4AE7"/>
    <w:rsid w:val="007E51DF"/>
    <w:rsid w:val="007E527A"/>
    <w:rsid w:val="007E53CC"/>
    <w:rsid w:val="007E548C"/>
    <w:rsid w:val="007E5575"/>
    <w:rsid w:val="007E567B"/>
    <w:rsid w:val="007E5822"/>
    <w:rsid w:val="007E58FE"/>
    <w:rsid w:val="007E5982"/>
    <w:rsid w:val="007E6046"/>
    <w:rsid w:val="007E64B9"/>
    <w:rsid w:val="007E6D06"/>
    <w:rsid w:val="007E7274"/>
    <w:rsid w:val="007E7853"/>
    <w:rsid w:val="007E7F97"/>
    <w:rsid w:val="007F028C"/>
    <w:rsid w:val="007F063A"/>
    <w:rsid w:val="007F0C9A"/>
    <w:rsid w:val="007F0F7E"/>
    <w:rsid w:val="007F1021"/>
    <w:rsid w:val="007F11D7"/>
    <w:rsid w:val="007F13C3"/>
    <w:rsid w:val="007F1699"/>
    <w:rsid w:val="007F1739"/>
    <w:rsid w:val="007F1756"/>
    <w:rsid w:val="007F1768"/>
    <w:rsid w:val="007F178C"/>
    <w:rsid w:val="007F1CBF"/>
    <w:rsid w:val="007F1D91"/>
    <w:rsid w:val="007F256A"/>
    <w:rsid w:val="007F27FB"/>
    <w:rsid w:val="007F2AD2"/>
    <w:rsid w:val="007F2D11"/>
    <w:rsid w:val="007F2D43"/>
    <w:rsid w:val="007F3259"/>
    <w:rsid w:val="007F3692"/>
    <w:rsid w:val="007F38C8"/>
    <w:rsid w:val="007F3A54"/>
    <w:rsid w:val="007F4242"/>
    <w:rsid w:val="007F42BC"/>
    <w:rsid w:val="007F43C2"/>
    <w:rsid w:val="007F4677"/>
    <w:rsid w:val="007F46B3"/>
    <w:rsid w:val="007F4B36"/>
    <w:rsid w:val="007F4D7D"/>
    <w:rsid w:val="007F5038"/>
    <w:rsid w:val="007F5751"/>
    <w:rsid w:val="007F57D3"/>
    <w:rsid w:val="007F59B2"/>
    <w:rsid w:val="007F5D1E"/>
    <w:rsid w:val="007F6822"/>
    <w:rsid w:val="007F68D0"/>
    <w:rsid w:val="007F69DB"/>
    <w:rsid w:val="007F6C14"/>
    <w:rsid w:val="007F736B"/>
    <w:rsid w:val="007F7515"/>
    <w:rsid w:val="007F786F"/>
    <w:rsid w:val="007F7D19"/>
    <w:rsid w:val="007F7DA6"/>
    <w:rsid w:val="00800196"/>
    <w:rsid w:val="0080052C"/>
    <w:rsid w:val="008005E7"/>
    <w:rsid w:val="00801134"/>
    <w:rsid w:val="008012D3"/>
    <w:rsid w:val="00801591"/>
    <w:rsid w:val="00801AAC"/>
    <w:rsid w:val="00801B61"/>
    <w:rsid w:val="00801FEC"/>
    <w:rsid w:val="00802022"/>
    <w:rsid w:val="00802025"/>
    <w:rsid w:val="008020B0"/>
    <w:rsid w:val="008028B1"/>
    <w:rsid w:val="00802C6F"/>
    <w:rsid w:val="00802E96"/>
    <w:rsid w:val="008031DE"/>
    <w:rsid w:val="00803678"/>
    <w:rsid w:val="0080384E"/>
    <w:rsid w:val="0080392C"/>
    <w:rsid w:val="00803AC6"/>
    <w:rsid w:val="00803CF6"/>
    <w:rsid w:val="00803F3C"/>
    <w:rsid w:val="008048AA"/>
    <w:rsid w:val="00805391"/>
    <w:rsid w:val="008053B7"/>
    <w:rsid w:val="008053FE"/>
    <w:rsid w:val="008055A4"/>
    <w:rsid w:val="008059A7"/>
    <w:rsid w:val="00805CFB"/>
    <w:rsid w:val="00805EB1"/>
    <w:rsid w:val="00806349"/>
    <w:rsid w:val="008066B7"/>
    <w:rsid w:val="00806896"/>
    <w:rsid w:val="0080693B"/>
    <w:rsid w:val="00806969"/>
    <w:rsid w:val="00806A05"/>
    <w:rsid w:val="00807001"/>
    <w:rsid w:val="00807273"/>
    <w:rsid w:val="008075B7"/>
    <w:rsid w:val="008076BE"/>
    <w:rsid w:val="008076C9"/>
    <w:rsid w:val="008078AE"/>
    <w:rsid w:val="00810608"/>
    <w:rsid w:val="00810BC7"/>
    <w:rsid w:val="00811594"/>
    <w:rsid w:val="00811E67"/>
    <w:rsid w:val="0081222F"/>
    <w:rsid w:val="00812913"/>
    <w:rsid w:val="00812E2C"/>
    <w:rsid w:val="00812E8B"/>
    <w:rsid w:val="00812ECA"/>
    <w:rsid w:val="008130BA"/>
    <w:rsid w:val="008130E5"/>
    <w:rsid w:val="00813257"/>
    <w:rsid w:val="00813287"/>
    <w:rsid w:val="008135E4"/>
    <w:rsid w:val="008137D8"/>
    <w:rsid w:val="00813C83"/>
    <w:rsid w:val="00813D0B"/>
    <w:rsid w:val="00813F0D"/>
    <w:rsid w:val="0081401B"/>
    <w:rsid w:val="00814161"/>
    <w:rsid w:val="00814B12"/>
    <w:rsid w:val="00814C43"/>
    <w:rsid w:val="00814CA0"/>
    <w:rsid w:val="00814EDE"/>
    <w:rsid w:val="00814F6E"/>
    <w:rsid w:val="0081504D"/>
    <w:rsid w:val="00815107"/>
    <w:rsid w:val="00815717"/>
    <w:rsid w:val="00815830"/>
    <w:rsid w:val="00815855"/>
    <w:rsid w:val="00815A3B"/>
    <w:rsid w:val="00815A93"/>
    <w:rsid w:val="00815D9E"/>
    <w:rsid w:val="0081619C"/>
    <w:rsid w:val="00816505"/>
    <w:rsid w:val="008165E4"/>
    <w:rsid w:val="00816642"/>
    <w:rsid w:val="00817017"/>
    <w:rsid w:val="008173CB"/>
    <w:rsid w:val="0081782A"/>
    <w:rsid w:val="00817832"/>
    <w:rsid w:val="00817979"/>
    <w:rsid w:val="00817ACC"/>
    <w:rsid w:val="00817D8C"/>
    <w:rsid w:val="00817E47"/>
    <w:rsid w:val="00817F4D"/>
    <w:rsid w:val="00820046"/>
    <w:rsid w:val="0082038C"/>
    <w:rsid w:val="00820812"/>
    <w:rsid w:val="00820AA5"/>
    <w:rsid w:val="00820C1A"/>
    <w:rsid w:val="00820E52"/>
    <w:rsid w:val="00820F33"/>
    <w:rsid w:val="00820F76"/>
    <w:rsid w:val="0082117D"/>
    <w:rsid w:val="0082133C"/>
    <w:rsid w:val="00821652"/>
    <w:rsid w:val="0082217A"/>
    <w:rsid w:val="00822841"/>
    <w:rsid w:val="0082284A"/>
    <w:rsid w:val="008228A9"/>
    <w:rsid w:val="00822AE0"/>
    <w:rsid w:val="00822B0C"/>
    <w:rsid w:val="00822BB8"/>
    <w:rsid w:val="00822FE6"/>
    <w:rsid w:val="00823459"/>
    <w:rsid w:val="00823BBE"/>
    <w:rsid w:val="00823C16"/>
    <w:rsid w:val="0082418F"/>
    <w:rsid w:val="00824260"/>
    <w:rsid w:val="00824683"/>
    <w:rsid w:val="008246C3"/>
    <w:rsid w:val="00824F6F"/>
    <w:rsid w:val="00825033"/>
    <w:rsid w:val="0082509D"/>
    <w:rsid w:val="008256DD"/>
    <w:rsid w:val="0082604D"/>
    <w:rsid w:val="00826180"/>
    <w:rsid w:val="008261D7"/>
    <w:rsid w:val="008262DF"/>
    <w:rsid w:val="008267C2"/>
    <w:rsid w:val="008268DC"/>
    <w:rsid w:val="00826D3D"/>
    <w:rsid w:val="00826D8A"/>
    <w:rsid w:val="00826E51"/>
    <w:rsid w:val="00826F61"/>
    <w:rsid w:val="0082707E"/>
    <w:rsid w:val="008276D4"/>
    <w:rsid w:val="0082778A"/>
    <w:rsid w:val="00827804"/>
    <w:rsid w:val="00827BFC"/>
    <w:rsid w:val="00830000"/>
    <w:rsid w:val="00830590"/>
    <w:rsid w:val="00830988"/>
    <w:rsid w:val="0083099B"/>
    <w:rsid w:val="00830B64"/>
    <w:rsid w:val="00830E2C"/>
    <w:rsid w:val="00830F57"/>
    <w:rsid w:val="008312E2"/>
    <w:rsid w:val="008313D7"/>
    <w:rsid w:val="0083155B"/>
    <w:rsid w:val="00831701"/>
    <w:rsid w:val="0083188E"/>
    <w:rsid w:val="00831B50"/>
    <w:rsid w:val="00832005"/>
    <w:rsid w:val="008321CF"/>
    <w:rsid w:val="008324BE"/>
    <w:rsid w:val="00832A02"/>
    <w:rsid w:val="00832D41"/>
    <w:rsid w:val="00832E66"/>
    <w:rsid w:val="00832EE7"/>
    <w:rsid w:val="00833336"/>
    <w:rsid w:val="00833ABA"/>
    <w:rsid w:val="00833AD3"/>
    <w:rsid w:val="00833B0A"/>
    <w:rsid w:val="00833C01"/>
    <w:rsid w:val="00833C7B"/>
    <w:rsid w:val="00834C07"/>
    <w:rsid w:val="00835224"/>
    <w:rsid w:val="008352A6"/>
    <w:rsid w:val="00835638"/>
    <w:rsid w:val="00835702"/>
    <w:rsid w:val="00835744"/>
    <w:rsid w:val="0083578E"/>
    <w:rsid w:val="008358F0"/>
    <w:rsid w:val="00835F75"/>
    <w:rsid w:val="00835F8A"/>
    <w:rsid w:val="008362B2"/>
    <w:rsid w:val="008366C0"/>
    <w:rsid w:val="00836BE4"/>
    <w:rsid w:val="00836F9C"/>
    <w:rsid w:val="00836FEF"/>
    <w:rsid w:val="00837011"/>
    <w:rsid w:val="0083730B"/>
    <w:rsid w:val="00837894"/>
    <w:rsid w:val="008378CF"/>
    <w:rsid w:val="00837EB5"/>
    <w:rsid w:val="00837F76"/>
    <w:rsid w:val="00840121"/>
    <w:rsid w:val="0084020F"/>
    <w:rsid w:val="008403C8"/>
    <w:rsid w:val="008403FC"/>
    <w:rsid w:val="008404C0"/>
    <w:rsid w:val="008407B0"/>
    <w:rsid w:val="00840D65"/>
    <w:rsid w:val="00840E1C"/>
    <w:rsid w:val="0084115F"/>
    <w:rsid w:val="0084126F"/>
    <w:rsid w:val="00841377"/>
    <w:rsid w:val="00841799"/>
    <w:rsid w:val="00841994"/>
    <w:rsid w:val="00841A6A"/>
    <w:rsid w:val="00841F60"/>
    <w:rsid w:val="00842493"/>
    <w:rsid w:val="0084259E"/>
    <w:rsid w:val="00842B4D"/>
    <w:rsid w:val="0084316C"/>
    <w:rsid w:val="00843421"/>
    <w:rsid w:val="008435B4"/>
    <w:rsid w:val="008437FA"/>
    <w:rsid w:val="0084380B"/>
    <w:rsid w:val="00843CF9"/>
    <w:rsid w:val="00843FF0"/>
    <w:rsid w:val="0084404D"/>
    <w:rsid w:val="008449B5"/>
    <w:rsid w:val="00844FE7"/>
    <w:rsid w:val="0084527F"/>
    <w:rsid w:val="008453AB"/>
    <w:rsid w:val="00845947"/>
    <w:rsid w:val="00845C3E"/>
    <w:rsid w:val="00845EAD"/>
    <w:rsid w:val="00845FD3"/>
    <w:rsid w:val="008463EB"/>
    <w:rsid w:val="0084688F"/>
    <w:rsid w:val="00846A77"/>
    <w:rsid w:val="00846E88"/>
    <w:rsid w:val="00846EAB"/>
    <w:rsid w:val="00846FF6"/>
    <w:rsid w:val="00847074"/>
    <w:rsid w:val="00847350"/>
    <w:rsid w:val="00847A01"/>
    <w:rsid w:val="00847B43"/>
    <w:rsid w:val="00847D28"/>
    <w:rsid w:val="00847DE0"/>
    <w:rsid w:val="00847E43"/>
    <w:rsid w:val="008504FB"/>
    <w:rsid w:val="00850630"/>
    <w:rsid w:val="00850884"/>
    <w:rsid w:val="00850966"/>
    <w:rsid w:val="008509BE"/>
    <w:rsid w:val="00850CEA"/>
    <w:rsid w:val="00850F09"/>
    <w:rsid w:val="00850FAA"/>
    <w:rsid w:val="008512E8"/>
    <w:rsid w:val="008514B6"/>
    <w:rsid w:val="00851AD3"/>
    <w:rsid w:val="00851BFA"/>
    <w:rsid w:val="00851CF2"/>
    <w:rsid w:val="00851E2C"/>
    <w:rsid w:val="00851E44"/>
    <w:rsid w:val="00851F17"/>
    <w:rsid w:val="00851FC1"/>
    <w:rsid w:val="00852294"/>
    <w:rsid w:val="008522DC"/>
    <w:rsid w:val="00852746"/>
    <w:rsid w:val="008532C1"/>
    <w:rsid w:val="008539AE"/>
    <w:rsid w:val="00854AD0"/>
    <w:rsid w:val="00855044"/>
    <w:rsid w:val="0085531B"/>
    <w:rsid w:val="00855489"/>
    <w:rsid w:val="008556ED"/>
    <w:rsid w:val="0085606F"/>
    <w:rsid w:val="00856521"/>
    <w:rsid w:val="00856542"/>
    <w:rsid w:val="008568E2"/>
    <w:rsid w:val="00856CBD"/>
    <w:rsid w:val="00856E5B"/>
    <w:rsid w:val="00857774"/>
    <w:rsid w:val="008578E2"/>
    <w:rsid w:val="00857B2F"/>
    <w:rsid w:val="00857CA7"/>
    <w:rsid w:val="00857DE1"/>
    <w:rsid w:val="008603CA"/>
    <w:rsid w:val="008606F2"/>
    <w:rsid w:val="008607BE"/>
    <w:rsid w:val="00861200"/>
    <w:rsid w:val="00861B39"/>
    <w:rsid w:val="00861B59"/>
    <w:rsid w:val="00861DCC"/>
    <w:rsid w:val="00861FA5"/>
    <w:rsid w:val="008621C0"/>
    <w:rsid w:val="00862580"/>
    <w:rsid w:val="00862593"/>
    <w:rsid w:val="008625B0"/>
    <w:rsid w:val="00862623"/>
    <w:rsid w:val="00863770"/>
    <w:rsid w:val="0086386B"/>
    <w:rsid w:val="00863B5F"/>
    <w:rsid w:val="00863FEF"/>
    <w:rsid w:val="0086408F"/>
    <w:rsid w:val="00864149"/>
    <w:rsid w:val="0086439D"/>
    <w:rsid w:val="00864653"/>
    <w:rsid w:val="00864AA6"/>
    <w:rsid w:val="00864D42"/>
    <w:rsid w:val="0086506B"/>
    <w:rsid w:val="008656E0"/>
    <w:rsid w:val="0086570E"/>
    <w:rsid w:val="00865ABC"/>
    <w:rsid w:val="00865C49"/>
    <w:rsid w:val="00865D00"/>
    <w:rsid w:val="00865E0A"/>
    <w:rsid w:val="00865E1B"/>
    <w:rsid w:val="00866150"/>
    <w:rsid w:val="008666E4"/>
    <w:rsid w:val="00866C0B"/>
    <w:rsid w:val="00866F72"/>
    <w:rsid w:val="00867478"/>
    <w:rsid w:val="00867BB6"/>
    <w:rsid w:val="00867BCD"/>
    <w:rsid w:val="00870170"/>
    <w:rsid w:val="00870175"/>
    <w:rsid w:val="008706AC"/>
    <w:rsid w:val="00870B2A"/>
    <w:rsid w:val="00870C10"/>
    <w:rsid w:val="008715DF"/>
    <w:rsid w:val="00871BC1"/>
    <w:rsid w:val="00871E96"/>
    <w:rsid w:val="00872219"/>
    <w:rsid w:val="008727FC"/>
    <w:rsid w:val="00872CA5"/>
    <w:rsid w:val="008730C8"/>
    <w:rsid w:val="00873112"/>
    <w:rsid w:val="008735C1"/>
    <w:rsid w:val="008736FD"/>
    <w:rsid w:val="00873CC4"/>
    <w:rsid w:val="0087443D"/>
    <w:rsid w:val="00874A4C"/>
    <w:rsid w:val="00874AAD"/>
    <w:rsid w:val="00874D6D"/>
    <w:rsid w:val="008750A9"/>
    <w:rsid w:val="0087511A"/>
    <w:rsid w:val="008752A6"/>
    <w:rsid w:val="008753F5"/>
    <w:rsid w:val="00875609"/>
    <w:rsid w:val="00875864"/>
    <w:rsid w:val="00875BDC"/>
    <w:rsid w:val="00875F23"/>
    <w:rsid w:val="00876125"/>
    <w:rsid w:val="008763CC"/>
    <w:rsid w:val="008763D6"/>
    <w:rsid w:val="008765CE"/>
    <w:rsid w:val="00876984"/>
    <w:rsid w:val="00876B38"/>
    <w:rsid w:val="00876F9D"/>
    <w:rsid w:val="008771AD"/>
    <w:rsid w:val="0087745C"/>
    <w:rsid w:val="008774D3"/>
    <w:rsid w:val="00877B87"/>
    <w:rsid w:val="00877F47"/>
    <w:rsid w:val="00880076"/>
    <w:rsid w:val="008801CA"/>
    <w:rsid w:val="00880D58"/>
    <w:rsid w:val="008811C6"/>
    <w:rsid w:val="008811E5"/>
    <w:rsid w:val="00881663"/>
    <w:rsid w:val="00881B1D"/>
    <w:rsid w:val="00881D11"/>
    <w:rsid w:val="00881ED5"/>
    <w:rsid w:val="00881FC3"/>
    <w:rsid w:val="00882096"/>
    <w:rsid w:val="0088252D"/>
    <w:rsid w:val="00882A5F"/>
    <w:rsid w:val="00882BB7"/>
    <w:rsid w:val="00882C2C"/>
    <w:rsid w:val="00882F33"/>
    <w:rsid w:val="008831F1"/>
    <w:rsid w:val="008836EF"/>
    <w:rsid w:val="0088377A"/>
    <w:rsid w:val="008838BD"/>
    <w:rsid w:val="00883B61"/>
    <w:rsid w:val="00883BF2"/>
    <w:rsid w:val="00883F12"/>
    <w:rsid w:val="00884CB0"/>
    <w:rsid w:val="00885780"/>
    <w:rsid w:val="00885863"/>
    <w:rsid w:val="00885AEF"/>
    <w:rsid w:val="00885D7A"/>
    <w:rsid w:val="00885F5B"/>
    <w:rsid w:val="00886238"/>
    <w:rsid w:val="00886535"/>
    <w:rsid w:val="008865D6"/>
    <w:rsid w:val="00886643"/>
    <w:rsid w:val="00886765"/>
    <w:rsid w:val="0088679E"/>
    <w:rsid w:val="00886810"/>
    <w:rsid w:val="0088686A"/>
    <w:rsid w:val="008869A9"/>
    <w:rsid w:val="00886C56"/>
    <w:rsid w:val="00886EA4"/>
    <w:rsid w:val="00887064"/>
    <w:rsid w:val="00887070"/>
    <w:rsid w:val="008870A5"/>
    <w:rsid w:val="008870E1"/>
    <w:rsid w:val="00887228"/>
    <w:rsid w:val="008872ED"/>
    <w:rsid w:val="008873D9"/>
    <w:rsid w:val="00887B65"/>
    <w:rsid w:val="00887CC4"/>
    <w:rsid w:val="00887EB5"/>
    <w:rsid w:val="00887F6B"/>
    <w:rsid w:val="00890289"/>
    <w:rsid w:val="00890996"/>
    <w:rsid w:val="008909B5"/>
    <w:rsid w:val="00890ABD"/>
    <w:rsid w:val="00890B73"/>
    <w:rsid w:val="00890DCD"/>
    <w:rsid w:val="008911DC"/>
    <w:rsid w:val="00891410"/>
    <w:rsid w:val="00891705"/>
    <w:rsid w:val="00891B37"/>
    <w:rsid w:val="00891C79"/>
    <w:rsid w:val="00891DE9"/>
    <w:rsid w:val="00891E53"/>
    <w:rsid w:val="00891FD7"/>
    <w:rsid w:val="00892022"/>
    <w:rsid w:val="0089209C"/>
    <w:rsid w:val="00892186"/>
    <w:rsid w:val="008932A1"/>
    <w:rsid w:val="00893391"/>
    <w:rsid w:val="00893A5B"/>
    <w:rsid w:val="00893B19"/>
    <w:rsid w:val="00893BEC"/>
    <w:rsid w:val="00893D60"/>
    <w:rsid w:val="00893E3D"/>
    <w:rsid w:val="008940C2"/>
    <w:rsid w:val="00894387"/>
    <w:rsid w:val="00894808"/>
    <w:rsid w:val="008948D7"/>
    <w:rsid w:val="008950FB"/>
    <w:rsid w:val="0089524D"/>
    <w:rsid w:val="0089551E"/>
    <w:rsid w:val="00895634"/>
    <w:rsid w:val="00895A3C"/>
    <w:rsid w:val="00895AC1"/>
    <w:rsid w:val="008960CF"/>
    <w:rsid w:val="00896344"/>
    <w:rsid w:val="008964E2"/>
    <w:rsid w:val="00896513"/>
    <w:rsid w:val="008967BF"/>
    <w:rsid w:val="00896991"/>
    <w:rsid w:val="00896A9A"/>
    <w:rsid w:val="00896EB7"/>
    <w:rsid w:val="0089726A"/>
    <w:rsid w:val="00897532"/>
    <w:rsid w:val="00897885"/>
    <w:rsid w:val="00897991"/>
    <w:rsid w:val="00897B73"/>
    <w:rsid w:val="00897EEA"/>
    <w:rsid w:val="008A04EB"/>
    <w:rsid w:val="008A0617"/>
    <w:rsid w:val="008A065C"/>
    <w:rsid w:val="008A0AB3"/>
    <w:rsid w:val="008A0C02"/>
    <w:rsid w:val="008A0EC0"/>
    <w:rsid w:val="008A10B9"/>
    <w:rsid w:val="008A1699"/>
    <w:rsid w:val="008A18A8"/>
    <w:rsid w:val="008A18AF"/>
    <w:rsid w:val="008A18C3"/>
    <w:rsid w:val="008A2466"/>
    <w:rsid w:val="008A25E7"/>
    <w:rsid w:val="008A29CC"/>
    <w:rsid w:val="008A32F6"/>
    <w:rsid w:val="008A376E"/>
    <w:rsid w:val="008A3EE6"/>
    <w:rsid w:val="008A4022"/>
    <w:rsid w:val="008A4161"/>
    <w:rsid w:val="008A46DB"/>
    <w:rsid w:val="008A49EB"/>
    <w:rsid w:val="008A575A"/>
    <w:rsid w:val="008A5824"/>
    <w:rsid w:val="008A5991"/>
    <w:rsid w:val="008A5A4B"/>
    <w:rsid w:val="008A5A9E"/>
    <w:rsid w:val="008A5F4F"/>
    <w:rsid w:val="008A5FA2"/>
    <w:rsid w:val="008A6097"/>
    <w:rsid w:val="008A62B6"/>
    <w:rsid w:val="008A63A1"/>
    <w:rsid w:val="008A666B"/>
    <w:rsid w:val="008A66A4"/>
    <w:rsid w:val="008A6BB8"/>
    <w:rsid w:val="008A6C3B"/>
    <w:rsid w:val="008A706E"/>
    <w:rsid w:val="008A71CE"/>
    <w:rsid w:val="008A7397"/>
    <w:rsid w:val="008A79D4"/>
    <w:rsid w:val="008A7ACF"/>
    <w:rsid w:val="008A7BC2"/>
    <w:rsid w:val="008A7DC9"/>
    <w:rsid w:val="008B0AAD"/>
    <w:rsid w:val="008B0BD0"/>
    <w:rsid w:val="008B0F82"/>
    <w:rsid w:val="008B14E2"/>
    <w:rsid w:val="008B1699"/>
    <w:rsid w:val="008B1891"/>
    <w:rsid w:val="008B1C20"/>
    <w:rsid w:val="008B1C2B"/>
    <w:rsid w:val="008B1DE0"/>
    <w:rsid w:val="008B20D7"/>
    <w:rsid w:val="008B210E"/>
    <w:rsid w:val="008B2221"/>
    <w:rsid w:val="008B242E"/>
    <w:rsid w:val="008B2784"/>
    <w:rsid w:val="008B29B2"/>
    <w:rsid w:val="008B2A61"/>
    <w:rsid w:val="008B2FE4"/>
    <w:rsid w:val="008B3271"/>
    <w:rsid w:val="008B3434"/>
    <w:rsid w:val="008B35E2"/>
    <w:rsid w:val="008B3A3D"/>
    <w:rsid w:val="008B3D26"/>
    <w:rsid w:val="008B3DD1"/>
    <w:rsid w:val="008B400C"/>
    <w:rsid w:val="008B406C"/>
    <w:rsid w:val="008B4356"/>
    <w:rsid w:val="008B456C"/>
    <w:rsid w:val="008B4578"/>
    <w:rsid w:val="008B4875"/>
    <w:rsid w:val="008B4A91"/>
    <w:rsid w:val="008B4FDF"/>
    <w:rsid w:val="008B52D1"/>
    <w:rsid w:val="008B5710"/>
    <w:rsid w:val="008B5AEC"/>
    <w:rsid w:val="008B5B31"/>
    <w:rsid w:val="008B5CCE"/>
    <w:rsid w:val="008B5E1D"/>
    <w:rsid w:val="008B63DC"/>
    <w:rsid w:val="008B66A8"/>
    <w:rsid w:val="008B6943"/>
    <w:rsid w:val="008B69AE"/>
    <w:rsid w:val="008B6A9B"/>
    <w:rsid w:val="008B6E5C"/>
    <w:rsid w:val="008B74B1"/>
    <w:rsid w:val="008B7534"/>
    <w:rsid w:val="008B76F4"/>
    <w:rsid w:val="008B7A0E"/>
    <w:rsid w:val="008B7BA8"/>
    <w:rsid w:val="008C0274"/>
    <w:rsid w:val="008C0663"/>
    <w:rsid w:val="008C07E4"/>
    <w:rsid w:val="008C08C3"/>
    <w:rsid w:val="008C0ADE"/>
    <w:rsid w:val="008C0FC9"/>
    <w:rsid w:val="008C0FCE"/>
    <w:rsid w:val="008C1510"/>
    <w:rsid w:val="008C1937"/>
    <w:rsid w:val="008C1AF9"/>
    <w:rsid w:val="008C1C98"/>
    <w:rsid w:val="008C22D0"/>
    <w:rsid w:val="008C2611"/>
    <w:rsid w:val="008C2730"/>
    <w:rsid w:val="008C28B3"/>
    <w:rsid w:val="008C28D8"/>
    <w:rsid w:val="008C28DC"/>
    <w:rsid w:val="008C2928"/>
    <w:rsid w:val="008C2D50"/>
    <w:rsid w:val="008C2DFC"/>
    <w:rsid w:val="008C2E17"/>
    <w:rsid w:val="008C2FD6"/>
    <w:rsid w:val="008C323A"/>
    <w:rsid w:val="008C344F"/>
    <w:rsid w:val="008C3934"/>
    <w:rsid w:val="008C3D72"/>
    <w:rsid w:val="008C44FC"/>
    <w:rsid w:val="008C4C42"/>
    <w:rsid w:val="008C4EA1"/>
    <w:rsid w:val="008C5ABE"/>
    <w:rsid w:val="008C5C5C"/>
    <w:rsid w:val="008C5D36"/>
    <w:rsid w:val="008C623E"/>
    <w:rsid w:val="008C63CC"/>
    <w:rsid w:val="008C6C42"/>
    <w:rsid w:val="008C6DB9"/>
    <w:rsid w:val="008C6EAF"/>
    <w:rsid w:val="008C6EF6"/>
    <w:rsid w:val="008C6F7D"/>
    <w:rsid w:val="008C737E"/>
    <w:rsid w:val="008C73D5"/>
    <w:rsid w:val="008C79C5"/>
    <w:rsid w:val="008D061D"/>
    <w:rsid w:val="008D0763"/>
    <w:rsid w:val="008D0934"/>
    <w:rsid w:val="008D0A64"/>
    <w:rsid w:val="008D0BF2"/>
    <w:rsid w:val="008D0CDD"/>
    <w:rsid w:val="008D0D92"/>
    <w:rsid w:val="008D0E02"/>
    <w:rsid w:val="008D1026"/>
    <w:rsid w:val="008D142C"/>
    <w:rsid w:val="008D14A1"/>
    <w:rsid w:val="008D1B36"/>
    <w:rsid w:val="008D1DB3"/>
    <w:rsid w:val="008D1E14"/>
    <w:rsid w:val="008D1E40"/>
    <w:rsid w:val="008D1E95"/>
    <w:rsid w:val="008D2790"/>
    <w:rsid w:val="008D3085"/>
    <w:rsid w:val="008D34B0"/>
    <w:rsid w:val="008D3F27"/>
    <w:rsid w:val="008D42BB"/>
    <w:rsid w:val="008D438E"/>
    <w:rsid w:val="008D44A9"/>
    <w:rsid w:val="008D46A5"/>
    <w:rsid w:val="008D4C58"/>
    <w:rsid w:val="008D4D82"/>
    <w:rsid w:val="008D503E"/>
    <w:rsid w:val="008D511E"/>
    <w:rsid w:val="008D5382"/>
    <w:rsid w:val="008D5407"/>
    <w:rsid w:val="008D556B"/>
    <w:rsid w:val="008D5B94"/>
    <w:rsid w:val="008D5C78"/>
    <w:rsid w:val="008D5C94"/>
    <w:rsid w:val="008D6D05"/>
    <w:rsid w:val="008D6E08"/>
    <w:rsid w:val="008D73BC"/>
    <w:rsid w:val="008D74C2"/>
    <w:rsid w:val="008D7602"/>
    <w:rsid w:val="008D7680"/>
    <w:rsid w:val="008D77A4"/>
    <w:rsid w:val="008D79A0"/>
    <w:rsid w:val="008D7A9A"/>
    <w:rsid w:val="008D7C2B"/>
    <w:rsid w:val="008D7C97"/>
    <w:rsid w:val="008E01D4"/>
    <w:rsid w:val="008E022F"/>
    <w:rsid w:val="008E09F8"/>
    <w:rsid w:val="008E0EFD"/>
    <w:rsid w:val="008E0FEF"/>
    <w:rsid w:val="008E161B"/>
    <w:rsid w:val="008E1A8F"/>
    <w:rsid w:val="008E1DF9"/>
    <w:rsid w:val="008E2D8E"/>
    <w:rsid w:val="008E2DFD"/>
    <w:rsid w:val="008E2F14"/>
    <w:rsid w:val="008E30D7"/>
    <w:rsid w:val="008E38BE"/>
    <w:rsid w:val="008E396A"/>
    <w:rsid w:val="008E3AC8"/>
    <w:rsid w:val="008E41D0"/>
    <w:rsid w:val="008E41DA"/>
    <w:rsid w:val="008E4233"/>
    <w:rsid w:val="008E42F7"/>
    <w:rsid w:val="008E4421"/>
    <w:rsid w:val="008E4584"/>
    <w:rsid w:val="008E45CF"/>
    <w:rsid w:val="008E45D0"/>
    <w:rsid w:val="008E45ED"/>
    <w:rsid w:val="008E4CDB"/>
    <w:rsid w:val="008E4E39"/>
    <w:rsid w:val="008E5254"/>
    <w:rsid w:val="008E5348"/>
    <w:rsid w:val="008E55CD"/>
    <w:rsid w:val="008E5D3E"/>
    <w:rsid w:val="008E5E96"/>
    <w:rsid w:val="008E5EA9"/>
    <w:rsid w:val="008E6369"/>
    <w:rsid w:val="008E6562"/>
    <w:rsid w:val="008E6835"/>
    <w:rsid w:val="008E6EA9"/>
    <w:rsid w:val="008E709A"/>
    <w:rsid w:val="008E76E0"/>
    <w:rsid w:val="008E795B"/>
    <w:rsid w:val="008E7AEA"/>
    <w:rsid w:val="008F03FC"/>
    <w:rsid w:val="008F0790"/>
    <w:rsid w:val="008F0808"/>
    <w:rsid w:val="008F0975"/>
    <w:rsid w:val="008F0F3D"/>
    <w:rsid w:val="008F1286"/>
    <w:rsid w:val="008F1358"/>
    <w:rsid w:val="008F1629"/>
    <w:rsid w:val="008F1907"/>
    <w:rsid w:val="008F1916"/>
    <w:rsid w:val="008F1A72"/>
    <w:rsid w:val="008F1B0A"/>
    <w:rsid w:val="008F1C77"/>
    <w:rsid w:val="008F1D36"/>
    <w:rsid w:val="008F2061"/>
    <w:rsid w:val="008F21E2"/>
    <w:rsid w:val="008F228D"/>
    <w:rsid w:val="008F2677"/>
    <w:rsid w:val="008F27BE"/>
    <w:rsid w:val="008F2CC5"/>
    <w:rsid w:val="008F2ED9"/>
    <w:rsid w:val="008F3183"/>
    <w:rsid w:val="008F3456"/>
    <w:rsid w:val="008F365A"/>
    <w:rsid w:val="008F37F3"/>
    <w:rsid w:val="008F3C5E"/>
    <w:rsid w:val="008F3D7C"/>
    <w:rsid w:val="008F3DBB"/>
    <w:rsid w:val="008F3DDF"/>
    <w:rsid w:val="008F3E42"/>
    <w:rsid w:val="008F3E9E"/>
    <w:rsid w:val="008F3EC1"/>
    <w:rsid w:val="008F4244"/>
    <w:rsid w:val="008F442E"/>
    <w:rsid w:val="008F44A2"/>
    <w:rsid w:val="008F4A66"/>
    <w:rsid w:val="008F4B86"/>
    <w:rsid w:val="008F4E54"/>
    <w:rsid w:val="008F5157"/>
    <w:rsid w:val="008F5233"/>
    <w:rsid w:val="008F524F"/>
    <w:rsid w:val="008F535D"/>
    <w:rsid w:val="008F554A"/>
    <w:rsid w:val="008F5628"/>
    <w:rsid w:val="008F599B"/>
    <w:rsid w:val="008F653B"/>
    <w:rsid w:val="008F6A30"/>
    <w:rsid w:val="008F6AB9"/>
    <w:rsid w:val="008F6C0B"/>
    <w:rsid w:val="008F6E0D"/>
    <w:rsid w:val="008F70FA"/>
    <w:rsid w:val="008F72C8"/>
    <w:rsid w:val="008F7402"/>
    <w:rsid w:val="008F7403"/>
    <w:rsid w:val="008F7452"/>
    <w:rsid w:val="008F74B3"/>
    <w:rsid w:val="008F770B"/>
    <w:rsid w:val="008F7A82"/>
    <w:rsid w:val="008F7DBA"/>
    <w:rsid w:val="009000CE"/>
    <w:rsid w:val="009003D9"/>
    <w:rsid w:val="009005A0"/>
    <w:rsid w:val="009005E4"/>
    <w:rsid w:val="009005FE"/>
    <w:rsid w:val="00900644"/>
    <w:rsid w:val="00900BA6"/>
    <w:rsid w:val="00900DDF"/>
    <w:rsid w:val="0090138F"/>
    <w:rsid w:val="00901CBE"/>
    <w:rsid w:val="00901F1D"/>
    <w:rsid w:val="0090238A"/>
    <w:rsid w:val="00902397"/>
    <w:rsid w:val="00902A3B"/>
    <w:rsid w:val="00902A4D"/>
    <w:rsid w:val="00902EDC"/>
    <w:rsid w:val="00902F77"/>
    <w:rsid w:val="00902FC6"/>
    <w:rsid w:val="00903111"/>
    <w:rsid w:val="0090325C"/>
    <w:rsid w:val="00903524"/>
    <w:rsid w:val="00903646"/>
    <w:rsid w:val="009036E0"/>
    <w:rsid w:val="0090419F"/>
    <w:rsid w:val="00904999"/>
    <w:rsid w:val="00904A95"/>
    <w:rsid w:val="00904D8A"/>
    <w:rsid w:val="00904E86"/>
    <w:rsid w:val="00905302"/>
    <w:rsid w:val="00905420"/>
    <w:rsid w:val="009057BC"/>
    <w:rsid w:val="00905C25"/>
    <w:rsid w:val="00905E9F"/>
    <w:rsid w:val="00905F33"/>
    <w:rsid w:val="00906240"/>
    <w:rsid w:val="009063DB"/>
    <w:rsid w:val="00906537"/>
    <w:rsid w:val="00906932"/>
    <w:rsid w:val="00906A0A"/>
    <w:rsid w:val="00906CB6"/>
    <w:rsid w:val="00906FAB"/>
    <w:rsid w:val="00906FDB"/>
    <w:rsid w:val="009072B5"/>
    <w:rsid w:val="00907310"/>
    <w:rsid w:val="00907521"/>
    <w:rsid w:val="00907848"/>
    <w:rsid w:val="009078F2"/>
    <w:rsid w:val="00907A23"/>
    <w:rsid w:val="00907B26"/>
    <w:rsid w:val="00910044"/>
    <w:rsid w:val="0091032B"/>
    <w:rsid w:val="009115EC"/>
    <w:rsid w:val="00911D82"/>
    <w:rsid w:val="00911F8C"/>
    <w:rsid w:val="009121E1"/>
    <w:rsid w:val="00912698"/>
    <w:rsid w:val="0091278C"/>
    <w:rsid w:val="00912854"/>
    <w:rsid w:val="00912B92"/>
    <w:rsid w:val="00912C23"/>
    <w:rsid w:val="00912C53"/>
    <w:rsid w:val="009134F1"/>
    <w:rsid w:val="00913648"/>
    <w:rsid w:val="00913E1A"/>
    <w:rsid w:val="00913E30"/>
    <w:rsid w:val="00913EDE"/>
    <w:rsid w:val="00913FAB"/>
    <w:rsid w:val="00913FCE"/>
    <w:rsid w:val="00914167"/>
    <w:rsid w:val="00914478"/>
    <w:rsid w:val="00914CAE"/>
    <w:rsid w:val="0091599D"/>
    <w:rsid w:val="00915AA9"/>
    <w:rsid w:val="009162D1"/>
    <w:rsid w:val="00916453"/>
    <w:rsid w:val="00916659"/>
    <w:rsid w:val="00916F12"/>
    <w:rsid w:val="00917371"/>
    <w:rsid w:val="009179D8"/>
    <w:rsid w:val="009201F5"/>
    <w:rsid w:val="0092032A"/>
    <w:rsid w:val="0092043E"/>
    <w:rsid w:val="009204AC"/>
    <w:rsid w:val="0092059F"/>
    <w:rsid w:val="009206CE"/>
    <w:rsid w:val="0092076D"/>
    <w:rsid w:val="00920813"/>
    <w:rsid w:val="00920834"/>
    <w:rsid w:val="0092096E"/>
    <w:rsid w:val="00920BBF"/>
    <w:rsid w:val="00920C53"/>
    <w:rsid w:val="00920CC9"/>
    <w:rsid w:val="00921410"/>
    <w:rsid w:val="009219DE"/>
    <w:rsid w:val="00921A24"/>
    <w:rsid w:val="00921F0F"/>
    <w:rsid w:val="0092214C"/>
    <w:rsid w:val="0092232E"/>
    <w:rsid w:val="009223F8"/>
    <w:rsid w:val="009225EB"/>
    <w:rsid w:val="00922D4C"/>
    <w:rsid w:val="00922DEA"/>
    <w:rsid w:val="00923701"/>
    <w:rsid w:val="00923A1C"/>
    <w:rsid w:val="00923C37"/>
    <w:rsid w:val="0092458C"/>
    <w:rsid w:val="009246B9"/>
    <w:rsid w:val="0092478F"/>
    <w:rsid w:val="00924D82"/>
    <w:rsid w:val="00924E48"/>
    <w:rsid w:val="00925211"/>
    <w:rsid w:val="00925770"/>
    <w:rsid w:val="00925911"/>
    <w:rsid w:val="00925D08"/>
    <w:rsid w:val="00925D75"/>
    <w:rsid w:val="00925E39"/>
    <w:rsid w:val="00925ED3"/>
    <w:rsid w:val="00925F20"/>
    <w:rsid w:val="00926178"/>
    <w:rsid w:val="00926264"/>
    <w:rsid w:val="009262BE"/>
    <w:rsid w:val="0092686B"/>
    <w:rsid w:val="009268E9"/>
    <w:rsid w:val="00926CA2"/>
    <w:rsid w:val="00926D02"/>
    <w:rsid w:val="00926E3D"/>
    <w:rsid w:val="0092704D"/>
    <w:rsid w:val="00927453"/>
    <w:rsid w:val="0092758C"/>
    <w:rsid w:val="00927864"/>
    <w:rsid w:val="0092786D"/>
    <w:rsid w:val="009278DC"/>
    <w:rsid w:val="00927B7F"/>
    <w:rsid w:val="0093068E"/>
    <w:rsid w:val="009307AD"/>
    <w:rsid w:val="00930B7D"/>
    <w:rsid w:val="0093120A"/>
    <w:rsid w:val="009313DB"/>
    <w:rsid w:val="00931A04"/>
    <w:rsid w:val="00931A28"/>
    <w:rsid w:val="00931E60"/>
    <w:rsid w:val="00932513"/>
    <w:rsid w:val="0093267A"/>
    <w:rsid w:val="00932B28"/>
    <w:rsid w:val="00932B63"/>
    <w:rsid w:val="00932D02"/>
    <w:rsid w:val="009334D3"/>
    <w:rsid w:val="0093353B"/>
    <w:rsid w:val="009337AE"/>
    <w:rsid w:val="00933893"/>
    <w:rsid w:val="00933B35"/>
    <w:rsid w:val="00933D7E"/>
    <w:rsid w:val="00933ED3"/>
    <w:rsid w:val="009347A1"/>
    <w:rsid w:val="00934AC5"/>
    <w:rsid w:val="00934C87"/>
    <w:rsid w:val="00934CDA"/>
    <w:rsid w:val="00934FB8"/>
    <w:rsid w:val="0093509F"/>
    <w:rsid w:val="00935425"/>
    <w:rsid w:val="0093546A"/>
    <w:rsid w:val="009354C3"/>
    <w:rsid w:val="00935DB5"/>
    <w:rsid w:val="00936133"/>
    <w:rsid w:val="0093615B"/>
    <w:rsid w:val="009362D1"/>
    <w:rsid w:val="0093698F"/>
    <w:rsid w:val="009369D7"/>
    <w:rsid w:val="00936A7E"/>
    <w:rsid w:val="00936C2B"/>
    <w:rsid w:val="00936C8C"/>
    <w:rsid w:val="00936E67"/>
    <w:rsid w:val="00936FFB"/>
    <w:rsid w:val="00937603"/>
    <w:rsid w:val="009409C5"/>
    <w:rsid w:val="00940C64"/>
    <w:rsid w:val="009416F0"/>
    <w:rsid w:val="00942222"/>
    <w:rsid w:val="009422F9"/>
    <w:rsid w:val="00942323"/>
    <w:rsid w:val="00942585"/>
    <w:rsid w:val="009426F5"/>
    <w:rsid w:val="00942B29"/>
    <w:rsid w:val="00942B5B"/>
    <w:rsid w:val="00942B9C"/>
    <w:rsid w:val="009431F8"/>
    <w:rsid w:val="00943992"/>
    <w:rsid w:val="00943AD6"/>
    <w:rsid w:val="00943B74"/>
    <w:rsid w:val="00943F96"/>
    <w:rsid w:val="009440C3"/>
    <w:rsid w:val="009442EE"/>
    <w:rsid w:val="00944A8F"/>
    <w:rsid w:val="00944E0F"/>
    <w:rsid w:val="00945771"/>
    <w:rsid w:val="00945974"/>
    <w:rsid w:val="00945B6C"/>
    <w:rsid w:val="00945CBB"/>
    <w:rsid w:val="00945CEA"/>
    <w:rsid w:val="00945EEB"/>
    <w:rsid w:val="009460C8"/>
    <w:rsid w:val="00946137"/>
    <w:rsid w:val="00946410"/>
    <w:rsid w:val="009466B5"/>
    <w:rsid w:val="00946E8F"/>
    <w:rsid w:val="00946F0D"/>
    <w:rsid w:val="009471F6"/>
    <w:rsid w:val="009475CA"/>
    <w:rsid w:val="009479AF"/>
    <w:rsid w:val="00947C39"/>
    <w:rsid w:val="00947C5F"/>
    <w:rsid w:val="00947ECE"/>
    <w:rsid w:val="00947EF6"/>
    <w:rsid w:val="0095007B"/>
    <w:rsid w:val="00950209"/>
    <w:rsid w:val="00950E3F"/>
    <w:rsid w:val="00951056"/>
    <w:rsid w:val="0095105B"/>
    <w:rsid w:val="00951870"/>
    <w:rsid w:val="009525B6"/>
    <w:rsid w:val="00952A43"/>
    <w:rsid w:val="009531BD"/>
    <w:rsid w:val="00953235"/>
    <w:rsid w:val="00953779"/>
    <w:rsid w:val="00953B3C"/>
    <w:rsid w:val="00953B9E"/>
    <w:rsid w:val="00953E56"/>
    <w:rsid w:val="0095422E"/>
    <w:rsid w:val="0095427E"/>
    <w:rsid w:val="00954509"/>
    <w:rsid w:val="009545DA"/>
    <w:rsid w:val="0095465C"/>
    <w:rsid w:val="00954899"/>
    <w:rsid w:val="00954A84"/>
    <w:rsid w:val="00954C3B"/>
    <w:rsid w:val="009553D1"/>
    <w:rsid w:val="009554A6"/>
    <w:rsid w:val="00955647"/>
    <w:rsid w:val="00955778"/>
    <w:rsid w:val="00955AD4"/>
    <w:rsid w:val="00955C7A"/>
    <w:rsid w:val="00955CD1"/>
    <w:rsid w:val="00956547"/>
    <w:rsid w:val="0095666D"/>
    <w:rsid w:val="00956868"/>
    <w:rsid w:val="00956A43"/>
    <w:rsid w:val="00956B41"/>
    <w:rsid w:val="00956C84"/>
    <w:rsid w:val="00956E46"/>
    <w:rsid w:val="00957AE4"/>
    <w:rsid w:val="00957BEC"/>
    <w:rsid w:val="00957CF6"/>
    <w:rsid w:val="00960213"/>
    <w:rsid w:val="009603EA"/>
    <w:rsid w:val="00960825"/>
    <w:rsid w:val="00960944"/>
    <w:rsid w:val="00960B4F"/>
    <w:rsid w:val="00960C9C"/>
    <w:rsid w:val="00960E0D"/>
    <w:rsid w:val="00960E74"/>
    <w:rsid w:val="00961390"/>
    <w:rsid w:val="009616DB"/>
    <w:rsid w:val="00961710"/>
    <w:rsid w:val="009617E2"/>
    <w:rsid w:val="00961CAB"/>
    <w:rsid w:val="00962200"/>
    <w:rsid w:val="0096237E"/>
    <w:rsid w:val="00962443"/>
    <w:rsid w:val="0096270B"/>
    <w:rsid w:val="00962800"/>
    <w:rsid w:val="00962D4E"/>
    <w:rsid w:val="00962D6A"/>
    <w:rsid w:val="00963DE1"/>
    <w:rsid w:val="00963ECD"/>
    <w:rsid w:val="00964030"/>
    <w:rsid w:val="009644D6"/>
    <w:rsid w:val="00964510"/>
    <w:rsid w:val="00964554"/>
    <w:rsid w:val="0096469A"/>
    <w:rsid w:val="0096488A"/>
    <w:rsid w:val="00964C55"/>
    <w:rsid w:val="00964EF0"/>
    <w:rsid w:val="00964F16"/>
    <w:rsid w:val="00964F67"/>
    <w:rsid w:val="009651D0"/>
    <w:rsid w:val="0096567C"/>
    <w:rsid w:val="00965778"/>
    <w:rsid w:val="00966E44"/>
    <w:rsid w:val="009678F2"/>
    <w:rsid w:val="00967B65"/>
    <w:rsid w:val="00967E37"/>
    <w:rsid w:val="00970283"/>
    <w:rsid w:val="009702AD"/>
    <w:rsid w:val="009706C1"/>
    <w:rsid w:val="00970DAA"/>
    <w:rsid w:val="00971038"/>
    <w:rsid w:val="00971241"/>
    <w:rsid w:val="00971944"/>
    <w:rsid w:val="00971B46"/>
    <w:rsid w:val="009720DA"/>
    <w:rsid w:val="009728E7"/>
    <w:rsid w:val="009730D7"/>
    <w:rsid w:val="0097341A"/>
    <w:rsid w:val="00973729"/>
    <w:rsid w:val="00973A2F"/>
    <w:rsid w:val="00973A84"/>
    <w:rsid w:val="00973B29"/>
    <w:rsid w:val="00973FA2"/>
    <w:rsid w:val="0097422D"/>
    <w:rsid w:val="0097466F"/>
    <w:rsid w:val="00974BB9"/>
    <w:rsid w:val="00974E26"/>
    <w:rsid w:val="00974EEF"/>
    <w:rsid w:val="009751DF"/>
    <w:rsid w:val="00975556"/>
    <w:rsid w:val="009762F6"/>
    <w:rsid w:val="00976E31"/>
    <w:rsid w:val="009770C0"/>
    <w:rsid w:val="009771D9"/>
    <w:rsid w:val="00977632"/>
    <w:rsid w:val="00977812"/>
    <w:rsid w:val="0097787C"/>
    <w:rsid w:val="009778EE"/>
    <w:rsid w:val="00977923"/>
    <w:rsid w:val="00977A55"/>
    <w:rsid w:val="00977B6D"/>
    <w:rsid w:val="00977C22"/>
    <w:rsid w:val="0098003A"/>
    <w:rsid w:val="00980108"/>
    <w:rsid w:val="0098114C"/>
    <w:rsid w:val="00981202"/>
    <w:rsid w:val="00981D15"/>
    <w:rsid w:val="00981D88"/>
    <w:rsid w:val="00982444"/>
    <w:rsid w:val="00982C84"/>
    <w:rsid w:val="00982CCC"/>
    <w:rsid w:val="00982F44"/>
    <w:rsid w:val="00983173"/>
    <w:rsid w:val="0098320B"/>
    <w:rsid w:val="009835E0"/>
    <w:rsid w:val="0098390E"/>
    <w:rsid w:val="00983AC3"/>
    <w:rsid w:val="00983C77"/>
    <w:rsid w:val="00983F1A"/>
    <w:rsid w:val="009841F7"/>
    <w:rsid w:val="009847AD"/>
    <w:rsid w:val="00984B4F"/>
    <w:rsid w:val="00984BB4"/>
    <w:rsid w:val="00984CC8"/>
    <w:rsid w:val="00984D27"/>
    <w:rsid w:val="00984FD4"/>
    <w:rsid w:val="00985899"/>
    <w:rsid w:val="00985C45"/>
    <w:rsid w:val="00985E39"/>
    <w:rsid w:val="00986336"/>
    <w:rsid w:val="0098656C"/>
    <w:rsid w:val="009869AB"/>
    <w:rsid w:val="00986D64"/>
    <w:rsid w:val="00986DA9"/>
    <w:rsid w:val="0099040A"/>
    <w:rsid w:val="00990454"/>
    <w:rsid w:val="0099061F"/>
    <w:rsid w:val="0099064D"/>
    <w:rsid w:val="00990A9E"/>
    <w:rsid w:val="00990AAE"/>
    <w:rsid w:val="00990F12"/>
    <w:rsid w:val="00990F2B"/>
    <w:rsid w:val="0099105D"/>
    <w:rsid w:val="009911D6"/>
    <w:rsid w:val="009912ED"/>
    <w:rsid w:val="009916C0"/>
    <w:rsid w:val="00991717"/>
    <w:rsid w:val="00991BF2"/>
    <w:rsid w:val="00991D50"/>
    <w:rsid w:val="0099227F"/>
    <w:rsid w:val="00992754"/>
    <w:rsid w:val="009928B7"/>
    <w:rsid w:val="00992C16"/>
    <w:rsid w:val="00992D00"/>
    <w:rsid w:val="00992F17"/>
    <w:rsid w:val="00993649"/>
    <w:rsid w:val="009941AB"/>
    <w:rsid w:val="00994379"/>
    <w:rsid w:val="00994550"/>
    <w:rsid w:val="00994A60"/>
    <w:rsid w:val="00994AE7"/>
    <w:rsid w:val="009952CE"/>
    <w:rsid w:val="009952E1"/>
    <w:rsid w:val="0099532F"/>
    <w:rsid w:val="00995343"/>
    <w:rsid w:val="00995B3B"/>
    <w:rsid w:val="00995F15"/>
    <w:rsid w:val="009962DB"/>
    <w:rsid w:val="009963FF"/>
    <w:rsid w:val="0099666E"/>
    <w:rsid w:val="00996AA2"/>
    <w:rsid w:val="00996EDE"/>
    <w:rsid w:val="00996F51"/>
    <w:rsid w:val="00996FEB"/>
    <w:rsid w:val="009970CA"/>
    <w:rsid w:val="00997AE6"/>
    <w:rsid w:val="00997B52"/>
    <w:rsid w:val="00997D9D"/>
    <w:rsid w:val="00997DEC"/>
    <w:rsid w:val="00997EC1"/>
    <w:rsid w:val="00997EE7"/>
    <w:rsid w:val="009A0561"/>
    <w:rsid w:val="009A0FBE"/>
    <w:rsid w:val="009A0FE7"/>
    <w:rsid w:val="009A10E4"/>
    <w:rsid w:val="009A1278"/>
    <w:rsid w:val="009A12E8"/>
    <w:rsid w:val="009A1683"/>
    <w:rsid w:val="009A1742"/>
    <w:rsid w:val="009A17C9"/>
    <w:rsid w:val="009A1D8A"/>
    <w:rsid w:val="009A1EDB"/>
    <w:rsid w:val="009A1F8E"/>
    <w:rsid w:val="009A1FF7"/>
    <w:rsid w:val="009A231B"/>
    <w:rsid w:val="009A26E1"/>
    <w:rsid w:val="009A2747"/>
    <w:rsid w:val="009A2BE0"/>
    <w:rsid w:val="009A2C09"/>
    <w:rsid w:val="009A328C"/>
    <w:rsid w:val="009A3C7E"/>
    <w:rsid w:val="009A40AC"/>
    <w:rsid w:val="009A4BD5"/>
    <w:rsid w:val="009A4EB2"/>
    <w:rsid w:val="009A5462"/>
    <w:rsid w:val="009A59F3"/>
    <w:rsid w:val="009A5ABF"/>
    <w:rsid w:val="009A6449"/>
    <w:rsid w:val="009A652E"/>
    <w:rsid w:val="009A66AE"/>
    <w:rsid w:val="009A6C2E"/>
    <w:rsid w:val="009A709F"/>
    <w:rsid w:val="009A7154"/>
    <w:rsid w:val="009A73A3"/>
    <w:rsid w:val="009A77F0"/>
    <w:rsid w:val="009A7D08"/>
    <w:rsid w:val="009B0111"/>
    <w:rsid w:val="009B0310"/>
    <w:rsid w:val="009B0E05"/>
    <w:rsid w:val="009B0F6E"/>
    <w:rsid w:val="009B1250"/>
    <w:rsid w:val="009B12BA"/>
    <w:rsid w:val="009B2193"/>
    <w:rsid w:val="009B23A3"/>
    <w:rsid w:val="009B2439"/>
    <w:rsid w:val="009B3170"/>
    <w:rsid w:val="009B364C"/>
    <w:rsid w:val="009B36B0"/>
    <w:rsid w:val="009B3713"/>
    <w:rsid w:val="009B37EB"/>
    <w:rsid w:val="009B3801"/>
    <w:rsid w:val="009B3A87"/>
    <w:rsid w:val="009B3E19"/>
    <w:rsid w:val="009B3E2F"/>
    <w:rsid w:val="009B3FE7"/>
    <w:rsid w:val="009B442B"/>
    <w:rsid w:val="009B4474"/>
    <w:rsid w:val="009B4580"/>
    <w:rsid w:val="009B4B1F"/>
    <w:rsid w:val="009B4D4B"/>
    <w:rsid w:val="009B51FE"/>
    <w:rsid w:val="009B524D"/>
    <w:rsid w:val="009B5A1B"/>
    <w:rsid w:val="009B5B3A"/>
    <w:rsid w:val="009B60CC"/>
    <w:rsid w:val="009B6801"/>
    <w:rsid w:val="009B6B9B"/>
    <w:rsid w:val="009B6CEA"/>
    <w:rsid w:val="009B710B"/>
    <w:rsid w:val="009B7DA3"/>
    <w:rsid w:val="009C0516"/>
    <w:rsid w:val="009C0677"/>
    <w:rsid w:val="009C0974"/>
    <w:rsid w:val="009C0B5E"/>
    <w:rsid w:val="009C0F7E"/>
    <w:rsid w:val="009C1350"/>
    <w:rsid w:val="009C1630"/>
    <w:rsid w:val="009C1EBC"/>
    <w:rsid w:val="009C21FB"/>
    <w:rsid w:val="009C246A"/>
    <w:rsid w:val="009C2BD7"/>
    <w:rsid w:val="009C2C14"/>
    <w:rsid w:val="009C2E3E"/>
    <w:rsid w:val="009C2E8A"/>
    <w:rsid w:val="009C34C0"/>
    <w:rsid w:val="009C392E"/>
    <w:rsid w:val="009C395E"/>
    <w:rsid w:val="009C3D4D"/>
    <w:rsid w:val="009C4D07"/>
    <w:rsid w:val="009C4EB0"/>
    <w:rsid w:val="009C5010"/>
    <w:rsid w:val="009C5108"/>
    <w:rsid w:val="009C5BD0"/>
    <w:rsid w:val="009C5C6D"/>
    <w:rsid w:val="009C60F6"/>
    <w:rsid w:val="009C669B"/>
    <w:rsid w:val="009C6A82"/>
    <w:rsid w:val="009C73BA"/>
    <w:rsid w:val="009C7430"/>
    <w:rsid w:val="009C7AFA"/>
    <w:rsid w:val="009C7D51"/>
    <w:rsid w:val="009C7E72"/>
    <w:rsid w:val="009C7E9F"/>
    <w:rsid w:val="009D0658"/>
    <w:rsid w:val="009D0FAB"/>
    <w:rsid w:val="009D11A1"/>
    <w:rsid w:val="009D1217"/>
    <w:rsid w:val="009D2421"/>
    <w:rsid w:val="009D2719"/>
    <w:rsid w:val="009D2E1D"/>
    <w:rsid w:val="009D3360"/>
    <w:rsid w:val="009D3DA9"/>
    <w:rsid w:val="009D42A8"/>
    <w:rsid w:val="009D437F"/>
    <w:rsid w:val="009D439F"/>
    <w:rsid w:val="009D4AC8"/>
    <w:rsid w:val="009D4D48"/>
    <w:rsid w:val="009D4F89"/>
    <w:rsid w:val="009D5529"/>
    <w:rsid w:val="009D5934"/>
    <w:rsid w:val="009D5E64"/>
    <w:rsid w:val="009D5F49"/>
    <w:rsid w:val="009D6190"/>
    <w:rsid w:val="009D633C"/>
    <w:rsid w:val="009D6592"/>
    <w:rsid w:val="009D68A8"/>
    <w:rsid w:val="009D71AD"/>
    <w:rsid w:val="009D71B2"/>
    <w:rsid w:val="009D7295"/>
    <w:rsid w:val="009D7317"/>
    <w:rsid w:val="009D736B"/>
    <w:rsid w:val="009D775D"/>
    <w:rsid w:val="009D7A18"/>
    <w:rsid w:val="009D7C00"/>
    <w:rsid w:val="009D7CC6"/>
    <w:rsid w:val="009E0605"/>
    <w:rsid w:val="009E088C"/>
    <w:rsid w:val="009E0B3D"/>
    <w:rsid w:val="009E0C7B"/>
    <w:rsid w:val="009E0F03"/>
    <w:rsid w:val="009E1621"/>
    <w:rsid w:val="009E16C4"/>
    <w:rsid w:val="009E1A7C"/>
    <w:rsid w:val="009E1AE5"/>
    <w:rsid w:val="009E1C2A"/>
    <w:rsid w:val="009E1EDA"/>
    <w:rsid w:val="009E217C"/>
    <w:rsid w:val="009E2541"/>
    <w:rsid w:val="009E271D"/>
    <w:rsid w:val="009E2827"/>
    <w:rsid w:val="009E2A5E"/>
    <w:rsid w:val="009E2C92"/>
    <w:rsid w:val="009E2FD6"/>
    <w:rsid w:val="009E35CD"/>
    <w:rsid w:val="009E413E"/>
    <w:rsid w:val="009E4487"/>
    <w:rsid w:val="009E4606"/>
    <w:rsid w:val="009E4744"/>
    <w:rsid w:val="009E4B5B"/>
    <w:rsid w:val="009E4CF4"/>
    <w:rsid w:val="009E4EBB"/>
    <w:rsid w:val="009E4F03"/>
    <w:rsid w:val="009E53B6"/>
    <w:rsid w:val="009E559B"/>
    <w:rsid w:val="009E579B"/>
    <w:rsid w:val="009E582C"/>
    <w:rsid w:val="009E58B5"/>
    <w:rsid w:val="009E596A"/>
    <w:rsid w:val="009E5BFA"/>
    <w:rsid w:val="009E5D08"/>
    <w:rsid w:val="009E5D61"/>
    <w:rsid w:val="009E667A"/>
    <w:rsid w:val="009E6692"/>
    <w:rsid w:val="009E6DA1"/>
    <w:rsid w:val="009E73FD"/>
    <w:rsid w:val="009E7AD6"/>
    <w:rsid w:val="009E7AE2"/>
    <w:rsid w:val="009E7B77"/>
    <w:rsid w:val="009E7C15"/>
    <w:rsid w:val="009E7D51"/>
    <w:rsid w:val="009F020A"/>
    <w:rsid w:val="009F0373"/>
    <w:rsid w:val="009F03B6"/>
    <w:rsid w:val="009F03CC"/>
    <w:rsid w:val="009F0893"/>
    <w:rsid w:val="009F0A70"/>
    <w:rsid w:val="009F0B89"/>
    <w:rsid w:val="009F0C41"/>
    <w:rsid w:val="009F0C85"/>
    <w:rsid w:val="009F0CC0"/>
    <w:rsid w:val="009F0E27"/>
    <w:rsid w:val="009F0E5F"/>
    <w:rsid w:val="009F13E2"/>
    <w:rsid w:val="009F1B8B"/>
    <w:rsid w:val="009F2112"/>
    <w:rsid w:val="009F212B"/>
    <w:rsid w:val="009F21DA"/>
    <w:rsid w:val="009F26EC"/>
    <w:rsid w:val="009F297D"/>
    <w:rsid w:val="009F2A3D"/>
    <w:rsid w:val="009F2B34"/>
    <w:rsid w:val="009F2EEE"/>
    <w:rsid w:val="009F34B8"/>
    <w:rsid w:val="009F34F4"/>
    <w:rsid w:val="009F35F4"/>
    <w:rsid w:val="009F3793"/>
    <w:rsid w:val="009F3825"/>
    <w:rsid w:val="009F3AA1"/>
    <w:rsid w:val="009F3BB9"/>
    <w:rsid w:val="009F40C7"/>
    <w:rsid w:val="009F4398"/>
    <w:rsid w:val="009F43A9"/>
    <w:rsid w:val="009F4425"/>
    <w:rsid w:val="009F444F"/>
    <w:rsid w:val="009F4C18"/>
    <w:rsid w:val="009F51E7"/>
    <w:rsid w:val="009F52B4"/>
    <w:rsid w:val="009F5383"/>
    <w:rsid w:val="009F597E"/>
    <w:rsid w:val="009F5A4A"/>
    <w:rsid w:val="009F5CE4"/>
    <w:rsid w:val="009F6010"/>
    <w:rsid w:val="009F64C4"/>
    <w:rsid w:val="009F6B0A"/>
    <w:rsid w:val="009F6D6A"/>
    <w:rsid w:val="009F6F66"/>
    <w:rsid w:val="009F708A"/>
    <w:rsid w:val="009F70D0"/>
    <w:rsid w:val="009F72B9"/>
    <w:rsid w:val="009F75B0"/>
    <w:rsid w:val="009F77E0"/>
    <w:rsid w:val="009F7AC9"/>
    <w:rsid w:val="009F7D4C"/>
    <w:rsid w:val="00A0032C"/>
    <w:rsid w:val="00A00E8D"/>
    <w:rsid w:val="00A013A2"/>
    <w:rsid w:val="00A0147A"/>
    <w:rsid w:val="00A01B00"/>
    <w:rsid w:val="00A01D0F"/>
    <w:rsid w:val="00A02416"/>
    <w:rsid w:val="00A0254C"/>
    <w:rsid w:val="00A02672"/>
    <w:rsid w:val="00A02799"/>
    <w:rsid w:val="00A027BA"/>
    <w:rsid w:val="00A0281B"/>
    <w:rsid w:val="00A0293C"/>
    <w:rsid w:val="00A02A38"/>
    <w:rsid w:val="00A02AA4"/>
    <w:rsid w:val="00A03406"/>
    <w:rsid w:val="00A035C7"/>
    <w:rsid w:val="00A03A47"/>
    <w:rsid w:val="00A03ABF"/>
    <w:rsid w:val="00A03C78"/>
    <w:rsid w:val="00A03CB7"/>
    <w:rsid w:val="00A03EA9"/>
    <w:rsid w:val="00A04495"/>
    <w:rsid w:val="00A045F7"/>
    <w:rsid w:val="00A0474D"/>
    <w:rsid w:val="00A04961"/>
    <w:rsid w:val="00A05125"/>
    <w:rsid w:val="00A05342"/>
    <w:rsid w:val="00A05351"/>
    <w:rsid w:val="00A05398"/>
    <w:rsid w:val="00A05717"/>
    <w:rsid w:val="00A05739"/>
    <w:rsid w:val="00A0642B"/>
    <w:rsid w:val="00A06825"/>
    <w:rsid w:val="00A06954"/>
    <w:rsid w:val="00A06984"/>
    <w:rsid w:val="00A06D94"/>
    <w:rsid w:val="00A06DD1"/>
    <w:rsid w:val="00A071C7"/>
    <w:rsid w:val="00A077EA"/>
    <w:rsid w:val="00A07995"/>
    <w:rsid w:val="00A079DA"/>
    <w:rsid w:val="00A07DCC"/>
    <w:rsid w:val="00A07E46"/>
    <w:rsid w:val="00A07F8C"/>
    <w:rsid w:val="00A104B0"/>
    <w:rsid w:val="00A106E1"/>
    <w:rsid w:val="00A10709"/>
    <w:rsid w:val="00A10951"/>
    <w:rsid w:val="00A109EE"/>
    <w:rsid w:val="00A10D4D"/>
    <w:rsid w:val="00A10F4F"/>
    <w:rsid w:val="00A110DD"/>
    <w:rsid w:val="00A1121A"/>
    <w:rsid w:val="00A11250"/>
    <w:rsid w:val="00A11347"/>
    <w:rsid w:val="00A113D8"/>
    <w:rsid w:val="00A114B2"/>
    <w:rsid w:val="00A11A43"/>
    <w:rsid w:val="00A11B0E"/>
    <w:rsid w:val="00A11FD4"/>
    <w:rsid w:val="00A12202"/>
    <w:rsid w:val="00A12410"/>
    <w:rsid w:val="00A124C6"/>
    <w:rsid w:val="00A1280D"/>
    <w:rsid w:val="00A1297D"/>
    <w:rsid w:val="00A12AF9"/>
    <w:rsid w:val="00A12B8E"/>
    <w:rsid w:val="00A12BC5"/>
    <w:rsid w:val="00A13782"/>
    <w:rsid w:val="00A13C86"/>
    <w:rsid w:val="00A13E4F"/>
    <w:rsid w:val="00A13E51"/>
    <w:rsid w:val="00A140D5"/>
    <w:rsid w:val="00A14115"/>
    <w:rsid w:val="00A14371"/>
    <w:rsid w:val="00A145AA"/>
    <w:rsid w:val="00A148AD"/>
    <w:rsid w:val="00A14A7C"/>
    <w:rsid w:val="00A14DCD"/>
    <w:rsid w:val="00A14ECD"/>
    <w:rsid w:val="00A14F33"/>
    <w:rsid w:val="00A14FBF"/>
    <w:rsid w:val="00A1556B"/>
    <w:rsid w:val="00A16388"/>
    <w:rsid w:val="00A1676D"/>
    <w:rsid w:val="00A16BC3"/>
    <w:rsid w:val="00A17352"/>
    <w:rsid w:val="00A17412"/>
    <w:rsid w:val="00A178D4"/>
    <w:rsid w:val="00A17A84"/>
    <w:rsid w:val="00A17C91"/>
    <w:rsid w:val="00A17DB3"/>
    <w:rsid w:val="00A200C4"/>
    <w:rsid w:val="00A20BE3"/>
    <w:rsid w:val="00A20F6C"/>
    <w:rsid w:val="00A217EF"/>
    <w:rsid w:val="00A21818"/>
    <w:rsid w:val="00A21942"/>
    <w:rsid w:val="00A21AE7"/>
    <w:rsid w:val="00A21B03"/>
    <w:rsid w:val="00A22128"/>
    <w:rsid w:val="00A226B1"/>
    <w:rsid w:val="00A2275B"/>
    <w:rsid w:val="00A229C3"/>
    <w:rsid w:val="00A22BB6"/>
    <w:rsid w:val="00A22D9A"/>
    <w:rsid w:val="00A23019"/>
    <w:rsid w:val="00A2354C"/>
    <w:rsid w:val="00A23631"/>
    <w:rsid w:val="00A237C4"/>
    <w:rsid w:val="00A239E2"/>
    <w:rsid w:val="00A23C68"/>
    <w:rsid w:val="00A24425"/>
    <w:rsid w:val="00A24690"/>
    <w:rsid w:val="00A24914"/>
    <w:rsid w:val="00A24A10"/>
    <w:rsid w:val="00A25017"/>
    <w:rsid w:val="00A2523C"/>
    <w:rsid w:val="00A25337"/>
    <w:rsid w:val="00A25D34"/>
    <w:rsid w:val="00A26613"/>
    <w:rsid w:val="00A26BB5"/>
    <w:rsid w:val="00A26C8D"/>
    <w:rsid w:val="00A26FC7"/>
    <w:rsid w:val="00A270D6"/>
    <w:rsid w:val="00A272B5"/>
    <w:rsid w:val="00A2740E"/>
    <w:rsid w:val="00A27779"/>
    <w:rsid w:val="00A27A20"/>
    <w:rsid w:val="00A27AA0"/>
    <w:rsid w:val="00A27E57"/>
    <w:rsid w:val="00A27F8A"/>
    <w:rsid w:val="00A3019A"/>
    <w:rsid w:val="00A302CA"/>
    <w:rsid w:val="00A30420"/>
    <w:rsid w:val="00A30685"/>
    <w:rsid w:val="00A306EA"/>
    <w:rsid w:val="00A309FA"/>
    <w:rsid w:val="00A30FD8"/>
    <w:rsid w:val="00A31106"/>
    <w:rsid w:val="00A3129E"/>
    <w:rsid w:val="00A3148E"/>
    <w:rsid w:val="00A315C2"/>
    <w:rsid w:val="00A31A5C"/>
    <w:rsid w:val="00A31A8E"/>
    <w:rsid w:val="00A31DB0"/>
    <w:rsid w:val="00A31DBC"/>
    <w:rsid w:val="00A31F89"/>
    <w:rsid w:val="00A323C7"/>
    <w:rsid w:val="00A324CA"/>
    <w:rsid w:val="00A327F1"/>
    <w:rsid w:val="00A32B6D"/>
    <w:rsid w:val="00A32C77"/>
    <w:rsid w:val="00A33231"/>
    <w:rsid w:val="00A3344C"/>
    <w:rsid w:val="00A334B4"/>
    <w:rsid w:val="00A33518"/>
    <w:rsid w:val="00A335E6"/>
    <w:rsid w:val="00A336DD"/>
    <w:rsid w:val="00A33AB8"/>
    <w:rsid w:val="00A33DB3"/>
    <w:rsid w:val="00A33E54"/>
    <w:rsid w:val="00A343A1"/>
    <w:rsid w:val="00A3457A"/>
    <w:rsid w:val="00A3492D"/>
    <w:rsid w:val="00A34D1C"/>
    <w:rsid w:val="00A34D74"/>
    <w:rsid w:val="00A35361"/>
    <w:rsid w:val="00A35423"/>
    <w:rsid w:val="00A35AFE"/>
    <w:rsid w:val="00A35F8D"/>
    <w:rsid w:val="00A36074"/>
    <w:rsid w:val="00A36319"/>
    <w:rsid w:val="00A3631D"/>
    <w:rsid w:val="00A365B8"/>
    <w:rsid w:val="00A366D7"/>
    <w:rsid w:val="00A36A7F"/>
    <w:rsid w:val="00A36BB7"/>
    <w:rsid w:val="00A37392"/>
    <w:rsid w:val="00A378CE"/>
    <w:rsid w:val="00A37CC1"/>
    <w:rsid w:val="00A37EAD"/>
    <w:rsid w:val="00A37ED9"/>
    <w:rsid w:val="00A37F85"/>
    <w:rsid w:val="00A4029E"/>
    <w:rsid w:val="00A403C3"/>
    <w:rsid w:val="00A40495"/>
    <w:rsid w:val="00A40ED2"/>
    <w:rsid w:val="00A41325"/>
    <w:rsid w:val="00A41425"/>
    <w:rsid w:val="00A41480"/>
    <w:rsid w:val="00A41663"/>
    <w:rsid w:val="00A418C3"/>
    <w:rsid w:val="00A4199A"/>
    <w:rsid w:val="00A41F9F"/>
    <w:rsid w:val="00A42DB5"/>
    <w:rsid w:val="00A43066"/>
    <w:rsid w:val="00A431D6"/>
    <w:rsid w:val="00A43876"/>
    <w:rsid w:val="00A43878"/>
    <w:rsid w:val="00A43B71"/>
    <w:rsid w:val="00A43CC3"/>
    <w:rsid w:val="00A43E30"/>
    <w:rsid w:val="00A43FCE"/>
    <w:rsid w:val="00A44776"/>
    <w:rsid w:val="00A448DE"/>
    <w:rsid w:val="00A44AE7"/>
    <w:rsid w:val="00A44FDA"/>
    <w:rsid w:val="00A45382"/>
    <w:rsid w:val="00A4584B"/>
    <w:rsid w:val="00A46292"/>
    <w:rsid w:val="00A464C1"/>
    <w:rsid w:val="00A4686F"/>
    <w:rsid w:val="00A4689D"/>
    <w:rsid w:val="00A46A16"/>
    <w:rsid w:val="00A46D74"/>
    <w:rsid w:val="00A4718E"/>
    <w:rsid w:val="00A4720D"/>
    <w:rsid w:val="00A47421"/>
    <w:rsid w:val="00A47D06"/>
    <w:rsid w:val="00A47D9D"/>
    <w:rsid w:val="00A5011B"/>
    <w:rsid w:val="00A50124"/>
    <w:rsid w:val="00A5014E"/>
    <w:rsid w:val="00A5017E"/>
    <w:rsid w:val="00A50268"/>
    <w:rsid w:val="00A50372"/>
    <w:rsid w:val="00A50949"/>
    <w:rsid w:val="00A511F8"/>
    <w:rsid w:val="00A51250"/>
    <w:rsid w:val="00A51710"/>
    <w:rsid w:val="00A517FE"/>
    <w:rsid w:val="00A518BD"/>
    <w:rsid w:val="00A51C73"/>
    <w:rsid w:val="00A51DD3"/>
    <w:rsid w:val="00A51FEE"/>
    <w:rsid w:val="00A521B3"/>
    <w:rsid w:val="00A521FB"/>
    <w:rsid w:val="00A525F1"/>
    <w:rsid w:val="00A529C9"/>
    <w:rsid w:val="00A52ACE"/>
    <w:rsid w:val="00A52CBE"/>
    <w:rsid w:val="00A52D7D"/>
    <w:rsid w:val="00A52DC0"/>
    <w:rsid w:val="00A5333B"/>
    <w:rsid w:val="00A53783"/>
    <w:rsid w:val="00A53936"/>
    <w:rsid w:val="00A53979"/>
    <w:rsid w:val="00A53B5C"/>
    <w:rsid w:val="00A53D0F"/>
    <w:rsid w:val="00A53DD5"/>
    <w:rsid w:val="00A53F2D"/>
    <w:rsid w:val="00A54AB4"/>
    <w:rsid w:val="00A55379"/>
    <w:rsid w:val="00A55381"/>
    <w:rsid w:val="00A554AA"/>
    <w:rsid w:val="00A557F8"/>
    <w:rsid w:val="00A5581B"/>
    <w:rsid w:val="00A558E1"/>
    <w:rsid w:val="00A55BE6"/>
    <w:rsid w:val="00A56159"/>
    <w:rsid w:val="00A56C85"/>
    <w:rsid w:val="00A56F44"/>
    <w:rsid w:val="00A57317"/>
    <w:rsid w:val="00A5748E"/>
    <w:rsid w:val="00A578F0"/>
    <w:rsid w:val="00A57D4E"/>
    <w:rsid w:val="00A604D4"/>
    <w:rsid w:val="00A605E0"/>
    <w:rsid w:val="00A60F55"/>
    <w:rsid w:val="00A610B7"/>
    <w:rsid w:val="00A611C5"/>
    <w:rsid w:val="00A6187D"/>
    <w:rsid w:val="00A61A95"/>
    <w:rsid w:val="00A61C2F"/>
    <w:rsid w:val="00A61C91"/>
    <w:rsid w:val="00A623A3"/>
    <w:rsid w:val="00A62755"/>
    <w:rsid w:val="00A6297D"/>
    <w:rsid w:val="00A62E1C"/>
    <w:rsid w:val="00A63544"/>
    <w:rsid w:val="00A63891"/>
    <w:rsid w:val="00A63AA8"/>
    <w:rsid w:val="00A63C71"/>
    <w:rsid w:val="00A63DCD"/>
    <w:rsid w:val="00A64134"/>
    <w:rsid w:val="00A6417B"/>
    <w:rsid w:val="00A64699"/>
    <w:rsid w:val="00A64832"/>
    <w:rsid w:val="00A64D41"/>
    <w:rsid w:val="00A64FEC"/>
    <w:rsid w:val="00A65067"/>
    <w:rsid w:val="00A652E1"/>
    <w:rsid w:val="00A65D1A"/>
    <w:rsid w:val="00A65D66"/>
    <w:rsid w:val="00A660CC"/>
    <w:rsid w:val="00A663B2"/>
    <w:rsid w:val="00A66461"/>
    <w:rsid w:val="00A66567"/>
    <w:rsid w:val="00A66593"/>
    <w:rsid w:val="00A66E0F"/>
    <w:rsid w:val="00A66EB8"/>
    <w:rsid w:val="00A6764E"/>
    <w:rsid w:val="00A67873"/>
    <w:rsid w:val="00A67877"/>
    <w:rsid w:val="00A67A8A"/>
    <w:rsid w:val="00A67C37"/>
    <w:rsid w:val="00A67C4E"/>
    <w:rsid w:val="00A702CE"/>
    <w:rsid w:val="00A70350"/>
    <w:rsid w:val="00A7042E"/>
    <w:rsid w:val="00A70FF0"/>
    <w:rsid w:val="00A70FFA"/>
    <w:rsid w:val="00A710E9"/>
    <w:rsid w:val="00A71358"/>
    <w:rsid w:val="00A718B5"/>
    <w:rsid w:val="00A720FE"/>
    <w:rsid w:val="00A72A15"/>
    <w:rsid w:val="00A736D3"/>
    <w:rsid w:val="00A7391C"/>
    <w:rsid w:val="00A739ED"/>
    <w:rsid w:val="00A74377"/>
    <w:rsid w:val="00A74B94"/>
    <w:rsid w:val="00A75074"/>
    <w:rsid w:val="00A7531C"/>
    <w:rsid w:val="00A7572F"/>
    <w:rsid w:val="00A757A9"/>
    <w:rsid w:val="00A75A41"/>
    <w:rsid w:val="00A75D28"/>
    <w:rsid w:val="00A76184"/>
    <w:rsid w:val="00A762C5"/>
    <w:rsid w:val="00A76C35"/>
    <w:rsid w:val="00A76E75"/>
    <w:rsid w:val="00A76F05"/>
    <w:rsid w:val="00A77012"/>
    <w:rsid w:val="00A7722D"/>
    <w:rsid w:val="00A7775C"/>
    <w:rsid w:val="00A777CD"/>
    <w:rsid w:val="00A777F4"/>
    <w:rsid w:val="00A778FA"/>
    <w:rsid w:val="00A80244"/>
    <w:rsid w:val="00A80C0A"/>
    <w:rsid w:val="00A81011"/>
    <w:rsid w:val="00A810AB"/>
    <w:rsid w:val="00A8122F"/>
    <w:rsid w:val="00A8142B"/>
    <w:rsid w:val="00A815E8"/>
    <w:rsid w:val="00A81742"/>
    <w:rsid w:val="00A81857"/>
    <w:rsid w:val="00A81D8F"/>
    <w:rsid w:val="00A81E00"/>
    <w:rsid w:val="00A826C4"/>
    <w:rsid w:val="00A82A7E"/>
    <w:rsid w:val="00A82DB7"/>
    <w:rsid w:val="00A83FF0"/>
    <w:rsid w:val="00A84298"/>
    <w:rsid w:val="00A843CA"/>
    <w:rsid w:val="00A843DF"/>
    <w:rsid w:val="00A845D9"/>
    <w:rsid w:val="00A851DB"/>
    <w:rsid w:val="00A852B5"/>
    <w:rsid w:val="00A854D3"/>
    <w:rsid w:val="00A85578"/>
    <w:rsid w:val="00A856FB"/>
    <w:rsid w:val="00A85AAD"/>
    <w:rsid w:val="00A85CFF"/>
    <w:rsid w:val="00A85D03"/>
    <w:rsid w:val="00A86209"/>
    <w:rsid w:val="00A8623F"/>
    <w:rsid w:val="00A86255"/>
    <w:rsid w:val="00A86CBF"/>
    <w:rsid w:val="00A86CD5"/>
    <w:rsid w:val="00A86D57"/>
    <w:rsid w:val="00A87126"/>
    <w:rsid w:val="00A877F8"/>
    <w:rsid w:val="00A87AE1"/>
    <w:rsid w:val="00A87CF5"/>
    <w:rsid w:val="00A900B6"/>
    <w:rsid w:val="00A90609"/>
    <w:rsid w:val="00A90BE2"/>
    <w:rsid w:val="00A91219"/>
    <w:rsid w:val="00A912CC"/>
    <w:rsid w:val="00A9168A"/>
    <w:rsid w:val="00A9190E"/>
    <w:rsid w:val="00A91CEE"/>
    <w:rsid w:val="00A922C6"/>
    <w:rsid w:val="00A924A2"/>
    <w:rsid w:val="00A924D4"/>
    <w:rsid w:val="00A92548"/>
    <w:rsid w:val="00A925E8"/>
    <w:rsid w:val="00A92B19"/>
    <w:rsid w:val="00A92B59"/>
    <w:rsid w:val="00A92E03"/>
    <w:rsid w:val="00A92F01"/>
    <w:rsid w:val="00A9319E"/>
    <w:rsid w:val="00A931A8"/>
    <w:rsid w:val="00A9320B"/>
    <w:rsid w:val="00A93667"/>
    <w:rsid w:val="00A9392D"/>
    <w:rsid w:val="00A93B28"/>
    <w:rsid w:val="00A93C03"/>
    <w:rsid w:val="00A93DD3"/>
    <w:rsid w:val="00A93DEB"/>
    <w:rsid w:val="00A93E7A"/>
    <w:rsid w:val="00A942EF"/>
    <w:rsid w:val="00A9441C"/>
    <w:rsid w:val="00A94667"/>
    <w:rsid w:val="00A94DDF"/>
    <w:rsid w:val="00A94E81"/>
    <w:rsid w:val="00A94FBF"/>
    <w:rsid w:val="00A94FC7"/>
    <w:rsid w:val="00A950C6"/>
    <w:rsid w:val="00A953A5"/>
    <w:rsid w:val="00A956E3"/>
    <w:rsid w:val="00A95B59"/>
    <w:rsid w:val="00A95E88"/>
    <w:rsid w:val="00A9624C"/>
    <w:rsid w:val="00A96405"/>
    <w:rsid w:val="00A966A5"/>
    <w:rsid w:val="00A9699C"/>
    <w:rsid w:val="00A969F2"/>
    <w:rsid w:val="00A96BFE"/>
    <w:rsid w:val="00A96D7B"/>
    <w:rsid w:val="00A96F2F"/>
    <w:rsid w:val="00A96F84"/>
    <w:rsid w:val="00A96FFC"/>
    <w:rsid w:val="00A9707F"/>
    <w:rsid w:val="00A976D5"/>
    <w:rsid w:val="00A97C70"/>
    <w:rsid w:val="00A97D24"/>
    <w:rsid w:val="00AA07FC"/>
    <w:rsid w:val="00AA0886"/>
    <w:rsid w:val="00AA0960"/>
    <w:rsid w:val="00AA0A81"/>
    <w:rsid w:val="00AA0E4A"/>
    <w:rsid w:val="00AA1063"/>
    <w:rsid w:val="00AA18CC"/>
    <w:rsid w:val="00AA19D4"/>
    <w:rsid w:val="00AA2070"/>
    <w:rsid w:val="00AA2171"/>
    <w:rsid w:val="00AA2DD7"/>
    <w:rsid w:val="00AA2DD8"/>
    <w:rsid w:val="00AA2E9C"/>
    <w:rsid w:val="00AA2FC4"/>
    <w:rsid w:val="00AA3111"/>
    <w:rsid w:val="00AA3503"/>
    <w:rsid w:val="00AA354C"/>
    <w:rsid w:val="00AA384D"/>
    <w:rsid w:val="00AA3B39"/>
    <w:rsid w:val="00AA3C2D"/>
    <w:rsid w:val="00AA41AC"/>
    <w:rsid w:val="00AA4243"/>
    <w:rsid w:val="00AA4304"/>
    <w:rsid w:val="00AA46D9"/>
    <w:rsid w:val="00AA4D62"/>
    <w:rsid w:val="00AA5041"/>
    <w:rsid w:val="00AA5158"/>
    <w:rsid w:val="00AA5621"/>
    <w:rsid w:val="00AA56EA"/>
    <w:rsid w:val="00AA5A53"/>
    <w:rsid w:val="00AA6027"/>
    <w:rsid w:val="00AA611A"/>
    <w:rsid w:val="00AA61E8"/>
    <w:rsid w:val="00AA621E"/>
    <w:rsid w:val="00AA63BB"/>
    <w:rsid w:val="00AA661D"/>
    <w:rsid w:val="00AA67E8"/>
    <w:rsid w:val="00AA6810"/>
    <w:rsid w:val="00AA6B8E"/>
    <w:rsid w:val="00AA7B3E"/>
    <w:rsid w:val="00AA7D25"/>
    <w:rsid w:val="00AA7DAF"/>
    <w:rsid w:val="00AB10F0"/>
    <w:rsid w:val="00AB112A"/>
    <w:rsid w:val="00AB1946"/>
    <w:rsid w:val="00AB19F1"/>
    <w:rsid w:val="00AB1E61"/>
    <w:rsid w:val="00AB1F1C"/>
    <w:rsid w:val="00AB21AF"/>
    <w:rsid w:val="00AB24E1"/>
    <w:rsid w:val="00AB26A9"/>
    <w:rsid w:val="00AB27BA"/>
    <w:rsid w:val="00AB353D"/>
    <w:rsid w:val="00AB359A"/>
    <w:rsid w:val="00AB36D6"/>
    <w:rsid w:val="00AB3E97"/>
    <w:rsid w:val="00AB479C"/>
    <w:rsid w:val="00AB53BF"/>
    <w:rsid w:val="00AB54E8"/>
    <w:rsid w:val="00AB551E"/>
    <w:rsid w:val="00AB589A"/>
    <w:rsid w:val="00AB5977"/>
    <w:rsid w:val="00AB5AE8"/>
    <w:rsid w:val="00AB5EF8"/>
    <w:rsid w:val="00AB60DC"/>
    <w:rsid w:val="00AB614F"/>
    <w:rsid w:val="00AB677E"/>
    <w:rsid w:val="00AB686F"/>
    <w:rsid w:val="00AB6890"/>
    <w:rsid w:val="00AB69AC"/>
    <w:rsid w:val="00AB6A60"/>
    <w:rsid w:val="00AB755A"/>
    <w:rsid w:val="00AB7887"/>
    <w:rsid w:val="00AC0774"/>
    <w:rsid w:val="00AC0BE0"/>
    <w:rsid w:val="00AC17CC"/>
    <w:rsid w:val="00AC1A48"/>
    <w:rsid w:val="00AC263A"/>
    <w:rsid w:val="00AC296C"/>
    <w:rsid w:val="00AC2AC1"/>
    <w:rsid w:val="00AC32CA"/>
    <w:rsid w:val="00AC37A6"/>
    <w:rsid w:val="00AC38BF"/>
    <w:rsid w:val="00AC3D4E"/>
    <w:rsid w:val="00AC3EDB"/>
    <w:rsid w:val="00AC3F68"/>
    <w:rsid w:val="00AC3FEC"/>
    <w:rsid w:val="00AC4169"/>
    <w:rsid w:val="00AC4672"/>
    <w:rsid w:val="00AC4890"/>
    <w:rsid w:val="00AC48D4"/>
    <w:rsid w:val="00AC49DC"/>
    <w:rsid w:val="00AC50E8"/>
    <w:rsid w:val="00AC510A"/>
    <w:rsid w:val="00AC575C"/>
    <w:rsid w:val="00AC5E5A"/>
    <w:rsid w:val="00AC5EC2"/>
    <w:rsid w:val="00AC5F7D"/>
    <w:rsid w:val="00AC60DE"/>
    <w:rsid w:val="00AC62B0"/>
    <w:rsid w:val="00AC67CA"/>
    <w:rsid w:val="00AC6834"/>
    <w:rsid w:val="00AC6FF0"/>
    <w:rsid w:val="00AC71D9"/>
    <w:rsid w:val="00AC72C3"/>
    <w:rsid w:val="00AC72CF"/>
    <w:rsid w:val="00AC77B8"/>
    <w:rsid w:val="00AC77E1"/>
    <w:rsid w:val="00AC799E"/>
    <w:rsid w:val="00AC79BC"/>
    <w:rsid w:val="00AC7A7B"/>
    <w:rsid w:val="00AC7AFD"/>
    <w:rsid w:val="00AC7CA7"/>
    <w:rsid w:val="00AD020B"/>
    <w:rsid w:val="00AD045A"/>
    <w:rsid w:val="00AD04A3"/>
    <w:rsid w:val="00AD062D"/>
    <w:rsid w:val="00AD0742"/>
    <w:rsid w:val="00AD0A9E"/>
    <w:rsid w:val="00AD0CC4"/>
    <w:rsid w:val="00AD0D5C"/>
    <w:rsid w:val="00AD0DE6"/>
    <w:rsid w:val="00AD0F7D"/>
    <w:rsid w:val="00AD1204"/>
    <w:rsid w:val="00AD1231"/>
    <w:rsid w:val="00AD13DA"/>
    <w:rsid w:val="00AD14FD"/>
    <w:rsid w:val="00AD1F4E"/>
    <w:rsid w:val="00AD208C"/>
    <w:rsid w:val="00AD2609"/>
    <w:rsid w:val="00AD26F4"/>
    <w:rsid w:val="00AD2702"/>
    <w:rsid w:val="00AD2C12"/>
    <w:rsid w:val="00AD33D0"/>
    <w:rsid w:val="00AD379F"/>
    <w:rsid w:val="00AD3D1C"/>
    <w:rsid w:val="00AD3F4B"/>
    <w:rsid w:val="00AD4348"/>
    <w:rsid w:val="00AD45AF"/>
    <w:rsid w:val="00AD4704"/>
    <w:rsid w:val="00AD4B61"/>
    <w:rsid w:val="00AD4E47"/>
    <w:rsid w:val="00AD4E72"/>
    <w:rsid w:val="00AD5696"/>
    <w:rsid w:val="00AD58ED"/>
    <w:rsid w:val="00AD5D19"/>
    <w:rsid w:val="00AD5F5F"/>
    <w:rsid w:val="00AD6095"/>
    <w:rsid w:val="00AD62E4"/>
    <w:rsid w:val="00AD6419"/>
    <w:rsid w:val="00AD64DF"/>
    <w:rsid w:val="00AD698C"/>
    <w:rsid w:val="00AD6A2B"/>
    <w:rsid w:val="00AD6A5A"/>
    <w:rsid w:val="00AD73DB"/>
    <w:rsid w:val="00AD7ABD"/>
    <w:rsid w:val="00AD7D8C"/>
    <w:rsid w:val="00AE00E9"/>
    <w:rsid w:val="00AE0133"/>
    <w:rsid w:val="00AE037C"/>
    <w:rsid w:val="00AE0550"/>
    <w:rsid w:val="00AE057E"/>
    <w:rsid w:val="00AE0666"/>
    <w:rsid w:val="00AE07FD"/>
    <w:rsid w:val="00AE09BF"/>
    <w:rsid w:val="00AE0BBA"/>
    <w:rsid w:val="00AE0D87"/>
    <w:rsid w:val="00AE1160"/>
    <w:rsid w:val="00AE1324"/>
    <w:rsid w:val="00AE1678"/>
    <w:rsid w:val="00AE1D79"/>
    <w:rsid w:val="00AE1DC0"/>
    <w:rsid w:val="00AE2054"/>
    <w:rsid w:val="00AE250E"/>
    <w:rsid w:val="00AE27D5"/>
    <w:rsid w:val="00AE2825"/>
    <w:rsid w:val="00AE2CF9"/>
    <w:rsid w:val="00AE2F7B"/>
    <w:rsid w:val="00AE32B6"/>
    <w:rsid w:val="00AE3662"/>
    <w:rsid w:val="00AE37FE"/>
    <w:rsid w:val="00AE42E1"/>
    <w:rsid w:val="00AE448D"/>
    <w:rsid w:val="00AE4648"/>
    <w:rsid w:val="00AE4716"/>
    <w:rsid w:val="00AE471B"/>
    <w:rsid w:val="00AE47EF"/>
    <w:rsid w:val="00AE4978"/>
    <w:rsid w:val="00AE4B25"/>
    <w:rsid w:val="00AE4CB8"/>
    <w:rsid w:val="00AE4D2A"/>
    <w:rsid w:val="00AE4E96"/>
    <w:rsid w:val="00AE4EB5"/>
    <w:rsid w:val="00AE4F78"/>
    <w:rsid w:val="00AE5261"/>
    <w:rsid w:val="00AE578D"/>
    <w:rsid w:val="00AE57E3"/>
    <w:rsid w:val="00AE5819"/>
    <w:rsid w:val="00AE5A46"/>
    <w:rsid w:val="00AE5DD9"/>
    <w:rsid w:val="00AE5DE9"/>
    <w:rsid w:val="00AE5EB9"/>
    <w:rsid w:val="00AE6040"/>
    <w:rsid w:val="00AE62E7"/>
    <w:rsid w:val="00AE68EC"/>
    <w:rsid w:val="00AE6A3C"/>
    <w:rsid w:val="00AE6DF8"/>
    <w:rsid w:val="00AE6ECF"/>
    <w:rsid w:val="00AF00C5"/>
    <w:rsid w:val="00AF01F3"/>
    <w:rsid w:val="00AF0887"/>
    <w:rsid w:val="00AF0A8D"/>
    <w:rsid w:val="00AF0B6C"/>
    <w:rsid w:val="00AF0BBC"/>
    <w:rsid w:val="00AF0EF7"/>
    <w:rsid w:val="00AF10BC"/>
    <w:rsid w:val="00AF11D5"/>
    <w:rsid w:val="00AF12A4"/>
    <w:rsid w:val="00AF1738"/>
    <w:rsid w:val="00AF1933"/>
    <w:rsid w:val="00AF19BA"/>
    <w:rsid w:val="00AF1A2F"/>
    <w:rsid w:val="00AF1C94"/>
    <w:rsid w:val="00AF1EBC"/>
    <w:rsid w:val="00AF228F"/>
    <w:rsid w:val="00AF231D"/>
    <w:rsid w:val="00AF2B9E"/>
    <w:rsid w:val="00AF2CBF"/>
    <w:rsid w:val="00AF32C5"/>
    <w:rsid w:val="00AF3622"/>
    <w:rsid w:val="00AF367B"/>
    <w:rsid w:val="00AF3994"/>
    <w:rsid w:val="00AF3D65"/>
    <w:rsid w:val="00AF426A"/>
    <w:rsid w:val="00AF4327"/>
    <w:rsid w:val="00AF47D4"/>
    <w:rsid w:val="00AF4F51"/>
    <w:rsid w:val="00AF505D"/>
    <w:rsid w:val="00AF5128"/>
    <w:rsid w:val="00AF5C24"/>
    <w:rsid w:val="00AF6000"/>
    <w:rsid w:val="00AF6067"/>
    <w:rsid w:val="00AF6516"/>
    <w:rsid w:val="00AF66FC"/>
    <w:rsid w:val="00AF68DE"/>
    <w:rsid w:val="00AF6B4F"/>
    <w:rsid w:val="00AF6E0E"/>
    <w:rsid w:val="00AF72AC"/>
    <w:rsid w:val="00AF72B6"/>
    <w:rsid w:val="00AF733C"/>
    <w:rsid w:val="00AF74E7"/>
    <w:rsid w:val="00AF74EC"/>
    <w:rsid w:val="00AF76C6"/>
    <w:rsid w:val="00AF7886"/>
    <w:rsid w:val="00AF7FD0"/>
    <w:rsid w:val="00B00073"/>
    <w:rsid w:val="00B001C7"/>
    <w:rsid w:val="00B00619"/>
    <w:rsid w:val="00B006BF"/>
    <w:rsid w:val="00B008C1"/>
    <w:rsid w:val="00B00B0B"/>
    <w:rsid w:val="00B00E8C"/>
    <w:rsid w:val="00B0132D"/>
    <w:rsid w:val="00B01415"/>
    <w:rsid w:val="00B01F13"/>
    <w:rsid w:val="00B01FB7"/>
    <w:rsid w:val="00B02395"/>
    <w:rsid w:val="00B028FC"/>
    <w:rsid w:val="00B032FC"/>
    <w:rsid w:val="00B0355D"/>
    <w:rsid w:val="00B03833"/>
    <w:rsid w:val="00B03B6E"/>
    <w:rsid w:val="00B03D60"/>
    <w:rsid w:val="00B044B2"/>
    <w:rsid w:val="00B0461A"/>
    <w:rsid w:val="00B04749"/>
    <w:rsid w:val="00B04C95"/>
    <w:rsid w:val="00B052D8"/>
    <w:rsid w:val="00B059A5"/>
    <w:rsid w:val="00B05C5C"/>
    <w:rsid w:val="00B0621C"/>
    <w:rsid w:val="00B068DE"/>
    <w:rsid w:val="00B068EC"/>
    <w:rsid w:val="00B06A41"/>
    <w:rsid w:val="00B06AF2"/>
    <w:rsid w:val="00B06CF1"/>
    <w:rsid w:val="00B06FFF"/>
    <w:rsid w:val="00B073AE"/>
    <w:rsid w:val="00B07432"/>
    <w:rsid w:val="00B074CA"/>
    <w:rsid w:val="00B07541"/>
    <w:rsid w:val="00B0795D"/>
    <w:rsid w:val="00B079D2"/>
    <w:rsid w:val="00B07B83"/>
    <w:rsid w:val="00B07D3E"/>
    <w:rsid w:val="00B10195"/>
    <w:rsid w:val="00B10446"/>
    <w:rsid w:val="00B106D4"/>
    <w:rsid w:val="00B1104B"/>
    <w:rsid w:val="00B11071"/>
    <w:rsid w:val="00B110B3"/>
    <w:rsid w:val="00B114E6"/>
    <w:rsid w:val="00B11953"/>
    <w:rsid w:val="00B12D87"/>
    <w:rsid w:val="00B12F77"/>
    <w:rsid w:val="00B130FD"/>
    <w:rsid w:val="00B13707"/>
    <w:rsid w:val="00B13993"/>
    <w:rsid w:val="00B139F9"/>
    <w:rsid w:val="00B13B1A"/>
    <w:rsid w:val="00B13CC4"/>
    <w:rsid w:val="00B13D21"/>
    <w:rsid w:val="00B13D9E"/>
    <w:rsid w:val="00B1419C"/>
    <w:rsid w:val="00B14614"/>
    <w:rsid w:val="00B1462F"/>
    <w:rsid w:val="00B14948"/>
    <w:rsid w:val="00B157A0"/>
    <w:rsid w:val="00B15B58"/>
    <w:rsid w:val="00B16558"/>
    <w:rsid w:val="00B16719"/>
    <w:rsid w:val="00B167DA"/>
    <w:rsid w:val="00B16A7A"/>
    <w:rsid w:val="00B16BEE"/>
    <w:rsid w:val="00B16F24"/>
    <w:rsid w:val="00B17456"/>
    <w:rsid w:val="00B176E7"/>
    <w:rsid w:val="00B17A1F"/>
    <w:rsid w:val="00B17E04"/>
    <w:rsid w:val="00B17EC3"/>
    <w:rsid w:val="00B20376"/>
    <w:rsid w:val="00B203D2"/>
    <w:rsid w:val="00B203FA"/>
    <w:rsid w:val="00B20A54"/>
    <w:rsid w:val="00B20E08"/>
    <w:rsid w:val="00B20F0F"/>
    <w:rsid w:val="00B21891"/>
    <w:rsid w:val="00B219CA"/>
    <w:rsid w:val="00B21CF7"/>
    <w:rsid w:val="00B21F3B"/>
    <w:rsid w:val="00B2236E"/>
    <w:rsid w:val="00B227F0"/>
    <w:rsid w:val="00B22AED"/>
    <w:rsid w:val="00B22BE4"/>
    <w:rsid w:val="00B22DA1"/>
    <w:rsid w:val="00B22F67"/>
    <w:rsid w:val="00B23260"/>
    <w:rsid w:val="00B233CC"/>
    <w:rsid w:val="00B2358B"/>
    <w:rsid w:val="00B23D1F"/>
    <w:rsid w:val="00B24050"/>
    <w:rsid w:val="00B241A5"/>
    <w:rsid w:val="00B24256"/>
    <w:rsid w:val="00B2455D"/>
    <w:rsid w:val="00B2460A"/>
    <w:rsid w:val="00B249B2"/>
    <w:rsid w:val="00B251E2"/>
    <w:rsid w:val="00B259A5"/>
    <w:rsid w:val="00B25C4F"/>
    <w:rsid w:val="00B25F05"/>
    <w:rsid w:val="00B2618D"/>
    <w:rsid w:val="00B26533"/>
    <w:rsid w:val="00B26CEF"/>
    <w:rsid w:val="00B27004"/>
    <w:rsid w:val="00B270C4"/>
    <w:rsid w:val="00B272EA"/>
    <w:rsid w:val="00B300A0"/>
    <w:rsid w:val="00B30336"/>
    <w:rsid w:val="00B3071E"/>
    <w:rsid w:val="00B3074C"/>
    <w:rsid w:val="00B309D8"/>
    <w:rsid w:val="00B30A73"/>
    <w:rsid w:val="00B30B9D"/>
    <w:rsid w:val="00B30FCA"/>
    <w:rsid w:val="00B310E7"/>
    <w:rsid w:val="00B312E4"/>
    <w:rsid w:val="00B313DD"/>
    <w:rsid w:val="00B31498"/>
    <w:rsid w:val="00B317C0"/>
    <w:rsid w:val="00B31FEA"/>
    <w:rsid w:val="00B3281C"/>
    <w:rsid w:val="00B32EF2"/>
    <w:rsid w:val="00B33530"/>
    <w:rsid w:val="00B335AB"/>
    <w:rsid w:val="00B337EA"/>
    <w:rsid w:val="00B33806"/>
    <w:rsid w:val="00B33865"/>
    <w:rsid w:val="00B33E9B"/>
    <w:rsid w:val="00B33FFA"/>
    <w:rsid w:val="00B34AE2"/>
    <w:rsid w:val="00B3587B"/>
    <w:rsid w:val="00B366EE"/>
    <w:rsid w:val="00B37039"/>
    <w:rsid w:val="00B378F1"/>
    <w:rsid w:val="00B37A0B"/>
    <w:rsid w:val="00B37F26"/>
    <w:rsid w:val="00B4007F"/>
    <w:rsid w:val="00B400B9"/>
    <w:rsid w:val="00B403E4"/>
    <w:rsid w:val="00B406FF"/>
    <w:rsid w:val="00B40E3F"/>
    <w:rsid w:val="00B411C1"/>
    <w:rsid w:val="00B415BB"/>
    <w:rsid w:val="00B418B8"/>
    <w:rsid w:val="00B41EB0"/>
    <w:rsid w:val="00B41F5C"/>
    <w:rsid w:val="00B420A0"/>
    <w:rsid w:val="00B42314"/>
    <w:rsid w:val="00B424C7"/>
    <w:rsid w:val="00B4260F"/>
    <w:rsid w:val="00B4289A"/>
    <w:rsid w:val="00B428AC"/>
    <w:rsid w:val="00B42B07"/>
    <w:rsid w:val="00B42FE1"/>
    <w:rsid w:val="00B43072"/>
    <w:rsid w:val="00B431D7"/>
    <w:rsid w:val="00B43497"/>
    <w:rsid w:val="00B43A24"/>
    <w:rsid w:val="00B44306"/>
    <w:rsid w:val="00B44475"/>
    <w:rsid w:val="00B44B02"/>
    <w:rsid w:val="00B44B7C"/>
    <w:rsid w:val="00B452FC"/>
    <w:rsid w:val="00B454AD"/>
    <w:rsid w:val="00B45996"/>
    <w:rsid w:val="00B45C4F"/>
    <w:rsid w:val="00B45D38"/>
    <w:rsid w:val="00B45E9B"/>
    <w:rsid w:val="00B46C18"/>
    <w:rsid w:val="00B47501"/>
    <w:rsid w:val="00B476C6"/>
    <w:rsid w:val="00B477F8"/>
    <w:rsid w:val="00B47B9A"/>
    <w:rsid w:val="00B47C1B"/>
    <w:rsid w:val="00B502DD"/>
    <w:rsid w:val="00B50417"/>
    <w:rsid w:val="00B50A25"/>
    <w:rsid w:val="00B50DDB"/>
    <w:rsid w:val="00B51803"/>
    <w:rsid w:val="00B51852"/>
    <w:rsid w:val="00B52030"/>
    <w:rsid w:val="00B52812"/>
    <w:rsid w:val="00B52B2F"/>
    <w:rsid w:val="00B52F8F"/>
    <w:rsid w:val="00B53013"/>
    <w:rsid w:val="00B53AFC"/>
    <w:rsid w:val="00B54370"/>
    <w:rsid w:val="00B54402"/>
    <w:rsid w:val="00B54485"/>
    <w:rsid w:val="00B54720"/>
    <w:rsid w:val="00B54760"/>
    <w:rsid w:val="00B547FA"/>
    <w:rsid w:val="00B54837"/>
    <w:rsid w:val="00B54967"/>
    <w:rsid w:val="00B54B0E"/>
    <w:rsid w:val="00B5554A"/>
    <w:rsid w:val="00B557E7"/>
    <w:rsid w:val="00B56120"/>
    <w:rsid w:val="00B565D3"/>
    <w:rsid w:val="00B56C4A"/>
    <w:rsid w:val="00B56C77"/>
    <w:rsid w:val="00B56F9A"/>
    <w:rsid w:val="00B5707D"/>
    <w:rsid w:val="00B57252"/>
    <w:rsid w:val="00B57565"/>
    <w:rsid w:val="00B578B9"/>
    <w:rsid w:val="00B57982"/>
    <w:rsid w:val="00B57B7A"/>
    <w:rsid w:val="00B60052"/>
    <w:rsid w:val="00B60261"/>
    <w:rsid w:val="00B606B3"/>
    <w:rsid w:val="00B60C49"/>
    <w:rsid w:val="00B6108E"/>
    <w:rsid w:val="00B61390"/>
    <w:rsid w:val="00B61912"/>
    <w:rsid w:val="00B61FFF"/>
    <w:rsid w:val="00B621E3"/>
    <w:rsid w:val="00B6240C"/>
    <w:rsid w:val="00B630B7"/>
    <w:rsid w:val="00B6320D"/>
    <w:rsid w:val="00B63546"/>
    <w:rsid w:val="00B6371C"/>
    <w:rsid w:val="00B63895"/>
    <w:rsid w:val="00B63CAF"/>
    <w:rsid w:val="00B63FC4"/>
    <w:rsid w:val="00B641B5"/>
    <w:rsid w:val="00B642AE"/>
    <w:rsid w:val="00B643E2"/>
    <w:rsid w:val="00B646A3"/>
    <w:rsid w:val="00B647B7"/>
    <w:rsid w:val="00B647F7"/>
    <w:rsid w:val="00B649FA"/>
    <w:rsid w:val="00B64B5A"/>
    <w:rsid w:val="00B65895"/>
    <w:rsid w:val="00B65A4A"/>
    <w:rsid w:val="00B661B4"/>
    <w:rsid w:val="00B66711"/>
    <w:rsid w:val="00B66BB5"/>
    <w:rsid w:val="00B66E28"/>
    <w:rsid w:val="00B66F87"/>
    <w:rsid w:val="00B670A6"/>
    <w:rsid w:val="00B67410"/>
    <w:rsid w:val="00B674C9"/>
    <w:rsid w:val="00B6799B"/>
    <w:rsid w:val="00B67B5F"/>
    <w:rsid w:val="00B67BFB"/>
    <w:rsid w:val="00B70799"/>
    <w:rsid w:val="00B70AED"/>
    <w:rsid w:val="00B70CEC"/>
    <w:rsid w:val="00B70F10"/>
    <w:rsid w:val="00B71620"/>
    <w:rsid w:val="00B71742"/>
    <w:rsid w:val="00B71A53"/>
    <w:rsid w:val="00B71DDC"/>
    <w:rsid w:val="00B71EEA"/>
    <w:rsid w:val="00B71F41"/>
    <w:rsid w:val="00B72160"/>
    <w:rsid w:val="00B7293A"/>
    <w:rsid w:val="00B72A70"/>
    <w:rsid w:val="00B72E10"/>
    <w:rsid w:val="00B73407"/>
    <w:rsid w:val="00B7348D"/>
    <w:rsid w:val="00B735A6"/>
    <w:rsid w:val="00B741E1"/>
    <w:rsid w:val="00B746D9"/>
    <w:rsid w:val="00B74845"/>
    <w:rsid w:val="00B74D82"/>
    <w:rsid w:val="00B755FC"/>
    <w:rsid w:val="00B75799"/>
    <w:rsid w:val="00B75C8A"/>
    <w:rsid w:val="00B75D65"/>
    <w:rsid w:val="00B76136"/>
    <w:rsid w:val="00B76210"/>
    <w:rsid w:val="00B763F4"/>
    <w:rsid w:val="00B76430"/>
    <w:rsid w:val="00B7654E"/>
    <w:rsid w:val="00B768CF"/>
    <w:rsid w:val="00B768DD"/>
    <w:rsid w:val="00B7690A"/>
    <w:rsid w:val="00B77251"/>
    <w:rsid w:val="00B772E8"/>
    <w:rsid w:val="00B7749E"/>
    <w:rsid w:val="00B77979"/>
    <w:rsid w:val="00B8000E"/>
    <w:rsid w:val="00B8023F"/>
    <w:rsid w:val="00B8086E"/>
    <w:rsid w:val="00B80E4E"/>
    <w:rsid w:val="00B80EC1"/>
    <w:rsid w:val="00B810A6"/>
    <w:rsid w:val="00B81256"/>
    <w:rsid w:val="00B813E7"/>
    <w:rsid w:val="00B81497"/>
    <w:rsid w:val="00B816B7"/>
    <w:rsid w:val="00B819E7"/>
    <w:rsid w:val="00B81AE9"/>
    <w:rsid w:val="00B81F14"/>
    <w:rsid w:val="00B821DD"/>
    <w:rsid w:val="00B823CD"/>
    <w:rsid w:val="00B82620"/>
    <w:rsid w:val="00B82700"/>
    <w:rsid w:val="00B82A69"/>
    <w:rsid w:val="00B82CB8"/>
    <w:rsid w:val="00B830CD"/>
    <w:rsid w:val="00B832A8"/>
    <w:rsid w:val="00B83674"/>
    <w:rsid w:val="00B837AF"/>
    <w:rsid w:val="00B83BDB"/>
    <w:rsid w:val="00B83EC9"/>
    <w:rsid w:val="00B843DD"/>
    <w:rsid w:val="00B849BA"/>
    <w:rsid w:val="00B84DBC"/>
    <w:rsid w:val="00B84E88"/>
    <w:rsid w:val="00B84FDC"/>
    <w:rsid w:val="00B851E6"/>
    <w:rsid w:val="00B85ED4"/>
    <w:rsid w:val="00B85FFC"/>
    <w:rsid w:val="00B860FF"/>
    <w:rsid w:val="00B8616D"/>
    <w:rsid w:val="00B8648C"/>
    <w:rsid w:val="00B86533"/>
    <w:rsid w:val="00B86E14"/>
    <w:rsid w:val="00B8733A"/>
    <w:rsid w:val="00B90301"/>
    <w:rsid w:val="00B909A2"/>
    <w:rsid w:val="00B90D92"/>
    <w:rsid w:val="00B913E5"/>
    <w:rsid w:val="00B91575"/>
    <w:rsid w:val="00B915CF"/>
    <w:rsid w:val="00B91F6C"/>
    <w:rsid w:val="00B92101"/>
    <w:rsid w:val="00B9257D"/>
    <w:rsid w:val="00B925B9"/>
    <w:rsid w:val="00B926F5"/>
    <w:rsid w:val="00B9275E"/>
    <w:rsid w:val="00B9294F"/>
    <w:rsid w:val="00B92A01"/>
    <w:rsid w:val="00B92AAA"/>
    <w:rsid w:val="00B92E57"/>
    <w:rsid w:val="00B92FBC"/>
    <w:rsid w:val="00B93331"/>
    <w:rsid w:val="00B93351"/>
    <w:rsid w:val="00B93CD7"/>
    <w:rsid w:val="00B9446D"/>
    <w:rsid w:val="00B94A1D"/>
    <w:rsid w:val="00B94B07"/>
    <w:rsid w:val="00B94DF1"/>
    <w:rsid w:val="00B9565A"/>
    <w:rsid w:val="00B958D7"/>
    <w:rsid w:val="00B95956"/>
    <w:rsid w:val="00B95B38"/>
    <w:rsid w:val="00B95B63"/>
    <w:rsid w:val="00B95DF4"/>
    <w:rsid w:val="00B963F9"/>
    <w:rsid w:val="00B968FE"/>
    <w:rsid w:val="00B969F5"/>
    <w:rsid w:val="00B96D1F"/>
    <w:rsid w:val="00B96D9D"/>
    <w:rsid w:val="00B96E43"/>
    <w:rsid w:val="00B975A6"/>
    <w:rsid w:val="00B97910"/>
    <w:rsid w:val="00B97A9D"/>
    <w:rsid w:val="00B97C16"/>
    <w:rsid w:val="00B97EB3"/>
    <w:rsid w:val="00B97F08"/>
    <w:rsid w:val="00BA00DE"/>
    <w:rsid w:val="00BA02F7"/>
    <w:rsid w:val="00BA092D"/>
    <w:rsid w:val="00BA0B8B"/>
    <w:rsid w:val="00BA0C25"/>
    <w:rsid w:val="00BA1437"/>
    <w:rsid w:val="00BA1527"/>
    <w:rsid w:val="00BA1602"/>
    <w:rsid w:val="00BA17DA"/>
    <w:rsid w:val="00BA196E"/>
    <w:rsid w:val="00BA1995"/>
    <w:rsid w:val="00BA19D4"/>
    <w:rsid w:val="00BA1B3F"/>
    <w:rsid w:val="00BA24CD"/>
    <w:rsid w:val="00BA28B7"/>
    <w:rsid w:val="00BA2D73"/>
    <w:rsid w:val="00BA2EBE"/>
    <w:rsid w:val="00BA303D"/>
    <w:rsid w:val="00BA30BD"/>
    <w:rsid w:val="00BA3795"/>
    <w:rsid w:val="00BA39DA"/>
    <w:rsid w:val="00BA3DFB"/>
    <w:rsid w:val="00BA3F8C"/>
    <w:rsid w:val="00BA4306"/>
    <w:rsid w:val="00BA4592"/>
    <w:rsid w:val="00BA467A"/>
    <w:rsid w:val="00BA47D2"/>
    <w:rsid w:val="00BA4E2A"/>
    <w:rsid w:val="00BA53D4"/>
    <w:rsid w:val="00BA5474"/>
    <w:rsid w:val="00BA54D2"/>
    <w:rsid w:val="00BA561E"/>
    <w:rsid w:val="00BA5A55"/>
    <w:rsid w:val="00BA5E13"/>
    <w:rsid w:val="00BA6620"/>
    <w:rsid w:val="00BA6628"/>
    <w:rsid w:val="00BA6790"/>
    <w:rsid w:val="00BA6957"/>
    <w:rsid w:val="00BA6F80"/>
    <w:rsid w:val="00BA70D8"/>
    <w:rsid w:val="00BA75B9"/>
    <w:rsid w:val="00BA75E8"/>
    <w:rsid w:val="00BA7D4B"/>
    <w:rsid w:val="00BA7E2D"/>
    <w:rsid w:val="00BA7E74"/>
    <w:rsid w:val="00BB03A1"/>
    <w:rsid w:val="00BB0461"/>
    <w:rsid w:val="00BB04B5"/>
    <w:rsid w:val="00BB0A1D"/>
    <w:rsid w:val="00BB0F9F"/>
    <w:rsid w:val="00BB0FB0"/>
    <w:rsid w:val="00BB13AB"/>
    <w:rsid w:val="00BB15C8"/>
    <w:rsid w:val="00BB1695"/>
    <w:rsid w:val="00BB1F90"/>
    <w:rsid w:val="00BB2100"/>
    <w:rsid w:val="00BB22E4"/>
    <w:rsid w:val="00BB26DD"/>
    <w:rsid w:val="00BB29BB"/>
    <w:rsid w:val="00BB30CB"/>
    <w:rsid w:val="00BB31D3"/>
    <w:rsid w:val="00BB3882"/>
    <w:rsid w:val="00BB3DAA"/>
    <w:rsid w:val="00BB3F1C"/>
    <w:rsid w:val="00BB4015"/>
    <w:rsid w:val="00BB44E2"/>
    <w:rsid w:val="00BB47AB"/>
    <w:rsid w:val="00BB485E"/>
    <w:rsid w:val="00BB4A8F"/>
    <w:rsid w:val="00BB4B42"/>
    <w:rsid w:val="00BB4D5E"/>
    <w:rsid w:val="00BB4D90"/>
    <w:rsid w:val="00BB531F"/>
    <w:rsid w:val="00BB5351"/>
    <w:rsid w:val="00BB56A5"/>
    <w:rsid w:val="00BB5944"/>
    <w:rsid w:val="00BB5AD1"/>
    <w:rsid w:val="00BB5B05"/>
    <w:rsid w:val="00BB5B75"/>
    <w:rsid w:val="00BB5D55"/>
    <w:rsid w:val="00BB6059"/>
    <w:rsid w:val="00BB61DC"/>
    <w:rsid w:val="00BB69F3"/>
    <w:rsid w:val="00BB6A43"/>
    <w:rsid w:val="00BB6EB3"/>
    <w:rsid w:val="00BB6F35"/>
    <w:rsid w:val="00BB6F57"/>
    <w:rsid w:val="00BB7271"/>
    <w:rsid w:val="00BB7328"/>
    <w:rsid w:val="00BB733A"/>
    <w:rsid w:val="00BB760F"/>
    <w:rsid w:val="00BB7BD9"/>
    <w:rsid w:val="00BB7F08"/>
    <w:rsid w:val="00BC06A8"/>
    <w:rsid w:val="00BC086E"/>
    <w:rsid w:val="00BC08AF"/>
    <w:rsid w:val="00BC0D94"/>
    <w:rsid w:val="00BC1C58"/>
    <w:rsid w:val="00BC1D8F"/>
    <w:rsid w:val="00BC21A2"/>
    <w:rsid w:val="00BC22D2"/>
    <w:rsid w:val="00BC26B6"/>
    <w:rsid w:val="00BC2D03"/>
    <w:rsid w:val="00BC44A5"/>
    <w:rsid w:val="00BC4558"/>
    <w:rsid w:val="00BC49F1"/>
    <w:rsid w:val="00BC4B98"/>
    <w:rsid w:val="00BC4DD9"/>
    <w:rsid w:val="00BC4F15"/>
    <w:rsid w:val="00BC57B6"/>
    <w:rsid w:val="00BC58FE"/>
    <w:rsid w:val="00BC59B7"/>
    <w:rsid w:val="00BC5A40"/>
    <w:rsid w:val="00BC60D2"/>
    <w:rsid w:val="00BC6A4E"/>
    <w:rsid w:val="00BC6B39"/>
    <w:rsid w:val="00BC6E5E"/>
    <w:rsid w:val="00BC7158"/>
    <w:rsid w:val="00BC72B3"/>
    <w:rsid w:val="00BC752A"/>
    <w:rsid w:val="00BC7660"/>
    <w:rsid w:val="00BC7DF2"/>
    <w:rsid w:val="00BC7FFC"/>
    <w:rsid w:val="00BD0128"/>
    <w:rsid w:val="00BD042C"/>
    <w:rsid w:val="00BD04E0"/>
    <w:rsid w:val="00BD0B13"/>
    <w:rsid w:val="00BD0C1B"/>
    <w:rsid w:val="00BD1373"/>
    <w:rsid w:val="00BD1396"/>
    <w:rsid w:val="00BD16A6"/>
    <w:rsid w:val="00BD1732"/>
    <w:rsid w:val="00BD1AA0"/>
    <w:rsid w:val="00BD1B93"/>
    <w:rsid w:val="00BD25A9"/>
    <w:rsid w:val="00BD2B78"/>
    <w:rsid w:val="00BD2D19"/>
    <w:rsid w:val="00BD2D9C"/>
    <w:rsid w:val="00BD2EAE"/>
    <w:rsid w:val="00BD3799"/>
    <w:rsid w:val="00BD37AE"/>
    <w:rsid w:val="00BD4278"/>
    <w:rsid w:val="00BD42C8"/>
    <w:rsid w:val="00BD448A"/>
    <w:rsid w:val="00BD494B"/>
    <w:rsid w:val="00BD4966"/>
    <w:rsid w:val="00BD532A"/>
    <w:rsid w:val="00BD54DC"/>
    <w:rsid w:val="00BD564F"/>
    <w:rsid w:val="00BD5684"/>
    <w:rsid w:val="00BD56B6"/>
    <w:rsid w:val="00BD5727"/>
    <w:rsid w:val="00BD59AB"/>
    <w:rsid w:val="00BD656D"/>
    <w:rsid w:val="00BD67E2"/>
    <w:rsid w:val="00BD6962"/>
    <w:rsid w:val="00BD69BF"/>
    <w:rsid w:val="00BD6DE4"/>
    <w:rsid w:val="00BD6E75"/>
    <w:rsid w:val="00BD6FD4"/>
    <w:rsid w:val="00BD700E"/>
    <w:rsid w:val="00BD736C"/>
    <w:rsid w:val="00BD7C37"/>
    <w:rsid w:val="00BE03CF"/>
    <w:rsid w:val="00BE05B1"/>
    <w:rsid w:val="00BE0802"/>
    <w:rsid w:val="00BE0CAA"/>
    <w:rsid w:val="00BE0CDE"/>
    <w:rsid w:val="00BE0F5C"/>
    <w:rsid w:val="00BE11E4"/>
    <w:rsid w:val="00BE13C9"/>
    <w:rsid w:val="00BE1D0A"/>
    <w:rsid w:val="00BE1D3E"/>
    <w:rsid w:val="00BE204E"/>
    <w:rsid w:val="00BE266E"/>
    <w:rsid w:val="00BE2AC7"/>
    <w:rsid w:val="00BE2DDC"/>
    <w:rsid w:val="00BE30BD"/>
    <w:rsid w:val="00BE37DA"/>
    <w:rsid w:val="00BE3AF5"/>
    <w:rsid w:val="00BE3B59"/>
    <w:rsid w:val="00BE4044"/>
    <w:rsid w:val="00BE40D1"/>
    <w:rsid w:val="00BE464A"/>
    <w:rsid w:val="00BE4829"/>
    <w:rsid w:val="00BE4B2A"/>
    <w:rsid w:val="00BE4E56"/>
    <w:rsid w:val="00BE5413"/>
    <w:rsid w:val="00BE5437"/>
    <w:rsid w:val="00BE5531"/>
    <w:rsid w:val="00BE5675"/>
    <w:rsid w:val="00BE5B0C"/>
    <w:rsid w:val="00BE5B0D"/>
    <w:rsid w:val="00BE61F9"/>
    <w:rsid w:val="00BE7112"/>
    <w:rsid w:val="00BE714B"/>
    <w:rsid w:val="00BE71CB"/>
    <w:rsid w:val="00BE741D"/>
    <w:rsid w:val="00BE772E"/>
    <w:rsid w:val="00BE78C6"/>
    <w:rsid w:val="00BE7993"/>
    <w:rsid w:val="00BE7BA6"/>
    <w:rsid w:val="00BE7D6E"/>
    <w:rsid w:val="00BF00F3"/>
    <w:rsid w:val="00BF03E0"/>
    <w:rsid w:val="00BF0C3E"/>
    <w:rsid w:val="00BF104C"/>
    <w:rsid w:val="00BF14F3"/>
    <w:rsid w:val="00BF15F4"/>
    <w:rsid w:val="00BF165B"/>
    <w:rsid w:val="00BF19DC"/>
    <w:rsid w:val="00BF1EE0"/>
    <w:rsid w:val="00BF2006"/>
    <w:rsid w:val="00BF2431"/>
    <w:rsid w:val="00BF277B"/>
    <w:rsid w:val="00BF2C19"/>
    <w:rsid w:val="00BF2D01"/>
    <w:rsid w:val="00BF2DBA"/>
    <w:rsid w:val="00BF3096"/>
    <w:rsid w:val="00BF3216"/>
    <w:rsid w:val="00BF3325"/>
    <w:rsid w:val="00BF339E"/>
    <w:rsid w:val="00BF3451"/>
    <w:rsid w:val="00BF39D4"/>
    <w:rsid w:val="00BF40C0"/>
    <w:rsid w:val="00BF4452"/>
    <w:rsid w:val="00BF4580"/>
    <w:rsid w:val="00BF4795"/>
    <w:rsid w:val="00BF4917"/>
    <w:rsid w:val="00BF4918"/>
    <w:rsid w:val="00BF4A36"/>
    <w:rsid w:val="00BF4C17"/>
    <w:rsid w:val="00BF4C90"/>
    <w:rsid w:val="00BF4FC4"/>
    <w:rsid w:val="00BF55FB"/>
    <w:rsid w:val="00BF5600"/>
    <w:rsid w:val="00BF5712"/>
    <w:rsid w:val="00BF580A"/>
    <w:rsid w:val="00BF5BEF"/>
    <w:rsid w:val="00BF6485"/>
    <w:rsid w:val="00BF6943"/>
    <w:rsid w:val="00BF6A5B"/>
    <w:rsid w:val="00BF6C8C"/>
    <w:rsid w:val="00BF71C7"/>
    <w:rsid w:val="00BF7329"/>
    <w:rsid w:val="00BF73A3"/>
    <w:rsid w:val="00BF758B"/>
    <w:rsid w:val="00BF7594"/>
    <w:rsid w:val="00BF7A43"/>
    <w:rsid w:val="00BF7E48"/>
    <w:rsid w:val="00BF7F5C"/>
    <w:rsid w:val="00C0007A"/>
    <w:rsid w:val="00C000BE"/>
    <w:rsid w:val="00C00212"/>
    <w:rsid w:val="00C004E3"/>
    <w:rsid w:val="00C006EA"/>
    <w:rsid w:val="00C006F5"/>
    <w:rsid w:val="00C0085A"/>
    <w:rsid w:val="00C00D74"/>
    <w:rsid w:val="00C011F8"/>
    <w:rsid w:val="00C012B2"/>
    <w:rsid w:val="00C01343"/>
    <w:rsid w:val="00C013A5"/>
    <w:rsid w:val="00C0147D"/>
    <w:rsid w:val="00C015E9"/>
    <w:rsid w:val="00C018C1"/>
    <w:rsid w:val="00C01C5F"/>
    <w:rsid w:val="00C01DB6"/>
    <w:rsid w:val="00C024E9"/>
    <w:rsid w:val="00C02AAF"/>
    <w:rsid w:val="00C02EED"/>
    <w:rsid w:val="00C0309A"/>
    <w:rsid w:val="00C03ADF"/>
    <w:rsid w:val="00C04794"/>
    <w:rsid w:val="00C047AA"/>
    <w:rsid w:val="00C04826"/>
    <w:rsid w:val="00C04A86"/>
    <w:rsid w:val="00C04E8C"/>
    <w:rsid w:val="00C04F27"/>
    <w:rsid w:val="00C05074"/>
    <w:rsid w:val="00C05265"/>
    <w:rsid w:val="00C05848"/>
    <w:rsid w:val="00C0644B"/>
    <w:rsid w:val="00C0670E"/>
    <w:rsid w:val="00C068A4"/>
    <w:rsid w:val="00C06E3B"/>
    <w:rsid w:val="00C07350"/>
    <w:rsid w:val="00C07455"/>
    <w:rsid w:val="00C07499"/>
    <w:rsid w:val="00C079AD"/>
    <w:rsid w:val="00C10192"/>
    <w:rsid w:val="00C10648"/>
    <w:rsid w:val="00C109AB"/>
    <w:rsid w:val="00C10A42"/>
    <w:rsid w:val="00C10D2A"/>
    <w:rsid w:val="00C11241"/>
    <w:rsid w:val="00C1169C"/>
    <w:rsid w:val="00C11A6A"/>
    <w:rsid w:val="00C11AB6"/>
    <w:rsid w:val="00C11C81"/>
    <w:rsid w:val="00C11D4C"/>
    <w:rsid w:val="00C126C1"/>
    <w:rsid w:val="00C12AC9"/>
    <w:rsid w:val="00C12AD2"/>
    <w:rsid w:val="00C12B67"/>
    <w:rsid w:val="00C12E1F"/>
    <w:rsid w:val="00C130C8"/>
    <w:rsid w:val="00C13336"/>
    <w:rsid w:val="00C13387"/>
    <w:rsid w:val="00C13907"/>
    <w:rsid w:val="00C13AD3"/>
    <w:rsid w:val="00C13B93"/>
    <w:rsid w:val="00C13BE5"/>
    <w:rsid w:val="00C14399"/>
    <w:rsid w:val="00C14D55"/>
    <w:rsid w:val="00C14FDF"/>
    <w:rsid w:val="00C1500E"/>
    <w:rsid w:val="00C151B0"/>
    <w:rsid w:val="00C154D6"/>
    <w:rsid w:val="00C15A4A"/>
    <w:rsid w:val="00C160DA"/>
    <w:rsid w:val="00C16217"/>
    <w:rsid w:val="00C16573"/>
    <w:rsid w:val="00C166DD"/>
    <w:rsid w:val="00C16D7E"/>
    <w:rsid w:val="00C16F17"/>
    <w:rsid w:val="00C16F64"/>
    <w:rsid w:val="00C17FE2"/>
    <w:rsid w:val="00C20378"/>
    <w:rsid w:val="00C20405"/>
    <w:rsid w:val="00C20CC5"/>
    <w:rsid w:val="00C20DCA"/>
    <w:rsid w:val="00C20E11"/>
    <w:rsid w:val="00C20E7F"/>
    <w:rsid w:val="00C2107B"/>
    <w:rsid w:val="00C210AF"/>
    <w:rsid w:val="00C212AC"/>
    <w:rsid w:val="00C213E9"/>
    <w:rsid w:val="00C21577"/>
    <w:rsid w:val="00C2166A"/>
    <w:rsid w:val="00C21775"/>
    <w:rsid w:val="00C21B36"/>
    <w:rsid w:val="00C21C02"/>
    <w:rsid w:val="00C21C4E"/>
    <w:rsid w:val="00C21DBE"/>
    <w:rsid w:val="00C22043"/>
    <w:rsid w:val="00C22BE2"/>
    <w:rsid w:val="00C22D7C"/>
    <w:rsid w:val="00C22E24"/>
    <w:rsid w:val="00C22F39"/>
    <w:rsid w:val="00C23091"/>
    <w:rsid w:val="00C230B7"/>
    <w:rsid w:val="00C230F6"/>
    <w:rsid w:val="00C242D5"/>
    <w:rsid w:val="00C24779"/>
    <w:rsid w:val="00C249A2"/>
    <w:rsid w:val="00C24B29"/>
    <w:rsid w:val="00C24D5C"/>
    <w:rsid w:val="00C24DD3"/>
    <w:rsid w:val="00C24FD8"/>
    <w:rsid w:val="00C25015"/>
    <w:rsid w:val="00C25809"/>
    <w:rsid w:val="00C25B3A"/>
    <w:rsid w:val="00C25DF3"/>
    <w:rsid w:val="00C25EB5"/>
    <w:rsid w:val="00C25F44"/>
    <w:rsid w:val="00C260EA"/>
    <w:rsid w:val="00C26141"/>
    <w:rsid w:val="00C26320"/>
    <w:rsid w:val="00C263A0"/>
    <w:rsid w:val="00C264A2"/>
    <w:rsid w:val="00C26901"/>
    <w:rsid w:val="00C26C7C"/>
    <w:rsid w:val="00C26D4B"/>
    <w:rsid w:val="00C26E21"/>
    <w:rsid w:val="00C272F5"/>
    <w:rsid w:val="00C273BB"/>
    <w:rsid w:val="00C27775"/>
    <w:rsid w:val="00C277A8"/>
    <w:rsid w:val="00C27BB2"/>
    <w:rsid w:val="00C27F60"/>
    <w:rsid w:val="00C30506"/>
    <w:rsid w:val="00C30596"/>
    <w:rsid w:val="00C30C1F"/>
    <w:rsid w:val="00C31CA5"/>
    <w:rsid w:val="00C32011"/>
    <w:rsid w:val="00C32530"/>
    <w:rsid w:val="00C32733"/>
    <w:rsid w:val="00C32D6E"/>
    <w:rsid w:val="00C32DB4"/>
    <w:rsid w:val="00C32E5F"/>
    <w:rsid w:val="00C32FAC"/>
    <w:rsid w:val="00C33430"/>
    <w:rsid w:val="00C334CF"/>
    <w:rsid w:val="00C336A5"/>
    <w:rsid w:val="00C33C45"/>
    <w:rsid w:val="00C34082"/>
    <w:rsid w:val="00C341AA"/>
    <w:rsid w:val="00C3452E"/>
    <w:rsid w:val="00C34757"/>
    <w:rsid w:val="00C3480D"/>
    <w:rsid w:val="00C34D1D"/>
    <w:rsid w:val="00C352A5"/>
    <w:rsid w:val="00C3580C"/>
    <w:rsid w:val="00C359B0"/>
    <w:rsid w:val="00C35CF2"/>
    <w:rsid w:val="00C35D38"/>
    <w:rsid w:val="00C35FB2"/>
    <w:rsid w:val="00C36264"/>
    <w:rsid w:val="00C3673C"/>
    <w:rsid w:val="00C368AD"/>
    <w:rsid w:val="00C36DAE"/>
    <w:rsid w:val="00C36E02"/>
    <w:rsid w:val="00C36F22"/>
    <w:rsid w:val="00C376B5"/>
    <w:rsid w:val="00C377DE"/>
    <w:rsid w:val="00C37817"/>
    <w:rsid w:val="00C37F4A"/>
    <w:rsid w:val="00C40120"/>
    <w:rsid w:val="00C404AF"/>
    <w:rsid w:val="00C407C6"/>
    <w:rsid w:val="00C41138"/>
    <w:rsid w:val="00C418CC"/>
    <w:rsid w:val="00C41D10"/>
    <w:rsid w:val="00C42542"/>
    <w:rsid w:val="00C42B85"/>
    <w:rsid w:val="00C42D53"/>
    <w:rsid w:val="00C432DB"/>
    <w:rsid w:val="00C4353D"/>
    <w:rsid w:val="00C4387E"/>
    <w:rsid w:val="00C43AC2"/>
    <w:rsid w:val="00C43C69"/>
    <w:rsid w:val="00C43E98"/>
    <w:rsid w:val="00C440F9"/>
    <w:rsid w:val="00C45244"/>
    <w:rsid w:val="00C458CC"/>
    <w:rsid w:val="00C4598D"/>
    <w:rsid w:val="00C45B50"/>
    <w:rsid w:val="00C4611E"/>
    <w:rsid w:val="00C461AF"/>
    <w:rsid w:val="00C46387"/>
    <w:rsid w:val="00C46433"/>
    <w:rsid w:val="00C469A8"/>
    <w:rsid w:val="00C4709C"/>
    <w:rsid w:val="00C47135"/>
    <w:rsid w:val="00C474D3"/>
    <w:rsid w:val="00C477BC"/>
    <w:rsid w:val="00C47EA6"/>
    <w:rsid w:val="00C47FD1"/>
    <w:rsid w:val="00C5000D"/>
    <w:rsid w:val="00C501E0"/>
    <w:rsid w:val="00C50264"/>
    <w:rsid w:val="00C50B7C"/>
    <w:rsid w:val="00C50E51"/>
    <w:rsid w:val="00C50E9C"/>
    <w:rsid w:val="00C5139B"/>
    <w:rsid w:val="00C515F7"/>
    <w:rsid w:val="00C51AF3"/>
    <w:rsid w:val="00C51CBD"/>
    <w:rsid w:val="00C51D79"/>
    <w:rsid w:val="00C51DDB"/>
    <w:rsid w:val="00C52081"/>
    <w:rsid w:val="00C522AC"/>
    <w:rsid w:val="00C524EC"/>
    <w:rsid w:val="00C5260D"/>
    <w:rsid w:val="00C527B7"/>
    <w:rsid w:val="00C528DC"/>
    <w:rsid w:val="00C529A3"/>
    <w:rsid w:val="00C52C3B"/>
    <w:rsid w:val="00C5338D"/>
    <w:rsid w:val="00C53A61"/>
    <w:rsid w:val="00C53C73"/>
    <w:rsid w:val="00C53FCB"/>
    <w:rsid w:val="00C54061"/>
    <w:rsid w:val="00C54341"/>
    <w:rsid w:val="00C54DF8"/>
    <w:rsid w:val="00C55467"/>
    <w:rsid w:val="00C555B1"/>
    <w:rsid w:val="00C557B5"/>
    <w:rsid w:val="00C55A46"/>
    <w:rsid w:val="00C55A48"/>
    <w:rsid w:val="00C55ED4"/>
    <w:rsid w:val="00C560BE"/>
    <w:rsid w:val="00C56262"/>
    <w:rsid w:val="00C56672"/>
    <w:rsid w:val="00C56788"/>
    <w:rsid w:val="00C56A20"/>
    <w:rsid w:val="00C574D6"/>
    <w:rsid w:val="00C57B6F"/>
    <w:rsid w:val="00C6040E"/>
    <w:rsid w:val="00C605DB"/>
    <w:rsid w:val="00C6067C"/>
    <w:rsid w:val="00C6069F"/>
    <w:rsid w:val="00C60B4F"/>
    <w:rsid w:val="00C60EA4"/>
    <w:rsid w:val="00C6103B"/>
    <w:rsid w:val="00C61266"/>
    <w:rsid w:val="00C616E3"/>
    <w:rsid w:val="00C61871"/>
    <w:rsid w:val="00C619C3"/>
    <w:rsid w:val="00C620A9"/>
    <w:rsid w:val="00C623C2"/>
    <w:rsid w:val="00C624DC"/>
    <w:rsid w:val="00C62758"/>
    <w:rsid w:val="00C62AC1"/>
    <w:rsid w:val="00C62D1D"/>
    <w:rsid w:val="00C62DDE"/>
    <w:rsid w:val="00C62F9C"/>
    <w:rsid w:val="00C637BC"/>
    <w:rsid w:val="00C63815"/>
    <w:rsid w:val="00C63EC1"/>
    <w:rsid w:val="00C63FDB"/>
    <w:rsid w:val="00C64404"/>
    <w:rsid w:val="00C645A1"/>
    <w:rsid w:val="00C6470B"/>
    <w:rsid w:val="00C64806"/>
    <w:rsid w:val="00C64B5B"/>
    <w:rsid w:val="00C64F81"/>
    <w:rsid w:val="00C65A77"/>
    <w:rsid w:val="00C65AC8"/>
    <w:rsid w:val="00C65AD9"/>
    <w:rsid w:val="00C65C68"/>
    <w:rsid w:val="00C65E55"/>
    <w:rsid w:val="00C665EC"/>
    <w:rsid w:val="00C66A92"/>
    <w:rsid w:val="00C67AA6"/>
    <w:rsid w:val="00C67CB0"/>
    <w:rsid w:val="00C67CC7"/>
    <w:rsid w:val="00C67D90"/>
    <w:rsid w:val="00C67E33"/>
    <w:rsid w:val="00C67F33"/>
    <w:rsid w:val="00C70287"/>
    <w:rsid w:val="00C70328"/>
    <w:rsid w:val="00C70394"/>
    <w:rsid w:val="00C706CF"/>
    <w:rsid w:val="00C7074B"/>
    <w:rsid w:val="00C707A9"/>
    <w:rsid w:val="00C709FD"/>
    <w:rsid w:val="00C70C3E"/>
    <w:rsid w:val="00C70E99"/>
    <w:rsid w:val="00C7121E"/>
    <w:rsid w:val="00C71568"/>
    <w:rsid w:val="00C7159C"/>
    <w:rsid w:val="00C71779"/>
    <w:rsid w:val="00C719A0"/>
    <w:rsid w:val="00C71DAE"/>
    <w:rsid w:val="00C71F95"/>
    <w:rsid w:val="00C729A8"/>
    <w:rsid w:val="00C72A1F"/>
    <w:rsid w:val="00C72DA4"/>
    <w:rsid w:val="00C7302A"/>
    <w:rsid w:val="00C73575"/>
    <w:rsid w:val="00C73A1F"/>
    <w:rsid w:val="00C73B58"/>
    <w:rsid w:val="00C73C0A"/>
    <w:rsid w:val="00C73FF9"/>
    <w:rsid w:val="00C742AB"/>
    <w:rsid w:val="00C7466C"/>
    <w:rsid w:val="00C74D68"/>
    <w:rsid w:val="00C75629"/>
    <w:rsid w:val="00C75830"/>
    <w:rsid w:val="00C75EEC"/>
    <w:rsid w:val="00C7641C"/>
    <w:rsid w:val="00C76592"/>
    <w:rsid w:val="00C76E0F"/>
    <w:rsid w:val="00C8008C"/>
    <w:rsid w:val="00C801E4"/>
    <w:rsid w:val="00C808FB"/>
    <w:rsid w:val="00C80B31"/>
    <w:rsid w:val="00C80C5C"/>
    <w:rsid w:val="00C80E62"/>
    <w:rsid w:val="00C80EB4"/>
    <w:rsid w:val="00C81014"/>
    <w:rsid w:val="00C8126D"/>
    <w:rsid w:val="00C81913"/>
    <w:rsid w:val="00C81B57"/>
    <w:rsid w:val="00C81E35"/>
    <w:rsid w:val="00C82404"/>
    <w:rsid w:val="00C82CA3"/>
    <w:rsid w:val="00C82D63"/>
    <w:rsid w:val="00C82F46"/>
    <w:rsid w:val="00C83231"/>
    <w:rsid w:val="00C83242"/>
    <w:rsid w:val="00C83259"/>
    <w:rsid w:val="00C8360C"/>
    <w:rsid w:val="00C837CD"/>
    <w:rsid w:val="00C83981"/>
    <w:rsid w:val="00C83A3C"/>
    <w:rsid w:val="00C83A64"/>
    <w:rsid w:val="00C84164"/>
    <w:rsid w:val="00C84423"/>
    <w:rsid w:val="00C846C0"/>
    <w:rsid w:val="00C84A27"/>
    <w:rsid w:val="00C84DA6"/>
    <w:rsid w:val="00C84EC8"/>
    <w:rsid w:val="00C84ED9"/>
    <w:rsid w:val="00C8546F"/>
    <w:rsid w:val="00C85713"/>
    <w:rsid w:val="00C8594B"/>
    <w:rsid w:val="00C85CEA"/>
    <w:rsid w:val="00C860C0"/>
    <w:rsid w:val="00C86826"/>
    <w:rsid w:val="00C86958"/>
    <w:rsid w:val="00C86A38"/>
    <w:rsid w:val="00C8722E"/>
    <w:rsid w:val="00C8733F"/>
    <w:rsid w:val="00C87B98"/>
    <w:rsid w:val="00C87BC3"/>
    <w:rsid w:val="00C87E94"/>
    <w:rsid w:val="00C901F5"/>
    <w:rsid w:val="00C904B4"/>
    <w:rsid w:val="00C90595"/>
    <w:rsid w:val="00C906CE"/>
    <w:rsid w:val="00C907B4"/>
    <w:rsid w:val="00C90804"/>
    <w:rsid w:val="00C91101"/>
    <w:rsid w:val="00C91704"/>
    <w:rsid w:val="00C9173D"/>
    <w:rsid w:val="00C919A9"/>
    <w:rsid w:val="00C91E1A"/>
    <w:rsid w:val="00C91F9B"/>
    <w:rsid w:val="00C92007"/>
    <w:rsid w:val="00C9227E"/>
    <w:rsid w:val="00C924F5"/>
    <w:rsid w:val="00C9285F"/>
    <w:rsid w:val="00C92A0F"/>
    <w:rsid w:val="00C92B8A"/>
    <w:rsid w:val="00C92FCB"/>
    <w:rsid w:val="00C93C6F"/>
    <w:rsid w:val="00C93DC9"/>
    <w:rsid w:val="00C940EC"/>
    <w:rsid w:val="00C942C9"/>
    <w:rsid w:val="00C9473E"/>
    <w:rsid w:val="00C94D7A"/>
    <w:rsid w:val="00C94FB1"/>
    <w:rsid w:val="00C95858"/>
    <w:rsid w:val="00C9598A"/>
    <w:rsid w:val="00C95A76"/>
    <w:rsid w:val="00C95E07"/>
    <w:rsid w:val="00C96A3F"/>
    <w:rsid w:val="00C96D7F"/>
    <w:rsid w:val="00C96DF3"/>
    <w:rsid w:val="00C9731C"/>
    <w:rsid w:val="00C977C5"/>
    <w:rsid w:val="00C9788B"/>
    <w:rsid w:val="00C97A6C"/>
    <w:rsid w:val="00CA0268"/>
    <w:rsid w:val="00CA0882"/>
    <w:rsid w:val="00CA0CB8"/>
    <w:rsid w:val="00CA10AB"/>
    <w:rsid w:val="00CA1A45"/>
    <w:rsid w:val="00CA1A83"/>
    <w:rsid w:val="00CA2073"/>
    <w:rsid w:val="00CA2FDF"/>
    <w:rsid w:val="00CA37EF"/>
    <w:rsid w:val="00CA3E05"/>
    <w:rsid w:val="00CA423E"/>
    <w:rsid w:val="00CA4394"/>
    <w:rsid w:val="00CA4500"/>
    <w:rsid w:val="00CA45F6"/>
    <w:rsid w:val="00CA4978"/>
    <w:rsid w:val="00CA4BFD"/>
    <w:rsid w:val="00CA4EA0"/>
    <w:rsid w:val="00CA5A3F"/>
    <w:rsid w:val="00CA5C06"/>
    <w:rsid w:val="00CA5D09"/>
    <w:rsid w:val="00CA6404"/>
    <w:rsid w:val="00CA6811"/>
    <w:rsid w:val="00CA682D"/>
    <w:rsid w:val="00CA762E"/>
    <w:rsid w:val="00CA77FC"/>
    <w:rsid w:val="00CA7B5F"/>
    <w:rsid w:val="00CB00E6"/>
    <w:rsid w:val="00CB0EDB"/>
    <w:rsid w:val="00CB11CC"/>
    <w:rsid w:val="00CB1281"/>
    <w:rsid w:val="00CB168B"/>
    <w:rsid w:val="00CB1970"/>
    <w:rsid w:val="00CB1C29"/>
    <w:rsid w:val="00CB1E9F"/>
    <w:rsid w:val="00CB2153"/>
    <w:rsid w:val="00CB215F"/>
    <w:rsid w:val="00CB2474"/>
    <w:rsid w:val="00CB270E"/>
    <w:rsid w:val="00CB27C9"/>
    <w:rsid w:val="00CB28D1"/>
    <w:rsid w:val="00CB2C13"/>
    <w:rsid w:val="00CB2CEC"/>
    <w:rsid w:val="00CB2EDB"/>
    <w:rsid w:val="00CB3011"/>
    <w:rsid w:val="00CB31FE"/>
    <w:rsid w:val="00CB3520"/>
    <w:rsid w:val="00CB3646"/>
    <w:rsid w:val="00CB3EB8"/>
    <w:rsid w:val="00CB3EE5"/>
    <w:rsid w:val="00CB454A"/>
    <w:rsid w:val="00CB4653"/>
    <w:rsid w:val="00CB4CE7"/>
    <w:rsid w:val="00CB4DE6"/>
    <w:rsid w:val="00CB5581"/>
    <w:rsid w:val="00CB568C"/>
    <w:rsid w:val="00CB5796"/>
    <w:rsid w:val="00CB579F"/>
    <w:rsid w:val="00CB5C26"/>
    <w:rsid w:val="00CB5CA4"/>
    <w:rsid w:val="00CB5D98"/>
    <w:rsid w:val="00CB5E92"/>
    <w:rsid w:val="00CB5EFE"/>
    <w:rsid w:val="00CB6815"/>
    <w:rsid w:val="00CB6976"/>
    <w:rsid w:val="00CB699D"/>
    <w:rsid w:val="00CB71E8"/>
    <w:rsid w:val="00CB72A8"/>
    <w:rsid w:val="00CB72C4"/>
    <w:rsid w:val="00CB7896"/>
    <w:rsid w:val="00CB7B59"/>
    <w:rsid w:val="00CC0730"/>
    <w:rsid w:val="00CC073D"/>
    <w:rsid w:val="00CC11DF"/>
    <w:rsid w:val="00CC19C6"/>
    <w:rsid w:val="00CC200A"/>
    <w:rsid w:val="00CC2657"/>
    <w:rsid w:val="00CC2D84"/>
    <w:rsid w:val="00CC3A78"/>
    <w:rsid w:val="00CC3ABF"/>
    <w:rsid w:val="00CC3CC4"/>
    <w:rsid w:val="00CC3EAB"/>
    <w:rsid w:val="00CC42D5"/>
    <w:rsid w:val="00CC44C6"/>
    <w:rsid w:val="00CC45B7"/>
    <w:rsid w:val="00CC4760"/>
    <w:rsid w:val="00CC4955"/>
    <w:rsid w:val="00CC4ACF"/>
    <w:rsid w:val="00CC4AD8"/>
    <w:rsid w:val="00CC4B51"/>
    <w:rsid w:val="00CC4BDF"/>
    <w:rsid w:val="00CC527B"/>
    <w:rsid w:val="00CC5A56"/>
    <w:rsid w:val="00CC5C32"/>
    <w:rsid w:val="00CC5F00"/>
    <w:rsid w:val="00CC6983"/>
    <w:rsid w:val="00CC6A5B"/>
    <w:rsid w:val="00CC6D26"/>
    <w:rsid w:val="00CC7461"/>
    <w:rsid w:val="00CC77E5"/>
    <w:rsid w:val="00CC7945"/>
    <w:rsid w:val="00CC79DE"/>
    <w:rsid w:val="00CC7D30"/>
    <w:rsid w:val="00CD0395"/>
    <w:rsid w:val="00CD09B1"/>
    <w:rsid w:val="00CD0F8F"/>
    <w:rsid w:val="00CD13D9"/>
    <w:rsid w:val="00CD14DD"/>
    <w:rsid w:val="00CD166A"/>
    <w:rsid w:val="00CD1AF6"/>
    <w:rsid w:val="00CD1ED9"/>
    <w:rsid w:val="00CD2119"/>
    <w:rsid w:val="00CD2216"/>
    <w:rsid w:val="00CD24B8"/>
    <w:rsid w:val="00CD2511"/>
    <w:rsid w:val="00CD25EB"/>
    <w:rsid w:val="00CD284E"/>
    <w:rsid w:val="00CD3214"/>
    <w:rsid w:val="00CD334D"/>
    <w:rsid w:val="00CD3784"/>
    <w:rsid w:val="00CD3C89"/>
    <w:rsid w:val="00CD3EAF"/>
    <w:rsid w:val="00CD419C"/>
    <w:rsid w:val="00CD42F9"/>
    <w:rsid w:val="00CD4513"/>
    <w:rsid w:val="00CD47BF"/>
    <w:rsid w:val="00CD488B"/>
    <w:rsid w:val="00CD4ACD"/>
    <w:rsid w:val="00CD4BA3"/>
    <w:rsid w:val="00CD4C02"/>
    <w:rsid w:val="00CD4CD9"/>
    <w:rsid w:val="00CD5208"/>
    <w:rsid w:val="00CD53CA"/>
    <w:rsid w:val="00CD544A"/>
    <w:rsid w:val="00CD57C6"/>
    <w:rsid w:val="00CD583B"/>
    <w:rsid w:val="00CD586A"/>
    <w:rsid w:val="00CD58BB"/>
    <w:rsid w:val="00CD5E61"/>
    <w:rsid w:val="00CD62A2"/>
    <w:rsid w:val="00CD65A7"/>
    <w:rsid w:val="00CD6ADD"/>
    <w:rsid w:val="00CD6CB0"/>
    <w:rsid w:val="00CD6F93"/>
    <w:rsid w:val="00CD6FA0"/>
    <w:rsid w:val="00CD7941"/>
    <w:rsid w:val="00CD7AC4"/>
    <w:rsid w:val="00CD7C45"/>
    <w:rsid w:val="00CE0A4F"/>
    <w:rsid w:val="00CE0B46"/>
    <w:rsid w:val="00CE0D1F"/>
    <w:rsid w:val="00CE10DC"/>
    <w:rsid w:val="00CE1683"/>
    <w:rsid w:val="00CE18AE"/>
    <w:rsid w:val="00CE1980"/>
    <w:rsid w:val="00CE1B16"/>
    <w:rsid w:val="00CE1FB9"/>
    <w:rsid w:val="00CE2523"/>
    <w:rsid w:val="00CE2AB6"/>
    <w:rsid w:val="00CE2C47"/>
    <w:rsid w:val="00CE2D2C"/>
    <w:rsid w:val="00CE2E07"/>
    <w:rsid w:val="00CE2FBC"/>
    <w:rsid w:val="00CE3107"/>
    <w:rsid w:val="00CE3541"/>
    <w:rsid w:val="00CE3738"/>
    <w:rsid w:val="00CE3911"/>
    <w:rsid w:val="00CE3CCD"/>
    <w:rsid w:val="00CE3FAE"/>
    <w:rsid w:val="00CE40C1"/>
    <w:rsid w:val="00CE4284"/>
    <w:rsid w:val="00CE42C7"/>
    <w:rsid w:val="00CE515A"/>
    <w:rsid w:val="00CE567B"/>
    <w:rsid w:val="00CE5767"/>
    <w:rsid w:val="00CE57B4"/>
    <w:rsid w:val="00CE57DA"/>
    <w:rsid w:val="00CE5F04"/>
    <w:rsid w:val="00CE5F17"/>
    <w:rsid w:val="00CE6106"/>
    <w:rsid w:val="00CE61D1"/>
    <w:rsid w:val="00CE627A"/>
    <w:rsid w:val="00CE6472"/>
    <w:rsid w:val="00CE651B"/>
    <w:rsid w:val="00CE658C"/>
    <w:rsid w:val="00CE6626"/>
    <w:rsid w:val="00CE66A3"/>
    <w:rsid w:val="00CE6B0C"/>
    <w:rsid w:val="00CE6E11"/>
    <w:rsid w:val="00CE7599"/>
    <w:rsid w:val="00CE7B59"/>
    <w:rsid w:val="00CE7E45"/>
    <w:rsid w:val="00CF019F"/>
    <w:rsid w:val="00CF0503"/>
    <w:rsid w:val="00CF058C"/>
    <w:rsid w:val="00CF0893"/>
    <w:rsid w:val="00CF0BF0"/>
    <w:rsid w:val="00CF0E9D"/>
    <w:rsid w:val="00CF105D"/>
    <w:rsid w:val="00CF10A5"/>
    <w:rsid w:val="00CF10AC"/>
    <w:rsid w:val="00CF1154"/>
    <w:rsid w:val="00CF14DF"/>
    <w:rsid w:val="00CF15D5"/>
    <w:rsid w:val="00CF1EED"/>
    <w:rsid w:val="00CF2062"/>
    <w:rsid w:val="00CF21AE"/>
    <w:rsid w:val="00CF21B7"/>
    <w:rsid w:val="00CF236A"/>
    <w:rsid w:val="00CF2493"/>
    <w:rsid w:val="00CF29CB"/>
    <w:rsid w:val="00CF2CE3"/>
    <w:rsid w:val="00CF3105"/>
    <w:rsid w:val="00CF32C2"/>
    <w:rsid w:val="00CF3338"/>
    <w:rsid w:val="00CF3667"/>
    <w:rsid w:val="00CF373E"/>
    <w:rsid w:val="00CF37F1"/>
    <w:rsid w:val="00CF39E7"/>
    <w:rsid w:val="00CF3AF4"/>
    <w:rsid w:val="00CF3EAA"/>
    <w:rsid w:val="00CF4026"/>
    <w:rsid w:val="00CF47E7"/>
    <w:rsid w:val="00CF4966"/>
    <w:rsid w:val="00CF5236"/>
    <w:rsid w:val="00CF55EF"/>
    <w:rsid w:val="00CF575A"/>
    <w:rsid w:val="00CF5774"/>
    <w:rsid w:val="00CF62AD"/>
    <w:rsid w:val="00CF6641"/>
    <w:rsid w:val="00CF6794"/>
    <w:rsid w:val="00CF6AAB"/>
    <w:rsid w:val="00CF6D20"/>
    <w:rsid w:val="00CF73D8"/>
    <w:rsid w:val="00CF74FA"/>
    <w:rsid w:val="00CF7768"/>
    <w:rsid w:val="00CF7AA6"/>
    <w:rsid w:val="00CF7B9F"/>
    <w:rsid w:val="00CF7CA4"/>
    <w:rsid w:val="00CF7E3B"/>
    <w:rsid w:val="00CF7FD8"/>
    <w:rsid w:val="00CF7FDD"/>
    <w:rsid w:val="00D004C1"/>
    <w:rsid w:val="00D005B1"/>
    <w:rsid w:val="00D00A05"/>
    <w:rsid w:val="00D00A6A"/>
    <w:rsid w:val="00D00DD4"/>
    <w:rsid w:val="00D01355"/>
    <w:rsid w:val="00D017C6"/>
    <w:rsid w:val="00D01C74"/>
    <w:rsid w:val="00D02119"/>
    <w:rsid w:val="00D021D4"/>
    <w:rsid w:val="00D02393"/>
    <w:rsid w:val="00D0243A"/>
    <w:rsid w:val="00D02A8D"/>
    <w:rsid w:val="00D02BEC"/>
    <w:rsid w:val="00D02C01"/>
    <w:rsid w:val="00D02C0F"/>
    <w:rsid w:val="00D02E7C"/>
    <w:rsid w:val="00D033BE"/>
    <w:rsid w:val="00D0375C"/>
    <w:rsid w:val="00D039B8"/>
    <w:rsid w:val="00D03C8F"/>
    <w:rsid w:val="00D04007"/>
    <w:rsid w:val="00D04458"/>
    <w:rsid w:val="00D04775"/>
    <w:rsid w:val="00D04798"/>
    <w:rsid w:val="00D04998"/>
    <w:rsid w:val="00D04DE5"/>
    <w:rsid w:val="00D04F80"/>
    <w:rsid w:val="00D050A5"/>
    <w:rsid w:val="00D05250"/>
    <w:rsid w:val="00D053D9"/>
    <w:rsid w:val="00D05479"/>
    <w:rsid w:val="00D0588B"/>
    <w:rsid w:val="00D05ABC"/>
    <w:rsid w:val="00D05BBD"/>
    <w:rsid w:val="00D05E39"/>
    <w:rsid w:val="00D05FCD"/>
    <w:rsid w:val="00D061AC"/>
    <w:rsid w:val="00D061ED"/>
    <w:rsid w:val="00D0680F"/>
    <w:rsid w:val="00D06A63"/>
    <w:rsid w:val="00D06C43"/>
    <w:rsid w:val="00D072D0"/>
    <w:rsid w:val="00D073FD"/>
    <w:rsid w:val="00D075F0"/>
    <w:rsid w:val="00D07985"/>
    <w:rsid w:val="00D10054"/>
    <w:rsid w:val="00D1054A"/>
    <w:rsid w:val="00D1061F"/>
    <w:rsid w:val="00D10B40"/>
    <w:rsid w:val="00D10F89"/>
    <w:rsid w:val="00D1102F"/>
    <w:rsid w:val="00D113EE"/>
    <w:rsid w:val="00D118EE"/>
    <w:rsid w:val="00D11994"/>
    <w:rsid w:val="00D11AA2"/>
    <w:rsid w:val="00D11F37"/>
    <w:rsid w:val="00D126C0"/>
    <w:rsid w:val="00D12DD9"/>
    <w:rsid w:val="00D13171"/>
    <w:rsid w:val="00D1346E"/>
    <w:rsid w:val="00D13514"/>
    <w:rsid w:val="00D13A32"/>
    <w:rsid w:val="00D13BE7"/>
    <w:rsid w:val="00D13D8F"/>
    <w:rsid w:val="00D1429A"/>
    <w:rsid w:val="00D1435E"/>
    <w:rsid w:val="00D143A0"/>
    <w:rsid w:val="00D145D6"/>
    <w:rsid w:val="00D153C8"/>
    <w:rsid w:val="00D157B5"/>
    <w:rsid w:val="00D1580E"/>
    <w:rsid w:val="00D15ACD"/>
    <w:rsid w:val="00D15BB8"/>
    <w:rsid w:val="00D15C13"/>
    <w:rsid w:val="00D16207"/>
    <w:rsid w:val="00D166AE"/>
    <w:rsid w:val="00D16A50"/>
    <w:rsid w:val="00D16B33"/>
    <w:rsid w:val="00D16C12"/>
    <w:rsid w:val="00D16D8C"/>
    <w:rsid w:val="00D16E00"/>
    <w:rsid w:val="00D16F58"/>
    <w:rsid w:val="00D1725F"/>
    <w:rsid w:val="00D1728E"/>
    <w:rsid w:val="00D172FA"/>
    <w:rsid w:val="00D173DA"/>
    <w:rsid w:val="00D17D17"/>
    <w:rsid w:val="00D20052"/>
    <w:rsid w:val="00D201BC"/>
    <w:rsid w:val="00D201D8"/>
    <w:rsid w:val="00D20719"/>
    <w:rsid w:val="00D21462"/>
    <w:rsid w:val="00D2176D"/>
    <w:rsid w:val="00D2179B"/>
    <w:rsid w:val="00D21827"/>
    <w:rsid w:val="00D22168"/>
    <w:rsid w:val="00D22176"/>
    <w:rsid w:val="00D221C9"/>
    <w:rsid w:val="00D222F7"/>
    <w:rsid w:val="00D22480"/>
    <w:rsid w:val="00D226D7"/>
    <w:rsid w:val="00D229D1"/>
    <w:rsid w:val="00D22CDF"/>
    <w:rsid w:val="00D231A9"/>
    <w:rsid w:val="00D231ED"/>
    <w:rsid w:val="00D23372"/>
    <w:rsid w:val="00D234B9"/>
    <w:rsid w:val="00D239C9"/>
    <w:rsid w:val="00D23CB1"/>
    <w:rsid w:val="00D23DAA"/>
    <w:rsid w:val="00D24139"/>
    <w:rsid w:val="00D244FE"/>
    <w:rsid w:val="00D2463D"/>
    <w:rsid w:val="00D24899"/>
    <w:rsid w:val="00D24BFB"/>
    <w:rsid w:val="00D257DC"/>
    <w:rsid w:val="00D258E7"/>
    <w:rsid w:val="00D25B6D"/>
    <w:rsid w:val="00D25C01"/>
    <w:rsid w:val="00D25E6B"/>
    <w:rsid w:val="00D2609B"/>
    <w:rsid w:val="00D26315"/>
    <w:rsid w:val="00D26746"/>
    <w:rsid w:val="00D26D4C"/>
    <w:rsid w:val="00D27946"/>
    <w:rsid w:val="00D279B9"/>
    <w:rsid w:val="00D27AD4"/>
    <w:rsid w:val="00D27B12"/>
    <w:rsid w:val="00D303FB"/>
    <w:rsid w:val="00D30509"/>
    <w:rsid w:val="00D30A8C"/>
    <w:rsid w:val="00D30AA0"/>
    <w:rsid w:val="00D30C84"/>
    <w:rsid w:val="00D31897"/>
    <w:rsid w:val="00D318A1"/>
    <w:rsid w:val="00D31A46"/>
    <w:rsid w:val="00D31B9B"/>
    <w:rsid w:val="00D31F2A"/>
    <w:rsid w:val="00D32198"/>
    <w:rsid w:val="00D324B2"/>
    <w:rsid w:val="00D32590"/>
    <w:rsid w:val="00D32656"/>
    <w:rsid w:val="00D32788"/>
    <w:rsid w:val="00D32A05"/>
    <w:rsid w:val="00D32E41"/>
    <w:rsid w:val="00D338ED"/>
    <w:rsid w:val="00D339DF"/>
    <w:rsid w:val="00D33A58"/>
    <w:rsid w:val="00D348FB"/>
    <w:rsid w:val="00D35358"/>
    <w:rsid w:val="00D357F7"/>
    <w:rsid w:val="00D361B2"/>
    <w:rsid w:val="00D367A1"/>
    <w:rsid w:val="00D36F6D"/>
    <w:rsid w:val="00D3719D"/>
    <w:rsid w:val="00D37324"/>
    <w:rsid w:val="00D37390"/>
    <w:rsid w:val="00D375FA"/>
    <w:rsid w:val="00D3772B"/>
    <w:rsid w:val="00D37EFB"/>
    <w:rsid w:val="00D4031B"/>
    <w:rsid w:val="00D40365"/>
    <w:rsid w:val="00D403CA"/>
    <w:rsid w:val="00D4056F"/>
    <w:rsid w:val="00D406CF"/>
    <w:rsid w:val="00D4079C"/>
    <w:rsid w:val="00D407A0"/>
    <w:rsid w:val="00D407E6"/>
    <w:rsid w:val="00D4083B"/>
    <w:rsid w:val="00D40D1C"/>
    <w:rsid w:val="00D41082"/>
    <w:rsid w:val="00D412A1"/>
    <w:rsid w:val="00D41578"/>
    <w:rsid w:val="00D41A69"/>
    <w:rsid w:val="00D41CED"/>
    <w:rsid w:val="00D420B0"/>
    <w:rsid w:val="00D42ABD"/>
    <w:rsid w:val="00D42E9D"/>
    <w:rsid w:val="00D43091"/>
    <w:rsid w:val="00D43121"/>
    <w:rsid w:val="00D4341D"/>
    <w:rsid w:val="00D4376F"/>
    <w:rsid w:val="00D43930"/>
    <w:rsid w:val="00D43B32"/>
    <w:rsid w:val="00D44075"/>
    <w:rsid w:val="00D44898"/>
    <w:rsid w:val="00D44B81"/>
    <w:rsid w:val="00D44CE9"/>
    <w:rsid w:val="00D44E74"/>
    <w:rsid w:val="00D4515C"/>
    <w:rsid w:val="00D455AB"/>
    <w:rsid w:val="00D4598D"/>
    <w:rsid w:val="00D459BF"/>
    <w:rsid w:val="00D45A73"/>
    <w:rsid w:val="00D45D89"/>
    <w:rsid w:val="00D4601D"/>
    <w:rsid w:val="00D4629B"/>
    <w:rsid w:val="00D46800"/>
    <w:rsid w:val="00D468B6"/>
    <w:rsid w:val="00D468EB"/>
    <w:rsid w:val="00D46AFE"/>
    <w:rsid w:val="00D46B74"/>
    <w:rsid w:val="00D46B82"/>
    <w:rsid w:val="00D46D2B"/>
    <w:rsid w:val="00D46E92"/>
    <w:rsid w:val="00D472D1"/>
    <w:rsid w:val="00D4741A"/>
    <w:rsid w:val="00D4799B"/>
    <w:rsid w:val="00D47E2F"/>
    <w:rsid w:val="00D500CB"/>
    <w:rsid w:val="00D5022D"/>
    <w:rsid w:val="00D50358"/>
    <w:rsid w:val="00D508E6"/>
    <w:rsid w:val="00D50F50"/>
    <w:rsid w:val="00D5137F"/>
    <w:rsid w:val="00D516CB"/>
    <w:rsid w:val="00D519EB"/>
    <w:rsid w:val="00D51AF7"/>
    <w:rsid w:val="00D51EF2"/>
    <w:rsid w:val="00D520EF"/>
    <w:rsid w:val="00D5213C"/>
    <w:rsid w:val="00D52883"/>
    <w:rsid w:val="00D52A2B"/>
    <w:rsid w:val="00D52D59"/>
    <w:rsid w:val="00D52DF9"/>
    <w:rsid w:val="00D5359E"/>
    <w:rsid w:val="00D53B97"/>
    <w:rsid w:val="00D53D67"/>
    <w:rsid w:val="00D53E34"/>
    <w:rsid w:val="00D54276"/>
    <w:rsid w:val="00D54568"/>
    <w:rsid w:val="00D54B72"/>
    <w:rsid w:val="00D559EF"/>
    <w:rsid w:val="00D55B54"/>
    <w:rsid w:val="00D55BB0"/>
    <w:rsid w:val="00D566DF"/>
    <w:rsid w:val="00D56828"/>
    <w:rsid w:val="00D56ECB"/>
    <w:rsid w:val="00D57722"/>
    <w:rsid w:val="00D5784A"/>
    <w:rsid w:val="00D57A76"/>
    <w:rsid w:val="00D57AF9"/>
    <w:rsid w:val="00D57C0F"/>
    <w:rsid w:val="00D601A3"/>
    <w:rsid w:val="00D6042B"/>
    <w:rsid w:val="00D6047A"/>
    <w:rsid w:val="00D60515"/>
    <w:rsid w:val="00D60752"/>
    <w:rsid w:val="00D6099B"/>
    <w:rsid w:val="00D60DB4"/>
    <w:rsid w:val="00D60E2C"/>
    <w:rsid w:val="00D611DC"/>
    <w:rsid w:val="00D61398"/>
    <w:rsid w:val="00D61AA8"/>
    <w:rsid w:val="00D61D50"/>
    <w:rsid w:val="00D61E51"/>
    <w:rsid w:val="00D62186"/>
    <w:rsid w:val="00D6285D"/>
    <w:rsid w:val="00D6293F"/>
    <w:rsid w:val="00D62C9B"/>
    <w:rsid w:val="00D62D99"/>
    <w:rsid w:val="00D62FD0"/>
    <w:rsid w:val="00D630F3"/>
    <w:rsid w:val="00D636C6"/>
    <w:rsid w:val="00D63AC2"/>
    <w:rsid w:val="00D63BE2"/>
    <w:rsid w:val="00D63FDA"/>
    <w:rsid w:val="00D64DB7"/>
    <w:rsid w:val="00D64FD1"/>
    <w:rsid w:val="00D65A7E"/>
    <w:rsid w:val="00D66165"/>
    <w:rsid w:val="00D66196"/>
    <w:rsid w:val="00D6626D"/>
    <w:rsid w:val="00D663D1"/>
    <w:rsid w:val="00D663F8"/>
    <w:rsid w:val="00D66A54"/>
    <w:rsid w:val="00D66BFE"/>
    <w:rsid w:val="00D67297"/>
    <w:rsid w:val="00D67785"/>
    <w:rsid w:val="00D67BCE"/>
    <w:rsid w:val="00D67C3F"/>
    <w:rsid w:val="00D7082B"/>
    <w:rsid w:val="00D70BC7"/>
    <w:rsid w:val="00D712BC"/>
    <w:rsid w:val="00D713E8"/>
    <w:rsid w:val="00D71758"/>
    <w:rsid w:val="00D72040"/>
    <w:rsid w:val="00D7205D"/>
    <w:rsid w:val="00D7219B"/>
    <w:rsid w:val="00D721C2"/>
    <w:rsid w:val="00D721E2"/>
    <w:rsid w:val="00D7224B"/>
    <w:rsid w:val="00D72B81"/>
    <w:rsid w:val="00D7435D"/>
    <w:rsid w:val="00D746E8"/>
    <w:rsid w:val="00D74DCB"/>
    <w:rsid w:val="00D75446"/>
    <w:rsid w:val="00D7554C"/>
    <w:rsid w:val="00D756D9"/>
    <w:rsid w:val="00D75A40"/>
    <w:rsid w:val="00D75A6E"/>
    <w:rsid w:val="00D75BE9"/>
    <w:rsid w:val="00D76A03"/>
    <w:rsid w:val="00D76C69"/>
    <w:rsid w:val="00D77025"/>
    <w:rsid w:val="00D77276"/>
    <w:rsid w:val="00D77279"/>
    <w:rsid w:val="00D77775"/>
    <w:rsid w:val="00D77B0A"/>
    <w:rsid w:val="00D77D24"/>
    <w:rsid w:val="00D80077"/>
    <w:rsid w:val="00D80107"/>
    <w:rsid w:val="00D801AC"/>
    <w:rsid w:val="00D80222"/>
    <w:rsid w:val="00D803FD"/>
    <w:rsid w:val="00D804C5"/>
    <w:rsid w:val="00D8069E"/>
    <w:rsid w:val="00D80BFF"/>
    <w:rsid w:val="00D80F43"/>
    <w:rsid w:val="00D812F2"/>
    <w:rsid w:val="00D8156D"/>
    <w:rsid w:val="00D815FC"/>
    <w:rsid w:val="00D816F7"/>
    <w:rsid w:val="00D81A84"/>
    <w:rsid w:val="00D81E3D"/>
    <w:rsid w:val="00D81E5D"/>
    <w:rsid w:val="00D81F31"/>
    <w:rsid w:val="00D82176"/>
    <w:rsid w:val="00D822BA"/>
    <w:rsid w:val="00D824BE"/>
    <w:rsid w:val="00D825BD"/>
    <w:rsid w:val="00D8274F"/>
    <w:rsid w:val="00D8301A"/>
    <w:rsid w:val="00D838DB"/>
    <w:rsid w:val="00D839B3"/>
    <w:rsid w:val="00D840A3"/>
    <w:rsid w:val="00D840E6"/>
    <w:rsid w:val="00D844F6"/>
    <w:rsid w:val="00D8477A"/>
    <w:rsid w:val="00D847B2"/>
    <w:rsid w:val="00D847F1"/>
    <w:rsid w:val="00D84CBB"/>
    <w:rsid w:val="00D84E43"/>
    <w:rsid w:val="00D84F04"/>
    <w:rsid w:val="00D84F87"/>
    <w:rsid w:val="00D84FA6"/>
    <w:rsid w:val="00D850AA"/>
    <w:rsid w:val="00D8520A"/>
    <w:rsid w:val="00D85416"/>
    <w:rsid w:val="00D854D4"/>
    <w:rsid w:val="00D85632"/>
    <w:rsid w:val="00D85A42"/>
    <w:rsid w:val="00D85B45"/>
    <w:rsid w:val="00D86246"/>
    <w:rsid w:val="00D866CF"/>
    <w:rsid w:val="00D86858"/>
    <w:rsid w:val="00D86BD4"/>
    <w:rsid w:val="00D86F95"/>
    <w:rsid w:val="00D8732F"/>
    <w:rsid w:val="00D87789"/>
    <w:rsid w:val="00D8786A"/>
    <w:rsid w:val="00D8793B"/>
    <w:rsid w:val="00D87DE4"/>
    <w:rsid w:val="00D9001F"/>
    <w:rsid w:val="00D90068"/>
    <w:rsid w:val="00D900BD"/>
    <w:rsid w:val="00D901D3"/>
    <w:rsid w:val="00D902BF"/>
    <w:rsid w:val="00D90381"/>
    <w:rsid w:val="00D908D4"/>
    <w:rsid w:val="00D90907"/>
    <w:rsid w:val="00D9090E"/>
    <w:rsid w:val="00D90E88"/>
    <w:rsid w:val="00D9117A"/>
    <w:rsid w:val="00D91182"/>
    <w:rsid w:val="00D91215"/>
    <w:rsid w:val="00D9149B"/>
    <w:rsid w:val="00D91550"/>
    <w:rsid w:val="00D91A53"/>
    <w:rsid w:val="00D91AA1"/>
    <w:rsid w:val="00D91BE6"/>
    <w:rsid w:val="00D91C56"/>
    <w:rsid w:val="00D92599"/>
    <w:rsid w:val="00D92730"/>
    <w:rsid w:val="00D931D5"/>
    <w:rsid w:val="00D935AF"/>
    <w:rsid w:val="00D93647"/>
    <w:rsid w:val="00D93764"/>
    <w:rsid w:val="00D938A9"/>
    <w:rsid w:val="00D9393D"/>
    <w:rsid w:val="00D939BA"/>
    <w:rsid w:val="00D93C23"/>
    <w:rsid w:val="00D9445C"/>
    <w:rsid w:val="00D944DE"/>
    <w:rsid w:val="00D94693"/>
    <w:rsid w:val="00D947EA"/>
    <w:rsid w:val="00D94E34"/>
    <w:rsid w:val="00D94F28"/>
    <w:rsid w:val="00D95003"/>
    <w:rsid w:val="00D954C0"/>
    <w:rsid w:val="00D957C9"/>
    <w:rsid w:val="00D95876"/>
    <w:rsid w:val="00D95AED"/>
    <w:rsid w:val="00D95D33"/>
    <w:rsid w:val="00D961AC"/>
    <w:rsid w:val="00D965D4"/>
    <w:rsid w:val="00D96679"/>
    <w:rsid w:val="00D96C94"/>
    <w:rsid w:val="00D96FE2"/>
    <w:rsid w:val="00D97107"/>
    <w:rsid w:val="00D977D2"/>
    <w:rsid w:val="00D9795A"/>
    <w:rsid w:val="00DA0021"/>
    <w:rsid w:val="00DA01D1"/>
    <w:rsid w:val="00DA01E1"/>
    <w:rsid w:val="00DA080D"/>
    <w:rsid w:val="00DA097A"/>
    <w:rsid w:val="00DA0A5A"/>
    <w:rsid w:val="00DA0DE4"/>
    <w:rsid w:val="00DA0E14"/>
    <w:rsid w:val="00DA13A1"/>
    <w:rsid w:val="00DA15C1"/>
    <w:rsid w:val="00DA188F"/>
    <w:rsid w:val="00DA1897"/>
    <w:rsid w:val="00DA1B20"/>
    <w:rsid w:val="00DA1E33"/>
    <w:rsid w:val="00DA1EBD"/>
    <w:rsid w:val="00DA2044"/>
    <w:rsid w:val="00DA23C0"/>
    <w:rsid w:val="00DA2406"/>
    <w:rsid w:val="00DA2724"/>
    <w:rsid w:val="00DA2787"/>
    <w:rsid w:val="00DA2825"/>
    <w:rsid w:val="00DA2B07"/>
    <w:rsid w:val="00DA2CC0"/>
    <w:rsid w:val="00DA2DDA"/>
    <w:rsid w:val="00DA33F0"/>
    <w:rsid w:val="00DA35FA"/>
    <w:rsid w:val="00DA3617"/>
    <w:rsid w:val="00DA3829"/>
    <w:rsid w:val="00DA394A"/>
    <w:rsid w:val="00DA45B2"/>
    <w:rsid w:val="00DA490C"/>
    <w:rsid w:val="00DA49B2"/>
    <w:rsid w:val="00DA4CB2"/>
    <w:rsid w:val="00DA4D0C"/>
    <w:rsid w:val="00DA4FDE"/>
    <w:rsid w:val="00DA53A8"/>
    <w:rsid w:val="00DA5D01"/>
    <w:rsid w:val="00DA6B0C"/>
    <w:rsid w:val="00DA7A06"/>
    <w:rsid w:val="00DA7BA2"/>
    <w:rsid w:val="00DA7F5F"/>
    <w:rsid w:val="00DB0461"/>
    <w:rsid w:val="00DB0610"/>
    <w:rsid w:val="00DB07B6"/>
    <w:rsid w:val="00DB0CF4"/>
    <w:rsid w:val="00DB1251"/>
    <w:rsid w:val="00DB14E4"/>
    <w:rsid w:val="00DB15FB"/>
    <w:rsid w:val="00DB1680"/>
    <w:rsid w:val="00DB17DD"/>
    <w:rsid w:val="00DB182D"/>
    <w:rsid w:val="00DB1CE8"/>
    <w:rsid w:val="00DB1F17"/>
    <w:rsid w:val="00DB24F9"/>
    <w:rsid w:val="00DB27CB"/>
    <w:rsid w:val="00DB2B3F"/>
    <w:rsid w:val="00DB2C07"/>
    <w:rsid w:val="00DB2EBE"/>
    <w:rsid w:val="00DB3187"/>
    <w:rsid w:val="00DB32CD"/>
    <w:rsid w:val="00DB32D5"/>
    <w:rsid w:val="00DB419B"/>
    <w:rsid w:val="00DB49EF"/>
    <w:rsid w:val="00DB4CA9"/>
    <w:rsid w:val="00DB4FDA"/>
    <w:rsid w:val="00DB5BF4"/>
    <w:rsid w:val="00DB61C3"/>
    <w:rsid w:val="00DB6655"/>
    <w:rsid w:val="00DB6956"/>
    <w:rsid w:val="00DB74B2"/>
    <w:rsid w:val="00DB7796"/>
    <w:rsid w:val="00DB787C"/>
    <w:rsid w:val="00DB7D11"/>
    <w:rsid w:val="00DB7E8C"/>
    <w:rsid w:val="00DC037A"/>
    <w:rsid w:val="00DC0514"/>
    <w:rsid w:val="00DC06E6"/>
    <w:rsid w:val="00DC08DE"/>
    <w:rsid w:val="00DC0B84"/>
    <w:rsid w:val="00DC0ED8"/>
    <w:rsid w:val="00DC0FE1"/>
    <w:rsid w:val="00DC1196"/>
    <w:rsid w:val="00DC12A1"/>
    <w:rsid w:val="00DC1470"/>
    <w:rsid w:val="00DC14BF"/>
    <w:rsid w:val="00DC1959"/>
    <w:rsid w:val="00DC1988"/>
    <w:rsid w:val="00DC1B32"/>
    <w:rsid w:val="00DC1C8A"/>
    <w:rsid w:val="00DC1DBD"/>
    <w:rsid w:val="00DC1DEF"/>
    <w:rsid w:val="00DC21B9"/>
    <w:rsid w:val="00DC2297"/>
    <w:rsid w:val="00DC2409"/>
    <w:rsid w:val="00DC244D"/>
    <w:rsid w:val="00DC25BD"/>
    <w:rsid w:val="00DC2A96"/>
    <w:rsid w:val="00DC2C15"/>
    <w:rsid w:val="00DC3237"/>
    <w:rsid w:val="00DC3701"/>
    <w:rsid w:val="00DC3B7D"/>
    <w:rsid w:val="00DC3BEC"/>
    <w:rsid w:val="00DC3F0E"/>
    <w:rsid w:val="00DC42BB"/>
    <w:rsid w:val="00DC43A1"/>
    <w:rsid w:val="00DC4508"/>
    <w:rsid w:val="00DC46C3"/>
    <w:rsid w:val="00DC49EA"/>
    <w:rsid w:val="00DC4BF2"/>
    <w:rsid w:val="00DC4CB4"/>
    <w:rsid w:val="00DC4D45"/>
    <w:rsid w:val="00DC4F0F"/>
    <w:rsid w:val="00DC4FD2"/>
    <w:rsid w:val="00DC54DB"/>
    <w:rsid w:val="00DC574D"/>
    <w:rsid w:val="00DC584D"/>
    <w:rsid w:val="00DC63E6"/>
    <w:rsid w:val="00DC64F4"/>
    <w:rsid w:val="00DC6B74"/>
    <w:rsid w:val="00DC6FB4"/>
    <w:rsid w:val="00DC7726"/>
    <w:rsid w:val="00DC7E13"/>
    <w:rsid w:val="00DC7F8D"/>
    <w:rsid w:val="00DD0043"/>
    <w:rsid w:val="00DD02DD"/>
    <w:rsid w:val="00DD03A3"/>
    <w:rsid w:val="00DD03DB"/>
    <w:rsid w:val="00DD0680"/>
    <w:rsid w:val="00DD0A37"/>
    <w:rsid w:val="00DD0DFE"/>
    <w:rsid w:val="00DD0F38"/>
    <w:rsid w:val="00DD1410"/>
    <w:rsid w:val="00DD1823"/>
    <w:rsid w:val="00DD1AAC"/>
    <w:rsid w:val="00DD20CA"/>
    <w:rsid w:val="00DD25C1"/>
    <w:rsid w:val="00DD2B7B"/>
    <w:rsid w:val="00DD2BB4"/>
    <w:rsid w:val="00DD2C1B"/>
    <w:rsid w:val="00DD2DFD"/>
    <w:rsid w:val="00DD2EE5"/>
    <w:rsid w:val="00DD2FEB"/>
    <w:rsid w:val="00DD3327"/>
    <w:rsid w:val="00DD3645"/>
    <w:rsid w:val="00DD3789"/>
    <w:rsid w:val="00DD3CEF"/>
    <w:rsid w:val="00DD3DD0"/>
    <w:rsid w:val="00DD419A"/>
    <w:rsid w:val="00DD4282"/>
    <w:rsid w:val="00DD441A"/>
    <w:rsid w:val="00DD4861"/>
    <w:rsid w:val="00DD4B10"/>
    <w:rsid w:val="00DD4BEB"/>
    <w:rsid w:val="00DD4C35"/>
    <w:rsid w:val="00DD4D5E"/>
    <w:rsid w:val="00DD537D"/>
    <w:rsid w:val="00DD59EE"/>
    <w:rsid w:val="00DD5D28"/>
    <w:rsid w:val="00DD5D5E"/>
    <w:rsid w:val="00DD6014"/>
    <w:rsid w:val="00DD601B"/>
    <w:rsid w:val="00DD6127"/>
    <w:rsid w:val="00DD6318"/>
    <w:rsid w:val="00DD6919"/>
    <w:rsid w:val="00DD6B1A"/>
    <w:rsid w:val="00DD6B97"/>
    <w:rsid w:val="00DD6EEC"/>
    <w:rsid w:val="00DD7583"/>
    <w:rsid w:val="00DD7B3A"/>
    <w:rsid w:val="00DD7E98"/>
    <w:rsid w:val="00DD7EA7"/>
    <w:rsid w:val="00DD7F8E"/>
    <w:rsid w:val="00DE01A9"/>
    <w:rsid w:val="00DE025B"/>
    <w:rsid w:val="00DE04A8"/>
    <w:rsid w:val="00DE0AD9"/>
    <w:rsid w:val="00DE0C4D"/>
    <w:rsid w:val="00DE154E"/>
    <w:rsid w:val="00DE1716"/>
    <w:rsid w:val="00DE1829"/>
    <w:rsid w:val="00DE1944"/>
    <w:rsid w:val="00DE19C5"/>
    <w:rsid w:val="00DE1DC9"/>
    <w:rsid w:val="00DE1E60"/>
    <w:rsid w:val="00DE1F81"/>
    <w:rsid w:val="00DE1FAF"/>
    <w:rsid w:val="00DE26BB"/>
    <w:rsid w:val="00DE2C9A"/>
    <w:rsid w:val="00DE2E5F"/>
    <w:rsid w:val="00DE326E"/>
    <w:rsid w:val="00DE3385"/>
    <w:rsid w:val="00DE368A"/>
    <w:rsid w:val="00DE3BDC"/>
    <w:rsid w:val="00DE3C4B"/>
    <w:rsid w:val="00DE3ED6"/>
    <w:rsid w:val="00DE41F9"/>
    <w:rsid w:val="00DE424D"/>
    <w:rsid w:val="00DE42AB"/>
    <w:rsid w:val="00DE4693"/>
    <w:rsid w:val="00DE473B"/>
    <w:rsid w:val="00DE4EAD"/>
    <w:rsid w:val="00DE563A"/>
    <w:rsid w:val="00DE5951"/>
    <w:rsid w:val="00DE5A9A"/>
    <w:rsid w:val="00DE5C4E"/>
    <w:rsid w:val="00DE63E0"/>
    <w:rsid w:val="00DE6715"/>
    <w:rsid w:val="00DE6BD5"/>
    <w:rsid w:val="00DE6E29"/>
    <w:rsid w:val="00DE742E"/>
    <w:rsid w:val="00DE7797"/>
    <w:rsid w:val="00DF01A5"/>
    <w:rsid w:val="00DF0592"/>
    <w:rsid w:val="00DF083F"/>
    <w:rsid w:val="00DF0AF1"/>
    <w:rsid w:val="00DF0CAF"/>
    <w:rsid w:val="00DF0E46"/>
    <w:rsid w:val="00DF1005"/>
    <w:rsid w:val="00DF109B"/>
    <w:rsid w:val="00DF12B3"/>
    <w:rsid w:val="00DF151B"/>
    <w:rsid w:val="00DF1731"/>
    <w:rsid w:val="00DF181B"/>
    <w:rsid w:val="00DF1C8E"/>
    <w:rsid w:val="00DF217A"/>
    <w:rsid w:val="00DF234F"/>
    <w:rsid w:val="00DF235B"/>
    <w:rsid w:val="00DF251F"/>
    <w:rsid w:val="00DF2636"/>
    <w:rsid w:val="00DF27C4"/>
    <w:rsid w:val="00DF27FE"/>
    <w:rsid w:val="00DF2F2B"/>
    <w:rsid w:val="00DF30C3"/>
    <w:rsid w:val="00DF31B6"/>
    <w:rsid w:val="00DF33ED"/>
    <w:rsid w:val="00DF345A"/>
    <w:rsid w:val="00DF3600"/>
    <w:rsid w:val="00DF3B7F"/>
    <w:rsid w:val="00DF3BFC"/>
    <w:rsid w:val="00DF3E88"/>
    <w:rsid w:val="00DF436C"/>
    <w:rsid w:val="00DF43C5"/>
    <w:rsid w:val="00DF45B0"/>
    <w:rsid w:val="00DF46B7"/>
    <w:rsid w:val="00DF4732"/>
    <w:rsid w:val="00DF4FEF"/>
    <w:rsid w:val="00DF51B2"/>
    <w:rsid w:val="00DF5474"/>
    <w:rsid w:val="00DF5B86"/>
    <w:rsid w:val="00DF6567"/>
    <w:rsid w:val="00DF68BD"/>
    <w:rsid w:val="00DF6EEF"/>
    <w:rsid w:val="00DF76C5"/>
    <w:rsid w:val="00DF7DC9"/>
    <w:rsid w:val="00E005C8"/>
    <w:rsid w:val="00E008B1"/>
    <w:rsid w:val="00E00ABD"/>
    <w:rsid w:val="00E00C99"/>
    <w:rsid w:val="00E01006"/>
    <w:rsid w:val="00E01167"/>
    <w:rsid w:val="00E012AD"/>
    <w:rsid w:val="00E0239B"/>
    <w:rsid w:val="00E0259E"/>
    <w:rsid w:val="00E027D0"/>
    <w:rsid w:val="00E02C0C"/>
    <w:rsid w:val="00E02CC4"/>
    <w:rsid w:val="00E02F9A"/>
    <w:rsid w:val="00E0355F"/>
    <w:rsid w:val="00E03870"/>
    <w:rsid w:val="00E03877"/>
    <w:rsid w:val="00E038C0"/>
    <w:rsid w:val="00E03C94"/>
    <w:rsid w:val="00E04107"/>
    <w:rsid w:val="00E04369"/>
    <w:rsid w:val="00E0444E"/>
    <w:rsid w:val="00E04B4F"/>
    <w:rsid w:val="00E04BDB"/>
    <w:rsid w:val="00E0520B"/>
    <w:rsid w:val="00E0532A"/>
    <w:rsid w:val="00E05980"/>
    <w:rsid w:val="00E05B8D"/>
    <w:rsid w:val="00E06162"/>
    <w:rsid w:val="00E064F0"/>
    <w:rsid w:val="00E064F4"/>
    <w:rsid w:val="00E06A17"/>
    <w:rsid w:val="00E06AFC"/>
    <w:rsid w:val="00E06B1A"/>
    <w:rsid w:val="00E06BEF"/>
    <w:rsid w:val="00E06C37"/>
    <w:rsid w:val="00E06EEC"/>
    <w:rsid w:val="00E06FA5"/>
    <w:rsid w:val="00E0788F"/>
    <w:rsid w:val="00E07B8A"/>
    <w:rsid w:val="00E07C01"/>
    <w:rsid w:val="00E07C5C"/>
    <w:rsid w:val="00E07CC9"/>
    <w:rsid w:val="00E10249"/>
    <w:rsid w:val="00E10BEA"/>
    <w:rsid w:val="00E10ED9"/>
    <w:rsid w:val="00E11270"/>
    <w:rsid w:val="00E1201B"/>
    <w:rsid w:val="00E12081"/>
    <w:rsid w:val="00E121C7"/>
    <w:rsid w:val="00E12264"/>
    <w:rsid w:val="00E12285"/>
    <w:rsid w:val="00E129F4"/>
    <w:rsid w:val="00E12BF6"/>
    <w:rsid w:val="00E12FA4"/>
    <w:rsid w:val="00E13168"/>
    <w:rsid w:val="00E134FD"/>
    <w:rsid w:val="00E1353D"/>
    <w:rsid w:val="00E137EA"/>
    <w:rsid w:val="00E13997"/>
    <w:rsid w:val="00E13E53"/>
    <w:rsid w:val="00E13F4F"/>
    <w:rsid w:val="00E147BA"/>
    <w:rsid w:val="00E148B7"/>
    <w:rsid w:val="00E14D27"/>
    <w:rsid w:val="00E14DF6"/>
    <w:rsid w:val="00E14F24"/>
    <w:rsid w:val="00E14F28"/>
    <w:rsid w:val="00E152F9"/>
    <w:rsid w:val="00E1540C"/>
    <w:rsid w:val="00E15486"/>
    <w:rsid w:val="00E156AB"/>
    <w:rsid w:val="00E15A9D"/>
    <w:rsid w:val="00E15C14"/>
    <w:rsid w:val="00E16C1B"/>
    <w:rsid w:val="00E16E81"/>
    <w:rsid w:val="00E16F22"/>
    <w:rsid w:val="00E1741D"/>
    <w:rsid w:val="00E17450"/>
    <w:rsid w:val="00E175AF"/>
    <w:rsid w:val="00E20382"/>
    <w:rsid w:val="00E206B3"/>
    <w:rsid w:val="00E20D95"/>
    <w:rsid w:val="00E2164F"/>
    <w:rsid w:val="00E21715"/>
    <w:rsid w:val="00E21769"/>
    <w:rsid w:val="00E217E7"/>
    <w:rsid w:val="00E21A0D"/>
    <w:rsid w:val="00E21C5D"/>
    <w:rsid w:val="00E2244F"/>
    <w:rsid w:val="00E2267E"/>
    <w:rsid w:val="00E229A3"/>
    <w:rsid w:val="00E22A33"/>
    <w:rsid w:val="00E22E86"/>
    <w:rsid w:val="00E231BE"/>
    <w:rsid w:val="00E231E2"/>
    <w:rsid w:val="00E236DF"/>
    <w:rsid w:val="00E23958"/>
    <w:rsid w:val="00E23AE0"/>
    <w:rsid w:val="00E23DBE"/>
    <w:rsid w:val="00E24275"/>
    <w:rsid w:val="00E24363"/>
    <w:rsid w:val="00E24584"/>
    <w:rsid w:val="00E24B7B"/>
    <w:rsid w:val="00E250FA"/>
    <w:rsid w:val="00E257C7"/>
    <w:rsid w:val="00E25B22"/>
    <w:rsid w:val="00E25D97"/>
    <w:rsid w:val="00E26514"/>
    <w:rsid w:val="00E26B6F"/>
    <w:rsid w:val="00E26E1F"/>
    <w:rsid w:val="00E26EAD"/>
    <w:rsid w:val="00E27154"/>
    <w:rsid w:val="00E2722A"/>
    <w:rsid w:val="00E2736F"/>
    <w:rsid w:val="00E273FC"/>
    <w:rsid w:val="00E27655"/>
    <w:rsid w:val="00E27735"/>
    <w:rsid w:val="00E30678"/>
    <w:rsid w:val="00E30692"/>
    <w:rsid w:val="00E306EE"/>
    <w:rsid w:val="00E30A0C"/>
    <w:rsid w:val="00E30EF3"/>
    <w:rsid w:val="00E312BF"/>
    <w:rsid w:val="00E3160B"/>
    <w:rsid w:val="00E31651"/>
    <w:rsid w:val="00E3169A"/>
    <w:rsid w:val="00E316C4"/>
    <w:rsid w:val="00E31CED"/>
    <w:rsid w:val="00E32A6D"/>
    <w:rsid w:val="00E32B7A"/>
    <w:rsid w:val="00E32B9B"/>
    <w:rsid w:val="00E3393B"/>
    <w:rsid w:val="00E33F6B"/>
    <w:rsid w:val="00E33FBE"/>
    <w:rsid w:val="00E34038"/>
    <w:rsid w:val="00E34376"/>
    <w:rsid w:val="00E34789"/>
    <w:rsid w:val="00E34DC4"/>
    <w:rsid w:val="00E34DE1"/>
    <w:rsid w:val="00E34F6A"/>
    <w:rsid w:val="00E350BB"/>
    <w:rsid w:val="00E35420"/>
    <w:rsid w:val="00E35D2D"/>
    <w:rsid w:val="00E35FDE"/>
    <w:rsid w:val="00E36108"/>
    <w:rsid w:val="00E36328"/>
    <w:rsid w:val="00E36484"/>
    <w:rsid w:val="00E36712"/>
    <w:rsid w:val="00E367DD"/>
    <w:rsid w:val="00E36BE7"/>
    <w:rsid w:val="00E37000"/>
    <w:rsid w:val="00E372E5"/>
    <w:rsid w:val="00E37435"/>
    <w:rsid w:val="00E379F2"/>
    <w:rsid w:val="00E37ACE"/>
    <w:rsid w:val="00E37DE2"/>
    <w:rsid w:val="00E37F2C"/>
    <w:rsid w:val="00E401A6"/>
    <w:rsid w:val="00E403F2"/>
    <w:rsid w:val="00E40487"/>
    <w:rsid w:val="00E40562"/>
    <w:rsid w:val="00E405EE"/>
    <w:rsid w:val="00E407A9"/>
    <w:rsid w:val="00E407BB"/>
    <w:rsid w:val="00E40A5A"/>
    <w:rsid w:val="00E40CE0"/>
    <w:rsid w:val="00E40E7D"/>
    <w:rsid w:val="00E41437"/>
    <w:rsid w:val="00E41836"/>
    <w:rsid w:val="00E41914"/>
    <w:rsid w:val="00E41FFE"/>
    <w:rsid w:val="00E421C4"/>
    <w:rsid w:val="00E42213"/>
    <w:rsid w:val="00E423BD"/>
    <w:rsid w:val="00E42883"/>
    <w:rsid w:val="00E42C5A"/>
    <w:rsid w:val="00E42CE9"/>
    <w:rsid w:val="00E43391"/>
    <w:rsid w:val="00E43410"/>
    <w:rsid w:val="00E436C9"/>
    <w:rsid w:val="00E44139"/>
    <w:rsid w:val="00E4435B"/>
    <w:rsid w:val="00E4442C"/>
    <w:rsid w:val="00E44A70"/>
    <w:rsid w:val="00E44DF0"/>
    <w:rsid w:val="00E44F61"/>
    <w:rsid w:val="00E450DF"/>
    <w:rsid w:val="00E451EA"/>
    <w:rsid w:val="00E4530C"/>
    <w:rsid w:val="00E453B4"/>
    <w:rsid w:val="00E4593B"/>
    <w:rsid w:val="00E46213"/>
    <w:rsid w:val="00E4625F"/>
    <w:rsid w:val="00E463F3"/>
    <w:rsid w:val="00E46644"/>
    <w:rsid w:val="00E466E7"/>
    <w:rsid w:val="00E4679F"/>
    <w:rsid w:val="00E468E7"/>
    <w:rsid w:val="00E46B61"/>
    <w:rsid w:val="00E46BA9"/>
    <w:rsid w:val="00E46C8E"/>
    <w:rsid w:val="00E46E84"/>
    <w:rsid w:val="00E47573"/>
    <w:rsid w:val="00E4782F"/>
    <w:rsid w:val="00E4783E"/>
    <w:rsid w:val="00E50493"/>
    <w:rsid w:val="00E506CB"/>
    <w:rsid w:val="00E50975"/>
    <w:rsid w:val="00E51207"/>
    <w:rsid w:val="00E51610"/>
    <w:rsid w:val="00E51629"/>
    <w:rsid w:val="00E5169A"/>
    <w:rsid w:val="00E51B9D"/>
    <w:rsid w:val="00E52107"/>
    <w:rsid w:val="00E5229D"/>
    <w:rsid w:val="00E522E7"/>
    <w:rsid w:val="00E524EF"/>
    <w:rsid w:val="00E526EE"/>
    <w:rsid w:val="00E52AF1"/>
    <w:rsid w:val="00E52C0F"/>
    <w:rsid w:val="00E52F19"/>
    <w:rsid w:val="00E53032"/>
    <w:rsid w:val="00E534C6"/>
    <w:rsid w:val="00E537C2"/>
    <w:rsid w:val="00E53F10"/>
    <w:rsid w:val="00E53F9D"/>
    <w:rsid w:val="00E54770"/>
    <w:rsid w:val="00E54C8D"/>
    <w:rsid w:val="00E54F71"/>
    <w:rsid w:val="00E5501C"/>
    <w:rsid w:val="00E55495"/>
    <w:rsid w:val="00E5551B"/>
    <w:rsid w:val="00E555E4"/>
    <w:rsid w:val="00E556FC"/>
    <w:rsid w:val="00E55945"/>
    <w:rsid w:val="00E55B29"/>
    <w:rsid w:val="00E55EA0"/>
    <w:rsid w:val="00E569E3"/>
    <w:rsid w:val="00E56ABF"/>
    <w:rsid w:val="00E57499"/>
    <w:rsid w:val="00E574F7"/>
    <w:rsid w:val="00E57627"/>
    <w:rsid w:val="00E57630"/>
    <w:rsid w:val="00E576F6"/>
    <w:rsid w:val="00E57727"/>
    <w:rsid w:val="00E577C2"/>
    <w:rsid w:val="00E57820"/>
    <w:rsid w:val="00E57A08"/>
    <w:rsid w:val="00E601BF"/>
    <w:rsid w:val="00E601DA"/>
    <w:rsid w:val="00E6020E"/>
    <w:rsid w:val="00E603E0"/>
    <w:rsid w:val="00E60478"/>
    <w:rsid w:val="00E605CC"/>
    <w:rsid w:val="00E60674"/>
    <w:rsid w:val="00E606CF"/>
    <w:rsid w:val="00E606FC"/>
    <w:rsid w:val="00E60E88"/>
    <w:rsid w:val="00E60FBA"/>
    <w:rsid w:val="00E60FE0"/>
    <w:rsid w:val="00E61074"/>
    <w:rsid w:val="00E6115B"/>
    <w:rsid w:val="00E623DE"/>
    <w:rsid w:val="00E626F2"/>
    <w:rsid w:val="00E62761"/>
    <w:rsid w:val="00E62C19"/>
    <w:rsid w:val="00E62EBA"/>
    <w:rsid w:val="00E63212"/>
    <w:rsid w:val="00E632D8"/>
    <w:rsid w:val="00E636ED"/>
    <w:rsid w:val="00E637AE"/>
    <w:rsid w:val="00E6391B"/>
    <w:rsid w:val="00E63EE0"/>
    <w:rsid w:val="00E643BF"/>
    <w:rsid w:val="00E64419"/>
    <w:rsid w:val="00E64495"/>
    <w:rsid w:val="00E64AE9"/>
    <w:rsid w:val="00E64E7D"/>
    <w:rsid w:val="00E64F31"/>
    <w:rsid w:val="00E6523E"/>
    <w:rsid w:val="00E65458"/>
    <w:rsid w:val="00E65607"/>
    <w:rsid w:val="00E656C9"/>
    <w:rsid w:val="00E65864"/>
    <w:rsid w:val="00E659B2"/>
    <w:rsid w:val="00E65D21"/>
    <w:rsid w:val="00E65E6B"/>
    <w:rsid w:val="00E65EAE"/>
    <w:rsid w:val="00E66C12"/>
    <w:rsid w:val="00E66CB5"/>
    <w:rsid w:val="00E6784E"/>
    <w:rsid w:val="00E67D79"/>
    <w:rsid w:val="00E700AF"/>
    <w:rsid w:val="00E705A5"/>
    <w:rsid w:val="00E7073B"/>
    <w:rsid w:val="00E7084F"/>
    <w:rsid w:val="00E70947"/>
    <w:rsid w:val="00E7141D"/>
    <w:rsid w:val="00E7155C"/>
    <w:rsid w:val="00E7195E"/>
    <w:rsid w:val="00E72641"/>
    <w:rsid w:val="00E727AF"/>
    <w:rsid w:val="00E72B65"/>
    <w:rsid w:val="00E72ECF"/>
    <w:rsid w:val="00E7334F"/>
    <w:rsid w:val="00E73378"/>
    <w:rsid w:val="00E73731"/>
    <w:rsid w:val="00E73B9D"/>
    <w:rsid w:val="00E73C3E"/>
    <w:rsid w:val="00E74489"/>
    <w:rsid w:val="00E744A5"/>
    <w:rsid w:val="00E7464C"/>
    <w:rsid w:val="00E74AC1"/>
    <w:rsid w:val="00E74B84"/>
    <w:rsid w:val="00E74CBF"/>
    <w:rsid w:val="00E74D6D"/>
    <w:rsid w:val="00E75682"/>
    <w:rsid w:val="00E7573A"/>
    <w:rsid w:val="00E7594D"/>
    <w:rsid w:val="00E75B36"/>
    <w:rsid w:val="00E75CE5"/>
    <w:rsid w:val="00E75E58"/>
    <w:rsid w:val="00E75FD5"/>
    <w:rsid w:val="00E766A8"/>
    <w:rsid w:val="00E7680A"/>
    <w:rsid w:val="00E77058"/>
    <w:rsid w:val="00E77223"/>
    <w:rsid w:val="00E7747B"/>
    <w:rsid w:val="00E778B0"/>
    <w:rsid w:val="00E80534"/>
    <w:rsid w:val="00E8062D"/>
    <w:rsid w:val="00E8095E"/>
    <w:rsid w:val="00E80C59"/>
    <w:rsid w:val="00E80D05"/>
    <w:rsid w:val="00E8105B"/>
    <w:rsid w:val="00E81243"/>
    <w:rsid w:val="00E81A79"/>
    <w:rsid w:val="00E81D84"/>
    <w:rsid w:val="00E81E6F"/>
    <w:rsid w:val="00E82170"/>
    <w:rsid w:val="00E82B3D"/>
    <w:rsid w:val="00E82DBC"/>
    <w:rsid w:val="00E82F1A"/>
    <w:rsid w:val="00E83156"/>
    <w:rsid w:val="00E83339"/>
    <w:rsid w:val="00E833BA"/>
    <w:rsid w:val="00E833E5"/>
    <w:rsid w:val="00E83652"/>
    <w:rsid w:val="00E838B7"/>
    <w:rsid w:val="00E84203"/>
    <w:rsid w:val="00E8432D"/>
    <w:rsid w:val="00E843F6"/>
    <w:rsid w:val="00E84621"/>
    <w:rsid w:val="00E84B1C"/>
    <w:rsid w:val="00E84C6E"/>
    <w:rsid w:val="00E84F8B"/>
    <w:rsid w:val="00E85025"/>
    <w:rsid w:val="00E85201"/>
    <w:rsid w:val="00E85994"/>
    <w:rsid w:val="00E85EA6"/>
    <w:rsid w:val="00E8632E"/>
    <w:rsid w:val="00E8656A"/>
    <w:rsid w:val="00E865EF"/>
    <w:rsid w:val="00E86BAD"/>
    <w:rsid w:val="00E86DA7"/>
    <w:rsid w:val="00E86F67"/>
    <w:rsid w:val="00E873E9"/>
    <w:rsid w:val="00E87988"/>
    <w:rsid w:val="00E879E1"/>
    <w:rsid w:val="00E900A6"/>
    <w:rsid w:val="00E900E6"/>
    <w:rsid w:val="00E90331"/>
    <w:rsid w:val="00E907FD"/>
    <w:rsid w:val="00E90A17"/>
    <w:rsid w:val="00E90A18"/>
    <w:rsid w:val="00E90A1F"/>
    <w:rsid w:val="00E90F42"/>
    <w:rsid w:val="00E9127F"/>
    <w:rsid w:val="00E914FC"/>
    <w:rsid w:val="00E916BD"/>
    <w:rsid w:val="00E91CEE"/>
    <w:rsid w:val="00E91EAD"/>
    <w:rsid w:val="00E92543"/>
    <w:rsid w:val="00E9285F"/>
    <w:rsid w:val="00E92A9B"/>
    <w:rsid w:val="00E93207"/>
    <w:rsid w:val="00E93D6D"/>
    <w:rsid w:val="00E93EDE"/>
    <w:rsid w:val="00E94059"/>
    <w:rsid w:val="00E9409F"/>
    <w:rsid w:val="00E94AD1"/>
    <w:rsid w:val="00E94AEA"/>
    <w:rsid w:val="00E95B29"/>
    <w:rsid w:val="00E96009"/>
    <w:rsid w:val="00E96033"/>
    <w:rsid w:val="00E96185"/>
    <w:rsid w:val="00E965C7"/>
    <w:rsid w:val="00E969AA"/>
    <w:rsid w:val="00E96A48"/>
    <w:rsid w:val="00E96E11"/>
    <w:rsid w:val="00E96F99"/>
    <w:rsid w:val="00E974D8"/>
    <w:rsid w:val="00E976E3"/>
    <w:rsid w:val="00E97EF5"/>
    <w:rsid w:val="00EA0217"/>
    <w:rsid w:val="00EA1073"/>
    <w:rsid w:val="00EA1294"/>
    <w:rsid w:val="00EA16D9"/>
    <w:rsid w:val="00EA1ED4"/>
    <w:rsid w:val="00EA1FA4"/>
    <w:rsid w:val="00EA2059"/>
    <w:rsid w:val="00EA206E"/>
    <w:rsid w:val="00EA22C3"/>
    <w:rsid w:val="00EA2A00"/>
    <w:rsid w:val="00EA2ADB"/>
    <w:rsid w:val="00EA2D08"/>
    <w:rsid w:val="00EA2FC6"/>
    <w:rsid w:val="00EA3B19"/>
    <w:rsid w:val="00EA44EF"/>
    <w:rsid w:val="00EA4635"/>
    <w:rsid w:val="00EA48CF"/>
    <w:rsid w:val="00EA4914"/>
    <w:rsid w:val="00EA4A5A"/>
    <w:rsid w:val="00EA4DE6"/>
    <w:rsid w:val="00EA4F18"/>
    <w:rsid w:val="00EA566C"/>
    <w:rsid w:val="00EA5B8D"/>
    <w:rsid w:val="00EA618A"/>
    <w:rsid w:val="00EA6723"/>
    <w:rsid w:val="00EA67FA"/>
    <w:rsid w:val="00EA6BFD"/>
    <w:rsid w:val="00EA6CCB"/>
    <w:rsid w:val="00EA6D39"/>
    <w:rsid w:val="00EA6D58"/>
    <w:rsid w:val="00EA6DBD"/>
    <w:rsid w:val="00EA711D"/>
    <w:rsid w:val="00EA72C6"/>
    <w:rsid w:val="00EA75B2"/>
    <w:rsid w:val="00EA75E5"/>
    <w:rsid w:val="00EB0004"/>
    <w:rsid w:val="00EB0D69"/>
    <w:rsid w:val="00EB0E5A"/>
    <w:rsid w:val="00EB10B9"/>
    <w:rsid w:val="00EB10FE"/>
    <w:rsid w:val="00EB13D7"/>
    <w:rsid w:val="00EB1683"/>
    <w:rsid w:val="00EB1AB2"/>
    <w:rsid w:val="00EB2035"/>
    <w:rsid w:val="00EB2197"/>
    <w:rsid w:val="00EB23AC"/>
    <w:rsid w:val="00EB2B1A"/>
    <w:rsid w:val="00EB2B9C"/>
    <w:rsid w:val="00EB3258"/>
    <w:rsid w:val="00EB3289"/>
    <w:rsid w:val="00EB335D"/>
    <w:rsid w:val="00EB346E"/>
    <w:rsid w:val="00EB3477"/>
    <w:rsid w:val="00EB381E"/>
    <w:rsid w:val="00EB3B97"/>
    <w:rsid w:val="00EB40E7"/>
    <w:rsid w:val="00EB486A"/>
    <w:rsid w:val="00EB48B4"/>
    <w:rsid w:val="00EB4B34"/>
    <w:rsid w:val="00EB4E36"/>
    <w:rsid w:val="00EB5012"/>
    <w:rsid w:val="00EB5348"/>
    <w:rsid w:val="00EB53EF"/>
    <w:rsid w:val="00EB5451"/>
    <w:rsid w:val="00EB5D28"/>
    <w:rsid w:val="00EB5D5F"/>
    <w:rsid w:val="00EB5E31"/>
    <w:rsid w:val="00EB63C0"/>
    <w:rsid w:val="00EB6412"/>
    <w:rsid w:val="00EB6D76"/>
    <w:rsid w:val="00EB71BA"/>
    <w:rsid w:val="00EB7379"/>
    <w:rsid w:val="00EB7688"/>
    <w:rsid w:val="00EB7793"/>
    <w:rsid w:val="00EB7923"/>
    <w:rsid w:val="00EB7AF7"/>
    <w:rsid w:val="00EB7DEB"/>
    <w:rsid w:val="00EB7EE3"/>
    <w:rsid w:val="00EC07F6"/>
    <w:rsid w:val="00EC0A53"/>
    <w:rsid w:val="00EC0A89"/>
    <w:rsid w:val="00EC11BD"/>
    <w:rsid w:val="00EC1309"/>
    <w:rsid w:val="00EC13A1"/>
    <w:rsid w:val="00EC13FF"/>
    <w:rsid w:val="00EC1531"/>
    <w:rsid w:val="00EC1664"/>
    <w:rsid w:val="00EC2075"/>
    <w:rsid w:val="00EC2C99"/>
    <w:rsid w:val="00EC2E86"/>
    <w:rsid w:val="00EC2FBD"/>
    <w:rsid w:val="00EC3072"/>
    <w:rsid w:val="00EC31A2"/>
    <w:rsid w:val="00EC33E5"/>
    <w:rsid w:val="00EC34EA"/>
    <w:rsid w:val="00EC3BF9"/>
    <w:rsid w:val="00EC3CED"/>
    <w:rsid w:val="00EC4115"/>
    <w:rsid w:val="00EC41C4"/>
    <w:rsid w:val="00EC420B"/>
    <w:rsid w:val="00EC4591"/>
    <w:rsid w:val="00EC48F5"/>
    <w:rsid w:val="00EC4B2F"/>
    <w:rsid w:val="00EC4E88"/>
    <w:rsid w:val="00EC4FCF"/>
    <w:rsid w:val="00EC531B"/>
    <w:rsid w:val="00EC559C"/>
    <w:rsid w:val="00EC5693"/>
    <w:rsid w:val="00EC5729"/>
    <w:rsid w:val="00EC5B6F"/>
    <w:rsid w:val="00EC5F0D"/>
    <w:rsid w:val="00EC648F"/>
    <w:rsid w:val="00EC696D"/>
    <w:rsid w:val="00EC6A0F"/>
    <w:rsid w:val="00EC7000"/>
    <w:rsid w:val="00EC707A"/>
    <w:rsid w:val="00EC724F"/>
    <w:rsid w:val="00EC7B10"/>
    <w:rsid w:val="00EC7C78"/>
    <w:rsid w:val="00EC7F63"/>
    <w:rsid w:val="00ED04C7"/>
    <w:rsid w:val="00ED0DA3"/>
    <w:rsid w:val="00ED0DCB"/>
    <w:rsid w:val="00ED10D6"/>
    <w:rsid w:val="00ED1164"/>
    <w:rsid w:val="00ED128D"/>
    <w:rsid w:val="00ED1467"/>
    <w:rsid w:val="00ED1732"/>
    <w:rsid w:val="00ED1CE5"/>
    <w:rsid w:val="00ED1D9E"/>
    <w:rsid w:val="00ED1F60"/>
    <w:rsid w:val="00ED20DC"/>
    <w:rsid w:val="00ED2294"/>
    <w:rsid w:val="00ED2620"/>
    <w:rsid w:val="00ED264A"/>
    <w:rsid w:val="00ED28D7"/>
    <w:rsid w:val="00ED2EFF"/>
    <w:rsid w:val="00ED2F21"/>
    <w:rsid w:val="00ED32DE"/>
    <w:rsid w:val="00ED38B2"/>
    <w:rsid w:val="00ED3DE9"/>
    <w:rsid w:val="00ED4041"/>
    <w:rsid w:val="00ED4255"/>
    <w:rsid w:val="00ED466D"/>
    <w:rsid w:val="00ED49F1"/>
    <w:rsid w:val="00ED4C2C"/>
    <w:rsid w:val="00ED5135"/>
    <w:rsid w:val="00ED516A"/>
    <w:rsid w:val="00ED5868"/>
    <w:rsid w:val="00ED59A0"/>
    <w:rsid w:val="00ED5C42"/>
    <w:rsid w:val="00ED5DB6"/>
    <w:rsid w:val="00ED5FBB"/>
    <w:rsid w:val="00ED61E6"/>
    <w:rsid w:val="00ED6351"/>
    <w:rsid w:val="00ED67D7"/>
    <w:rsid w:val="00ED67EA"/>
    <w:rsid w:val="00ED6BBF"/>
    <w:rsid w:val="00ED6EC7"/>
    <w:rsid w:val="00ED716B"/>
    <w:rsid w:val="00ED751D"/>
    <w:rsid w:val="00ED7AC8"/>
    <w:rsid w:val="00ED7D80"/>
    <w:rsid w:val="00EE02FE"/>
    <w:rsid w:val="00EE0487"/>
    <w:rsid w:val="00EE0749"/>
    <w:rsid w:val="00EE0D0D"/>
    <w:rsid w:val="00EE0E4A"/>
    <w:rsid w:val="00EE0E77"/>
    <w:rsid w:val="00EE0F4A"/>
    <w:rsid w:val="00EE10F1"/>
    <w:rsid w:val="00EE134C"/>
    <w:rsid w:val="00EE142B"/>
    <w:rsid w:val="00EE173D"/>
    <w:rsid w:val="00EE178A"/>
    <w:rsid w:val="00EE2487"/>
    <w:rsid w:val="00EE289F"/>
    <w:rsid w:val="00EE2967"/>
    <w:rsid w:val="00EE2D50"/>
    <w:rsid w:val="00EE2F27"/>
    <w:rsid w:val="00EE317B"/>
    <w:rsid w:val="00EE3262"/>
    <w:rsid w:val="00EE3923"/>
    <w:rsid w:val="00EE44C3"/>
    <w:rsid w:val="00EE45B6"/>
    <w:rsid w:val="00EE50DD"/>
    <w:rsid w:val="00EE5331"/>
    <w:rsid w:val="00EE534E"/>
    <w:rsid w:val="00EE5755"/>
    <w:rsid w:val="00EE6B0A"/>
    <w:rsid w:val="00EE70BC"/>
    <w:rsid w:val="00EE70CA"/>
    <w:rsid w:val="00EE732C"/>
    <w:rsid w:val="00EE77EB"/>
    <w:rsid w:val="00EE77FB"/>
    <w:rsid w:val="00EE7AAD"/>
    <w:rsid w:val="00EE7B0B"/>
    <w:rsid w:val="00EF0392"/>
    <w:rsid w:val="00EF046A"/>
    <w:rsid w:val="00EF05B7"/>
    <w:rsid w:val="00EF06BD"/>
    <w:rsid w:val="00EF08A8"/>
    <w:rsid w:val="00EF0EEF"/>
    <w:rsid w:val="00EF14BC"/>
    <w:rsid w:val="00EF1C1F"/>
    <w:rsid w:val="00EF1E01"/>
    <w:rsid w:val="00EF1E42"/>
    <w:rsid w:val="00EF1F99"/>
    <w:rsid w:val="00EF2078"/>
    <w:rsid w:val="00EF218C"/>
    <w:rsid w:val="00EF2B7B"/>
    <w:rsid w:val="00EF2FCB"/>
    <w:rsid w:val="00EF30BA"/>
    <w:rsid w:val="00EF3186"/>
    <w:rsid w:val="00EF3624"/>
    <w:rsid w:val="00EF38F7"/>
    <w:rsid w:val="00EF3BC5"/>
    <w:rsid w:val="00EF3D7F"/>
    <w:rsid w:val="00EF3E84"/>
    <w:rsid w:val="00EF3F24"/>
    <w:rsid w:val="00EF45BA"/>
    <w:rsid w:val="00EF48D6"/>
    <w:rsid w:val="00EF5028"/>
    <w:rsid w:val="00EF50CA"/>
    <w:rsid w:val="00EF5919"/>
    <w:rsid w:val="00EF59F7"/>
    <w:rsid w:val="00EF5E75"/>
    <w:rsid w:val="00EF5EDF"/>
    <w:rsid w:val="00EF6543"/>
    <w:rsid w:val="00EF6643"/>
    <w:rsid w:val="00EF6FF2"/>
    <w:rsid w:val="00EF71A9"/>
    <w:rsid w:val="00EF726B"/>
    <w:rsid w:val="00EF7575"/>
    <w:rsid w:val="00EF778D"/>
    <w:rsid w:val="00EF7AA4"/>
    <w:rsid w:val="00F0003E"/>
    <w:rsid w:val="00F00A34"/>
    <w:rsid w:val="00F00B77"/>
    <w:rsid w:val="00F00BC5"/>
    <w:rsid w:val="00F0117C"/>
    <w:rsid w:val="00F01976"/>
    <w:rsid w:val="00F01C2C"/>
    <w:rsid w:val="00F01F7B"/>
    <w:rsid w:val="00F02312"/>
    <w:rsid w:val="00F024C9"/>
    <w:rsid w:val="00F02509"/>
    <w:rsid w:val="00F02C65"/>
    <w:rsid w:val="00F02C86"/>
    <w:rsid w:val="00F03525"/>
    <w:rsid w:val="00F03C34"/>
    <w:rsid w:val="00F03C6D"/>
    <w:rsid w:val="00F04432"/>
    <w:rsid w:val="00F047D8"/>
    <w:rsid w:val="00F048BC"/>
    <w:rsid w:val="00F04B5F"/>
    <w:rsid w:val="00F04D92"/>
    <w:rsid w:val="00F04EF1"/>
    <w:rsid w:val="00F04F3B"/>
    <w:rsid w:val="00F056A5"/>
    <w:rsid w:val="00F05968"/>
    <w:rsid w:val="00F05AEA"/>
    <w:rsid w:val="00F061A6"/>
    <w:rsid w:val="00F064CA"/>
    <w:rsid w:val="00F06685"/>
    <w:rsid w:val="00F066A7"/>
    <w:rsid w:val="00F066F3"/>
    <w:rsid w:val="00F06910"/>
    <w:rsid w:val="00F06DFC"/>
    <w:rsid w:val="00F06F41"/>
    <w:rsid w:val="00F07032"/>
    <w:rsid w:val="00F07DF8"/>
    <w:rsid w:val="00F1022D"/>
    <w:rsid w:val="00F1030F"/>
    <w:rsid w:val="00F103B4"/>
    <w:rsid w:val="00F1077F"/>
    <w:rsid w:val="00F107FE"/>
    <w:rsid w:val="00F108D9"/>
    <w:rsid w:val="00F10941"/>
    <w:rsid w:val="00F10996"/>
    <w:rsid w:val="00F10D28"/>
    <w:rsid w:val="00F10D56"/>
    <w:rsid w:val="00F12032"/>
    <w:rsid w:val="00F12A65"/>
    <w:rsid w:val="00F12BB1"/>
    <w:rsid w:val="00F12CB8"/>
    <w:rsid w:val="00F12E3B"/>
    <w:rsid w:val="00F12E4A"/>
    <w:rsid w:val="00F13071"/>
    <w:rsid w:val="00F13405"/>
    <w:rsid w:val="00F1377D"/>
    <w:rsid w:val="00F13D86"/>
    <w:rsid w:val="00F14060"/>
    <w:rsid w:val="00F140CF"/>
    <w:rsid w:val="00F1431C"/>
    <w:rsid w:val="00F144C7"/>
    <w:rsid w:val="00F14A88"/>
    <w:rsid w:val="00F14B5E"/>
    <w:rsid w:val="00F14CEF"/>
    <w:rsid w:val="00F14E00"/>
    <w:rsid w:val="00F14F55"/>
    <w:rsid w:val="00F150C9"/>
    <w:rsid w:val="00F1573F"/>
    <w:rsid w:val="00F15978"/>
    <w:rsid w:val="00F159BA"/>
    <w:rsid w:val="00F159C7"/>
    <w:rsid w:val="00F16467"/>
    <w:rsid w:val="00F1647E"/>
    <w:rsid w:val="00F1650C"/>
    <w:rsid w:val="00F1653E"/>
    <w:rsid w:val="00F16662"/>
    <w:rsid w:val="00F16663"/>
    <w:rsid w:val="00F168A2"/>
    <w:rsid w:val="00F16B29"/>
    <w:rsid w:val="00F16B87"/>
    <w:rsid w:val="00F16BDA"/>
    <w:rsid w:val="00F16F4C"/>
    <w:rsid w:val="00F16FBE"/>
    <w:rsid w:val="00F1788D"/>
    <w:rsid w:val="00F17F0D"/>
    <w:rsid w:val="00F200E8"/>
    <w:rsid w:val="00F202F5"/>
    <w:rsid w:val="00F2071D"/>
    <w:rsid w:val="00F207E8"/>
    <w:rsid w:val="00F208C8"/>
    <w:rsid w:val="00F20916"/>
    <w:rsid w:val="00F20932"/>
    <w:rsid w:val="00F20A95"/>
    <w:rsid w:val="00F20CC5"/>
    <w:rsid w:val="00F20D1E"/>
    <w:rsid w:val="00F21206"/>
    <w:rsid w:val="00F21561"/>
    <w:rsid w:val="00F21612"/>
    <w:rsid w:val="00F21732"/>
    <w:rsid w:val="00F217E0"/>
    <w:rsid w:val="00F21A14"/>
    <w:rsid w:val="00F21A7B"/>
    <w:rsid w:val="00F21BFA"/>
    <w:rsid w:val="00F21E14"/>
    <w:rsid w:val="00F228AD"/>
    <w:rsid w:val="00F23072"/>
    <w:rsid w:val="00F23385"/>
    <w:rsid w:val="00F23480"/>
    <w:rsid w:val="00F235B9"/>
    <w:rsid w:val="00F23B47"/>
    <w:rsid w:val="00F23D0D"/>
    <w:rsid w:val="00F2404A"/>
    <w:rsid w:val="00F24187"/>
    <w:rsid w:val="00F24632"/>
    <w:rsid w:val="00F24863"/>
    <w:rsid w:val="00F24A6B"/>
    <w:rsid w:val="00F2506D"/>
    <w:rsid w:val="00F250F8"/>
    <w:rsid w:val="00F2523C"/>
    <w:rsid w:val="00F2535C"/>
    <w:rsid w:val="00F25701"/>
    <w:rsid w:val="00F258FD"/>
    <w:rsid w:val="00F259EC"/>
    <w:rsid w:val="00F25AA8"/>
    <w:rsid w:val="00F26021"/>
    <w:rsid w:val="00F260F9"/>
    <w:rsid w:val="00F26124"/>
    <w:rsid w:val="00F263B1"/>
    <w:rsid w:val="00F26A23"/>
    <w:rsid w:val="00F26E54"/>
    <w:rsid w:val="00F2723E"/>
    <w:rsid w:val="00F2728B"/>
    <w:rsid w:val="00F275D1"/>
    <w:rsid w:val="00F27EBC"/>
    <w:rsid w:val="00F30262"/>
    <w:rsid w:val="00F302C0"/>
    <w:rsid w:val="00F3039C"/>
    <w:rsid w:val="00F307FF"/>
    <w:rsid w:val="00F309F0"/>
    <w:rsid w:val="00F30A8D"/>
    <w:rsid w:val="00F30D4D"/>
    <w:rsid w:val="00F30E3C"/>
    <w:rsid w:val="00F3108F"/>
    <w:rsid w:val="00F311DB"/>
    <w:rsid w:val="00F311DC"/>
    <w:rsid w:val="00F311F5"/>
    <w:rsid w:val="00F3138F"/>
    <w:rsid w:val="00F31996"/>
    <w:rsid w:val="00F32248"/>
    <w:rsid w:val="00F32708"/>
    <w:rsid w:val="00F32797"/>
    <w:rsid w:val="00F32866"/>
    <w:rsid w:val="00F32ECD"/>
    <w:rsid w:val="00F3300D"/>
    <w:rsid w:val="00F33055"/>
    <w:rsid w:val="00F330B5"/>
    <w:rsid w:val="00F335EA"/>
    <w:rsid w:val="00F33AED"/>
    <w:rsid w:val="00F33C12"/>
    <w:rsid w:val="00F34268"/>
    <w:rsid w:val="00F34752"/>
    <w:rsid w:val="00F34898"/>
    <w:rsid w:val="00F34C3D"/>
    <w:rsid w:val="00F34DFF"/>
    <w:rsid w:val="00F34E28"/>
    <w:rsid w:val="00F3528A"/>
    <w:rsid w:val="00F3529F"/>
    <w:rsid w:val="00F35A7C"/>
    <w:rsid w:val="00F35BF5"/>
    <w:rsid w:val="00F35E3B"/>
    <w:rsid w:val="00F35F0C"/>
    <w:rsid w:val="00F3606D"/>
    <w:rsid w:val="00F363BA"/>
    <w:rsid w:val="00F36541"/>
    <w:rsid w:val="00F36625"/>
    <w:rsid w:val="00F36749"/>
    <w:rsid w:val="00F36A3A"/>
    <w:rsid w:val="00F36B75"/>
    <w:rsid w:val="00F36D86"/>
    <w:rsid w:val="00F36D9F"/>
    <w:rsid w:val="00F36DE6"/>
    <w:rsid w:val="00F37273"/>
    <w:rsid w:val="00F37756"/>
    <w:rsid w:val="00F37879"/>
    <w:rsid w:val="00F40211"/>
    <w:rsid w:val="00F40260"/>
    <w:rsid w:val="00F404D0"/>
    <w:rsid w:val="00F405A6"/>
    <w:rsid w:val="00F40740"/>
    <w:rsid w:val="00F40C78"/>
    <w:rsid w:val="00F40E5C"/>
    <w:rsid w:val="00F40EDC"/>
    <w:rsid w:val="00F41BF7"/>
    <w:rsid w:val="00F41CBB"/>
    <w:rsid w:val="00F41DF9"/>
    <w:rsid w:val="00F41EA2"/>
    <w:rsid w:val="00F41EFD"/>
    <w:rsid w:val="00F42C37"/>
    <w:rsid w:val="00F4326D"/>
    <w:rsid w:val="00F435CF"/>
    <w:rsid w:val="00F435EA"/>
    <w:rsid w:val="00F4392E"/>
    <w:rsid w:val="00F4393E"/>
    <w:rsid w:val="00F43B6F"/>
    <w:rsid w:val="00F43C55"/>
    <w:rsid w:val="00F43EA1"/>
    <w:rsid w:val="00F44266"/>
    <w:rsid w:val="00F4447E"/>
    <w:rsid w:val="00F44602"/>
    <w:rsid w:val="00F44844"/>
    <w:rsid w:val="00F44934"/>
    <w:rsid w:val="00F44AC9"/>
    <w:rsid w:val="00F44EC7"/>
    <w:rsid w:val="00F44F01"/>
    <w:rsid w:val="00F450D4"/>
    <w:rsid w:val="00F4530B"/>
    <w:rsid w:val="00F458F6"/>
    <w:rsid w:val="00F45945"/>
    <w:rsid w:val="00F45A32"/>
    <w:rsid w:val="00F45C00"/>
    <w:rsid w:val="00F45E88"/>
    <w:rsid w:val="00F45F37"/>
    <w:rsid w:val="00F4624E"/>
    <w:rsid w:val="00F46344"/>
    <w:rsid w:val="00F46D5E"/>
    <w:rsid w:val="00F46E22"/>
    <w:rsid w:val="00F472D7"/>
    <w:rsid w:val="00F47345"/>
    <w:rsid w:val="00F4746E"/>
    <w:rsid w:val="00F476B5"/>
    <w:rsid w:val="00F47908"/>
    <w:rsid w:val="00F47F15"/>
    <w:rsid w:val="00F5001C"/>
    <w:rsid w:val="00F504B6"/>
    <w:rsid w:val="00F505F2"/>
    <w:rsid w:val="00F507A4"/>
    <w:rsid w:val="00F50A3E"/>
    <w:rsid w:val="00F50B56"/>
    <w:rsid w:val="00F50F51"/>
    <w:rsid w:val="00F5123A"/>
    <w:rsid w:val="00F515D3"/>
    <w:rsid w:val="00F517EB"/>
    <w:rsid w:val="00F51F80"/>
    <w:rsid w:val="00F524DE"/>
    <w:rsid w:val="00F52827"/>
    <w:rsid w:val="00F52B04"/>
    <w:rsid w:val="00F52B13"/>
    <w:rsid w:val="00F52B94"/>
    <w:rsid w:val="00F52F10"/>
    <w:rsid w:val="00F53177"/>
    <w:rsid w:val="00F531BF"/>
    <w:rsid w:val="00F53230"/>
    <w:rsid w:val="00F532D7"/>
    <w:rsid w:val="00F535B4"/>
    <w:rsid w:val="00F5367F"/>
    <w:rsid w:val="00F53ABE"/>
    <w:rsid w:val="00F53BFD"/>
    <w:rsid w:val="00F5412E"/>
    <w:rsid w:val="00F54896"/>
    <w:rsid w:val="00F548E4"/>
    <w:rsid w:val="00F54A9D"/>
    <w:rsid w:val="00F54CA9"/>
    <w:rsid w:val="00F5519A"/>
    <w:rsid w:val="00F555A9"/>
    <w:rsid w:val="00F56073"/>
    <w:rsid w:val="00F56EC9"/>
    <w:rsid w:val="00F57084"/>
    <w:rsid w:val="00F573D2"/>
    <w:rsid w:val="00F600B8"/>
    <w:rsid w:val="00F608B5"/>
    <w:rsid w:val="00F6097D"/>
    <w:rsid w:val="00F60AAE"/>
    <w:rsid w:val="00F60D5C"/>
    <w:rsid w:val="00F61B17"/>
    <w:rsid w:val="00F61CEF"/>
    <w:rsid w:val="00F61E5D"/>
    <w:rsid w:val="00F61F9D"/>
    <w:rsid w:val="00F62073"/>
    <w:rsid w:val="00F6260B"/>
    <w:rsid w:val="00F6289B"/>
    <w:rsid w:val="00F62ADF"/>
    <w:rsid w:val="00F634ED"/>
    <w:rsid w:val="00F639E7"/>
    <w:rsid w:val="00F6432D"/>
    <w:rsid w:val="00F64417"/>
    <w:rsid w:val="00F6469C"/>
    <w:rsid w:val="00F6472A"/>
    <w:rsid w:val="00F64776"/>
    <w:rsid w:val="00F64B7F"/>
    <w:rsid w:val="00F64D6A"/>
    <w:rsid w:val="00F65335"/>
    <w:rsid w:val="00F6539D"/>
    <w:rsid w:val="00F65581"/>
    <w:rsid w:val="00F657D3"/>
    <w:rsid w:val="00F6594C"/>
    <w:rsid w:val="00F65AA7"/>
    <w:rsid w:val="00F65BF4"/>
    <w:rsid w:val="00F65E12"/>
    <w:rsid w:val="00F65FA2"/>
    <w:rsid w:val="00F6661F"/>
    <w:rsid w:val="00F66E63"/>
    <w:rsid w:val="00F66F05"/>
    <w:rsid w:val="00F6702C"/>
    <w:rsid w:val="00F67464"/>
    <w:rsid w:val="00F6785A"/>
    <w:rsid w:val="00F67884"/>
    <w:rsid w:val="00F67BD5"/>
    <w:rsid w:val="00F67EDA"/>
    <w:rsid w:val="00F7002D"/>
    <w:rsid w:val="00F7015E"/>
    <w:rsid w:val="00F70160"/>
    <w:rsid w:val="00F70168"/>
    <w:rsid w:val="00F7020B"/>
    <w:rsid w:val="00F702DC"/>
    <w:rsid w:val="00F70DD0"/>
    <w:rsid w:val="00F71679"/>
    <w:rsid w:val="00F71884"/>
    <w:rsid w:val="00F71B17"/>
    <w:rsid w:val="00F71E6A"/>
    <w:rsid w:val="00F71E6D"/>
    <w:rsid w:val="00F72868"/>
    <w:rsid w:val="00F72918"/>
    <w:rsid w:val="00F72E41"/>
    <w:rsid w:val="00F72EF2"/>
    <w:rsid w:val="00F7501A"/>
    <w:rsid w:val="00F75A7C"/>
    <w:rsid w:val="00F75D19"/>
    <w:rsid w:val="00F76326"/>
    <w:rsid w:val="00F767DB"/>
    <w:rsid w:val="00F76A42"/>
    <w:rsid w:val="00F76B1F"/>
    <w:rsid w:val="00F76BB3"/>
    <w:rsid w:val="00F76C64"/>
    <w:rsid w:val="00F76E99"/>
    <w:rsid w:val="00F77587"/>
    <w:rsid w:val="00F77ED0"/>
    <w:rsid w:val="00F80023"/>
    <w:rsid w:val="00F800C3"/>
    <w:rsid w:val="00F80288"/>
    <w:rsid w:val="00F80598"/>
    <w:rsid w:val="00F80813"/>
    <w:rsid w:val="00F80837"/>
    <w:rsid w:val="00F80B3D"/>
    <w:rsid w:val="00F80BE1"/>
    <w:rsid w:val="00F80C78"/>
    <w:rsid w:val="00F814EB"/>
    <w:rsid w:val="00F815CC"/>
    <w:rsid w:val="00F81694"/>
    <w:rsid w:val="00F817CD"/>
    <w:rsid w:val="00F81CBD"/>
    <w:rsid w:val="00F81D37"/>
    <w:rsid w:val="00F81EAB"/>
    <w:rsid w:val="00F829E4"/>
    <w:rsid w:val="00F82A85"/>
    <w:rsid w:val="00F82ABC"/>
    <w:rsid w:val="00F82C8E"/>
    <w:rsid w:val="00F833CC"/>
    <w:rsid w:val="00F833CF"/>
    <w:rsid w:val="00F83408"/>
    <w:rsid w:val="00F83541"/>
    <w:rsid w:val="00F837BE"/>
    <w:rsid w:val="00F83934"/>
    <w:rsid w:val="00F83BDF"/>
    <w:rsid w:val="00F83C5C"/>
    <w:rsid w:val="00F83F4A"/>
    <w:rsid w:val="00F84179"/>
    <w:rsid w:val="00F842BE"/>
    <w:rsid w:val="00F8453A"/>
    <w:rsid w:val="00F84546"/>
    <w:rsid w:val="00F845BE"/>
    <w:rsid w:val="00F845CB"/>
    <w:rsid w:val="00F8462C"/>
    <w:rsid w:val="00F84C0E"/>
    <w:rsid w:val="00F84D11"/>
    <w:rsid w:val="00F84DFD"/>
    <w:rsid w:val="00F85148"/>
    <w:rsid w:val="00F85352"/>
    <w:rsid w:val="00F856B2"/>
    <w:rsid w:val="00F85875"/>
    <w:rsid w:val="00F867D9"/>
    <w:rsid w:val="00F867F9"/>
    <w:rsid w:val="00F86B31"/>
    <w:rsid w:val="00F86BA5"/>
    <w:rsid w:val="00F87046"/>
    <w:rsid w:val="00F872CC"/>
    <w:rsid w:val="00F873C5"/>
    <w:rsid w:val="00F87884"/>
    <w:rsid w:val="00F879D3"/>
    <w:rsid w:val="00F87FF2"/>
    <w:rsid w:val="00F9026C"/>
    <w:rsid w:val="00F9032C"/>
    <w:rsid w:val="00F90403"/>
    <w:rsid w:val="00F90530"/>
    <w:rsid w:val="00F90715"/>
    <w:rsid w:val="00F91548"/>
    <w:rsid w:val="00F91A37"/>
    <w:rsid w:val="00F91D18"/>
    <w:rsid w:val="00F92113"/>
    <w:rsid w:val="00F928AE"/>
    <w:rsid w:val="00F92ADE"/>
    <w:rsid w:val="00F92C3C"/>
    <w:rsid w:val="00F93342"/>
    <w:rsid w:val="00F93817"/>
    <w:rsid w:val="00F93907"/>
    <w:rsid w:val="00F93BBE"/>
    <w:rsid w:val="00F93D9C"/>
    <w:rsid w:val="00F9437D"/>
    <w:rsid w:val="00F943D9"/>
    <w:rsid w:val="00F949D6"/>
    <w:rsid w:val="00F94DE6"/>
    <w:rsid w:val="00F95295"/>
    <w:rsid w:val="00F95CA4"/>
    <w:rsid w:val="00F95CF2"/>
    <w:rsid w:val="00F95D37"/>
    <w:rsid w:val="00F95FDD"/>
    <w:rsid w:val="00F96222"/>
    <w:rsid w:val="00F9624E"/>
    <w:rsid w:val="00F9660B"/>
    <w:rsid w:val="00F96CE9"/>
    <w:rsid w:val="00F96D68"/>
    <w:rsid w:val="00F9705F"/>
    <w:rsid w:val="00F97874"/>
    <w:rsid w:val="00F9787C"/>
    <w:rsid w:val="00F9791B"/>
    <w:rsid w:val="00FA00B6"/>
    <w:rsid w:val="00FA0518"/>
    <w:rsid w:val="00FA05A9"/>
    <w:rsid w:val="00FA13A1"/>
    <w:rsid w:val="00FA1762"/>
    <w:rsid w:val="00FA1857"/>
    <w:rsid w:val="00FA1CF6"/>
    <w:rsid w:val="00FA21CC"/>
    <w:rsid w:val="00FA23A0"/>
    <w:rsid w:val="00FA2449"/>
    <w:rsid w:val="00FA29C5"/>
    <w:rsid w:val="00FA2CF6"/>
    <w:rsid w:val="00FA2ECA"/>
    <w:rsid w:val="00FA303C"/>
    <w:rsid w:val="00FA37D3"/>
    <w:rsid w:val="00FA382A"/>
    <w:rsid w:val="00FA382F"/>
    <w:rsid w:val="00FA38C9"/>
    <w:rsid w:val="00FA3907"/>
    <w:rsid w:val="00FA39A1"/>
    <w:rsid w:val="00FA3A63"/>
    <w:rsid w:val="00FA3E39"/>
    <w:rsid w:val="00FA4043"/>
    <w:rsid w:val="00FA40EC"/>
    <w:rsid w:val="00FA426D"/>
    <w:rsid w:val="00FA438D"/>
    <w:rsid w:val="00FA4C07"/>
    <w:rsid w:val="00FA4E95"/>
    <w:rsid w:val="00FA4FB1"/>
    <w:rsid w:val="00FA5B64"/>
    <w:rsid w:val="00FA5C72"/>
    <w:rsid w:val="00FA5D8B"/>
    <w:rsid w:val="00FA5E69"/>
    <w:rsid w:val="00FA6621"/>
    <w:rsid w:val="00FA6765"/>
    <w:rsid w:val="00FA6C6A"/>
    <w:rsid w:val="00FA6DE1"/>
    <w:rsid w:val="00FA7B2C"/>
    <w:rsid w:val="00FA7DCC"/>
    <w:rsid w:val="00FA7DD1"/>
    <w:rsid w:val="00FB0005"/>
    <w:rsid w:val="00FB0AC5"/>
    <w:rsid w:val="00FB0D0B"/>
    <w:rsid w:val="00FB1003"/>
    <w:rsid w:val="00FB11BF"/>
    <w:rsid w:val="00FB15E8"/>
    <w:rsid w:val="00FB16C9"/>
    <w:rsid w:val="00FB1831"/>
    <w:rsid w:val="00FB1D08"/>
    <w:rsid w:val="00FB1E23"/>
    <w:rsid w:val="00FB1F47"/>
    <w:rsid w:val="00FB207F"/>
    <w:rsid w:val="00FB225F"/>
    <w:rsid w:val="00FB242C"/>
    <w:rsid w:val="00FB246A"/>
    <w:rsid w:val="00FB24F8"/>
    <w:rsid w:val="00FB2A33"/>
    <w:rsid w:val="00FB378F"/>
    <w:rsid w:val="00FB38EF"/>
    <w:rsid w:val="00FB3B08"/>
    <w:rsid w:val="00FB3BB4"/>
    <w:rsid w:val="00FB3C65"/>
    <w:rsid w:val="00FB3E22"/>
    <w:rsid w:val="00FB470A"/>
    <w:rsid w:val="00FB484E"/>
    <w:rsid w:val="00FB4CAA"/>
    <w:rsid w:val="00FB5315"/>
    <w:rsid w:val="00FB57C5"/>
    <w:rsid w:val="00FB5AE3"/>
    <w:rsid w:val="00FB5B46"/>
    <w:rsid w:val="00FB5BED"/>
    <w:rsid w:val="00FB6343"/>
    <w:rsid w:val="00FB648A"/>
    <w:rsid w:val="00FB64C9"/>
    <w:rsid w:val="00FB66BF"/>
    <w:rsid w:val="00FB69F3"/>
    <w:rsid w:val="00FB6AAA"/>
    <w:rsid w:val="00FB6B50"/>
    <w:rsid w:val="00FB6DDC"/>
    <w:rsid w:val="00FB7271"/>
    <w:rsid w:val="00FB7276"/>
    <w:rsid w:val="00FB773C"/>
    <w:rsid w:val="00FB791A"/>
    <w:rsid w:val="00FB7968"/>
    <w:rsid w:val="00FB7D1C"/>
    <w:rsid w:val="00FB7FCC"/>
    <w:rsid w:val="00FC035B"/>
    <w:rsid w:val="00FC065F"/>
    <w:rsid w:val="00FC0812"/>
    <w:rsid w:val="00FC125D"/>
    <w:rsid w:val="00FC1B79"/>
    <w:rsid w:val="00FC1B9C"/>
    <w:rsid w:val="00FC1D4C"/>
    <w:rsid w:val="00FC1E2B"/>
    <w:rsid w:val="00FC1F4C"/>
    <w:rsid w:val="00FC2198"/>
    <w:rsid w:val="00FC21D4"/>
    <w:rsid w:val="00FC2A13"/>
    <w:rsid w:val="00FC3237"/>
    <w:rsid w:val="00FC3272"/>
    <w:rsid w:val="00FC33A6"/>
    <w:rsid w:val="00FC347C"/>
    <w:rsid w:val="00FC3CB6"/>
    <w:rsid w:val="00FC4683"/>
    <w:rsid w:val="00FC4897"/>
    <w:rsid w:val="00FC4964"/>
    <w:rsid w:val="00FC49B2"/>
    <w:rsid w:val="00FC515E"/>
    <w:rsid w:val="00FC5190"/>
    <w:rsid w:val="00FC54D4"/>
    <w:rsid w:val="00FC5833"/>
    <w:rsid w:val="00FC5A66"/>
    <w:rsid w:val="00FC5ACE"/>
    <w:rsid w:val="00FC5BD9"/>
    <w:rsid w:val="00FC5DC2"/>
    <w:rsid w:val="00FC626A"/>
    <w:rsid w:val="00FC662A"/>
    <w:rsid w:val="00FC6658"/>
    <w:rsid w:val="00FC67BF"/>
    <w:rsid w:val="00FC6B80"/>
    <w:rsid w:val="00FC700C"/>
    <w:rsid w:val="00FC73A3"/>
    <w:rsid w:val="00FC7787"/>
    <w:rsid w:val="00FC7888"/>
    <w:rsid w:val="00FC7A6D"/>
    <w:rsid w:val="00FC7C9B"/>
    <w:rsid w:val="00FC7E16"/>
    <w:rsid w:val="00FC7F5D"/>
    <w:rsid w:val="00FD053D"/>
    <w:rsid w:val="00FD059D"/>
    <w:rsid w:val="00FD0759"/>
    <w:rsid w:val="00FD07EF"/>
    <w:rsid w:val="00FD0A14"/>
    <w:rsid w:val="00FD0EAD"/>
    <w:rsid w:val="00FD17F5"/>
    <w:rsid w:val="00FD1A8F"/>
    <w:rsid w:val="00FD1B25"/>
    <w:rsid w:val="00FD1CD4"/>
    <w:rsid w:val="00FD2143"/>
    <w:rsid w:val="00FD21C3"/>
    <w:rsid w:val="00FD2677"/>
    <w:rsid w:val="00FD29D7"/>
    <w:rsid w:val="00FD2AC4"/>
    <w:rsid w:val="00FD2E06"/>
    <w:rsid w:val="00FD30EA"/>
    <w:rsid w:val="00FD36D1"/>
    <w:rsid w:val="00FD3990"/>
    <w:rsid w:val="00FD421B"/>
    <w:rsid w:val="00FD42EB"/>
    <w:rsid w:val="00FD4EFA"/>
    <w:rsid w:val="00FD5055"/>
    <w:rsid w:val="00FD53ED"/>
    <w:rsid w:val="00FD5A40"/>
    <w:rsid w:val="00FD5D87"/>
    <w:rsid w:val="00FD6588"/>
    <w:rsid w:val="00FD659F"/>
    <w:rsid w:val="00FD6645"/>
    <w:rsid w:val="00FD67D3"/>
    <w:rsid w:val="00FD697E"/>
    <w:rsid w:val="00FD6C1A"/>
    <w:rsid w:val="00FD6EF0"/>
    <w:rsid w:val="00FD7566"/>
    <w:rsid w:val="00FD7F4B"/>
    <w:rsid w:val="00FE0287"/>
    <w:rsid w:val="00FE07DB"/>
    <w:rsid w:val="00FE0BB2"/>
    <w:rsid w:val="00FE0DA9"/>
    <w:rsid w:val="00FE10AC"/>
    <w:rsid w:val="00FE17F6"/>
    <w:rsid w:val="00FE1F5B"/>
    <w:rsid w:val="00FE2647"/>
    <w:rsid w:val="00FE2D9F"/>
    <w:rsid w:val="00FE2F91"/>
    <w:rsid w:val="00FE36BA"/>
    <w:rsid w:val="00FE3906"/>
    <w:rsid w:val="00FE3925"/>
    <w:rsid w:val="00FE3A09"/>
    <w:rsid w:val="00FE3C8A"/>
    <w:rsid w:val="00FE41ED"/>
    <w:rsid w:val="00FE4451"/>
    <w:rsid w:val="00FE4592"/>
    <w:rsid w:val="00FE4610"/>
    <w:rsid w:val="00FE4CB0"/>
    <w:rsid w:val="00FE4CFA"/>
    <w:rsid w:val="00FE4F8D"/>
    <w:rsid w:val="00FE5053"/>
    <w:rsid w:val="00FE5090"/>
    <w:rsid w:val="00FE5325"/>
    <w:rsid w:val="00FE5395"/>
    <w:rsid w:val="00FE542A"/>
    <w:rsid w:val="00FE5459"/>
    <w:rsid w:val="00FE5AC3"/>
    <w:rsid w:val="00FE5CDD"/>
    <w:rsid w:val="00FE5CF4"/>
    <w:rsid w:val="00FE5D50"/>
    <w:rsid w:val="00FE5DB2"/>
    <w:rsid w:val="00FE5EE6"/>
    <w:rsid w:val="00FE6430"/>
    <w:rsid w:val="00FE6727"/>
    <w:rsid w:val="00FE680A"/>
    <w:rsid w:val="00FE682C"/>
    <w:rsid w:val="00FE6D0D"/>
    <w:rsid w:val="00FE6ECA"/>
    <w:rsid w:val="00FE756B"/>
    <w:rsid w:val="00FE7A08"/>
    <w:rsid w:val="00FF0717"/>
    <w:rsid w:val="00FF0769"/>
    <w:rsid w:val="00FF0C93"/>
    <w:rsid w:val="00FF0D25"/>
    <w:rsid w:val="00FF0D85"/>
    <w:rsid w:val="00FF1659"/>
    <w:rsid w:val="00FF16D9"/>
    <w:rsid w:val="00FF1779"/>
    <w:rsid w:val="00FF1BEB"/>
    <w:rsid w:val="00FF1E7B"/>
    <w:rsid w:val="00FF24D6"/>
    <w:rsid w:val="00FF25D4"/>
    <w:rsid w:val="00FF2BE6"/>
    <w:rsid w:val="00FF2C8C"/>
    <w:rsid w:val="00FF2E5C"/>
    <w:rsid w:val="00FF3080"/>
    <w:rsid w:val="00FF3240"/>
    <w:rsid w:val="00FF3548"/>
    <w:rsid w:val="00FF35B4"/>
    <w:rsid w:val="00FF35CC"/>
    <w:rsid w:val="00FF3845"/>
    <w:rsid w:val="00FF3AD7"/>
    <w:rsid w:val="00FF4256"/>
    <w:rsid w:val="00FF4C30"/>
    <w:rsid w:val="00FF4DAD"/>
    <w:rsid w:val="00FF4DDA"/>
    <w:rsid w:val="00FF549D"/>
    <w:rsid w:val="00FF54CA"/>
    <w:rsid w:val="00FF585A"/>
    <w:rsid w:val="00FF5C80"/>
    <w:rsid w:val="00FF632D"/>
    <w:rsid w:val="00FF63A4"/>
    <w:rsid w:val="00FF707B"/>
    <w:rsid w:val="00FF7208"/>
    <w:rsid w:val="00FF7979"/>
    <w:rsid w:val="00FF7A5E"/>
    <w:rsid w:val="00FF7DB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A28AA29"/>
  <w15:docId w15:val="{5C81888A-C79A-4579-B7B0-F06BA1CE2C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4"/>
        <w:szCs w:val="24"/>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51803"/>
  </w:style>
  <w:style w:type="paragraph" w:styleId="Heading1">
    <w:name w:val="heading 1"/>
    <w:basedOn w:val="Normal"/>
    <w:next w:val="Normal"/>
    <w:link w:val="Heading1Char"/>
    <w:uiPriority w:val="9"/>
    <w:qFormat/>
    <w:rsid w:val="00C5000D"/>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7E5822"/>
    <w:pPr>
      <w:keepNext/>
      <w:keepLines/>
      <w:spacing w:before="4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CF74FA"/>
    <w:pPr>
      <w:keepNext/>
      <w:keepLines/>
      <w:spacing w:before="4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semiHidden/>
    <w:unhideWhenUsed/>
    <w:qFormat/>
    <w:rsid w:val="009C0516"/>
    <w:pPr>
      <w:keepNext/>
      <w:keepLines/>
      <w:spacing w:before="4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421E35"/>
    <w:pPr>
      <w:keepNext/>
      <w:keepLines/>
      <w:tabs>
        <w:tab w:val="left" w:pos="720"/>
      </w:tabs>
      <w:spacing w:before="40"/>
      <w:ind w:right="120"/>
      <w:outlineLvl w:val="4"/>
    </w:pPr>
    <w:rPr>
      <w:rFonts w:asciiTheme="majorHAnsi" w:eastAsiaTheme="majorEastAsia" w:hAnsiTheme="majorHAnsi" w:cstheme="majorBidi"/>
      <w:noProof/>
      <w:color w:val="2F5496" w:themeColor="accent1" w:themeShade="BF"/>
      <w:sz w:val="28"/>
      <w:szCs w:val="28"/>
    </w:rPr>
  </w:style>
  <w:style w:type="paragraph" w:styleId="Heading6">
    <w:name w:val="heading 6"/>
    <w:basedOn w:val="Normal"/>
    <w:next w:val="Normal"/>
    <w:link w:val="Heading6Char"/>
    <w:qFormat/>
    <w:rsid w:val="007F1739"/>
    <w:pPr>
      <w:shd w:val="clear" w:color="auto" w:fill="FFFFFF"/>
      <w:tabs>
        <w:tab w:val="num" w:pos="4320"/>
      </w:tabs>
      <w:spacing w:before="240" w:after="60"/>
      <w:ind w:left="4320" w:hanging="720"/>
      <w:outlineLvl w:val="5"/>
    </w:pPr>
    <w:rPr>
      <w:rFonts w:eastAsia="Times New Roman"/>
      <w:b/>
      <w:bCs/>
      <w:color w:val="000000"/>
      <w:sz w:val="22"/>
      <w:szCs w:val="22"/>
    </w:rPr>
  </w:style>
  <w:style w:type="paragraph" w:styleId="Heading7">
    <w:name w:val="heading 7"/>
    <w:basedOn w:val="Normal"/>
    <w:next w:val="Normal"/>
    <w:link w:val="Heading7Char"/>
    <w:uiPriority w:val="9"/>
    <w:semiHidden/>
    <w:unhideWhenUsed/>
    <w:qFormat/>
    <w:rsid w:val="007F1739"/>
    <w:pPr>
      <w:shd w:val="clear" w:color="auto" w:fill="FFFFFF"/>
      <w:tabs>
        <w:tab w:val="num" w:pos="5040"/>
      </w:tabs>
      <w:spacing w:before="240" w:after="60"/>
      <w:ind w:left="5040" w:hanging="720"/>
      <w:outlineLvl w:val="6"/>
    </w:pPr>
    <w:rPr>
      <w:rFonts w:asciiTheme="minorHAnsi" w:eastAsiaTheme="minorEastAsia" w:hAnsiTheme="minorHAnsi" w:cstheme="minorBidi"/>
      <w:color w:val="000000"/>
    </w:rPr>
  </w:style>
  <w:style w:type="paragraph" w:styleId="Heading8">
    <w:name w:val="heading 8"/>
    <w:basedOn w:val="Normal"/>
    <w:next w:val="Normal"/>
    <w:link w:val="Heading8Char"/>
    <w:uiPriority w:val="9"/>
    <w:semiHidden/>
    <w:unhideWhenUsed/>
    <w:qFormat/>
    <w:rsid w:val="007F1739"/>
    <w:pPr>
      <w:shd w:val="clear" w:color="auto" w:fill="FFFFFF"/>
      <w:tabs>
        <w:tab w:val="num" w:pos="5760"/>
      </w:tabs>
      <w:spacing w:before="240" w:after="60"/>
      <w:ind w:left="5760" w:hanging="720"/>
      <w:outlineLvl w:val="7"/>
    </w:pPr>
    <w:rPr>
      <w:rFonts w:asciiTheme="minorHAnsi" w:eastAsiaTheme="minorEastAsia" w:hAnsiTheme="minorHAnsi" w:cstheme="minorBidi"/>
      <w:i/>
      <w:iCs/>
      <w:color w:val="000000"/>
    </w:rPr>
  </w:style>
  <w:style w:type="paragraph" w:styleId="Heading9">
    <w:name w:val="heading 9"/>
    <w:basedOn w:val="Normal"/>
    <w:next w:val="Normal"/>
    <w:link w:val="Heading9Char"/>
    <w:uiPriority w:val="9"/>
    <w:semiHidden/>
    <w:unhideWhenUsed/>
    <w:qFormat/>
    <w:rsid w:val="001B2627"/>
    <w:pPr>
      <w:keepNext/>
      <w:keepLines/>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40211"/>
    <w:pPr>
      <w:tabs>
        <w:tab w:val="center" w:pos="4680"/>
        <w:tab w:val="right" w:pos="9360"/>
      </w:tabs>
    </w:pPr>
  </w:style>
  <w:style w:type="character" w:customStyle="1" w:styleId="HeaderChar">
    <w:name w:val="Header Char"/>
    <w:basedOn w:val="DefaultParagraphFont"/>
    <w:link w:val="Header"/>
    <w:uiPriority w:val="99"/>
    <w:rsid w:val="00F40211"/>
  </w:style>
  <w:style w:type="paragraph" w:styleId="Footer">
    <w:name w:val="footer"/>
    <w:basedOn w:val="Normal"/>
    <w:link w:val="FooterChar"/>
    <w:uiPriority w:val="99"/>
    <w:unhideWhenUsed/>
    <w:rsid w:val="00F40211"/>
    <w:pPr>
      <w:tabs>
        <w:tab w:val="center" w:pos="4680"/>
        <w:tab w:val="right" w:pos="9360"/>
      </w:tabs>
    </w:pPr>
  </w:style>
  <w:style w:type="character" w:customStyle="1" w:styleId="FooterChar">
    <w:name w:val="Footer Char"/>
    <w:basedOn w:val="DefaultParagraphFont"/>
    <w:link w:val="Footer"/>
    <w:uiPriority w:val="99"/>
    <w:rsid w:val="00F40211"/>
  </w:style>
  <w:style w:type="table" w:styleId="TableGrid">
    <w:name w:val="Table Grid"/>
    <w:basedOn w:val="TableNormal"/>
    <w:uiPriority w:val="39"/>
    <w:rsid w:val="00F4021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0211"/>
    <w:rPr>
      <w:color w:val="0563C1" w:themeColor="hyperlink"/>
      <w:u w:val="single"/>
    </w:rPr>
  </w:style>
  <w:style w:type="character" w:customStyle="1" w:styleId="UnresolvedMention">
    <w:name w:val="Unresolved Mention"/>
    <w:basedOn w:val="DefaultParagraphFont"/>
    <w:uiPriority w:val="99"/>
    <w:semiHidden/>
    <w:unhideWhenUsed/>
    <w:rsid w:val="008C2611"/>
    <w:rPr>
      <w:color w:val="808080"/>
      <w:shd w:val="clear" w:color="auto" w:fill="E6E6E6"/>
    </w:rPr>
  </w:style>
  <w:style w:type="paragraph" w:styleId="ListParagraph">
    <w:name w:val="List Paragraph"/>
    <w:basedOn w:val="Normal"/>
    <w:uiPriority w:val="34"/>
    <w:qFormat/>
    <w:rsid w:val="00A9320B"/>
    <w:pPr>
      <w:ind w:left="720"/>
      <w:contextualSpacing/>
    </w:pPr>
  </w:style>
  <w:style w:type="character" w:styleId="FollowedHyperlink">
    <w:name w:val="FollowedHyperlink"/>
    <w:basedOn w:val="DefaultParagraphFont"/>
    <w:uiPriority w:val="99"/>
    <w:semiHidden/>
    <w:unhideWhenUsed/>
    <w:rsid w:val="00AE1678"/>
    <w:rPr>
      <w:color w:val="954F72" w:themeColor="followedHyperlink"/>
      <w:u w:val="single"/>
    </w:rPr>
  </w:style>
  <w:style w:type="paragraph" w:styleId="Caption">
    <w:name w:val="caption"/>
    <w:basedOn w:val="Normal"/>
    <w:next w:val="Normal"/>
    <w:uiPriority w:val="35"/>
    <w:unhideWhenUsed/>
    <w:qFormat/>
    <w:rsid w:val="00262B68"/>
    <w:pPr>
      <w:spacing w:after="200"/>
    </w:pPr>
    <w:rPr>
      <w:i/>
      <w:iCs/>
      <w:color w:val="44546A" w:themeColor="text2"/>
      <w:sz w:val="18"/>
      <w:szCs w:val="18"/>
    </w:rPr>
  </w:style>
  <w:style w:type="character" w:styleId="CommentReference">
    <w:name w:val="annotation reference"/>
    <w:basedOn w:val="DefaultParagraphFont"/>
    <w:uiPriority w:val="99"/>
    <w:semiHidden/>
    <w:unhideWhenUsed/>
    <w:rsid w:val="00262B68"/>
    <w:rPr>
      <w:sz w:val="16"/>
      <w:szCs w:val="16"/>
    </w:rPr>
  </w:style>
  <w:style w:type="paragraph" w:styleId="CommentText">
    <w:name w:val="annotation text"/>
    <w:basedOn w:val="Normal"/>
    <w:link w:val="CommentTextChar"/>
    <w:uiPriority w:val="99"/>
    <w:semiHidden/>
    <w:unhideWhenUsed/>
    <w:rsid w:val="00262B68"/>
    <w:rPr>
      <w:sz w:val="20"/>
      <w:szCs w:val="20"/>
    </w:rPr>
  </w:style>
  <w:style w:type="character" w:customStyle="1" w:styleId="CommentTextChar">
    <w:name w:val="Comment Text Char"/>
    <w:basedOn w:val="DefaultParagraphFont"/>
    <w:link w:val="CommentText"/>
    <w:uiPriority w:val="99"/>
    <w:semiHidden/>
    <w:rsid w:val="00262B68"/>
    <w:rPr>
      <w:sz w:val="20"/>
      <w:szCs w:val="20"/>
    </w:rPr>
  </w:style>
  <w:style w:type="paragraph" w:styleId="CommentSubject">
    <w:name w:val="annotation subject"/>
    <w:basedOn w:val="CommentText"/>
    <w:next w:val="CommentText"/>
    <w:link w:val="CommentSubjectChar"/>
    <w:uiPriority w:val="99"/>
    <w:semiHidden/>
    <w:unhideWhenUsed/>
    <w:rsid w:val="00262B68"/>
    <w:rPr>
      <w:b/>
      <w:bCs/>
    </w:rPr>
  </w:style>
  <w:style w:type="character" w:customStyle="1" w:styleId="CommentSubjectChar">
    <w:name w:val="Comment Subject Char"/>
    <w:basedOn w:val="CommentTextChar"/>
    <w:link w:val="CommentSubject"/>
    <w:uiPriority w:val="99"/>
    <w:semiHidden/>
    <w:rsid w:val="00262B68"/>
    <w:rPr>
      <w:b/>
      <w:bCs/>
      <w:sz w:val="20"/>
      <w:szCs w:val="20"/>
    </w:rPr>
  </w:style>
  <w:style w:type="paragraph" w:styleId="BalloonText">
    <w:name w:val="Balloon Text"/>
    <w:basedOn w:val="Normal"/>
    <w:link w:val="BalloonTextChar"/>
    <w:uiPriority w:val="99"/>
    <w:semiHidden/>
    <w:unhideWhenUsed/>
    <w:rsid w:val="00262B6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62B68"/>
    <w:rPr>
      <w:rFonts w:ascii="Segoe UI" w:hAnsi="Segoe UI" w:cs="Segoe UI"/>
      <w:sz w:val="18"/>
      <w:szCs w:val="18"/>
    </w:rPr>
  </w:style>
  <w:style w:type="character" w:customStyle="1" w:styleId="Heading3Char">
    <w:name w:val="Heading 3 Char"/>
    <w:basedOn w:val="DefaultParagraphFont"/>
    <w:link w:val="Heading3"/>
    <w:uiPriority w:val="9"/>
    <w:rsid w:val="00CF74FA"/>
    <w:rPr>
      <w:rFonts w:asciiTheme="majorHAnsi" w:eastAsiaTheme="majorEastAsia" w:hAnsiTheme="majorHAnsi" w:cstheme="majorBidi"/>
      <w:color w:val="1F3763" w:themeColor="accent1" w:themeShade="7F"/>
    </w:rPr>
  </w:style>
  <w:style w:type="paragraph" w:styleId="PlainText">
    <w:name w:val="Plain Text"/>
    <w:basedOn w:val="Normal"/>
    <w:link w:val="PlainTextChar"/>
    <w:uiPriority w:val="99"/>
    <w:semiHidden/>
    <w:unhideWhenUsed/>
    <w:rsid w:val="00DA2044"/>
    <w:rPr>
      <w:rFonts w:ascii="Consolas" w:hAnsi="Consolas" w:cs="Consolas"/>
      <w:sz w:val="21"/>
      <w:szCs w:val="21"/>
    </w:rPr>
  </w:style>
  <w:style w:type="character" w:customStyle="1" w:styleId="PlainTextChar">
    <w:name w:val="Plain Text Char"/>
    <w:basedOn w:val="DefaultParagraphFont"/>
    <w:link w:val="PlainText"/>
    <w:uiPriority w:val="99"/>
    <w:semiHidden/>
    <w:rsid w:val="00DA2044"/>
    <w:rPr>
      <w:rFonts w:ascii="Consolas" w:hAnsi="Consolas" w:cs="Consolas"/>
      <w:sz w:val="21"/>
      <w:szCs w:val="21"/>
    </w:rPr>
  </w:style>
  <w:style w:type="paragraph" w:customStyle="1" w:styleId="Default">
    <w:name w:val="Default"/>
    <w:rsid w:val="00501CCD"/>
    <w:pPr>
      <w:autoSpaceDE w:val="0"/>
      <w:autoSpaceDN w:val="0"/>
      <w:adjustRightInd w:val="0"/>
    </w:pPr>
    <w:rPr>
      <w:color w:val="000000"/>
    </w:rPr>
  </w:style>
  <w:style w:type="character" w:styleId="Strong">
    <w:name w:val="Strong"/>
    <w:basedOn w:val="DefaultParagraphFont"/>
    <w:uiPriority w:val="22"/>
    <w:qFormat/>
    <w:rsid w:val="00A27779"/>
    <w:rPr>
      <w:b/>
      <w:bCs/>
    </w:rPr>
  </w:style>
  <w:style w:type="paragraph" w:styleId="NoSpacing">
    <w:name w:val="No Spacing"/>
    <w:uiPriority w:val="1"/>
    <w:qFormat/>
    <w:rsid w:val="001E6E48"/>
  </w:style>
  <w:style w:type="character" w:customStyle="1" w:styleId="Heading2Char">
    <w:name w:val="Heading 2 Char"/>
    <w:basedOn w:val="DefaultParagraphFont"/>
    <w:link w:val="Heading2"/>
    <w:uiPriority w:val="9"/>
    <w:rsid w:val="007E5822"/>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C5000D"/>
    <w:rPr>
      <w:rFonts w:asciiTheme="majorHAnsi" w:eastAsiaTheme="majorEastAsia" w:hAnsiTheme="majorHAnsi" w:cstheme="majorBidi"/>
      <w:color w:val="2F5496" w:themeColor="accent1" w:themeShade="BF"/>
      <w:sz w:val="32"/>
      <w:szCs w:val="32"/>
    </w:rPr>
  </w:style>
  <w:style w:type="paragraph" w:styleId="NormalWeb">
    <w:name w:val="Normal (Web)"/>
    <w:basedOn w:val="Normal"/>
    <w:uiPriority w:val="99"/>
    <w:unhideWhenUsed/>
    <w:rsid w:val="00623AD1"/>
    <w:pPr>
      <w:spacing w:before="100" w:beforeAutospacing="1" w:after="100" w:afterAutospacing="1"/>
    </w:pPr>
    <w:rPr>
      <w:rFonts w:eastAsia="Times New Roman"/>
    </w:rPr>
  </w:style>
  <w:style w:type="character" w:customStyle="1" w:styleId="Heading9Char">
    <w:name w:val="Heading 9 Char"/>
    <w:basedOn w:val="DefaultParagraphFont"/>
    <w:link w:val="Heading9"/>
    <w:uiPriority w:val="9"/>
    <w:semiHidden/>
    <w:rsid w:val="001B2627"/>
    <w:rPr>
      <w:rFonts w:asciiTheme="majorHAnsi" w:eastAsiaTheme="majorEastAsia" w:hAnsiTheme="majorHAnsi" w:cstheme="majorBidi"/>
      <w:i/>
      <w:iCs/>
      <w:color w:val="272727" w:themeColor="text1" w:themeTint="D8"/>
      <w:sz w:val="21"/>
      <w:szCs w:val="21"/>
    </w:rPr>
  </w:style>
  <w:style w:type="character" w:customStyle="1" w:styleId="Heading4Char">
    <w:name w:val="Heading 4 Char"/>
    <w:basedOn w:val="DefaultParagraphFont"/>
    <w:link w:val="Heading4"/>
    <w:uiPriority w:val="9"/>
    <w:semiHidden/>
    <w:rsid w:val="009C0516"/>
    <w:rPr>
      <w:rFonts w:asciiTheme="majorHAnsi" w:eastAsiaTheme="majorEastAsia" w:hAnsiTheme="majorHAnsi" w:cstheme="majorBidi"/>
      <w:i/>
      <w:iCs/>
      <w:color w:val="2F5496" w:themeColor="accent1" w:themeShade="BF"/>
    </w:rPr>
  </w:style>
  <w:style w:type="paragraph" w:styleId="BodyText">
    <w:name w:val="Body Text"/>
    <w:basedOn w:val="Normal"/>
    <w:link w:val="BodyTextChar"/>
    <w:uiPriority w:val="99"/>
    <w:unhideWhenUsed/>
    <w:qFormat/>
    <w:rsid w:val="00631177"/>
    <w:pPr>
      <w:widowControl w:val="0"/>
      <w:suppressAutoHyphens/>
      <w:spacing w:after="120"/>
    </w:pPr>
    <w:rPr>
      <w:rFonts w:eastAsia="Lucida Sans Unicode"/>
      <w:kern w:val="2"/>
      <w:lang w:eastAsia="ar-SA"/>
    </w:rPr>
  </w:style>
  <w:style w:type="character" w:customStyle="1" w:styleId="BodyTextChar">
    <w:name w:val="Body Text Char"/>
    <w:basedOn w:val="DefaultParagraphFont"/>
    <w:link w:val="BodyText"/>
    <w:uiPriority w:val="99"/>
    <w:rsid w:val="00631177"/>
    <w:rPr>
      <w:rFonts w:eastAsia="Lucida Sans Unicode"/>
      <w:kern w:val="2"/>
      <w:lang w:eastAsia="ar-SA"/>
    </w:rPr>
  </w:style>
  <w:style w:type="paragraph" w:customStyle="1" w:styleId="TableContents">
    <w:name w:val="Table Contents"/>
    <w:basedOn w:val="Normal"/>
    <w:rsid w:val="00631177"/>
    <w:pPr>
      <w:widowControl w:val="0"/>
      <w:suppressLineNumbers/>
      <w:suppressAutoHyphens/>
    </w:pPr>
    <w:rPr>
      <w:rFonts w:eastAsia="Lucida Sans Unicode"/>
      <w:kern w:val="2"/>
      <w:lang w:eastAsia="ar-SA"/>
    </w:rPr>
  </w:style>
  <w:style w:type="paragraph" w:styleId="HTMLPreformatted">
    <w:name w:val="HTML Preformatted"/>
    <w:basedOn w:val="Normal"/>
    <w:link w:val="HTMLPreformattedChar"/>
    <w:uiPriority w:val="99"/>
    <w:semiHidden/>
    <w:unhideWhenUsed/>
    <w:rsid w:val="00955778"/>
    <w:rPr>
      <w:rFonts w:ascii="Consolas" w:hAnsi="Consolas"/>
      <w:sz w:val="20"/>
      <w:szCs w:val="20"/>
    </w:rPr>
  </w:style>
  <w:style w:type="character" w:customStyle="1" w:styleId="HTMLPreformattedChar">
    <w:name w:val="HTML Preformatted Char"/>
    <w:basedOn w:val="DefaultParagraphFont"/>
    <w:link w:val="HTMLPreformatted"/>
    <w:uiPriority w:val="99"/>
    <w:semiHidden/>
    <w:rsid w:val="00955778"/>
    <w:rPr>
      <w:rFonts w:ascii="Consolas" w:hAnsi="Consolas"/>
      <w:sz w:val="20"/>
      <w:szCs w:val="20"/>
    </w:rPr>
  </w:style>
  <w:style w:type="numbering" w:customStyle="1" w:styleId="WW8Num2">
    <w:name w:val="WW8Num2"/>
    <w:rsid w:val="00226D82"/>
  </w:style>
  <w:style w:type="numbering" w:customStyle="1" w:styleId="NoList1">
    <w:name w:val="No List1"/>
    <w:next w:val="NoList"/>
    <w:uiPriority w:val="99"/>
    <w:semiHidden/>
    <w:unhideWhenUsed/>
    <w:rsid w:val="00ED1CE5"/>
  </w:style>
  <w:style w:type="numbering" w:customStyle="1" w:styleId="NoList2">
    <w:name w:val="No List2"/>
    <w:next w:val="NoList"/>
    <w:uiPriority w:val="99"/>
    <w:semiHidden/>
    <w:unhideWhenUsed/>
    <w:rsid w:val="00CE3107"/>
  </w:style>
  <w:style w:type="numbering" w:customStyle="1" w:styleId="NoList3">
    <w:name w:val="No List3"/>
    <w:next w:val="NoList"/>
    <w:uiPriority w:val="99"/>
    <w:semiHidden/>
    <w:unhideWhenUsed/>
    <w:rsid w:val="00B647B7"/>
  </w:style>
  <w:style w:type="numbering" w:customStyle="1" w:styleId="NoList11">
    <w:name w:val="No List11"/>
    <w:next w:val="NoList"/>
    <w:uiPriority w:val="99"/>
    <w:semiHidden/>
    <w:unhideWhenUsed/>
    <w:rsid w:val="00B647B7"/>
  </w:style>
  <w:style w:type="numbering" w:customStyle="1" w:styleId="WW8Num21">
    <w:name w:val="WW8Num21"/>
    <w:rsid w:val="00B647B7"/>
  </w:style>
  <w:style w:type="numbering" w:customStyle="1" w:styleId="NoList111">
    <w:name w:val="No List111"/>
    <w:next w:val="NoList"/>
    <w:uiPriority w:val="99"/>
    <w:semiHidden/>
    <w:unhideWhenUsed/>
    <w:rsid w:val="00B647B7"/>
  </w:style>
  <w:style w:type="numbering" w:customStyle="1" w:styleId="NoList21">
    <w:name w:val="No List21"/>
    <w:next w:val="NoList"/>
    <w:uiPriority w:val="99"/>
    <w:semiHidden/>
    <w:unhideWhenUsed/>
    <w:rsid w:val="00B647B7"/>
  </w:style>
  <w:style w:type="numbering" w:customStyle="1" w:styleId="NoList4">
    <w:name w:val="No List4"/>
    <w:next w:val="NoList"/>
    <w:uiPriority w:val="99"/>
    <w:semiHidden/>
    <w:unhideWhenUsed/>
    <w:rsid w:val="00AE1160"/>
  </w:style>
  <w:style w:type="numbering" w:customStyle="1" w:styleId="NoList12">
    <w:name w:val="No List12"/>
    <w:next w:val="NoList"/>
    <w:uiPriority w:val="99"/>
    <w:semiHidden/>
    <w:unhideWhenUsed/>
    <w:rsid w:val="00AE1160"/>
  </w:style>
  <w:style w:type="numbering" w:customStyle="1" w:styleId="WW8Num22">
    <w:name w:val="WW8Num22"/>
    <w:rsid w:val="00AE1160"/>
    <w:pPr>
      <w:numPr>
        <w:numId w:val="1"/>
      </w:numPr>
    </w:pPr>
  </w:style>
  <w:style w:type="numbering" w:customStyle="1" w:styleId="NoList112">
    <w:name w:val="No List112"/>
    <w:next w:val="NoList"/>
    <w:uiPriority w:val="99"/>
    <w:semiHidden/>
    <w:unhideWhenUsed/>
    <w:rsid w:val="00AE1160"/>
  </w:style>
  <w:style w:type="numbering" w:customStyle="1" w:styleId="NoList22">
    <w:name w:val="No List22"/>
    <w:next w:val="NoList"/>
    <w:uiPriority w:val="99"/>
    <w:semiHidden/>
    <w:unhideWhenUsed/>
    <w:rsid w:val="00AE1160"/>
  </w:style>
  <w:style w:type="numbering" w:customStyle="1" w:styleId="NoList31">
    <w:name w:val="No List31"/>
    <w:next w:val="NoList"/>
    <w:uiPriority w:val="99"/>
    <w:semiHidden/>
    <w:unhideWhenUsed/>
    <w:rsid w:val="00AE1160"/>
  </w:style>
  <w:style w:type="numbering" w:customStyle="1" w:styleId="WW8Num211">
    <w:name w:val="WW8Num211"/>
    <w:rsid w:val="00AE1160"/>
  </w:style>
  <w:style w:type="numbering" w:customStyle="1" w:styleId="NoList121">
    <w:name w:val="No List121"/>
    <w:next w:val="NoList"/>
    <w:uiPriority w:val="99"/>
    <w:semiHidden/>
    <w:unhideWhenUsed/>
    <w:rsid w:val="00AE1160"/>
  </w:style>
  <w:style w:type="numbering" w:customStyle="1" w:styleId="NoList211">
    <w:name w:val="No List211"/>
    <w:next w:val="NoList"/>
    <w:uiPriority w:val="99"/>
    <w:semiHidden/>
    <w:unhideWhenUsed/>
    <w:rsid w:val="00AE1160"/>
  </w:style>
  <w:style w:type="numbering" w:customStyle="1" w:styleId="NoList311">
    <w:name w:val="No List311"/>
    <w:next w:val="NoList"/>
    <w:uiPriority w:val="99"/>
    <w:semiHidden/>
    <w:unhideWhenUsed/>
    <w:rsid w:val="00AE1160"/>
  </w:style>
  <w:style w:type="numbering" w:customStyle="1" w:styleId="NoList1111">
    <w:name w:val="No List1111"/>
    <w:next w:val="NoList"/>
    <w:uiPriority w:val="99"/>
    <w:semiHidden/>
    <w:unhideWhenUsed/>
    <w:rsid w:val="00AE1160"/>
  </w:style>
  <w:style w:type="numbering" w:customStyle="1" w:styleId="WW8Num2111">
    <w:name w:val="WW8Num2111"/>
    <w:rsid w:val="00AE1160"/>
  </w:style>
  <w:style w:type="numbering" w:customStyle="1" w:styleId="NoList11111">
    <w:name w:val="No List11111"/>
    <w:next w:val="NoList"/>
    <w:uiPriority w:val="99"/>
    <w:semiHidden/>
    <w:unhideWhenUsed/>
    <w:rsid w:val="00AE1160"/>
  </w:style>
  <w:style w:type="numbering" w:customStyle="1" w:styleId="NoList2111">
    <w:name w:val="No List2111"/>
    <w:next w:val="NoList"/>
    <w:uiPriority w:val="99"/>
    <w:semiHidden/>
    <w:unhideWhenUsed/>
    <w:rsid w:val="00AE1160"/>
  </w:style>
  <w:style w:type="numbering" w:customStyle="1" w:styleId="NoList5">
    <w:name w:val="No List5"/>
    <w:next w:val="NoList"/>
    <w:uiPriority w:val="99"/>
    <w:semiHidden/>
    <w:unhideWhenUsed/>
    <w:rsid w:val="00C32011"/>
  </w:style>
  <w:style w:type="numbering" w:customStyle="1" w:styleId="NoList13">
    <w:name w:val="No List13"/>
    <w:next w:val="NoList"/>
    <w:uiPriority w:val="99"/>
    <w:semiHidden/>
    <w:unhideWhenUsed/>
    <w:rsid w:val="00C32011"/>
  </w:style>
  <w:style w:type="numbering" w:customStyle="1" w:styleId="WW8Num23">
    <w:name w:val="WW8Num23"/>
    <w:rsid w:val="00C32011"/>
  </w:style>
  <w:style w:type="numbering" w:customStyle="1" w:styleId="NoList113">
    <w:name w:val="No List113"/>
    <w:next w:val="NoList"/>
    <w:uiPriority w:val="99"/>
    <w:semiHidden/>
    <w:unhideWhenUsed/>
    <w:rsid w:val="00C32011"/>
  </w:style>
  <w:style w:type="numbering" w:customStyle="1" w:styleId="NoList23">
    <w:name w:val="No List23"/>
    <w:next w:val="NoList"/>
    <w:uiPriority w:val="99"/>
    <w:semiHidden/>
    <w:unhideWhenUsed/>
    <w:rsid w:val="00C32011"/>
  </w:style>
  <w:style w:type="numbering" w:customStyle="1" w:styleId="NoList32">
    <w:name w:val="No List32"/>
    <w:next w:val="NoList"/>
    <w:uiPriority w:val="99"/>
    <w:semiHidden/>
    <w:unhideWhenUsed/>
    <w:rsid w:val="00C32011"/>
  </w:style>
  <w:style w:type="numbering" w:customStyle="1" w:styleId="WW8Num212">
    <w:name w:val="WW8Num212"/>
    <w:rsid w:val="00C32011"/>
  </w:style>
  <w:style w:type="numbering" w:customStyle="1" w:styleId="NoList122">
    <w:name w:val="No List122"/>
    <w:next w:val="NoList"/>
    <w:uiPriority w:val="99"/>
    <w:semiHidden/>
    <w:unhideWhenUsed/>
    <w:rsid w:val="00C32011"/>
  </w:style>
  <w:style w:type="numbering" w:customStyle="1" w:styleId="NoList212">
    <w:name w:val="No List212"/>
    <w:next w:val="NoList"/>
    <w:uiPriority w:val="99"/>
    <w:semiHidden/>
    <w:unhideWhenUsed/>
    <w:rsid w:val="00C32011"/>
  </w:style>
  <w:style w:type="numbering" w:customStyle="1" w:styleId="NoList312">
    <w:name w:val="No List312"/>
    <w:next w:val="NoList"/>
    <w:uiPriority w:val="99"/>
    <w:semiHidden/>
    <w:unhideWhenUsed/>
    <w:rsid w:val="00C32011"/>
  </w:style>
  <w:style w:type="numbering" w:customStyle="1" w:styleId="NoList1112">
    <w:name w:val="No List1112"/>
    <w:next w:val="NoList"/>
    <w:uiPriority w:val="99"/>
    <w:semiHidden/>
    <w:unhideWhenUsed/>
    <w:rsid w:val="00C32011"/>
  </w:style>
  <w:style w:type="numbering" w:customStyle="1" w:styleId="WW8Num2112">
    <w:name w:val="WW8Num2112"/>
    <w:rsid w:val="00C32011"/>
  </w:style>
  <w:style w:type="numbering" w:customStyle="1" w:styleId="NoList11112">
    <w:name w:val="No List11112"/>
    <w:next w:val="NoList"/>
    <w:uiPriority w:val="99"/>
    <w:semiHidden/>
    <w:unhideWhenUsed/>
    <w:rsid w:val="00C32011"/>
  </w:style>
  <w:style w:type="numbering" w:customStyle="1" w:styleId="NoList2112">
    <w:name w:val="No List2112"/>
    <w:next w:val="NoList"/>
    <w:uiPriority w:val="99"/>
    <w:semiHidden/>
    <w:unhideWhenUsed/>
    <w:rsid w:val="00C32011"/>
  </w:style>
  <w:style w:type="character" w:customStyle="1" w:styleId="Heading5Char">
    <w:name w:val="Heading 5 Char"/>
    <w:basedOn w:val="DefaultParagraphFont"/>
    <w:link w:val="Heading5"/>
    <w:uiPriority w:val="9"/>
    <w:semiHidden/>
    <w:rsid w:val="00421E35"/>
    <w:rPr>
      <w:rFonts w:asciiTheme="majorHAnsi" w:eastAsiaTheme="majorEastAsia" w:hAnsiTheme="majorHAnsi" w:cstheme="majorBidi"/>
      <w:noProof/>
      <w:color w:val="2F5496" w:themeColor="accent1" w:themeShade="BF"/>
      <w:sz w:val="28"/>
      <w:szCs w:val="28"/>
    </w:rPr>
  </w:style>
  <w:style w:type="numbering" w:customStyle="1" w:styleId="NoList6">
    <w:name w:val="No List6"/>
    <w:next w:val="NoList"/>
    <w:uiPriority w:val="99"/>
    <w:semiHidden/>
    <w:unhideWhenUsed/>
    <w:rsid w:val="00421E35"/>
  </w:style>
  <w:style w:type="numbering" w:customStyle="1" w:styleId="NoList14">
    <w:name w:val="No List14"/>
    <w:next w:val="NoList"/>
    <w:uiPriority w:val="99"/>
    <w:semiHidden/>
    <w:unhideWhenUsed/>
    <w:rsid w:val="00421E35"/>
  </w:style>
  <w:style w:type="numbering" w:customStyle="1" w:styleId="WW8Num24">
    <w:name w:val="WW8Num24"/>
    <w:rsid w:val="00421E35"/>
  </w:style>
  <w:style w:type="numbering" w:customStyle="1" w:styleId="NoList114">
    <w:name w:val="No List114"/>
    <w:next w:val="NoList"/>
    <w:uiPriority w:val="99"/>
    <w:semiHidden/>
    <w:unhideWhenUsed/>
    <w:rsid w:val="00421E35"/>
  </w:style>
  <w:style w:type="numbering" w:customStyle="1" w:styleId="NoList24">
    <w:name w:val="No List24"/>
    <w:next w:val="NoList"/>
    <w:uiPriority w:val="99"/>
    <w:semiHidden/>
    <w:unhideWhenUsed/>
    <w:rsid w:val="00421E35"/>
  </w:style>
  <w:style w:type="numbering" w:customStyle="1" w:styleId="NoList33">
    <w:name w:val="No List33"/>
    <w:next w:val="NoList"/>
    <w:uiPriority w:val="99"/>
    <w:semiHidden/>
    <w:unhideWhenUsed/>
    <w:rsid w:val="00421E35"/>
  </w:style>
  <w:style w:type="numbering" w:customStyle="1" w:styleId="WW8Num213">
    <w:name w:val="WW8Num213"/>
    <w:rsid w:val="00421E35"/>
  </w:style>
  <w:style w:type="numbering" w:customStyle="1" w:styleId="NoList123">
    <w:name w:val="No List123"/>
    <w:next w:val="NoList"/>
    <w:uiPriority w:val="99"/>
    <w:semiHidden/>
    <w:unhideWhenUsed/>
    <w:rsid w:val="00421E35"/>
  </w:style>
  <w:style w:type="numbering" w:customStyle="1" w:styleId="NoList213">
    <w:name w:val="No List213"/>
    <w:next w:val="NoList"/>
    <w:uiPriority w:val="99"/>
    <w:semiHidden/>
    <w:unhideWhenUsed/>
    <w:rsid w:val="00421E35"/>
  </w:style>
  <w:style w:type="numbering" w:customStyle="1" w:styleId="NoList313">
    <w:name w:val="No List313"/>
    <w:next w:val="NoList"/>
    <w:uiPriority w:val="99"/>
    <w:semiHidden/>
    <w:unhideWhenUsed/>
    <w:rsid w:val="00421E35"/>
  </w:style>
  <w:style w:type="numbering" w:customStyle="1" w:styleId="NoList1113">
    <w:name w:val="No List1113"/>
    <w:next w:val="NoList"/>
    <w:uiPriority w:val="99"/>
    <w:semiHidden/>
    <w:unhideWhenUsed/>
    <w:rsid w:val="00421E35"/>
  </w:style>
  <w:style w:type="numbering" w:customStyle="1" w:styleId="WW8Num2113">
    <w:name w:val="WW8Num2113"/>
    <w:rsid w:val="00421E35"/>
  </w:style>
  <w:style w:type="numbering" w:customStyle="1" w:styleId="NoList11113">
    <w:name w:val="No List11113"/>
    <w:next w:val="NoList"/>
    <w:uiPriority w:val="99"/>
    <w:semiHidden/>
    <w:unhideWhenUsed/>
    <w:rsid w:val="00421E35"/>
  </w:style>
  <w:style w:type="numbering" w:customStyle="1" w:styleId="NoList2113">
    <w:name w:val="No List2113"/>
    <w:next w:val="NoList"/>
    <w:uiPriority w:val="99"/>
    <w:semiHidden/>
    <w:unhideWhenUsed/>
    <w:rsid w:val="00421E35"/>
  </w:style>
  <w:style w:type="numbering" w:customStyle="1" w:styleId="NoList41">
    <w:name w:val="No List41"/>
    <w:next w:val="NoList"/>
    <w:uiPriority w:val="99"/>
    <w:semiHidden/>
    <w:unhideWhenUsed/>
    <w:rsid w:val="00421E35"/>
  </w:style>
  <w:style w:type="numbering" w:customStyle="1" w:styleId="WW8Num221">
    <w:name w:val="WW8Num221"/>
    <w:rsid w:val="00421E35"/>
  </w:style>
  <w:style w:type="numbering" w:customStyle="1" w:styleId="NoList131">
    <w:name w:val="No List131"/>
    <w:next w:val="NoList"/>
    <w:uiPriority w:val="99"/>
    <w:semiHidden/>
    <w:unhideWhenUsed/>
    <w:rsid w:val="00421E35"/>
  </w:style>
  <w:style w:type="numbering" w:customStyle="1" w:styleId="NoList221">
    <w:name w:val="No List221"/>
    <w:next w:val="NoList"/>
    <w:uiPriority w:val="99"/>
    <w:semiHidden/>
    <w:unhideWhenUsed/>
    <w:rsid w:val="00421E35"/>
  </w:style>
  <w:style w:type="numbering" w:customStyle="1" w:styleId="NoList321">
    <w:name w:val="No List321"/>
    <w:next w:val="NoList"/>
    <w:uiPriority w:val="99"/>
    <w:semiHidden/>
    <w:unhideWhenUsed/>
    <w:rsid w:val="00421E35"/>
  </w:style>
  <w:style w:type="numbering" w:customStyle="1" w:styleId="NoList1121">
    <w:name w:val="No List1121"/>
    <w:next w:val="NoList"/>
    <w:uiPriority w:val="99"/>
    <w:semiHidden/>
    <w:unhideWhenUsed/>
    <w:rsid w:val="00421E35"/>
  </w:style>
  <w:style w:type="numbering" w:customStyle="1" w:styleId="WW8Num2121">
    <w:name w:val="WW8Num2121"/>
    <w:rsid w:val="00421E35"/>
  </w:style>
  <w:style w:type="numbering" w:customStyle="1" w:styleId="NoList11121">
    <w:name w:val="No List11121"/>
    <w:next w:val="NoList"/>
    <w:uiPriority w:val="99"/>
    <w:semiHidden/>
    <w:unhideWhenUsed/>
    <w:rsid w:val="00421E35"/>
  </w:style>
  <w:style w:type="numbering" w:customStyle="1" w:styleId="NoList2121">
    <w:name w:val="No List2121"/>
    <w:next w:val="NoList"/>
    <w:uiPriority w:val="99"/>
    <w:semiHidden/>
    <w:unhideWhenUsed/>
    <w:rsid w:val="00421E35"/>
  </w:style>
  <w:style w:type="numbering" w:customStyle="1" w:styleId="NoList411">
    <w:name w:val="No List411"/>
    <w:next w:val="NoList"/>
    <w:uiPriority w:val="99"/>
    <w:semiHidden/>
    <w:unhideWhenUsed/>
    <w:rsid w:val="00421E35"/>
  </w:style>
  <w:style w:type="numbering" w:customStyle="1" w:styleId="NoList1211">
    <w:name w:val="No List1211"/>
    <w:next w:val="NoList"/>
    <w:uiPriority w:val="99"/>
    <w:semiHidden/>
    <w:unhideWhenUsed/>
    <w:rsid w:val="00421E35"/>
  </w:style>
  <w:style w:type="numbering" w:customStyle="1" w:styleId="WW8Num2211">
    <w:name w:val="WW8Num2211"/>
    <w:rsid w:val="00421E35"/>
  </w:style>
  <w:style w:type="numbering" w:customStyle="1" w:styleId="NoList11211">
    <w:name w:val="No List11211"/>
    <w:next w:val="NoList"/>
    <w:uiPriority w:val="99"/>
    <w:semiHidden/>
    <w:unhideWhenUsed/>
    <w:rsid w:val="00421E35"/>
  </w:style>
  <w:style w:type="numbering" w:customStyle="1" w:styleId="NoList2211">
    <w:name w:val="No List2211"/>
    <w:next w:val="NoList"/>
    <w:uiPriority w:val="99"/>
    <w:semiHidden/>
    <w:unhideWhenUsed/>
    <w:rsid w:val="00421E35"/>
  </w:style>
  <w:style w:type="numbering" w:customStyle="1" w:styleId="NoList3111">
    <w:name w:val="No List3111"/>
    <w:next w:val="NoList"/>
    <w:uiPriority w:val="99"/>
    <w:semiHidden/>
    <w:unhideWhenUsed/>
    <w:rsid w:val="00421E35"/>
  </w:style>
  <w:style w:type="numbering" w:customStyle="1" w:styleId="WW8Num21111">
    <w:name w:val="WW8Num21111"/>
    <w:rsid w:val="00421E35"/>
  </w:style>
  <w:style w:type="numbering" w:customStyle="1" w:styleId="NoList12111">
    <w:name w:val="No List12111"/>
    <w:next w:val="NoList"/>
    <w:uiPriority w:val="99"/>
    <w:semiHidden/>
    <w:unhideWhenUsed/>
    <w:rsid w:val="00421E35"/>
  </w:style>
  <w:style w:type="numbering" w:customStyle="1" w:styleId="NoList21111">
    <w:name w:val="No List21111"/>
    <w:next w:val="NoList"/>
    <w:uiPriority w:val="99"/>
    <w:semiHidden/>
    <w:unhideWhenUsed/>
    <w:rsid w:val="00421E35"/>
  </w:style>
  <w:style w:type="numbering" w:customStyle="1" w:styleId="NoList31111">
    <w:name w:val="No List31111"/>
    <w:next w:val="NoList"/>
    <w:uiPriority w:val="99"/>
    <w:semiHidden/>
    <w:unhideWhenUsed/>
    <w:rsid w:val="00421E35"/>
  </w:style>
  <w:style w:type="numbering" w:customStyle="1" w:styleId="NoList111111">
    <w:name w:val="No List111111"/>
    <w:next w:val="NoList"/>
    <w:uiPriority w:val="99"/>
    <w:semiHidden/>
    <w:unhideWhenUsed/>
    <w:rsid w:val="00421E35"/>
  </w:style>
  <w:style w:type="numbering" w:customStyle="1" w:styleId="WW8Num211111">
    <w:name w:val="WW8Num211111"/>
    <w:rsid w:val="00421E35"/>
  </w:style>
  <w:style w:type="numbering" w:customStyle="1" w:styleId="NoList1111111">
    <w:name w:val="No List1111111"/>
    <w:next w:val="NoList"/>
    <w:uiPriority w:val="99"/>
    <w:semiHidden/>
    <w:unhideWhenUsed/>
    <w:rsid w:val="00421E35"/>
  </w:style>
  <w:style w:type="numbering" w:customStyle="1" w:styleId="NoList211111">
    <w:name w:val="No List211111"/>
    <w:next w:val="NoList"/>
    <w:uiPriority w:val="99"/>
    <w:semiHidden/>
    <w:unhideWhenUsed/>
    <w:rsid w:val="00421E35"/>
  </w:style>
  <w:style w:type="numbering" w:customStyle="1" w:styleId="NoList51">
    <w:name w:val="No List51"/>
    <w:next w:val="NoList"/>
    <w:uiPriority w:val="99"/>
    <w:semiHidden/>
    <w:unhideWhenUsed/>
    <w:rsid w:val="00421E35"/>
  </w:style>
  <w:style w:type="numbering" w:customStyle="1" w:styleId="NoList1311">
    <w:name w:val="No List1311"/>
    <w:next w:val="NoList"/>
    <w:uiPriority w:val="99"/>
    <w:semiHidden/>
    <w:unhideWhenUsed/>
    <w:rsid w:val="00421E35"/>
  </w:style>
  <w:style w:type="numbering" w:customStyle="1" w:styleId="WW8Num231">
    <w:name w:val="WW8Num231"/>
    <w:rsid w:val="00421E35"/>
  </w:style>
  <w:style w:type="numbering" w:customStyle="1" w:styleId="NoList1131">
    <w:name w:val="No List1131"/>
    <w:next w:val="NoList"/>
    <w:uiPriority w:val="99"/>
    <w:semiHidden/>
    <w:unhideWhenUsed/>
    <w:rsid w:val="00421E35"/>
  </w:style>
  <w:style w:type="numbering" w:customStyle="1" w:styleId="NoList231">
    <w:name w:val="No List231"/>
    <w:next w:val="NoList"/>
    <w:uiPriority w:val="99"/>
    <w:semiHidden/>
    <w:unhideWhenUsed/>
    <w:rsid w:val="00421E35"/>
  </w:style>
  <w:style w:type="numbering" w:customStyle="1" w:styleId="NoList3211">
    <w:name w:val="No List3211"/>
    <w:next w:val="NoList"/>
    <w:uiPriority w:val="99"/>
    <w:semiHidden/>
    <w:unhideWhenUsed/>
    <w:rsid w:val="00421E35"/>
  </w:style>
  <w:style w:type="numbering" w:customStyle="1" w:styleId="WW8Num21211">
    <w:name w:val="WW8Num21211"/>
    <w:rsid w:val="00421E35"/>
  </w:style>
  <w:style w:type="numbering" w:customStyle="1" w:styleId="NoList1221">
    <w:name w:val="No List1221"/>
    <w:next w:val="NoList"/>
    <w:uiPriority w:val="99"/>
    <w:semiHidden/>
    <w:unhideWhenUsed/>
    <w:rsid w:val="00421E35"/>
  </w:style>
  <w:style w:type="numbering" w:customStyle="1" w:styleId="NoList21211">
    <w:name w:val="No List21211"/>
    <w:next w:val="NoList"/>
    <w:uiPriority w:val="99"/>
    <w:semiHidden/>
    <w:unhideWhenUsed/>
    <w:rsid w:val="00421E35"/>
  </w:style>
  <w:style w:type="numbering" w:customStyle="1" w:styleId="NoList3121">
    <w:name w:val="No List3121"/>
    <w:next w:val="NoList"/>
    <w:uiPriority w:val="99"/>
    <w:semiHidden/>
    <w:unhideWhenUsed/>
    <w:rsid w:val="00421E35"/>
  </w:style>
  <w:style w:type="numbering" w:customStyle="1" w:styleId="NoList111211">
    <w:name w:val="No List111211"/>
    <w:next w:val="NoList"/>
    <w:uiPriority w:val="99"/>
    <w:semiHidden/>
    <w:unhideWhenUsed/>
    <w:rsid w:val="00421E35"/>
  </w:style>
  <w:style w:type="numbering" w:customStyle="1" w:styleId="WW8Num21121">
    <w:name w:val="WW8Num21121"/>
    <w:rsid w:val="00421E35"/>
  </w:style>
  <w:style w:type="numbering" w:customStyle="1" w:styleId="NoList111121">
    <w:name w:val="No List111121"/>
    <w:next w:val="NoList"/>
    <w:uiPriority w:val="99"/>
    <w:semiHidden/>
    <w:unhideWhenUsed/>
    <w:rsid w:val="00421E35"/>
  </w:style>
  <w:style w:type="numbering" w:customStyle="1" w:styleId="NoList21121">
    <w:name w:val="No List21121"/>
    <w:next w:val="NoList"/>
    <w:uiPriority w:val="99"/>
    <w:semiHidden/>
    <w:unhideWhenUsed/>
    <w:rsid w:val="00421E35"/>
  </w:style>
  <w:style w:type="numbering" w:customStyle="1" w:styleId="NoList61">
    <w:name w:val="No List61"/>
    <w:next w:val="NoList"/>
    <w:uiPriority w:val="99"/>
    <w:semiHidden/>
    <w:unhideWhenUsed/>
    <w:rsid w:val="00421E35"/>
  </w:style>
  <w:style w:type="numbering" w:customStyle="1" w:styleId="WW8Num241">
    <w:name w:val="WW8Num241"/>
    <w:rsid w:val="00421E35"/>
  </w:style>
  <w:style w:type="numbering" w:customStyle="1" w:styleId="NoList141">
    <w:name w:val="No List141"/>
    <w:next w:val="NoList"/>
    <w:uiPriority w:val="99"/>
    <w:semiHidden/>
    <w:unhideWhenUsed/>
    <w:rsid w:val="00421E35"/>
  </w:style>
  <w:style w:type="numbering" w:customStyle="1" w:styleId="NoList241">
    <w:name w:val="No List241"/>
    <w:next w:val="NoList"/>
    <w:uiPriority w:val="99"/>
    <w:semiHidden/>
    <w:unhideWhenUsed/>
    <w:rsid w:val="00421E35"/>
  </w:style>
  <w:style w:type="numbering" w:customStyle="1" w:styleId="NoList331">
    <w:name w:val="No List331"/>
    <w:next w:val="NoList"/>
    <w:uiPriority w:val="99"/>
    <w:semiHidden/>
    <w:unhideWhenUsed/>
    <w:rsid w:val="00421E35"/>
  </w:style>
  <w:style w:type="numbering" w:customStyle="1" w:styleId="NoList1141">
    <w:name w:val="No List1141"/>
    <w:next w:val="NoList"/>
    <w:uiPriority w:val="99"/>
    <w:semiHidden/>
    <w:unhideWhenUsed/>
    <w:rsid w:val="00421E35"/>
  </w:style>
  <w:style w:type="numbering" w:customStyle="1" w:styleId="WW8Num2131">
    <w:name w:val="WW8Num2131"/>
    <w:rsid w:val="00421E35"/>
  </w:style>
  <w:style w:type="numbering" w:customStyle="1" w:styleId="NoList11131">
    <w:name w:val="No List11131"/>
    <w:next w:val="NoList"/>
    <w:uiPriority w:val="99"/>
    <w:semiHidden/>
    <w:unhideWhenUsed/>
    <w:rsid w:val="00421E35"/>
  </w:style>
  <w:style w:type="numbering" w:customStyle="1" w:styleId="NoList2131">
    <w:name w:val="No List2131"/>
    <w:next w:val="NoList"/>
    <w:uiPriority w:val="99"/>
    <w:semiHidden/>
    <w:unhideWhenUsed/>
    <w:rsid w:val="00421E35"/>
  </w:style>
  <w:style w:type="numbering" w:customStyle="1" w:styleId="NoList42">
    <w:name w:val="No List42"/>
    <w:next w:val="NoList"/>
    <w:uiPriority w:val="99"/>
    <w:semiHidden/>
    <w:unhideWhenUsed/>
    <w:rsid w:val="00421E35"/>
  </w:style>
  <w:style w:type="numbering" w:customStyle="1" w:styleId="NoList1231">
    <w:name w:val="No List1231"/>
    <w:next w:val="NoList"/>
    <w:uiPriority w:val="99"/>
    <w:semiHidden/>
    <w:unhideWhenUsed/>
    <w:rsid w:val="00421E35"/>
  </w:style>
  <w:style w:type="numbering" w:customStyle="1" w:styleId="WW8Num222">
    <w:name w:val="WW8Num222"/>
    <w:rsid w:val="00421E35"/>
  </w:style>
  <w:style w:type="numbering" w:customStyle="1" w:styleId="NoList1122">
    <w:name w:val="No List1122"/>
    <w:next w:val="NoList"/>
    <w:uiPriority w:val="99"/>
    <w:semiHidden/>
    <w:unhideWhenUsed/>
    <w:rsid w:val="00421E35"/>
  </w:style>
  <w:style w:type="numbering" w:customStyle="1" w:styleId="NoList222">
    <w:name w:val="No List222"/>
    <w:next w:val="NoList"/>
    <w:uiPriority w:val="99"/>
    <w:semiHidden/>
    <w:unhideWhenUsed/>
    <w:rsid w:val="00421E35"/>
  </w:style>
  <w:style w:type="numbering" w:customStyle="1" w:styleId="NoList3131">
    <w:name w:val="No List3131"/>
    <w:next w:val="NoList"/>
    <w:uiPriority w:val="99"/>
    <w:semiHidden/>
    <w:unhideWhenUsed/>
    <w:rsid w:val="00421E35"/>
  </w:style>
  <w:style w:type="numbering" w:customStyle="1" w:styleId="WW8Num21131">
    <w:name w:val="WW8Num21131"/>
    <w:rsid w:val="00421E35"/>
  </w:style>
  <w:style w:type="numbering" w:customStyle="1" w:styleId="NoList1212">
    <w:name w:val="No List1212"/>
    <w:next w:val="NoList"/>
    <w:uiPriority w:val="99"/>
    <w:semiHidden/>
    <w:unhideWhenUsed/>
    <w:rsid w:val="00421E35"/>
  </w:style>
  <w:style w:type="numbering" w:customStyle="1" w:styleId="NoList21131">
    <w:name w:val="No List21131"/>
    <w:next w:val="NoList"/>
    <w:uiPriority w:val="99"/>
    <w:semiHidden/>
    <w:unhideWhenUsed/>
    <w:rsid w:val="00421E35"/>
  </w:style>
  <w:style w:type="numbering" w:customStyle="1" w:styleId="NoList3112">
    <w:name w:val="No List3112"/>
    <w:next w:val="NoList"/>
    <w:uiPriority w:val="99"/>
    <w:semiHidden/>
    <w:unhideWhenUsed/>
    <w:rsid w:val="00421E35"/>
  </w:style>
  <w:style w:type="numbering" w:customStyle="1" w:styleId="NoList111131">
    <w:name w:val="No List111131"/>
    <w:next w:val="NoList"/>
    <w:uiPriority w:val="99"/>
    <w:semiHidden/>
    <w:unhideWhenUsed/>
    <w:rsid w:val="00421E35"/>
  </w:style>
  <w:style w:type="numbering" w:customStyle="1" w:styleId="WW8Num21112">
    <w:name w:val="WW8Num21112"/>
    <w:rsid w:val="00421E35"/>
  </w:style>
  <w:style w:type="numbering" w:customStyle="1" w:styleId="NoList111112">
    <w:name w:val="No List111112"/>
    <w:next w:val="NoList"/>
    <w:uiPriority w:val="99"/>
    <w:semiHidden/>
    <w:unhideWhenUsed/>
    <w:rsid w:val="00421E35"/>
  </w:style>
  <w:style w:type="numbering" w:customStyle="1" w:styleId="NoList21112">
    <w:name w:val="No List21112"/>
    <w:next w:val="NoList"/>
    <w:uiPriority w:val="99"/>
    <w:semiHidden/>
    <w:unhideWhenUsed/>
    <w:rsid w:val="00421E35"/>
  </w:style>
  <w:style w:type="numbering" w:customStyle="1" w:styleId="NoList511">
    <w:name w:val="No List511"/>
    <w:next w:val="NoList"/>
    <w:uiPriority w:val="99"/>
    <w:semiHidden/>
    <w:unhideWhenUsed/>
    <w:rsid w:val="00421E35"/>
  </w:style>
  <w:style w:type="numbering" w:customStyle="1" w:styleId="NoList132">
    <w:name w:val="No List132"/>
    <w:next w:val="NoList"/>
    <w:uiPriority w:val="99"/>
    <w:semiHidden/>
    <w:unhideWhenUsed/>
    <w:rsid w:val="00421E35"/>
  </w:style>
  <w:style w:type="numbering" w:customStyle="1" w:styleId="WW8Num2311">
    <w:name w:val="WW8Num2311"/>
    <w:rsid w:val="00421E35"/>
  </w:style>
  <w:style w:type="numbering" w:customStyle="1" w:styleId="NoList11311">
    <w:name w:val="No List11311"/>
    <w:next w:val="NoList"/>
    <w:uiPriority w:val="99"/>
    <w:semiHidden/>
    <w:unhideWhenUsed/>
    <w:rsid w:val="00421E35"/>
  </w:style>
  <w:style w:type="numbering" w:customStyle="1" w:styleId="NoList2311">
    <w:name w:val="No List2311"/>
    <w:next w:val="NoList"/>
    <w:uiPriority w:val="99"/>
    <w:semiHidden/>
    <w:unhideWhenUsed/>
    <w:rsid w:val="00421E35"/>
  </w:style>
  <w:style w:type="numbering" w:customStyle="1" w:styleId="NoList322">
    <w:name w:val="No List322"/>
    <w:next w:val="NoList"/>
    <w:uiPriority w:val="99"/>
    <w:semiHidden/>
    <w:unhideWhenUsed/>
    <w:rsid w:val="00421E35"/>
  </w:style>
  <w:style w:type="numbering" w:customStyle="1" w:styleId="WW8Num2122">
    <w:name w:val="WW8Num2122"/>
    <w:rsid w:val="00421E35"/>
  </w:style>
  <w:style w:type="numbering" w:customStyle="1" w:styleId="NoList12211">
    <w:name w:val="No List12211"/>
    <w:next w:val="NoList"/>
    <w:uiPriority w:val="99"/>
    <w:semiHidden/>
    <w:unhideWhenUsed/>
    <w:rsid w:val="00421E35"/>
  </w:style>
  <w:style w:type="numbering" w:customStyle="1" w:styleId="NoList2122">
    <w:name w:val="No List2122"/>
    <w:next w:val="NoList"/>
    <w:uiPriority w:val="99"/>
    <w:semiHidden/>
    <w:unhideWhenUsed/>
    <w:rsid w:val="00421E35"/>
  </w:style>
  <w:style w:type="numbering" w:customStyle="1" w:styleId="NoList31211">
    <w:name w:val="No List31211"/>
    <w:next w:val="NoList"/>
    <w:uiPriority w:val="99"/>
    <w:semiHidden/>
    <w:unhideWhenUsed/>
    <w:rsid w:val="00421E35"/>
  </w:style>
  <w:style w:type="numbering" w:customStyle="1" w:styleId="NoList11122">
    <w:name w:val="No List11122"/>
    <w:next w:val="NoList"/>
    <w:uiPriority w:val="99"/>
    <w:semiHidden/>
    <w:unhideWhenUsed/>
    <w:rsid w:val="00421E35"/>
  </w:style>
  <w:style w:type="numbering" w:customStyle="1" w:styleId="WW8Num211211">
    <w:name w:val="WW8Num211211"/>
    <w:rsid w:val="00421E35"/>
  </w:style>
  <w:style w:type="numbering" w:customStyle="1" w:styleId="NoList1111211">
    <w:name w:val="No List1111211"/>
    <w:next w:val="NoList"/>
    <w:uiPriority w:val="99"/>
    <w:semiHidden/>
    <w:unhideWhenUsed/>
    <w:rsid w:val="00421E35"/>
  </w:style>
  <w:style w:type="numbering" w:customStyle="1" w:styleId="NoList211211">
    <w:name w:val="No List211211"/>
    <w:next w:val="NoList"/>
    <w:uiPriority w:val="99"/>
    <w:semiHidden/>
    <w:unhideWhenUsed/>
    <w:rsid w:val="00421E35"/>
  </w:style>
  <w:style w:type="paragraph" w:customStyle="1" w:styleId="msonormal0">
    <w:name w:val="msonormal"/>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styleId="EndnoteText">
    <w:name w:val="endnote text"/>
    <w:basedOn w:val="Normal"/>
    <w:link w:val="EndnoteTextChar"/>
    <w:semiHidden/>
    <w:unhideWhenUsed/>
    <w:rsid w:val="00421E35"/>
    <w:pPr>
      <w:tabs>
        <w:tab w:val="left" w:pos="720"/>
      </w:tabs>
      <w:ind w:right="120"/>
    </w:pPr>
    <w:rPr>
      <w:rFonts w:eastAsia="Tahoma" w:cstheme="minorHAnsi"/>
      <w:noProof/>
      <w:sz w:val="20"/>
      <w:szCs w:val="20"/>
    </w:rPr>
  </w:style>
  <w:style w:type="character" w:customStyle="1" w:styleId="EndnoteTextChar">
    <w:name w:val="Endnote Text Char"/>
    <w:basedOn w:val="DefaultParagraphFont"/>
    <w:link w:val="EndnoteText"/>
    <w:semiHidden/>
    <w:rsid w:val="00421E35"/>
    <w:rPr>
      <w:rFonts w:eastAsia="Tahoma" w:cstheme="minorHAnsi"/>
      <w:noProof/>
      <w:sz w:val="20"/>
      <w:szCs w:val="20"/>
    </w:rPr>
  </w:style>
  <w:style w:type="paragraph" w:customStyle="1" w:styleId="tahoma-14">
    <w:name w:val="tahoma-14"/>
    <w:basedOn w:val="Normal"/>
    <w:uiPriority w:val="99"/>
    <w:rsid w:val="00421E35"/>
    <w:pPr>
      <w:tabs>
        <w:tab w:val="left" w:pos="720"/>
      </w:tabs>
      <w:spacing w:before="100" w:beforeAutospacing="1" w:after="100" w:afterAutospacing="1"/>
      <w:ind w:right="120"/>
    </w:pPr>
    <w:rPr>
      <w:rFonts w:eastAsia="Tahoma" w:cstheme="minorHAnsi"/>
      <w:noProof/>
      <w:color w:val="000000"/>
    </w:rPr>
  </w:style>
  <w:style w:type="paragraph" w:customStyle="1" w:styleId="pcontentleading180">
    <w:name w:val="p_content_leading_180"/>
    <w:basedOn w:val="Normal"/>
    <w:rsid w:val="00421E35"/>
    <w:pPr>
      <w:tabs>
        <w:tab w:val="left" w:pos="720"/>
      </w:tabs>
      <w:spacing w:before="100" w:beforeAutospacing="1" w:after="100" w:afterAutospacing="1"/>
      <w:ind w:right="120"/>
    </w:pPr>
    <w:rPr>
      <w:rFonts w:eastAsia="Tahoma" w:cstheme="minorHAnsi"/>
      <w:noProof/>
    </w:rPr>
  </w:style>
  <w:style w:type="paragraph" w:customStyle="1" w:styleId="paragraph">
    <w:name w:val="paragraph"/>
    <w:basedOn w:val="Normal"/>
    <w:rsid w:val="00421E35"/>
    <w:pPr>
      <w:tabs>
        <w:tab w:val="left" w:pos="720"/>
      </w:tabs>
      <w:spacing w:before="100" w:beforeAutospacing="1" w:after="100" w:afterAutospacing="1"/>
      <w:ind w:right="120"/>
    </w:pPr>
    <w:rPr>
      <w:rFonts w:eastAsia="Tahoma" w:cstheme="minorHAnsi"/>
      <w:noProof/>
    </w:rPr>
  </w:style>
  <w:style w:type="character" w:styleId="EndnoteReference">
    <w:name w:val="endnote reference"/>
    <w:semiHidden/>
    <w:unhideWhenUsed/>
    <w:rsid w:val="00421E35"/>
    <w:rPr>
      <w:vertAlign w:val="superscript"/>
    </w:rPr>
  </w:style>
  <w:style w:type="character" w:customStyle="1" w:styleId="il">
    <w:name w:val="il"/>
    <w:basedOn w:val="DefaultParagraphFont"/>
    <w:rsid w:val="00421E35"/>
  </w:style>
  <w:style w:type="character" w:customStyle="1" w:styleId="tahoma-14-boldred">
    <w:name w:val="tahoma-14-boldred"/>
    <w:basedOn w:val="DefaultParagraphFont"/>
    <w:rsid w:val="00421E35"/>
  </w:style>
  <w:style w:type="character" w:customStyle="1" w:styleId="qu">
    <w:name w:val="qu"/>
    <w:basedOn w:val="DefaultParagraphFont"/>
    <w:rsid w:val="00421E35"/>
  </w:style>
  <w:style w:type="character" w:customStyle="1" w:styleId="gd">
    <w:name w:val="gd"/>
    <w:basedOn w:val="DefaultParagraphFont"/>
    <w:rsid w:val="00421E35"/>
  </w:style>
  <w:style w:type="character" w:customStyle="1" w:styleId="go">
    <w:name w:val="go"/>
    <w:basedOn w:val="DefaultParagraphFont"/>
    <w:rsid w:val="00421E35"/>
  </w:style>
  <w:style w:type="character" w:customStyle="1" w:styleId="g3">
    <w:name w:val="g3"/>
    <w:basedOn w:val="DefaultParagraphFont"/>
    <w:rsid w:val="00421E35"/>
  </w:style>
  <w:style w:type="character" w:customStyle="1" w:styleId="hb">
    <w:name w:val="hb"/>
    <w:basedOn w:val="DefaultParagraphFont"/>
    <w:rsid w:val="00421E35"/>
  </w:style>
  <w:style w:type="character" w:customStyle="1" w:styleId="g2">
    <w:name w:val="g2"/>
    <w:basedOn w:val="DefaultParagraphFont"/>
    <w:rsid w:val="00421E35"/>
  </w:style>
  <w:style w:type="character" w:customStyle="1" w:styleId="shorttext">
    <w:name w:val="short_text"/>
    <w:basedOn w:val="DefaultParagraphFont"/>
    <w:uiPriority w:val="99"/>
    <w:rsid w:val="00421E35"/>
  </w:style>
  <w:style w:type="character" w:customStyle="1" w:styleId="normaltextrun">
    <w:name w:val="normaltextrun"/>
    <w:basedOn w:val="DefaultParagraphFont"/>
    <w:rsid w:val="00421E35"/>
  </w:style>
  <w:style w:type="character" w:customStyle="1" w:styleId="eop">
    <w:name w:val="eop"/>
    <w:basedOn w:val="DefaultParagraphFont"/>
    <w:rsid w:val="00421E35"/>
  </w:style>
  <w:style w:type="character" w:customStyle="1" w:styleId="scxw134140839">
    <w:name w:val="scxw134140839"/>
    <w:basedOn w:val="DefaultParagraphFont"/>
    <w:rsid w:val="00421E35"/>
  </w:style>
  <w:style w:type="numbering" w:customStyle="1" w:styleId="NoList7">
    <w:name w:val="No List7"/>
    <w:next w:val="NoList"/>
    <w:uiPriority w:val="99"/>
    <w:semiHidden/>
    <w:unhideWhenUsed/>
    <w:rsid w:val="00DC21B9"/>
  </w:style>
  <w:style w:type="numbering" w:customStyle="1" w:styleId="NoList15">
    <w:name w:val="No List15"/>
    <w:next w:val="NoList"/>
    <w:uiPriority w:val="99"/>
    <w:semiHidden/>
    <w:unhideWhenUsed/>
    <w:rsid w:val="00DC21B9"/>
  </w:style>
  <w:style w:type="numbering" w:customStyle="1" w:styleId="WW8Num25">
    <w:name w:val="WW8Num25"/>
    <w:rsid w:val="00DC21B9"/>
  </w:style>
  <w:style w:type="numbering" w:customStyle="1" w:styleId="NoList115">
    <w:name w:val="No List115"/>
    <w:next w:val="NoList"/>
    <w:uiPriority w:val="99"/>
    <w:semiHidden/>
    <w:unhideWhenUsed/>
    <w:rsid w:val="00DC21B9"/>
  </w:style>
  <w:style w:type="numbering" w:customStyle="1" w:styleId="NoList25">
    <w:name w:val="No List25"/>
    <w:next w:val="NoList"/>
    <w:uiPriority w:val="99"/>
    <w:semiHidden/>
    <w:unhideWhenUsed/>
    <w:rsid w:val="00DC21B9"/>
  </w:style>
  <w:style w:type="numbering" w:customStyle="1" w:styleId="NoList34">
    <w:name w:val="No List34"/>
    <w:next w:val="NoList"/>
    <w:uiPriority w:val="99"/>
    <w:semiHidden/>
    <w:unhideWhenUsed/>
    <w:rsid w:val="00DC21B9"/>
  </w:style>
  <w:style w:type="numbering" w:customStyle="1" w:styleId="WW8Num214">
    <w:name w:val="WW8Num214"/>
    <w:rsid w:val="00DC21B9"/>
  </w:style>
  <w:style w:type="numbering" w:customStyle="1" w:styleId="NoList124">
    <w:name w:val="No List124"/>
    <w:next w:val="NoList"/>
    <w:uiPriority w:val="99"/>
    <w:semiHidden/>
    <w:unhideWhenUsed/>
    <w:rsid w:val="00DC21B9"/>
  </w:style>
  <w:style w:type="numbering" w:customStyle="1" w:styleId="NoList214">
    <w:name w:val="No List214"/>
    <w:next w:val="NoList"/>
    <w:uiPriority w:val="99"/>
    <w:semiHidden/>
    <w:unhideWhenUsed/>
    <w:rsid w:val="00DC21B9"/>
  </w:style>
  <w:style w:type="numbering" w:customStyle="1" w:styleId="NoList314">
    <w:name w:val="No List314"/>
    <w:next w:val="NoList"/>
    <w:uiPriority w:val="99"/>
    <w:semiHidden/>
    <w:unhideWhenUsed/>
    <w:rsid w:val="00DC21B9"/>
  </w:style>
  <w:style w:type="numbering" w:customStyle="1" w:styleId="NoList1114">
    <w:name w:val="No List1114"/>
    <w:next w:val="NoList"/>
    <w:uiPriority w:val="99"/>
    <w:semiHidden/>
    <w:unhideWhenUsed/>
    <w:rsid w:val="00DC21B9"/>
  </w:style>
  <w:style w:type="numbering" w:customStyle="1" w:styleId="WW8Num2114">
    <w:name w:val="WW8Num2114"/>
    <w:rsid w:val="00DC21B9"/>
  </w:style>
  <w:style w:type="numbering" w:customStyle="1" w:styleId="NoList11114">
    <w:name w:val="No List11114"/>
    <w:next w:val="NoList"/>
    <w:uiPriority w:val="99"/>
    <w:semiHidden/>
    <w:unhideWhenUsed/>
    <w:rsid w:val="00DC21B9"/>
  </w:style>
  <w:style w:type="numbering" w:customStyle="1" w:styleId="NoList2114">
    <w:name w:val="No List2114"/>
    <w:next w:val="NoList"/>
    <w:uiPriority w:val="99"/>
    <w:semiHidden/>
    <w:unhideWhenUsed/>
    <w:rsid w:val="00DC21B9"/>
  </w:style>
  <w:style w:type="numbering" w:customStyle="1" w:styleId="NoList43">
    <w:name w:val="No List43"/>
    <w:next w:val="NoList"/>
    <w:uiPriority w:val="99"/>
    <w:semiHidden/>
    <w:unhideWhenUsed/>
    <w:rsid w:val="00DC21B9"/>
  </w:style>
  <w:style w:type="numbering" w:customStyle="1" w:styleId="WW8Num223">
    <w:name w:val="WW8Num223"/>
    <w:rsid w:val="00DC21B9"/>
  </w:style>
  <w:style w:type="numbering" w:customStyle="1" w:styleId="NoList133">
    <w:name w:val="No List133"/>
    <w:next w:val="NoList"/>
    <w:uiPriority w:val="99"/>
    <w:semiHidden/>
    <w:unhideWhenUsed/>
    <w:rsid w:val="00DC21B9"/>
  </w:style>
  <w:style w:type="numbering" w:customStyle="1" w:styleId="NoList223">
    <w:name w:val="No List223"/>
    <w:next w:val="NoList"/>
    <w:uiPriority w:val="99"/>
    <w:semiHidden/>
    <w:unhideWhenUsed/>
    <w:rsid w:val="00DC21B9"/>
  </w:style>
  <w:style w:type="numbering" w:customStyle="1" w:styleId="NoList323">
    <w:name w:val="No List323"/>
    <w:next w:val="NoList"/>
    <w:uiPriority w:val="99"/>
    <w:semiHidden/>
    <w:unhideWhenUsed/>
    <w:rsid w:val="00DC21B9"/>
  </w:style>
  <w:style w:type="numbering" w:customStyle="1" w:styleId="NoList1123">
    <w:name w:val="No List1123"/>
    <w:next w:val="NoList"/>
    <w:uiPriority w:val="99"/>
    <w:semiHidden/>
    <w:unhideWhenUsed/>
    <w:rsid w:val="00DC21B9"/>
  </w:style>
  <w:style w:type="numbering" w:customStyle="1" w:styleId="WW8Num2123">
    <w:name w:val="WW8Num2123"/>
    <w:rsid w:val="00DC21B9"/>
  </w:style>
  <w:style w:type="numbering" w:customStyle="1" w:styleId="NoList11123">
    <w:name w:val="No List11123"/>
    <w:next w:val="NoList"/>
    <w:uiPriority w:val="99"/>
    <w:semiHidden/>
    <w:unhideWhenUsed/>
    <w:rsid w:val="00DC21B9"/>
  </w:style>
  <w:style w:type="numbering" w:customStyle="1" w:styleId="NoList2123">
    <w:name w:val="No List2123"/>
    <w:next w:val="NoList"/>
    <w:uiPriority w:val="99"/>
    <w:semiHidden/>
    <w:unhideWhenUsed/>
    <w:rsid w:val="00DC21B9"/>
  </w:style>
  <w:style w:type="numbering" w:customStyle="1" w:styleId="NoList412">
    <w:name w:val="No List412"/>
    <w:next w:val="NoList"/>
    <w:uiPriority w:val="99"/>
    <w:semiHidden/>
    <w:unhideWhenUsed/>
    <w:rsid w:val="00DC21B9"/>
  </w:style>
  <w:style w:type="numbering" w:customStyle="1" w:styleId="NoList1213">
    <w:name w:val="No List1213"/>
    <w:next w:val="NoList"/>
    <w:uiPriority w:val="99"/>
    <w:semiHidden/>
    <w:unhideWhenUsed/>
    <w:rsid w:val="00DC21B9"/>
  </w:style>
  <w:style w:type="numbering" w:customStyle="1" w:styleId="WW8Num2212">
    <w:name w:val="WW8Num2212"/>
    <w:rsid w:val="00DC21B9"/>
  </w:style>
  <w:style w:type="numbering" w:customStyle="1" w:styleId="NoList11212">
    <w:name w:val="No List11212"/>
    <w:next w:val="NoList"/>
    <w:uiPriority w:val="99"/>
    <w:semiHidden/>
    <w:unhideWhenUsed/>
    <w:rsid w:val="00DC21B9"/>
  </w:style>
  <w:style w:type="numbering" w:customStyle="1" w:styleId="NoList2212">
    <w:name w:val="No List2212"/>
    <w:next w:val="NoList"/>
    <w:uiPriority w:val="99"/>
    <w:semiHidden/>
    <w:unhideWhenUsed/>
    <w:rsid w:val="00DC21B9"/>
  </w:style>
  <w:style w:type="numbering" w:customStyle="1" w:styleId="NoList3113">
    <w:name w:val="No List3113"/>
    <w:next w:val="NoList"/>
    <w:uiPriority w:val="99"/>
    <w:semiHidden/>
    <w:unhideWhenUsed/>
    <w:rsid w:val="00DC21B9"/>
  </w:style>
  <w:style w:type="numbering" w:customStyle="1" w:styleId="WW8Num21113">
    <w:name w:val="WW8Num21113"/>
    <w:rsid w:val="00DC21B9"/>
  </w:style>
  <w:style w:type="numbering" w:customStyle="1" w:styleId="NoList12112">
    <w:name w:val="No List12112"/>
    <w:next w:val="NoList"/>
    <w:uiPriority w:val="99"/>
    <w:semiHidden/>
    <w:unhideWhenUsed/>
    <w:rsid w:val="00DC21B9"/>
  </w:style>
  <w:style w:type="numbering" w:customStyle="1" w:styleId="NoList21113">
    <w:name w:val="No List21113"/>
    <w:next w:val="NoList"/>
    <w:uiPriority w:val="99"/>
    <w:semiHidden/>
    <w:unhideWhenUsed/>
    <w:rsid w:val="00DC21B9"/>
  </w:style>
  <w:style w:type="numbering" w:customStyle="1" w:styleId="NoList31112">
    <w:name w:val="No List31112"/>
    <w:next w:val="NoList"/>
    <w:uiPriority w:val="99"/>
    <w:semiHidden/>
    <w:unhideWhenUsed/>
    <w:rsid w:val="00DC21B9"/>
  </w:style>
  <w:style w:type="numbering" w:customStyle="1" w:styleId="NoList111113">
    <w:name w:val="No List111113"/>
    <w:next w:val="NoList"/>
    <w:uiPriority w:val="99"/>
    <w:semiHidden/>
    <w:unhideWhenUsed/>
    <w:rsid w:val="00DC21B9"/>
  </w:style>
  <w:style w:type="numbering" w:customStyle="1" w:styleId="WW8Num211112">
    <w:name w:val="WW8Num211112"/>
    <w:rsid w:val="00DC21B9"/>
  </w:style>
  <w:style w:type="numbering" w:customStyle="1" w:styleId="NoList1111112">
    <w:name w:val="No List1111112"/>
    <w:next w:val="NoList"/>
    <w:uiPriority w:val="99"/>
    <w:semiHidden/>
    <w:unhideWhenUsed/>
    <w:rsid w:val="00DC21B9"/>
  </w:style>
  <w:style w:type="numbering" w:customStyle="1" w:styleId="NoList211112">
    <w:name w:val="No List211112"/>
    <w:next w:val="NoList"/>
    <w:uiPriority w:val="99"/>
    <w:semiHidden/>
    <w:unhideWhenUsed/>
    <w:rsid w:val="00DC21B9"/>
  </w:style>
  <w:style w:type="numbering" w:customStyle="1" w:styleId="NoList52">
    <w:name w:val="No List52"/>
    <w:next w:val="NoList"/>
    <w:uiPriority w:val="99"/>
    <w:semiHidden/>
    <w:unhideWhenUsed/>
    <w:rsid w:val="00DC21B9"/>
  </w:style>
  <w:style w:type="numbering" w:customStyle="1" w:styleId="NoList1312">
    <w:name w:val="No List1312"/>
    <w:next w:val="NoList"/>
    <w:uiPriority w:val="99"/>
    <w:semiHidden/>
    <w:unhideWhenUsed/>
    <w:rsid w:val="00DC21B9"/>
  </w:style>
  <w:style w:type="numbering" w:customStyle="1" w:styleId="WW8Num232">
    <w:name w:val="WW8Num232"/>
    <w:rsid w:val="00DC21B9"/>
  </w:style>
  <w:style w:type="numbering" w:customStyle="1" w:styleId="NoList1132">
    <w:name w:val="No List1132"/>
    <w:next w:val="NoList"/>
    <w:uiPriority w:val="99"/>
    <w:semiHidden/>
    <w:unhideWhenUsed/>
    <w:rsid w:val="00DC21B9"/>
  </w:style>
  <w:style w:type="numbering" w:customStyle="1" w:styleId="NoList232">
    <w:name w:val="No List232"/>
    <w:next w:val="NoList"/>
    <w:uiPriority w:val="99"/>
    <w:semiHidden/>
    <w:unhideWhenUsed/>
    <w:rsid w:val="00DC21B9"/>
  </w:style>
  <w:style w:type="numbering" w:customStyle="1" w:styleId="NoList3212">
    <w:name w:val="No List3212"/>
    <w:next w:val="NoList"/>
    <w:uiPriority w:val="99"/>
    <w:semiHidden/>
    <w:unhideWhenUsed/>
    <w:rsid w:val="00DC21B9"/>
  </w:style>
  <w:style w:type="numbering" w:customStyle="1" w:styleId="WW8Num21212">
    <w:name w:val="WW8Num21212"/>
    <w:rsid w:val="00DC21B9"/>
  </w:style>
  <w:style w:type="numbering" w:customStyle="1" w:styleId="NoList1222">
    <w:name w:val="No List1222"/>
    <w:next w:val="NoList"/>
    <w:uiPriority w:val="99"/>
    <w:semiHidden/>
    <w:unhideWhenUsed/>
    <w:rsid w:val="00DC21B9"/>
  </w:style>
  <w:style w:type="numbering" w:customStyle="1" w:styleId="NoList21212">
    <w:name w:val="No List21212"/>
    <w:next w:val="NoList"/>
    <w:uiPriority w:val="99"/>
    <w:semiHidden/>
    <w:unhideWhenUsed/>
    <w:rsid w:val="00DC21B9"/>
  </w:style>
  <w:style w:type="numbering" w:customStyle="1" w:styleId="NoList3122">
    <w:name w:val="No List3122"/>
    <w:next w:val="NoList"/>
    <w:uiPriority w:val="99"/>
    <w:semiHidden/>
    <w:unhideWhenUsed/>
    <w:rsid w:val="00DC21B9"/>
  </w:style>
  <w:style w:type="numbering" w:customStyle="1" w:styleId="NoList111212">
    <w:name w:val="No List111212"/>
    <w:next w:val="NoList"/>
    <w:uiPriority w:val="99"/>
    <w:semiHidden/>
    <w:unhideWhenUsed/>
    <w:rsid w:val="00DC21B9"/>
  </w:style>
  <w:style w:type="numbering" w:customStyle="1" w:styleId="WW8Num21122">
    <w:name w:val="WW8Num21122"/>
    <w:rsid w:val="00DC21B9"/>
  </w:style>
  <w:style w:type="numbering" w:customStyle="1" w:styleId="NoList111122">
    <w:name w:val="No List111122"/>
    <w:next w:val="NoList"/>
    <w:uiPriority w:val="99"/>
    <w:semiHidden/>
    <w:unhideWhenUsed/>
    <w:rsid w:val="00DC21B9"/>
  </w:style>
  <w:style w:type="numbering" w:customStyle="1" w:styleId="NoList21122">
    <w:name w:val="No List21122"/>
    <w:next w:val="NoList"/>
    <w:uiPriority w:val="99"/>
    <w:semiHidden/>
    <w:unhideWhenUsed/>
    <w:rsid w:val="00DC21B9"/>
  </w:style>
  <w:style w:type="numbering" w:customStyle="1" w:styleId="NoList62">
    <w:name w:val="No List62"/>
    <w:next w:val="NoList"/>
    <w:uiPriority w:val="99"/>
    <w:semiHidden/>
    <w:unhideWhenUsed/>
    <w:rsid w:val="00DC21B9"/>
  </w:style>
  <w:style w:type="numbering" w:customStyle="1" w:styleId="WW8Num242">
    <w:name w:val="WW8Num242"/>
    <w:rsid w:val="00DC21B9"/>
  </w:style>
  <w:style w:type="numbering" w:customStyle="1" w:styleId="NoList142">
    <w:name w:val="No List142"/>
    <w:next w:val="NoList"/>
    <w:uiPriority w:val="99"/>
    <w:semiHidden/>
    <w:unhideWhenUsed/>
    <w:rsid w:val="00DC21B9"/>
  </w:style>
  <w:style w:type="numbering" w:customStyle="1" w:styleId="NoList242">
    <w:name w:val="No List242"/>
    <w:next w:val="NoList"/>
    <w:uiPriority w:val="99"/>
    <w:semiHidden/>
    <w:unhideWhenUsed/>
    <w:rsid w:val="00DC21B9"/>
  </w:style>
  <w:style w:type="numbering" w:customStyle="1" w:styleId="NoList332">
    <w:name w:val="No List332"/>
    <w:next w:val="NoList"/>
    <w:uiPriority w:val="99"/>
    <w:semiHidden/>
    <w:unhideWhenUsed/>
    <w:rsid w:val="00DC21B9"/>
  </w:style>
  <w:style w:type="numbering" w:customStyle="1" w:styleId="NoList1142">
    <w:name w:val="No List1142"/>
    <w:next w:val="NoList"/>
    <w:uiPriority w:val="99"/>
    <w:semiHidden/>
    <w:unhideWhenUsed/>
    <w:rsid w:val="00DC21B9"/>
  </w:style>
  <w:style w:type="numbering" w:customStyle="1" w:styleId="WW8Num2132">
    <w:name w:val="WW8Num2132"/>
    <w:rsid w:val="00DC21B9"/>
  </w:style>
  <w:style w:type="numbering" w:customStyle="1" w:styleId="NoList11132">
    <w:name w:val="No List11132"/>
    <w:next w:val="NoList"/>
    <w:uiPriority w:val="99"/>
    <w:semiHidden/>
    <w:unhideWhenUsed/>
    <w:rsid w:val="00DC21B9"/>
  </w:style>
  <w:style w:type="numbering" w:customStyle="1" w:styleId="NoList2132">
    <w:name w:val="No List2132"/>
    <w:next w:val="NoList"/>
    <w:uiPriority w:val="99"/>
    <w:semiHidden/>
    <w:unhideWhenUsed/>
    <w:rsid w:val="00DC21B9"/>
  </w:style>
  <w:style w:type="numbering" w:customStyle="1" w:styleId="NoList421">
    <w:name w:val="No List421"/>
    <w:next w:val="NoList"/>
    <w:uiPriority w:val="99"/>
    <w:semiHidden/>
    <w:unhideWhenUsed/>
    <w:rsid w:val="00DC21B9"/>
  </w:style>
  <w:style w:type="numbering" w:customStyle="1" w:styleId="NoList1232">
    <w:name w:val="No List1232"/>
    <w:next w:val="NoList"/>
    <w:uiPriority w:val="99"/>
    <w:semiHidden/>
    <w:unhideWhenUsed/>
    <w:rsid w:val="00DC21B9"/>
  </w:style>
  <w:style w:type="numbering" w:customStyle="1" w:styleId="WW8Num2221">
    <w:name w:val="WW8Num2221"/>
    <w:rsid w:val="00DC21B9"/>
  </w:style>
  <w:style w:type="numbering" w:customStyle="1" w:styleId="NoList11221">
    <w:name w:val="No List11221"/>
    <w:next w:val="NoList"/>
    <w:uiPriority w:val="99"/>
    <w:semiHidden/>
    <w:unhideWhenUsed/>
    <w:rsid w:val="00DC21B9"/>
  </w:style>
  <w:style w:type="numbering" w:customStyle="1" w:styleId="NoList2221">
    <w:name w:val="No List2221"/>
    <w:next w:val="NoList"/>
    <w:uiPriority w:val="99"/>
    <w:semiHidden/>
    <w:unhideWhenUsed/>
    <w:rsid w:val="00DC21B9"/>
  </w:style>
  <w:style w:type="numbering" w:customStyle="1" w:styleId="NoList3132">
    <w:name w:val="No List3132"/>
    <w:next w:val="NoList"/>
    <w:uiPriority w:val="99"/>
    <w:semiHidden/>
    <w:unhideWhenUsed/>
    <w:rsid w:val="00DC21B9"/>
  </w:style>
  <w:style w:type="numbering" w:customStyle="1" w:styleId="WW8Num21132">
    <w:name w:val="WW8Num21132"/>
    <w:rsid w:val="00DC21B9"/>
  </w:style>
  <w:style w:type="numbering" w:customStyle="1" w:styleId="NoList12121">
    <w:name w:val="No List12121"/>
    <w:next w:val="NoList"/>
    <w:uiPriority w:val="99"/>
    <w:semiHidden/>
    <w:unhideWhenUsed/>
    <w:rsid w:val="00DC21B9"/>
  </w:style>
  <w:style w:type="numbering" w:customStyle="1" w:styleId="NoList21132">
    <w:name w:val="No List21132"/>
    <w:next w:val="NoList"/>
    <w:uiPriority w:val="99"/>
    <w:semiHidden/>
    <w:unhideWhenUsed/>
    <w:rsid w:val="00DC21B9"/>
  </w:style>
  <w:style w:type="numbering" w:customStyle="1" w:styleId="NoList31121">
    <w:name w:val="No List31121"/>
    <w:next w:val="NoList"/>
    <w:uiPriority w:val="99"/>
    <w:semiHidden/>
    <w:unhideWhenUsed/>
    <w:rsid w:val="00DC21B9"/>
  </w:style>
  <w:style w:type="numbering" w:customStyle="1" w:styleId="NoList111132">
    <w:name w:val="No List111132"/>
    <w:next w:val="NoList"/>
    <w:uiPriority w:val="99"/>
    <w:semiHidden/>
    <w:unhideWhenUsed/>
    <w:rsid w:val="00DC21B9"/>
  </w:style>
  <w:style w:type="numbering" w:customStyle="1" w:styleId="WW8Num211121">
    <w:name w:val="WW8Num211121"/>
    <w:rsid w:val="00DC21B9"/>
  </w:style>
  <w:style w:type="numbering" w:customStyle="1" w:styleId="NoList1111121">
    <w:name w:val="No List1111121"/>
    <w:next w:val="NoList"/>
    <w:uiPriority w:val="99"/>
    <w:semiHidden/>
    <w:unhideWhenUsed/>
    <w:rsid w:val="00DC21B9"/>
  </w:style>
  <w:style w:type="numbering" w:customStyle="1" w:styleId="NoList211121">
    <w:name w:val="No List211121"/>
    <w:next w:val="NoList"/>
    <w:uiPriority w:val="99"/>
    <w:semiHidden/>
    <w:unhideWhenUsed/>
    <w:rsid w:val="00DC21B9"/>
  </w:style>
  <w:style w:type="numbering" w:customStyle="1" w:styleId="NoList512">
    <w:name w:val="No List512"/>
    <w:next w:val="NoList"/>
    <w:uiPriority w:val="99"/>
    <w:semiHidden/>
    <w:unhideWhenUsed/>
    <w:rsid w:val="00DC21B9"/>
  </w:style>
  <w:style w:type="numbering" w:customStyle="1" w:styleId="NoList1321">
    <w:name w:val="No List1321"/>
    <w:next w:val="NoList"/>
    <w:uiPriority w:val="99"/>
    <w:semiHidden/>
    <w:unhideWhenUsed/>
    <w:rsid w:val="00DC21B9"/>
  </w:style>
  <w:style w:type="numbering" w:customStyle="1" w:styleId="WW8Num2312">
    <w:name w:val="WW8Num2312"/>
    <w:rsid w:val="00DC21B9"/>
  </w:style>
  <w:style w:type="numbering" w:customStyle="1" w:styleId="NoList11312">
    <w:name w:val="No List11312"/>
    <w:next w:val="NoList"/>
    <w:uiPriority w:val="99"/>
    <w:semiHidden/>
    <w:unhideWhenUsed/>
    <w:rsid w:val="00DC21B9"/>
  </w:style>
  <w:style w:type="numbering" w:customStyle="1" w:styleId="NoList2312">
    <w:name w:val="No List2312"/>
    <w:next w:val="NoList"/>
    <w:uiPriority w:val="99"/>
    <w:semiHidden/>
    <w:unhideWhenUsed/>
    <w:rsid w:val="00DC21B9"/>
  </w:style>
  <w:style w:type="numbering" w:customStyle="1" w:styleId="NoList3221">
    <w:name w:val="No List3221"/>
    <w:next w:val="NoList"/>
    <w:uiPriority w:val="99"/>
    <w:semiHidden/>
    <w:unhideWhenUsed/>
    <w:rsid w:val="00DC21B9"/>
  </w:style>
  <w:style w:type="numbering" w:customStyle="1" w:styleId="WW8Num21221">
    <w:name w:val="WW8Num21221"/>
    <w:rsid w:val="00DC21B9"/>
  </w:style>
  <w:style w:type="numbering" w:customStyle="1" w:styleId="NoList12212">
    <w:name w:val="No List12212"/>
    <w:next w:val="NoList"/>
    <w:uiPriority w:val="99"/>
    <w:semiHidden/>
    <w:unhideWhenUsed/>
    <w:rsid w:val="00DC21B9"/>
  </w:style>
  <w:style w:type="numbering" w:customStyle="1" w:styleId="NoList21221">
    <w:name w:val="No List21221"/>
    <w:next w:val="NoList"/>
    <w:uiPriority w:val="99"/>
    <w:semiHidden/>
    <w:unhideWhenUsed/>
    <w:rsid w:val="00DC21B9"/>
  </w:style>
  <w:style w:type="numbering" w:customStyle="1" w:styleId="NoList31212">
    <w:name w:val="No List31212"/>
    <w:next w:val="NoList"/>
    <w:uiPriority w:val="99"/>
    <w:semiHidden/>
    <w:unhideWhenUsed/>
    <w:rsid w:val="00DC21B9"/>
  </w:style>
  <w:style w:type="numbering" w:customStyle="1" w:styleId="NoList111221">
    <w:name w:val="No List111221"/>
    <w:next w:val="NoList"/>
    <w:uiPriority w:val="99"/>
    <w:semiHidden/>
    <w:unhideWhenUsed/>
    <w:rsid w:val="00DC21B9"/>
  </w:style>
  <w:style w:type="numbering" w:customStyle="1" w:styleId="WW8Num211212">
    <w:name w:val="WW8Num211212"/>
    <w:rsid w:val="00DC21B9"/>
  </w:style>
  <w:style w:type="numbering" w:customStyle="1" w:styleId="NoList1111212">
    <w:name w:val="No List1111212"/>
    <w:next w:val="NoList"/>
    <w:uiPriority w:val="99"/>
    <w:semiHidden/>
    <w:unhideWhenUsed/>
    <w:rsid w:val="00DC21B9"/>
  </w:style>
  <w:style w:type="numbering" w:customStyle="1" w:styleId="NoList211212">
    <w:name w:val="No List211212"/>
    <w:next w:val="NoList"/>
    <w:uiPriority w:val="99"/>
    <w:semiHidden/>
    <w:unhideWhenUsed/>
    <w:rsid w:val="00DC21B9"/>
  </w:style>
  <w:style w:type="numbering" w:customStyle="1" w:styleId="NoList71">
    <w:name w:val="No List71"/>
    <w:next w:val="NoList"/>
    <w:uiPriority w:val="99"/>
    <w:semiHidden/>
    <w:unhideWhenUsed/>
    <w:rsid w:val="00DC21B9"/>
  </w:style>
  <w:style w:type="numbering" w:customStyle="1" w:styleId="WW8Num251">
    <w:name w:val="WW8Num251"/>
    <w:rsid w:val="00DC21B9"/>
  </w:style>
  <w:style w:type="numbering" w:customStyle="1" w:styleId="NoList151">
    <w:name w:val="No List151"/>
    <w:next w:val="NoList"/>
    <w:uiPriority w:val="99"/>
    <w:semiHidden/>
    <w:unhideWhenUsed/>
    <w:rsid w:val="00DC21B9"/>
  </w:style>
  <w:style w:type="numbering" w:customStyle="1" w:styleId="NoList251">
    <w:name w:val="No List251"/>
    <w:next w:val="NoList"/>
    <w:uiPriority w:val="99"/>
    <w:semiHidden/>
    <w:unhideWhenUsed/>
    <w:rsid w:val="00DC21B9"/>
  </w:style>
  <w:style w:type="numbering" w:customStyle="1" w:styleId="NoList341">
    <w:name w:val="No List341"/>
    <w:next w:val="NoList"/>
    <w:uiPriority w:val="99"/>
    <w:semiHidden/>
    <w:unhideWhenUsed/>
    <w:rsid w:val="00DC21B9"/>
  </w:style>
  <w:style w:type="numbering" w:customStyle="1" w:styleId="NoList1151">
    <w:name w:val="No List1151"/>
    <w:next w:val="NoList"/>
    <w:uiPriority w:val="99"/>
    <w:semiHidden/>
    <w:unhideWhenUsed/>
    <w:rsid w:val="00DC21B9"/>
  </w:style>
  <w:style w:type="numbering" w:customStyle="1" w:styleId="WW8Num2141">
    <w:name w:val="WW8Num2141"/>
    <w:rsid w:val="00DC21B9"/>
  </w:style>
  <w:style w:type="numbering" w:customStyle="1" w:styleId="NoList11141">
    <w:name w:val="No List11141"/>
    <w:next w:val="NoList"/>
    <w:uiPriority w:val="99"/>
    <w:semiHidden/>
    <w:unhideWhenUsed/>
    <w:rsid w:val="00DC21B9"/>
  </w:style>
  <w:style w:type="numbering" w:customStyle="1" w:styleId="NoList2141">
    <w:name w:val="No List2141"/>
    <w:next w:val="NoList"/>
    <w:uiPriority w:val="99"/>
    <w:semiHidden/>
    <w:unhideWhenUsed/>
    <w:rsid w:val="00DC21B9"/>
  </w:style>
  <w:style w:type="numbering" w:customStyle="1" w:styleId="NoList431">
    <w:name w:val="No List431"/>
    <w:next w:val="NoList"/>
    <w:uiPriority w:val="99"/>
    <w:semiHidden/>
    <w:unhideWhenUsed/>
    <w:rsid w:val="00DC21B9"/>
  </w:style>
  <w:style w:type="numbering" w:customStyle="1" w:styleId="NoList1241">
    <w:name w:val="No List1241"/>
    <w:next w:val="NoList"/>
    <w:uiPriority w:val="99"/>
    <w:semiHidden/>
    <w:unhideWhenUsed/>
    <w:rsid w:val="00DC21B9"/>
  </w:style>
  <w:style w:type="numbering" w:customStyle="1" w:styleId="WW8Num2231">
    <w:name w:val="WW8Num2231"/>
    <w:rsid w:val="00DC21B9"/>
  </w:style>
  <w:style w:type="numbering" w:customStyle="1" w:styleId="NoList11231">
    <w:name w:val="No List11231"/>
    <w:next w:val="NoList"/>
    <w:uiPriority w:val="99"/>
    <w:semiHidden/>
    <w:unhideWhenUsed/>
    <w:rsid w:val="00DC21B9"/>
  </w:style>
  <w:style w:type="numbering" w:customStyle="1" w:styleId="NoList2231">
    <w:name w:val="No List2231"/>
    <w:next w:val="NoList"/>
    <w:uiPriority w:val="99"/>
    <w:semiHidden/>
    <w:unhideWhenUsed/>
    <w:rsid w:val="00DC21B9"/>
  </w:style>
  <w:style w:type="numbering" w:customStyle="1" w:styleId="NoList3141">
    <w:name w:val="No List3141"/>
    <w:next w:val="NoList"/>
    <w:uiPriority w:val="99"/>
    <w:semiHidden/>
    <w:unhideWhenUsed/>
    <w:rsid w:val="00DC21B9"/>
  </w:style>
  <w:style w:type="numbering" w:customStyle="1" w:styleId="WW8Num21141">
    <w:name w:val="WW8Num21141"/>
    <w:rsid w:val="00DC21B9"/>
  </w:style>
  <w:style w:type="numbering" w:customStyle="1" w:styleId="NoList12131">
    <w:name w:val="No List12131"/>
    <w:next w:val="NoList"/>
    <w:uiPriority w:val="99"/>
    <w:semiHidden/>
    <w:unhideWhenUsed/>
    <w:rsid w:val="00DC21B9"/>
  </w:style>
  <w:style w:type="numbering" w:customStyle="1" w:styleId="NoList21141">
    <w:name w:val="No List21141"/>
    <w:next w:val="NoList"/>
    <w:uiPriority w:val="99"/>
    <w:semiHidden/>
    <w:unhideWhenUsed/>
    <w:rsid w:val="00DC21B9"/>
  </w:style>
  <w:style w:type="numbering" w:customStyle="1" w:styleId="NoList31131">
    <w:name w:val="No List31131"/>
    <w:next w:val="NoList"/>
    <w:uiPriority w:val="99"/>
    <w:semiHidden/>
    <w:unhideWhenUsed/>
    <w:rsid w:val="00DC21B9"/>
  </w:style>
  <w:style w:type="numbering" w:customStyle="1" w:styleId="NoList111141">
    <w:name w:val="No List111141"/>
    <w:next w:val="NoList"/>
    <w:uiPriority w:val="99"/>
    <w:semiHidden/>
    <w:unhideWhenUsed/>
    <w:rsid w:val="00DC21B9"/>
  </w:style>
  <w:style w:type="numbering" w:customStyle="1" w:styleId="WW8Num211131">
    <w:name w:val="WW8Num211131"/>
    <w:rsid w:val="00DC21B9"/>
  </w:style>
  <w:style w:type="numbering" w:customStyle="1" w:styleId="NoList1111131">
    <w:name w:val="No List1111131"/>
    <w:next w:val="NoList"/>
    <w:uiPriority w:val="99"/>
    <w:semiHidden/>
    <w:unhideWhenUsed/>
    <w:rsid w:val="00DC21B9"/>
  </w:style>
  <w:style w:type="numbering" w:customStyle="1" w:styleId="NoList211131">
    <w:name w:val="No List211131"/>
    <w:next w:val="NoList"/>
    <w:uiPriority w:val="99"/>
    <w:semiHidden/>
    <w:unhideWhenUsed/>
    <w:rsid w:val="00DC21B9"/>
  </w:style>
  <w:style w:type="numbering" w:customStyle="1" w:styleId="NoList521">
    <w:name w:val="No List521"/>
    <w:next w:val="NoList"/>
    <w:uiPriority w:val="99"/>
    <w:semiHidden/>
    <w:unhideWhenUsed/>
    <w:rsid w:val="00DC21B9"/>
  </w:style>
  <w:style w:type="numbering" w:customStyle="1" w:styleId="NoList1331">
    <w:name w:val="No List1331"/>
    <w:next w:val="NoList"/>
    <w:uiPriority w:val="99"/>
    <w:semiHidden/>
    <w:unhideWhenUsed/>
    <w:rsid w:val="00DC21B9"/>
  </w:style>
  <w:style w:type="numbering" w:customStyle="1" w:styleId="WW8Num2321">
    <w:name w:val="WW8Num2321"/>
    <w:rsid w:val="00DC21B9"/>
  </w:style>
  <w:style w:type="numbering" w:customStyle="1" w:styleId="NoList11321">
    <w:name w:val="No List11321"/>
    <w:next w:val="NoList"/>
    <w:uiPriority w:val="99"/>
    <w:semiHidden/>
    <w:unhideWhenUsed/>
    <w:rsid w:val="00DC21B9"/>
  </w:style>
  <w:style w:type="numbering" w:customStyle="1" w:styleId="NoList2321">
    <w:name w:val="No List2321"/>
    <w:next w:val="NoList"/>
    <w:uiPriority w:val="99"/>
    <w:semiHidden/>
    <w:unhideWhenUsed/>
    <w:rsid w:val="00DC21B9"/>
  </w:style>
  <w:style w:type="numbering" w:customStyle="1" w:styleId="NoList3231">
    <w:name w:val="No List3231"/>
    <w:next w:val="NoList"/>
    <w:uiPriority w:val="99"/>
    <w:semiHidden/>
    <w:unhideWhenUsed/>
    <w:rsid w:val="00DC21B9"/>
  </w:style>
  <w:style w:type="numbering" w:customStyle="1" w:styleId="WW8Num21231">
    <w:name w:val="WW8Num21231"/>
    <w:rsid w:val="00DC21B9"/>
  </w:style>
  <w:style w:type="numbering" w:customStyle="1" w:styleId="NoList12221">
    <w:name w:val="No List12221"/>
    <w:next w:val="NoList"/>
    <w:uiPriority w:val="99"/>
    <w:semiHidden/>
    <w:unhideWhenUsed/>
    <w:rsid w:val="00DC21B9"/>
  </w:style>
  <w:style w:type="numbering" w:customStyle="1" w:styleId="NoList21231">
    <w:name w:val="No List21231"/>
    <w:next w:val="NoList"/>
    <w:uiPriority w:val="99"/>
    <w:semiHidden/>
    <w:unhideWhenUsed/>
    <w:rsid w:val="00DC21B9"/>
  </w:style>
  <w:style w:type="numbering" w:customStyle="1" w:styleId="NoList31221">
    <w:name w:val="No List31221"/>
    <w:next w:val="NoList"/>
    <w:uiPriority w:val="99"/>
    <w:semiHidden/>
    <w:unhideWhenUsed/>
    <w:rsid w:val="00DC21B9"/>
  </w:style>
  <w:style w:type="numbering" w:customStyle="1" w:styleId="NoList111231">
    <w:name w:val="No List111231"/>
    <w:next w:val="NoList"/>
    <w:uiPriority w:val="99"/>
    <w:semiHidden/>
    <w:unhideWhenUsed/>
    <w:rsid w:val="00DC21B9"/>
  </w:style>
  <w:style w:type="numbering" w:customStyle="1" w:styleId="WW8Num211221">
    <w:name w:val="WW8Num211221"/>
    <w:rsid w:val="00DC21B9"/>
  </w:style>
  <w:style w:type="numbering" w:customStyle="1" w:styleId="NoList1111221">
    <w:name w:val="No List1111221"/>
    <w:next w:val="NoList"/>
    <w:uiPriority w:val="99"/>
    <w:semiHidden/>
    <w:unhideWhenUsed/>
    <w:rsid w:val="00DC21B9"/>
  </w:style>
  <w:style w:type="numbering" w:customStyle="1" w:styleId="NoList211221">
    <w:name w:val="No List211221"/>
    <w:next w:val="NoList"/>
    <w:uiPriority w:val="99"/>
    <w:semiHidden/>
    <w:unhideWhenUsed/>
    <w:rsid w:val="00DC21B9"/>
  </w:style>
  <w:style w:type="numbering" w:customStyle="1" w:styleId="NoList611">
    <w:name w:val="No List611"/>
    <w:next w:val="NoList"/>
    <w:uiPriority w:val="99"/>
    <w:semiHidden/>
    <w:unhideWhenUsed/>
    <w:rsid w:val="00DC21B9"/>
  </w:style>
  <w:style w:type="numbering" w:customStyle="1" w:styleId="NoList1411">
    <w:name w:val="No List1411"/>
    <w:next w:val="NoList"/>
    <w:uiPriority w:val="99"/>
    <w:semiHidden/>
    <w:unhideWhenUsed/>
    <w:rsid w:val="00DC21B9"/>
  </w:style>
  <w:style w:type="numbering" w:customStyle="1" w:styleId="WW8Num2411">
    <w:name w:val="WW8Num2411"/>
    <w:rsid w:val="00DC21B9"/>
  </w:style>
  <w:style w:type="numbering" w:customStyle="1" w:styleId="NoList11411">
    <w:name w:val="No List11411"/>
    <w:next w:val="NoList"/>
    <w:uiPriority w:val="99"/>
    <w:semiHidden/>
    <w:unhideWhenUsed/>
    <w:rsid w:val="00DC21B9"/>
  </w:style>
  <w:style w:type="numbering" w:customStyle="1" w:styleId="NoList2411">
    <w:name w:val="No List2411"/>
    <w:next w:val="NoList"/>
    <w:uiPriority w:val="99"/>
    <w:semiHidden/>
    <w:unhideWhenUsed/>
    <w:rsid w:val="00DC21B9"/>
  </w:style>
  <w:style w:type="numbering" w:customStyle="1" w:styleId="NoList3311">
    <w:name w:val="No List3311"/>
    <w:next w:val="NoList"/>
    <w:uiPriority w:val="99"/>
    <w:semiHidden/>
    <w:unhideWhenUsed/>
    <w:rsid w:val="00DC21B9"/>
  </w:style>
  <w:style w:type="numbering" w:customStyle="1" w:styleId="WW8Num21311">
    <w:name w:val="WW8Num21311"/>
    <w:rsid w:val="00DC21B9"/>
  </w:style>
  <w:style w:type="numbering" w:customStyle="1" w:styleId="NoList12311">
    <w:name w:val="No List12311"/>
    <w:next w:val="NoList"/>
    <w:uiPriority w:val="99"/>
    <w:semiHidden/>
    <w:unhideWhenUsed/>
    <w:rsid w:val="00DC21B9"/>
  </w:style>
  <w:style w:type="numbering" w:customStyle="1" w:styleId="NoList21311">
    <w:name w:val="No List21311"/>
    <w:next w:val="NoList"/>
    <w:uiPriority w:val="99"/>
    <w:semiHidden/>
    <w:unhideWhenUsed/>
    <w:rsid w:val="00DC21B9"/>
  </w:style>
  <w:style w:type="numbering" w:customStyle="1" w:styleId="NoList31311">
    <w:name w:val="No List31311"/>
    <w:next w:val="NoList"/>
    <w:uiPriority w:val="99"/>
    <w:semiHidden/>
    <w:unhideWhenUsed/>
    <w:rsid w:val="00DC21B9"/>
  </w:style>
  <w:style w:type="numbering" w:customStyle="1" w:styleId="NoList111311">
    <w:name w:val="No List111311"/>
    <w:next w:val="NoList"/>
    <w:uiPriority w:val="99"/>
    <w:semiHidden/>
    <w:unhideWhenUsed/>
    <w:rsid w:val="00DC21B9"/>
  </w:style>
  <w:style w:type="numbering" w:customStyle="1" w:styleId="WW8Num211311">
    <w:name w:val="WW8Num211311"/>
    <w:rsid w:val="00DC21B9"/>
  </w:style>
  <w:style w:type="numbering" w:customStyle="1" w:styleId="NoList1111311">
    <w:name w:val="No List1111311"/>
    <w:next w:val="NoList"/>
    <w:uiPriority w:val="99"/>
    <w:semiHidden/>
    <w:unhideWhenUsed/>
    <w:rsid w:val="00DC21B9"/>
  </w:style>
  <w:style w:type="numbering" w:customStyle="1" w:styleId="NoList211311">
    <w:name w:val="No List211311"/>
    <w:next w:val="NoList"/>
    <w:uiPriority w:val="99"/>
    <w:semiHidden/>
    <w:unhideWhenUsed/>
    <w:rsid w:val="00DC21B9"/>
  </w:style>
  <w:style w:type="numbering" w:customStyle="1" w:styleId="NoList4111">
    <w:name w:val="No List4111"/>
    <w:next w:val="NoList"/>
    <w:uiPriority w:val="99"/>
    <w:semiHidden/>
    <w:unhideWhenUsed/>
    <w:rsid w:val="00DC21B9"/>
  </w:style>
  <w:style w:type="numbering" w:customStyle="1" w:styleId="WW8Num22111">
    <w:name w:val="WW8Num22111"/>
    <w:rsid w:val="00DC21B9"/>
  </w:style>
  <w:style w:type="numbering" w:customStyle="1" w:styleId="NoList13111">
    <w:name w:val="No List13111"/>
    <w:next w:val="NoList"/>
    <w:uiPriority w:val="99"/>
    <w:semiHidden/>
    <w:unhideWhenUsed/>
    <w:rsid w:val="00DC21B9"/>
  </w:style>
  <w:style w:type="numbering" w:customStyle="1" w:styleId="NoList22111">
    <w:name w:val="No List22111"/>
    <w:next w:val="NoList"/>
    <w:uiPriority w:val="99"/>
    <w:semiHidden/>
    <w:unhideWhenUsed/>
    <w:rsid w:val="00DC21B9"/>
  </w:style>
  <w:style w:type="numbering" w:customStyle="1" w:styleId="NoList32111">
    <w:name w:val="No List32111"/>
    <w:next w:val="NoList"/>
    <w:uiPriority w:val="99"/>
    <w:semiHidden/>
    <w:unhideWhenUsed/>
    <w:rsid w:val="00DC21B9"/>
  </w:style>
  <w:style w:type="numbering" w:customStyle="1" w:styleId="NoList112111">
    <w:name w:val="No List112111"/>
    <w:next w:val="NoList"/>
    <w:uiPriority w:val="99"/>
    <w:semiHidden/>
    <w:unhideWhenUsed/>
    <w:rsid w:val="00DC21B9"/>
  </w:style>
  <w:style w:type="numbering" w:customStyle="1" w:styleId="WW8Num212111">
    <w:name w:val="WW8Num212111"/>
    <w:rsid w:val="00DC21B9"/>
  </w:style>
  <w:style w:type="numbering" w:customStyle="1" w:styleId="NoList1112111">
    <w:name w:val="No List1112111"/>
    <w:next w:val="NoList"/>
    <w:uiPriority w:val="99"/>
    <w:semiHidden/>
    <w:unhideWhenUsed/>
    <w:rsid w:val="00DC21B9"/>
  </w:style>
  <w:style w:type="numbering" w:customStyle="1" w:styleId="NoList212111">
    <w:name w:val="No List212111"/>
    <w:next w:val="NoList"/>
    <w:uiPriority w:val="99"/>
    <w:semiHidden/>
    <w:unhideWhenUsed/>
    <w:rsid w:val="00DC21B9"/>
  </w:style>
  <w:style w:type="numbering" w:customStyle="1" w:styleId="NoList41111">
    <w:name w:val="No List41111"/>
    <w:next w:val="NoList"/>
    <w:uiPriority w:val="99"/>
    <w:semiHidden/>
    <w:unhideWhenUsed/>
    <w:rsid w:val="00DC21B9"/>
  </w:style>
  <w:style w:type="numbering" w:customStyle="1" w:styleId="NoList121111">
    <w:name w:val="No List121111"/>
    <w:next w:val="NoList"/>
    <w:uiPriority w:val="99"/>
    <w:semiHidden/>
    <w:unhideWhenUsed/>
    <w:rsid w:val="00DC21B9"/>
  </w:style>
  <w:style w:type="numbering" w:customStyle="1" w:styleId="WW8Num221111">
    <w:name w:val="WW8Num221111"/>
    <w:rsid w:val="00DC21B9"/>
  </w:style>
  <w:style w:type="numbering" w:customStyle="1" w:styleId="NoList1121111">
    <w:name w:val="No List1121111"/>
    <w:next w:val="NoList"/>
    <w:uiPriority w:val="99"/>
    <w:semiHidden/>
    <w:unhideWhenUsed/>
    <w:rsid w:val="00DC21B9"/>
  </w:style>
  <w:style w:type="numbering" w:customStyle="1" w:styleId="NoList221111">
    <w:name w:val="No List221111"/>
    <w:next w:val="NoList"/>
    <w:uiPriority w:val="99"/>
    <w:semiHidden/>
    <w:unhideWhenUsed/>
    <w:rsid w:val="00DC21B9"/>
  </w:style>
  <w:style w:type="numbering" w:customStyle="1" w:styleId="NoList311111">
    <w:name w:val="No List311111"/>
    <w:next w:val="NoList"/>
    <w:uiPriority w:val="99"/>
    <w:semiHidden/>
    <w:unhideWhenUsed/>
    <w:rsid w:val="00DC21B9"/>
  </w:style>
  <w:style w:type="numbering" w:customStyle="1" w:styleId="WW8Num2111111">
    <w:name w:val="WW8Num2111111"/>
    <w:rsid w:val="00DC21B9"/>
  </w:style>
  <w:style w:type="numbering" w:customStyle="1" w:styleId="NoList1211111">
    <w:name w:val="No List1211111"/>
    <w:next w:val="NoList"/>
    <w:uiPriority w:val="99"/>
    <w:semiHidden/>
    <w:unhideWhenUsed/>
    <w:rsid w:val="00DC21B9"/>
  </w:style>
  <w:style w:type="numbering" w:customStyle="1" w:styleId="NoList2111111">
    <w:name w:val="No List2111111"/>
    <w:next w:val="NoList"/>
    <w:uiPriority w:val="99"/>
    <w:semiHidden/>
    <w:unhideWhenUsed/>
    <w:rsid w:val="00DC21B9"/>
  </w:style>
  <w:style w:type="numbering" w:customStyle="1" w:styleId="NoList3111111">
    <w:name w:val="No List3111111"/>
    <w:next w:val="NoList"/>
    <w:uiPriority w:val="99"/>
    <w:semiHidden/>
    <w:unhideWhenUsed/>
    <w:rsid w:val="00DC21B9"/>
  </w:style>
  <w:style w:type="numbering" w:customStyle="1" w:styleId="NoList11111111">
    <w:name w:val="No List11111111"/>
    <w:next w:val="NoList"/>
    <w:uiPriority w:val="99"/>
    <w:semiHidden/>
    <w:unhideWhenUsed/>
    <w:rsid w:val="00DC21B9"/>
  </w:style>
  <w:style w:type="numbering" w:customStyle="1" w:styleId="WW8Num21111111">
    <w:name w:val="WW8Num21111111"/>
    <w:rsid w:val="00DC21B9"/>
  </w:style>
  <w:style w:type="numbering" w:customStyle="1" w:styleId="NoList111111111">
    <w:name w:val="No List111111111"/>
    <w:next w:val="NoList"/>
    <w:uiPriority w:val="99"/>
    <w:semiHidden/>
    <w:unhideWhenUsed/>
    <w:rsid w:val="00DC21B9"/>
  </w:style>
  <w:style w:type="numbering" w:customStyle="1" w:styleId="NoList21111111">
    <w:name w:val="No List21111111"/>
    <w:next w:val="NoList"/>
    <w:uiPriority w:val="99"/>
    <w:semiHidden/>
    <w:unhideWhenUsed/>
    <w:rsid w:val="00DC21B9"/>
  </w:style>
  <w:style w:type="numbering" w:customStyle="1" w:styleId="NoList5111">
    <w:name w:val="No List5111"/>
    <w:next w:val="NoList"/>
    <w:uiPriority w:val="99"/>
    <w:semiHidden/>
    <w:unhideWhenUsed/>
    <w:rsid w:val="00DC21B9"/>
  </w:style>
  <w:style w:type="numbering" w:customStyle="1" w:styleId="NoList131111">
    <w:name w:val="No List131111"/>
    <w:next w:val="NoList"/>
    <w:uiPriority w:val="99"/>
    <w:semiHidden/>
    <w:unhideWhenUsed/>
    <w:rsid w:val="00DC21B9"/>
  </w:style>
  <w:style w:type="numbering" w:customStyle="1" w:styleId="WW8Num23111">
    <w:name w:val="WW8Num23111"/>
    <w:rsid w:val="00DC21B9"/>
  </w:style>
  <w:style w:type="numbering" w:customStyle="1" w:styleId="NoList113111">
    <w:name w:val="No List113111"/>
    <w:next w:val="NoList"/>
    <w:uiPriority w:val="99"/>
    <w:semiHidden/>
    <w:unhideWhenUsed/>
    <w:rsid w:val="00DC21B9"/>
  </w:style>
  <w:style w:type="numbering" w:customStyle="1" w:styleId="NoList23111">
    <w:name w:val="No List23111"/>
    <w:next w:val="NoList"/>
    <w:uiPriority w:val="99"/>
    <w:semiHidden/>
    <w:unhideWhenUsed/>
    <w:rsid w:val="00DC21B9"/>
  </w:style>
  <w:style w:type="numbering" w:customStyle="1" w:styleId="NoList321111">
    <w:name w:val="No List321111"/>
    <w:next w:val="NoList"/>
    <w:uiPriority w:val="99"/>
    <w:semiHidden/>
    <w:unhideWhenUsed/>
    <w:rsid w:val="00DC21B9"/>
  </w:style>
  <w:style w:type="numbering" w:customStyle="1" w:styleId="WW8Num2121111">
    <w:name w:val="WW8Num2121111"/>
    <w:rsid w:val="00DC21B9"/>
  </w:style>
  <w:style w:type="numbering" w:customStyle="1" w:styleId="NoList122111">
    <w:name w:val="No List122111"/>
    <w:next w:val="NoList"/>
    <w:uiPriority w:val="99"/>
    <w:semiHidden/>
    <w:unhideWhenUsed/>
    <w:rsid w:val="00DC21B9"/>
  </w:style>
  <w:style w:type="numbering" w:customStyle="1" w:styleId="NoList2121111">
    <w:name w:val="No List2121111"/>
    <w:next w:val="NoList"/>
    <w:uiPriority w:val="99"/>
    <w:semiHidden/>
    <w:unhideWhenUsed/>
    <w:rsid w:val="00DC21B9"/>
  </w:style>
  <w:style w:type="numbering" w:customStyle="1" w:styleId="NoList312111">
    <w:name w:val="No List312111"/>
    <w:next w:val="NoList"/>
    <w:uiPriority w:val="99"/>
    <w:semiHidden/>
    <w:unhideWhenUsed/>
    <w:rsid w:val="00DC21B9"/>
  </w:style>
  <w:style w:type="numbering" w:customStyle="1" w:styleId="NoList11121111">
    <w:name w:val="No List11121111"/>
    <w:next w:val="NoList"/>
    <w:uiPriority w:val="99"/>
    <w:semiHidden/>
    <w:unhideWhenUsed/>
    <w:rsid w:val="00DC21B9"/>
  </w:style>
  <w:style w:type="numbering" w:customStyle="1" w:styleId="WW8Num2112111">
    <w:name w:val="WW8Num2112111"/>
    <w:rsid w:val="00DC21B9"/>
  </w:style>
  <w:style w:type="numbering" w:customStyle="1" w:styleId="NoList11112111">
    <w:name w:val="No List11112111"/>
    <w:next w:val="NoList"/>
    <w:uiPriority w:val="99"/>
    <w:semiHidden/>
    <w:unhideWhenUsed/>
    <w:rsid w:val="00DC21B9"/>
  </w:style>
  <w:style w:type="numbering" w:customStyle="1" w:styleId="NoList2112111">
    <w:name w:val="No List2112111"/>
    <w:next w:val="NoList"/>
    <w:uiPriority w:val="99"/>
    <w:semiHidden/>
    <w:unhideWhenUsed/>
    <w:rsid w:val="00DC21B9"/>
  </w:style>
  <w:style w:type="numbering" w:customStyle="1" w:styleId="NoList6111">
    <w:name w:val="No List6111"/>
    <w:next w:val="NoList"/>
    <w:uiPriority w:val="99"/>
    <w:semiHidden/>
    <w:unhideWhenUsed/>
    <w:rsid w:val="00DC21B9"/>
  </w:style>
  <w:style w:type="numbering" w:customStyle="1" w:styleId="WW8Num24111">
    <w:name w:val="WW8Num24111"/>
    <w:rsid w:val="00DC21B9"/>
  </w:style>
  <w:style w:type="numbering" w:customStyle="1" w:styleId="NoList14111">
    <w:name w:val="No List14111"/>
    <w:next w:val="NoList"/>
    <w:uiPriority w:val="99"/>
    <w:semiHidden/>
    <w:unhideWhenUsed/>
    <w:rsid w:val="00DC21B9"/>
  </w:style>
  <w:style w:type="numbering" w:customStyle="1" w:styleId="NoList24111">
    <w:name w:val="No List24111"/>
    <w:next w:val="NoList"/>
    <w:uiPriority w:val="99"/>
    <w:semiHidden/>
    <w:unhideWhenUsed/>
    <w:rsid w:val="00DC21B9"/>
  </w:style>
  <w:style w:type="numbering" w:customStyle="1" w:styleId="NoList33111">
    <w:name w:val="No List33111"/>
    <w:next w:val="NoList"/>
    <w:uiPriority w:val="99"/>
    <w:semiHidden/>
    <w:unhideWhenUsed/>
    <w:rsid w:val="00DC21B9"/>
  </w:style>
  <w:style w:type="numbering" w:customStyle="1" w:styleId="NoList114111">
    <w:name w:val="No List114111"/>
    <w:next w:val="NoList"/>
    <w:uiPriority w:val="99"/>
    <w:semiHidden/>
    <w:unhideWhenUsed/>
    <w:rsid w:val="00DC21B9"/>
  </w:style>
  <w:style w:type="numbering" w:customStyle="1" w:styleId="WW8Num213111">
    <w:name w:val="WW8Num213111"/>
    <w:rsid w:val="00DC21B9"/>
  </w:style>
  <w:style w:type="numbering" w:customStyle="1" w:styleId="NoList1113111">
    <w:name w:val="No List1113111"/>
    <w:next w:val="NoList"/>
    <w:uiPriority w:val="99"/>
    <w:semiHidden/>
    <w:unhideWhenUsed/>
    <w:rsid w:val="00DC21B9"/>
  </w:style>
  <w:style w:type="numbering" w:customStyle="1" w:styleId="NoList213111">
    <w:name w:val="No List213111"/>
    <w:next w:val="NoList"/>
    <w:uiPriority w:val="99"/>
    <w:semiHidden/>
    <w:unhideWhenUsed/>
    <w:rsid w:val="00DC21B9"/>
  </w:style>
  <w:style w:type="numbering" w:customStyle="1" w:styleId="NoList4211">
    <w:name w:val="No List4211"/>
    <w:next w:val="NoList"/>
    <w:uiPriority w:val="99"/>
    <w:semiHidden/>
    <w:unhideWhenUsed/>
    <w:rsid w:val="00DC21B9"/>
  </w:style>
  <w:style w:type="numbering" w:customStyle="1" w:styleId="NoList123111">
    <w:name w:val="No List123111"/>
    <w:next w:val="NoList"/>
    <w:uiPriority w:val="99"/>
    <w:semiHidden/>
    <w:unhideWhenUsed/>
    <w:rsid w:val="00DC21B9"/>
  </w:style>
  <w:style w:type="numbering" w:customStyle="1" w:styleId="WW8Num22211">
    <w:name w:val="WW8Num22211"/>
    <w:rsid w:val="00DC21B9"/>
  </w:style>
  <w:style w:type="numbering" w:customStyle="1" w:styleId="NoList112211">
    <w:name w:val="No List112211"/>
    <w:next w:val="NoList"/>
    <w:uiPriority w:val="99"/>
    <w:semiHidden/>
    <w:unhideWhenUsed/>
    <w:rsid w:val="00DC21B9"/>
  </w:style>
  <w:style w:type="numbering" w:customStyle="1" w:styleId="NoList22211">
    <w:name w:val="No List22211"/>
    <w:next w:val="NoList"/>
    <w:uiPriority w:val="99"/>
    <w:semiHidden/>
    <w:unhideWhenUsed/>
    <w:rsid w:val="00DC21B9"/>
  </w:style>
  <w:style w:type="numbering" w:customStyle="1" w:styleId="NoList313111">
    <w:name w:val="No List313111"/>
    <w:next w:val="NoList"/>
    <w:uiPriority w:val="99"/>
    <w:semiHidden/>
    <w:unhideWhenUsed/>
    <w:rsid w:val="00DC21B9"/>
  </w:style>
  <w:style w:type="numbering" w:customStyle="1" w:styleId="WW8Num2113111">
    <w:name w:val="WW8Num2113111"/>
    <w:rsid w:val="00DC21B9"/>
  </w:style>
  <w:style w:type="numbering" w:customStyle="1" w:styleId="NoList121211">
    <w:name w:val="No List121211"/>
    <w:next w:val="NoList"/>
    <w:uiPriority w:val="99"/>
    <w:semiHidden/>
    <w:unhideWhenUsed/>
    <w:rsid w:val="00DC21B9"/>
  </w:style>
  <w:style w:type="numbering" w:customStyle="1" w:styleId="NoList2113111">
    <w:name w:val="No List2113111"/>
    <w:next w:val="NoList"/>
    <w:uiPriority w:val="99"/>
    <w:semiHidden/>
    <w:unhideWhenUsed/>
    <w:rsid w:val="00DC21B9"/>
  </w:style>
  <w:style w:type="numbering" w:customStyle="1" w:styleId="NoList311211">
    <w:name w:val="No List311211"/>
    <w:next w:val="NoList"/>
    <w:uiPriority w:val="99"/>
    <w:semiHidden/>
    <w:unhideWhenUsed/>
    <w:rsid w:val="00DC21B9"/>
  </w:style>
  <w:style w:type="numbering" w:customStyle="1" w:styleId="NoList11113111">
    <w:name w:val="No List11113111"/>
    <w:next w:val="NoList"/>
    <w:uiPriority w:val="99"/>
    <w:semiHidden/>
    <w:unhideWhenUsed/>
    <w:rsid w:val="00DC21B9"/>
  </w:style>
  <w:style w:type="numbering" w:customStyle="1" w:styleId="WW8Num2111211">
    <w:name w:val="WW8Num2111211"/>
    <w:rsid w:val="00DC21B9"/>
  </w:style>
  <w:style w:type="numbering" w:customStyle="1" w:styleId="NoList11111211">
    <w:name w:val="No List11111211"/>
    <w:next w:val="NoList"/>
    <w:uiPriority w:val="99"/>
    <w:semiHidden/>
    <w:unhideWhenUsed/>
    <w:rsid w:val="00DC21B9"/>
  </w:style>
  <w:style w:type="numbering" w:customStyle="1" w:styleId="NoList2111211">
    <w:name w:val="No List2111211"/>
    <w:next w:val="NoList"/>
    <w:uiPriority w:val="99"/>
    <w:semiHidden/>
    <w:unhideWhenUsed/>
    <w:rsid w:val="00DC21B9"/>
  </w:style>
  <w:style w:type="numbering" w:customStyle="1" w:styleId="NoList51111">
    <w:name w:val="No List51111"/>
    <w:next w:val="NoList"/>
    <w:uiPriority w:val="99"/>
    <w:semiHidden/>
    <w:unhideWhenUsed/>
    <w:rsid w:val="00DC21B9"/>
  </w:style>
  <w:style w:type="numbering" w:customStyle="1" w:styleId="NoList13211">
    <w:name w:val="No List13211"/>
    <w:next w:val="NoList"/>
    <w:uiPriority w:val="99"/>
    <w:semiHidden/>
    <w:unhideWhenUsed/>
    <w:rsid w:val="00DC21B9"/>
  </w:style>
  <w:style w:type="numbering" w:customStyle="1" w:styleId="WW8Num231111">
    <w:name w:val="WW8Num231111"/>
    <w:rsid w:val="00DC21B9"/>
  </w:style>
  <w:style w:type="numbering" w:customStyle="1" w:styleId="NoList1131111">
    <w:name w:val="No List1131111"/>
    <w:next w:val="NoList"/>
    <w:uiPriority w:val="99"/>
    <w:semiHidden/>
    <w:unhideWhenUsed/>
    <w:rsid w:val="00DC21B9"/>
  </w:style>
  <w:style w:type="numbering" w:customStyle="1" w:styleId="NoList231111">
    <w:name w:val="No List231111"/>
    <w:next w:val="NoList"/>
    <w:uiPriority w:val="99"/>
    <w:semiHidden/>
    <w:unhideWhenUsed/>
    <w:rsid w:val="00DC21B9"/>
  </w:style>
  <w:style w:type="numbering" w:customStyle="1" w:styleId="NoList32211">
    <w:name w:val="No List32211"/>
    <w:next w:val="NoList"/>
    <w:uiPriority w:val="99"/>
    <w:semiHidden/>
    <w:unhideWhenUsed/>
    <w:rsid w:val="00DC21B9"/>
  </w:style>
  <w:style w:type="numbering" w:customStyle="1" w:styleId="WW8Num212211">
    <w:name w:val="WW8Num212211"/>
    <w:rsid w:val="00DC21B9"/>
  </w:style>
  <w:style w:type="numbering" w:customStyle="1" w:styleId="NoList1221111">
    <w:name w:val="No List1221111"/>
    <w:next w:val="NoList"/>
    <w:uiPriority w:val="99"/>
    <w:semiHidden/>
    <w:unhideWhenUsed/>
    <w:rsid w:val="00DC21B9"/>
  </w:style>
  <w:style w:type="numbering" w:customStyle="1" w:styleId="NoList212211">
    <w:name w:val="No List212211"/>
    <w:next w:val="NoList"/>
    <w:uiPriority w:val="99"/>
    <w:semiHidden/>
    <w:unhideWhenUsed/>
    <w:rsid w:val="00DC21B9"/>
  </w:style>
  <w:style w:type="numbering" w:customStyle="1" w:styleId="NoList3121111">
    <w:name w:val="No List3121111"/>
    <w:next w:val="NoList"/>
    <w:uiPriority w:val="99"/>
    <w:semiHidden/>
    <w:unhideWhenUsed/>
    <w:rsid w:val="00DC21B9"/>
  </w:style>
  <w:style w:type="numbering" w:customStyle="1" w:styleId="NoList1112211">
    <w:name w:val="No List1112211"/>
    <w:next w:val="NoList"/>
    <w:uiPriority w:val="99"/>
    <w:semiHidden/>
    <w:unhideWhenUsed/>
    <w:rsid w:val="00DC21B9"/>
  </w:style>
  <w:style w:type="numbering" w:customStyle="1" w:styleId="WW8Num21121111">
    <w:name w:val="WW8Num21121111"/>
    <w:rsid w:val="00DC21B9"/>
  </w:style>
  <w:style w:type="numbering" w:customStyle="1" w:styleId="NoList111121111">
    <w:name w:val="No List111121111"/>
    <w:next w:val="NoList"/>
    <w:uiPriority w:val="99"/>
    <w:semiHidden/>
    <w:unhideWhenUsed/>
    <w:rsid w:val="00DC21B9"/>
  </w:style>
  <w:style w:type="numbering" w:customStyle="1" w:styleId="NoList21121111">
    <w:name w:val="No List21121111"/>
    <w:next w:val="NoList"/>
    <w:uiPriority w:val="99"/>
    <w:semiHidden/>
    <w:unhideWhenUsed/>
    <w:rsid w:val="00DC21B9"/>
  </w:style>
  <w:style w:type="numbering" w:customStyle="1" w:styleId="NoList8">
    <w:name w:val="No List8"/>
    <w:next w:val="NoList"/>
    <w:uiPriority w:val="99"/>
    <w:semiHidden/>
    <w:unhideWhenUsed/>
    <w:rsid w:val="00BE7112"/>
  </w:style>
  <w:style w:type="numbering" w:customStyle="1" w:styleId="WW8Num26">
    <w:name w:val="WW8Num26"/>
    <w:rsid w:val="00BE7112"/>
  </w:style>
  <w:style w:type="numbering" w:customStyle="1" w:styleId="NoList16">
    <w:name w:val="No List16"/>
    <w:next w:val="NoList"/>
    <w:uiPriority w:val="99"/>
    <w:semiHidden/>
    <w:unhideWhenUsed/>
    <w:rsid w:val="00BE7112"/>
  </w:style>
  <w:style w:type="numbering" w:customStyle="1" w:styleId="NoList26">
    <w:name w:val="No List26"/>
    <w:next w:val="NoList"/>
    <w:uiPriority w:val="99"/>
    <w:semiHidden/>
    <w:unhideWhenUsed/>
    <w:rsid w:val="00BE7112"/>
  </w:style>
  <w:style w:type="numbering" w:customStyle="1" w:styleId="NoList35">
    <w:name w:val="No List35"/>
    <w:next w:val="NoList"/>
    <w:uiPriority w:val="99"/>
    <w:semiHidden/>
    <w:unhideWhenUsed/>
    <w:rsid w:val="00BE7112"/>
  </w:style>
  <w:style w:type="numbering" w:customStyle="1" w:styleId="NoList116">
    <w:name w:val="No List116"/>
    <w:next w:val="NoList"/>
    <w:uiPriority w:val="99"/>
    <w:semiHidden/>
    <w:unhideWhenUsed/>
    <w:rsid w:val="00BE7112"/>
  </w:style>
  <w:style w:type="numbering" w:customStyle="1" w:styleId="WW8Num215">
    <w:name w:val="WW8Num215"/>
    <w:rsid w:val="00BE7112"/>
  </w:style>
  <w:style w:type="numbering" w:customStyle="1" w:styleId="NoList1115">
    <w:name w:val="No List1115"/>
    <w:next w:val="NoList"/>
    <w:uiPriority w:val="99"/>
    <w:semiHidden/>
    <w:unhideWhenUsed/>
    <w:rsid w:val="00BE7112"/>
  </w:style>
  <w:style w:type="numbering" w:customStyle="1" w:styleId="NoList215">
    <w:name w:val="No List215"/>
    <w:next w:val="NoList"/>
    <w:uiPriority w:val="99"/>
    <w:semiHidden/>
    <w:unhideWhenUsed/>
    <w:rsid w:val="00BE7112"/>
  </w:style>
  <w:style w:type="numbering" w:customStyle="1" w:styleId="NoList44">
    <w:name w:val="No List44"/>
    <w:next w:val="NoList"/>
    <w:uiPriority w:val="99"/>
    <w:semiHidden/>
    <w:unhideWhenUsed/>
    <w:rsid w:val="00BE7112"/>
  </w:style>
  <w:style w:type="numbering" w:customStyle="1" w:styleId="NoList125">
    <w:name w:val="No List125"/>
    <w:next w:val="NoList"/>
    <w:uiPriority w:val="99"/>
    <w:semiHidden/>
    <w:unhideWhenUsed/>
    <w:rsid w:val="00BE7112"/>
  </w:style>
  <w:style w:type="numbering" w:customStyle="1" w:styleId="WW8Num224">
    <w:name w:val="WW8Num224"/>
    <w:rsid w:val="00BE7112"/>
  </w:style>
  <w:style w:type="numbering" w:customStyle="1" w:styleId="NoList1124">
    <w:name w:val="No List1124"/>
    <w:next w:val="NoList"/>
    <w:uiPriority w:val="99"/>
    <w:semiHidden/>
    <w:unhideWhenUsed/>
    <w:rsid w:val="00BE7112"/>
  </w:style>
  <w:style w:type="numbering" w:customStyle="1" w:styleId="NoList224">
    <w:name w:val="No List224"/>
    <w:next w:val="NoList"/>
    <w:uiPriority w:val="99"/>
    <w:semiHidden/>
    <w:unhideWhenUsed/>
    <w:rsid w:val="00BE7112"/>
  </w:style>
  <w:style w:type="numbering" w:customStyle="1" w:styleId="NoList315">
    <w:name w:val="No List315"/>
    <w:next w:val="NoList"/>
    <w:uiPriority w:val="99"/>
    <w:semiHidden/>
    <w:unhideWhenUsed/>
    <w:rsid w:val="00BE7112"/>
  </w:style>
  <w:style w:type="numbering" w:customStyle="1" w:styleId="WW8Num2115">
    <w:name w:val="WW8Num2115"/>
    <w:rsid w:val="00BE7112"/>
  </w:style>
  <w:style w:type="numbering" w:customStyle="1" w:styleId="NoList1214">
    <w:name w:val="No List1214"/>
    <w:next w:val="NoList"/>
    <w:uiPriority w:val="99"/>
    <w:semiHidden/>
    <w:unhideWhenUsed/>
    <w:rsid w:val="00BE7112"/>
  </w:style>
  <w:style w:type="numbering" w:customStyle="1" w:styleId="NoList2115">
    <w:name w:val="No List2115"/>
    <w:next w:val="NoList"/>
    <w:uiPriority w:val="99"/>
    <w:semiHidden/>
    <w:unhideWhenUsed/>
    <w:rsid w:val="00BE7112"/>
  </w:style>
  <w:style w:type="numbering" w:customStyle="1" w:styleId="NoList3114">
    <w:name w:val="No List3114"/>
    <w:next w:val="NoList"/>
    <w:uiPriority w:val="99"/>
    <w:semiHidden/>
    <w:unhideWhenUsed/>
    <w:rsid w:val="00BE7112"/>
  </w:style>
  <w:style w:type="numbering" w:customStyle="1" w:styleId="NoList11115">
    <w:name w:val="No List11115"/>
    <w:next w:val="NoList"/>
    <w:uiPriority w:val="99"/>
    <w:semiHidden/>
    <w:unhideWhenUsed/>
    <w:rsid w:val="00BE7112"/>
  </w:style>
  <w:style w:type="numbering" w:customStyle="1" w:styleId="WW8Num21114">
    <w:name w:val="WW8Num21114"/>
    <w:rsid w:val="00BE7112"/>
  </w:style>
  <w:style w:type="numbering" w:customStyle="1" w:styleId="NoList111114">
    <w:name w:val="No List111114"/>
    <w:next w:val="NoList"/>
    <w:uiPriority w:val="99"/>
    <w:semiHidden/>
    <w:unhideWhenUsed/>
    <w:rsid w:val="00BE7112"/>
  </w:style>
  <w:style w:type="numbering" w:customStyle="1" w:styleId="NoList21114">
    <w:name w:val="No List21114"/>
    <w:next w:val="NoList"/>
    <w:uiPriority w:val="99"/>
    <w:semiHidden/>
    <w:unhideWhenUsed/>
    <w:rsid w:val="00BE7112"/>
  </w:style>
  <w:style w:type="numbering" w:customStyle="1" w:styleId="NoList53">
    <w:name w:val="No List53"/>
    <w:next w:val="NoList"/>
    <w:uiPriority w:val="99"/>
    <w:semiHidden/>
    <w:unhideWhenUsed/>
    <w:rsid w:val="00BE7112"/>
  </w:style>
  <w:style w:type="numbering" w:customStyle="1" w:styleId="NoList134">
    <w:name w:val="No List134"/>
    <w:next w:val="NoList"/>
    <w:uiPriority w:val="99"/>
    <w:semiHidden/>
    <w:unhideWhenUsed/>
    <w:rsid w:val="00BE7112"/>
  </w:style>
  <w:style w:type="numbering" w:customStyle="1" w:styleId="WW8Num233">
    <w:name w:val="WW8Num233"/>
    <w:rsid w:val="00BE7112"/>
  </w:style>
  <w:style w:type="numbering" w:customStyle="1" w:styleId="NoList1133">
    <w:name w:val="No List1133"/>
    <w:next w:val="NoList"/>
    <w:uiPriority w:val="99"/>
    <w:semiHidden/>
    <w:unhideWhenUsed/>
    <w:rsid w:val="00BE7112"/>
  </w:style>
  <w:style w:type="numbering" w:customStyle="1" w:styleId="NoList233">
    <w:name w:val="No List233"/>
    <w:next w:val="NoList"/>
    <w:uiPriority w:val="99"/>
    <w:semiHidden/>
    <w:unhideWhenUsed/>
    <w:rsid w:val="00BE7112"/>
  </w:style>
  <w:style w:type="numbering" w:customStyle="1" w:styleId="NoList324">
    <w:name w:val="No List324"/>
    <w:next w:val="NoList"/>
    <w:uiPriority w:val="99"/>
    <w:semiHidden/>
    <w:unhideWhenUsed/>
    <w:rsid w:val="00BE7112"/>
  </w:style>
  <w:style w:type="numbering" w:customStyle="1" w:styleId="WW8Num2124">
    <w:name w:val="WW8Num2124"/>
    <w:rsid w:val="00BE7112"/>
  </w:style>
  <w:style w:type="numbering" w:customStyle="1" w:styleId="NoList1223">
    <w:name w:val="No List1223"/>
    <w:next w:val="NoList"/>
    <w:uiPriority w:val="99"/>
    <w:semiHidden/>
    <w:unhideWhenUsed/>
    <w:rsid w:val="00BE7112"/>
  </w:style>
  <w:style w:type="numbering" w:customStyle="1" w:styleId="NoList2124">
    <w:name w:val="No List2124"/>
    <w:next w:val="NoList"/>
    <w:uiPriority w:val="99"/>
    <w:semiHidden/>
    <w:unhideWhenUsed/>
    <w:rsid w:val="00BE7112"/>
  </w:style>
  <w:style w:type="numbering" w:customStyle="1" w:styleId="NoList3123">
    <w:name w:val="No List3123"/>
    <w:next w:val="NoList"/>
    <w:uiPriority w:val="99"/>
    <w:semiHidden/>
    <w:unhideWhenUsed/>
    <w:rsid w:val="00BE7112"/>
  </w:style>
  <w:style w:type="numbering" w:customStyle="1" w:styleId="NoList11124">
    <w:name w:val="No List11124"/>
    <w:next w:val="NoList"/>
    <w:uiPriority w:val="99"/>
    <w:semiHidden/>
    <w:unhideWhenUsed/>
    <w:rsid w:val="00BE7112"/>
  </w:style>
  <w:style w:type="numbering" w:customStyle="1" w:styleId="WW8Num21123">
    <w:name w:val="WW8Num21123"/>
    <w:rsid w:val="00BE7112"/>
  </w:style>
  <w:style w:type="numbering" w:customStyle="1" w:styleId="NoList111123">
    <w:name w:val="No List111123"/>
    <w:next w:val="NoList"/>
    <w:uiPriority w:val="99"/>
    <w:semiHidden/>
    <w:unhideWhenUsed/>
    <w:rsid w:val="00BE7112"/>
  </w:style>
  <w:style w:type="numbering" w:customStyle="1" w:styleId="NoList21123">
    <w:name w:val="No List21123"/>
    <w:next w:val="NoList"/>
    <w:uiPriority w:val="99"/>
    <w:semiHidden/>
    <w:unhideWhenUsed/>
    <w:rsid w:val="00BE7112"/>
  </w:style>
  <w:style w:type="numbering" w:customStyle="1" w:styleId="NoList4112">
    <w:name w:val="No List4112"/>
    <w:next w:val="NoList"/>
    <w:uiPriority w:val="99"/>
    <w:semiHidden/>
    <w:unhideWhenUsed/>
    <w:rsid w:val="00BE7112"/>
  </w:style>
  <w:style w:type="numbering" w:customStyle="1" w:styleId="WW8Num22112">
    <w:name w:val="WW8Num22112"/>
    <w:rsid w:val="00BE7112"/>
  </w:style>
  <w:style w:type="numbering" w:customStyle="1" w:styleId="NoList112112">
    <w:name w:val="No List112112"/>
    <w:next w:val="NoList"/>
    <w:uiPriority w:val="99"/>
    <w:semiHidden/>
    <w:unhideWhenUsed/>
    <w:rsid w:val="00BE7112"/>
  </w:style>
  <w:style w:type="numbering" w:customStyle="1" w:styleId="NoList22112">
    <w:name w:val="No List22112"/>
    <w:next w:val="NoList"/>
    <w:uiPriority w:val="99"/>
    <w:semiHidden/>
    <w:unhideWhenUsed/>
    <w:rsid w:val="00BE7112"/>
  </w:style>
  <w:style w:type="numbering" w:customStyle="1" w:styleId="NoList121112">
    <w:name w:val="No List121112"/>
    <w:next w:val="NoList"/>
    <w:uiPriority w:val="99"/>
    <w:semiHidden/>
    <w:unhideWhenUsed/>
    <w:rsid w:val="00BE7112"/>
  </w:style>
  <w:style w:type="numbering" w:customStyle="1" w:styleId="NoList311112">
    <w:name w:val="No List311112"/>
    <w:next w:val="NoList"/>
    <w:uiPriority w:val="99"/>
    <w:semiHidden/>
    <w:unhideWhenUsed/>
    <w:rsid w:val="00BE7112"/>
  </w:style>
  <w:style w:type="numbering" w:customStyle="1" w:styleId="WW8Num2111112">
    <w:name w:val="WW8Num2111112"/>
    <w:rsid w:val="00BE7112"/>
  </w:style>
  <w:style w:type="numbering" w:customStyle="1" w:styleId="NoList11111112">
    <w:name w:val="No List11111112"/>
    <w:next w:val="NoList"/>
    <w:uiPriority w:val="99"/>
    <w:semiHidden/>
    <w:unhideWhenUsed/>
    <w:rsid w:val="00BE7112"/>
  </w:style>
  <w:style w:type="numbering" w:customStyle="1" w:styleId="NoList2111112">
    <w:name w:val="No List2111112"/>
    <w:next w:val="NoList"/>
    <w:uiPriority w:val="99"/>
    <w:semiHidden/>
    <w:unhideWhenUsed/>
    <w:rsid w:val="00BE7112"/>
  </w:style>
  <w:style w:type="numbering" w:customStyle="1" w:styleId="NoList13112">
    <w:name w:val="No List13112"/>
    <w:next w:val="NoList"/>
    <w:uiPriority w:val="99"/>
    <w:semiHidden/>
    <w:unhideWhenUsed/>
    <w:rsid w:val="00BE7112"/>
  </w:style>
  <w:style w:type="numbering" w:customStyle="1" w:styleId="NoList32112">
    <w:name w:val="No List32112"/>
    <w:next w:val="NoList"/>
    <w:uiPriority w:val="99"/>
    <w:semiHidden/>
    <w:unhideWhenUsed/>
    <w:rsid w:val="00BE7112"/>
  </w:style>
  <w:style w:type="numbering" w:customStyle="1" w:styleId="WW8Num212112">
    <w:name w:val="WW8Num212112"/>
    <w:rsid w:val="00BE7112"/>
  </w:style>
  <w:style w:type="numbering" w:customStyle="1" w:styleId="NoList212112">
    <w:name w:val="No List212112"/>
    <w:next w:val="NoList"/>
    <w:uiPriority w:val="99"/>
    <w:semiHidden/>
    <w:unhideWhenUsed/>
    <w:rsid w:val="00BE7112"/>
  </w:style>
  <w:style w:type="numbering" w:customStyle="1" w:styleId="NoList1112112">
    <w:name w:val="No List1112112"/>
    <w:next w:val="NoList"/>
    <w:uiPriority w:val="99"/>
    <w:semiHidden/>
    <w:unhideWhenUsed/>
    <w:rsid w:val="00BE7112"/>
  </w:style>
  <w:style w:type="numbering" w:customStyle="1" w:styleId="NoList612">
    <w:name w:val="No List612"/>
    <w:next w:val="NoList"/>
    <w:uiPriority w:val="99"/>
    <w:semiHidden/>
    <w:unhideWhenUsed/>
    <w:rsid w:val="00BE7112"/>
  </w:style>
  <w:style w:type="numbering" w:customStyle="1" w:styleId="WW8Num2412">
    <w:name w:val="WW8Num2412"/>
    <w:rsid w:val="00BE7112"/>
  </w:style>
  <w:style w:type="numbering" w:customStyle="1" w:styleId="NoList1412">
    <w:name w:val="No List1412"/>
    <w:next w:val="NoList"/>
    <w:uiPriority w:val="99"/>
    <w:semiHidden/>
    <w:unhideWhenUsed/>
    <w:rsid w:val="00BE7112"/>
  </w:style>
  <w:style w:type="numbering" w:customStyle="1" w:styleId="NoList2412">
    <w:name w:val="No List2412"/>
    <w:next w:val="NoList"/>
    <w:uiPriority w:val="99"/>
    <w:semiHidden/>
    <w:unhideWhenUsed/>
    <w:rsid w:val="00BE7112"/>
  </w:style>
  <w:style w:type="numbering" w:customStyle="1" w:styleId="NoList3312">
    <w:name w:val="No List3312"/>
    <w:next w:val="NoList"/>
    <w:uiPriority w:val="99"/>
    <w:semiHidden/>
    <w:unhideWhenUsed/>
    <w:rsid w:val="00BE7112"/>
  </w:style>
  <w:style w:type="numbering" w:customStyle="1" w:styleId="NoList11412">
    <w:name w:val="No List11412"/>
    <w:next w:val="NoList"/>
    <w:uiPriority w:val="99"/>
    <w:semiHidden/>
    <w:unhideWhenUsed/>
    <w:rsid w:val="00BE7112"/>
  </w:style>
  <w:style w:type="numbering" w:customStyle="1" w:styleId="WW8Num21312">
    <w:name w:val="WW8Num21312"/>
    <w:rsid w:val="00BE7112"/>
  </w:style>
  <w:style w:type="numbering" w:customStyle="1" w:styleId="NoList111312">
    <w:name w:val="No List111312"/>
    <w:next w:val="NoList"/>
    <w:uiPriority w:val="99"/>
    <w:semiHidden/>
    <w:unhideWhenUsed/>
    <w:rsid w:val="00BE7112"/>
  </w:style>
  <w:style w:type="numbering" w:customStyle="1" w:styleId="NoList21312">
    <w:name w:val="No List21312"/>
    <w:next w:val="NoList"/>
    <w:uiPriority w:val="99"/>
    <w:semiHidden/>
    <w:unhideWhenUsed/>
    <w:rsid w:val="00BE7112"/>
  </w:style>
  <w:style w:type="numbering" w:customStyle="1" w:styleId="NoList422">
    <w:name w:val="No List422"/>
    <w:next w:val="NoList"/>
    <w:uiPriority w:val="99"/>
    <w:semiHidden/>
    <w:unhideWhenUsed/>
    <w:rsid w:val="00BE7112"/>
  </w:style>
  <w:style w:type="numbering" w:customStyle="1" w:styleId="NoList12312">
    <w:name w:val="No List12312"/>
    <w:next w:val="NoList"/>
    <w:uiPriority w:val="99"/>
    <w:semiHidden/>
    <w:unhideWhenUsed/>
    <w:rsid w:val="00BE7112"/>
  </w:style>
  <w:style w:type="numbering" w:customStyle="1" w:styleId="WW8Num2222">
    <w:name w:val="WW8Num2222"/>
    <w:rsid w:val="00BE7112"/>
  </w:style>
  <w:style w:type="numbering" w:customStyle="1" w:styleId="NoList11222">
    <w:name w:val="No List11222"/>
    <w:next w:val="NoList"/>
    <w:uiPriority w:val="99"/>
    <w:semiHidden/>
    <w:unhideWhenUsed/>
    <w:rsid w:val="00BE7112"/>
  </w:style>
  <w:style w:type="numbering" w:customStyle="1" w:styleId="NoList2222">
    <w:name w:val="No List2222"/>
    <w:next w:val="NoList"/>
    <w:uiPriority w:val="99"/>
    <w:semiHidden/>
    <w:unhideWhenUsed/>
    <w:rsid w:val="00BE7112"/>
  </w:style>
  <w:style w:type="numbering" w:customStyle="1" w:styleId="NoList31312">
    <w:name w:val="No List31312"/>
    <w:next w:val="NoList"/>
    <w:uiPriority w:val="99"/>
    <w:semiHidden/>
    <w:unhideWhenUsed/>
    <w:rsid w:val="00BE7112"/>
  </w:style>
  <w:style w:type="numbering" w:customStyle="1" w:styleId="WW8Num211312">
    <w:name w:val="WW8Num211312"/>
    <w:rsid w:val="00BE7112"/>
  </w:style>
  <w:style w:type="numbering" w:customStyle="1" w:styleId="NoList12122">
    <w:name w:val="No List12122"/>
    <w:next w:val="NoList"/>
    <w:uiPriority w:val="99"/>
    <w:semiHidden/>
    <w:unhideWhenUsed/>
    <w:rsid w:val="00BE7112"/>
  </w:style>
  <w:style w:type="numbering" w:customStyle="1" w:styleId="NoList211312">
    <w:name w:val="No List211312"/>
    <w:next w:val="NoList"/>
    <w:uiPriority w:val="99"/>
    <w:semiHidden/>
    <w:unhideWhenUsed/>
    <w:rsid w:val="00BE7112"/>
  </w:style>
  <w:style w:type="numbering" w:customStyle="1" w:styleId="NoList31122">
    <w:name w:val="No List31122"/>
    <w:next w:val="NoList"/>
    <w:uiPriority w:val="99"/>
    <w:semiHidden/>
    <w:unhideWhenUsed/>
    <w:rsid w:val="00BE7112"/>
  </w:style>
  <w:style w:type="numbering" w:customStyle="1" w:styleId="NoList1111312">
    <w:name w:val="No List1111312"/>
    <w:next w:val="NoList"/>
    <w:uiPriority w:val="99"/>
    <w:semiHidden/>
    <w:unhideWhenUsed/>
    <w:rsid w:val="00BE7112"/>
  </w:style>
  <w:style w:type="numbering" w:customStyle="1" w:styleId="WW8Num211122">
    <w:name w:val="WW8Num211122"/>
    <w:rsid w:val="00BE7112"/>
  </w:style>
  <w:style w:type="numbering" w:customStyle="1" w:styleId="NoList1111122">
    <w:name w:val="No List1111122"/>
    <w:next w:val="NoList"/>
    <w:uiPriority w:val="99"/>
    <w:semiHidden/>
    <w:unhideWhenUsed/>
    <w:rsid w:val="00BE7112"/>
  </w:style>
  <w:style w:type="numbering" w:customStyle="1" w:styleId="NoList211122">
    <w:name w:val="No List211122"/>
    <w:next w:val="NoList"/>
    <w:uiPriority w:val="99"/>
    <w:semiHidden/>
    <w:unhideWhenUsed/>
    <w:rsid w:val="00BE7112"/>
  </w:style>
  <w:style w:type="numbering" w:customStyle="1" w:styleId="NoList5112">
    <w:name w:val="No List5112"/>
    <w:next w:val="NoList"/>
    <w:uiPriority w:val="99"/>
    <w:semiHidden/>
    <w:unhideWhenUsed/>
    <w:rsid w:val="00BE7112"/>
  </w:style>
  <w:style w:type="numbering" w:customStyle="1" w:styleId="NoList1322">
    <w:name w:val="No List1322"/>
    <w:next w:val="NoList"/>
    <w:uiPriority w:val="99"/>
    <w:semiHidden/>
    <w:unhideWhenUsed/>
    <w:rsid w:val="00BE7112"/>
  </w:style>
  <w:style w:type="numbering" w:customStyle="1" w:styleId="WW8Num23112">
    <w:name w:val="WW8Num23112"/>
    <w:rsid w:val="00BE7112"/>
  </w:style>
  <w:style w:type="numbering" w:customStyle="1" w:styleId="NoList113112">
    <w:name w:val="No List113112"/>
    <w:next w:val="NoList"/>
    <w:uiPriority w:val="99"/>
    <w:semiHidden/>
    <w:unhideWhenUsed/>
    <w:rsid w:val="00BE7112"/>
  </w:style>
  <w:style w:type="numbering" w:customStyle="1" w:styleId="NoList23112">
    <w:name w:val="No List23112"/>
    <w:next w:val="NoList"/>
    <w:uiPriority w:val="99"/>
    <w:semiHidden/>
    <w:unhideWhenUsed/>
    <w:rsid w:val="00BE7112"/>
  </w:style>
  <w:style w:type="numbering" w:customStyle="1" w:styleId="NoList3222">
    <w:name w:val="No List3222"/>
    <w:next w:val="NoList"/>
    <w:uiPriority w:val="99"/>
    <w:semiHidden/>
    <w:unhideWhenUsed/>
    <w:rsid w:val="00BE7112"/>
  </w:style>
  <w:style w:type="numbering" w:customStyle="1" w:styleId="WW8Num21222">
    <w:name w:val="WW8Num21222"/>
    <w:rsid w:val="00BE7112"/>
  </w:style>
  <w:style w:type="numbering" w:customStyle="1" w:styleId="NoList122112">
    <w:name w:val="No List122112"/>
    <w:next w:val="NoList"/>
    <w:uiPriority w:val="99"/>
    <w:semiHidden/>
    <w:unhideWhenUsed/>
    <w:rsid w:val="00BE7112"/>
  </w:style>
  <w:style w:type="numbering" w:customStyle="1" w:styleId="NoList21222">
    <w:name w:val="No List21222"/>
    <w:next w:val="NoList"/>
    <w:uiPriority w:val="99"/>
    <w:semiHidden/>
    <w:unhideWhenUsed/>
    <w:rsid w:val="00BE7112"/>
  </w:style>
  <w:style w:type="numbering" w:customStyle="1" w:styleId="NoList312112">
    <w:name w:val="No List312112"/>
    <w:next w:val="NoList"/>
    <w:uiPriority w:val="99"/>
    <w:semiHidden/>
    <w:unhideWhenUsed/>
    <w:rsid w:val="00BE7112"/>
  </w:style>
  <w:style w:type="numbering" w:customStyle="1" w:styleId="NoList111222">
    <w:name w:val="No List111222"/>
    <w:next w:val="NoList"/>
    <w:uiPriority w:val="99"/>
    <w:semiHidden/>
    <w:unhideWhenUsed/>
    <w:rsid w:val="00BE7112"/>
  </w:style>
  <w:style w:type="numbering" w:customStyle="1" w:styleId="WW8Num2112112">
    <w:name w:val="WW8Num2112112"/>
    <w:rsid w:val="00BE7112"/>
  </w:style>
  <w:style w:type="numbering" w:customStyle="1" w:styleId="NoList11112112">
    <w:name w:val="No List11112112"/>
    <w:next w:val="NoList"/>
    <w:uiPriority w:val="99"/>
    <w:semiHidden/>
    <w:unhideWhenUsed/>
    <w:rsid w:val="00BE7112"/>
  </w:style>
  <w:style w:type="numbering" w:customStyle="1" w:styleId="NoList2112112">
    <w:name w:val="No List2112112"/>
    <w:next w:val="NoList"/>
    <w:uiPriority w:val="99"/>
    <w:semiHidden/>
    <w:unhideWhenUsed/>
    <w:rsid w:val="00BE7112"/>
  </w:style>
  <w:style w:type="numbering" w:customStyle="1" w:styleId="NoList4121">
    <w:name w:val="No List4121"/>
    <w:next w:val="NoList"/>
    <w:uiPriority w:val="99"/>
    <w:semiHidden/>
    <w:unhideWhenUsed/>
    <w:rsid w:val="00BE7112"/>
  </w:style>
  <w:style w:type="numbering" w:customStyle="1" w:styleId="WW8Num22121">
    <w:name w:val="WW8Num22121"/>
    <w:rsid w:val="00BE7112"/>
  </w:style>
  <w:style w:type="numbering" w:customStyle="1" w:styleId="NoList112121">
    <w:name w:val="No List112121"/>
    <w:next w:val="NoList"/>
    <w:uiPriority w:val="99"/>
    <w:semiHidden/>
    <w:unhideWhenUsed/>
    <w:rsid w:val="00BE7112"/>
  </w:style>
  <w:style w:type="numbering" w:customStyle="1" w:styleId="NoList22121">
    <w:name w:val="No List22121"/>
    <w:next w:val="NoList"/>
    <w:uiPriority w:val="99"/>
    <w:semiHidden/>
    <w:unhideWhenUsed/>
    <w:rsid w:val="00BE7112"/>
  </w:style>
  <w:style w:type="numbering" w:customStyle="1" w:styleId="NoList121121">
    <w:name w:val="No List121121"/>
    <w:next w:val="NoList"/>
    <w:uiPriority w:val="99"/>
    <w:semiHidden/>
    <w:unhideWhenUsed/>
    <w:rsid w:val="00BE7112"/>
  </w:style>
  <w:style w:type="numbering" w:customStyle="1" w:styleId="NoList311121">
    <w:name w:val="No List311121"/>
    <w:next w:val="NoList"/>
    <w:uiPriority w:val="99"/>
    <w:semiHidden/>
    <w:unhideWhenUsed/>
    <w:rsid w:val="00BE7112"/>
  </w:style>
  <w:style w:type="numbering" w:customStyle="1" w:styleId="WW8Num2111121">
    <w:name w:val="WW8Num2111121"/>
    <w:rsid w:val="00BE7112"/>
  </w:style>
  <w:style w:type="numbering" w:customStyle="1" w:styleId="NoList11111121">
    <w:name w:val="No List11111121"/>
    <w:next w:val="NoList"/>
    <w:uiPriority w:val="99"/>
    <w:semiHidden/>
    <w:unhideWhenUsed/>
    <w:rsid w:val="00BE7112"/>
  </w:style>
  <w:style w:type="numbering" w:customStyle="1" w:styleId="NoList2111121">
    <w:name w:val="No List2111121"/>
    <w:next w:val="NoList"/>
    <w:uiPriority w:val="99"/>
    <w:semiHidden/>
    <w:unhideWhenUsed/>
    <w:rsid w:val="00BE7112"/>
  </w:style>
  <w:style w:type="numbering" w:customStyle="1" w:styleId="NoList13121">
    <w:name w:val="No List13121"/>
    <w:next w:val="NoList"/>
    <w:uiPriority w:val="99"/>
    <w:semiHidden/>
    <w:unhideWhenUsed/>
    <w:rsid w:val="00BE7112"/>
  </w:style>
  <w:style w:type="numbering" w:customStyle="1" w:styleId="NoList32121">
    <w:name w:val="No List32121"/>
    <w:next w:val="NoList"/>
    <w:uiPriority w:val="99"/>
    <w:semiHidden/>
    <w:unhideWhenUsed/>
    <w:rsid w:val="00BE7112"/>
  </w:style>
  <w:style w:type="numbering" w:customStyle="1" w:styleId="WW8Num212121">
    <w:name w:val="WW8Num212121"/>
    <w:rsid w:val="00BE7112"/>
  </w:style>
  <w:style w:type="numbering" w:customStyle="1" w:styleId="NoList212121">
    <w:name w:val="No List212121"/>
    <w:next w:val="NoList"/>
    <w:uiPriority w:val="99"/>
    <w:semiHidden/>
    <w:unhideWhenUsed/>
    <w:rsid w:val="00BE7112"/>
  </w:style>
  <w:style w:type="numbering" w:customStyle="1" w:styleId="NoList1112121">
    <w:name w:val="No List1112121"/>
    <w:next w:val="NoList"/>
    <w:uiPriority w:val="99"/>
    <w:semiHidden/>
    <w:unhideWhenUsed/>
    <w:rsid w:val="00BE7112"/>
  </w:style>
  <w:style w:type="numbering" w:customStyle="1" w:styleId="NoList621">
    <w:name w:val="No List621"/>
    <w:next w:val="NoList"/>
    <w:uiPriority w:val="99"/>
    <w:semiHidden/>
    <w:unhideWhenUsed/>
    <w:rsid w:val="00BE7112"/>
  </w:style>
  <w:style w:type="numbering" w:customStyle="1" w:styleId="WW8Num2421">
    <w:name w:val="WW8Num2421"/>
    <w:rsid w:val="00BE7112"/>
  </w:style>
  <w:style w:type="numbering" w:customStyle="1" w:styleId="NoList1421">
    <w:name w:val="No List1421"/>
    <w:next w:val="NoList"/>
    <w:uiPriority w:val="99"/>
    <w:semiHidden/>
    <w:unhideWhenUsed/>
    <w:rsid w:val="00BE7112"/>
  </w:style>
  <w:style w:type="numbering" w:customStyle="1" w:styleId="NoList2421">
    <w:name w:val="No List2421"/>
    <w:next w:val="NoList"/>
    <w:uiPriority w:val="99"/>
    <w:semiHidden/>
    <w:unhideWhenUsed/>
    <w:rsid w:val="00BE7112"/>
  </w:style>
  <w:style w:type="numbering" w:customStyle="1" w:styleId="NoList3321">
    <w:name w:val="No List3321"/>
    <w:next w:val="NoList"/>
    <w:uiPriority w:val="99"/>
    <w:semiHidden/>
    <w:unhideWhenUsed/>
    <w:rsid w:val="00BE7112"/>
  </w:style>
  <w:style w:type="numbering" w:customStyle="1" w:styleId="NoList11421">
    <w:name w:val="No List11421"/>
    <w:next w:val="NoList"/>
    <w:uiPriority w:val="99"/>
    <w:semiHidden/>
    <w:unhideWhenUsed/>
    <w:rsid w:val="00BE7112"/>
  </w:style>
  <w:style w:type="numbering" w:customStyle="1" w:styleId="WW8Num21321">
    <w:name w:val="WW8Num21321"/>
    <w:rsid w:val="00BE7112"/>
  </w:style>
  <w:style w:type="numbering" w:customStyle="1" w:styleId="NoList111321">
    <w:name w:val="No List111321"/>
    <w:next w:val="NoList"/>
    <w:uiPriority w:val="99"/>
    <w:semiHidden/>
    <w:unhideWhenUsed/>
    <w:rsid w:val="00BE7112"/>
  </w:style>
  <w:style w:type="numbering" w:customStyle="1" w:styleId="NoList21321">
    <w:name w:val="No List21321"/>
    <w:next w:val="NoList"/>
    <w:uiPriority w:val="99"/>
    <w:semiHidden/>
    <w:unhideWhenUsed/>
    <w:rsid w:val="00BE7112"/>
  </w:style>
  <w:style w:type="numbering" w:customStyle="1" w:styleId="NoList12321">
    <w:name w:val="No List12321"/>
    <w:next w:val="NoList"/>
    <w:uiPriority w:val="99"/>
    <w:semiHidden/>
    <w:unhideWhenUsed/>
    <w:rsid w:val="00BE7112"/>
  </w:style>
  <w:style w:type="numbering" w:customStyle="1" w:styleId="NoList31321">
    <w:name w:val="No List31321"/>
    <w:next w:val="NoList"/>
    <w:uiPriority w:val="99"/>
    <w:semiHidden/>
    <w:unhideWhenUsed/>
    <w:rsid w:val="00BE7112"/>
  </w:style>
  <w:style w:type="numbering" w:customStyle="1" w:styleId="WW8Num211321">
    <w:name w:val="WW8Num211321"/>
    <w:rsid w:val="00BE7112"/>
  </w:style>
  <w:style w:type="numbering" w:customStyle="1" w:styleId="NoList211321">
    <w:name w:val="No List211321"/>
    <w:next w:val="NoList"/>
    <w:uiPriority w:val="99"/>
    <w:semiHidden/>
    <w:unhideWhenUsed/>
    <w:rsid w:val="00BE7112"/>
  </w:style>
  <w:style w:type="numbering" w:customStyle="1" w:styleId="NoList1111321">
    <w:name w:val="No List1111321"/>
    <w:next w:val="NoList"/>
    <w:uiPriority w:val="99"/>
    <w:semiHidden/>
    <w:unhideWhenUsed/>
    <w:rsid w:val="00BE7112"/>
  </w:style>
  <w:style w:type="numbering" w:customStyle="1" w:styleId="NoList5121">
    <w:name w:val="No List5121"/>
    <w:next w:val="NoList"/>
    <w:uiPriority w:val="99"/>
    <w:semiHidden/>
    <w:unhideWhenUsed/>
    <w:rsid w:val="00BE7112"/>
  </w:style>
  <w:style w:type="numbering" w:customStyle="1" w:styleId="WW8Num23121">
    <w:name w:val="WW8Num23121"/>
    <w:rsid w:val="00BE7112"/>
  </w:style>
  <w:style w:type="numbering" w:customStyle="1" w:styleId="NoList113121">
    <w:name w:val="No List113121"/>
    <w:next w:val="NoList"/>
    <w:uiPriority w:val="99"/>
    <w:semiHidden/>
    <w:unhideWhenUsed/>
    <w:rsid w:val="00BE7112"/>
  </w:style>
  <w:style w:type="numbering" w:customStyle="1" w:styleId="NoList23121">
    <w:name w:val="No List23121"/>
    <w:next w:val="NoList"/>
    <w:uiPriority w:val="99"/>
    <w:semiHidden/>
    <w:unhideWhenUsed/>
    <w:rsid w:val="00BE7112"/>
  </w:style>
  <w:style w:type="numbering" w:customStyle="1" w:styleId="NoList122121">
    <w:name w:val="No List122121"/>
    <w:next w:val="NoList"/>
    <w:uiPriority w:val="99"/>
    <w:semiHidden/>
    <w:unhideWhenUsed/>
    <w:rsid w:val="00BE7112"/>
  </w:style>
  <w:style w:type="numbering" w:customStyle="1" w:styleId="NoList312121">
    <w:name w:val="No List312121"/>
    <w:next w:val="NoList"/>
    <w:uiPriority w:val="99"/>
    <w:semiHidden/>
    <w:unhideWhenUsed/>
    <w:rsid w:val="00BE7112"/>
  </w:style>
  <w:style w:type="numbering" w:customStyle="1" w:styleId="WW8Num2112121">
    <w:name w:val="WW8Num2112121"/>
    <w:rsid w:val="00BE7112"/>
  </w:style>
  <w:style w:type="numbering" w:customStyle="1" w:styleId="NoList11112121">
    <w:name w:val="No List11112121"/>
    <w:next w:val="NoList"/>
    <w:uiPriority w:val="99"/>
    <w:semiHidden/>
    <w:unhideWhenUsed/>
    <w:rsid w:val="00BE7112"/>
  </w:style>
  <w:style w:type="numbering" w:customStyle="1" w:styleId="NoList2112121">
    <w:name w:val="No List2112121"/>
    <w:next w:val="NoList"/>
    <w:uiPriority w:val="99"/>
    <w:semiHidden/>
    <w:unhideWhenUsed/>
    <w:rsid w:val="00BE7112"/>
  </w:style>
  <w:style w:type="numbering" w:customStyle="1" w:styleId="NoList711">
    <w:name w:val="No List711"/>
    <w:next w:val="NoList"/>
    <w:uiPriority w:val="99"/>
    <w:semiHidden/>
    <w:unhideWhenUsed/>
    <w:rsid w:val="00BE7112"/>
  </w:style>
  <w:style w:type="numbering" w:customStyle="1" w:styleId="WW8Num2511">
    <w:name w:val="WW8Num2511"/>
    <w:rsid w:val="00BE7112"/>
  </w:style>
  <w:style w:type="numbering" w:customStyle="1" w:styleId="NoList1511">
    <w:name w:val="No List1511"/>
    <w:next w:val="NoList"/>
    <w:uiPriority w:val="99"/>
    <w:semiHidden/>
    <w:unhideWhenUsed/>
    <w:rsid w:val="00BE7112"/>
  </w:style>
  <w:style w:type="numbering" w:customStyle="1" w:styleId="NoList2511">
    <w:name w:val="No List2511"/>
    <w:next w:val="NoList"/>
    <w:uiPriority w:val="99"/>
    <w:semiHidden/>
    <w:unhideWhenUsed/>
    <w:rsid w:val="00BE7112"/>
  </w:style>
  <w:style w:type="numbering" w:customStyle="1" w:styleId="NoList3411">
    <w:name w:val="No List3411"/>
    <w:next w:val="NoList"/>
    <w:uiPriority w:val="99"/>
    <w:semiHidden/>
    <w:unhideWhenUsed/>
    <w:rsid w:val="00BE7112"/>
  </w:style>
  <w:style w:type="numbering" w:customStyle="1" w:styleId="NoList11511">
    <w:name w:val="No List11511"/>
    <w:next w:val="NoList"/>
    <w:uiPriority w:val="99"/>
    <w:semiHidden/>
    <w:unhideWhenUsed/>
    <w:rsid w:val="00BE7112"/>
  </w:style>
  <w:style w:type="numbering" w:customStyle="1" w:styleId="WW8Num21411">
    <w:name w:val="WW8Num21411"/>
    <w:rsid w:val="00BE7112"/>
  </w:style>
  <w:style w:type="numbering" w:customStyle="1" w:styleId="NoList111411">
    <w:name w:val="No List111411"/>
    <w:next w:val="NoList"/>
    <w:uiPriority w:val="99"/>
    <w:semiHidden/>
    <w:unhideWhenUsed/>
    <w:rsid w:val="00BE7112"/>
  </w:style>
  <w:style w:type="numbering" w:customStyle="1" w:styleId="NoList21411">
    <w:name w:val="No List21411"/>
    <w:next w:val="NoList"/>
    <w:uiPriority w:val="99"/>
    <w:semiHidden/>
    <w:unhideWhenUsed/>
    <w:rsid w:val="00BE7112"/>
  </w:style>
  <w:style w:type="numbering" w:customStyle="1" w:styleId="NoList4311">
    <w:name w:val="No List4311"/>
    <w:next w:val="NoList"/>
    <w:uiPriority w:val="99"/>
    <w:semiHidden/>
    <w:unhideWhenUsed/>
    <w:rsid w:val="00BE7112"/>
  </w:style>
  <w:style w:type="numbering" w:customStyle="1" w:styleId="NoList12411">
    <w:name w:val="No List12411"/>
    <w:next w:val="NoList"/>
    <w:uiPriority w:val="99"/>
    <w:semiHidden/>
    <w:unhideWhenUsed/>
    <w:rsid w:val="00BE7112"/>
  </w:style>
  <w:style w:type="numbering" w:customStyle="1" w:styleId="WW8Num22311">
    <w:name w:val="WW8Num22311"/>
    <w:rsid w:val="00BE7112"/>
  </w:style>
  <w:style w:type="numbering" w:customStyle="1" w:styleId="NoList112311">
    <w:name w:val="No List112311"/>
    <w:next w:val="NoList"/>
    <w:uiPriority w:val="99"/>
    <w:semiHidden/>
    <w:unhideWhenUsed/>
    <w:rsid w:val="00BE7112"/>
  </w:style>
  <w:style w:type="numbering" w:customStyle="1" w:styleId="NoList22311">
    <w:name w:val="No List22311"/>
    <w:next w:val="NoList"/>
    <w:uiPriority w:val="99"/>
    <w:semiHidden/>
    <w:unhideWhenUsed/>
    <w:rsid w:val="00BE7112"/>
  </w:style>
  <w:style w:type="numbering" w:customStyle="1" w:styleId="NoList31411">
    <w:name w:val="No List31411"/>
    <w:next w:val="NoList"/>
    <w:uiPriority w:val="99"/>
    <w:semiHidden/>
    <w:unhideWhenUsed/>
    <w:rsid w:val="00BE7112"/>
  </w:style>
  <w:style w:type="numbering" w:customStyle="1" w:styleId="WW8Num211411">
    <w:name w:val="WW8Num211411"/>
    <w:rsid w:val="00BE7112"/>
  </w:style>
  <w:style w:type="numbering" w:customStyle="1" w:styleId="NoList121311">
    <w:name w:val="No List121311"/>
    <w:next w:val="NoList"/>
    <w:uiPriority w:val="99"/>
    <w:semiHidden/>
    <w:unhideWhenUsed/>
    <w:rsid w:val="00BE7112"/>
  </w:style>
  <w:style w:type="numbering" w:customStyle="1" w:styleId="NoList211411">
    <w:name w:val="No List211411"/>
    <w:next w:val="NoList"/>
    <w:uiPriority w:val="99"/>
    <w:semiHidden/>
    <w:unhideWhenUsed/>
    <w:rsid w:val="00BE7112"/>
  </w:style>
  <w:style w:type="numbering" w:customStyle="1" w:styleId="NoList311311">
    <w:name w:val="No List311311"/>
    <w:next w:val="NoList"/>
    <w:uiPriority w:val="99"/>
    <w:semiHidden/>
    <w:unhideWhenUsed/>
    <w:rsid w:val="00BE7112"/>
  </w:style>
  <w:style w:type="numbering" w:customStyle="1" w:styleId="NoList1111411">
    <w:name w:val="No List1111411"/>
    <w:next w:val="NoList"/>
    <w:uiPriority w:val="99"/>
    <w:semiHidden/>
    <w:unhideWhenUsed/>
    <w:rsid w:val="00BE7112"/>
  </w:style>
  <w:style w:type="numbering" w:customStyle="1" w:styleId="WW8Num2111311">
    <w:name w:val="WW8Num2111311"/>
    <w:rsid w:val="00BE7112"/>
  </w:style>
  <w:style w:type="numbering" w:customStyle="1" w:styleId="NoList11111311">
    <w:name w:val="No List11111311"/>
    <w:next w:val="NoList"/>
    <w:uiPriority w:val="99"/>
    <w:semiHidden/>
    <w:unhideWhenUsed/>
    <w:rsid w:val="00BE7112"/>
  </w:style>
  <w:style w:type="numbering" w:customStyle="1" w:styleId="NoList2111311">
    <w:name w:val="No List2111311"/>
    <w:next w:val="NoList"/>
    <w:uiPriority w:val="99"/>
    <w:semiHidden/>
    <w:unhideWhenUsed/>
    <w:rsid w:val="00BE7112"/>
  </w:style>
  <w:style w:type="numbering" w:customStyle="1" w:styleId="NoList5211">
    <w:name w:val="No List5211"/>
    <w:next w:val="NoList"/>
    <w:uiPriority w:val="99"/>
    <w:semiHidden/>
    <w:unhideWhenUsed/>
    <w:rsid w:val="00BE7112"/>
  </w:style>
  <w:style w:type="numbering" w:customStyle="1" w:styleId="NoList13311">
    <w:name w:val="No List13311"/>
    <w:next w:val="NoList"/>
    <w:uiPriority w:val="99"/>
    <w:semiHidden/>
    <w:unhideWhenUsed/>
    <w:rsid w:val="00BE7112"/>
  </w:style>
  <w:style w:type="numbering" w:customStyle="1" w:styleId="WW8Num23211">
    <w:name w:val="WW8Num23211"/>
    <w:rsid w:val="00BE7112"/>
  </w:style>
  <w:style w:type="numbering" w:customStyle="1" w:styleId="NoList113211">
    <w:name w:val="No List113211"/>
    <w:next w:val="NoList"/>
    <w:uiPriority w:val="99"/>
    <w:semiHidden/>
    <w:unhideWhenUsed/>
    <w:rsid w:val="00BE7112"/>
  </w:style>
  <w:style w:type="numbering" w:customStyle="1" w:styleId="NoList23211">
    <w:name w:val="No List23211"/>
    <w:next w:val="NoList"/>
    <w:uiPriority w:val="99"/>
    <w:semiHidden/>
    <w:unhideWhenUsed/>
    <w:rsid w:val="00BE7112"/>
  </w:style>
  <w:style w:type="numbering" w:customStyle="1" w:styleId="NoList32311">
    <w:name w:val="No List32311"/>
    <w:next w:val="NoList"/>
    <w:uiPriority w:val="99"/>
    <w:semiHidden/>
    <w:unhideWhenUsed/>
    <w:rsid w:val="00BE7112"/>
  </w:style>
  <w:style w:type="numbering" w:customStyle="1" w:styleId="WW8Num212311">
    <w:name w:val="WW8Num212311"/>
    <w:rsid w:val="00BE7112"/>
  </w:style>
  <w:style w:type="numbering" w:customStyle="1" w:styleId="NoList122211">
    <w:name w:val="No List122211"/>
    <w:next w:val="NoList"/>
    <w:uiPriority w:val="99"/>
    <w:semiHidden/>
    <w:unhideWhenUsed/>
    <w:rsid w:val="00BE7112"/>
  </w:style>
  <w:style w:type="numbering" w:customStyle="1" w:styleId="NoList212311">
    <w:name w:val="No List212311"/>
    <w:next w:val="NoList"/>
    <w:uiPriority w:val="99"/>
    <w:semiHidden/>
    <w:unhideWhenUsed/>
    <w:rsid w:val="00BE7112"/>
  </w:style>
  <w:style w:type="numbering" w:customStyle="1" w:styleId="NoList312211">
    <w:name w:val="No List312211"/>
    <w:next w:val="NoList"/>
    <w:uiPriority w:val="99"/>
    <w:semiHidden/>
    <w:unhideWhenUsed/>
    <w:rsid w:val="00BE7112"/>
  </w:style>
  <w:style w:type="numbering" w:customStyle="1" w:styleId="NoList1112311">
    <w:name w:val="No List1112311"/>
    <w:next w:val="NoList"/>
    <w:uiPriority w:val="99"/>
    <w:semiHidden/>
    <w:unhideWhenUsed/>
    <w:rsid w:val="00BE7112"/>
  </w:style>
  <w:style w:type="numbering" w:customStyle="1" w:styleId="WW8Num2112211">
    <w:name w:val="WW8Num2112211"/>
    <w:rsid w:val="00BE7112"/>
  </w:style>
  <w:style w:type="numbering" w:customStyle="1" w:styleId="NoList11112211">
    <w:name w:val="No List11112211"/>
    <w:next w:val="NoList"/>
    <w:uiPriority w:val="99"/>
    <w:semiHidden/>
    <w:unhideWhenUsed/>
    <w:rsid w:val="00BE7112"/>
  </w:style>
  <w:style w:type="numbering" w:customStyle="1" w:styleId="NoList2112211">
    <w:name w:val="No List2112211"/>
    <w:next w:val="NoList"/>
    <w:uiPriority w:val="99"/>
    <w:semiHidden/>
    <w:unhideWhenUsed/>
    <w:rsid w:val="00BE7112"/>
  </w:style>
  <w:style w:type="numbering" w:customStyle="1" w:styleId="NoList411111">
    <w:name w:val="No List411111"/>
    <w:next w:val="NoList"/>
    <w:uiPriority w:val="99"/>
    <w:semiHidden/>
    <w:unhideWhenUsed/>
    <w:rsid w:val="00BE7112"/>
  </w:style>
  <w:style w:type="numbering" w:customStyle="1" w:styleId="WW8Num2211111">
    <w:name w:val="WW8Num2211111"/>
    <w:rsid w:val="00BE7112"/>
  </w:style>
  <w:style w:type="numbering" w:customStyle="1" w:styleId="NoList11211111">
    <w:name w:val="No List11211111"/>
    <w:next w:val="NoList"/>
    <w:uiPriority w:val="99"/>
    <w:semiHidden/>
    <w:unhideWhenUsed/>
    <w:rsid w:val="00BE7112"/>
  </w:style>
  <w:style w:type="numbering" w:customStyle="1" w:styleId="NoList2211111">
    <w:name w:val="No List2211111"/>
    <w:next w:val="NoList"/>
    <w:uiPriority w:val="99"/>
    <w:semiHidden/>
    <w:unhideWhenUsed/>
    <w:rsid w:val="00BE7112"/>
  </w:style>
  <w:style w:type="numbering" w:customStyle="1" w:styleId="NoList12111111">
    <w:name w:val="No List12111111"/>
    <w:next w:val="NoList"/>
    <w:uiPriority w:val="99"/>
    <w:semiHidden/>
    <w:unhideWhenUsed/>
    <w:rsid w:val="00BE7112"/>
  </w:style>
  <w:style w:type="numbering" w:customStyle="1" w:styleId="NoList31111111">
    <w:name w:val="No List31111111"/>
    <w:next w:val="NoList"/>
    <w:uiPriority w:val="99"/>
    <w:semiHidden/>
    <w:unhideWhenUsed/>
    <w:rsid w:val="00BE7112"/>
  </w:style>
  <w:style w:type="numbering" w:customStyle="1" w:styleId="WW8Num211111111">
    <w:name w:val="WW8Num211111111"/>
    <w:rsid w:val="00BE7112"/>
  </w:style>
  <w:style w:type="numbering" w:customStyle="1" w:styleId="NoList1111111111">
    <w:name w:val="No List1111111111"/>
    <w:next w:val="NoList"/>
    <w:uiPriority w:val="99"/>
    <w:semiHidden/>
    <w:unhideWhenUsed/>
    <w:rsid w:val="00BE7112"/>
  </w:style>
  <w:style w:type="numbering" w:customStyle="1" w:styleId="NoList211111111">
    <w:name w:val="No List211111111"/>
    <w:next w:val="NoList"/>
    <w:uiPriority w:val="99"/>
    <w:semiHidden/>
    <w:unhideWhenUsed/>
    <w:rsid w:val="00BE7112"/>
  </w:style>
  <w:style w:type="numbering" w:customStyle="1" w:styleId="NoList1311111">
    <w:name w:val="No List1311111"/>
    <w:next w:val="NoList"/>
    <w:uiPriority w:val="99"/>
    <w:semiHidden/>
    <w:unhideWhenUsed/>
    <w:rsid w:val="00BE7112"/>
  </w:style>
  <w:style w:type="numbering" w:customStyle="1" w:styleId="NoList3211111">
    <w:name w:val="No List3211111"/>
    <w:next w:val="NoList"/>
    <w:uiPriority w:val="99"/>
    <w:semiHidden/>
    <w:unhideWhenUsed/>
    <w:rsid w:val="00BE7112"/>
  </w:style>
  <w:style w:type="numbering" w:customStyle="1" w:styleId="WW8Num21211111">
    <w:name w:val="WW8Num21211111"/>
    <w:rsid w:val="00BE7112"/>
  </w:style>
  <w:style w:type="numbering" w:customStyle="1" w:styleId="NoList21211111">
    <w:name w:val="No List21211111"/>
    <w:next w:val="NoList"/>
    <w:uiPriority w:val="99"/>
    <w:semiHidden/>
    <w:unhideWhenUsed/>
    <w:rsid w:val="00BE7112"/>
  </w:style>
  <w:style w:type="numbering" w:customStyle="1" w:styleId="NoList111211111">
    <w:name w:val="No List111211111"/>
    <w:next w:val="NoList"/>
    <w:uiPriority w:val="99"/>
    <w:semiHidden/>
    <w:unhideWhenUsed/>
    <w:rsid w:val="00BE7112"/>
  </w:style>
  <w:style w:type="numbering" w:customStyle="1" w:styleId="NoList61111">
    <w:name w:val="No List61111"/>
    <w:next w:val="NoList"/>
    <w:uiPriority w:val="99"/>
    <w:semiHidden/>
    <w:unhideWhenUsed/>
    <w:rsid w:val="00BE7112"/>
  </w:style>
  <w:style w:type="numbering" w:customStyle="1" w:styleId="WW8Num241111">
    <w:name w:val="WW8Num241111"/>
    <w:rsid w:val="00BE7112"/>
  </w:style>
  <w:style w:type="numbering" w:customStyle="1" w:styleId="NoList141111">
    <w:name w:val="No List141111"/>
    <w:next w:val="NoList"/>
    <w:uiPriority w:val="99"/>
    <w:semiHidden/>
    <w:unhideWhenUsed/>
    <w:rsid w:val="00BE7112"/>
  </w:style>
  <w:style w:type="numbering" w:customStyle="1" w:styleId="NoList241111">
    <w:name w:val="No List241111"/>
    <w:next w:val="NoList"/>
    <w:uiPriority w:val="99"/>
    <w:semiHidden/>
    <w:unhideWhenUsed/>
    <w:rsid w:val="00BE7112"/>
  </w:style>
  <w:style w:type="numbering" w:customStyle="1" w:styleId="NoList331111">
    <w:name w:val="No List331111"/>
    <w:next w:val="NoList"/>
    <w:uiPriority w:val="99"/>
    <w:semiHidden/>
    <w:unhideWhenUsed/>
    <w:rsid w:val="00BE7112"/>
  </w:style>
  <w:style w:type="numbering" w:customStyle="1" w:styleId="NoList1141111">
    <w:name w:val="No List1141111"/>
    <w:next w:val="NoList"/>
    <w:uiPriority w:val="99"/>
    <w:semiHidden/>
    <w:unhideWhenUsed/>
    <w:rsid w:val="00BE7112"/>
  </w:style>
  <w:style w:type="numbering" w:customStyle="1" w:styleId="WW8Num2131111">
    <w:name w:val="WW8Num2131111"/>
    <w:rsid w:val="00BE7112"/>
  </w:style>
  <w:style w:type="numbering" w:customStyle="1" w:styleId="NoList11131111">
    <w:name w:val="No List11131111"/>
    <w:next w:val="NoList"/>
    <w:uiPriority w:val="99"/>
    <w:semiHidden/>
    <w:unhideWhenUsed/>
    <w:rsid w:val="00BE7112"/>
  </w:style>
  <w:style w:type="numbering" w:customStyle="1" w:styleId="NoList2131111">
    <w:name w:val="No List2131111"/>
    <w:next w:val="NoList"/>
    <w:uiPriority w:val="99"/>
    <w:semiHidden/>
    <w:unhideWhenUsed/>
    <w:rsid w:val="00BE7112"/>
  </w:style>
  <w:style w:type="numbering" w:customStyle="1" w:styleId="NoList42111">
    <w:name w:val="No List42111"/>
    <w:next w:val="NoList"/>
    <w:uiPriority w:val="99"/>
    <w:semiHidden/>
    <w:unhideWhenUsed/>
    <w:rsid w:val="00BE7112"/>
  </w:style>
  <w:style w:type="numbering" w:customStyle="1" w:styleId="NoList1231111">
    <w:name w:val="No List1231111"/>
    <w:next w:val="NoList"/>
    <w:uiPriority w:val="99"/>
    <w:semiHidden/>
    <w:unhideWhenUsed/>
    <w:rsid w:val="00BE7112"/>
  </w:style>
  <w:style w:type="numbering" w:customStyle="1" w:styleId="WW8Num222111">
    <w:name w:val="WW8Num222111"/>
    <w:rsid w:val="00BE7112"/>
  </w:style>
  <w:style w:type="numbering" w:customStyle="1" w:styleId="NoList1122111">
    <w:name w:val="No List1122111"/>
    <w:next w:val="NoList"/>
    <w:uiPriority w:val="99"/>
    <w:semiHidden/>
    <w:unhideWhenUsed/>
    <w:rsid w:val="00BE7112"/>
  </w:style>
  <w:style w:type="numbering" w:customStyle="1" w:styleId="NoList222111">
    <w:name w:val="No List222111"/>
    <w:next w:val="NoList"/>
    <w:uiPriority w:val="99"/>
    <w:semiHidden/>
    <w:unhideWhenUsed/>
    <w:rsid w:val="00BE7112"/>
  </w:style>
  <w:style w:type="numbering" w:customStyle="1" w:styleId="NoList3131111">
    <w:name w:val="No List3131111"/>
    <w:next w:val="NoList"/>
    <w:uiPriority w:val="99"/>
    <w:semiHidden/>
    <w:unhideWhenUsed/>
    <w:rsid w:val="00BE7112"/>
  </w:style>
  <w:style w:type="numbering" w:customStyle="1" w:styleId="WW8Num21131111">
    <w:name w:val="WW8Num21131111"/>
    <w:rsid w:val="00BE7112"/>
  </w:style>
  <w:style w:type="numbering" w:customStyle="1" w:styleId="NoList1212111">
    <w:name w:val="No List1212111"/>
    <w:next w:val="NoList"/>
    <w:uiPriority w:val="99"/>
    <w:semiHidden/>
    <w:unhideWhenUsed/>
    <w:rsid w:val="00BE7112"/>
  </w:style>
  <w:style w:type="numbering" w:customStyle="1" w:styleId="NoList21131111">
    <w:name w:val="No List21131111"/>
    <w:next w:val="NoList"/>
    <w:uiPriority w:val="99"/>
    <w:semiHidden/>
    <w:unhideWhenUsed/>
    <w:rsid w:val="00BE7112"/>
  </w:style>
  <w:style w:type="numbering" w:customStyle="1" w:styleId="NoList3112111">
    <w:name w:val="No List3112111"/>
    <w:next w:val="NoList"/>
    <w:uiPriority w:val="99"/>
    <w:semiHidden/>
    <w:unhideWhenUsed/>
    <w:rsid w:val="00BE7112"/>
  </w:style>
  <w:style w:type="numbering" w:customStyle="1" w:styleId="NoList111131111">
    <w:name w:val="No List111131111"/>
    <w:next w:val="NoList"/>
    <w:uiPriority w:val="99"/>
    <w:semiHidden/>
    <w:unhideWhenUsed/>
    <w:rsid w:val="00BE7112"/>
  </w:style>
  <w:style w:type="numbering" w:customStyle="1" w:styleId="WW8Num21112111">
    <w:name w:val="WW8Num21112111"/>
    <w:rsid w:val="00BE7112"/>
  </w:style>
  <w:style w:type="numbering" w:customStyle="1" w:styleId="NoList111112111">
    <w:name w:val="No List111112111"/>
    <w:next w:val="NoList"/>
    <w:uiPriority w:val="99"/>
    <w:semiHidden/>
    <w:unhideWhenUsed/>
    <w:rsid w:val="00BE7112"/>
  </w:style>
  <w:style w:type="numbering" w:customStyle="1" w:styleId="NoList21112111">
    <w:name w:val="No List21112111"/>
    <w:next w:val="NoList"/>
    <w:uiPriority w:val="99"/>
    <w:semiHidden/>
    <w:unhideWhenUsed/>
    <w:rsid w:val="00BE7112"/>
  </w:style>
  <w:style w:type="numbering" w:customStyle="1" w:styleId="NoList511111">
    <w:name w:val="No List511111"/>
    <w:next w:val="NoList"/>
    <w:uiPriority w:val="99"/>
    <w:semiHidden/>
    <w:unhideWhenUsed/>
    <w:rsid w:val="00BE7112"/>
  </w:style>
  <w:style w:type="numbering" w:customStyle="1" w:styleId="NoList132111">
    <w:name w:val="No List132111"/>
    <w:next w:val="NoList"/>
    <w:uiPriority w:val="99"/>
    <w:semiHidden/>
    <w:unhideWhenUsed/>
    <w:rsid w:val="00BE7112"/>
  </w:style>
  <w:style w:type="numbering" w:customStyle="1" w:styleId="WW8Num2311111">
    <w:name w:val="WW8Num2311111"/>
    <w:rsid w:val="00BE7112"/>
  </w:style>
  <w:style w:type="numbering" w:customStyle="1" w:styleId="NoList11311111">
    <w:name w:val="No List11311111"/>
    <w:next w:val="NoList"/>
    <w:uiPriority w:val="99"/>
    <w:semiHidden/>
    <w:unhideWhenUsed/>
    <w:rsid w:val="00BE7112"/>
  </w:style>
  <w:style w:type="numbering" w:customStyle="1" w:styleId="NoList2311111">
    <w:name w:val="No List2311111"/>
    <w:next w:val="NoList"/>
    <w:uiPriority w:val="99"/>
    <w:semiHidden/>
    <w:unhideWhenUsed/>
    <w:rsid w:val="00BE7112"/>
  </w:style>
  <w:style w:type="numbering" w:customStyle="1" w:styleId="NoList322111">
    <w:name w:val="No List322111"/>
    <w:next w:val="NoList"/>
    <w:uiPriority w:val="99"/>
    <w:semiHidden/>
    <w:unhideWhenUsed/>
    <w:rsid w:val="00BE7112"/>
  </w:style>
  <w:style w:type="numbering" w:customStyle="1" w:styleId="WW8Num2122111">
    <w:name w:val="WW8Num2122111"/>
    <w:rsid w:val="00BE7112"/>
  </w:style>
  <w:style w:type="numbering" w:customStyle="1" w:styleId="NoList12211111">
    <w:name w:val="No List12211111"/>
    <w:next w:val="NoList"/>
    <w:uiPriority w:val="99"/>
    <w:semiHidden/>
    <w:unhideWhenUsed/>
    <w:rsid w:val="00BE7112"/>
  </w:style>
  <w:style w:type="numbering" w:customStyle="1" w:styleId="NoList2122111">
    <w:name w:val="No List2122111"/>
    <w:next w:val="NoList"/>
    <w:uiPriority w:val="99"/>
    <w:semiHidden/>
    <w:unhideWhenUsed/>
    <w:rsid w:val="00BE7112"/>
  </w:style>
  <w:style w:type="numbering" w:customStyle="1" w:styleId="NoList31211111">
    <w:name w:val="No List31211111"/>
    <w:next w:val="NoList"/>
    <w:uiPriority w:val="99"/>
    <w:semiHidden/>
    <w:unhideWhenUsed/>
    <w:rsid w:val="00BE7112"/>
  </w:style>
  <w:style w:type="numbering" w:customStyle="1" w:styleId="NoList11122111">
    <w:name w:val="No List11122111"/>
    <w:next w:val="NoList"/>
    <w:uiPriority w:val="99"/>
    <w:semiHidden/>
    <w:unhideWhenUsed/>
    <w:rsid w:val="00BE7112"/>
  </w:style>
  <w:style w:type="numbering" w:customStyle="1" w:styleId="WW8Num211211111">
    <w:name w:val="WW8Num211211111"/>
    <w:rsid w:val="00BE7112"/>
  </w:style>
  <w:style w:type="numbering" w:customStyle="1" w:styleId="NoList1111211111">
    <w:name w:val="No List1111211111"/>
    <w:next w:val="NoList"/>
    <w:uiPriority w:val="99"/>
    <w:semiHidden/>
    <w:unhideWhenUsed/>
    <w:rsid w:val="00BE7112"/>
  </w:style>
  <w:style w:type="numbering" w:customStyle="1" w:styleId="NoList211211111">
    <w:name w:val="No List211211111"/>
    <w:next w:val="NoList"/>
    <w:uiPriority w:val="99"/>
    <w:semiHidden/>
    <w:unhideWhenUsed/>
    <w:rsid w:val="00BE7112"/>
  </w:style>
  <w:style w:type="table" w:customStyle="1" w:styleId="TableGrid1">
    <w:name w:val="Table Grid1"/>
    <w:basedOn w:val="TableNormal"/>
    <w:next w:val="TableGrid"/>
    <w:uiPriority w:val="39"/>
    <w:rsid w:val="00BE711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Quote">
    <w:name w:val="Quote"/>
    <w:basedOn w:val="Normal"/>
    <w:next w:val="Normal"/>
    <w:link w:val="QuoteChar"/>
    <w:uiPriority w:val="29"/>
    <w:qFormat/>
    <w:rsid w:val="00BE7BA6"/>
    <w:pPr>
      <w:spacing w:before="200" w:after="160" w:line="259" w:lineRule="auto"/>
      <w:ind w:left="864" w:right="864"/>
      <w:jc w:val="center"/>
    </w:pPr>
    <w:rPr>
      <w:rFonts w:asciiTheme="minorHAnsi" w:hAnsiTheme="minorHAnsi" w:cstheme="minorBidi"/>
      <w:i/>
      <w:iCs/>
      <w:color w:val="404040" w:themeColor="text1" w:themeTint="BF"/>
      <w:sz w:val="22"/>
      <w:szCs w:val="22"/>
    </w:rPr>
  </w:style>
  <w:style w:type="character" w:customStyle="1" w:styleId="QuoteChar">
    <w:name w:val="Quote Char"/>
    <w:basedOn w:val="DefaultParagraphFont"/>
    <w:link w:val="Quote"/>
    <w:uiPriority w:val="29"/>
    <w:rsid w:val="00BE7BA6"/>
    <w:rPr>
      <w:rFonts w:asciiTheme="minorHAnsi" w:hAnsiTheme="minorHAnsi" w:cstheme="minorBidi"/>
      <w:i/>
      <w:iCs/>
      <w:color w:val="404040" w:themeColor="text1" w:themeTint="BF"/>
      <w:sz w:val="22"/>
      <w:szCs w:val="22"/>
    </w:rPr>
  </w:style>
  <w:style w:type="table" w:customStyle="1" w:styleId="TableGrid2">
    <w:name w:val="Table Grid2"/>
    <w:basedOn w:val="TableNormal"/>
    <w:next w:val="TableGrid"/>
    <w:uiPriority w:val="39"/>
    <w:rsid w:val="007E2AB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857DE1"/>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5271AA"/>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4F5048"/>
    <w:pPr>
      <w:widowControl w:val="0"/>
      <w:autoSpaceDE w:val="0"/>
      <w:autoSpaceDN w:val="0"/>
      <w:ind w:left="183" w:right="198"/>
      <w:jc w:val="center"/>
    </w:pPr>
    <w:rPr>
      <w:rFonts w:ascii="Arial" w:eastAsia="Arial" w:hAnsi="Arial" w:cs="Arial"/>
      <w:sz w:val="22"/>
      <w:szCs w:val="22"/>
    </w:rPr>
  </w:style>
  <w:style w:type="paragraph" w:styleId="Title">
    <w:name w:val="Title"/>
    <w:basedOn w:val="Normal"/>
    <w:link w:val="TitleChar"/>
    <w:uiPriority w:val="10"/>
    <w:qFormat/>
    <w:rsid w:val="0003555A"/>
    <w:pPr>
      <w:widowControl w:val="0"/>
      <w:autoSpaceDE w:val="0"/>
      <w:autoSpaceDN w:val="0"/>
      <w:spacing w:before="60"/>
      <w:ind w:left="2652" w:right="2520"/>
      <w:jc w:val="center"/>
    </w:pPr>
    <w:rPr>
      <w:rFonts w:eastAsia="Times New Roman"/>
      <w:b/>
      <w:bCs/>
      <w:sz w:val="36"/>
      <w:szCs w:val="36"/>
    </w:rPr>
  </w:style>
  <w:style w:type="character" w:customStyle="1" w:styleId="TitleChar">
    <w:name w:val="Title Char"/>
    <w:basedOn w:val="DefaultParagraphFont"/>
    <w:link w:val="Title"/>
    <w:uiPriority w:val="10"/>
    <w:rsid w:val="0003555A"/>
    <w:rPr>
      <w:rFonts w:eastAsia="Times New Roman"/>
      <w:b/>
      <w:bCs/>
      <w:sz w:val="36"/>
      <w:szCs w:val="36"/>
    </w:rPr>
  </w:style>
  <w:style w:type="table" w:customStyle="1" w:styleId="TableGrid5">
    <w:name w:val="Table Grid5"/>
    <w:basedOn w:val="TableNormal"/>
    <w:next w:val="TableGrid"/>
    <w:uiPriority w:val="39"/>
    <w:rsid w:val="0045123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39"/>
    <w:rsid w:val="00314BA2"/>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39"/>
    <w:rsid w:val="00FD267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39"/>
    <w:rsid w:val="009C0B5E"/>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9">
    <w:name w:val="Table Grid9"/>
    <w:basedOn w:val="TableNormal"/>
    <w:next w:val="TableGrid"/>
    <w:uiPriority w:val="39"/>
    <w:rsid w:val="008967B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0">
    <w:name w:val="Table Grid10"/>
    <w:basedOn w:val="TableNormal"/>
    <w:next w:val="TableGrid"/>
    <w:uiPriority w:val="39"/>
    <w:rsid w:val="0025614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6Char">
    <w:name w:val="Heading 6 Char"/>
    <w:basedOn w:val="DefaultParagraphFont"/>
    <w:link w:val="Heading6"/>
    <w:rsid w:val="007F1739"/>
    <w:rPr>
      <w:rFonts w:eastAsia="Times New Roman"/>
      <w:b/>
      <w:bCs/>
      <w:color w:val="000000"/>
      <w:sz w:val="22"/>
      <w:szCs w:val="22"/>
      <w:shd w:val="clear" w:color="auto" w:fill="FFFFFF"/>
    </w:rPr>
  </w:style>
  <w:style w:type="character" w:customStyle="1" w:styleId="Heading7Char">
    <w:name w:val="Heading 7 Char"/>
    <w:basedOn w:val="DefaultParagraphFont"/>
    <w:link w:val="Heading7"/>
    <w:uiPriority w:val="9"/>
    <w:semiHidden/>
    <w:rsid w:val="007F1739"/>
    <w:rPr>
      <w:rFonts w:asciiTheme="minorHAnsi" w:eastAsiaTheme="minorEastAsia" w:hAnsiTheme="minorHAnsi" w:cstheme="minorBidi"/>
      <w:color w:val="000000"/>
      <w:shd w:val="clear" w:color="auto" w:fill="FFFFFF"/>
    </w:rPr>
  </w:style>
  <w:style w:type="character" w:customStyle="1" w:styleId="Heading8Char">
    <w:name w:val="Heading 8 Char"/>
    <w:basedOn w:val="DefaultParagraphFont"/>
    <w:link w:val="Heading8"/>
    <w:uiPriority w:val="9"/>
    <w:semiHidden/>
    <w:rsid w:val="007F1739"/>
    <w:rPr>
      <w:rFonts w:asciiTheme="minorHAnsi" w:eastAsiaTheme="minorEastAsia" w:hAnsiTheme="minorHAnsi" w:cstheme="minorBidi"/>
      <w:i/>
      <w:iCs/>
      <w:color w:val="000000"/>
      <w:shd w:val="clear" w:color="auto" w:fill="FFFFFF"/>
    </w:rPr>
  </w:style>
  <w:style w:type="numbering" w:customStyle="1" w:styleId="NoList9">
    <w:name w:val="No List9"/>
    <w:next w:val="NoList"/>
    <w:uiPriority w:val="99"/>
    <w:semiHidden/>
    <w:unhideWhenUsed/>
    <w:rsid w:val="007F1739"/>
  </w:style>
  <w:style w:type="table" w:customStyle="1" w:styleId="TableGrid11">
    <w:name w:val="Table Grid11"/>
    <w:basedOn w:val="TableNormal"/>
    <w:next w:val="TableGrid"/>
    <w:uiPriority w:val="39"/>
    <w:rsid w:val="007F17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tes">
    <w:name w:val="Notes"/>
    <w:basedOn w:val="Normal"/>
    <w:rsid w:val="007F1739"/>
    <w:pPr>
      <w:shd w:val="clear" w:color="auto" w:fill="FFFFFF"/>
      <w:spacing w:after="120" w:line="360" w:lineRule="auto"/>
      <w:ind w:left="288" w:hanging="288"/>
    </w:pPr>
    <w:rPr>
      <w:rFonts w:ascii="Helvetica" w:eastAsia="Times New Roman" w:hAnsi="Helvetica"/>
      <w:color w:val="000000"/>
      <w:sz w:val="18"/>
      <w:szCs w:val="20"/>
    </w:rPr>
  </w:style>
  <w:style w:type="paragraph" w:customStyle="1" w:styleId="Subhead1">
    <w:name w:val="Subhead 1"/>
    <w:basedOn w:val="Normal"/>
    <w:next w:val="BodyText"/>
    <w:rsid w:val="007F1739"/>
    <w:pPr>
      <w:keepNext/>
      <w:keepLines/>
      <w:shd w:val="clear" w:color="auto" w:fill="FFFFFF"/>
      <w:spacing w:line="480" w:lineRule="auto"/>
      <w:ind w:firstLine="720"/>
      <w:outlineLvl w:val="1"/>
    </w:pPr>
    <w:rPr>
      <w:rFonts w:eastAsia="Times New Roman"/>
      <w:b/>
      <w:color w:val="000000"/>
    </w:rPr>
  </w:style>
  <w:style w:type="paragraph" w:styleId="FootnoteText">
    <w:name w:val="footnote text"/>
    <w:basedOn w:val="Normal"/>
    <w:link w:val="FootnoteTextChar"/>
    <w:semiHidden/>
    <w:rsid w:val="007F1739"/>
    <w:pPr>
      <w:shd w:val="clear" w:color="auto" w:fill="FFFFFF"/>
      <w:ind w:firstLine="720"/>
    </w:pPr>
    <w:rPr>
      <w:rFonts w:eastAsia="Times New Roman"/>
      <w:color w:val="000000"/>
      <w:sz w:val="20"/>
      <w:szCs w:val="20"/>
    </w:rPr>
  </w:style>
  <w:style w:type="character" w:customStyle="1" w:styleId="FootnoteTextChar">
    <w:name w:val="Footnote Text Char"/>
    <w:basedOn w:val="DefaultParagraphFont"/>
    <w:link w:val="FootnoteText"/>
    <w:semiHidden/>
    <w:rsid w:val="007F1739"/>
    <w:rPr>
      <w:rFonts w:eastAsia="Times New Roman"/>
      <w:color w:val="000000"/>
      <w:sz w:val="20"/>
      <w:szCs w:val="20"/>
      <w:shd w:val="clear" w:color="auto" w:fill="FFFFFF"/>
    </w:rPr>
  </w:style>
  <w:style w:type="character" w:styleId="FootnoteReference">
    <w:name w:val="footnote reference"/>
    <w:semiHidden/>
    <w:rsid w:val="007F1739"/>
    <w:rPr>
      <w:vertAlign w:val="superscript"/>
    </w:rPr>
  </w:style>
  <w:style w:type="table" w:styleId="GridTable4-Accent6">
    <w:name w:val="Grid Table 4 Accent 6"/>
    <w:basedOn w:val="TableNormal"/>
    <w:uiPriority w:val="49"/>
    <w:rsid w:val="007F1739"/>
    <w:rPr>
      <w:rFonts w:asciiTheme="minorHAnsi" w:hAnsiTheme="minorHAnsi" w:cstheme="minorBidi"/>
      <w:sz w:val="22"/>
      <w:szCs w:val="22"/>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table" w:styleId="GridTable4-Accent5">
    <w:name w:val="Grid Table 4 Accent 5"/>
    <w:basedOn w:val="TableNormal"/>
    <w:uiPriority w:val="49"/>
    <w:rsid w:val="007F1739"/>
    <w:rPr>
      <w:rFonts w:asciiTheme="minorHAnsi" w:hAnsiTheme="minorHAnsi" w:cstheme="minorBidi"/>
      <w:sz w:val="22"/>
      <w:szCs w:val="22"/>
    </w:r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paragraph" w:styleId="BodyText3">
    <w:name w:val="Body Text 3"/>
    <w:basedOn w:val="Normal"/>
    <w:link w:val="BodyText3Char"/>
    <w:uiPriority w:val="99"/>
    <w:semiHidden/>
    <w:unhideWhenUsed/>
    <w:rsid w:val="007F1739"/>
    <w:pPr>
      <w:shd w:val="clear" w:color="auto" w:fill="FFFFFF"/>
      <w:spacing w:after="120"/>
      <w:ind w:firstLine="720"/>
    </w:pPr>
    <w:rPr>
      <w:rFonts w:eastAsia="Times New Roman"/>
      <w:color w:val="000000"/>
      <w:sz w:val="16"/>
      <w:szCs w:val="16"/>
    </w:rPr>
  </w:style>
  <w:style w:type="character" w:customStyle="1" w:styleId="BodyText3Char">
    <w:name w:val="Body Text 3 Char"/>
    <w:basedOn w:val="DefaultParagraphFont"/>
    <w:link w:val="BodyText3"/>
    <w:uiPriority w:val="99"/>
    <w:semiHidden/>
    <w:rsid w:val="007F1739"/>
    <w:rPr>
      <w:rFonts w:eastAsia="Times New Roman"/>
      <w:color w:val="000000"/>
      <w:sz w:val="16"/>
      <w:szCs w:val="16"/>
      <w:shd w:val="clear" w:color="auto" w:fill="FFFFFF"/>
    </w:rPr>
  </w:style>
  <w:style w:type="table" w:customStyle="1" w:styleId="TableGrid12">
    <w:name w:val="Table Grid12"/>
    <w:basedOn w:val="TableNormal"/>
    <w:next w:val="TableGrid"/>
    <w:uiPriority w:val="39"/>
    <w:rsid w:val="004C6E1F"/>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3">
    <w:name w:val="Table Grid13"/>
    <w:basedOn w:val="TableNormal"/>
    <w:next w:val="TableGrid"/>
    <w:uiPriority w:val="39"/>
    <w:rsid w:val="00D05E39"/>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apple-converted-space">
    <w:name w:val="apple-converted-space"/>
    <w:basedOn w:val="DefaultParagraphFont"/>
    <w:rsid w:val="002E0513"/>
  </w:style>
  <w:style w:type="table" w:customStyle="1" w:styleId="TableGrid14">
    <w:name w:val="Table Grid14"/>
    <w:basedOn w:val="TableNormal"/>
    <w:next w:val="TableGrid"/>
    <w:uiPriority w:val="39"/>
    <w:rsid w:val="00DA2B07"/>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cxw47951548">
    <w:name w:val="scxw47951548"/>
    <w:basedOn w:val="DefaultParagraphFont"/>
    <w:rsid w:val="005E7ECB"/>
  </w:style>
  <w:style w:type="paragraph" w:customStyle="1" w:styleId="Title1">
    <w:name w:val="Title1"/>
    <w:basedOn w:val="Normal"/>
    <w:uiPriority w:val="99"/>
    <w:semiHidden/>
    <w:rsid w:val="00511D68"/>
    <w:pPr>
      <w:spacing w:before="100" w:beforeAutospacing="1" w:after="100" w:afterAutospacing="1"/>
    </w:pPr>
    <w:rPr>
      <w:rFonts w:eastAsia="Times New Roman"/>
    </w:rPr>
  </w:style>
  <w:style w:type="character" w:customStyle="1" w:styleId="tabchar">
    <w:name w:val="tabchar"/>
    <w:basedOn w:val="DefaultParagraphFont"/>
    <w:rsid w:val="0005284B"/>
  </w:style>
  <w:style w:type="character" w:customStyle="1" w:styleId="scxw82449221">
    <w:name w:val="scxw82449221"/>
    <w:basedOn w:val="DefaultParagraphFont"/>
    <w:rsid w:val="0005284B"/>
  </w:style>
  <w:style w:type="character" w:styleId="Emphasis">
    <w:name w:val="Emphasis"/>
    <w:basedOn w:val="DefaultParagraphFont"/>
    <w:uiPriority w:val="20"/>
    <w:qFormat/>
    <w:rsid w:val="00D32590"/>
    <w:rPr>
      <w:i/>
      <w:iCs/>
    </w:rPr>
  </w:style>
  <w:style w:type="table" w:customStyle="1" w:styleId="TableGrid15">
    <w:name w:val="Table Grid15"/>
    <w:basedOn w:val="TableNormal"/>
    <w:next w:val="TableGrid"/>
    <w:uiPriority w:val="39"/>
    <w:rsid w:val="007B4820"/>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2">
    <w:name w:val="Body Text 2"/>
    <w:basedOn w:val="Normal"/>
    <w:link w:val="BodyText2Char"/>
    <w:uiPriority w:val="99"/>
    <w:semiHidden/>
    <w:unhideWhenUsed/>
    <w:rsid w:val="00AE4CB8"/>
    <w:pPr>
      <w:spacing w:after="120" w:line="480" w:lineRule="auto"/>
    </w:pPr>
  </w:style>
  <w:style w:type="character" w:customStyle="1" w:styleId="BodyText2Char">
    <w:name w:val="Body Text 2 Char"/>
    <w:basedOn w:val="DefaultParagraphFont"/>
    <w:link w:val="BodyText2"/>
    <w:uiPriority w:val="99"/>
    <w:semiHidden/>
    <w:rsid w:val="00AE4CB8"/>
  </w:style>
  <w:style w:type="character" w:customStyle="1" w:styleId="scxw233715563">
    <w:name w:val="scxw233715563"/>
    <w:basedOn w:val="DefaultParagraphFont"/>
    <w:rsid w:val="00DF251F"/>
  </w:style>
  <w:style w:type="character" w:customStyle="1" w:styleId="scxw259789897">
    <w:name w:val="scxw259789897"/>
    <w:basedOn w:val="DefaultParagraphFont"/>
    <w:rsid w:val="00DF251F"/>
  </w:style>
  <w:style w:type="table" w:customStyle="1" w:styleId="TableGrid16">
    <w:name w:val="Table Grid16"/>
    <w:basedOn w:val="TableNormal"/>
    <w:next w:val="TableGrid"/>
    <w:uiPriority w:val="39"/>
    <w:rsid w:val="0016203C"/>
    <w:rPr>
      <w:rFonts w:ascii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ddatah">
    <w:name w:val="fddatah"/>
    <w:basedOn w:val="DefaultParagraphFont"/>
    <w:rsid w:val="001F70CA"/>
  </w:style>
  <w:style w:type="paragraph" w:customStyle="1" w:styleId="larger">
    <w:name w:val="larger"/>
    <w:basedOn w:val="Normal"/>
    <w:rsid w:val="001B043B"/>
    <w:pPr>
      <w:spacing w:before="100" w:beforeAutospacing="1" w:after="100" w:afterAutospacing="1"/>
    </w:pPr>
    <w:rPr>
      <w:rFonts w:eastAsia="Times New Roman"/>
    </w:rPr>
  </w:style>
  <w:style w:type="character" w:customStyle="1" w:styleId="scxw224108546">
    <w:name w:val="scxw224108546"/>
    <w:basedOn w:val="DefaultParagraphFont"/>
    <w:rsid w:val="001E36D3"/>
  </w:style>
  <w:style w:type="character" w:customStyle="1" w:styleId="scxw100974320">
    <w:name w:val="scxw100974320"/>
    <w:basedOn w:val="DefaultParagraphFont"/>
    <w:rsid w:val="001E36D3"/>
  </w:style>
  <w:style w:type="paragraph" w:customStyle="1" w:styleId="default0">
    <w:name w:val="default"/>
    <w:basedOn w:val="Normal"/>
    <w:rsid w:val="00655813"/>
    <w:pPr>
      <w:spacing w:before="100" w:beforeAutospacing="1" w:after="100" w:afterAutospacing="1"/>
    </w:pPr>
    <w:rPr>
      <w:rFonts w:eastAsia="Times New Roman"/>
    </w:rPr>
  </w:style>
  <w:style w:type="character" w:customStyle="1" w:styleId="scxw66797558">
    <w:name w:val="scxw66797558"/>
    <w:basedOn w:val="DefaultParagraphFont"/>
    <w:rsid w:val="009D7295"/>
  </w:style>
  <w:style w:type="paragraph" w:customStyle="1" w:styleId="Standard">
    <w:name w:val="Standard"/>
    <w:rsid w:val="0031057C"/>
    <w:pPr>
      <w:suppressAutoHyphens/>
      <w:autoSpaceDN w:val="0"/>
      <w:spacing w:after="200" w:line="276" w:lineRule="auto"/>
    </w:pPr>
    <w:rPr>
      <w:rFonts w:ascii="Calibri" w:eastAsia="Times New Roman" w:hAnsi="Calibri"/>
      <w:kern w:val="3"/>
      <w:sz w:val="22"/>
      <w:szCs w:val="20"/>
      <w:lang w:eastAsia="zh-CN" w:bidi="hi-IN"/>
    </w:rPr>
  </w:style>
  <w:style w:type="table" w:customStyle="1" w:styleId="TableGrid17">
    <w:name w:val="Table Grid17"/>
    <w:basedOn w:val="TableNormal"/>
    <w:next w:val="TableGrid"/>
    <w:uiPriority w:val="39"/>
    <w:rsid w:val="00082F17"/>
    <w:rPr>
      <w:rFonts w:ascii="Aptos" w:eastAsia="Times New Roman" w:hAnsi="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8">
    <w:name w:val="Table Grid18"/>
    <w:basedOn w:val="TableNormal"/>
    <w:next w:val="TableGrid"/>
    <w:uiPriority w:val="39"/>
    <w:rsid w:val="00226EA1"/>
    <w:pPr>
      <w:ind w:firstLine="720"/>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9">
    <w:name w:val="Table Grid19"/>
    <w:basedOn w:val="TableNormal"/>
    <w:next w:val="TableGrid"/>
    <w:uiPriority w:val="39"/>
    <w:rsid w:val="00226EA1"/>
    <w:pPr>
      <w:ind w:firstLine="720"/>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0">
    <w:name w:val="Table Grid20"/>
    <w:basedOn w:val="TableNormal"/>
    <w:next w:val="TableGrid"/>
    <w:uiPriority w:val="39"/>
    <w:rsid w:val="00226EA1"/>
    <w:pPr>
      <w:ind w:firstLine="720"/>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39"/>
    <w:rsid w:val="00C54DF8"/>
    <w:rPr>
      <w:rFonts w:ascii="Aptos" w:eastAsia="Times New Roman" w:hAnsi="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2">
    <w:name w:val="Table Grid22"/>
    <w:basedOn w:val="TableNormal"/>
    <w:next w:val="TableGrid"/>
    <w:uiPriority w:val="39"/>
    <w:rsid w:val="00973A2F"/>
    <w:rPr>
      <w:rFonts w:ascii="Aptos" w:eastAsia="Times New Roman" w:hAnsi="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3">
    <w:name w:val="Table Grid23"/>
    <w:basedOn w:val="TableNormal"/>
    <w:next w:val="TableGrid"/>
    <w:uiPriority w:val="39"/>
    <w:rsid w:val="00536CEA"/>
    <w:pPr>
      <w:ind w:firstLine="720"/>
    </w:pPr>
    <w:rPr>
      <w:rFonts w:asciiTheme="minorHAnsi" w:eastAsia="Times New Roman" w:hAnsiTheme="minorHAns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4">
    <w:name w:val="Table Grid24"/>
    <w:basedOn w:val="TableNormal"/>
    <w:next w:val="TableGrid"/>
    <w:uiPriority w:val="39"/>
    <w:rsid w:val="00FA4043"/>
    <w:rPr>
      <w:rFonts w:ascii="Calibri" w:eastAsia="Times New Roman" w:hAnsi="Calibri"/>
      <w:kern w:val="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5">
    <w:name w:val="Table Grid25"/>
    <w:basedOn w:val="TableNormal"/>
    <w:next w:val="TableGrid"/>
    <w:uiPriority w:val="39"/>
    <w:rsid w:val="00FA4043"/>
    <w:rPr>
      <w:rFonts w:ascii="Aptos" w:eastAsia="Times New Roman" w:hAnsi="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6">
    <w:name w:val="Table Grid26"/>
    <w:basedOn w:val="TableNormal"/>
    <w:next w:val="TableGrid"/>
    <w:uiPriority w:val="39"/>
    <w:rsid w:val="00507CF6"/>
    <w:rPr>
      <w:rFonts w:ascii="Aptos" w:eastAsia="Times New Roman" w:hAnsi="Aptos"/>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06639">
      <w:bodyDiv w:val="1"/>
      <w:marLeft w:val="0"/>
      <w:marRight w:val="0"/>
      <w:marTop w:val="0"/>
      <w:marBottom w:val="0"/>
      <w:divBdr>
        <w:top w:val="none" w:sz="0" w:space="0" w:color="auto"/>
        <w:left w:val="none" w:sz="0" w:space="0" w:color="auto"/>
        <w:bottom w:val="none" w:sz="0" w:space="0" w:color="auto"/>
        <w:right w:val="none" w:sz="0" w:space="0" w:color="auto"/>
      </w:divBdr>
    </w:div>
    <w:div w:id="2056308">
      <w:bodyDiv w:val="1"/>
      <w:marLeft w:val="0"/>
      <w:marRight w:val="0"/>
      <w:marTop w:val="0"/>
      <w:marBottom w:val="0"/>
      <w:divBdr>
        <w:top w:val="none" w:sz="0" w:space="0" w:color="auto"/>
        <w:left w:val="none" w:sz="0" w:space="0" w:color="auto"/>
        <w:bottom w:val="none" w:sz="0" w:space="0" w:color="auto"/>
        <w:right w:val="none" w:sz="0" w:space="0" w:color="auto"/>
      </w:divBdr>
      <w:divsChild>
        <w:div w:id="162249768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4948094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4879">
      <w:bodyDiv w:val="1"/>
      <w:marLeft w:val="0"/>
      <w:marRight w:val="0"/>
      <w:marTop w:val="0"/>
      <w:marBottom w:val="0"/>
      <w:divBdr>
        <w:top w:val="none" w:sz="0" w:space="0" w:color="auto"/>
        <w:left w:val="none" w:sz="0" w:space="0" w:color="auto"/>
        <w:bottom w:val="none" w:sz="0" w:space="0" w:color="auto"/>
        <w:right w:val="none" w:sz="0" w:space="0" w:color="auto"/>
      </w:divBdr>
    </w:div>
    <w:div w:id="4014773">
      <w:bodyDiv w:val="1"/>
      <w:marLeft w:val="0"/>
      <w:marRight w:val="0"/>
      <w:marTop w:val="0"/>
      <w:marBottom w:val="0"/>
      <w:divBdr>
        <w:top w:val="none" w:sz="0" w:space="0" w:color="auto"/>
        <w:left w:val="none" w:sz="0" w:space="0" w:color="auto"/>
        <w:bottom w:val="none" w:sz="0" w:space="0" w:color="auto"/>
        <w:right w:val="none" w:sz="0" w:space="0" w:color="auto"/>
      </w:divBdr>
    </w:div>
    <w:div w:id="4212021">
      <w:bodyDiv w:val="1"/>
      <w:marLeft w:val="0"/>
      <w:marRight w:val="0"/>
      <w:marTop w:val="0"/>
      <w:marBottom w:val="0"/>
      <w:divBdr>
        <w:top w:val="none" w:sz="0" w:space="0" w:color="auto"/>
        <w:left w:val="none" w:sz="0" w:space="0" w:color="auto"/>
        <w:bottom w:val="none" w:sz="0" w:space="0" w:color="auto"/>
        <w:right w:val="none" w:sz="0" w:space="0" w:color="auto"/>
      </w:divBdr>
      <w:divsChild>
        <w:div w:id="1594586755">
          <w:marLeft w:val="0"/>
          <w:marRight w:val="0"/>
          <w:marTop w:val="0"/>
          <w:marBottom w:val="0"/>
          <w:divBdr>
            <w:top w:val="none" w:sz="0" w:space="0" w:color="auto"/>
            <w:left w:val="none" w:sz="0" w:space="0" w:color="auto"/>
            <w:bottom w:val="none" w:sz="0" w:space="0" w:color="auto"/>
            <w:right w:val="none" w:sz="0" w:space="0" w:color="auto"/>
          </w:divBdr>
          <w:divsChild>
            <w:div w:id="1456681847">
              <w:marLeft w:val="0"/>
              <w:marRight w:val="0"/>
              <w:marTop w:val="0"/>
              <w:marBottom w:val="0"/>
              <w:divBdr>
                <w:top w:val="none" w:sz="0" w:space="0" w:color="auto"/>
                <w:left w:val="none" w:sz="0" w:space="0" w:color="auto"/>
                <w:bottom w:val="none" w:sz="0" w:space="0" w:color="auto"/>
                <w:right w:val="none" w:sz="0" w:space="0" w:color="auto"/>
              </w:divBdr>
              <w:divsChild>
                <w:div w:id="1183855355">
                  <w:marLeft w:val="0"/>
                  <w:marRight w:val="0"/>
                  <w:marTop w:val="0"/>
                  <w:marBottom w:val="0"/>
                  <w:divBdr>
                    <w:top w:val="none" w:sz="0" w:space="0" w:color="auto"/>
                    <w:left w:val="none" w:sz="0" w:space="0" w:color="auto"/>
                    <w:bottom w:val="none" w:sz="0" w:space="0" w:color="auto"/>
                    <w:right w:val="none" w:sz="0" w:space="0" w:color="auto"/>
                  </w:divBdr>
                  <w:divsChild>
                    <w:div w:id="74521002">
                      <w:marLeft w:val="0"/>
                      <w:marRight w:val="0"/>
                      <w:marTop w:val="0"/>
                      <w:marBottom w:val="0"/>
                      <w:divBdr>
                        <w:top w:val="none" w:sz="0" w:space="0" w:color="auto"/>
                        <w:left w:val="none" w:sz="0" w:space="0" w:color="auto"/>
                        <w:bottom w:val="none" w:sz="0" w:space="0" w:color="auto"/>
                        <w:right w:val="none" w:sz="0" w:space="0" w:color="auto"/>
                      </w:divBdr>
                    </w:div>
                    <w:div w:id="315568705">
                      <w:marLeft w:val="0"/>
                      <w:marRight w:val="0"/>
                      <w:marTop w:val="0"/>
                      <w:marBottom w:val="0"/>
                      <w:divBdr>
                        <w:top w:val="none" w:sz="0" w:space="0" w:color="auto"/>
                        <w:left w:val="none" w:sz="0" w:space="0" w:color="auto"/>
                        <w:bottom w:val="none" w:sz="0" w:space="0" w:color="auto"/>
                        <w:right w:val="none" w:sz="0" w:space="0" w:color="auto"/>
                      </w:divBdr>
                    </w:div>
                    <w:div w:id="328139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4836596">
          <w:marLeft w:val="0"/>
          <w:marRight w:val="0"/>
          <w:marTop w:val="0"/>
          <w:marBottom w:val="0"/>
          <w:divBdr>
            <w:top w:val="none" w:sz="0" w:space="0" w:color="auto"/>
            <w:left w:val="none" w:sz="0" w:space="0" w:color="auto"/>
            <w:bottom w:val="none" w:sz="0" w:space="0" w:color="auto"/>
            <w:right w:val="none" w:sz="0" w:space="0" w:color="auto"/>
          </w:divBdr>
          <w:divsChild>
            <w:div w:id="576326060">
              <w:marLeft w:val="0"/>
              <w:marRight w:val="0"/>
              <w:marTop w:val="0"/>
              <w:marBottom w:val="0"/>
              <w:divBdr>
                <w:top w:val="none" w:sz="0" w:space="0" w:color="auto"/>
                <w:left w:val="none" w:sz="0" w:space="0" w:color="auto"/>
                <w:bottom w:val="none" w:sz="0" w:space="0" w:color="auto"/>
                <w:right w:val="none" w:sz="0" w:space="0" w:color="auto"/>
              </w:divBdr>
            </w:div>
          </w:divsChild>
        </w:div>
        <w:div w:id="1935477141">
          <w:marLeft w:val="0"/>
          <w:marRight w:val="0"/>
          <w:marTop w:val="0"/>
          <w:marBottom w:val="0"/>
          <w:divBdr>
            <w:top w:val="none" w:sz="0" w:space="0" w:color="auto"/>
            <w:left w:val="none" w:sz="0" w:space="0" w:color="auto"/>
            <w:bottom w:val="none" w:sz="0" w:space="0" w:color="auto"/>
            <w:right w:val="none" w:sz="0" w:space="0" w:color="auto"/>
          </w:divBdr>
          <w:divsChild>
            <w:div w:id="53282326">
              <w:marLeft w:val="0"/>
              <w:marRight w:val="0"/>
              <w:marTop w:val="0"/>
              <w:marBottom w:val="0"/>
              <w:divBdr>
                <w:top w:val="none" w:sz="0" w:space="0" w:color="auto"/>
                <w:left w:val="none" w:sz="0" w:space="0" w:color="auto"/>
                <w:bottom w:val="none" w:sz="0" w:space="0" w:color="auto"/>
                <w:right w:val="none" w:sz="0" w:space="0" w:color="auto"/>
              </w:divBdr>
              <w:divsChild>
                <w:div w:id="1444496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95295">
      <w:bodyDiv w:val="1"/>
      <w:marLeft w:val="0"/>
      <w:marRight w:val="0"/>
      <w:marTop w:val="0"/>
      <w:marBottom w:val="0"/>
      <w:divBdr>
        <w:top w:val="none" w:sz="0" w:space="0" w:color="auto"/>
        <w:left w:val="none" w:sz="0" w:space="0" w:color="auto"/>
        <w:bottom w:val="none" w:sz="0" w:space="0" w:color="auto"/>
        <w:right w:val="none" w:sz="0" w:space="0" w:color="auto"/>
      </w:divBdr>
    </w:div>
    <w:div w:id="8606658">
      <w:bodyDiv w:val="1"/>
      <w:marLeft w:val="0"/>
      <w:marRight w:val="0"/>
      <w:marTop w:val="0"/>
      <w:marBottom w:val="0"/>
      <w:divBdr>
        <w:top w:val="none" w:sz="0" w:space="0" w:color="auto"/>
        <w:left w:val="none" w:sz="0" w:space="0" w:color="auto"/>
        <w:bottom w:val="none" w:sz="0" w:space="0" w:color="auto"/>
        <w:right w:val="none" w:sz="0" w:space="0" w:color="auto"/>
      </w:divBdr>
    </w:div>
    <w:div w:id="8992484">
      <w:bodyDiv w:val="1"/>
      <w:marLeft w:val="0"/>
      <w:marRight w:val="0"/>
      <w:marTop w:val="0"/>
      <w:marBottom w:val="0"/>
      <w:divBdr>
        <w:top w:val="none" w:sz="0" w:space="0" w:color="auto"/>
        <w:left w:val="none" w:sz="0" w:space="0" w:color="auto"/>
        <w:bottom w:val="none" w:sz="0" w:space="0" w:color="auto"/>
        <w:right w:val="none" w:sz="0" w:space="0" w:color="auto"/>
      </w:divBdr>
      <w:divsChild>
        <w:div w:id="710499353">
          <w:marLeft w:val="0"/>
          <w:marRight w:val="0"/>
          <w:marTop w:val="225"/>
          <w:marBottom w:val="0"/>
          <w:divBdr>
            <w:top w:val="none" w:sz="0" w:space="0" w:color="auto"/>
            <w:left w:val="none" w:sz="0" w:space="0" w:color="auto"/>
            <w:bottom w:val="none" w:sz="0" w:space="0" w:color="auto"/>
            <w:right w:val="none" w:sz="0" w:space="0" w:color="auto"/>
          </w:divBdr>
        </w:div>
        <w:div w:id="1148011011">
          <w:marLeft w:val="0"/>
          <w:marRight w:val="0"/>
          <w:marTop w:val="225"/>
          <w:marBottom w:val="0"/>
          <w:divBdr>
            <w:top w:val="none" w:sz="0" w:space="0" w:color="auto"/>
            <w:left w:val="none" w:sz="0" w:space="0" w:color="auto"/>
            <w:bottom w:val="none" w:sz="0" w:space="0" w:color="auto"/>
            <w:right w:val="none" w:sz="0" w:space="0" w:color="auto"/>
          </w:divBdr>
        </w:div>
      </w:divsChild>
    </w:div>
    <w:div w:id="9844407">
      <w:bodyDiv w:val="1"/>
      <w:marLeft w:val="0"/>
      <w:marRight w:val="0"/>
      <w:marTop w:val="0"/>
      <w:marBottom w:val="0"/>
      <w:divBdr>
        <w:top w:val="none" w:sz="0" w:space="0" w:color="auto"/>
        <w:left w:val="none" w:sz="0" w:space="0" w:color="auto"/>
        <w:bottom w:val="none" w:sz="0" w:space="0" w:color="auto"/>
        <w:right w:val="none" w:sz="0" w:space="0" w:color="auto"/>
      </w:divBdr>
      <w:divsChild>
        <w:div w:id="278683728">
          <w:marLeft w:val="0"/>
          <w:marRight w:val="0"/>
          <w:marTop w:val="0"/>
          <w:marBottom w:val="225"/>
          <w:divBdr>
            <w:top w:val="none" w:sz="0" w:space="0" w:color="auto"/>
            <w:left w:val="none" w:sz="0" w:space="0" w:color="auto"/>
            <w:bottom w:val="none" w:sz="0" w:space="0" w:color="auto"/>
            <w:right w:val="none" w:sz="0" w:space="0" w:color="auto"/>
          </w:divBdr>
        </w:div>
        <w:div w:id="1052650889">
          <w:marLeft w:val="0"/>
          <w:marRight w:val="0"/>
          <w:marTop w:val="0"/>
          <w:marBottom w:val="0"/>
          <w:divBdr>
            <w:top w:val="none" w:sz="0" w:space="0" w:color="auto"/>
            <w:left w:val="none" w:sz="0" w:space="0" w:color="auto"/>
            <w:bottom w:val="none" w:sz="0" w:space="0" w:color="auto"/>
            <w:right w:val="none" w:sz="0" w:space="0" w:color="auto"/>
          </w:divBdr>
          <w:divsChild>
            <w:div w:id="1844515212">
              <w:marLeft w:val="0"/>
              <w:marRight w:val="0"/>
              <w:marTop w:val="0"/>
              <w:marBottom w:val="225"/>
              <w:divBdr>
                <w:top w:val="single" w:sz="6" w:space="1" w:color="E1E1E1"/>
                <w:left w:val="single" w:sz="6" w:space="0" w:color="E1E1E1"/>
                <w:bottom w:val="single" w:sz="6" w:space="0" w:color="979797"/>
                <w:right w:val="single" w:sz="6" w:space="0" w:color="E1E1E1"/>
              </w:divBdr>
              <w:divsChild>
                <w:div w:id="728380422">
                  <w:marLeft w:val="0"/>
                  <w:marRight w:val="0"/>
                  <w:marTop w:val="0"/>
                  <w:marBottom w:val="0"/>
                  <w:divBdr>
                    <w:top w:val="none" w:sz="0" w:space="0" w:color="auto"/>
                    <w:left w:val="none" w:sz="0" w:space="0" w:color="auto"/>
                    <w:bottom w:val="none" w:sz="0" w:space="0" w:color="auto"/>
                    <w:right w:val="none" w:sz="0" w:space="0" w:color="auto"/>
                  </w:divBdr>
                  <w:divsChild>
                    <w:div w:id="122582615">
                      <w:marLeft w:val="0"/>
                      <w:marRight w:val="0"/>
                      <w:marTop w:val="0"/>
                      <w:marBottom w:val="0"/>
                      <w:divBdr>
                        <w:top w:val="none" w:sz="0" w:space="0" w:color="auto"/>
                        <w:left w:val="none" w:sz="0" w:space="0" w:color="auto"/>
                        <w:bottom w:val="none" w:sz="0" w:space="0" w:color="auto"/>
                        <w:right w:val="none" w:sz="0" w:space="0" w:color="auto"/>
                      </w:divBdr>
                    </w:div>
                    <w:div w:id="761410832">
                      <w:marLeft w:val="0"/>
                      <w:marRight w:val="0"/>
                      <w:marTop w:val="0"/>
                      <w:marBottom w:val="0"/>
                      <w:divBdr>
                        <w:top w:val="none" w:sz="0" w:space="0" w:color="auto"/>
                        <w:left w:val="none" w:sz="0" w:space="0" w:color="auto"/>
                        <w:bottom w:val="none" w:sz="0" w:space="0" w:color="auto"/>
                        <w:right w:val="none" w:sz="0" w:space="0" w:color="auto"/>
                      </w:divBdr>
                      <w:divsChild>
                        <w:div w:id="3852977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4653831">
          <w:marLeft w:val="0"/>
          <w:marRight w:val="0"/>
          <w:marTop w:val="0"/>
          <w:marBottom w:val="210"/>
          <w:divBdr>
            <w:top w:val="none" w:sz="0" w:space="0" w:color="auto"/>
            <w:left w:val="none" w:sz="0" w:space="0" w:color="auto"/>
            <w:bottom w:val="none" w:sz="0" w:space="0" w:color="auto"/>
            <w:right w:val="none" w:sz="0" w:space="0" w:color="auto"/>
          </w:divBdr>
          <w:divsChild>
            <w:div w:id="288097135">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0763344">
      <w:bodyDiv w:val="1"/>
      <w:marLeft w:val="0"/>
      <w:marRight w:val="0"/>
      <w:marTop w:val="0"/>
      <w:marBottom w:val="0"/>
      <w:divBdr>
        <w:top w:val="none" w:sz="0" w:space="0" w:color="auto"/>
        <w:left w:val="none" w:sz="0" w:space="0" w:color="auto"/>
        <w:bottom w:val="none" w:sz="0" w:space="0" w:color="auto"/>
        <w:right w:val="none" w:sz="0" w:space="0" w:color="auto"/>
      </w:divBdr>
      <w:divsChild>
        <w:div w:id="1736510074">
          <w:marLeft w:val="0"/>
          <w:marRight w:val="0"/>
          <w:marTop w:val="225"/>
          <w:marBottom w:val="0"/>
          <w:divBdr>
            <w:top w:val="none" w:sz="0" w:space="0" w:color="auto"/>
            <w:left w:val="none" w:sz="0" w:space="0" w:color="auto"/>
            <w:bottom w:val="none" w:sz="0" w:space="0" w:color="auto"/>
            <w:right w:val="none" w:sz="0" w:space="0" w:color="auto"/>
          </w:divBdr>
        </w:div>
      </w:divsChild>
    </w:div>
    <w:div w:id="10962512">
      <w:bodyDiv w:val="1"/>
      <w:marLeft w:val="0"/>
      <w:marRight w:val="0"/>
      <w:marTop w:val="0"/>
      <w:marBottom w:val="0"/>
      <w:divBdr>
        <w:top w:val="none" w:sz="0" w:space="0" w:color="auto"/>
        <w:left w:val="none" w:sz="0" w:space="0" w:color="auto"/>
        <w:bottom w:val="none" w:sz="0" w:space="0" w:color="auto"/>
        <w:right w:val="none" w:sz="0" w:space="0" w:color="auto"/>
      </w:divBdr>
    </w:div>
    <w:div w:id="12076018">
      <w:bodyDiv w:val="1"/>
      <w:marLeft w:val="0"/>
      <w:marRight w:val="0"/>
      <w:marTop w:val="0"/>
      <w:marBottom w:val="0"/>
      <w:divBdr>
        <w:top w:val="none" w:sz="0" w:space="0" w:color="auto"/>
        <w:left w:val="none" w:sz="0" w:space="0" w:color="auto"/>
        <w:bottom w:val="none" w:sz="0" w:space="0" w:color="auto"/>
        <w:right w:val="none" w:sz="0" w:space="0" w:color="auto"/>
      </w:divBdr>
    </w:div>
    <w:div w:id="13042719">
      <w:bodyDiv w:val="1"/>
      <w:marLeft w:val="0"/>
      <w:marRight w:val="0"/>
      <w:marTop w:val="0"/>
      <w:marBottom w:val="0"/>
      <w:divBdr>
        <w:top w:val="none" w:sz="0" w:space="0" w:color="auto"/>
        <w:left w:val="none" w:sz="0" w:space="0" w:color="auto"/>
        <w:bottom w:val="none" w:sz="0" w:space="0" w:color="auto"/>
        <w:right w:val="none" w:sz="0" w:space="0" w:color="auto"/>
      </w:divBdr>
      <w:divsChild>
        <w:div w:id="637033115">
          <w:marLeft w:val="0"/>
          <w:marRight w:val="0"/>
          <w:marTop w:val="120"/>
          <w:marBottom w:val="0"/>
          <w:divBdr>
            <w:top w:val="none" w:sz="0" w:space="0" w:color="auto"/>
            <w:left w:val="none" w:sz="0" w:space="0" w:color="auto"/>
            <w:bottom w:val="none" w:sz="0" w:space="0" w:color="auto"/>
            <w:right w:val="none" w:sz="0" w:space="0" w:color="auto"/>
          </w:divBdr>
          <w:divsChild>
            <w:div w:id="635067811">
              <w:marLeft w:val="0"/>
              <w:marRight w:val="0"/>
              <w:marTop w:val="0"/>
              <w:marBottom w:val="0"/>
              <w:divBdr>
                <w:top w:val="none" w:sz="0" w:space="0" w:color="auto"/>
                <w:left w:val="none" w:sz="0" w:space="0" w:color="auto"/>
                <w:bottom w:val="none" w:sz="0" w:space="0" w:color="auto"/>
                <w:right w:val="none" w:sz="0" w:space="0" w:color="auto"/>
              </w:divBdr>
            </w:div>
            <w:div w:id="1413353671">
              <w:marLeft w:val="0"/>
              <w:marRight w:val="0"/>
              <w:marTop w:val="0"/>
              <w:marBottom w:val="0"/>
              <w:divBdr>
                <w:top w:val="none" w:sz="0" w:space="0" w:color="auto"/>
                <w:left w:val="none" w:sz="0" w:space="0" w:color="auto"/>
                <w:bottom w:val="none" w:sz="0" w:space="0" w:color="auto"/>
                <w:right w:val="none" w:sz="0" w:space="0" w:color="auto"/>
              </w:divBdr>
            </w:div>
          </w:divsChild>
        </w:div>
        <w:div w:id="1685594706">
          <w:marLeft w:val="0"/>
          <w:marRight w:val="0"/>
          <w:marTop w:val="120"/>
          <w:marBottom w:val="0"/>
          <w:divBdr>
            <w:top w:val="none" w:sz="0" w:space="0" w:color="auto"/>
            <w:left w:val="none" w:sz="0" w:space="0" w:color="auto"/>
            <w:bottom w:val="none" w:sz="0" w:space="0" w:color="auto"/>
            <w:right w:val="none" w:sz="0" w:space="0" w:color="auto"/>
          </w:divBdr>
          <w:divsChild>
            <w:div w:id="1694381976">
              <w:marLeft w:val="0"/>
              <w:marRight w:val="0"/>
              <w:marTop w:val="0"/>
              <w:marBottom w:val="0"/>
              <w:divBdr>
                <w:top w:val="none" w:sz="0" w:space="0" w:color="auto"/>
                <w:left w:val="none" w:sz="0" w:space="0" w:color="auto"/>
                <w:bottom w:val="none" w:sz="0" w:space="0" w:color="auto"/>
                <w:right w:val="none" w:sz="0" w:space="0" w:color="auto"/>
              </w:divBdr>
            </w:div>
          </w:divsChild>
        </w:div>
        <w:div w:id="1909800853">
          <w:marLeft w:val="0"/>
          <w:marRight w:val="0"/>
          <w:marTop w:val="0"/>
          <w:marBottom w:val="0"/>
          <w:divBdr>
            <w:top w:val="none" w:sz="0" w:space="0" w:color="auto"/>
            <w:left w:val="none" w:sz="0" w:space="0" w:color="auto"/>
            <w:bottom w:val="none" w:sz="0" w:space="0" w:color="auto"/>
            <w:right w:val="none" w:sz="0" w:space="0" w:color="auto"/>
          </w:divBdr>
        </w:div>
      </w:divsChild>
    </w:div>
    <w:div w:id="18051504">
      <w:bodyDiv w:val="1"/>
      <w:marLeft w:val="0"/>
      <w:marRight w:val="0"/>
      <w:marTop w:val="0"/>
      <w:marBottom w:val="0"/>
      <w:divBdr>
        <w:top w:val="none" w:sz="0" w:space="0" w:color="auto"/>
        <w:left w:val="none" w:sz="0" w:space="0" w:color="auto"/>
        <w:bottom w:val="none" w:sz="0" w:space="0" w:color="auto"/>
        <w:right w:val="none" w:sz="0" w:space="0" w:color="auto"/>
      </w:divBdr>
    </w:div>
    <w:div w:id="19164649">
      <w:bodyDiv w:val="1"/>
      <w:marLeft w:val="0"/>
      <w:marRight w:val="0"/>
      <w:marTop w:val="0"/>
      <w:marBottom w:val="0"/>
      <w:divBdr>
        <w:top w:val="none" w:sz="0" w:space="0" w:color="auto"/>
        <w:left w:val="none" w:sz="0" w:space="0" w:color="auto"/>
        <w:bottom w:val="none" w:sz="0" w:space="0" w:color="auto"/>
        <w:right w:val="none" w:sz="0" w:space="0" w:color="auto"/>
      </w:divBdr>
    </w:div>
    <w:div w:id="19203454">
      <w:bodyDiv w:val="1"/>
      <w:marLeft w:val="0"/>
      <w:marRight w:val="0"/>
      <w:marTop w:val="0"/>
      <w:marBottom w:val="0"/>
      <w:divBdr>
        <w:top w:val="none" w:sz="0" w:space="0" w:color="auto"/>
        <w:left w:val="none" w:sz="0" w:space="0" w:color="auto"/>
        <w:bottom w:val="none" w:sz="0" w:space="0" w:color="auto"/>
        <w:right w:val="none" w:sz="0" w:space="0" w:color="auto"/>
      </w:divBdr>
    </w:div>
    <w:div w:id="21711464">
      <w:bodyDiv w:val="1"/>
      <w:marLeft w:val="0"/>
      <w:marRight w:val="0"/>
      <w:marTop w:val="0"/>
      <w:marBottom w:val="0"/>
      <w:divBdr>
        <w:top w:val="none" w:sz="0" w:space="0" w:color="auto"/>
        <w:left w:val="none" w:sz="0" w:space="0" w:color="auto"/>
        <w:bottom w:val="none" w:sz="0" w:space="0" w:color="auto"/>
        <w:right w:val="none" w:sz="0" w:space="0" w:color="auto"/>
      </w:divBdr>
    </w:div>
    <w:div w:id="25302254">
      <w:bodyDiv w:val="1"/>
      <w:marLeft w:val="0"/>
      <w:marRight w:val="0"/>
      <w:marTop w:val="0"/>
      <w:marBottom w:val="0"/>
      <w:divBdr>
        <w:top w:val="none" w:sz="0" w:space="0" w:color="auto"/>
        <w:left w:val="none" w:sz="0" w:space="0" w:color="auto"/>
        <w:bottom w:val="none" w:sz="0" w:space="0" w:color="auto"/>
        <w:right w:val="none" w:sz="0" w:space="0" w:color="auto"/>
      </w:divBdr>
    </w:div>
    <w:div w:id="27528402">
      <w:bodyDiv w:val="1"/>
      <w:marLeft w:val="0"/>
      <w:marRight w:val="0"/>
      <w:marTop w:val="0"/>
      <w:marBottom w:val="0"/>
      <w:divBdr>
        <w:top w:val="none" w:sz="0" w:space="0" w:color="auto"/>
        <w:left w:val="none" w:sz="0" w:space="0" w:color="auto"/>
        <w:bottom w:val="none" w:sz="0" w:space="0" w:color="auto"/>
        <w:right w:val="none" w:sz="0" w:space="0" w:color="auto"/>
      </w:divBdr>
    </w:div>
    <w:div w:id="30543960">
      <w:bodyDiv w:val="1"/>
      <w:marLeft w:val="0"/>
      <w:marRight w:val="0"/>
      <w:marTop w:val="0"/>
      <w:marBottom w:val="0"/>
      <w:divBdr>
        <w:top w:val="none" w:sz="0" w:space="0" w:color="auto"/>
        <w:left w:val="none" w:sz="0" w:space="0" w:color="auto"/>
        <w:bottom w:val="none" w:sz="0" w:space="0" w:color="auto"/>
        <w:right w:val="none" w:sz="0" w:space="0" w:color="auto"/>
      </w:divBdr>
    </w:div>
    <w:div w:id="32511279">
      <w:bodyDiv w:val="1"/>
      <w:marLeft w:val="0"/>
      <w:marRight w:val="0"/>
      <w:marTop w:val="0"/>
      <w:marBottom w:val="0"/>
      <w:divBdr>
        <w:top w:val="none" w:sz="0" w:space="0" w:color="auto"/>
        <w:left w:val="none" w:sz="0" w:space="0" w:color="auto"/>
        <w:bottom w:val="none" w:sz="0" w:space="0" w:color="auto"/>
        <w:right w:val="none" w:sz="0" w:space="0" w:color="auto"/>
      </w:divBdr>
    </w:div>
    <w:div w:id="35281344">
      <w:bodyDiv w:val="1"/>
      <w:marLeft w:val="0"/>
      <w:marRight w:val="0"/>
      <w:marTop w:val="0"/>
      <w:marBottom w:val="0"/>
      <w:divBdr>
        <w:top w:val="none" w:sz="0" w:space="0" w:color="auto"/>
        <w:left w:val="none" w:sz="0" w:space="0" w:color="auto"/>
        <w:bottom w:val="none" w:sz="0" w:space="0" w:color="auto"/>
        <w:right w:val="none" w:sz="0" w:space="0" w:color="auto"/>
      </w:divBdr>
    </w:div>
    <w:div w:id="37704530">
      <w:bodyDiv w:val="1"/>
      <w:marLeft w:val="0"/>
      <w:marRight w:val="0"/>
      <w:marTop w:val="0"/>
      <w:marBottom w:val="0"/>
      <w:divBdr>
        <w:top w:val="none" w:sz="0" w:space="0" w:color="auto"/>
        <w:left w:val="none" w:sz="0" w:space="0" w:color="auto"/>
        <w:bottom w:val="none" w:sz="0" w:space="0" w:color="auto"/>
        <w:right w:val="none" w:sz="0" w:space="0" w:color="auto"/>
      </w:divBdr>
    </w:div>
    <w:div w:id="38408780">
      <w:bodyDiv w:val="1"/>
      <w:marLeft w:val="0"/>
      <w:marRight w:val="0"/>
      <w:marTop w:val="0"/>
      <w:marBottom w:val="0"/>
      <w:divBdr>
        <w:top w:val="none" w:sz="0" w:space="0" w:color="auto"/>
        <w:left w:val="none" w:sz="0" w:space="0" w:color="auto"/>
        <w:bottom w:val="none" w:sz="0" w:space="0" w:color="auto"/>
        <w:right w:val="none" w:sz="0" w:space="0" w:color="auto"/>
      </w:divBdr>
    </w:div>
    <w:div w:id="38671868">
      <w:bodyDiv w:val="1"/>
      <w:marLeft w:val="0"/>
      <w:marRight w:val="0"/>
      <w:marTop w:val="0"/>
      <w:marBottom w:val="0"/>
      <w:divBdr>
        <w:top w:val="none" w:sz="0" w:space="0" w:color="auto"/>
        <w:left w:val="none" w:sz="0" w:space="0" w:color="auto"/>
        <w:bottom w:val="none" w:sz="0" w:space="0" w:color="auto"/>
        <w:right w:val="none" w:sz="0" w:space="0" w:color="auto"/>
      </w:divBdr>
    </w:div>
    <w:div w:id="38820212">
      <w:bodyDiv w:val="1"/>
      <w:marLeft w:val="0"/>
      <w:marRight w:val="0"/>
      <w:marTop w:val="0"/>
      <w:marBottom w:val="0"/>
      <w:divBdr>
        <w:top w:val="none" w:sz="0" w:space="0" w:color="auto"/>
        <w:left w:val="none" w:sz="0" w:space="0" w:color="auto"/>
        <w:bottom w:val="none" w:sz="0" w:space="0" w:color="auto"/>
        <w:right w:val="none" w:sz="0" w:space="0" w:color="auto"/>
      </w:divBdr>
    </w:div>
    <w:div w:id="42564112">
      <w:bodyDiv w:val="1"/>
      <w:marLeft w:val="0"/>
      <w:marRight w:val="0"/>
      <w:marTop w:val="0"/>
      <w:marBottom w:val="0"/>
      <w:divBdr>
        <w:top w:val="none" w:sz="0" w:space="0" w:color="auto"/>
        <w:left w:val="none" w:sz="0" w:space="0" w:color="auto"/>
        <w:bottom w:val="none" w:sz="0" w:space="0" w:color="auto"/>
        <w:right w:val="none" w:sz="0" w:space="0" w:color="auto"/>
      </w:divBdr>
    </w:div>
    <w:div w:id="44793744">
      <w:bodyDiv w:val="1"/>
      <w:marLeft w:val="0"/>
      <w:marRight w:val="0"/>
      <w:marTop w:val="0"/>
      <w:marBottom w:val="0"/>
      <w:divBdr>
        <w:top w:val="none" w:sz="0" w:space="0" w:color="auto"/>
        <w:left w:val="none" w:sz="0" w:space="0" w:color="auto"/>
        <w:bottom w:val="none" w:sz="0" w:space="0" w:color="auto"/>
        <w:right w:val="none" w:sz="0" w:space="0" w:color="auto"/>
      </w:divBdr>
      <w:divsChild>
        <w:div w:id="547179971">
          <w:marLeft w:val="0"/>
          <w:marRight w:val="0"/>
          <w:marTop w:val="0"/>
          <w:marBottom w:val="0"/>
          <w:divBdr>
            <w:top w:val="none" w:sz="0" w:space="0" w:color="auto"/>
            <w:left w:val="none" w:sz="0" w:space="0" w:color="auto"/>
            <w:bottom w:val="none" w:sz="0" w:space="0" w:color="auto"/>
            <w:right w:val="none" w:sz="0" w:space="0" w:color="auto"/>
          </w:divBdr>
          <w:divsChild>
            <w:div w:id="118232593">
              <w:marLeft w:val="0"/>
              <w:marRight w:val="0"/>
              <w:marTop w:val="0"/>
              <w:marBottom w:val="0"/>
              <w:divBdr>
                <w:top w:val="none" w:sz="0" w:space="0" w:color="auto"/>
                <w:left w:val="none" w:sz="0" w:space="0" w:color="auto"/>
                <w:bottom w:val="none" w:sz="0" w:space="0" w:color="auto"/>
                <w:right w:val="none" w:sz="0" w:space="0" w:color="auto"/>
              </w:divBdr>
              <w:divsChild>
                <w:div w:id="2710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2655659">
          <w:marLeft w:val="0"/>
          <w:marRight w:val="0"/>
          <w:marTop w:val="0"/>
          <w:marBottom w:val="0"/>
          <w:divBdr>
            <w:top w:val="none" w:sz="0" w:space="0" w:color="auto"/>
            <w:left w:val="none" w:sz="0" w:space="0" w:color="auto"/>
            <w:bottom w:val="none" w:sz="0" w:space="0" w:color="auto"/>
            <w:right w:val="none" w:sz="0" w:space="0" w:color="auto"/>
          </w:divBdr>
          <w:divsChild>
            <w:div w:id="304942028">
              <w:marLeft w:val="0"/>
              <w:marRight w:val="0"/>
              <w:marTop w:val="0"/>
              <w:marBottom w:val="0"/>
              <w:divBdr>
                <w:top w:val="none" w:sz="0" w:space="0" w:color="auto"/>
                <w:left w:val="none" w:sz="0" w:space="0" w:color="auto"/>
                <w:bottom w:val="none" w:sz="0" w:space="0" w:color="auto"/>
                <w:right w:val="none" w:sz="0" w:space="0" w:color="auto"/>
              </w:divBdr>
              <w:divsChild>
                <w:div w:id="17251359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27337585">
          <w:marLeft w:val="0"/>
          <w:marRight w:val="0"/>
          <w:marTop w:val="0"/>
          <w:marBottom w:val="0"/>
          <w:divBdr>
            <w:top w:val="none" w:sz="0" w:space="0" w:color="auto"/>
            <w:left w:val="none" w:sz="0" w:space="0" w:color="auto"/>
            <w:bottom w:val="none" w:sz="0" w:space="0" w:color="auto"/>
            <w:right w:val="none" w:sz="0" w:space="0" w:color="auto"/>
          </w:divBdr>
          <w:divsChild>
            <w:div w:id="1901594330">
              <w:marLeft w:val="0"/>
              <w:marRight w:val="0"/>
              <w:marTop w:val="0"/>
              <w:marBottom w:val="0"/>
              <w:divBdr>
                <w:top w:val="none" w:sz="0" w:space="0" w:color="auto"/>
                <w:left w:val="none" w:sz="0" w:space="0" w:color="auto"/>
                <w:bottom w:val="none" w:sz="0" w:space="0" w:color="auto"/>
                <w:right w:val="none" w:sz="0" w:space="0" w:color="auto"/>
              </w:divBdr>
              <w:divsChild>
                <w:div w:id="678236107">
                  <w:marLeft w:val="0"/>
                  <w:marRight w:val="0"/>
                  <w:marTop w:val="0"/>
                  <w:marBottom w:val="0"/>
                  <w:divBdr>
                    <w:top w:val="none" w:sz="0" w:space="0" w:color="auto"/>
                    <w:left w:val="none" w:sz="0" w:space="0" w:color="auto"/>
                    <w:bottom w:val="none" w:sz="0" w:space="0" w:color="auto"/>
                    <w:right w:val="none" w:sz="0" w:space="0" w:color="auto"/>
                  </w:divBdr>
                  <w:divsChild>
                    <w:div w:id="215512727">
                      <w:marLeft w:val="0"/>
                      <w:marRight w:val="0"/>
                      <w:marTop w:val="0"/>
                      <w:marBottom w:val="0"/>
                      <w:divBdr>
                        <w:top w:val="none" w:sz="0" w:space="0" w:color="auto"/>
                        <w:left w:val="none" w:sz="0" w:space="0" w:color="auto"/>
                        <w:bottom w:val="none" w:sz="0" w:space="0" w:color="auto"/>
                        <w:right w:val="none" w:sz="0" w:space="0" w:color="auto"/>
                      </w:divBdr>
                    </w:div>
                    <w:div w:id="821386221">
                      <w:marLeft w:val="0"/>
                      <w:marRight w:val="0"/>
                      <w:marTop w:val="0"/>
                      <w:marBottom w:val="0"/>
                      <w:divBdr>
                        <w:top w:val="none" w:sz="0" w:space="0" w:color="auto"/>
                        <w:left w:val="none" w:sz="0" w:space="0" w:color="auto"/>
                        <w:bottom w:val="none" w:sz="0" w:space="0" w:color="auto"/>
                        <w:right w:val="none" w:sz="0" w:space="0" w:color="auto"/>
                      </w:divBdr>
                    </w:div>
                    <w:div w:id="20337213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2678531">
          <w:marLeft w:val="0"/>
          <w:marRight w:val="0"/>
          <w:marTop w:val="0"/>
          <w:marBottom w:val="0"/>
          <w:divBdr>
            <w:top w:val="none" w:sz="0" w:space="0" w:color="auto"/>
            <w:left w:val="none" w:sz="0" w:space="0" w:color="auto"/>
            <w:bottom w:val="none" w:sz="0" w:space="0" w:color="auto"/>
            <w:right w:val="none" w:sz="0" w:space="0" w:color="auto"/>
          </w:divBdr>
          <w:divsChild>
            <w:div w:id="109132114">
              <w:marLeft w:val="0"/>
              <w:marRight w:val="0"/>
              <w:marTop w:val="0"/>
              <w:marBottom w:val="0"/>
              <w:divBdr>
                <w:top w:val="none" w:sz="0" w:space="0" w:color="auto"/>
                <w:left w:val="none" w:sz="0" w:space="0" w:color="auto"/>
                <w:bottom w:val="none" w:sz="0" w:space="0" w:color="auto"/>
                <w:right w:val="none" w:sz="0" w:space="0" w:color="auto"/>
              </w:divBdr>
            </w:div>
          </w:divsChild>
        </w:div>
        <w:div w:id="1792431517">
          <w:marLeft w:val="0"/>
          <w:marRight w:val="0"/>
          <w:marTop w:val="0"/>
          <w:marBottom w:val="0"/>
          <w:divBdr>
            <w:top w:val="none" w:sz="0" w:space="0" w:color="auto"/>
            <w:left w:val="none" w:sz="0" w:space="0" w:color="auto"/>
            <w:bottom w:val="none" w:sz="0" w:space="0" w:color="auto"/>
            <w:right w:val="none" w:sz="0" w:space="0" w:color="auto"/>
          </w:divBdr>
          <w:divsChild>
            <w:div w:id="802040095">
              <w:marLeft w:val="0"/>
              <w:marRight w:val="0"/>
              <w:marTop w:val="0"/>
              <w:marBottom w:val="0"/>
              <w:divBdr>
                <w:top w:val="none" w:sz="0" w:space="0" w:color="auto"/>
                <w:left w:val="none" w:sz="0" w:space="0" w:color="auto"/>
                <w:bottom w:val="none" w:sz="0" w:space="0" w:color="auto"/>
                <w:right w:val="none" w:sz="0" w:space="0" w:color="auto"/>
              </w:divBdr>
              <w:divsChild>
                <w:div w:id="1890024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7481557">
          <w:marLeft w:val="0"/>
          <w:marRight w:val="0"/>
          <w:marTop w:val="0"/>
          <w:marBottom w:val="0"/>
          <w:divBdr>
            <w:top w:val="none" w:sz="0" w:space="0" w:color="auto"/>
            <w:left w:val="none" w:sz="0" w:space="0" w:color="auto"/>
            <w:bottom w:val="none" w:sz="0" w:space="0" w:color="auto"/>
            <w:right w:val="none" w:sz="0" w:space="0" w:color="auto"/>
          </w:divBdr>
          <w:divsChild>
            <w:div w:id="2135976406">
              <w:marLeft w:val="0"/>
              <w:marRight w:val="0"/>
              <w:marTop w:val="0"/>
              <w:marBottom w:val="0"/>
              <w:divBdr>
                <w:top w:val="none" w:sz="0" w:space="0" w:color="auto"/>
                <w:left w:val="none" w:sz="0" w:space="0" w:color="auto"/>
                <w:bottom w:val="none" w:sz="0" w:space="0" w:color="auto"/>
                <w:right w:val="none" w:sz="0" w:space="0" w:color="auto"/>
              </w:divBdr>
              <w:divsChild>
                <w:div w:id="1017922635">
                  <w:marLeft w:val="0"/>
                  <w:marRight w:val="0"/>
                  <w:marTop w:val="0"/>
                  <w:marBottom w:val="0"/>
                  <w:divBdr>
                    <w:top w:val="none" w:sz="0" w:space="0" w:color="auto"/>
                    <w:left w:val="none" w:sz="0" w:space="0" w:color="auto"/>
                    <w:bottom w:val="none" w:sz="0" w:space="0" w:color="auto"/>
                    <w:right w:val="none" w:sz="0" w:space="0" w:color="auto"/>
                  </w:divBdr>
                  <w:divsChild>
                    <w:div w:id="8799431">
                      <w:marLeft w:val="0"/>
                      <w:marRight w:val="0"/>
                      <w:marTop w:val="0"/>
                      <w:marBottom w:val="0"/>
                      <w:divBdr>
                        <w:top w:val="none" w:sz="0" w:space="0" w:color="auto"/>
                        <w:left w:val="none" w:sz="0" w:space="0" w:color="auto"/>
                        <w:bottom w:val="none" w:sz="0" w:space="0" w:color="auto"/>
                        <w:right w:val="none" w:sz="0" w:space="0" w:color="auto"/>
                      </w:divBdr>
                    </w:div>
                    <w:div w:id="508908644">
                      <w:marLeft w:val="0"/>
                      <w:marRight w:val="0"/>
                      <w:marTop w:val="0"/>
                      <w:marBottom w:val="0"/>
                      <w:divBdr>
                        <w:top w:val="none" w:sz="0" w:space="0" w:color="auto"/>
                        <w:left w:val="none" w:sz="0" w:space="0" w:color="auto"/>
                        <w:bottom w:val="none" w:sz="0" w:space="0" w:color="auto"/>
                        <w:right w:val="none" w:sz="0" w:space="0" w:color="auto"/>
                      </w:divBdr>
                    </w:div>
                    <w:div w:id="790435084">
                      <w:marLeft w:val="0"/>
                      <w:marRight w:val="0"/>
                      <w:marTop w:val="0"/>
                      <w:marBottom w:val="0"/>
                      <w:divBdr>
                        <w:top w:val="none" w:sz="0" w:space="0" w:color="auto"/>
                        <w:left w:val="none" w:sz="0" w:space="0" w:color="auto"/>
                        <w:bottom w:val="none" w:sz="0" w:space="0" w:color="auto"/>
                        <w:right w:val="none" w:sz="0" w:space="0" w:color="auto"/>
                      </w:divBdr>
                    </w:div>
                    <w:div w:id="1956405918">
                      <w:marLeft w:val="0"/>
                      <w:marRight w:val="0"/>
                      <w:marTop w:val="0"/>
                      <w:marBottom w:val="0"/>
                      <w:divBdr>
                        <w:top w:val="none" w:sz="0" w:space="0" w:color="auto"/>
                        <w:left w:val="none" w:sz="0" w:space="0" w:color="auto"/>
                        <w:bottom w:val="none" w:sz="0" w:space="0" w:color="auto"/>
                        <w:right w:val="none" w:sz="0" w:space="0" w:color="auto"/>
                      </w:divBdr>
                    </w:div>
                    <w:div w:id="20850280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5685864">
      <w:bodyDiv w:val="1"/>
      <w:marLeft w:val="0"/>
      <w:marRight w:val="0"/>
      <w:marTop w:val="0"/>
      <w:marBottom w:val="0"/>
      <w:divBdr>
        <w:top w:val="none" w:sz="0" w:space="0" w:color="auto"/>
        <w:left w:val="none" w:sz="0" w:space="0" w:color="auto"/>
        <w:bottom w:val="none" w:sz="0" w:space="0" w:color="auto"/>
        <w:right w:val="none" w:sz="0" w:space="0" w:color="auto"/>
      </w:divBdr>
    </w:div>
    <w:div w:id="48918717">
      <w:bodyDiv w:val="1"/>
      <w:marLeft w:val="0"/>
      <w:marRight w:val="0"/>
      <w:marTop w:val="0"/>
      <w:marBottom w:val="0"/>
      <w:divBdr>
        <w:top w:val="none" w:sz="0" w:space="0" w:color="auto"/>
        <w:left w:val="none" w:sz="0" w:space="0" w:color="auto"/>
        <w:bottom w:val="none" w:sz="0" w:space="0" w:color="auto"/>
        <w:right w:val="none" w:sz="0" w:space="0" w:color="auto"/>
      </w:divBdr>
    </w:div>
    <w:div w:id="49116275">
      <w:bodyDiv w:val="1"/>
      <w:marLeft w:val="0"/>
      <w:marRight w:val="0"/>
      <w:marTop w:val="0"/>
      <w:marBottom w:val="0"/>
      <w:divBdr>
        <w:top w:val="none" w:sz="0" w:space="0" w:color="auto"/>
        <w:left w:val="none" w:sz="0" w:space="0" w:color="auto"/>
        <w:bottom w:val="none" w:sz="0" w:space="0" w:color="auto"/>
        <w:right w:val="none" w:sz="0" w:space="0" w:color="auto"/>
      </w:divBdr>
    </w:div>
    <w:div w:id="49816157">
      <w:bodyDiv w:val="1"/>
      <w:marLeft w:val="0"/>
      <w:marRight w:val="0"/>
      <w:marTop w:val="0"/>
      <w:marBottom w:val="0"/>
      <w:divBdr>
        <w:top w:val="none" w:sz="0" w:space="0" w:color="auto"/>
        <w:left w:val="none" w:sz="0" w:space="0" w:color="auto"/>
        <w:bottom w:val="none" w:sz="0" w:space="0" w:color="auto"/>
        <w:right w:val="none" w:sz="0" w:space="0" w:color="auto"/>
      </w:divBdr>
      <w:divsChild>
        <w:div w:id="1463427354">
          <w:marLeft w:val="0"/>
          <w:marRight w:val="0"/>
          <w:marTop w:val="0"/>
          <w:marBottom w:val="0"/>
          <w:divBdr>
            <w:top w:val="none" w:sz="0" w:space="0" w:color="auto"/>
            <w:left w:val="none" w:sz="0" w:space="0" w:color="auto"/>
            <w:bottom w:val="none" w:sz="0" w:space="0" w:color="auto"/>
            <w:right w:val="none" w:sz="0" w:space="0" w:color="auto"/>
          </w:divBdr>
        </w:div>
      </w:divsChild>
    </w:div>
    <w:div w:id="50620245">
      <w:bodyDiv w:val="1"/>
      <w:marLeft w:val="0"/>
      <w:marRight w:val="0"/>
      <w:marTop w:val="0"/>
      <w:marBottom w:val="0"/>
      <w:divBdr>
        <w:top w:val="none" w:sz="0" w:space="0" w:color="auto"/>
        <w:left w:val="none" w:sz="0" w:space="0" w:color="auto"/>
        <w:bottom w:val="none" w:sz="0" w:space="0" w:color="auto"/>
        <w:right w:val="none" w:sz="0" w:space="0" w:color="auto"/>
      </w:divBdr>
    </w:div>
    <w:div w:id="50808461">
      <w:bodyDiv w:val="1"/>
      <w:marLeft w:val="0"/>
      <w:marRight w:val="0"/>
      <w:marTop w:val="0"/>
      <w:marBottom w:val="0"/>
      <w:divBdr>
        <w:top w:val="none" w:sz="0" w:space="0" w:color="auto"/>
        <w:left w:val="none" w:sz="0" w:space="0" w:color="auto"/>
        <w:bottom w:val="none" w:sz="0" w:space="0" w:color="auto"/>
        <w:right w:val="none" w:sz="0" w:space="0" w:color="auto"/>
      </w:divBdr>
    </w:div>
    <w:div w:id="51739000">
      <w:bodyDiv w:val="1"/>
      <w:marLeft w:val="0"/>
      <w:marRight w:val="0"/>
      <w:marTop w:val="0"/>
      <w:marBottom w:val="0"/>
      <w:divBdr>
        <w:top w:val="none" w:sz="0" w:space="0" w:color="auto"/>
        <w:left w:val="none" w:sz="0" w:space="0" w:color="auto"/>
        <w:bottom w:val="none" w:sz="0" w:space="0" w:color="auto"/>
        <w:right w:val="none" w:sz="0" w:space="0" w:color="auto"/>
      </w:divBdr>
    </w:div>
    <w:div w:id="52311619">
      <w:bodyDiv w:val="1"/>
      <w:marLeft w:val="0"/>
      <w:marRight w:val="0"/>
      <w:marTop w:val="0"/>
      <w:marBottom w:val="0"/>
      <w:divBdr>
        <w:top w:val="none" w:sz="0" w:space="0" w:color="auto"/>
        <w:left w:val="none" w:sz="0" w:space="0" w:color="auto"/>
        <w:bottom w:val="none" w:sz="0" w:space="0" w:color="auto"/>
        <w:right w:val="none" w:sz="0" w:space="0" w:color="auto"/>
      </w:divBdr>
    </w:div>
    <w:div w:id="53740970">
      <w:bodyDiv w:val="1"/>
      <w:marLeft w:val="0"/>
      <w:marRight w:val="0"/>
      <w:marTop w:val="0"/>
      <w:marBottom w:val="0"/>
      <w:divBdr>
        <w:top w:val="none" w:sz="0" w:space="0" w:color="auto"/>
        <w:left w:val="none" w:sz="0" w:space="0" w:color="auto"/>
        <w:bottom w:val="none" w:sz="0" w:space="0" w:color="auto"/>
        <w:right w:val="none" w:sz="0" w:space="0" w:color="auto"/>
      </w:divBdr>
    </w:div>
    <w:div w:id="55976091">
      <w:bodyDiv w:val="1"/>
      <w:marLeft w:val="0"/>
      <w:marRight w:val="0"/>
      <w:marTop w:val="0"/>
      <w:marBottom w:val="0"/>
      <w:divBdr>
        <w:top w:val="none" w:sz="0" w:space="0" w:color="auto"/>
        <w:left w:val="none" w:sz="0" w:space="0" w:color="auto"/>
        <w:bottom w:val="none" w:sz="0" w:space="0" w:color="auto"/>
        <w:right w:val="none" w:sz="0" w:space="0" w:color="auto"/>
      </w:divBdr>
      <w:divsChild>
        <w:div w:id="1465852110">
          <w:marLeft w:val="0"/>
          <w:marRight w:val="0"/>
          <w:marTop w:val="0"/>
          <w:marBottom w:val="0"/>
          <w:divBdr>
            <w:top w:val="none" w:sz="0" w:space="0" w:color="auto"/>
            <w:left w:val="none" w:sz="0" w:space="0" w:color="auto"/>
            <w:bottom w:val="none" w:sz="0" w:space="0" w:color="auto"/>
            <w:right w:val="none" w:sz="0" w:space="0" w:color="auto"/>
          </w:divBdr>
        </w:div>
      </w:divsChild>
    </w:div>
    <w:div w:id="56173023">
      <w:bodyDiv w:val="1"/>
      <w:marLeft w:val="0"/>
      <w:marRight w:val="0"/>
      <w:marTop w:val="0"/>
      <w:marBottom w:val="0"/>
      <w:divBdr>
        <w:top w:val="none" w:sz="0" w:space="0" w:color="auto"/>
        <w:left w:val="none" w:sz="0" w:space="0" w:color="auto"/>
        <w:bottom w:val="none" w:sz="0" w:space="0" w:color="auto"/>
        <w:right w:val="none" w:sz="0" w:space="0" w:color="auto"/>
      </w:divBdr>
      <w:divsChild>
        <w:div w:id="212281183">
          <w:marLeft w:val="0"/>
          <w:marRight w:val="0"/>
          <w:marTop w:val="0"/>
          <w:marBottom w:val="240"/>
          <w:divBdr>
            <w:top w:val="none" w:sz="0" w:space="0" w:color="auto"/>
            <w:left w:val="none" w:sz="0" w:space="0" w:color="auto"/>
            <w:bottom w:val="none" w:sz="0" w:space="0" w:color="auto"/>
            <w:right w:val="none" w:sz="0" w:space="0" w:color="auto"/>
          </w:divBdr>
        </w:div>
      </w:divsChild>
    </w:div>
    <w:div w:id="57099812">
      <w:bodyDiv w:val="1"/>
      <w:marLeft w:val="0"/>
      <w:marRight w:val="0"/>
      <w:marTop w:val="0"/>
      <w:marBottom w:val="0"/>
      <w:divBdr>
        <w:top w:val="none" w:sz="0" w:space="0" w:color="auto"/>
        <w:left w:val="none" w:sz="0" w:space="0" w:color="auto"/>
        <w:bottom w:val="none" w:sz="0" w:space="0" w:color="auto"/>
        <w:right w:val="none" w:sz="0" w:space="0" w:color="auto"/>
      </w:divBdr>
      <w:divsChild>
        <w:div w:id="1458335125">
          <w:marLeft w:val="0"/>
          <w:marRight w:val="0"/>
          <w:marTop w:val="0"/>
          <w:marBottom w:val="0"/>
          <w:divBdr>
            <w:top w:val="none" w:sz="0" w:space="0" w:color="auto"/>
            <w:left w:val="none" w:sz="0" w:space="0" w:color="auto"/>
            <w:bottom w:val="none" w:sz="0" w:space="0" w:color="auto"/>
            <w:right w:val="none" w:sz="0" w:space="0" w:color="auto"/>
          </w:divBdr>
        </w:div>
      </w:divsChild>
    </w:div>
    <w:div w:id="58210865">
      <w:bodyDiv w:val="1"/>
      <w:marLeft w:val="0"/>
      <w:marRight w:val="0"/>
      <w:marTop w:val="0"/>
      <w:marBottom w:val="0"/>
      <w:divBdr>
        <w:top w:val="none" w:sz="0" w:space="0" w:color="auto"/>
        <w:left w:val="none" w:sz="0" w:space="0" w:color="auto"/>
        <w:bottom w:val="none" w:sz="0" w:space="0" w:color="auto"/>
        <w:right w:val="none" w:sz="0" w:space="0" w:color="auto"/>
      </w:divBdr>
      <w:divsChild>
        <w:div w:id="292442229">
          <w:marLeft w:val="0"/>
          <w:marRight w:val="0"/>
          <w:marTop w:val="0"/>
          <w:marBottom w:val="0"/>
          <w:divBdr>
            <w:top w:val="none" w:sz="0" w:space="0" w:color="auto"/>
            <w:left w:val="none" w:sz="0" w:space="0" w:color="auto"/>
            <w:bottom w:val="none" w:sz="0" w:space="0" w:color="auto"/>
            <w:right w:val="none" w:sz="0" w:space="0" w:color="auto"/>
          </w:divBdr>
          <w:divsChild>
            <w:div w:id="928270091">
              <w:marLeft w:val="0"/>
              <w:marRight w:val="0"/>
              <w:marTop w:val="0"/>
              <w:marBottom w:val="0"/>
              <w:divBdr>
                <w:top w:val="none" w:sz="0" w:space="0" w:color="auto"/>
                <w:left w:val="none" w:sz="0" w:space="0" w:color="auto"/>
                <w:bottom w:val="none" w:sz="0" w:space="0" w:color="auto"/>
                <w:right w:val="none" w:sz="0" w:space="0" w:color="auto"/>
              </w:divBdr>
              <w:divsChild>
                <w:div w:id="755251166">
                  <w:marLeft w:val="0"/>
                  <w:marRight w:val="0"/>
                  <w:marTop w:val="0"/>
                  <w:marBottom w:val="0"/>
                  <w:divBdr>
                    <w:top w:val="none" w:sz="0" w:space="0" w:color="auto"/>
                    <w:left w:val="none" w:sz="0" w:space="0" w:color="auto"/>
                    <w:bottom w:val="none" w:sz="0" w:space="0" w:color="auto"/>
                    <w:right w:val="none" w:sz="0" w:space="0" w:color="auto"/>
                  </w:divBdr>
                </w:div>
                <w:div w:id="1267351846">
                  <w:marLeft w:val="0"/>
                  <w:marRight w:val="0"/>
                  <w:marTop w:val="0"/>
                  <w:marBottom w:val="0"/>
                  <w:divBdr>
                    <w:top w:val="none" w:sz="0" w:space="0" w:color="auto"/>
                    <w:left w:val="none" w:sz="0" w:space="0" w:color="auto"/>
                    <w:bottom w:val="none" w:sz="0" w:space="0" w:color="auto"/>
                    <w:right w:val="none" w:sz="0" w:space="0" w:color="auto"/>
                  </w:divBdr>
                  <w:divsChild>
                    <w:div w:id="1251652">
                      <w:marLeft w:val="0"/>
                      <w:marRight w:val="0"/>
                      <w:marTop w:val="0"/>
                      <w:marBottom w:val="0"/>
                      <w:divBdr>
                        <w:top w:val="none" w:sz="0" w:space="0" w:color="auto"/>
                        <w:left w:val="none" w:sz="0" w:space="0" w:color="auto"/>
                        <w:bottom w:val="none" w:sz="0" w:space="0" w:color="auto"/>
                        <w:right w:val="none" w:sz="0" w:space="0" w:color="auto"/>
                      </w:divBdr>
                      <w:divsChild>
                        <w:div w:id="16020284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4650760">
                  <w:marLeft w:val="0"/>
                  <w:marRight w:val="0"/>
                  <w:marTop w:val="0"/>
                  <w:marBottom w:val="0"/>
                  <w:divBdr>
                    <w:top w:val="none" w:sz="0" w:space="0" w:color="auto"/>
                    <w:left w:val="none" w:sz="0" w:space="0" w:color="auto"/>
                    <w:bottom w:val="none" w:sz="0" w:space="0" w:color="auto"/>
                    <w:right w:val="none" w:sz="0" w:space="0" w:color="auto"/>
                  </w:divBdr>
                </w:div>
                <w:div w:id="19472302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6755308">
          <w:marLeft w:val="0"/>
          <w:marRight w:val="0"/>
          <w:marTop w:val="0"/>
          <w:marBottom w:val="0"/>
          <w:divBdr>
            <w:top w:val="none" w:sz="0" w:space="0" w:color="auto"/>
            <w:left w:val="none" w:sz="0" w:space="0" w:color="auto"/>
            <w:bottom w:val="none" w:sz="0" w:space="0" w:color="auto"/>
            <w:right w:val="none" w:sz="0" w:space="0" w:color="auto"/>
          </w:divBdr>
        </w:div>
        <w:div w:id="869031327">
          <w:marLeft w:val="0"/>
          <w:marRight w:val="0"/>
          <w:marTop w:val="0"/>
          <w:marBottom w:val="0"/>
          <w:divBdr>
            <w:top w:val="none" w:sz="0" w:space="0" w:color="auto"/>
            <w:left w:val="none" w:sz="0" w:space="0" w:color="auto"/>
            <w:bottom w:val="none" w:sz="0" w:space="0" w:color="auto"/>
            <w:right w:val="none" w:sz="0" w:space="0" w:color="auto"/>
          </w:divBdr>
        </w:div>
      </w:divsChild>
    </w:div>
    <w:div w:id="59642312">
      <w:bodyDiv w:val="1"/>
      <w:marLeft w:val="0"/>
      <w:marRight w:val="0"/>
      <w:marTop w:val="0"/>
      <w:marBottom w:val="0"/>
      <w:divBdr>
        <w:top w:val="none" w:sz="0" w:space="0" w:color="auto"/>
        <w:left w:val="none" w:sz="0" w:space="0" w:color="auto"/>
        <w:bottom w:val="none" w:sz="0" w:space="0" w:color="auto"/>
        <w:right w:val="none" w:sz="0" w:space="0" w:color="auto"/>
      </w:divBdr>
      <w:divsChild>
        <w:div w:id="957762372">
          <w:marLeft w:val="0"/>
          <w:marRight w:val="195"/>
          <w:marTop w:val="0"/>
          <w:marBottom w:val="0"/>
          <w:divBdr>
            <w:top w:val="none" w:sz="0" w:space="0" w:color="auto"/>
            <w:left w:val="none" w:sz="0" w:space="0" w:color="auto"/>
            <w:bottom w:val="none" w:sz="0" w:space="0" w:color="auto"/>
            <w:right w:val="none" w:sz="0" w:space="0" w:color="auto"/>
          </w:divBdr>
          <w:divsChild>
            <w:div w:id="108941105">
              <w:marLeft w:val="0"/>
              <w:marRight w:val="0"/>
              <w:marTop w:val="0"/>
              <w:marBottom w:val="0"/>
              <w:divBdr>
                <w:top w:val="none" w:sz="0" w:space="0" w:color="auto"/>
                <w:left w:val="none" w:sz="0" w:space="0" w:color="auto"/>
                <w:bottom w:val="none" w:sz="0" w:space="0" w:color="auto"/>
                <w:right w:val="none" w:sz="0" w:space="0" w:color="auto"/>
              </w:divBdr>
              <w:divsChild>
                <w:div w:id="577979577">
                  <w:marLeft w:val="0"/>
                  <w:marRight w:val="0"/>
                  <w:marTop w:val="480"/>
                  <w:marBottom w:val="480"/>
                  <w:divBdr>
                    <w:top w:val="none" w:sz="0" w:space="0" w:color="auto"/>
                    <w:left w:val="none" w:sz="0" w:space="0" w:color="auto"/>
                    <w:bottom w:val="none" w:sz="0" w:space="0" w:color="auto"/>
                    <w:right w:val="none" w:sz="0" w:space="0" w:color="auto"/>
                  </w:divBdr>
                </w:div>
                <w:div w:id="710498215">
                  <w:marLeft w:val="0"/>
                  <w:marRight w:val="0"/>
                  <w:marTop w:val="480"/>
                  <w:marBottom w:val="480"/>
                  <w:divBdr>
                    <w:top w:val="none" w:sz="0" w:space="0" w:color="auto"/>
                    <w:left w:val="none" w:sz="0" w:space="0" w:color="auto"/>
                    <w:bottom w:val="none" w:sz="0" w:space="0" w:color="auto"/>
                    <w:right w:val="none" w:sz="0" w:space="0" w:color="auto"/>
                  </w:divBdr>
                </w:div>
                <w:div w:id="768811504">
                  <w:marLeft w:val="0"/>
                  <w:marRight w:val="0"/>
                  <w:marTop w:val="0"/>
                  <w:marBottom w:val="480"/>
                  <w:divBdr>
                    <w:top w:val="none" w:sz="0" w:space="0" w:color="auto"/>
                    <w:left w:val="none" w:sz="0" w:space="0" w:color="auto"/>
                    <w:bottom w:val="none" w:sz="0" w:space="0" w:color="auto"/>
                    <w:right w:val="none" w:sz="0" w:space="0" w:color="auto"/>
                  </w:divBdr>
                  <w:divsChild>
                    <w:div w:id="1353411793">
                      <w:marLeft w:val="0"/>
                      <w:marRight w:val="0"/>
                      <w:marTop w:val="0"/>
                      <w:marBottom w:val="0"/>
                      <w:divBdr>
                        <w:top w:val="none" w:sz="0" w:space="0" w:color="auto"/>
                        <w:left w:val="none" w:sz="0" w:space="0" w:color="auto"/>
                        <w:bottom w:val="none" w:sz="0" w:space="0" w:color="auto"/>
                        <w:right w:val="none" w:sz="0" w:space="0" w:color="auto"/>
                      </w:divBdr>
                      <w:divsChild>
                        <w:div w:id="370569099">
                          <w:marLeft w:val="0"/>
                          <w:marRight w:val="0"/>
                          <w:marTop w:val="192"/>
                          <w:marBottom w:val="0"/>
                          <w:divBdr>
                            <w:top w:val="none" w:sz="0" w:space="0" w:color="auto"/>
                            <w:left w:val="none" w:sz="0" w:space="0" w:color="auto"/>
                            <w:bottom w:val="none" w:sz="0" w:space="0" w:color="auto"/>
                            <w:right w:val="none" w:sz="0" w:space="0" w:color="auto"/>
                          </w:divBdr>
                        </w:div>
                        <w:div w:id="1703163278">
                          <w:marLeft w:val="0"/>
                          <w:marRight w:val="0"/>
                          <w:marTop w:val="0"/>
                          <w:marBottom w:val="0"/>
                          <w:divBdr>
                            <w:top w:val="none" w:sz="0" w:space="0" w:color="auto"/>
                            <w:left w:val="none" w:sz="0" w:space="0" w:color="auto"/>
                            <w:bottom w:val="none" w:sz="0" w:space="0" w:color="auto"/>
                            <w:right w:val="none" w:sz="0" w:space="0" w:color="auto"/>
                          </w:divBdr>
                          <w:divsChild>
                            <w:div w:id="277026283">
                              <w:marLeft w:val="0"/>
                              <w:marRight w:val="0"/>
                              <w:marTop w:val="0"/>
                              <w:marBottom w:val="0"/>
                              <w:divBdr>
                                <w:top w:val="none" w:sz="0" w:space="0" w:color="auto"/>
                                <w:left w:val="none" w:sz="0" w:space="0" w:color="auto"/>
                                <w:bottom w:val="none" w:sz="0" w:space="0" w:color="auto"/>
                                <w:right w:val="none" w:sz="0" w:space="0" w:color="auto"/>
                              </w:divBdr>
                              <w:divsChild>
                                <w:div w:id="479543811">
                                  <w:marLeft w:val="0"/>
                                  <w:marRight w:val="0"/>
                                  <w:marTop w:val="0"/>
                                  <w:marBottom w:val="0"/>
                                  <w:divBdr>
                                    <w:top w:val="none" w:sz="0" w:space="0" w:color="auto"/>
                                    <w:left w:val="none" w:sz="0" w:space="0" w:color="auto"/>
                                    <w:bottom w:val="none" w:sz="0" w:space="0" w:color="auto"/>
                                    <w:right w:val="none" w:sz="0" w:space="0" w:color="auto"/>
                                  </w:divBdr>
                                  <w:divsChild>
                                    <w:div w:id="1935673539">
                                      <w:marLeft w:val="0"/>
                                      <w:marRight w:val="0"/>
                                      <w:marTop w:val="0"/>
                                      <w:marBottom w:val="0"/>
                                      <w:divBdr>
                                        <w:top w:val="none" w:sz="0" w:space="0" w:color="auto"/>
                                        <w:left w:val="none" w:sz="0" w:space="0" w:color="auto"/>
                                        <w:bottom w:val="none" w:sz="0" w:space="0" w:color="auto"/>
                                        <w:right w:val="none" w:sz="0" w:space="0" w:color="auto"/>
                                      </w:divBdr>
                                      <w:divsChild>
                                        <w:div w:id="156776384">
                                          <w:marLeft w:val="0"/>
                                          <w:marRight w:val="0"/>
                                          <w:marTop w:val="0"/>
                                          <w:marBottom w:val="0"/>
                                          <w:divBdr>
                                            <w:top w:val="none" w:sz="0" w:space="0" w:color="auto"/>
                                            <w:left w:val="none" w:sz="0" w:space="0" w:color="auto"/>
                                            <w:bottom w:val="none" w:sz="0" w:space="0" w:color="auto"/>
                                            <w:right w:val="none" w:sz="0" w:space="0" w:color="auto"/>
                                          </w:divBdr>
                                        </w:div>
                                        <w:div w:id="1182889175">
                                          <w:marLeft w:val="0"/>
                                          <w:marRight w:val="0"/>
                                          <w:marTop w:val="0"/>
                                          <w:marBottom w:val="0"/>
                                          <w:divBdr>
                                            <w:top w:val="none" w:sz="0" w:space="0" w:color="auto"/>
                                            <w:left w:val="none" w:sz="0" w:space="0" w:color="auto"/>
                                            <w:bottom w:val="none" w:sz="0" w:space="0" w:color="auto"/>
                                            <w:right w:val="none" w:sz="0" w:space="0" w:color="auto"/>
                                          </w:divBdr>
                                        </w:div>
                                        <w:div w:id="1429931045">
                                          <w:marLeft w:val="0"/>
                                          <w:marRight w:val="0"/>
                                          <w:marTop w:val="0"/>
                                          <w:marBottom w:val="0"/>
                                          <w:divBdr>
                                            <w:top w:val="none" w:sz="0" w:space="0" w:color="auto"/>
                                            <w:left w:val="none" w:sz="0" w:space="0" w:color="auto"/>
                                            <w:bottom w:val="none" w:sz="0" w:space="0" w:color="auto"/>
                                            <w:right w:val="none" w:sz="0" w:space="0" w:color="auto"/>
                                          </w:divBdr>
                                        </w:div>
                                        <w:div w:id="19719385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62778056">
          <w:marLeft w:val="0"/>
          <w:marRight w:val="0"/>
          <w:marTop w:val="0"/>
          <w:marBottom w:val="480"/>
          <w:divBdr>
            <w:top w:val="none" w:sz="0" w:space="0" w:color="auto"/>
            <w:left w:val="none" w:sz="0" w:space="0" w:color="auto"/>
            <w:bottom w:val="none" w:sz="0" w:space="0" w:color="auto"/>
            <w:right w:val="none" w:sz="0" w:space="0" w:color="auto"/>
          </w:divBdr>
          <w:divsChild>
            <w:div w:id="283583920">
              <w:marLeft w:val="0"/>
              <w:marRight w:val="0"/>
              <w:marTop w:val="0"/>
              <w:marBottom w:val="0"/>
              <w:divBdr>
                <w:top w:val="none" w:sz="0" w:space="0" w:color="auto"/>
                <w:left w:val="none" w:sz="0" w:space="0" w:color="auto"/>
                <w:bottom w:val="none" w:sz="0" w:space="0" w:color="auto"/>
                <w:right w:val="none" w:sz="0" w:space="0" w:color="auto"/>
              </w:divBdr>
              <w:divsChild>
                <w:div w:id="1189637725">
                  <w:marLeft w:val="0"/>
                  <w:marRight w:val="0"/>
                  <w:marTop w:val="192"/>
                  <w:marBottom w:val="0"/>
                  <w:divBdr>
                    <w:top w:val="none" w:sz="0" w:space="0" w:color="auto"/>
                    <w:left w:val="none" w:sz="0" w:space="0" w:color="auto"/>
                    <w:bottom w:val="none" w:sz="0" w:space="0" w:color="auto"/>
                    <w:right w:val="none" w:sz="0" w:space="0" w:color="auto"/>
                  </w:divBdr>
                </w:div>
                <w:div w:id="1921257975">
                  <w:marLeft w:val="0"/>
                  <w:marRight w:val="0"/>
                  <w:marTop w:val="0"/>
                  <w:marBottom w:val="0"/>
                  <w:divBdr>
                    <w:top w:val="none" w:sz="0" w:space="0" w:color="auto"/>
                    <w:left w:val="none" w:sz="0" w:space="0" w:color="auto"/>
                    <w:bottom w:val="none" w:sz="0" w:space="0" w:color="auto"/>
                    <w:right w:val="none" w:sz="0" w:space="0" w:color="auto"/>
                  </w:divBdr>
                  <w:divsChild>
                    <w:div w:id="335502616">
                      <w:marLeft w:val="0"/>
                      <w:marRight w:val="0"/>
                      <w:marTop w:val="0"/>
                      <w:marBottom w:val="0"/>
                      <w:divBdr>
                        <w:top w:val="none" w:sz="0" w:space="0" w:color="auto"/>
                        <w:left w:val="none" w:sz="0" w:space="0" w:color="auto"/>
                        <w:bottom w:val="none" w:sz="0" w:space="0" w:color="auto"/>
                        <w:right w:val="none" w:sz="0" w:space="0" w:color="auto"/>
                      </w:divBdr>
                      <w:divsChild>
                        <w:div w:id="966547830">
                          <w:marLeft w:val="0"/>
                          <w:marRight w:val="0"/>
                          <w:marTop w:val="0"/>
                          <w:marBottom w:val="0"/>
                          <w:divBdr>
                            <w:top w:val="none" w:sz="0" w:space="0" w:color="auto"/>
                            <w:left w:val="none" w:sz="0" w:space="0" w:color="auto"/>
                            <w:bottom w:val="none" w:sz="0" w:space="0" w:color="auto"/>
                            <w:right w:val="none" w:sz="0" w:space="0" w:color="auto"/>
                          </w:divBdr>
                          <w:divsChild>
                            <w:div w:id="1768502594">
                              <w:marLeft w:val="0"/>
                              <w:marRight w:val="0"/>
                              <w:marTop w:val="0"/>
                              <w:marBottom w:val="0"/>
                              <w:divBdr>
                                <w:top w:val="none" w:sz="0" w:space="0" w:color="auto"/>
                                <w:left w:val="none" w:sz="0" w:space="0" w:color="auto"/>
                                <w:bottom w:val="none" w:sz="0" w:space="0" w:color="auto"/>
                                <w:right w:val="none" w:sz="0" w:space="0" w:color="auto"/>
                              </w:divBdr>
                              <w:divsChild>
                                <w:div w:id="205683576">
                                  <w:marLeft w:val="0"/>
                                  <w:marRight w:val="0"/>
                                  <w:marTop w:val="0"/>
                                  <w:marBottom w:val="0"/>
                                  <w:divBdr>
                                    <w:top w:val="none" w:sz="0" w:space="0" w:color="auto"/>
                                    <w:left w:val="none" w:sz="0" w:space="0" w:color="auto"/>
                                    <w:bottom w:val="none" w:sz="0" w:space="0" w:color="auto"/>
                                    <w:right w:val="none" w:sz="0" w:space="0" w:color="auto"/>
                                  </w:divBdr>
                                </w:div>
                                <w:div w:id="626011511">
                                  <w:marLeft w:val="0"/>
                                  <w:marRight w:val="0"/>
                                  <w:marTop w:val="0"/>
                                  <w:marBottom w:val="0"/>
                                  <w:divBdr>
                                    <w:top w:val="none" w:sz="0" w:space="0" w:color="auto"/>
                                    <w:left w:val="none" w:sz="0" w:space="0" w:color="auto"/>
                                    <w:bottom w:val="none" w:sz="0" w:space="0" w:color="auto"/>
                                    <w:right w:val="none" w:sz="0" w:space="0" w:color="auto"/>
                                  </w:divBdr>
                                </w:div>
                                <w:div w:id="1191334780">
                                  <w:marLeft w:val="0"/>
                                  <w:marRight w:val="0"/>
                                  <w:marTop w:val="0"/>
                                  <w:marBottom w:val="0"/>
                                  <w:divBdr>
                                    <w:top w:val="none" w:sz="0" w:space="0" w:color="auto"/>
                                    <w:left w:val="none" w:sz="0" w:space="0" w:color="auto"/>
                                    <w:bottom w:val="none" w:sz="0" w:space="0" w:color="auto"/>
                                    <w:right w:val="none" w:sz="0" w:space="0" w:color="auto"/>
                                  </w:divBdr>
                                </w:div>
                                <w:div w:id="1812357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0056951">
      <w:bodyDiv w:val="1"/>
      <w:marLeft w:val="0"/>
      <w:marRight w:val="0"/>
      <w:marTop w:val="0"/>
      <w:marBottom w:val="0"/>
      <w:divBdr>
        <w:top w:val="none" w:sz="0" w:space="0" w:color="auto"/>
        <w:left w:val="none" w:sz="0" w:space="0" w:color="auto"/>
        <w:bottom w:val="none" w:sz="0" w:space="0" w:color="auto"/>
        <w:right w:val="none" w:sz="0" w:space="0" w:color="auto"/>
      </w:divBdr>
    </w:div>
    <w:div w:id="60105039">
      <w:bodyDiv w:val="1"/>
      <w:marLeft w:val="0"/>
      <w:marRight w:val="0"/>
      <w:marTop w:val="0"/>
      <w:marBottom w:val="0"/>
      <w:divBdr>
        <w:top w:val="none" w:sz="0" w:space="0" w:color="auto"/>
        <w:left w:val="none" w:sz="0" w:space="0" w:color="auto"/>
        <w:bottom w:val="none" w:sz="0" w:space="0" w:color="auto"/>
        <w:right w:val="none" w:sz="0" w:space="0" w:color="auto"/>
      </w:divBdr>
    </w:div>
    <w:div w:id="60370677">
      <w:bodyDiv w:val="1"/>
      <w:marLeft w:val="0"/>
      <w:marRight w:val="0"/>
      <w:marTop w:val="0"/>
      <w:marBottom w:val="0"/>
      <w:divBdr>
        <w:top w:val="none" w:sz="0" w:space="0" w:color="auto"/>
        <w:left w:val="none" w:sz="0" w:space="0" w:color="auto"/>
        <w:bottom w:val="none" w:sz="0" w:space="0" w:color="auto"/>
        <w:right w:val="none" w:sz="0" w:space="0" w:color="auto"/>
      </w:divBdr>
    </w:div>
    <w:div w:id="61107001">
      <w:bodyDiv w:val="1"/>
      <w:marLeft w:val="0"/>
      <w:marRight w:val="0"/>
      <w:marTop w:val="0"/>
      <w:marBottom w:val="0"/>
      <w:divBdr>
        <w:top w:val="none" w:sz="0" w:space="0" w:color="auto"/>
        <w:left w:val="none" w:sz="0" w:space="0" w:color="auto"/>
        <w:bottom w:val="none" w:sz="0" w:space="0" w:color="auto"/>
        <w:right w:val="none" w:sz="0" w:space="0" w:color="auto"/>
      </w:divBdr>
    </w:div>
    <w:div w:id="61635617">
      <w:bodyDiv w:val="1"/>
      <w:marLeft w:val="0"/>
      <w:marRight w:val="0"/>
      <w:marTop w:val="0"/>
      <w:marBottom w:val="0"/>
      <w:divBdr>
        <w:top w:val="none" w:sz="0" w:space="0" w:color="auto"/>
        <w:left w:val="none" w:sz="0" w:space="0" w:color="auto"/>
        <w:bottom w:val="none" w:sz="0" w:space="0" w:color="auto"/>
        <w:right w:val="none" w:sz="0" w:space="0" w:color="auto"/>
      </w:divBdr>
    </w:div>
    <w:div w:id="63770724">
      <w:bodyDiv w:val="1"/>
      <w:marLeft w:val="0"/>
      <w:marRight w:val="0"/>
      <w:marTop w:val="0"/>
      <w:marBottom w:val="0"/>
      <w:divBdr>
        <w:top w:val="none" w:sz="0" w:space="0" w:color="auto"/>
        <w:left w:val="none" w:sz="0" w:space="0" w:color="auto"/>
        <w:bottom w:val="none" w:sz="0" w:space="0" w:color="auto"/>
        <w:right w:val="none" w:sz="0" w:space="0" w:color="auto"/>
      </w:divBdr>
    </w:div>
    <w:div w:id="64111150">
      <w:bodyDiv w:val="1"/>
      <w:marLeft w:val="0"/>
      <w:marRight w:val="0"/>
      <w:marTop w:val="0"/>
      <w:marBottom w:val="0"/>
      <w:divBdr>
        <w:top w:val="none" w:sz="0" w:space="0" w:color="auto"/>
        <w:left w:val="none" w:sz="0" w:space="0" w:color="auto"/>
        <w:bottom w:val="none" w:sz="0" w:space="0" w:color="auto"/>
        <w:right w:val="none" w:sz="0" w:space="0" w:color="auto"/>
      </w:divBdr>
    </w:div>
    <w:div w:id="64301733">
      <w:bodyDiv w:val="1"/>
      <w:marLeft w:val="0"/>
      <w:marRight w:val="0"/>
      <w:marTop w:val="0"/>
      <w:marBottom w:val="0"/>
      <w:divBdr>
        <w:top w:val="none" w:sz="0" w:space="0" w:color="auto"/>
        <w:left w:val="none" w:sz="0" w:space="0" w:color="auto"/>
        <w:bottom w:val="none" w:sz="0" w:space="0" w:color="auto"/>
        <w:right w:val="none" w:sz="0" w:space="0" w:color="auto"/>
      </w:divBdr>
      <w:divsChild>
        <w:div w:id="965702474">
          <w:marLeft w:val="0"/>
          <w:marRight w:val="0"/>
          <w:marTop w:val="0"/>
          <w:marBottom w:val="0"/>
          <w:divBdr>
            <w:top w:val="none" w:sz="0" w:space="0" w:color="auto"/>
            <w:left w:val="none" w:sz="0" w:space="0" w:color="auto"/>
            <w:bottom w:val="none" w:sz="0" w:space="0" w:color="auto"/>
            <w:right w:val="none" w:sz="0" w:space="0" w:color="auto"/>
          </w:divBdr>
          <w:divsChild>
            <w:div w:id="229196956">
              <w:marLeft w:val="0"/>
              <w:marRight w:val="0"/>
              <w:marTop w:val="0"/>
              <w:marBottom w:val="0"/>
              <w:divBdr>
                <w:top w:val="none" w:sz="0" w:space="0" w:color="auto"/>
                <w:left w:val="none" w:sz="0" w:space="0" w:color="auto"/>
                <w:bottom w:val="none" w:sz="0" w:space="0" w:color="auto"/>
                <w:right w:val="none" w:sz="0" w:space="0" w:color="auto"/>
              </w:divBdr>
              <w:divsChild>
                <w:div w:id="1263688390">
                  <w:marLeft w:val="0"/>
                  <w:marRight w:val="0"/>
                  <w:marTop w:val="0"/>
                  <w:marBottom w:val="0"/>
                  <w:divBdr>
                    <w:top w:val="none" w:sz="0" w:space="0" w:color="auto"/>
                    <w:left w:val="none" w:sz="0" w:space="0" w:color="auto"/>
                    <w:bottom w:val="none" w:sz="0" w:space="0" w:color="auto"/>
                    <w:right w:val="none" w:sz="0" w:space="0" w:color="auto"/>
                  </w:divBdr>
                  <w:divsChild>
                    <w:div w:id="643433714">
                      <w:marLeft w:val="0"/>
                      <w:marRight w:val="0"/>
                      <w:marTop w:val="0"/>
                      <w:marBottom w:val="0"/>
                      <w:divBdr>
                        <w:top w:val="none" w:sz="0" w:space="0" w:color="auto"/>
                        <w:left w:val="none" w:sz="0" w:space="0" w:color="auto"/>
                        <w:bottom w:val="none" w:sz="0" w:space="0" w:color="auto"/>
                        <w:right w:val="none" w:sz="0" w:space="0" w:color="auto"/>
                      </w:divBdr>
                      <w:divsChild>
                        <w:div w:id="1646275621">
                          <w:marLeft w:val="0"/>
                          <w:marRight w:val="0"/>
                          <w:marTop w:val="0"/>
                          <w:marBottom w:val="0"/>
                          <w:divBdr>
                            <w:top w:val="none" w:sz="0" w:space="0" w:color="auto"/>
                            <w:left w:val="none" w:sz="0" w:space="0" w:color="auto"/>
                            <w:bottom w:val="none" w:sz="0" w:space="0" w:color="auto"/>
                            <w:right w:val="none" w:sz="0" w:space="0" w:color="auto"/>
                          </w:divBdr>
                          <w:divsChild>
                            <w:div w:id="232544478">
                              <w:marLeft w:val="0"/>
                              <w:marRight w:val="0"/>
                              <w:marTop w:val="0"/>
                              <w:marBottom w:val="0"/>
                              <w:divBdr>
                                <w:top w:val="none" w:sz="0" w:space="0" w:color="auto"/>
                                <w:left w:val="none" w:sz="0" w:space="0" w:color="auto"/>
                                <w:bottom w:val="none" w:sz="0" w:space="0" w:color="auto"/>
                                <w:right w:val="none" w:sz="0" w:space="0" w:color="auto"/>
                              </w:divBdr>
                              <w:divsChild>
                                <w:div w:id="1768579639">
                                  <w:marLeft w:val="0"/>
                                  <w:marRight w:val="0"/>
                                  <w:marTop w:val="0"/>
                                  <w:marBottom w:val="0"/>
                                  <w:divBdr>
                                    <w:top w:val="none" w:sz="0" w:space="0" w:color="auto"/>
                                    <w:left w:val="none" w:sz="0" w:space="0" w:color="auto"/>
                                    <w:bottom w:val="none" w:sz="0" w:space="0" w:color="auto"/>
                                    <w:right w:val="none" w:sz="0" w:space="0" w:color="auto"/>
                                  </w:divBdr>
                                  <w:divsChild>
                                    <w:div w:id="1440173704">
                                      <w:marLeft w:val="0"/>
                                      <w:marRight w:val="0"/>
                                      <w:marTop w:val="0"/>
                                      <w:marBottom w:val="0"/>
                                      <w:divBdr>
                                        <w:top w:val="none" w:sz="0" w:space="0" w:color="auto"/>
                                        <w:left w:val="none" w:sz="0" w:space="0" w:color="auto"/>
                                        <w:bottom w:val="none" w:sz="0" w:space="0" w:color="auto"/>
                                        <w:right w:val="none" w:sz="0" w:space="0" w:color="auto"/>
                                      </w:divBdr>
                                      <w:divsChild>
                                        <w:div w:id="2002418015">
                                          <w:marLeft w:val="0"/>
                                          <w:marRight w:val="0"/>
                                          <w:marTop w:val="0"/>
                                          <w:marBottom w:val="0"/>
                                          <w:divBdr>
                                            <w:top w:val="none" w:sz="0" w:space="0" w:color="auto"/>
                                            <w:left w:val="none" w:sz="0" w:space="0" w:color="auto"/>
                                            <w:bottom w:val="none" w:sz="0" w:space="0" w:color="auto"/>
                                            <w:right w:val="none" w:sz="0" w:space="0" w:color="auto"/>
                                          </w:divBdr>
                                          <w:divsChild>
                                            <w:div w:id="202493292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1882743311">
                          <w:marLeft w:val="0"/>
                          <w:marRight w:val="0"/>
                          <w:marTop w:val="0"/>
                          <w:marBottom w:val="0"/>
                          <w:divBdr>
                            <w:top w:val="none" w:sz="0" w:space="0" w:color="auto"/>
                            <w:left w:val="none" w:sz="0" w:space="0" w:color="auto"/>
                            <w:bottom w:val="none" w:sz="0" w:space="0" w:color="auto"/>
                            <w:right w:val="none" w:sz="0" w:space="0" w:color="auto"/>
                          </w:divBdr>
                          <w:divsChild>
                            <w:div w:id="2117215351">
                              <w:marLeft w:val="0"/>
                              <w:marRight w:val="0"/>
                              <w:marTop w:val="0"/>
                              <w:marBottom w:val="0"/>
                              <w:divBdr>
                                <w:top w:val="none" w:sz="0" w:space="0" w:color="auto"/>
                                <w:left w:val="none" w:sz="0" w:space="0" w:color="auto"/>
                                <w:bottom w:val="none" w:sz="0" w:space="0" w:color="auto"/>
                                <w:right w:val="none" w:sz="0" w:space="0" w:color="auto"/>
                              </w:divBdr>
                              <w:divsChild>
                                <w:div w:id="1653288086">
                                  <w:marLeft w:val="0"/>
                                  <w:marRight w:val="0"/>
                                  <w:marTop w:val="150"/>
                                  <w:marBottom w:val="75"/>
                                  <w:divBdr>
                                    <w:top w:val="none" w:sz="0" w:space="0" w:color="auto"/>
                                    <w:left w:val="none" w:sz="0" w:space="0" w:color="auto"/>
                                    <w:bottom w:val="none" w:sz="0" w:space="0" w:color="auto"/>
                                    <w:right w:val="none" w:sz="0" w:space="0" w:color="auto"/>
                                  </w:divBdr>
                                  <w:divsChild>
                                    <w:div w:id="259141651">
                                      <w:marLeft w:val="0"/>
                                      <w:marRight w:val="0"/>
                                      <w:marTop w:val="0"/>
                                      <w:marBottom w:val="0"/>
                                      <w:divBdr>
                                        <w:top w:val="none" w:sz="0" w:space="0" w:color="auto"/>
                                        <w:left w:val="none" w:sz="0" w:space="0" w:color="auto"/>
                                        <w:bottom w:val="none" w:sz="0" w:space="0" w:color="auto"/>
                                        <w:right w:val="none" w:sz="0" w:space="0" w:color="auto"/>
                                      </w:divBdr>
                                      <w:divsChild>
                                        <w:div w:id="38165636">
                                          <w:marLeft w:val="0"/>
                                          <w:marRight w:val="0"/>
                                          <w:marTop w:val="0"/>
                                          <w:marBottom w:val="0"/>
                                          <w:divBdr>
                                            <w:top w:val="none" w:sz="0" w:space="0" w:color="auto"/>
                                            <w:left w:val="none" w:sz="0" w:space="0" w:color="auto"/>
                                            <w:bottom w:val="none" w:sz="0" w:space="0" w:color="auto"/>
                                            <w:right w:val="none" w:sz="0" w:space="0" w:color="auto"/>
                                          </w:divBdr>
                                          <w:divsChild>
                                            <w:div w:id="1592277713">
                                              <w:marLeft w:val="0"/>
                                              <w:marRight w:val="0"/>
                                              <w:marTop w:val="0"/>
                                              <w:marBottom w:val="0"/>
                                              <w:divBdr>
                                                <w:top w:val="none" w:sz="0" w:space="0" w:color="auto"/>
                                                <w:left w:val="none" w:sz="0" w:space="0" w:color="auto"/>
                                                <w:bottom w:val="none" w:sz="0" w:space="0" w:color="auto"/>
                                                <w:right w:val="none" w:sz="0" w:space="0" w:color="auto"/>
                                              </w:divBdr>
                                              <w:divsChild>
                                                <w:div w:id="18488584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014599">
                                          <w:marLeft w:val="120"/>
                                          <w:marRight w:val="0"/>
                                          <w:marTop w:val="0"/>
                                          <w:marBottom w:val="0"/>
                                          <w:divBdr>
                                            <w:top w:val="none" w:sz="0" w:space="0" w:color="auto"/>
                                            <w:left w:val="none" w:sz="0" w:space="0" w:color="auto"/>
                                            <w:bottom w:val="none" w:sz="0" w:space="0" w:color="auto"/>
                                            <w:right w:val="none" w:sz="0" w:space="0" w:color="auto"/>
                                          </w:divBdr>
                                          <w:divsChild>
                                            <w:div w:id="554007773">
                                              <w:marLeft w:val="0"/>
                                              <w:marRight w:val="0"/>
                                              <w:marTop w:val="0"/>
                                              <w:marBottom w:val="0"/>
                                              <w:divBdr>
                                                <w:top w:val="none" w:sz="0" w:space="0" w:color="auto"/>
                                                <w:left w:val="none" w:sz="0" w:space="0" w:color="auto"/>
                                                <w:bottom w:val="none" w:sz="0" w:space="0" w:color="auto"/>
                                                <w:right w:val="none" w:sz="0" w:space="0" w:color="auto"/>
                                              </w:divBdr>
                                              <w:divsChild>
                                                <w:div w:id="67191373">
                                                  <w:marLeft w:val="0"/>
                                                  <w:marRight w:val="0"/>
                                                  <w:marTop w:val="0"/>
                                                  <w:marBottom w:val="0"/>
                                                  <w:divBdr>
                                                    <w:top w:val="none" w:sz="0" w:space="0" w:color="auto"/>
                                                    <w:left w:val="none" w:sz="0" w:space="0" w:color="auto"/>
                                                    <w:bottom w:val="none" w:sz="0" w:space="0" w:color="auto"/>
                                                    <w:right w:val="none" w:sz="0" w:space="0" w:color="auto"/>
                                                  </w:divBdr>
                                                  <w:divsChild>
                                                    <w:div w:id="1470704159">
                                                      <w:marLeft w:val="0"/>
                                                      <w:marRight w:val="0"/>
                                                      <w:marTop w:val="0"/>
                                                      <w:marBottom w:val="0"/>
                                                      <w:divBdr>
                                                        <w:top w:val="none" w:sz="0" w:space="0" w:color="auto"/>
                                                        <w:left w:val="none" w:sz="0" w:space="0" w:color="auto"/>
                                                        <w:bottom w:val="none" w:sz="0" w:space="0" w:color="auto"/>
                                                        <w:right w:val="none" w:sz="0" w:space="0" w:color="auto"/>
                                                      </w:divBdr>
                                                      <w:divsChild>
                                                        <w:div w:id="814181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54692665">
                                                  <w:marLeft w:val="0"/>
                                                  <w:marRight w:val="0"/>
                                                  <w:marTop w:val="0"/>
                                                  <w:marBottom w:val="0"/>
                                                  <w:divBdr>
                                                    <w:top w:val="none" w:sz="0" w:space="0" w:color="auto"/>
                                                    <w:left w:val="none" w:sz="0" w:space="0" w:color="auto"/>
                                                    <w:bottom w:val="none" w:sz="0" w:space="0" w:color="auto"/>
                                                    <w:right w:val="none" w:sz="0" w:space="0" w:color="auto"/>
                                                  </w:divBdr>
                                                  <w:divsChild>
                                                    <w:div w:id="762722131">
                                                      <w:marLeft w:val="0"/>
                                                      <w:marRight w:val="0"/>
                                                      <w:marTop w:val="0"/>
                                                      <w:marBottom w:val="0"/>
                                                      <w:divBdr>
                                                        <w:top w:val="none" w:sz="0" w:space="0" w:color="auto"/>
                                                        <w:left w:val="none" w:sz="0" w:space="0" w:color="auto"/>
                                                        <w:bottom w:val="none" w:sz="0" w:space="0" w:color="auto"/>
                                                        <w:right w:val="none" w:sz="0" w:space="0" w:color="auto"/>
                                                      </w:divBdr>
                                                    </w:div>
                                                    <w:div w:id="1757436071">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965847293">
          <w:marLeft w:val="0"/>
          <w:marRight w:val="360"/>
          <w:marTop w:val="0"/>
          <w:marBottom w:val="0"/>
          <w:divBdr>
            <w:top w:val="none" w:sz="0" w:space="0" w:color="auto"/>
            <w:left w:val="none" w:sz="0" w:space="0" w:color="auto"/>
            <w:bottom w:val="none" w:sz="0" w:space="0" w:color="auto"/>
            <w:right w:val="none" w:sz="0" w:space="0" w:color="auto"/>
          </w:divBdr>
          <w:divsChild>
            <w:div w:id="1446122644">
              <w:marLeft w:val="0"/>
              <w:marRight w:val="0"/>
              <w:marTop w:val="0"/>
              <w:marBottom w:val="0"/>
              <w:divBdr>
                <w:top w:val="none" w:sz="0" w:space="0" w:color="auto"/>
                <w:left w:val="none" w:sz="0" w:space="0" w:color="auto"/>
                <w:bottom w:val="none" w:sz="0" w:space="0" w:color="auto"/>
                <w:right w:val="none" w:sz="0" w:space="0" w:color="auto"/>
              </w:divBdr>
              <w:divsChild>
                <w:div w:id="20584322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4493895">
      <w:bodyDiv w:val="1"/>
      <w:marLeft w:val="0"/>
      <w:marRight w:val="0"/>
      <w:marTop w:val="0"/>
      <w:marBottom w:val="0"/>
      <w:divBdr>
        <w:top w:val="none" w:sz="0" w:space="0" w:color="auto"/>
        <w:left w:val="none" w:sz="0" w:space="0" w:color="auto"/>
        <w:bottom w:val="none" w:sz="0" w:space="0" w:color="auto"/>
        <w:right w:val="none" w:sz="0" w:space="0" w:color="auto"/>
      </w:divBdr>
      <w:divsChild>
        <w:div w:id="1023165321">
          <w:marLeft w:val="0"/>
          <w:marRight w:val="0"/>
          <w:marTop w:val="0"/>
          <w:marBottom w:val="277"/>
          <w:divBdr>
            <w:top w:val="none" w:sz="0" w:space="0" w:color="auto"/>
            <w:left w:val="none" w:sz="0" w:space="0" w:color="auto"/>
            <w:bottom w:val="none" w:sz="0" w:space="0" w:color="auto"/>
            <w:right w:val="none" w:sz="0" w:space="0" w:color="auto"/>
          </w:divBdr>
        </w:div>
        <w:div w:id="1078938339">
          <w:marLeft w:val="0"/>
          <w:marRight w:val="0"/>
          <w:marTop w:val="360"/>
          <w:marBottom w:val="0"/>
          <w:divBdr>
            <w:top w:val="none" w:sz="0" w:space="0" w:color="auto"/>
            <w:left w:val="none" w:sz="0" w:space="0" w:color="auto"/>
            <w:bottom w:val="none" w:sz="0" w:space="0" w:color="auto"/>
            <w:right w:val="none" w:sz="0" w:space="0" w:color="auto"/>
          </w:divBdr>
          <w:divsChild>
            <w:div w:id="639187097">
              <w:marLeft w:val="0"/>
              <w:marRight w:val="0"/>
              <w:marTop w:val="0"/>
              <w:marBottom w:val="0"/>
              <w:divBdr>
                <w:top w:val="none" w:sz="0" w:space="0" w:color="auto"/>
                <w:left w:val="none" w:sz="0" w:space="0" w:color="auto"/>
                <w:bottom w:val="none" w:sz="0" w:space="0" w:color="auto"/>
                <w:right w:val="none" w:sz="0" w:space="0" w:color="auto"/>
              </w:divBdr>
            </w:div>
            <w:div w:id="767699178">
              <w:marLeft w:val="0"/>
              <w:marRight w:val="0"/>
              <w:marTop w:val="0"/>
              <w:marBottom w:val="0"/>
              <w:divBdr>
                <w:top w:val="none" w:sz="0" w:space="0" w:color="auto"/>
                <w:left w:val="none" w:sz="0" w:space="0" w:color="auto"/>
                <w:bottom w:val="none" w:sz="0" w:space="0" w:color="auto"/>
                <w:right w:val="none" w:sz="0" w:space="0" w:color="auto"/>
              </w:divBdr>
            </w:div>
            <w:div w:id="1313678554">
              <w:marLeft w:val="0"/>
              <w:marRight w:val="0"/>
              <w:marTop w:val="0"/>
              <w:marBottom w:val="0"/>
              <w:divBdr>
                <w:top w:val="none" w:sz="0" w:space="0" w:color="auto"/>
                <w:left w:val="none" w:sz="0" w:space="0" w:color="auto"/>
                <w:bottom w:val="none" w:sz="0" w:space="0" w:color="auto"/>
                <w:right w:val="none" w:sz="0" w:space="0" w:color="auto"/>
              </w:divBdr>
            </w:div>
            <w:div w:id="1511404636">
              <w:marLeft w:val="0"/>
              <w:marRight w:val="0"/>
              <w:marTop w:val="0"/>
              <w:marBottom w:val="0"/>
              <w:divBdr>
                <w:top w:val="none" w:sz="0" w:space="0" w:color="auto"/>
                <w:left w:val="none" w:sz="0" w:space="0" w:color="auto"/>
                <w:bottom w:val="none" w:sz="0" w:space="0" w:color="auto"/>
                <w:right w:val="none" w:sz="0" w:space="0" w:color="auto"/>
              </w:divBdr>
            </w:div>
            <w:div w:id="1963878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105035">
      <w:bodyDiv w:val="1"/>
      <w:marLeft w:val="0"/>
      <w:marRight w:val="0"/>
      <w:marTop w:val="0"/>
      <w:marBottom w:val="0"/>
      <w:divBdr>
        <w:top w:val="none" w:sz="0" w:space="0" w:color="auto"/>
        <w:left w:val="none" w:sz="0" w:space="0" w:color="auto"/>
        <w:bottom w:val="none" w:sz="0" w:space="0" w:color="auto"/>
        <w:right w:val="none" w:sz="0" w:space="0" w:color="auto"/>
      </w:divBdr>
    </w:div>
    <w:div w:id="66460512">
      <w:bodyDiv w:val="1"/>
      <w:marLeft w:val="0"/>
      <w:marRight w:val="0"/>
      <w:marTop w:val="0"/>
      <w:marBottom w:val="0"/>
      <w:divBdr>
        <w:top w:val="none" w:sz="0" w:space="0" w:color="auto"/>
        <w:left w:val="none" w:sz="0" w:space="0" w:color="auto"/>
        <w:bottom w:val="none" w:sz="0" w:space="0" w:color="auto"/>
        <w:right w:val="none" w:sz="0" w:space="0" w:color="auto"/>
      </w:divBdr>
    </w:div>
    <w:div w:id="66924361">
      <w:bodyDiv w:val="1"/>
      <w:marLeft w:val="0"/>
      <w:marRight w:val="0"/>
      <w:marTop w:val="0"/>
      <w:marBottom w:val="0"/>
      <w:divBdr>
        <w:top w:val="none" w:sz="0" w:space="0" w:color="auto"/>
        <w:left w:val="none" w:sz="0" w:space="0" w:color="auto"/>
        <w:bottom w:val="none" w:sz="0" w:space="0" w:color="auto"/>
        <w:right w:val="none" w:sz="0" w:space="0" w:color="auto"/>
      </w:divBdr>
      <w:divsChild>
        <w:div w:id="2035112416">
          <w:marLeft w:val="0"/>
          <w:marRight w:val="0"/>
          <w:marTop w:val="0"/>
          <w:marBottom w:val="0"/>
          <w:divBdr>
            <w:top w:val="none" w:sz="0" w:space="0" w:color="auto"/>
            <w:left w:val="none" w:sz="0" w:space="0" w:color="auto"/>
            <w:bottom w:val="none" w:sz="0" w:space="0" w:color="auto"/>
            <w:right w:val="none" w:sz="0" w:space="0" w:color="auto"/>
          </w:divBdr>
        </w:div>
      </w:divsChild>
    </w:div>
    <w:div w:id="67778076">
      <w:bodyDiv w:val="1"/>
      <w:marLeft w:val="0"/>
      <w:marRight w:val="0"/>
      <w:marTop w:val="0"/>
      <w:marBottom w:val="0"/>
      <w:divBdr>
        <w:top w:val="none" w:sz="0" w:space="0" w:color="auto"/>
        <w:left w:val="none" w:sz="0" w:space="0" w:color="auto"/>
        <w:bottom w:val="none" w:sz="0" w:space="0" w:color="auto"/>
        <w:right w:val="none" w:sz="0" w:space="0" w:color="auto"/>
      </w:divBdr>
    </w:div>
    <w:div w:id="67963915">
      <w:bodyDiv w:val="1"/>
      <w:marLeft w:val="0"/>
      <w:marRight w:val="0"/>
      <w:marTop w:val="0"/>
      <w:marBottom w:val="0"/>
      <w:divBdr>
        <w:top w:val="none" w:sz="0" w:space="0" w:color="auto"/>
        <w:left w:val="none" w:sz="0" w:space="0" w:color="auto"/>
        <w:bottom w:val="none" w:sz="0" w:space="0" w:color="auto"/>
        <w:right w:val="none" w:sz="0" w:space="0" w:color="auto"/>
      </w:divBdr>
    </w:div>
    <w:div w:id="68159928">
      <w:bodyDiv w:val="1"/>
      <w:marLeft w:val="0"/>
      <w:marRight w:val="0"/>
      <w:marTop w:val="0"/>
      <w:marBottom w:val="0"/>
      <w:divBdr>
        <w:top w:val="none" w:sz="0" w:space="0" w:color="auto"/>
        <w:left w:val="none" w:sz="0" w:space="0" w:color="auto"/>
        <w:bottom w:val="none" w:sz="0" w:space="0" w:color="auto"/>
        <w:right w:val="none" w:sz="0" w:space="0" w:color="auto"/>
      </w:divBdr>
    </w:div>
    <w:div w:id="68384514">
      <w:bodyDiv w:val="1"/>
      <w:marLeft w:val="0"/>
      <w:marRight w:val="0"/>
      <w:marTop w:val="0"/>
      <w:marBottom w:val="0"/>
      <w:divBdr>
        <w:top w:val="none" w:sz="0" w:space="0" w:color="auto"/>
        <w:left w:val="none" w:sz="0" w:space="0" w:color="auto"/>
        <w:bottom w:val="none" w:sz="0" w:space="0" w:color="auto"/>
        <w:right w:val="none" w:sz="0" w:space="0" w:color="auto"/>
      </w:divBdr>
      <w:divsChild>
        <w:div w:id="925269551">
          <w:marLeft w:val="0"/>
          <w:marRight w:val="0"/>
          <w:marTop w:val="0"/>
          <w:marBottom w:val="0"/>
          <w:divBdr>
            <w:top w:val="none" w:sz="0" w:space="0" w:color="auto"/>
            <w:left w:val="none" w:sz="0" w:space="0" w:color="auto"/>
            <w:bottom w:val="none" w:sz="0" w:space="0" w:color="auto"/>
            <w:right w:val="none" w:sz="0" w:space="0" w:color="auto"/>
          </w:divBdr>
        </w:div>
      </w:divsChild>
    </w:div>
    <w:div w:id="68886277">
      <w:bodyDiv w:val="1"/>
      <w:marLeft w:val="0"/>
      <w:marRight w:val="0"/>
      <w:marTop w:val="0"/>
      <w:marBottom w:val="0"/>
      <w:divBdr>
        <w:top w:val="none" w:sz="0" w:space="0" w:color="auto"/>
        <w:left w:val="none" w:sz="0" w:space="0" w:color="auto"/>
        <w:bottom w:val="none" w:sz="0" w:space="0" w:color="auto"/>
        <w:right w:val="none" w:sz="0" w:space="0" w:color="auto"/>
      </w:divBdr>
    </w:div>
    <w:div w:id="70079798">
      <w:bodyDiv w:val="1"/>
      <w:marLeft w:val="0"/>
      <w:marRight w:val="0"/>
      <w:marTop w:val="0"/>
      <w:marBottom w:val="0"/>
      <w:divBdr>
        <w:top w:val="none" w:sz="0" w:space="0" w:color="auto"/>
        <w:left w:val="none" w:sz="0" w:space="0" w:color="auto"/>
        <w:bottom w:val="none" w:sz="0" w:space="0" w:color="auto"/>
        <w:right w:val="none" w:sz="0" w:space="0" w:color="auto"/>
      </w:divBdr>
      <w:divsChild>
        <w:div w:id="2069918651">
          <w:marLeft w:val="0"/>
          <w:marRight w:val="0"/>
          <w:marTop w:val="0"/>
          <w:marBottom w:val="0"/>
          <w:divBdr>
            <w:top w:val="none" w:sz="0" w:space="0" w:color="auto"/>
            <w:left w:val="none" w:sz="0" w:space="0" w:color="auto"/>
            <w:bottom w:val="none" w:sz="0" w:space="0" w:color="auto"/>
            <w:right w:val="none" w:sz="0" w:space="0" w:color="auto"/>
          </w:divBdr>
        </w:div>
      </w:divsChild>
    </w:div>
    <w:div w:id="70154206">
      <w:bodyDiv w:val="1"/>
      <w:marLeft w:val="0"/>
      <w:marRight w:val="0"/>
      <w:marTop w:val="0"/>
      <w:marBottom w:val="0"/>
      <w:divBdr>
        <w:top w:val="none" w:sz="0" w:space="0" w:color="auto"/>
        <w:left w:val="none" w:sz="0" w:space="0" w:color="auto"/>
        <w:bottom w:val="none" w:sz="0" w:space="0" w:color="auto"/>
        <w:right w:val="none" w:sz="0" w:space="0" w:color="auto"/>
      </w:divBdr>
    </w:div>
    <w:div w:id="70589475">
      <w:bodyDiv w:val="1"/>
      <w:marLeft w:val="0"/>
      <w:marRight w:val="0"/>
      <w:marTop w:val="0"/>
      <w:marBottom w:val="0"/>
      <w:divBdr>
        <w:top w:val="none" w:sz="0" w:space="0" w:color="auto"/>
        <w:left w:val="none" w:sz="0" w:space="0" w:color="auto"/>
        <w:bottom w:val="none" w:sz="0" w:space="0" w:color="auto"/>
        <w:right w:val="none" w:sz="0" w:space="0" w:color="auto"/>
      </w:divBdr>
    </w:div>
    <w:div w:id="74667433">
      <w:bodyDiv w:val="1"/>
      <w:marLeft w:val="0"/>
      <w:marRight w:val="0"/>
      <w:marTop w:val="0"/>
      <w:marBottom w:val="0"/>
      <w:divBdr>
        <w:top w:val="none" w:sz="0" w:space="0" w:color="auto"/>
        <w:left w:val="none" w:sz="0" w:space="0" w:color="auto"/>
        <w:bottom w:val="none" w:sz="0" w:space="0" w:color="auto"/>
        <w:right w:val="none" w:sz="0" w:space="0" w:color="auto"/>
      </w:divBdr>
    </w:div>
    <w:div w:id="76363714">
      <w:bodyDiv w:val="1"/>
      <w:marLeft w:val="0"/>
      <w:marRight w:val="0"/>
      <w:marTop w:val="0"/>
      <w:marBottom w:val="0"/>
      <w:divBdr>
        <w:top w:val="none" w:sz="0" w:space="0" w:color="auto"/>
        <w:left w:val="none" w:sz="0" w:space="0" w:color="auto"/>
        <w:bottom w:val="none" w:sz="0" w:space="0" w:color="auto"/>
        <w:right w:val="none" w:sz="0" w:space="0" w:color="auto"/>
      </w:divBdr>
      <w:divsChild>
        <w:div w:id="1840657195">
          <w:marLeft w:val="0"/>
          <w:marRight w:val="0"/>
          <w:marTop w:val="0"/>
          <w:marBottom w:val="0"/>
          <w:divBdr>
            <w:top w:val="none" w:sz="0" w:space="0" w:color="auto"/>
            <w:left w:val="none" w:sz="0" w:space="0" w:color="auto"/>
            <w:bottom w:val="none" w:sz="0" w:space="0" w:color="auto"/>
            <w:right w:val="none" w:sz="0" w:space="0" w:color="auto"/>
          </w:divBdr>
        </w:div>
      </w:divsChild>
    </w:div>
    <w:div w:id="76561914">
      <w:bodyDiv w:val="1"/>
      <w:marLeft w:val="0"/>
      <w:marRight w:val="0"/>
      <w:marTop w:val="0"/>
      <w:marBottom w:val="0"/>
      <w:divBdr>
        <w:top w:val="none" w:sz="0" w:space="0" w:color="auto"/>
        <w:left w:val="none" w:sz="0" w:space="0" w:color="auto"/>
        <w:bottom w:val="none" w:sz="0" w:space="0" w:color="auto"/>
        <w:right w:val="none" w:sz="0" w:space="0" w:color="auto"/>
      </w:divBdr>
    </w:div>
    <w:div w:id="77487481">
      <w:bodyDiv w:val="1"/>
      <w:marLeft w:val="0"/>
      <w:marRight w:val="0"/>
      <w:marTop w:val="0"/>
      <w:marBottom w:val="0"/>
      <w:divBdr>
        <w:top w:val="none" w:sz="0" w:space="0" w:color="auto"/>
        <w:left w:val="none" w:sz="0" w:space="0" w:color="auto"/>
        <w:bottom w:val="none" w:sz="0" w:space="0" w:color="auto"/>
        <w:right w:val="none" w:sz="0" w:space="0" w:color="auto"/>
      </w:divBdr>
    </w:div>
    <w:div w:id="78404794">
      <w:bodyDiv w:val="1"/>
      <w:marLeft w:val="0"/>
      <w:marRight w:val="0"/>
      <w:marTop w:val="0"/>
      <w:marBottom w:val="0"/>
      <w:divBdr>
        <w:top w:val="none" w:sz="0" w:space="0" w:color="auto"/>
        <w:left w:val="none" w:sz="0" w:space="0" w:color="auto"/>
        <w:bottom w:val="none" w:sz="0" w:space="0" w:color="auto"/>
        <w:right w:val="none" w:sz="0" w:space="0" w:color="auto"/>
      </w:divBdr>
    </w:div>
    <w:div w:id="79954221">
      <w:bodyDiv w:val="1"/>
      <w:marLeft w:val="0"/>
      <w:marRight w:val="0"/>
      <w:marTop w:val="0"/>
      <w:marBottom w:val="0"/>
      <w:divBdr>
        <w:top w:val="none" w:sz="0" w:space="0" w:color="auto"/>
        <w:left w:val="none" w:sz="0" w:space="0" w:color="auto"/>
        <w:bottom w:val="none" w:sz="0" w:space="0" w:color="auto"/>
        <w:right w:val="none" w:sz="0" w:space="0" w:color="auto"/>
      </w:divBdr>
    </w:div>
    <w:div w:id="80152392">
      <w:bodyDiv w:val="1"/>
      <w:marLeft w:val="0"/>
      <w:marRight w:val="0"/>
      <w:marTop w:val="0"/>
      <w:marBottom w:val="0"/>
      <w:divBdr>
        <w:top w:val="none" w:sz="0" w:space="0" w:color="auto"/>
        <w:left w:val="none" w:sz="0" w:space="0" w:color="auto"/>
        <w:bottom w:val="none" w:sz="0" w:space="0" w:color="auto"/>
        <w:right w:val="none" w:sz="0" w:space="0" w:color="auto"/>
      </w:divBdr>
    </w:div>
    <w:div w:id="80759635">
      <w:bodyDiv w:val="1"/>
      <w:marLeft w:val="0"/>
      <w:marRight w:val="0"/>
      <w:marTop w:val="0"/>
      <w:marBottom w:val="0"/>
      <w:divBdr>
        <w:top w:val="none" w:sz="0" w:space="0" w:color="auto"/>
        <w:left w:val="none" w:sz="0" w:space="0" w:color="auto"/>
        <w:bottom w:val="none" w:sz="0" w:space="0" w:color="auto"/>
        <w:right w:val="none" w:sz="0" w:space="0" w:color="auto"/>
      </w:divBdr>
    </w:div>
    <w:div w:id="81339086">
      <w:bodyDiv w:val="1"/>
      <w:marLeft w:val="0"/>
      <w:marRight w:val="0"/>
      <w:marTop w:val="0"/>
      <w:marBottom w:val="0"/>
      <w:divBdr>
        <w:top w:val="none" w:sz="0" w:space="0" w:color="auto"/>
        <w:left w:val="none" w:sz="0" w:space="0" w:color="auto"/>
        <w:bottom w:val="none" w:sz="0" w:space="0" w:color="auto"/>
        <w:right w:val="none" w:sz="0" w:space="0" w:color="auto"/>
      </w:divBdr>
    </w:div>
    <w:div w:id="81923601">
      <w:bodyDiv w:val="1"/>
      <w:marLeft w:val="0"/>
      <w:marRight w:val="0"/>
      <w:marTop w:val="0"/>
      <w:marBottom w:val="0"/>
      <w:divBdr>
        <w:top w:val="none" w:sz="0" w:space="0" w:color="auto"/>
        <w:left w:val="none" w:sz="0" w:space="0" w:color="auto"/>
        <w:bottom w:val="none" w:sz="0" w:space="0" w:color="auto"/>
        <w:right w:val="none" w:sz="0" w:space="0" w:color="auto"/>
      </w:divBdr>
      <w:divsChild>
        <w:div w:id="365301674">
          <w:marLeft w:val="0"/>
          <w:marRight w:val="0"/>
          <w:marTop w:val="0"/>
          <w:marBottom w:val="0"/>
          <w:divBdr>
            <w:top w:val="none" w:sz="0" w:space="0" w:color="auto"/>
            <w:left w:val="none" w:sz="0" w:space="0" w:color="auto"/>
            <w:bottom w:val="none" w:sz="0" w:space="0" w:color="auto"/>
            <w:right w:val="none" w:sz="0" w:space="0" w:color="auto"/>
          </w:divBdr>
        </w:div>
      </w:divsChild>
    </w:div>
    <w:div w:id="84964756">
      <w:bodyDiv w:val="1"/>
      <w:marLeft w:val="0"/>
      <w:marRight w:val="0"/>
      <w:marTop w:val="0"/>
      <w:marBottom w:val="0"/>
      <w:divBdr>
        <w:top w:val="none" w:sz="0" w:space="0" w:color="auto"/>
        <w:left w:val="none" w:sz="0" w:space="0" w:color="auto"/>
        <w:bottom w:val="none" w:sz="0" w:space="0" w:color="auto"/>
        <w:right w:val="none" w:sz="0" w:space="0" w:color="auto"/>
      </w:divBdr>
      <w:divsChild>
        <w:div w:id="921376167">
          <w:marLeft w:val="0"/>
          <w:marRight w:val="0"/>
          <w:marTop w:val="225"/>
          <w:marBottom w:val="0"/>
          <w:divBdr>
            <w:top w:val="none" w:sz="0" w:space="0" w:color="auto"/>
            <w:left w:val="none" w:sz="0" w:space="0" w:color="auto"/>
            <w:bottom w:val="none" w:sz="0" w:space="0" w:color="auto"/>
            <w:right w:val="none" w:sz="0" w:space="0" w:color="auto"/>
          </w:divBdr>
        </w:div>
      </w:divsChild>
    </w:div>
    <w:div w:id="86119460">
      <w:bodyDiv w:val="1"/>
      <w:marLeft w:val="0"/>
      <w:marRight w:val="0"/>
      <w:marTop w:val="0"/>
      <w:marBottom w:val="0"/>
      <w:divBdr>
        <w:top w:val="none" w:sz="0" w:space="0" w:color="auto"/>
        <w:left w:val="none" w:sz="0" w:space="0" w:color="auto"/>
        <w:bottom w:val="none" w:sz="0" w:space="0" w:color="auto"/>
        <w:right w:val="none" w:sz="0" w:space="0" w:color="auto"/>
      </w:divBdr>
    </w:div>
    <w:div w:id="86193863">
      <w:bodyDiv w:val="1"/>
      <w:marLeft w:val="0"/>
      <w:marRight w:val="0"/>
      <w:marTop w:val="0"/>
      <w:marBottom w:val="0"/>
      <w:divBdr>
        <w:top w:val="none" w:sz="0" w:space="0" w:color="auto"/>
        <w:left w:val="none" w:sz="0" w:space="0" w:color="auto"/>
        <w:bottom w:val="none" w:sz="0" w:space="0" w:color="auto"/>
        <w:right w:val="none" w:sz="0" w:space="0" w:color="auto"/>
      </w:divBdr>
    </w:div>
    <w:div w:id="89129806">
      <w:bodyDiv w:val="1"/>
      <w:marLeft w:val="0"/>
      <w:marRight w:val="0"/>
      <w:marTop w:val="0"/>
      <w:marBottom w:val="0"/>
      <w:divBdr>
        <w:top w:val="none" w:sz="0" w:space="0" w:color="auto"/>
        <w:left w:val="none" w:sz="0" w:space="0" w:color="auto"/>
        <w:bottom w:val="none" w:sz="0" w:space="0" w:color="auto"/>
        <w:right w:val="none" w:sz="0" w:space="0" w:color="auto"/>
      </w:divBdr>
      <w:divsChild>
        <w:div w:id="571696524">
          <w:marLeft w:val="48"/>
          <w:marRight w:val="48"/>
          <w:marTop w:val="120"/>
          <w:marBottom w:val="0"/>
          <w:divBdr>
            <w:top w:val="none" w:sz="0" w:space="0" w:color="auto"/>
            <w:left w:val="none" w:sz="0" w:space="0" w:color="auto"/>
            <w:bottom w:val="none" w:sz="0" w:space="0" w:color="auto"/>
            <w:right w:val="none" w:sz="0" w:space="0" w:color="auto"/>
          </w:divBdr>
        </w:div>
        <w:div w:id="1231381478">
          <w:marLeft w:val="0"/>
          <w:marRight w:val="0"/>
          <w:marTop w:val="0"/>
          <w:marBottom w:val="0"/>
          <w:divBdr>
            <w:top w:val="none" w:sz="0" w:space="0" w:color="auto"/>
            <w:left w:val="none" w:sz="0" w:space="0" w:color="auto"/>
            <w:bottom w:val="none" w:sz="0" w:space="0" w:color="auto"/>
            <w:right w:val="none" w:sz="0" w:space="0" w:color="auto"/>
          </w:divBdr>
        </w:div>
      </w:divsChild>
    </w:div>
    <w:div w:id="91781461">
      <w:bodyDiv w:val="1"/>
      <w:marLeft w:val="0"/>
      <w:marRight w:val="0"/>
      <w:marTop w:val="0"/>
      <w:marBottom w:val="0"/>
      <w:divBdr>
        <w:top w:val="none" w:sz="0" w:space="0" w:color="auto"/>
        <w:left w:val="none" w:sz="0" w:space="0" w:color="auto"/>
        <w:bottom w:val="none" w:sz="0" w:space="0" w:color="auto"/>
        <w:right w:val="none" w:sz="0" w:space="0" w:color="auto"/>
      </w:divBdr>
    </w:div>
    <w:div w:id="91903030">
      <w:bodyDiv w:val="1"/>
      <w:marLeft w:val="0"/>
      <w:marRight w:val="0"/>
      <w:marTop w:val="0"/>
      <w:marBottom w:val="0"/>
      <w:divBdr>
        <w:top w:val="none" w:sz="0" w:space="0" w:color="auto"/>
        <w:left w:val="none" w:sz="0" w:space="0" w:color="auto"/>
        <w:bottom w:val="none" w:sz="0" w:space="0" w:color="auto"/>
        <w:right w:val="none" w:sz="0" w:space="0" w:color="auto"/>
      </w:divBdr>
      <w:divsChild>
        <w:div w:id="589125101">
          <w:marLeft w:val="0"/>
          <w:marRight w:val="0"/>
          <w:marTop w:val="0"/>
          <w:marBottom w:val="0"/>
          <w:divBdr>
            <w:top w:val="none" w:sz="0" w:space="0" w:color="auto"/>
            <w:left w:val="none" w:sz="0" w:space="0" w:color="auto"/>
            <w:bottom w:val="none" w:sz="0" w:space="0" w:color="auto"/>
            <w:right w:val="none" w:sz="0" w:space="0" w:color="auto"/>
          </w:divBdr>
        </w:div>
      </w:divsChild>
    </w:div>
    <w:div w:id="93405809">
      <w:bodyDiv w:val="1"/>
      <w:marLeft w:val="0"/>
      <w:marRight w:val="0"/>
      <w:marTop w:val="0"/>
      <w:marBottom w:val="0"/>
      <w:divBdr>
        <w:top w:val="none" w:sz="0" w:space="0" w:color="auto"/>
        <w:left w:val="none" w:sz="0" w:space="0" w:color="auto"/>
        <w:bottom w:val="none" w:sz="0" w:space="0" w:color="auto"/>
        <w:right w:val="none" w:sz="0" w:space="0" w:color="auto"/>
      </w:divBdr>
    </w:div>
    <w:div w:id="93789813">
      <w:bodyDiv w:val="1"/>
      <w:marLeft w:val="0"/>
      <w:marRight w:val="0"/>
      <w:marTop w:val="0"/>
      <w:marBottom w:val="0"/>
      <w:divBdr>
        <w:top w:val="none" w:sz="0" w:space="0" w:color="auto"/>
        <w:left w:val="none" w:sz="0" w:space="0" w:color="auto"/>
        <w:bottom w:val="none" w:sz="0" w:space="0" w:color="auto"/>
        <w:right w:val="none" w:sz="0" w:space="0" w:color="auto"/>
      </w:divBdr>
    </w:div>
    <w:div w:id="94062832">
      <w:bodyDiv w:val="1"/>
      <w:marLeft w:val="0"/>
      <w:marRight w:val="0"/>
      <w:marTop w:val="0"/>
      <w:marBottom w:val="0"/>
      <w:divBdr>
        <w:top w:val="none" w:sz="0" w:space="0" w:color="auto"/>
        <w:left w:val="none" w:sz="0" w:space="0" w:color="auto"/>
        <w:bottom w:val="none" w:sz="0" w:space="0" w:color="auto"/>
        <w:right w:val="none" w:sz="0" w:space="0" w:color="auto"/>
      </w:divBdr>
    </w:div>
    <w:div w:id="95291966">
      <w:bodyDiv w:val="1"/>
      <w:marLeft w:val="0"/>
      <w:marRight w:val="0"/>
      <w:marTop w:val="0"/>
      <w:marBottom w:val="0"/>
      <w:divBdr>
        <w:top w:val="none" w:sz="0" w:space="0" w:color="auto"/>
        <w:left w:val="none" w:sz="0" w:space="0" w:color="auto"/>
        <w:bottom w:val="none" w:sz="0" w:space="0" w:color="auto"/>
        <w:right w:val="none" w:sz="0" w:space="0" w:color="auto"/>
      </w:divBdr>
      <w:divsChild>
        <w:div w:id="1425689525">
          <w:marLeft w:val="0"/>
          <w:marRight w:val="0"/>
          <w:marTop w:val="0"/>
          <w:marBottom w:val="0"/>
          <w:divBdr>
            <w:top w:val="none" w:sz="0" w:space="0" w:color="auto"/>
            <w:left w:val="none" w:sz="0" w:space="0" w:color="auto"/>
            <w:bottom w:val="none" w:sz="0" w:space="0" w:color="auto"/>
            <w:right w:val="none" w:sz="0" w:space="0" w:color="auto"/>
          </w:divBdr>
          <w:divsChild>
            <w:div w:id="1785154901">
              <w:marLeft w:val="0"/>
              <w:marRight w:val="0"/>
              <w:marTop w:val="0"/>
              <w:marBottom w:val="0"/>
              <w:divBdr>
                <w:top w:val="none" w:sz="0" w:space="0" w:color="auto"/>
                <w:left w:val="none" w:sz="0" w:space="0" w:color="auto"/>
                <w:bottom w:val="none" w:sz="0" w:space="0" w:color="auto"/>
                <w:right w:val="none" w:sz="0" w:space="0" w:color="auto"/>
              </w:divBdr>
            </w:div>
          </w:divsChild>
        </w:div>
        <w:div w:id="2124689214">
          <w:marLeft w:val="0"/>
          <w:marRight w:val="0"/>
          <w:marTop w:val="0"/>
          <w:marBottom w:val="0"/>
          <w:divBdr>
            <w:top w:val="none" w:sz="0" w:space="0" w:color="auto"/>
            <w:left w:val="none" w:sz="0" w:space="0" w:color="auto"/>
            <w:bottom w:val="none" w:sz="0" w:space="0" w:color="auto"/>
            <w:right w:val="none" w:sz="0" w:space="0" w:color="auto"/>
          </w:divBdr>
        </w:div>
      </w:divsChild>
    </w:div>
    <w:div w:id="97874770">
      <w:bodyDiv w:val="1"/>
      <w:marLeft w:val="0"/>
      <w:marRight w:val="0"/>
      <w:marTop w:val="0"/>
      <w:marBottom w:val="0"/>
      <w:divBdr>
        <w:top w:val="none" w:sz="0" w:space="0" w:color="auto"/>
        <w:left w:val="none" w:sz="0" w:space="0" w:color="auto"/>
        <w:bottom w:val="none" w:sz="0" w:space="0" w:color="auto"/>
        <w:right w:val="none" w:sz="0" w:space="0" w:color="auto"/>
      </w:divBdr>
    </w:div>
    <w:div w:id="99304581">
      <w:bodyDiv w:val="1"/>
      <w:marLeft w:val="0"/>
      <w:marRight w:val="0"/>
      <w:marTop w:val="0"/>
      <w:marBottom w:val="0"/>
      <w:divBdr>
        <w:top w:val="none" w:sz="0" w:space="0" w:color="auto"/>
        <w:left w:val="none" w:sz="0" w:space="0" w:color="auto"/>
        <w:bottom w:val="none" w:sz="0" w:space="0" w:color="auto"/>
        <w:right w:val="none" w:sz="0" w:space="0" w:color="auto"/>
      </w:divBdr>
    </w:div>
    <w:div w:id="101844866">
      <w:bodyDiv w:val="1"/>
      <w:marLeft w:val="0"/>
      <w:marRight w:val="0"/>
      <w:marTop w:val="0"/>
      <w:marBottom w:val="0"/>
      <w:divBdr>
        <w:top w:val="none" w:sz="0" w:space="0" w:color="auto"/>
        <w:left w:val="none" w:sz="0" w:space="0" w:color="auto"/>
        <w:bottom w:val="none" w:sz="0" w:space="0" w:color="auto"/>
        <w:right w:val="none" w:sz="0" w:space="0" w:color="auto"/>
      </w:divBdr>
    </w:div>
    <w:div w:id="102044078">
      <w:bodyDiv w:val="1"/>
      <w:marLeft w:val="0"/>
      <w:marRight w:val="0"/>
      <w:marTop w:val="0"/>
      <w:marBottom w:val="0"/>
      <w:divBdr>
        <w:top w:val="none" w:sz="0" w:space="0" w:color="auto"/>
        <w:left w:val="none" w:sz="0" w:space="0" w:color="auto"/>
        <w:bottom w:val="none" w:sz="0" w:space="0" w:color="auto"/>
        <w:right w:val="none" w:sz="0" w:space="0" w:color="auto"/>
      </w:divBdr>
      <w:divsChild>
        <w:div w:id="185560262">
          <w:marLeft w:val="0"/>
          <w:marRight w:val="0"/>
          <w:marTop w:val="0"/>
          <w:marBottom w:val="0"/>
          <w:divBdr>
            <w:top w:val="none" w:sz="0" w:space="0" w:color="auto"/>
            <w:left w:val="none" w:sz="0" w:space="0" w:color="auto"/>
            <w:bottom w:val="none" w:sz="0" w:space="0" w:color="auto"/>
            <w:right w:val="none" w:sz="0" w:space="0" w:color="auto"/>
          </w:divBdr>
          <w:divsChild>
            <w:div w:id="1596016835">
              <w:marLeft w:val="0"/>
              <w:marRight w:val="0"/>
              <w:marTop w:val="0"/>
              <w:marBottom w:val="0"/>
              <w:divBdr>
                <w:top w:val="none" w:sz="0" w:space="0" w:color="auto"/>
                <w:left w:val="none" w:sz="0" w:space="0" w:color="auto"/>
                <w:bottom w:val="none" w:sz="0" w:space="0" w:color="auto"/>
                <w:right w:val="none" w:sz="0" w:space="0" w:color="auto"/>
              </w:divBdr>
            </w:div>
          </w:divsChild>
        </w:div>
        <w:div w:id="418017073">
          <w:marLeft w:val="0"/>
          <w:marRight w:val="0"/>
          <w:marTop w:val="0"/>
          <w:marBottom w:val="0"/>
          <w:divBdr>
            <w:top w:val="none" w:sz="0" w:space="0" w:color="auto"/>
            <w:left w:val="none" w:sz="0" w:space="0" w:color="auto"/>
            <w:bottom w:val="none" w:sz="0" w:space="0" w:color="auto"/>
            <w:right w:val="none" w:sz="0" w:space="0" w:color="auto"/>
          </w:divBdr>
          <w:divsChild>
            <w:div w:id="10328478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622244">
      <w:bodyDiv w:val="1"/>
      <w:marLeft w:val="0"/>
      <w:marRight w:val="0"/>
      <w:marTop w:val="0"/>
      <w:marBottom w:val="0"/>
      <w:divBdr>
        <w:top w:val="none" w:sz="0" w:space="0" w:color="auto"/>
        <w:left w:val="none" w:sz="0" w:space="0" w:color="auto"/>
        <w:bottom w:val="none" w:sz="0" w:space="0" w:color="auto"/>
        <w:right w:val="none" w:sz="0" w:space="0" w:color="auto"/>
      </w:divBdr>
      <w:divsChild>
        <w:div w:id="348222295">
          <w:marLeft w:val="0"/>
          <w:marRight w:val="0"/>
          <w:marTop w:val="225"/>
          <w:marBottom w:val="0"/>
          <w:divBdr>
            <w:top w:val="none" w:sz="0" w:space="0" w:color="auto"/>
            <w:left w:val="none" w:sz="0" w:space="0" w:color="auto"/>
            <w:bottom w:val="none" w:sz="0" w:space="0" w:color="auto"/>
            <w:right w:val="none" w:sz="0" w:space="0" w:color="auto"/>
          </w:divBdr>
        </w:div>
      </w:divsChild>
    </w:div>
    <w:div w:id="104465039">
      <w:bodyDiv w:val="1"/>
      <w:marLeft w:val="0"/>
      <w:marRight w:val="0"/>
      <w:marTop w:val="0"/>
      <w:marBottom w:val="0"/>
      <w:divBdr>
        <w:top w:val="none" w:sz="0" w:space="0" w:color="auto"/>
        <w:left w:val="none" w:sz="0" w:space="0" w:color="auto"/>
        <w:bottom w:val="none" w:sz="0" w:space="0" w:color="auto"/>
        <w:right w:val="none" w:sz="0" w:space="0" w:color="auto"/>
      </w:divBdr>
    </w:div>
    <w:div w:id="105658619">
      <w:bodyDiv w:val="1"/>
      <w:marLeft w:val="0"/>
      <w:marRight w:val="0"/>
      <w:marTop w:val="0"/>
      <w:marBottom w:val="0"/>
      <w:divBdr>
        <w:top w:val="none" w:sz="0" w:space="0" w:color="auto"/>
        <w:left w:val="none" w:sz="0" w:space="0" w:color="auto"/>
        <w:bottom w:val="none" w:sz="0" w:space="0" w:color="auto"/>
        <w:right w:val="none" w:sz="0" w:space="0" w:color="auto"/>
      </w:divBdr>
    </w:div>
    <w:div w:id="106391166">
      <w:bodyDiv w:val="1"/>
      <w:marLeft w:val="0"/>
      <w:marRight w:val="0"/>
      <w:marTop w:val="0"/>
      <w:marBottom w:val="0"/>
      <w:divBdr>
        <w:top w:val="none" w:sz="0" w:space="0" w:color="auto"/>
        <w:left w:val="none" w:sz="0" w:space="0" w:color="auto"/>
        <w:bottom w:val="none" w:sz="0" w:space="0" w:color="auto"/>
        <w:right w:val="none" w:sz="0" w:space="0" w:color="auto"/>
      </w:divBdr>
    </w:div>
    <w:div w:id="110131955">
      <w:bodyDiv w:val="1"/>
      <w:marLeft w:val="0"/>
      <w:marRight w:val="0"/>
      <w:marTop w:val="0"/>
      <w:marBottom w:val="0"/>
      <w:divBdr>
        <w:top w:val="none" w:sz="0" w:space="0" w:color="auto"/>
        <w:left w:val="none" w:sz="0" w:space="0" w:color="auto"/>
        <w:bottom w:val="none" w:sz="0" w:space="0" w:color="auto"/>
        <w:right w:val="none" w:sz="0" w:space="0" w:color="auto"/>
      </w:divBdr>
    </w:div>
    <w:div w:id="110247589">
      <w:bodyDiv w:val="1"/>
      <w:marLeft w:val="0"/>
      <w:marRight w:val="0"/>
      <w:marTop w:val="0"/>
      <w:marBottom w:val="0"/>
      <w:divBdr>
        <w:top w:val="none" w:sz="0" w:space="0" w:color="auto"/>
        <w:left w:val="none" w:sz="0" w:space="0" w:color="auto"/>
        <w:bottom w:val="none" w:sz="0" w:space="0" w:color="auto"/>
        <w:right w:val="none" w:sz="0" w:space="0" w:color="auto"/>
      </w:divBdr>
    </w:div>
    <w:div w:id="113838864">
      <w:bodyDiv w:val="1"/>
      <w:marLeft w:val="0"/>
      <w:marRight w:val="0"/>
      <w:marTop w:val="0"/>
      <w:marBottom w:val="0"/>
      <w:divBdr>
        <w:top w:val="none" w:sz="0" w:space="0" w:color="auto"/>
        <w:left w:val="none" w:sz="0" w:space="0" w:color="auto"/>
        <w:bottom w:val="none" w:sz="0" w:space="0" w:color="auto"/>
        <w:right w:val="none" w:sz="0" w:space="0" w:color="auto"/>
      </w:divBdr>
    </w:div>
    <w:div w:id="117916480">
      <w:bodyDiv w:val="1"/>
      <w:marLeft w:val="0"/>
      <w:marRight w:val="0"/>
      <w:marTop w:val="0"/>
      <w:marBottom w:val="0"/>
      <w:divBdr>
        <w:top w:val="none" w:sz="0" w:space="0" w:color="auto"/>
        <w:left w:val="none" w:sz="0" w:space="0" w:color="auto"/>
        <w:bottom w:val="none" w:sz="0" w:space="0" w:color="auto"/>
        <w:right w:val="none" w:sz="0" w:space="0" w:color="auto"/>
      </w:divBdr>
    </w:div>
    <w:div w:id="119692123">
      <w:bodyDiv w:val="1"/>
      <w:marLeft w:val="0"/>
      <w:marRight w:val="0"/>
      <w:marTop w:val="0"/>
      <w:marBottom w:val="0"/>
      <w:divBdr>
        <w:top w:val="none" w:sz="0" w:space="0" w:color="auto"/>
        <w:left w:val="none" w:sz="0" w:space="0" w:color="auto"/>
        <w:bottom w:val="none" w:sz="0" w:space="0" w:color="auto"/>
        <w:right w:val="none" w:sz="0" w:space="0" w:color="auto"/>
      </w:divBdr>
    </w:div>
    <w:div w:id="120079265">
      <w:bodyDiv w:val="1"/>
      <w:marLeft w:val="0"/>
      <w:marRight w:val="0"/>
      <w:marTop w:val="0"/>
      <w:marBottom w:val="0"/>
      <w:divBdr>
        <w:top w:val="none" w:sz="0" w:space="0" w:color="auto"/>
        <w:left w:val="none" w:sz="0" w:space="0" w:color="auto"/>
        <w:bottom w:val="none" w:sz="0" w:space="0" w:color="auto"/>
        <w:right w:val="none" w:sz="0" w:space="0" w:color="auto"/>
      </w:divBdr>
    </w:div>
    <w:div w:id="121459352">
      <w:bodyDiv w:val="1"/>
      <w:marLeft w:val="0"/>
      <w:marRight w:val="0"/>
      <w:marTop w:val="0"/>
      <w:marBottom w:val="0"/>
      <w:divBdr>
        <w:top w:val="none" w:sz="0" w:space="0" w:color="auto"/>
        <w:left w:val="none" w:sz="0" w:space="0" w:color="auto"/>
        <w:bottom w:val="none" w:sz="0" w:space="0" w:color="auto"/>
        <w:right w:val="none" w:sz="0" w:space="0" w:color="auto"/>
      </w:divBdr>
    </w:div>
    <w:div w:id="121658733">
      <w:bodyDiv w:val="1"/>
      <w:marLeft w:val="0"/>
      <w:marRight w:val="0"/>
      <w:marTop w:val="0"/>
      <w:marBottom w:val="0"/>
      <w:divBdr>
        <w:top w:val="none" w:sz="0" w:space="0" w:color="auto"/>
        <w:left w:val="none" w:sz="0" w:space="0" w:color="auto"/>
        <w:bottom w:val="none" w:sz="0" w:space="0" w:color="auto"/>
        <w:right w:val="none" w:sz="0" w:space="0" w:color="auto"/>
      </w:divBdr>
    </w:div>
    <w:div w:id="122577263">
      <w:bodyDiv w:val="1"/>
      <w:marLeft w:val="0"/>
      <w:marRight w:val="0"/>
      <w:marTop w:val="0"/>
      <w:marBottom w:val="0"/>
      <w:divBdr>
        <w:top w:val="none" w:sz="0" w:space="0" w:color="auto"/>
        <w:left w:val="none" w:sz="0" w:space="0" w:color="auto"/>
        <w:bottom w:val="none" w:sz="0" w:space="0" w:color="auto"/>
        <w:right w:val="none" w:sz="0" w:space="0" w:color="auto"/>
      </w:divBdr>
    </w:div>
    <w:div w:id="122650601">
      <w:bodyDiv w:val="1"/>
      <w:marLeft w:val="0"/>
      <w:marRight w:val="0"/>
      <w:marTop w:val="0"/>
      <w:marBottom w:val="0"/>
      <w:divBdr>
        <w:top w:val="none" w:sz="0" w:space="0" w:color="auto"/>
        <w:left w:val="none" w:sz="0" w:space="0" w:color="auto"/>
        <w:bottom w:val="none" w:sz="0" w:space="0" w:color="auto"/>
        <w:right w:val="none" w:sz="0" w:space="0" w:color="auto"/>
      </w:divBdr>
      <w:divsChild>
        <w:div w:id="559708764">
          <w:marLeft w:val="0"/>
          <w:marRight w:val="0"/>
          <w:marTop w:val="0"/>
          <w:marBottom w:val="0"/>
          <w:divBdr>
            <w:top w:val="none" w:sz="0" w:space="0" w:color="auto"/>
            <w:left w:val="none" w:sz="0" w:space="0" w:color="auto"/>
            <w:bottom w:val="none" w:sz="0" w:space="0" w:color="auto"/>
            <w:right w:val="none" w:sz="0" w:space="0" w:color="auto"/>
          </w:divBdr>
          <w:divsChild>
            <w:div w:id="1684748700">
              <w:marLeft w:val="0"/>
              <w:marRight w:val="0"/>
              <w:marTop w:val="0"/>
              <w:marBottom w:val="0"/>
              <w:divBdr>
                <w:top w:val="none" w:sz="0" w:space="0" w:color="auto"/>
                <w:left w:val="none" w:sz="0" w:space="0" w:color="auto"/>
                <w:bottom w:val="none" w:sz="0" w:space="0" w:color="auto"/>
                <w:right w:val="none" w:sz="0" w:space="0" w:color="auto"/>
              </w:divBdr>
            </w:div>
          </w:divsChild>
        </w:div>
        <w:div w:id="1484928545">
          <w:marLeft w:val="0"/>
          <w:marRight w:val="0"/>
          <w:marTop w:val="0"/>
          <w:marBottom w:val="0"/>
          <w:divBdr>
            <w:top w:val="none" w:sz="0" w:space="0" w:color="auto"/>
            <w:left w:val="none" w:sz="0" w:space="0" w:color="auto"/>
            <w:bottom w:val="none" w:sz="0" w:space="0" w:color="auto"/>
            <w:right w:val="none" w:sz="0" w:space="0" w:color="auto"/>
          </w:divBdr>
          <w:divsChild>
            <w:div w:id="1035160578">
              <w:marLeft w:val="0"/>
              <w:marRight w:val="0"/>
              <w:marTop w:val="0"/>
              <w:marBottom w:val="0"/>
              <w:divBdr>
                <w:top w:val="none" w:sz="0" w:space="0" w:color="auto"/>
                <w:left w:val="none" w:sz="0" w:space="0" w:color="auto"/>
                <w:bottom w:val="none" w:sz="0" w:space="0" w:color="auto"/>
                <w:right w:val="none" w:sz="0" w:space="0" w:color="auto"/>
              </w:divBdr>
              <w:divsChild>
                <w:div w:id="797182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8606607">
          <w:marLeft w:val="0"/>
          <w:marRight w:val="0"/>
          <w:marTop w:val="0"/>
          <w:marBottom w:val="0"/>
          <w:divBdr>
            <w:top w:val="none" w:sz="0" w:space="0" w:color="auto"/>
            <w:left w:val="none" w:sz="0" w:space="0" w:color="auto"/>
            <w:bottom w:val="none" w:sz="0" w:space="0" w:color="auto"/>
            <w:right w:val="none" w:sz="0" w:space="0" w:color="auto"/>
          </w:divBdr>
          <w:divsChild>
            <w:div w:id="1187914315">
              <w:marLeft w:val="0"/>
              <w:marRight w:val="0"/>
              <w:marTop w:val="0"/>
              <w:marBottom w:val="0"/>
              <w:divBdr>
                <w:top w:val="none" w:sz="0" w:space="0" w:color="auto"/>
                <w:left w:val="none" w:sz="0" w:space="0" w:color="auto"/>
                <w:bottom w:val="none" w:sz="0" w:space="0" w:color="auto"/>
                <w:right w:val="none" w:sz="0" w:space="0" w:color="auto"/>
              </w:divBdr>
              <w:divsChild>
                <w:div w:id="1828402165">
                  <w:marLeft w:val="0"/>
                  <w:marRight w:val="0"/>
                  <w:marTop w:val="0"/>
                  <w:marBottom w:val="0"/>
                  <w:divBdr>
                    <w:top w:val="none" w:sz="0" w:space="0" w:color="auto"/>
                    <w:left w:val="none" w:sz="0" w:space="0" w:color="auto"/>
                    <w:bottom w:val="none" w:sz="0" w:space="0" w:color="auto"/>
                    <w:right w:val="none" w:sz="0" w:space="0" w:color="auto"/>
                  </w:divBdr>
                  <w:divsChild>
                    <w:div w:id="656961984">
                      <w:marLeft w:val="0"/>
                      <w:marRight w:val="0"/>
                      <w:marTop w:val="0"/>
                      <w:marBottom w:val="0"/>
                      <w:divBdr>
                        <w:top w:val="none" w:sz="0" w:space="0" w:color="auto"/>
                        <w:left w:val="none" w:sz="0" w:space="0" w:color="auto"/>
                        <w:bottom w:val="none" w:sz="0" w:space="0" w:color="auto"/>
                        <w:right w:val="none" w:sz="0" w:space="0" w:color="auto"/>
                      </w:divBdr>
                    </w:div>
                    <w:div w:id="1779905703">
                      <w:marLeft w:val="0"/>
                      <w:marRight w:val="0"/>
                      <w:marTop w:val="0"/>
                      <w:marBottom w:val="0"/>
                      <w:divBdr>
                        <w:top w:val="none" w:sz="0" w:space="0" w:color="auto"/>
                        <w:left w:val="none" w:sz="0" w:space="0" w:color="auto"/>
                        <w:bottom w:val="none" w:sz="0" w:space="0" w:color="auto"/>
                        <w:right w:val="none" w:sz="0" w:space="0" w:color="auto"/>
                      </w:divBdr>
                    </w:div>
                    <w:div w:id="20072018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3736100">
      <w:bodyDiv w:val="1"/>
      <w:marLeft w:val="0"/>
      <w:marRight w:val="0"/>
      <w:marTop w:val="0"/>
      <w:marBottom w:val="0"/>
      <w:divBdr>
        <w:top w:val="none" w:sz="0" w:space="0" w:color="auto"/>
        <w:left w:val="none" w:sz="0" w:space="0" w:color="auto"/>
        <w:bottom w:val="none" w:sz="0" w:space="0" w:color="auto"/>
        <w:right w:val="none" w:sz="0" w:space="0" w:color="auto"/>
      </w:divBdr>
    </w:div>
    <w:div w:id="124470254">
      <w:bodyDiv w:val="1"/>
      <w:marLeft w:val="0"/>
      <w:marRight w:val="0"/>
      <w:marTop w:val="0"/>
      <w:marBottom w:val="0"/>
      <w:divBdr>
        <w:top w:val="none" w:sz="0" w:space="0" w:color="auto"/>
        <w:left w:val="none" w:sz="0" w:space="0" w:color="auto"/>
        <w:bottom w:val="none" w:sz="0" w:space="0" w:color="auto"/>
        <w:right w:val="none" w:sz="0" w:space="0" w:color="auto"/>
      </w:divBdr>
    </w:div>
    <w:div w:id="124542650">
      <w:bodyDiv w:val="1"/>
      <w:marLeft w:val="0"/>
      <w:marRight w:val="0"/>
      <w:marTop w:val="0"/>
      <w:marBottom w:val="0"/>
      <w:divBdr>
        <w:top w:val="none" w:sz="0" w:space="0" w:color="auto"/>
        <w:left w:val="none" w:sz="0" w:space="0" w:color="auto"/>
        <w:bottom w:val="none" w:sz="0" w:space="0" w:color="auto"/>
        <w:right w:val="none" w:sz="0" w:space="0" w:color="auto"/>
      </w:divBdr>
      <w:divsChild>
        <w:div w:id="1491750390">
          <w:marLeft w:val="0"/>
          <w:marRight w:val="0"/>
          <w:marTop w:val="0"/>
          <w:marBottom w:val="0"/>
          <w:divBdr>
            <w:top w:val="none" w:sz="0" w:space="0" w:color="auto"/>
            <w:left w:val="none" w:sz="0" w:space="0" w:color="auto"/>
            <w:bottom w:val="none" w:sz="0" w:space="0" w:color="auto"/>
            <w:right w:val="none" w:sz="0" w:space="0" w:color="auto"/>
          </w:divBdr>
        </w:div>
      </w:divsChild>
    </w:div>
    <w:div w:id="124663442">
      <w:bodyDiv w:val="1"/>
      <w:marLeft w:val="0"/>
      <w:marRight w:val="0"/>
      <w:marTop w:val="0"/>
      <w:marBottom w:val="0"/>
      <w:divBdr>
        <w:top w:val="none" w:sz="0" w:space="0" w:color="auto"/>
        <w:left w:val="none" w:sz="0" w:space="0" w:color="auto"/>
        <w:bottom w:val="none" w:sz="0" w:space="0" w:color="auto"/>
        <w:right w:val="none" w:sz="0" w:space="0" w:color="auto"/>
      </w:divBdr>
    </w:div>
    <w:div w:id="124933650">
      <w:bodyDiv w:val="1"/>
      <w:marLeft w:val="0"/>
      <w:marRight w:val="0"/>
      <w:marTop w:val="0"/>
      <w:marBottom w:val="0"/>
      <w:divBdr>
        <w:top w:val="none" w:sz="0" w:space="0" w:color="auto"/>
        <w:left w:val="none" w:sz="0" w:space="0" w:color="auto"/>
        <w:bottom w:val="none" w:sz="0" w:space="0" w:color="auto"/>
        <w:right w:val="none" w:sz="0" w:space="0" w:color="auto"/>
      </w:divBdr>
    </w:div>
    <w:div w:id="125709454">
      <w:bodyDiv w:val="1"/>
      <w:marLeft w:val="0"/>
      <w:marRight w:val="0"/>
      <w:marTop w:val="0"/>
      <w:marBottom w:val="0"/>
      <w:divBdr>
        <w:top w:val="none" w:sz="0" w:space="0" w:color="auto"/>
        <w:left w:val="none" w:sz="0" w:space="0" w:color="auto"/>
        <w:bottom w:val="none" w:sz="0" w:space="0" w:color="auto"/>
        <w:right w:val="none" w:sz="0" w:space="0" w:color="auto"/>
      </w:divBdr>
    </w:div>
    <w:div w:id="126628711">
      <w:bodyDiv w:val="1"/>
      <w:marLeft w:val="0"/>
      <w:marRight w:val="0"/>
      <w:marTop w:val="0"/>
      <w:marBottom w:val="0"/>
      <w:divBdr>
        <w:top w:val="none" w:sz="0" w:space="0" w:color="auto"/>
        <w:left w:val="none" w:sz="0" w:space="0" w:color="auto"/>
        <w:bottom w:val="none" w:sz="0" w:space="0" w:color="auto"/>
        <w:right w:val="none" w:sz="0" w:space="0" w:color="auto"/>
      </w:divBdr>
      <w:divsChild>
        <w:div w:id="100687389">
          <w:marLeft w:val="0"/>
          <w:marRight w:val="0"/>
          <w:marTop w:val="0"/>
          <w:marBottom w:val="0"/>
          <w:divBdr>
            <w:top w:val="none" w:sz="0" w:space="0" w:color="auto"/>
            <w:left w:val="none" w:sz="0" w:space="0" w:color="auto"/>
            <w:bottom w:val="none" w:sz="0" w:space="0" w:color="auto"/>
            <w:right w:val="none" w:sz="0" w:space="0" w:color="auto"/>
          </w:divBdr>
        </w:div>
      </w:divsChild>
    </w:div>
    <w:div w:id="127479691">
      <w:bodyDiv w:val="1"/>
      <w:marLeft w:val="0"/>
      <w:marRight w:val="0"/>
      <w:marTop w:val="0"/>
      <w:marBottom w:val="0"/>
      <w:divBdr>
        <w:top w:val="none" w:sz="0" w:space="0" w:color="auto"/>
        <w:left w:val="none" w:sz="0" w:space="0" w:color="auto"/>
        <w:bottom w:val="none" w:sz="0" w:space="0" w:color="auto"/>
        <w:right w:val="none" w:sz="0" w:space="0" w:color="auto"/>
      </w:divBdr>
    </w:div>
    <w:div w:id="128135042">
      <w:bodyDiv w:val="1"/>
      <w:marLeft w:val="0"/>
      <w:marRight w:val="0"/>
      <w:marTop w:val="0"/>
      <w:marBottom w:val="0"/>
      <w:divBdr>
        <w:top w:val="none" w:sz="0" w:space="0" w:color="auto"/>
        <w:left w:val="none" w:sz="0" w:space="0" w:color="auto"/>
        <w:bottom w:val="none" w:sz="0" w:space="0" w:color="auto"/>
        <w:right w:val="none" w:sz="0" w:space="0" w:color="auto"/>
      </w:divBdr>
    </w:div>
    <w:div w:id="129514802">
      <w:bodyDiv w:val="1"/>
      <w:marLeft w:val="0"/>
      <w:marRight w:val="0"/>
      <w:marTop w:val="0"/>
      <w:marBottom w:val="0"/>
      <w:divBdr>
        <w:top w:val="none" w:sz="0" w:space="0" w:color="auto"/>
        <w:left w:val="none" w:sz="0" w:space="0" w:color="auto"/>
        <w:bottom w:val="none" w:sz="0" w:space="0" w:color="auto"/>
        <w:right w:val="none" w:sz="0" w:space="0" w:color="auto"/>
      </w:divBdr>
    </w:div>
    <w:div w:id="130247490">
      <w:bodyDiv w:val="1"/>
      <w:marLeft w:val="0"/>
      <w:marRight w:val="0"/>
      <w:marTop w:val="0"/>
      <w:marBottom w:val="0"/>
      <w:divBdr>
        <w:top w:val="none" w:sz="0" w:space="0" w:color="auto"/>
        <w:left w:val="none" w:sz="0" w:space="0" w:color="auto"/>
        <w:bottom w:val="none" w:sz="0" w:space="0" w:color="auto"/>
        <w:right w:val="none" w:sz="0" w:space="0" w:color="auto"/>
      </w:divBdr>
    </w:div>
    <w:div w:id="132867704">
      <w:bodyDiv w:val="1"/>
      <w:marLeft w:val="0"/>
      <w:marRight w:val="0"/>
      <w:marTop w:val="0"/>
      <w:marBottom w:val="0"/>
      <w:divBdr>
        <w:top w:val="none" w:sz="0" w:space="0" w:color="auto"/>
        <w:left w:val="none" w:sz="0" w:space="0" w:color="auto"/>
        <w:bottom w:val="none" w:sz="0" w:space="0" w:color="auto"/>
        <w:right w:val="none" w:sz="0" w:space="0" w:color="auto"/>
      </w:divBdr>
    </w:div>
    <w:div w:id="133526291">
      <w:bodyDiv w:val="1"/>
      <w:marLeft w:val="0"/>
      <w:marRight w:val="0"/>
      <w:marTop w:val="0"/>
      <w:marBottom w:val="0"/>
      <w:divBdr>
        <w:top w:val="none" w:sz="0" w:space="0" w:color="auto"/>
        <w:left w:val="none" w:sz="0" w:space="0" w:color="auto"/>
        <w:bottom w:val="none" w:sz="0" w:space="0" w:color="auto"/>
        <w:right w:val="none" w:sz="0" w:space="0" w:color="auto"/>
      </w:divBdr>
    </w:div>
    <w:div w:id="133566697">
      <w:bodyDiv w:val="1"/>
      <w:marLeft w:val="0"/>
      <w:marRight w:val="0"/>
      <w:marTop w:val="0"/>
      <w:marBottom w:val="0"/>
      <w:divBdr>
        <w:top w:val="none" w:sz="0" w:space="0" w:color="auto"/>
        <w:left w:val="none" w:sz="0" w:space="0" w:color="auto"/>
        <w:bottom w:val="none" w:sz="0" w:space="0" w:color="auto"/>
        <w:right w:val="none" w:sz="0" w:space="0" w:color="auto"/>
      </w:divBdr>
    </w:div>
    <w:div w:id="135074445">
      <w:bodyDiv w:val="1"/>
      <w:marLeft w:val="0"/>
      <w:marRight w:val="0"/>
      <w:marTop w:val="0"/>
      <w:marBottom w:val="0"/>
      <w:divBdr>
        <w:top w:val="none" w:sz="0" w:space="0" w:color="auto"/>
        <w:left w:val="none" w:sz="0" w:space="0" w:color="auto"/>
        <w:bottom w:val="none" w:sz="0" w:space="0" w:color="auto"/>
        <w:right w:val="none" w:sz="0" w:space="0" w:color="auto"/>
      </w:divBdr>
    </w:div>
    <w:div w:id="138618230">
      <w:bodyDiv w:val="1"/>
      <w:marLeft w:val="0"/>
      <w:marRight w:val="0"/>
      <w:marTop w:val="0"/>
      <w:marBottom w:val="0"/>
      <w:divBdr>
        <w:top w:val="none" w:sz="0" w:space="0" w:color="auto"/>
        <w:left w:val="none" w:sz="0" w:space="0" w:color="auto"/>
        <w:bottom w:val="none" w:sz="0" w:space="0" w:color="auto"/>
        <w:right w:val="none" w:sz="0" w:space="0" w:color="auto"/>
      </w:divBdr>
    </w:div>
    <w:div w:id="140972058">
      <w:bodyDiv w:val="1"/>
      <w:marLeft w:val="0"/>
      <w:marRight w:val="0"/>
      <w:marTop w:val="0"/>
      <w:marBottom w:val="0"/>
      <w:divBdr>
        <w:top w:val="none" w:sz="0" w:space="0" w:color="auto"/>
        <w:left w:val="none" w:sz="0" w:space="0" w:color="auto"/>
        <w:bottom w:val="none" w:sz="0" w:space="0" w:color="auto"/>
        <w:right w:val="none" w:sz="0" w:space="0" w:color="auto"/>
      </w:divBdr>
      <w:divsChild>
        <w:div w:id="1856185613">
          <w:marLeft w:val="0"/>
          <w:marRight w:val="0"/>
          <w:marTop w:val="0"/>
          <w:marBottom w:val="0"/>
          <w:divBdr>
            <w:top w:val="none" w:sz="0" w:space="0" w:color="auto"/>
            <w:left w:val="none" w:sz="0" w:space="0" w:color="auto"/>
            <w:bottom w:val="none" w:sz="0" w:space="0" w:color="auto"/>
            <w:right w:val="none" w:sz="0" w:space="0" w:color="auto"/>
          </w:divBdr>
        </w:div>
      </w:divsChild>
    </w:div>
    <w:div w:id="140973234">
      <w:bodyDiv w:val="1"/>
      <w:marLeft w:val="0"/>
      <w:marRight w:val="0"/>
      <w:marTop w:val="0"/>
      <w:marBottom w:val="0"/>
      <w:divBdr>
        <w:top w:val="none" w:sz="0" w:space="0" w:color="auto"/>
        <w:left w:val="none" w:sz="0" w:space="0" w:color="auto"/>
        <w:bottom w:val="none" w:sz="0" w:space="0" w:color="auto"/>
        <w:right w:val="none" w:sz="0" w:space="0" w:color="auto"/>
      </w:divBdr>
    </w:div>
    <w:div w:id="142162467">
      <w:bodyDiv w:val="1"/>
      <w:marLeft w:val="0"/>
      <w:marRight w:val="0"/>
      <w:marTop w:val="0"/>
      <w:marBottom w:val="0"/>
      <w:divBdr>
        <w:top w:val="none" w:sz="0" w:space="0" w:color="auto"/>
        <w:left w:val="none" w:sz="0" w:space="0" w:color="auto"/>
        <w:bottom w:val="none" w:sz="0" w:space="0" w:color="auto"/>
        <w:right w:val="none" w:sz="0" w:space="0" w:color="auto"/>
      </w:divBdr>
    </w:div>
    <w:div w:id="144205465">
      <w:bodyDiv w:val="1"/>
      <w:marLeft w:val="0"/>
      <w:marRight w:val="0"/>
      <w:marTop w:val="0"/>
      <w:marBottom w:val="0"/>
      <w:divBdr>
        <w:top w:val="none" w:sz="0" w:space="0" w:color="auto"/>
        <w:left w:val="none" w:sz="0" w:space="0" w:color="auto"/>
        <w:bottom w:val="none" w:sz="0" w:space="0" w:color="auto"/>
        <w:right w:val="none" w:sz="0" w:space="0" w:color="auto"/>
      </w:divBdr>
    </w:div>
    <w:div w:id="145169296">
      <w:bodyDiv w:val="1"/>
      <w:marLeft w:val="0"/>
      <w:marRight w:val="0"/>
      <w:marTop w:val="0"/>
      <w:marBottom w:val="0"/>
      <w:divBdr>
        <w:top w:val="none" w:sz="0" w:space="0" w:color="auto"/>
        <w:left w:val="none" w:sz="0" w:space="0" w:color="auto"/>
        <w:bottom w:val="none" w:sz="0" w:space="0" w:color="auto"/>
        <w:right w:val="none" w:sz="0" w:space="0" w:color="auto"/>
      </w:divBdr>
    </w:div>
    <w:div w:id="145712201">
      <w:bodyDiv w:val="1"/>
      <w:marLeft w:val="0"/>
      <w:marRight w:val="0"/>
      <w:marTop w:val="0"/>
      <w:marBottom w:val="0"/>
      <w:divBdr>
        <w:top w:val="none" w:sz="0" w:space="0" w:color="auto"/>
        <w:left w:val="none" w:sz="0" w:space="0" w:color="auto"/>
        <w:bottom w:val="none" w:sz="0" w:space="0" w:color="auto"/>
        <w:right w:val="none" w:sz="0" w:space="0" w:color="auto"/>
      </w:divBdr>
    </w:div>
    <w:div w:id="146212844">
      <w:bodyDiv w:val="1"/>
      <w:marLeft w:val="0"/>
      <w:marRight w:val="0"/>
      <w:marTop w:val="0"/>
      <w:marBottom w:val="0"/>
      <w:divBdr>
        <w:top w:val="none" w:sz="0" w:space="0" w:color="auto"/>
        <w:left w:val="none" w:sz="0" w:space="0" w:color="auto"/>
        <w:bottom w:val="none" w:sz="0" w:space="0" w:color="auto"/>
        <w:right w:val="none" w:sz="0" w:space="0" w:color="auto"/>
      </w:divBdr>
    </w:div>
    <w:div w:id="146365574">
      <w:bodyDiv w:val="1"/>
      <w:marLeft w:val="0"/>
      <w:marRight w:val="0"/>
      <w:marTop w:val="0"/>
      <w:marBottom w:val="0"/>
      <w:divBdr>
        <w:top w:val="none" w:sz="0" w:space="0" w:color="auto"/>
        <w:left w:val="none" w:sz="0" w:space="0" w:color="auto"/>
        <w:bottom w:val="none" w:sz="0" w:space="0" w:color="auto"/>
        <w:right w:val="none" w:sz="0" w:space="0" w:color="auto"/>
      </w:divBdr>
      <w:divsChild>
        <w:div w:id="941106609">
          <w:marLeft w:val="0"/>
          <w:marRight w:val="0"/>
          <w:marTop w:val="0"/>
          <w:marBottom w:val="0"/>
          <w:divBdr>
            <w:top w:val="none" w:sz="0" w:space="0" w:color="auto"/>
            <w:left w:val="none" w:sz="0" w:space="0" w:color="auto"/>
            <w:bottom w:val="none" w:sz="0" w:space="0" w:color="auto"/>
            <w:right w:val="none" w:sz="0" w:space="0" w:color="auto"/>
          </w:divBdr>
        </w:div>
      </w:divsChild>
    </w:div>
    <w:div w:id="146552111">
      <w:bodyDiv w:val="1"/>
      <w:marLeft w:val="0"/>
      <w:marRight w:val="0"/>
      <w:marTop w:val="0"/>
      <w:marBottom w:val="0"/>
      <w:divBdr>
        <w:top w:val="none" w:sz="0" w:space="0" w:color="auto"/>
        <w:left w:val="none" w:sz="0" w:space="0" w:color="auto"/>
        <w:bottom w:val="none" w:sz="0" w:space="0" w:color="auto"/>
        <w:right w:val="none" w:sz="0" w:space="0" w:color="auto"/>
      </w:divBdr>
    </w:div>
    <w:div w:id="146896749">
      <w:bodyDiv w:val="1"/>
      <w:marLeft w:val="0"/>
      <w:marRight w:val="0"/>
      <w:marTop w:val="0"/>
      <w:marBottom w:val="0"/>
      <w:divBdr>
        <w:top w:val="none" w:sz="0" w:space="0" w:color="auto"/>
        <w:left w:val="none" w:sz="0" w:space="0" w:color="auto"/>
        <w:bottom w:val="none" w:sz="0" w:space="0" w:color="auto"/>
        <w:right w:val="none" w:sz="0" w:space="0" w:color="auto"/>
      </w:divBdr>
    </w:div>
    <w:div w:id="147942872">
      <w:bodyDiv w:val="1"/>
      <w:marLeft w:val="0"/>
      <w:marRight w:val="0"/>
      <w:marTop w:val="0"/>
      <w:marBottom w:val="0"/>
      <w:divBdr>
        <w:top w:val="none" w:sz="0" w:space="0" w:color="auto"/>
        <w:left w:val="none" w:sz="0" w:space="0" w:color="auto"/>
        <w:bottom w:val="none" w:sz="0" w:space="0" w:color="auto"/>
        <w:right w:val="none" w:sz="0" w:space="0" w:color="auto"/>
      </w:divBdr>
    </w:div>
    <w:div w:id="148641243">
      <w:bodyDiv w:val="1"/>
      <w:marLeft w:val="0"/>
      <w:marRight w:val="0"/>
      <w:marTop w:val="0"/>
      <w:marBottom w:val="0"/>
      <w:divBdr>
        <w:top w:val="none" w:sz="0" w:space="0" w:color="auto"/>
        <w:left w:val="none" w:sz="0" w:space="0" w:color="auto"/>
        <w:bottom w:val="none" w:sz="0" w:space="0" w:color="auto"/>
        <w:right w:val="none" w:sz="0" w:space="0" w:color="auto"/>
      </w:divBdr>
    </w:div>
    <w:div w:id="149715927">
      <w:bodyDiv w:val="1"/>
      <w:marLeft w:val="0"/>
      <w:marRight w:val="0"/>
      <w:marTop w:val="0"/>
      <w:marBottom w:val="0"/>
      <w:divBdr>
        <w:top w:val="none" w:sz="0" w:space="0" w:color="auto"/>
        <w:left w:val="none" w:sz="0" w:space="0" w:color="auto"/>
        <w:bottom w:val="none" w:sz="0" w:space="0" w:color="auto"/>
        <w:right w:val="none" w:sz="0" w:space="0" w:color="auto"/>
      </w:divBdr>
    </w:div>
    <w:div w:id="150413484">
      <w:bodyDiv w:val="1"/>
      <w:marLeft w:val="0"/>
      <w:marRight w:val="0"/>
      <w:marTop w:val="0"/>
      <w:marBottom w:val="0"/>
      <w:divBdr>
        <w:top w:val="none" w:sz="0" w:space="0" w:color="auto"/>
        <w:left w:val="none" w:sz="0" w:space="0" w:color="auto"/>
        <w:bottom w:val="none" w:sz="0" w:space="0" w:color="auto"/>
        <w:right w:val="none" w:sz="0" w:space="0" w:color="auto"/>
      </w:divBdr>
    </w:div>
    <w:div w:id="151916359">
      <w:bodyDiv w:val="1"/>
      <w:marLeft w:val="0"/>
      <w:marRight w:val="0"/>
      <w:marTop w:val="0"/>
      <w:marBottom w:val="0"/>
      <w:divBdr>
        <w:top w:val="none" w:sz="0" w:space="0" w:color="auto"/>
        <w:left w:val="none" w:sz="0" w:space="0" w:color="auto"/>
        <w:bottom w:val="none" w:sz="0" w:space="0" w:color="auto"/>
        <w:right w:val="none" w:sz="0" w:space="0" w:color="auto"/>
      </w:divBdr>
    </w:div>
    <w:div w:id="152526664">
      <w:bodyDiv w:val="1"/>
      <w:marLeft w:val="0"/>
      <w:marRight w:val="0"/>
      <w:marTop w:val="0"/>
      <w:marBottom w:val="0"/>
      <w:divBdr>
        <w:top w:val="none" w:sz="0" w:space="0" w:color="auto"/>
        <w:left w:val="none" w:sz="0" w:space="0" w:color="auto"/>
        <w:bottom w:val="none" w:sz="0" w:space="0" w:color="auto"/>
        <w:right w:val="none" w:sz="0" w:space="0" w:color="auto"/>
      </w:divBdr>
    </w:div>
    <w:div w:id="153375828">
      <w:bodyDiv w:val="1"/>
      <w:marLeft w:val="0"/>
      <w:marRight w:val="0"/>
      <w:marTop w:val="0"/>
      <w:marBottom w:val="0"/>
      <w:divBdr>
        <w:top w:val="none" w:sz="0" w:space="0" w:color="auto"/>
        <w:left w:val="none" w:sz="0" w:space="0" w:color="auto"/>
        <w:bottom w:val="none" w:sz="0" w:space="0" w:color="auto"/>
        <w:right w:val="none" w:sz="0" w:space="0" w:color="auto"/>
      </w:divBdr>
    </w:div>
    <w:div w:id="153570766">
      <w:bodyDiv w:val="1"/>
      <w:marLeft w:val="0"/>
      <w:marRight w:val="0"/>
      <w:marTop w:val="0"/>
      <w:marBottom w:val="0"/>
      <w:divBdr>
        <w:top w:val="none" w:sz="0" w:space="0" w:color="auto"/>
        <w:left w:val="none" w:sz="0" w:space="0" w:color="auto"/>
        <w:bottom w:val="none" w:sz="0" w:space="0" w:color="auto"/>
        <w:right w:val="none" w:sz="0" w:space="0" w:color="auto"/>
      </w:divBdr>
      <w:divsChild>
        <w:div w:id="321813572">
          <w:marLeft w:val="0"/>
          <w:marRight w:val="0"/>
          <w:marTop w:val="0"/>
          <w:marBottom w:val="0"/>
          <w:divBdr>
            <w:top w:val="none" w:sz="0" w:space="0" w:color="auto"/>
            <w:left w:val="none" w:sz="0" w:space="0" w:color="auto"/>
            <w:bottom w:val="none" w:sz="0" w:space="0" w:color="auto"/>
            <w:right w:val="none" w:sz="0" w:space="0" w:color="auto"/>
          </w:divBdr>
        </w:div>
        <w:div w:id="545525337">
          <w:marLeft w:val="0"/>
          <w:marRight w:val="0"/>
          <w:marTop w:val="0"/>
          <w:marBottom w:val="95"/>
          <w:divBdr>
            <w:top w:val="none" w:sz="0" w:space="0" w:color="auto"/>
            <w:left w:val="none" w:sz="0" w:space="0" w:color="auto"/>
            <w:bottom w:val="none" w:sz="0" w:space="0" w:color="auto"/>
            <w:right w:val="none" w:sz="0" w:space="0" w:color="auto"/>
          </w:divBdr>
        </w:div>
        <w:div w:id="1901550202">
          <w:marLeft w:val="0"/>
          <w:marRight w:val="0"/>
          <w:marTop w:val="0"/>
          <w:marBottom w:val="95"/>
          <w:divBdr>
            <w:top w:val="none" w:sz="0" w:space="0" w:color="auto"/>
            <w:left w:val="none" w:sz="0" w:space="0" w:color="auto"/>
            <w:bottom w:val="none" w:sz="0" w:space="0" w:color="auto"/>
            <w:right w:val="none" w:sz="0" w:space="0" w:color="auto"/>
          </w:divBdr>
        </w:div>
        <w:div w:id="1932277654">
          <w:marLeft w:val="0"/>
          <w:marRight w:val="0"/>
          <w:marTop w:val="0"/>
          <w:marBottom w:val="0"/>
          <w:divBdr>
            <w:top w:val="none" w:sz="0" w:space="0" w:color="auto"/>
            <w:left w:val="none" w:sz="0" w:space="0" w:color="auto"/>
            <w:bottom w:val="none" w:sz="0" w:space="0" w:color="auto"/>
            <w:right w:val="none" w:sz="0" w:space="0" w:color="auto"/>
          </w:divBdr>
          <w:divsChild>
            <w:div w:id="2037344613">
              <w:marLeft w:val="0"/>
              <w:marRight w:val="285"/>
              <w:marTop w:val="0"/>
              <w:marBottom w:val="0"/>
              <w:divBdr>
                <w:top w:val="none" w:sz="0" w:space="0" w:color="auto"/>
                <w:left w:val="none" w:sz="0" w:space="0" w:color="auto"/>
                <w:bottom w:val="none" w:sz="0" w:space="0" w:color="auto"/>
                <w:right w:val="none" w:sz="0" w:space="0" w:color="auto"/>
              </w:divBdr>
              <w:divsChild>
                <w:div w:id="1312098828">
                  <w:marLeft w:val="0"/>
                  <w:marRight w:val="0"/>
                  <w:marTop w:val="0"/>
                  <w:marBottom w:val="0"/>
                  <w:divBdr>
                    <w:top w:val="single" w:sz="12" w:space="3" w:color="D81920"/>
                    <w:left w:val="none" w:sz="0" w:space="0" w:color="auto"/>
                    <w:bottom w:val="none" w:sz="0" w:space="0" w:color="auto"/>
                    <w:right w:val="none" w:sz="0" w:space="0" w:color="auto"/>
                  </w:divBdr>
                </w:div>
                <w:div w:id="1843156287">
                  <w:marLeft w:val="0"/>
                  <w:marRight w:val="83"/>
                  <w:marTop w:val="375"/>
                  <w:marBottom w:val="0"/>
                  <w:divBdr>
                    <w:top w:val="none" w:sz="0" w:space="0" w:color="auto"/>
                    <w:left w:val="none" w:sz="0" w:space="0" w:color="auto"/>
                    <w:bottom w:val="none" w:sz="0" w:space="0" w:color="auto"/>
                    <w:right w:val="none" w:sz="0" w:space="0" w:color="auto"/>
                  </w:divBdr>
                </w:div>
                <w:div w:id="1991212163">
                  <w:marLeft w:val="55"/>
                  <w:marRight w:val="0"/>
                  <w:marTop w:val="0"/>
                  <w:marBottom w:val="139"/>
                  <w:divBdr>
                    <w:top w:val="none" w:sz="0" w:space="0" w:color="auto"/>
                    <w:left w:val="none" w:sz="0" w:space="0" w:color="auto"/>
                    <w:bottom w:val="none" w:sz="0" w:space="0" w:color="auto"/>
                    <w:right w:val="none" w:sz="0" w:space="0" w:color="auto"/>
                  </w:divBdr>
                  <w:divsChild>
                    <w:div w:id="382948357">
                      <w:marLeft w:val="0"/>
                      <w:marRight w:val="0"/>
                      <w:marTop w:val="0"/>
                      <w:marBottom w:val="0"/>
                      <w:divBdr>
                        <w:top w:val="none" w:sz="0" w:space="0" w:color="auto"/>
                        <w:left w:val="none" w:sz="0" w:space="0" w:color="auto"/>
                        <w:bottom w:val="none" w:sz="0" w:space="0" w:color="auto"/>
                        <w:right w:val="none" w:sz="0" w:space="0" w:color="auto"/>
                      </w:divBdr>
                      <w:divsChild>
                        <w:div w:id="1240292639">
                          <w:marLeft w:val="0"/>
                          <w:marRight w:val="0"/>
                          <w:marTop w:val="0"/>
                          <w:marBottom w:val="0"/>
                          <w:divBdr>
                            <w:top w:val="none" w:sz="0" w:space="0" w:color="auto"/>
                            <w:left w:val="none" w:sz="0" w:space="0" w:color="auto"/>
                            <w:bottom w:val="none" w:sz="0" w:space="0" w:color="auto"/>
                            <w:right w:val="none" w:sz="0" w:space="0" w:color="auto"/>
                          </w:divBdr>
                          <w:divsChild>
                            <w:div w:id="2069910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4759263">
      <w:bodyDiv w:val="1"/>
      <w:marLeft w:val="0"/>
      <w:marRight w:val="0"/>
      <w:marTop w:val="0"/>
      <w:marBottom w:val="0"/>
      <w:divBdr>
        <w:top w:val="none" w:sz="0" w:space="0" w:color="auto"/>
        <w:left w:val="none" w:sz="0" w:space="0" w:color="auto"/>
        <w:bottom w:val="none" w:sz="0" w:space="0" w:color="auto"/>
        <w:right w:val="none" w:sz="0" w:space="0" w:color="auto"/>
      </w:divBdr>
    </w:div>
    <w:div w:id="157621249">
      <w:bodyDiv w:val="1"/>
      <w:marLeft w:val="0"/>
      <w:marRight w:val="0"/>
      <w:marTop w:val="0"/>
      <w:marBottom w:val="0"/>
      <w:divBdr>
        <w:top w:val="none" w:sz="0" w:space="0" w:color="auto"/>
        <w:left w:val="none" w:sz="0" w:space="0" w:color="auto"/>
        <w:bottom w:val="none" w:sz="0" w:space="0" w:color="auto"/>
        <w:right w:val="none" w:sz="0" w:space="0" w:color="auto"/>
      </w:divBdr>
    </w:div>
    <w:div w:id="158544307">
      <w:bodyDiv w:val="1"/>
      <w:marLeft w:val="0"/>
      <w:marRight w:val="0"/>
      <w:marTop w:val="0"/>
      <w:marBottom w:val="0"/>
      <w:divBdr>
        <w:top w:val="none" w:sz="0" w:space="0" w:color="auto"/>
        <w:left w:val="none" w:sz="0" w:space="0" w:color="auto"/>
        <w:bottom w:val="none" w:sz="0" w:space="0" w:color="auto"/>
        <w:right w:val="none" w:sz="0" w:space="0" w:color="auto"/>
      </w:divBdr>
      <w:divsChild>
        <w:div w:id="50882661">
          <w:marLeft w:val="0"/>
          <w:marRight w:val="0"/>
          <w:marTop w:val="0"/>
          <w:marBottom w:val="0"/>
          <w:divBdr>
            <w:top w:val="none" w:sz="0" w:space="0" w:color="auto"/>
            <w:left w:val="none" w:sz="0" w:space="0" w:color="auto"/>
            <w:bottom w:val="none" w:sz="0" w:space="0" w:color="auto"/>
            <w:right w:val="none" w:sz="0" w:space="0" w:color="auto"/>
          </w:divBdr>
        </w:div>
      </w:divsChild>
    </w:div>
    <w:div w:id="159080098">
      <w:bodyDiv w:val="1"/>
      <w:marLeft w:val="0"/>
      <w:marRight w:val="0"/>
      <w:marTop w:val="0"/>
      <w:marBottom w:val="0"/>
      <w:divBdr>
        <w:top w:val="none" w:sz="0" w:space="0" w:color="auto"/>
        <w:left w:val="none" w:sz="0" w:space="0" w:color="auto"/>
        <w:bottom w:val="none" w:sz="0" w:space="0" w:color="auto"/>
        <w:right w:val="none" w:sz="0" w:space="0" w:color="auto"/>
      </w:divBdr>
    </w:div>
    <w:div w:id="159122514">
      <w:bodyDiv w:val="1"/>
      <w:marLeft w:val="0"/>
      <w:marRight w:val="0"/>
      <w:marTop w:val="0"/>
      <w:marBottom w:val="0"/>
      <w:divBdr>
        <w:top w:val="none" w:sz="0" w:space="0" w:color="auto"/>
        <w:left w:val="none" w:sz="0" w:space="0" w:color="auto"/>
        <w:bottom w:val="none" w:sz="0" w:space="0" w:color="auto"/>
        <w:right w:val="none" w:sz="0" w:space="0" w:color="auto"/>
      </w:divBdr>
    </w:div>
    <w:div w:id="159320188">
      <w:bodyDiv w:val="1"/>
      <w:marLeft w:val="0"/>
      <w:marRight w:val="0"/>
      <w:marTop w:val="0"/>
      <w:marBottom w:val="0"/>
      <w:divBdr>
        <w:top w:val="none" w:sz="0" w:space="0" w:color="auto"/>
        <w:left w:val="none" w:sz="0" w:space="0" w:color="auto"/>
        <w:bottom w:val="none" w:sz="0" w:space="0" w:color="auto"/>
        <w:right w:val="none" w:sz="0" w:space="0" w:color="auto"/>
      </w:divBdr>
    </w:div>
    <w:div w:id="159741415">
      <w:bodyDiv w:val="1"/>
      <w:marLeft w:val="0"/>
      <w:marRight w:val="0"/>
      <w:marTop w:val="0"/>
      <w:marBottom w:val="0"/>
      <w:divBdr>
        <w:top w:val="none" w:sz="0" w:space="0" w:color="auto"/>
        <w:left w:val="none" w:sz="0" w:space="0" w:color="auto"/>
        <w:bottom w:val="none" w:sz="0" w:space="0" w:color="auto"/>
        <w:right w:val="none" w:sz="0" w:space="0" w:color="auto"/>
      </w:divBdr>
      <w:divsChild>
        <w:div w:id="224340960">
          <w:marLeft w:val="0"/>
          <w:marRight w:val="0"/>
          <w:marTop w:val="0"/>
          <w:marBottom w:val="180"/>
          <w:divBdr>
            <w:top w:val="none" w:sz="0" w:space="0" w:color="auto"/>
            <w:left w:val="none" w:sz="0" w:space="0" w:color="auto"/>
            <w:bottom w:val="none" w:sz="0" w:space="0" w:color="auto"/>
            <w:right w:val="none" w:sz="0" w:space="0" w:color="auto"/>
          </w:divBdr>
          <w:divsChild>
            <w:div w:id="1271816829">
              <w:marLeft w:val="0"/>
              <w:marRight w:val="0"/>
              <w:marTop w:val="0"/>
              <w:marBottom w:val="0"/>
              <w:divBdr>
                <w:top w:val="none" w:sz="0" w:space="0" w:color="auto"/>
                <w:left w:val="none" w:sz="0" w:space="0" w:color="auto"/>
                <w:bottom w:val="none" w:sz="0" w:space="0" w:color="auto"/>
                <w:right w:val="none" w:sz="0" w:space="0" w:color="auto"/>
              </w:divBdr>
              <w:divsChild>
                <w:div w:id="999575333">
                  <w:marLeft w:val="0"/>
                  <w:marRight w:val="0"/>
                  <w:marTop w:val="0"/>
                  <w:marBottom w:val="180"/>
                  <w:divBdr>
                    <w:top w:val="none" w:sz="0" w:space="0" w:color="auto"/>
                    <w:left w:val="none" w:sz="0" w:space="0" w:color="auto"/>
                    <w:bottom w:val="none" w:sz="0" w:space="0" w:color="auto"/>
                    <w:right w:val="none" w:sz="0" w:space="0" w:color="auto"/>
                  </w:divBdr>
                  <w:divsChild>
                    <w:div w:id="21714089">
                      <w:marLeft w:val="0"/>
                      <w:marRight w:val="0"/>
                      <w:marTop w:val="0"/>
                      <w:marBottom w:val="0"/>
                      <w:divBdr>
                        <w:top w:val="none" w:sz="0" w:space="0" w:color="auto"/>
                        <w:left w:val="none" w:sz="0" w:space="0" w:color="auto"/>
                        <w:bottom w:val="none" w:sz="0" w:space="0" w:color="auto"/>
                        <w:right w:val="none" w:sz="0" w:space="0" w:color="auto"/>
                      </w:divBdr>
                      <w:divsChild>
                        <w:div w:id="1910921272">
                          <w:marLeft w:val="0"/>
                          <w:marRight w:val="0"/>
                          <w:marTop w:val="0"/>
                          <w:marBottom w:val="0"/>
                          <w:divBdr>
                            <w:top w:val="none" w:sz="0" w:space="0" w:color="auto"/>
                            <w:left w:val="none" w:sz="0" w:space="0" w:color="auto"/>
                            <w:bottom w:val="none" w:sz="0" w:space="0" w:color="auto"/>
                            <w:right w:val="none" w:sz="0" w:space="0" w:color="auto"/>
                          </w:divBdr>
                          <w:divsChild>
                            <w:div w:id="245070766">
                              <w:marLeft w:val="0"/>
                              <w:marRight w:val="0"/>
                              <w:marTop w:val="0"/>
                              <w:marBottom w:val="0"/>
                              <w:divBdr>
                                <w:top w:val="none" w:sz="0" w:space="0" w:color="auto"/>
                                <w:left w:val="none" w:sz="0" w:space="0" w:color="auto"/>
                                <w:bottom w:val="none" w:sz="0" w:space="0" w:color="auto"/>
                                <w:right w:val="none" w:sz="0" w:space="0" w:color="auto"/>
                              </w:divBdr>
                              <w:divsChild>
                                <w:div w:id="958685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54519076">
                      <w:marLeft w:val="0"/>
                      <w:marRight w:val="0"/>
                      <w:marTop w:val="0"/>
                      <w:marBottom w:val="0"/>
                      <w:divBdr>
                        <w:top w:val="none" w:sz="0" w:space="0" w:color="auto"/>
                        <w:left w:val="none" w:sz="0" w:space="0" w:color="auto"/>
                        <w:bottom w:val="none" w:sz="0" w:space="0" w:color="auto"/>
                        <w:right w:val="none" w:sz="0" w:space="0" w:color="auto"/>
                      </w:divBdr>
                      <w:divsChild>
                        <w:div w:id="880361040">
                          <w:marLeft w:val="0"/>
                          <w:marRight w:val="0"/>
                          <w:marTop w:val="0"/>
                          <w:marBottom w:val="0"/>
                          <w:divBdr>
                            <w:top w:val="none" w:sz="0" w:space="0" w:color="auto"/>
                            <w:left w:val="none" w:sz="0" w:space="0" w:color="auto"/>
                            <w:bottom w:val="none" w:sz="0" w:space="0" w:color="auto"/>
                            <w:right w:val="none" w:sz="0" w:space="0" w:color="auto"/>
                          </w:divBdr>
                          <w:divsChild>
                            <w:div w:id="488406827">
                              <w:marLeft w:val="-180"/>
                              <w:marRight w:val="-75"/>
                              <w:marTop w:val="0"/>
                              <w:marBottom w:val="0"/>
                              <w:divBdr>
                                <w:top w:val="none" w:sz="0" w:space="0" w:color="auto"/>
                                <w:left w:val="none" w:sz="0" w:space="0" w:color="auto"/>
                                <w:bottom w:val="none" w:sz="0" w:space="0" w:color="auto"/>
                                <w:right w:val="none" w:sz="0" w:space="0" w:color="auto"/>
                              </w:divBdr>
                              <w:divsChild>
                                <w:div w:id="306324933">
                                  <w:marLeft w:val="0"/>
                                  <w:marRight w:val="0"/>
                                  <w:marTop w:val="0"/>
                                  <w:marBottom w:val="0"/>
                                  <w:divBdr>
                                    <w:top w:val="none" w:sz="0" w:space="0" w:color="auto"/>
                                    <w:left w:val="none" w:sz="0" w:space="0" w:color="auto"/>
                                    <w:bottom w:val="none" w:sz="0" w:space="0" w:color="auto"/>
                                    <w:right w:val="none" w:sz="0" w:space="0" w:color="auto"/>
                                  </w:divBdr>
                                  <w:divsChild>
                                    <w:div w:id="1045451382">
                                      <w:marLeft w:val="0"/>
                                      <w:marRight w:val="0"/>
                                      <w:marTop w:val="0"/>
                                      <w:marBottom w:val="0"/>
                                      <w:divBdr>
                                        <w:top w:val="none" w:sz="0" w:space="0" w:color="auto"/>
                                        <w:left w:val="none" w:sz="0" w:space="0" w:color="auto"/>
                                        <w:bottom w:val="none" w:sz="0" w:space="0" w:color="auto"/>
                                        <w:right w:val="none" w:sz="0" w:space="0" w:color="auto"/>
                                      </w:divBdr>
                                    </w:div>
                                  </w:divsChild>
                                </w:div>
                                <w:div w:id="351034129">
                                  <w:marLeft w:val="0"/>
                                  <w:marRight w:val="0"/>
                                  <w:marTop w:val="0"/>
                                  <w:marBottom w:val="0"/>
                                  <w:divBdr>
                                    <w:top w:val="none" w:sz="0" w:space="0" w:color="auto"/>
                                    <w:left w:val="none" w:sz="0" w:space="0" w:color="auto"/>
                                    <w:bottom w:val="none" w:sz="0" w:space="0" w:color="auto"/>
                                    <w:right w:val="none" w:sz="0" w:space="0" w:color="auto"/>
                                  </w:divBdr>
                                  <w:divsChild>
                                    <w:div w:id="2130739056">
                                      <w:marLeft w:val="0"/>
                                      <w:marRight w:val="0"/>
                                      <w:marTop w:val="0"/>
                                      <w:marBottom w:val="0"/>
                                      <w:divBdr>
                                        <w:top w:val="none" w:sz="0" w:space="0" w:color="auto"/>
                                        <w:left w:val="none" w:sz="0" w:space="0" w:color="auto"/>
                                        <w:bottom w:val="none" w:sz="0" w:space="0" w:color="auto"/>
                                        <w:right w:val="none" w:sz="0" w:space="0" w:color="auto"/>
                                      </w:divBdr>
                                    </w:div>
                                  </w:divsChild>
                                </w:div>
                                <w:div w:id="371343661">
                                  <w:marLeft w:val="0"/>
                                  <w:marRight w:val="0"/>
                                  <w:marTop w:val="0"/>
                                  <w:marBottom w:val="0"/>
                                  <w:divBdr>
                                    <w:top w:val="none" w:sz="0" w:space="0" w:color="auto"/>
                                    <w:left w:val="none" w:sz="0" w:space="0" w:color="auto"/>
                                    <w:bottom w:val="none" w:sz="0" w:space="0" w:color="auto"/>
                                    <w:right w:val="none" w:sz="0" w:space="0" w:color="auto"/>
                                  </w:divBdr>
                                </w:div>
                                <w:div w:id="396901173">
                                  <w:marLeft w:val="0"/>
                                  <w:marRight w:val="0"/>
                                  <w:marTop w:val="0"/>
                                  <w:marBottom w:val="0"/>
                                  <w:divBdr>
                                    <w:top w:val="none" w:sz="0" w:space="0" w:color="auto"/>
                                    <w:left w:val="none" w:sz="0" w:space="0" w:color="auto"/>
                                    <w:bottom w:val="none" w:sz="0" w:space="0" w:color="auto"/>
                                    <w:right w:val="none" w:sz="0" w:space="0" w:color="auto"/>
                                  </w:divBdr>
                                </w:div>
                                <w:div w:id="591210222">
                                  <w:marLeft w:val="0"/>
                                  <w:marRight w:val="0"/>
                                  <w:marTop w:val="0"/>
                                  <w:marBottom w:val="0"/>
                                  <w:divBdr>
                                    <w:top w:val="none" w:sz="0" w:space="0" w:color="auto"/>
                                    <w:left w:val="none" w:sz="0" w:space="0" w:color="auto"/>
                                    <w:bottom w:val="none" w:sz="0" w:space="0" w:color="auto"/>
                                    <w:right w:val="none" w:sz="0" w:space="0" w:color="auto"/>
                                  </w:divBdr>
                                </w:div>
                                <w:div w:id="591402981">
                                  <w:marLeft w:val="0"/>
                                  <w:marRight w:val="0"/>
                                  <w:marTop w:val="0"/>
                                  <w:marBottom w:val="0"/>
                                  <w:divBdr>
                                    <w:top w:val="none" w:sz="0" w:space="0" w:color="auto"/>
                                    <w:left w:val="none" w:sz="0" w:space="0" w:color="auto"/>
                                    <w:bottom w:val="none" w:sz="0" w:space="0" w:color="auto"/>
                                    <w:right w:val="none" w:sz="0" w:space="0" w:color="auto"/>
                                  </w:divBdr>
                                  <w:divsChild>
                                    <w:div w:id="1043406297">
                                      <w:marLeft w:val="0"/>
                                      <w:marRight w:val="0"/>
                                      <w:marTop w:val="0"/>
                                      <w:marBottom w:val="0"/>
                                      <w:divBdr>
                                        <w:top w:val="none" w:sz="0" w:space="0" w:color="auto"/>
                                        <w:left w:val="none" w:sz="0" w:space="0" w:color="auto"/>
                                        <w:bottom w:val="none" w:sz="0" w:space="0" w:color="auto"/>
                                        <w:right w:val="none" w:sz="0" w:space="0" w:color="auto"/>
                                      </w:divBdr>
                                      <w:divsChild>
                                        <w:div w:id="1670786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9817476">
                                  <w:marLeft w:val="0"/>
                                  <w:marRight w:val="0"/>
                                  <w:marTop w:val="0"/>
                                  <w:marBottom w:val="0"/>
                                  <w:divBdr>
                                    <w:top w:val="none" w:sz="0" w:space="0" w:color="auto"/>
                                    <w:left w:val="none" w:sz="0" w:space="0" w:color="auto"/>
                                    <w:bottom w:val="none" w:sz="0" w:space="0" w:color="auto"/>
                                    <w:right w:val="none" w:sz="0" w:space="0" w:color="auto"/>
                                  </w:divBdr>
                                </w:div>
                                <w:div w:id="1402410029">
                                  <w:marLeft w:val="0"/>
                                  <w:marRight w:val="0"/>
                                  <w:marTop w:val="0"/>
                                  <w:marBottom w:val="0"/>
                                  <w:divBdr>
                                    <w:top w:val="none" w:sz="0" w:space="0" w:color="auto"/>
                                    <w:left w:val="none" w:sz="0" w:space="0" w:color="auto"/>
                                    <w:bottom w:val="none" w:sz="0" w:space="0" w:color="auto"/>
                                    <w:right w:val="none" w:sz="0" w:space="0" w:color="auto"/>
                                  </w:divBdr>
                                </w:div>
                                <w:div w:id="1587835313">
                                  <w:marLeft w:val="0"/>
                                  <w:marRight w:val="0"/>
                                  <w:marTop w:val="0"/>
                                  <w:marBottom w:val="0"/>
                                  <w:divBdr>
                                    <w:top w:val="none" w:sz="0" w:space="0" w:color="auto"/>
                                    <w:left w:val="none" w:sz="0" w:space="0" w:color="auto"/>
                                    <w:bottom w:val="none" w:sz="0" w:space="0" w:color="auto"/>
                                    <w:right w:val="none" w:sz="0" w:space="0" w:color="auto"/>
                                  </w:divBdr>
                                  <w:divsChild>
                                    <w:div w:id="124856439">
                                      <w:marLeft w:val="0"/>
                                      <w:marRight w:val="0"/>
                                      <w:marTop w:val="0"/>
                                      <w:marBottom w:val="0"/>
                                      <w:divBdr>
                                        <w:top w:val="none" w:sz="0" w:space="0" w:color="auto"/>
                                        <w:left w:val="none" w:sz="0" w:space="0" w:color="auto"/>
                                        <w:bottom w:val="none" w:sz="0" w:space="0" w:color="auto"/>
                                        <w:right w:val="none" w:sz="0" w:space="0" w:color="auto"/>
                                      </w:divBdr>
                                      <w:divsChild>
                                        <w:div w:id="2128090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08623267">
                                  <w:marLeft w:val="0"/>
                                  <w:marRight w:val="0"/>
                                  <w:marTop w:val="0"/>
                                  <w:marBottom w:val="0"/>
                                  <w:divBdr>
                                    <w:top w:val="none" w:sz="0" w:space="0" w:color="auto"/>
                                    <w:left w:val="none" w:sz="0" w:space="0" w:color="auto"/>
                                    <w:bottom w:val="none" w:sz="0" w:space="0" w:color="auto"/>
                                    <w:right w:val="none" w:sz="0" w:space="0" w:color="auto"/>
                                  </w:divBdr>
                                  <w:divsChild>
                                    <w:div w:id="224730560">
                                      <w:marLeft w:val="0"/>
                                      <w:marRight w:val="0"/>
                                      <w:marTop w:val="0"/>
                                      <w:marBottom w:val="0"/>
                                      <w:divBdr>
                                        <w:top w:val="none" w:sz="0" w:space="0" w:color="auto"/>
                                        <w:left w:val="none" w:sz="0" w:space="0" w:color="auto"/>
                                        <w:bottom w:val="none" w:sz="0" w:space="0" w:color="auto"/>
                                        <w:right w:val="none" w:sz="0" w:space="0" w:color="auto"/>
                                      </w:divBdr>
                                      <w:divsChild>
                                        <w:div w:id="2031299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93458336">
          <w:marLeft w:val="0"/>
          <w:marRight w:val="0"/>
          <w:marTop w:val="0"/>
          <w:marBottom w:val="0"/>
          <w:divBdr>
            <w:top w:val="none" w:sz="0" w:space="0" w:color="auto"/>
            <w:left w:val="none" w:sz="0" w:space="0" w:color="auto"/>
            <w:bottom w:val="none" w:sz="0" w:space="0" w:color="auto"/>
            <w:right w:val="none" w:sz="0" w:space="0" w:color="auto"/>
          </w:divBdr>
          <w:divsChild>
            <w:div w:id="1373308486">
              <w:marLeft w:val="0"/>
              <w:marRight w:val="0"/>
              <w:marTop w:val="0"/>
              <w:marBottom w:val="0"/>
              <w:divBdr>
                <w:top w:val="none" w:sz="0" w:space="0" w:color="auto"/>
                <w:left w:val="none" w:sz="0" w:space="0" w:color="auto"/>
                <w:bottom w:val="none" w:sz="0" w:space="0" w:color="auto"/>
                <w:right w:val="none" w:sz="0" w:space="0" w:color="auto"/>
              </w:divBdr>
            </w:div>
          </w:divsChild>
        </w:div>
        <w:div w:id="1156073617">
          <w:marLeft w:val="0"/>
          <w:marRight w:val="0"/>
          <w:marTop w:val="0"/>
          <w:marBottom w:val="0"/>
          <w:divBdr>
            <w:top w:val="none" w:sz="0" w:space="0" w:color="auto"/>
            <w:left w:val="none" w:sz="0" w:space="0" w:color="auto"/>
            <w:bottom w:val="none" w:sz="0" w:space="0" w:color="auto"/>
            <w:right w:val="none" w:sz="0" w:space="0" w:color="auto"/>
          </w:divBdr>
          <w:divsChild>
            <w:div w:id="19670841">
              <w:marLeft w:val="0"/>
              <w:marRight w:val="0"/>
              <w:marTop w:val="0"/>
              <w:marBottom w:val="0"/>
              <w:divBdr>
                <w:top w:val="none" w:sz="0" w:space="0" w:color="auto"/>
                <w:left w:val="none" w:sz="0" w:space="0" w:color="auto"/>
                <w:bottom w:val="none" w:sz="0" w:space="0" w:color="auto"/>
                <w:right w:val="none" w:sz="0" w:space="0" w:color="auto"/>
              </w:divBdr>
              <w:divsChild>
                <w:div w:id="1486121317">
                  <w:marLeft w:val="0"/>
                  <w:marRight w:val="0"/>
                  <w:marTop w:val="0"/>
                  <w:marBottom w:val="0"/>
                  <w:divBdr>
                    <w:top w:val="none" w:sz="0" w:space="0" w:color="auto"/>
                    <w:left w:val="none" w:sz="0" w:space="0" w:color="auto"/>
                    <w:bottom w:val="none" w:sz="0" w:space="0" w:color="auto"/>
                    <w:right w:val="none" w:sz="0" w:space="0" w:color="auto"/>
                  </w:divBdr>
                  <w:divsChild>
                    <w:div w:id="713849897">
                      <w:marLeft w:val="0"/>
                      <w:marRight w:val="0"/>
                      <w:marTop w:val="0"/>
                      <w:marBottom w:val="0"/>
                      <w:divBdr>
                        <w:top w:val="none" w:sz="0" w:space="0" w:color="auto"/>
                        <w:left w:val="none" w:sz="0" w:space="0" w:color="auto"/>
                        <w:bottom w:val="none" w:sz="0" w:space="0" w:color="auto"/>
                        <w:right w:val="none" w:sz="0" w:space="0" w:color="auto"/>
                      </w:divBdr>
                      <w:divsChild>
                        <w:div w:id="759372102">
                          <w:marLeft w:val="0"/>
                          <w:marRight w:val="0"/>
                          <w:marTop w:val="0"/>
                          <w:marBottom w:val="0"/>
                          <w:divBdr>
                            <w:top w:val="none" w:sz="0" w:space="0" w:color="auto"/>
                            <w:left w:val="none" w:sz="0" w:space="0" w:color="auto"/>
                            <w:bottom w:val="none" w:sz="0" w:space="0" w:color="auto"/>
                            <w:right w:val="none" w:sz="0" w:space="0" w:color="auto"/>
                          </w:divBdr>
                          <w:divsChild>
                            <w:div w:id="1397124141">
                              <w:marLeft w:val="0"/>
                              <w:marRight w:val="0"/>
                              <w:marTop w:val="0"/>
                              <w:marBottom w:val="0"/>
                              <w:divBdr>
                                <w:top w:val="none" w:sz="0" w:space="0" w:color="auto"/>
                                <w:left w:val="none" w:sz="0" w:space="0" w:color="auto"/>
                                <w:bottom w:val="none" w:sz="0" w:space="0" w:color="auto"/>
                                <w:right w:val="none" w:sz="0" w:space="0" w:color="auto"/>
                              </w:divBdr>
                              <w:divsChild>
                                <w:div w:id="503663557">
                                  <w:marLeft w:val="0"/>
                                  <w:marRight w:val="0"/>
                                  <w:marTop w:val="0"/>
                                  <w:marBottom w:val="0"/>
                                  <w:divBdr>
                                    <w:top w:val="single" w:sz="6" w:space="12" w:color="E2E2E2"/>
                                    <w:left w:val="none" w:sz="0" w:space="0" w:color="auto"/>
                                    <w:bottom w:val="none" w:sz="0" w:space="0" w:color="auto"/>
                                    <w:right w:val="none" w:sz="0" w:space="0" w:color="auto"/>
                                  </w:divBdr>
                                  <w:divsChild>
                                    <w:div w:id="246695798">
                                      <w:marLeft w:val="0"/>
                                      <w:marRight w:val="0"/>
                                      <w:marTop w:val="0"/>
                                      <w:marBottom w:val="0"/>
                                      <w:divBdr>
                                        <w:top w:val="none" w:sz="0" w:space="0" w:color="auto"/>
                                        <w:left w:val="none" w:sz="0" w:space="0" w:color="auto"/>
                                        <w:bottom w:val="none" w:sz="0" w:space="0" w:color="auto"/>
                                        <w:right w:val="none" w:sz="0" w:space="0" w:color="auto"/>
                                      </w:divBdr>
                                      <w:divsChild>
                                        <w:div w:id="1280456641">
                                          <w:marLeft w:val="0"/>
                                          <w:marRight w:val="0"/>
                                          <w:marTop w:val="0"/>
                                          <w:marBottom w:val="0"/>
                                          <w:divBdr>
                                            <w:top w:val="none" w:sz="0" w:space="0" w:color="auto"/>
                                            <w:left w:val="none" w:sz="0" w:space="0" w:color="auto"/>
                                            <w:bottom w:val="none" w:sz="0" w:space="0" w:color="auto"/>
                                            <w:right w:val="none" w:sz="0" w:space="0" w:color="auto"/>
                                          </w:divBdr>
                                          <w:divsChild>
                                            <w:div w:id="305816682">
                                              <w:marLeft w:val="0"/>
                                              <w:marRight w:val="0"/>
                                              <w:marTop w:val="0"/>
                                              <w:marBottom w:val="0"/>
                                              <w:divBdr>
                                                <w:top w:val="none" w:sz="0" w:space="0" w:color="auto"/>
                                                <w:left w:val="none" w:sz="0" w:space="0" w:color="auto"/>
                                                <w:bottom w:val="none" w:sz="0" w:space="0" w:color="auto"/>
                                                <w:right w:val="none" w:sz="0" w:space="0" w:color="auto"/>
                                              </w:divBdr>
                                              <w:divsChild>
                                                <w:div w:id="1743025237">
                                                  <w:marLeft w:val="0"/>
                                                  <w:marRight w:val="0"/>
                                                  <w:marTop w:val="0"/>
                                                  <w:marBottom w:val="0"/>
                                                  <w:divBdr>
                                                    <w:top w:val="none" w:sz="0" w:space="0" w:color="auto"/>
                                                    <w:left w:val="none" w:sz="0" w:space="0" w:color="auto"/>
                                                    <w:bottom w:val="none" w:sz="0" w:space="0" w:color="auto"/>
                                                    <w:right w:val="none" w:sz="0" w:space="0" w:color="auto"/>
                                                  </w:divBdr>
                                                  <w:divsChild>
                                                    <w:div w:id="83571378">
                                                      <w:marLeft w:val="0"/>
                                                      <w:marRight w:val="0"/>
                                                      <w:marTop w:val="0"/>
                                                      <w:marBottom w:val="0"/>
                                                      <w:divBdr>
                                                        <w:top w:val="none" w:sz="0" w:space="0" w:color="auto"/>
                                                        <w:left w:val="none" w:sz="0" w:space="0" w:color="auto"/>
                                                        <w:bottom w:val="none" w:sz="0" w:space="0" w:color="auto"/>
                                                        <w:right w:val="none" w:sz="0" w:space="0" w:color="auto"/>
                                                      </w:divBdr>
                                                      <w:divsChild>
                                                        <w:div w:id="171341355">
                                                          <w:marLeft w:val="0"/>
                                                          <w:marRight w:val="0"/>
                                                          <w:marTop w:val="0"/>
                                                          <w:marBottom w:val="0"/>
                                                          <w:divBdr>
                                                            <w:top w:val="none" w:sz="0" w:space="0" w:color="auto"/>
                                                            <w:left w:val="none" w:sz="0" w:space="0" w:color="auto"/>
                                                            <w:bottom w:val="none" w:sz="0" w:space="0" w:color="auto"/>
                                                            <w:right w:val="none" w:sz="0" w:space="0" w:color="auto"/>
                                                          </w:divBdr>
                                                          <w:divsChild>
                                                            <w:div w:id="1019744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0277104">
                                          <w:marLeft w:val="0"/>
                                          <w:marRight w:val="0"/>
                                          <w:marTop w:val="0"/>
                                          <w:marBottom w:val="0"/>
                                          <w:divBdr>
                                            <w:top w:val="none" w:sz="0" w:space="0" w:color="auto"/>
                                            <w:left w:val="none" w:sz="0" w:space="0" w:color="auto"/>
                                            <w:bottom w:val="none" w:sz="0" w:space="0" w:color="auto"/>
                                            <w:right w:val="none" w:sz="0" w:space="0" w:color="auto"/>
                                          </w:divBdr>
                                          <w:divsChild>
                                            <w:div w:id="953025576">
                                              <w:marLeft w:val="0"/>
                                              <w:marRight w:val="0"/>
                                              <w:marTop w:val="150"/>
                                              <w:marBottom w:val="75"/>
                                              <w:divBdr>
                                                <w:top w:val="none" w:sz="0" w:space="0" w:color="auto"/>
                                                <w:left w:val="none" w:sz="0" w:space="0" w:color="auto"/>
                                                <w:bottom w:val="none" w:sz="0" w:space="0" w:color="auto"/>
                                                <w:right w:val="none" w:sz="0" w:space="0" w:color="auto"/>
                                              </w:divBdr>
                                              <w:divsChild>
                                                <w:div w:id="1564876223">
                                                  <w:marLeft w:val="0"/>
                                                  <w:marRight w:val="0"/>
                                                  <w:marTop w:val="0"/>
                                                  <w:marBottom w:val="0"/>
                                                  <w:divBdr>
                                                    <w:top w:val="none" w:sz="0" w:space="0" w:color="auto"/>
                                                    <w:left w:val="none" w:sz="0" w:space="0" w:color="auto"/>
                                                    <w:bottom w:val="none" w:sz="0" w:space="0" w:color="auto"/>
                                                    <w:right w:val="none" w:sz="0" w:space="0" w:color="auto"/>
                                                  </w:divBdr>
                                                  <w:divsChild>
                                                    <w:div w:id="899513167">
                                                      <w:marLeft w:val="0"/>
                                                      <w:marRight w:val="0"/>
                                                      <w:marTop w:val="0"/>
                                                      <w:marBottom w:val="0"/>
                                                      <w:divBdr>
                                                        <w:top w:val="none" w:sz="0" w:space="0" w:color="auto"/>
                                                        <w:left w:val="none" w:sz="0" w:space="0" w:color="auto"/>
                                                        <w:bottom w:val="none" w:sz="0" w:space="0" w:color="auto"/>
                                                        <w:right w:val="none" w:sz="0" w:space="0" w:color="auto"/>
                                                      </w:divBdr>
                                                      <w:divsChild>
                                                        <w:div w:id="172695852">
                                                          <w:marLeft w:val="0"/>
                                                          <w:marRight w:val="0"/>
                                                          <w:marTop w:val="0"/>
                                                          <w:marBottom w:val="0"/>
                                                          <w:divBdr>
                                                            <w:top w:val="none" w:sz="0" w:space="0" w:color="auto"/>
                                                            <w:left w:val="none" w:sz="0" w:space="0" w:color="auto"/>
                                                            <w:bottom w:val="none" w:sz="0" w:space="0" w:color="auto"/>
                                                            <w:right w:val="none" w:sz="0" w:space="0" w:color="auto"/>
                                                          </w:divBdr>
                                                          <w:divsChild>
                                                            <w:div w:id="21459303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5246360">
                                                      <w:marLeft w:val="120"/>
                                                      <w:marRight w:val="0"/>
                                                      <w:marTop w:val="0"/>
                                                      <w:marBottom w:val="0"/>
                                                      <w:divBdr>
                                                        <w:top w:val="none" w:sz="0" w:space="0" w:color="auto"/>
                                                        <w:left w:val="none" w:sz="0" w:space="0" w:color="auto"/>
                                                        <w:bottom w:val="none" w:sz="0" w:space="0" w:color="auto"/>
                                                        <w:right w:val="none" w:sz="0" w:space="0" w:color="auto"/>
                                                      </w:divBdr>
                                                      <w:divsChild>
                                                        <w:div w:id="53092470">
                                                          <w:marLeft w:val="0"/>
                                                          <w:marRight w:val="0"/>
                                                          <w:marTop w:val="0"/>
                                                          <w:marBottom w:val="0"/>
                                                          <w:divBdr>
                                                            <w:top w:val="none" w:sz="0" w:space="0" w:color="auto"/>
                                                            <w:left w:val="none" w:sz="0" w:space="0" w:color="auto"/>
                                                            <w:bottom w:val="none" w:sz="0" w:space="0" w:color="auto"/>
                                                            <w:right w:val="none" w:sz="0" w:space="0" w:color="auto"/>
                                                          </w:divBdr>
                                                          <w:divsChild>
                                                            <w:div w:id="812254819">
                                                              <w:marLeft w:val="0"/>
                                                              <w:marRight w:val="0"/>
                                                              <w:marTop w:val="0"/>
                                                              <w:marBottom w:val="0"/>
                                                              <w:divBdr>
                                                                <w:top w:val="none" w:sz="0" w:space="0" w:color="auto"/>
                                                                <w:left w:val="none" w:sz="0" w:space="0" w:color="auto"/>
                                                                <w:bottom w:val="none" w:sz="0" w:space="0" w:color="auto"/>
                                                                <w:right w:val="none" w:sz="0" w:space="0" w:color="auto"/>
                                                              </w:divBdr>
                                                              <w:divsChild>
                                                                <w:div w:id="58331425">
                                                                  <w:marLeft w:val="0"/>
                                                                  <w:marRight w:val="0"/>
                                                                  <w:marTop w:val="0"/>
                                                                  <w:marBottom w:val="0"/>
                                                                  <w:divBdr>
                                                                    <w:top w:val="none" w:sz="0" w:space="0" w:color="auto"/>
                                                                    <w:left w:val="none" w:sz="0" w:space="0" w:color="auto"/>
                                                                    <w:bottom w:val="none" w:sz="0" w:space="0" w:color="auto"/>
                                                                    <w:right w:val="none" w:sz="0" w:space="0" w:color="auto"/>
                                                                  </w:divBdr>
                                                                  <w:divsChild>
                                                                    <w:div w:id="507522031">
                                                                      <w:marLeft w:val="0"/>
                                                                      <w:marRight w:val="0"/>
                                                                      <w:marTop w:val="0"/>
                                                                      <w:marBottom w:val="0"/>
                                                                      <w:divBdr>
                                                                        <w:top w:val="none" w:sz="0" w:space="0" w:color="auto"/>
                                                                        <w:left w:val="none" w:sz="0" w:space="0" w:color="auto"/>
                                                                        <w:bottom w:val="none" w:sz="0" w:space="0" w:color="auto"/>
                                                                        <w:right w:val="none" w:sz="0" w:space="0" w:color="auto"/>
                                                                      </w:divBdr>
                                                                    </w:div>
                                                                  </w:divsChild>
                                                                </w:div>
                                                                <w:div w:id="743576445">
                                                                  <w:marLeft w:val="0"/>
                                                                  <w:marRight w:val="0"/>
                                                                  <w:marTop w:val="0"/>
                                                                  <w:marBottom w:val="30"/>
                                                                  <w:divBdr>
                                                                    <w:top w:val="none" w:sz="0" w:space="0" w:color="auto"/>
                                                                    <w:left w:val="none" w:sz="0" w:space="0" w:color="auto"/>
                                                                    <w:bottom w:val="none" w:sz="0" w:space="0" w:color="auto"/>
                                                                    <w:right w:val="none" w:sz="0" w:space="0" w:color="auto"/>
                                                                  </w:divBdr>
                                                                </w:div>
                                                              </w:divsChild>
                                                            </w:div>
                                                            <w:div w:id="1032802056">
                                                              <w:marLeft w:val="0"/>
                                                              <w:marRight w:val="0"/>
                                                              <w:marTop w:val="0"/>
                                                              <w:marBottom w:val="0"/>
                                                              <w:divBdr>
                                                                <w:top w:val="none" w:sz="0" w:space="0" w:color="auto"/>
                                                                <w:left w:val="none" w:sz="0" w:space="0" w:color="auto"/>
                                                                <w:bottom w:val="none" w:sz="0" w:space="0" w:color="auto"/>
                                                                <w:right w:val="none" w:sz="0" w:space="0" w:color="auto"/>
                                                              </w:divBdr>
                                                              <w:divsChild>
                                                                <w:div w:id="675770037">
                                                                  <w:marLeft w:val="0"/>
                                                                  <w:marRight w:val="0"/>
                                                                  <w:marTop w:val="0"/>
                                                                  <w:marBottom w:val="0"/>
                                                                  <w:divBdr>
                                                                    <w:top w:val="none" w:sz="0" w:space="0" w:color="auto"/>
                                                                    <w:left w:val="none" w:sz="0" w:space="0" w:color="auto"/>
                                                                    <w:bottom w:val="none" w:sz="0" w:space="0" w:color="auto"/>
                                                                    <w:right w:val="none" w:sz="0" w:space="0" w:color="auto"/>
                                                                  </w:divBdr>
                                                                  <w:divsChild>
                                                                    <w:div w:id="385449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59851592">
      <w:bodyDiv w:val="1"/>
      <w:marLeft w:val="0"/>
      <w:marRight w:val="0"/>
      <w:marTop w:val="0"/>
      <w:marBottom w:val="0"/>
      <w:divBdr>
        <w:top w:val="none" w:sz="0" w:space="0" w:color="auto"/>
        <w:left w:val="none" w:sz="0" w:space="0" w:color="auto"/>
        <w:bottom w:val="none" w:sz="0" w:space="0" w:color="auto"/>
        <w:right w:val="none" w:sz="0" w:space="0" w:color="auto"/>
      </w:divBdr>
    </w:div>
    <w:div w:id="162362745">
      <w:bodyDiv w:val="1"/>
      <w:marLeft w:val="0"/>
      <w:marRight w:val="0"/>
      <w:marTop w:val="0"/>
      <w:marBottom w:val="0"/>
      <w:divBdr>
        <w:top w:val="none" w:sz="0" w:space="0" w:color="auto"/>
        <w:left w:val="none" w:sz="0" w:space="0" w:color="auto"/>
        <w:bottom w:val="none" w:sz="0" w:space="0" w:color="auto"/>
        <w:right w:val="none" w:sz="0" w:space="0" w:color="auto"/>
      </w:divBdr>
    </w:div>
    <w:div w:id="163520173">
      <w:bodyDiv w:val="1"/>
      <w:marLeft w:val="0"/>
      <w:marRight w:val="0"/>
      <w:marTop w:val="0"/>
      <w:marBottom w:val="0"/>
      <w:divBdr>
        <w:top w:val="none" w:sz="0" w:space="0" w:color="auto"/>
        <w:left w:val="none" w:sz="0" w:space="0" w:color="auto"/>
        <w:bottom w:val="none" w:sz="0" w:space="0" w:color="auto"/>
        <w:right w:val="none" w:sz="0" w:space="0" w:color="auto"/>
      </w:divBdr>
    </w:div>
    <w:div w:id="163790216">
      <w:bodyDiv w:val="1"/>
      <w:marLeft w:val="0"/>
      <w:marRight w:val="0"/>
      <w:marTop w:val="0"/>
      <w:marBottom w:val="0"/>
      <w:divBdr>
        <w:top w:val="none" w:sz="0" w:space="0" w:color="auto"/>
        <w:left w:val="none" w:sz="0" w:space="0" w:color="auto"/>
        <w:bottom w:val="none" w:sz="0" w:space="0" w:color="auto"/>
        <w:right w:val="none" w:sz="0" w:space="0" w:color="auto"/>
      </w:divBdr>
    </w:div>
    <w:div w:id="164171801">
      <w:bodyDiv w:val="1"/>
      <w:marLeft w:val="0"/>
      <w:marRight w:val="0"/>
      <w:marTop w:val="0"/>
      <w:marBottom w:val="0"/>
      <w:divBdr>
        <w:top w:val="none" w:sz="0" w:space="0" w:color="auto"/>
        <w:left w:val="none" w:sz="0" w:space="0" w:color="auto"/>
        <w:bottom w:val="none" w:sz="0" w:space="0" w:color="auto"/>
        <w:right w:val="none" w:sz="0" w:space="0" w:color="auto"/>
      </w:divBdr>
    </w:div>
    <w:div w:id="164368794">
      <w:bodyDiv w:val="1"/>
      <w:marLeft w:val="0"/>
      <w:marRight w:val="0"/>
      <w:marTop w:val="0"/>
      <w:marBottom w:val="0"/>
      <w:divBdr>
        <w:top w:val="none" w:sz="0" w:space="0" w:color="auto"/>
        <w:left w:val="none" w:sz="0" w:space="0" w:color="auto"/>
        <w:bottom w:val="none" w:sz="0" w:space="0" w:color="auto"/>
        <w:right w:val="none" w:sz="0" w:space="0" w:color="auto"/>
      </w:divBdr>
    </w:div>
    <w:div w:id="164707550">
      <w:bodyDiv w:val="1"/>
      <w:marLeft w:val="0"/>
      <w:marRight w:val="0"/>
      <w:marTop w:val="0"/>
      <w:marBottom w:val="0"/>
      <w:divBdr>
        <w:top w:val="none" w:sz="0" w:space="0" w:color="auto"/>
        <w:left w:val="none" w:sz="0" w:space="0" w:color="auto"/>
        <w:bottom w:val="none" w:sz="0" w:space="0" w:color="auto"/>
        <w:right w:val="none" w:sz="0" w:space="0" w:color="auto"/>
      </w:divBdr>
    </w:div>
    <w:div w:id="164823854">
      <w:bodyDiv w:val="1"/>
      <w:marLeft w:val="0"/>
      <w:marRight w:val="0"/>
      <w:marTop w:val="0"/>
      <w:marBottom w:val="0"/>
      <w:divBdr>
        <w:top w:val="none" w:sz="0" w:space="0" w:color="auto"/>
        <w:left w:val="none" w:sz="0" w:space="0" w:color="auto"/>
        <w:bottom w:val="none" w:sz="0" w:space="0" w:color="auto"/>
        <w:right w:val="none" w:sz="0" w:space="0" w:color="auto"/>
      </w:divBdr>
    </w:div>
    <w:div w:id="169030957">
      <w:bodyDiv w:val="1"/>
      <w:marLeft w:val="0"/>
      <w:marRight w:val="0"/>
      <w:marTop w:val="0"/>
      <w:marBottom w:val="0"/>
      <w:divBdr>
        <w:top w:val="none" w:sz="0" w:space="0" w:color="auto"/>
        <w:left w:val="none" w:sz="0" w:space="0" w:color="auto"/>
        <w:bottom w:val="none" w:sz="0" w:space="0" w:color="auto"/>
        <w:right w:val="none" w:sz="0" w:space="0" w:color="auto"/>
      </w:divBdr>
    </w:div>
    <w:div w:id="170029583">
      <w:bodyDiv w:val="1"/>
      <w:marLeft w:val="0"/>
      <w:marRight w:val="0"/>
      <w:marTop w:val="0"/>
      <w:marBottom w:val="0"/>
      <w:divBdr>
        <w:top w:val="none" w:sz="0" w:space="0" w:color="auto"/>
        <w:left w:val="none" w:sz="0" w:space="0" w:color="auto"/>
        <w:bottom w:val="none" w:sz="0" w:space="0" w:color="auto"/>
        <w:right w:val="none" w:sz="0" w:space="0" w:color="auto"/>
      </w:divBdr>
    </w:div>
    <w:div w:id="172107318">
      <w:bodyDiv w:val="1"/>
      <w:marLeft w:val="0"/>
      <w:marRight w:val="0"/>
      <w:marTop w:val="0"/>
      <w:marBottom w:val="0"/>
      <w:divBdr>
        <w:top w:val="none" w:sz="0" w:space="0" w:color="auto"/>
        <w:left w:val="none" w:sz="0" w:space="0" w:color="auto"/>
        <w:bottom w:val="none" w:sz="0" w:space="0" w:color="auto"/>
        <w:right w:val="none" w:sz="0" w:space="0" w:color="auto"/>
      </w:divBdr>
      <w:divsChild>
        <w:div w:id="1519273669">
          <w:marLeft w:val="0"/>
          <w:marRight w:val="0"/>
          <w:marTop w:val="0"/>
          <w:marBottom w:val="0"/>
          <w:divBdr>
            <w:top w:val="none" w:sz="0" w:space="0" w:color="auto"/>
            <w:left w:val="none" w:sz="0" w:space="0" w:color="auto"/>
            <w:bottom w:val="none" w:sz="0" w:space="0" w:color="auto"/>
            <w:right w:val="none" w:sz="0" w:space="0" w:color="auto"/>
          </w:divBdr>
        </w:div>
      </w:divsChild>
    </w:div>
    <w:div w:id="172688739">
      <w:bodyDiv w:val="1"/>
      <w:marLeft w:val="0"/>
      <w:marRight w:val="0"/>
      <w:marTop w:val="0"/>
      <w:marBottom w:val="0"/>
      <w:divBdr>
        <w:top w:val="none" w:sz="0" w:space="0" w:color="auto"/>
        <w:left w:val="none" w:sz="0" w:space="0" w:color="auto"/>
        <w:bottom w:val="none" w:sz="0" w:space="0" w:color="auto"/>
        <w:right w:val="none" w:sz="0" w:space="0" w:color="auto"/>
      </w:divBdr>
      <w:divsChild>
        <w:div w:id="858206011">
          <w:marLeft w:val="0"/>
          <w:marRight w:val="0"/>
          <w:marTop w:val="0"/>
          <w:marBottom w:val="0"/>
          <w:divBdr>
            <w:top w:val="none" w:sz="0" w:space="0" w:color="auto"/>
            <w:left w:val="none" w:sz="0" w:space="0" w:color="auto"/>
            <w:bottom w:val="none" w:sz="0" w:space="0" w:color="auto"/>
            <w:right w:val="none" w:sz="0" w:space="0" w:color="auto"/>
          </w:divBdr>
        </w:div>
      </w:divsChild>
    </w:div>
    <w:div w:id="174543063">
      <w:bodyDiv w:val="1"/>
      <w:marLeft w:val="0"/>
      <w:marRight w:val="0"/>
      <w:marTop w:val="0"/>
      <w:marBottom w:val="0"/>
      <w:divBdr>
        <w:top w:val="none" w:sz="0" w:space="0" w:color="auto"/>
        <w:left w:val="none" w:sz="0" w:space="0" w:color="auto"/>
        <w:bottom w:val="none" w:sz="0" w:space="0" w:color="auto"/>
        <w:right w:val="none" w:sz="0" w:space="0" w:color="auto"/>
      </w:divBdr>
    </w:div>
    <w:div w:id="178157635">
      <w:bodyDiv w:val="1"/>
      <w:marLeft w:val="0"/>
      <w:marRight w:val="0"/>
      <w:marTop w:val="0"/>
      <w:marBottom w:val="0"/>
      <w:divBdr>
        <w:top w:val="none" w:sz="0" w:space="0" w:color="auto"/>
        <w:left w:val="none" w:sz="0" w:space="0" w:color="auto"/>
        <w:bottom w:val="none" w:sz="0" w:space="0" w:color="auto"/>
        <w:right w:val="none" w:sz="0" w:space="0" w:color="auto"/>
      </w:divBdr>
      <w:divsChild>
        <w:div w:id="983654447">
          <w:marLeft w:val="0"/>
          <w:marRight w:val="0"/>
          <w:marTop w:val="0"/>
          <w:marBottom w:val="0"/>
          <w:divBdr>
            <w:top w:val="none" w:sz="0" w:space="0" w:color="auto"/>
            <w:left w:val="none" w:sz="0" w:space="0" w:color="auto"/>
            <w:bottom w:val="none" w:sz="0" w:space="0" w:color="auto"/>
            <w:right w:val="none" w:sz="0" w:space="0" w:color="auto"/>
          </w:divBdr>
        </w:div>
      </w:divsChild>
    </w:div>
    <w:div w:id="179468302">
      <w:bodyDiv w:val="1"/>
      <w:marLeft w:val="0"/>
      <w:marRight w:val="0"/>
      <w:marTop w:val="0"/>
      <w:marBottom w:val="0"/>
      <w:divBdr>
        <w:top w:val="none" w:sz="0" w:space="0" w:color="auto"/>
        <w:left w:val="none" w:sz="0" w:space="0" w:color="auto"/>
        <w:bottom w:val="none" w:sz="0" w:space="0" w:color="auto"/>
        <w:right w:val="none" w:sz="0" w:space="0" w:color="auto"/>
      </w:divBdr>
    </w:div>
    <w:div w:id="179784297">
      <w:bodyDiv w:val="1"/>
      <w:marLeft w:val="0"/>
      <w:marRight w:val="0"/>
      <w:marTop w:val="0"/>
      <w:marBottom w:val="0"/>
      <w:divBdr>
        <w:top w:val="none" w:sz="0" w:space="0" w:color="auto"/>
        <w:left w:val="none" w:sz="0" w:space="0" w:color="auto"/>
        <w:bottom w:val="none" w:sz="0" w:space="0" w:color="auto"/>
        <w:right w:val="none" w:sz="0" w:space="0" w:color="auto"/>
      </w:divBdr>
    </w:div>
    <w:div w:id="181214793">
      <w:bodyDiv w:val="1"/>
      <w:marLeft w:val="0"/>
      <w:marRight w:val="0"/>
      <w:marTop w:val="0"/>
      <w:marBottom w:val="0"/>
      <w:divBdr>
        <w:top w:val="none" w:sz="0" w:space="0" w:color="auto"/>
        <w:left w:val="none" w:sz="0" w:space="0" w:color="auto"/>
        <w:bottom w:val="none" w:sz="0" w:space="0" w:color="auto"/>
        <w:right w:val="none" w:sz="0" w:space="0" w:color="auto"/>
      </w:divBdr>
      <w:divsChild>
        <w:div w:id="708142694">
          <w:marLeft w:val="0"/>
          <w:marRight w:val="0"/>
          <w:marTop w:val="0"/>
          <w:marBottom w:val="0"/>
          <w:divBdr>
            <w:top w:val="none" w:sz="0" w:space="0" w:color="auto"/>
            <w:left w:val="none" w:sz="0" w:space="0" w:color="auto"/>
            <w:bottom w:val="none" w:sz="0" w:space="0" w:color="auto"/>
            <w:right w:val="none" w:sz="0" w:space="0" w:color="auto"/>
          </w:divBdr>
        </w:div>
      </w:divsChild>
    </w:div>
    <w:div w:id="181863558">
      <w:bodyDiv w:val="1"/>
      <w:marLeft w:val="0"/>
      <w:marRight w:val="0"/>
      <w:marTop w:val="0"/>
      <w:marBottom w:val="0"/>
      <w:divBdr>
        <w:top w:val="none" w:sz="0" w:space="0" w:color="auto"/>
        <w:left w:val="none" w:sz="0" w:space="0" w:color="auto"/>
        <w:bottom w:val="none" w:sz="0" w:space="0" w:color="auto"/>
        <w:right w:val="none" w:sz="0" w:space="0" w:color="auto"/>
      </w:divBdr>
    </w:div>
    <w:div w:id="182669792">
      <w:bodyDiv w:val="1"/>
      <w:marLeft w:val="0"/>
      <w:marRight w:val="0"/>
      <w:marTop w:val="0"/>
      <w:marBottom w:val="0"/>
      <w:divBdr>
        <w:top w:val="none" w:sz="0" w:space="0" w:color="auto"/>
        <w:left w:val="none" w:sz="0" w:space="0" w:color="auto"/>
        <w:bottom w:val="none" w:sz="0" w:space="0" w:color="auto"/>
        <w:right w:val="none" w:sz="0" w:space="0" w:color="auto"/>
      </w:divBdr>
    </w:div>
    <w:div w:id="184294309">
      <w:bodyDiv w:val="1"/>
      <w:marLeft w:val="0"/>
      <w:marRight w:val="0"/>
      <w:marTop w:val="0"/>
      <w:marBottom w:val="0"/>
      <w:divBdr>
        <w:top w:val="none" w:sz="0" w:space="0" w:color="auto"/>
        <w:left w:val="none" w:sz="0" w:space="0" w:color="auto"/>
        <w:bottom w:val="none" w:sz="0" w:space="0" w:color="auto"/>
        <w:right w:val="none" w:sz="0" w:space="0" w:color="auto"/>
      </w:divBdr>
    </w:div>
    <w:div w:id="185170880">
      <w:bodyDiv w:val="1"/>
      <w:marLeft w:val="0"/>
      <w:marRight w:val="0"/>
      <w:marTop w:val="0"/>
      <w:marBottom w:val="0"/>
      <w:divBdr>
        <w:top w:val="none" w:sz="0" w:space="0" w:color="auto"/>
        <w:left w:val="none" w:sz="0" w:space="0" w:color="auto"/>
        <w:bottom w:val="none" w:sz="0" w:space="0" w:color="auto"/>
        <w:right w:val="none" w:sz="0" w:space="0" w:color="auto"/>
      </w:divBdr>
      <w:divsChild>
        <w:div w:id="396561622">
          <w:marLeft w:val="0"/>
          <w:marRight w:val="0"/>
          <w:marTop w:val="0"/>
          <w:marBottom w:val="0"/>
          <w:divBdr>
            <w:top w:val="none" w:sz="0" w:space="0" w:color="auto"/>
            <w:left w:val="none" w:sz="0" w:space="0" w:color="auto"/>
            <w:bottom w:val="none" w:sz="0" w:space="0" w:color="auto"/>
            <w:right w:val="none" w:sz="0" w:space="0" w:color="auto"/>
          </w:divBdr>
        </w:div>
      </w:divsChild>
    </w:div>
    <w:div w:id="185482395">
      <w:bodyDiv w:val="1"/>
      <w:marLeft w:val="0"/>
      <w:marRight w:val="0"/>
      <w:marTop w:val="0"/>
      <w:marBottom w:val="0"/>
      <w:divBdr>
        <w:top w:val="none" w:sz="0" w:space="0" w:color="auto"/>
        <w:left w:val="none" w:sz="0" w:space="0" w:color="auto"/>
        <w:bottom w:val="none" w:sz="0" w:space="0" w:color="auto"/>
        <w:right w:val="none" w:sz="0" w:space="0" w:color="auto"/>
      </w:divBdr>
    </w:div>
    <w:div w:id="185563466">
      <w:bodyDiv w:val="1"/>
      <w:marLeft w:val="0"/>
      <w:marRight w:val="0"/>
      <w:marTop w:val="0"/>
      <w:marBottom w:val="0"/>
      <w:divBdr>
        <w:top w:val="none" w:sz="0" w:space="0" w:color="auto"/>
        <w:left w:val="none" w:sz="0" w:space="0" w:color="auto"/>
        <w:bottom w:val="none" w:sz="0" w:space="0" w:color="auto"/>
        <w:right w:val="none" w:sz="0" w:space="0" w:color="auto"/>
      </w:divBdr>
    </w:div>
    <w:div w:id="187910427">
      <w:bodyDiv w:val="1"/>
      <w:marLeft w:val="0"/>
      <w:marRight w:val="0"/>
      <w:marTop w:val="0"/>
      <w:marBottom w:val="0"/>
      <w:divBdr>
        <w:top w:val="none" w:sz="0" w:space="0" w:color="auto"/>
        <w:left w:val="none" w:sz="0" w:space="0" w:color="auto"/>
        <w:bottom w:val="none" w:sz="0" w:space="0" w:color="auto"/>
        <w:right w:val="none" w:sz="0" w:space="0" w:color="auto"/>
      </w:divBdr>
    </w:div>
    <w:div w:id="188104518">
      <w:bodyDiv w:val="1"/>
      <w:marLeft w:val="0"/>
      <w:marRight w:val="0"/>
      <w:marTop w:val="0"/>
      <w:marBottom w:val="0"/>
      <w:divBdr>
        <w:top w:val="none" w:sz="0" w:space="0" w:color="auto"/>
        <w:left w:val="none" w:sz="0" w:space="0" w:color="auto"/>
        <w:bottom w:val="none" w:sz="0" w:space="0" w:color="auto"/>
        <w:right w:val="none" w:sz="0" w:space="0" w:color="auto"/>
      </w:divBdr>
    </w:div>
    <w:div w:id="188612978">
      <w:bodyDiv w:val="1"/>
      <w:marLeft w:val="0"/>
      <w:marRight w:val="0"/>
      <w:marTop w:val="0"/>
      <w:marBottom w:val="0"/>
      <w:divBdr>
        <w:top w:val="none" w:sz="0" w:space="0" w:color="auto"/>
        <w:left w:val="none" w:sz="0" w:space="0" w:color="auto"/>
        <w:bottom w:val="none" w:sz="0" w:space="0" w:color="auto"/>
        <w:right w:val="none" w:sz="0" w:space="0" w:color="auto"/>
      </w:divBdr>
    </w:div>
    <w:div w:id="188758163">
      <w:bodyDiv w:val="1"/>
      <w:marLeft w:val="0"/>
      <w:marRight w:val="0"/>
      <w:marTop w:val="0"/>
      <w:marBottom w:val="0"/>
      <w:divBdr>
        <w:top w:val="none" w:sz="0" w:space="0" w:color="auto"/>
        <w:left w:val="none" w:sz="0" w:space="0" w:color="auto"/>
        <w:bottom w:val="none" w:sz="0" w:space="0" w:color="auto"/>
        <w:right w:val="none" w:sz="0" w:space="0" w:color="auto"/>
      </w:divBdr>
    </w:div>
    <w:div w:id="192498037">
      <w:bodyDiv w:val="1"/>
      <w:marLeft w:val="0"/>
      <w:marRight w:val="0"/>
      <w:marTop w:val="0"/>
      <w:marBottom w:val="0"/>
      <w:divBdr>
        <w:top w:val="none" w:sz="0" w:space="0" w:color="auto"/>
        <w:left w:val="none" w:sz="0" w:space="0" w:color="auto"/>
        <w:bottom w:val="none" w:sz="0" w:space="0" w:color="auto"/>
        <w:right w:val="none" w:sz="0" w:space="0" w:color="auto"/>
      </w:divBdr>
      <w:divsChild>
        <w:div w:id="634794499">
          <w:marLeft w:val="411"/>
          <w:marRight w:val="0"/>
          <w:marTop w:val="0"/>
          <w:marBottom w:val="0"/>
          <w:divBdr>
            <w:top w:val="none" w:sz="0" w:space="0" w:color="auto"/>
            <w:left w:val="none" w:sz="0" w:space="0" w:color="auto"/>
            <w:bottom w:val="none" w:sz="0" w:space="0" w:color="auto"/>
            <w:right w:val="none" w:sz="0" w:space="0" w:color="auto"/>
          </w:divBdr>
        </w:div>
        <w:div w:id="856621235">
          <w:marLeft w:val="444"/>
          <w:marRight w:val="0"/>
          <w:marTop w:val="0"/>
          <w:marBottom w:val="0"/>
          <w:divBdr>
            <w:top w:val="none" w:sz="0" w:space="0" w:color="auto"/>
            <w:left w:val="none" w:sz="0" w:space="0" w:color="auto"/>
            <w:bottom w:val="none" w:sz="0" w:space="0" w:color="auto"/>
            <w:right w:val="none" w:sz="0" w:space="0" w:color="auto"/>
          </w:divBdr>
        </w:div>
        <w:div w:id="1328024096">
          <w:marLeft w:val="0"/>
          <w:marRight w:val="0"/>
          <w:marTop w:val="0"/>
          <w:marBottom w:val="0"/>
          <w:divBdr>
            <w:top w:val="none" w:sz="0" w:space="0" w:color="auto"/>
            <w:left w:val="none" w:sz="0" w:space="0" w:color="auto"/>
            <w:bottom w:val="none" w:sz="0" w:space="0" w:color="auto"/>
            <w:right w:val="none" w:sz="0" w:space="0" w:color="auto"/>
          </w:divBdr>
        </w:div>
        <w:div w:id="1564684241">
          <w:marLeft w:val="435"/>
          <w:marRight w:val="0"/>
          <w:marTop w:val="0"/>
          <w:marBottom w:val="0"/>
          <w:divBdr>
            <w:top w:val="none" w:sz="0" w:space="0" w:color="auto"/>
            <w:left w:val="none" w:sz="0" w:space="0" w:color="auto"/>
            <w:bottom w:val="none" w:sz="0" w:space="0" w:color="auto"/>
            <w:right w:val="none" w:sz="0" w:space="0" w:color="auto"/>
          </w:divBdr>
        </w:div>
      </w:divsChild>
    </w:div>
    <w:div w:id="193463985">
      <w:bodyDiv w:val="1"/>
      <w:marLeft w:val="0"/>
      <w:marRight w:val="0"/>
      <w:marTop w:val="0"/>
      <w:marBottom w:val="0"/>
      <w:divBdr>
        <w:top w:val="none" w:sz="0" w:space="0" w:color="auto"/>
        <w:left w:val="none" w:sz="0" w:space="0" w:color="auto"/>
        <w:bottom w:val="none" w:sz="0" w:space="0" w:color="auto"/>
        <w:right w:val="none" w:sz="0" w:space="0" w:color="auto"/>
      </w:divBdr>
      <w:divsChild>
        <w:div w:id="1266964706">
          <w:marLeft w:val="0"/>
          <w:marRight w:val="0"/>
          <w:marTop w:val="0"/>
          <w:marBottom w:val="0"/>
          <w:divBdr>
            <w:top w:val="none" w:sz="0" w:space="0" w:color="auto"/>
            <w:left w:val="none" w:sz="0" w:space="0" w:color="auto"/>
            <w:bottom w:val="none" w:sz="0" w:space="0" w:color="auto"/>
            <w:right w:val="none" w:sz="0" w:space="0" w:color="auto"/>
          </w:divBdr>
        </w:div>
      </w:divsChild>
    </w:div>
    <w:div w:id="193465884">
      <w:bodyDiv w:val="1"/>
      <w:marLeft w:val="0"/>
      <w:marRight w:val="0"/>
      <w:marTop w:val="0"/>
      <w:marBottom w:val="0"/>
      <w:divBdr>
        <w:top w:val="none" w:sz="0" w:space="0" w:color="auto"/>
        <w:left w:val="none" w:sz="0" w:space="0" w:color="auto"/>
        <w:bottom w:val="none" w:sz="0" w:space="0" w:color="auto"/>
        <w:right w:val="none" w:sz="0" w:space="0" w:color="auto"/>
      </w:divBdr>
    </w:div>
    <w:div w:id="194004630">
      <w:bodyDiv w:val="1"/>
      <w:marLeft w:val="0"/>
      <w:marRight w:val="0"/>
      <w:marTop w:val="0"/>
      <w:marBottom w:val="0"/>
      <w:divBdr>
        <w:top w:val="none" w:sz="0" w:space="0" w:color="auto"/>
        <w:left w:val="none" w:sz="0" w:space="0" w:color="auto"/>
        <w:bottom w:val="none" w:sz="0" w:space="0" w:color="auto"/>
        <w:right w:val="none" w:sz="0" w:space="0" w:color="auto"/>
      </w:divBdr>
    </w:div>
    <w:div w:id="197856591">
      <w:bodyDiv w:val="1"/>
      <w:marLeft w:val="0"/>
      <w:marRight w:val="0"/>
      <w:marTop w:val="0"/>
      <w:marBottom w:val="0"/>
      <w:divBdr>
        <w:top w:val="none" w:sz="0" w:space="0" w:color="auto"/>
        <w:left w:val="none" w:sz="0" w:space="0" w:color="auto"/>
        <w:bottom w:val="none" w:sz="0" w:space="0" w:color="auto"/>
        <w:right w:val="none" w:sz="0" w:space="0" w:color="auto"/>
      </w:divBdr>
      <w:divsChild>
        <w:div w:id="1527988979">
          <w:marLeft w:val="0"/>
          <w:marRight w:val="0"/>
          <w:marTop w:val="0"/>
          <w:marBottom w:val="0"/>
          <w:divBdr>
            <w:top w:val="none" w:sz="0" w:space="0" w:color="auto"/>
            <w:left w:val="none" w:sz="0" w:space="0" w:color="auto"/>
            <w:bottom w:val="none" w:sz="0" w:space="0" w:color="auto"/>
            <w:right w:val="none" w:sz="0" w:space="0" w:color="auto"/>
          </w:divBdr>
        </w:div>
      </w:divsChild>
    </w:div>
    <w:div w:id="199174208">
      <w:bodyDiv w:val="1"/>
      <w:marLeft w:val="0"/>
      <w:marRight w:val="0"/>
      <w:marTop w:val="0"/>
      <w:marBottom w:val="0"/>
      <w:divBdr>
        <w:top w:val="none" w:sz="0" w:space="0" w:color="auto"/>
        <w:left w:val="none" w:sz="0" w:space="0" w:color="auto"/>
        <w:bottom w:val="none" w:sz="0" w:space="0" w:color="auto"/>
        <w:right w:val="none" w:sz="0" w:space="0" w:color="auto"/>
      </w:divBdr>
    </w:div>
    <w:div w:id="199637117">
      <w:bodyDiv w:val="1"/>
      <w:marLeft w:val="0"/>
      <w:marRight w:val="0"/>
      <w:marTop w:val="0"/>
      <w:marBottom w:val="0"/>
      <w:divBdr>
        <w:top w:val="none" w:sz="0" w:space="0" w:color="auto"/>
        <w:left w:val="none" w:sz="0" w:space="0" w:color="auto"/>
        <w:bottom w:val="none" w:sz="0" w:space="0" w:color="auto"/>
        <w:right w:val="none" w:sz="0" w:space="0" w:color="auto"/>
      </w:divBdr>
    </w:div>
    <w:div w:id="199781519">
      <w:bodyDiv w:val="1"/>
      <w:marLeft w:val="0"/>
      <w:marRight w:val="0"/>
      <w:marTop w:val="0"/>
      <w:marBottom w:val="0"/>
      <w:divBdr>
        <w:top w:val="none" w:sz="0" w:space="0" w:color="auto"/>
        <w:left w:val="none" w:sz="0" w:space="0" w:color="auto"/>
        <w:bottom w:val="none" w:sz="0" w:space="0" w:color="auto"/>
        <w:right w:val="none" w:sz="0" w:space="0" w:color="auto"/>
      </w:divBdr>
    </w:div>
    <w:div w:id="200941080">
      <w:bodyDiv w:val="1"/>
      <w:marLeft w:val="0"/>
      <w:marRight w:val="0"/>
      <w:marTop w:val="0"/>
      <w:marBottom w:val="0"/>
      <w:divBdr>
        <w:top w:val="none" w:sz="0" w:space="0" w:color="auto"/>
        <w:left w:val="none" w:sz="0" w:space="0" w:color="auto"/>
        <w:bottom w:val="none" w:sz="0" w:space="0" w:color="auto"/>
        <w:right w:val="none" w:sz="0" w:space="0" w:color="auto"/>
      </w:divBdr>
    </w:div>
    <w:div w:id="202405721">
      <w:bodyDiv w:val="1"/>
      <w:marLeft w:val="0"/>
      <w:marRight w:val="0"/>
      <w:marTop w:val="0"/>
      <w:marBottom w:val="0"/>
      <w:divBdr>
        <w:top w:val="none" w:sz="0" w:space="0" w:color="auto"/>
        <w:left w:val="none" w:sz="0" w:space="0" w:color="auto"/>
        <w:bottom w:val="none" w:sz="0" w:space="0" w:color="auto"/>
        <w:right w:val="none" w:sz="0" w:space="0" w:color="auto"/>
      </w:divBdr>
    </w:div>
    <w:div w:id="202984772">
      <w:bodyDiv w:val="1"/>
      <w:marLeft w:val="0"/>
      <w:marRight w:val="0"/>
      <w:marTop w:val="0"/>
      <w:marBottom w:val="0"/>
      <w:divBdr>
        <w:top w:val="none" w:sz="0" w:space="0" w:color="auto"/>
        <w:left w:val="none" w:sz="0" w:space="0" w:color="auto"/>
        <w:bottom w:val="none" w:sz="0" w:space="0" w:color="auto"/>
        <w:right w:val="none" w:sz="0" w:space="0" w:color="auto"/>
      </w:divBdr>
    </w:div>
    <w:div w:id="203098352">
      <w:bodyDiv w:val="1"/>
      <w:marLeft w:val="0"/>
      <w:marRight w:val="0"/>
      <w:marTop w:val="0"/>
      <w:marBottom w:val="0"/>
      <w:divBdr>
        <w:top w:val="none" w:sz="0" w:space="0" w:color="auto"/>
        <w:left w:val="none" w:sz="0" w:space="0" w:color="auto"/>
        <w:bottom w:val="none" w:sz="0" w:space="0" w:color="auto"/>
        <w:right w:val="none" w:sz="0" w:space="0" w:color="auto"/>
      </w:divBdr>
    </w:div>
    <w:div w:id="203760667">
      <w:bodyDiv w:val="1"/>
      <w:marLeft w:val="0"/>
      <w:marRight w:val="0"/>
      <w:marTop w:val="0"/>
      <w:marBottom w:val="0"/>
      <w:divBdr>
        <w:top w:val="none" w:sz="0" w:space="0" w:color="auto"/>
        <w:left w:val="none" w:sz="0" w:space="0" w:color="auto"/>
        <w:bottom w:val="none" w:sz="0" w:space="0" w:color="auto"/>
        <w:right w:val="none" w:sz="0" w:space="0" w:color="auto"/>
      </w:divBdr>
    </w:div>
    <w:div w:id="204024578">
      <w:bodyDiv w:val="1"/>
      <w:marLeft w:val="0"/>
      <w:marRight w:val="0"/>
      <w:marTop w:val="0"/>
      <w:marBottom w:val="0"/>
      <w:divBdr>
        <w:top w:val="none" w:sz="0" w:space="0" w:color="auto"/>
        <w:left w:val="none" w:sz="0" w:space="0" w:color="auto"/>
        <w:bottom w:val="none" w:sz="0" w:space="0" w:color="auto"/>
        <w:right w:val="none" w:sz="0" w:space="0" w:color="auto"/>
      </w:divBdr>
    </w:div>
    <w:div w:id="204871218">
      <w:bodyDiv w:val="1"/>
      <w:marLeft w:val="0"/>
      <w:marRight w:val="0"/>
      <w:marTop w:val="0"/>
      <w:marBottom w:val="0"/>
      <w:divBdr>
        <w:top w:val="none" w:sz="0" w:space="0" w:color="auto"/>
        <w:left w:val="none" w:sz="0" w:space="0" w:color="auto"/>
        <w:bottom w:val="none" w:sz="0" w:space="0" w:color="auto"/>
        <w:right w:val="none" w:sz="0" w:space="0" w:color="auto"/>
      </w:divBdr>
    </w:div>
    <w:div w:id="206534295">
      <w:bodyDiv w:val="1"/>
      <w:marLeft w:val="0"/>
      <w:marRight w:val="0"/>
      <w:marTop w:val="0"/>
      <w:marBottom w:val="0"/>
      <w:divBdr>
        <w:top w:val="none" w:sz="0" w:space="0" w:color="auto"/>
        <w:left w:val="none" w:sz="0" w:space="0" w:color="auto"/>
        <w:bottom w:val="none" w:sz="0" w:space="0" w:color="auto"/>
        <w:right w:val="none" w:sz="0" w:space="0" w:color="auto"/>
      </w:divBdr>
    </w:div>
    <w:div w:id="206919646">
      <w:bodyDiv w:val="1"/>
      <w:marLeft w:val="0"/>
      <w:marRight w:val="0"/>
      <w:marTop w:val="0"/>
      <w:marBottom w:val="0"/>
      <w:divBdr>
        <w:top w:val="none" w:sz="0" w:space="0" w:color="auto"/>
        <w:left w:val="none" w:sz="0" w:space="0" w:color="auto"/>
        <w:bottom w:val="none" w:sz="0" w:space="0" w:color="auto"/>
        <w:right w:val="none" w:sz="0" w:space="0" w:color="auto"/>
      </w:divBdr>
      <w:divsChild>
        <w:div w:id="47723775">
          <w:marLeft w:val="-120"/>
          <w:marRight w:val="-120"/>
          <w:marTop w:val="0"/>
          <w:marBottom w:val="0"/>
          <w:divBdr>
            <w:top w:val="none" w:sz="0" w:space="0" w:color="auto"/>
            <w:left w:val="none" w:sz="0" w:space="0" w:color="auto"/>
            <w:bottom w:val="none" w:sz="0" w:space="0" w:color="auto"/>
            <w:right w:val="none" w:sz="0" w:space="0" w:color="auto"/>
          </w:divBdr>
          <w:divsChild>
            <w:div w:id="822234774">
              <w:marLeft w:val="0"/>
              <w:marRight w:val="0"/>
              <w:marTop w:val="0"/>
              <w:marBottom w:val="0"/>
              <w:divBdr>
                <w:top w:val="none" w:sz="0" w:space="0" w:color="auto"/>
                <w:left w:val="none" w:sz="0" w:space="0" w:color="auto"/>
                <w:bottom w:val="none" w:sz="0" w:space="0" w:color="auto"/>
                <w:right w:val="none" w:sz="0" w:space="0" w:color="auto"/>
              </w:divBdr>
            </w:div>
            <w:div w:id="1916934050">
              <w:marLeft w:val="0"/>
              <w:marRight w:val="0"/>
              <w:marTop w:val="0"/>
              <w:marBottom w:val="0"/>
              <w:divBdr>
                <w:top w:val="none" w:sz="0" w:space="0" w:color="auto"/>
                <w:left w:val="none" w:sz="0" w:space="0" w:color="auto"/>
                <w:bottom w:val="none" w:sz="0" w:space="0" w:color="auto"/>
                <w:right w:val="none" w:sz="0" w:space="0" w:color="auto"/>
              </w:divBdr>
              <w:divsChild>
                <w:div w:id="1557475895">
                  <w:marLeft w:val="-120"/>
                  <w:marRight w:val="-120"/>
                  <w:marTop w:val="0"/>
                  <w:marBottom w:val="0"/>
                  <w:divBdr>
                    <w:top w:val="none" w:sz="0" w:space="0" w:color="auto"/>
                    <w:left w:val="none" w:sz="0" w:space="0" w:color="auto"/>
                    <w:bottom w:val="none" w:sz="0" w:space="0" w:color="auto"/>
                    <w:right w:val="none" w:sz="0" w:space="0" w:color="auto"/>
                  </w:divBdr>
                  <w:divsChild>
                    <w:div w:id="640235807">
                      <w:marLeft w:val="0"/>
                      <w:marRight w:val="0"/>
                      <w:marTop w:val="0"/>
                      <w:marBottom w:val="0"/>
                      <w:divBdr>
                        <w:top w:val="none" w:sz="0" w:space="0" w:color="auto"/>
                        <w:left w:val="none" w:sz="0" w:space="0" w:color="auto"/>
                        <w:bottom w:val="none" w:sz="0" w:space="0" w:color="auto"/>
                        <w:right w:val="none" w:sz="0" w:space="0" w:color="auto"/>
                      </w:divBdr>
                    </w:div>
                    <w:div w:id="1411540610">
                      <w:marLeft w:val="0"/>
                      <w:marRight w:val="0"/>
                      <w:marTop w:val="0"/>
                      <w:marBottom w:val="0"/>
                      <w:divBdr>
                        <w:top w:val="none" w:sz="0" w:space="0" w:color="auto"/>
                        <w:left w:val="none" w:sz="0" w:space="0" w:color="auto"/>
                        <w:bottom w:val="none" w:sz="0" w:space="0" w:color="auto"/>
                        <w:right w:val="none" w:sz="0" w:space="0" w:color="auto"/>
                      </w:divBdr>
                    </w:div>
                    <w:div w:id="2122920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862844">
          <w:marLeft w:val="-120"/>
          <w:marRight w:val="-120"/>
          <w:marTop w:val="0"/>
          <w:marBottom w:val="0"/>
          <w:divBdr>
            <w:top w:val="none" w:sz="0" w:space="0" w:color="auto"/>
            <w:left w:val="none" w:sz="0" w:space="0" w:color="auto"/>
            <w:bottom w:val="none" w:sz="0" w:space="0" w:color="auto"/>
            <w:right w:val="none" w:sz="0" w:space="0" w:color="auto"/>
          </w:divBdr>
          <w:divsChild>
            <w:div w:id="11537387">
              <w:marLeft w:val="0"/>
              <w:marRight w:val="0"/>
              <w:marTop w:val="0"/>
              <w:marBottom w:val="0"/>
              <w:divBdr>
                <w:top w:val="none" w:sz="0" w:space="0" w:color="auto"/>
                <w:left w:val="none" w:sz="0" w:space="0" w:color="auto"/>
                <w:bottom w:val="none" w:sz="0" w:space="0" w:color="auto"/>
                <w:right w:val="none" w:sz="0" w:space="0" w:color="auto"/>
              </w:divBdr>
              <w:divsChild>
                <w:div w:id="1519660285">
                  <w:marLeft w:val="-120"/>
                  <w:marRight w:val="-120"/>
                  <w:marTop w:val="0"/>
                  <w:marBottom w:val="0"/>
                  <w:divBdr>
                    <w:top w:val="none" w:sz="0" w:space="0" w:color="auto"/>
                    <w:left w:val="none" w:sz="0" w:space="0" w:color="auto"/>
                    <w:bottom w:val="none" w:sz="0" w:space="0" w:color="auto"/>
                    <w:right w:val="none" w:sz="0" w:space="0" w:color="auto"/>
                  </w:divBdr>
                  <w:divsChild>
                    <w:div w:id="607587487">
                      <w:marLeft w:val="0"/>
                      <w:marRight w:val="0"/>
                      <w:marTop w:val="0"/>
                      <w:marBottom w:val="0"/>
                      <w:divBdr>
                        <w:top w:val="none" w:sz="0" w:space="0" w:color="auto"/>
                        <w:left w:val="none" w:sz="0" w:space="0" w:color="auto"/>
                        <w:bottom w:val="none" w:sz="0" w:space="0" w:color="auto"/>
                        <w:right w:val="none" w:sz="0" w:space="0" w:color="auto"/>
                      </w:divBdr>
                    </w:div>
                    <w:div w:id="801729448">
                      <w:marLeft w:val="0"/>
                      <w:marRight w:val="0"/>
                      <w:marTop w:val="0"/>
                      <w:marBottom w:val="0"/>
                      <w:divBdr>
                        <w:top w:val="none" w:sz="0" w:space="0" w:color="auto"/>
                        <w:left w:val="none" w:sz="0" w:space="0" w:color="auto"/>
                        <w:bottom w:val="none" w:sz="0" w:space="0" w:color="auto"/>
                        <w:right w:val="none" w:sz="0" w:space="0" w:color="auto"/>
                      </w:divBdr>
                    </w:div>
                    <w:div w:id="11408811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4656700">
              <w:marLeft w:val="0"/>
              <w:marRight w:val="0"/>
              <w:marTop w:val="0"/>
              <w:marBottom w:val="0"/>
              <w:divBdr>
                <w:top w:val="none" w:sz="0" w:space="0" w:color="auto"/>
                <w:left w:val="none" w:sz="0" w:space="0" w:color="auto"/>
                <w:bottom w:val="none" w:sz="0" w:space="0" w:color="auto"/>
                <w:right w:val="none" w:sz="0" w:space="0" w:color="auto"/>
              </w:divBdr>
            </w:div>
          </w:divsChild>
        </w:div>
        <w:div w:id="245313204">
          <w:marLeft w:val="-120"/>
          <w:marRight w:val="-120"/>
          <w:marTop w:val="0"/>
          <w:marBottom w:val="0"/>
          <w:divBdr>
            <w:top w:val="none" w:sz="0" w:space="0" w:color="auto"/>
            <w:left w:val="none" w:sz="0" w:space="0" w:color="auto"/>
            <w:bottom w:val="none" w:sz="0" w:space="0" w:color="auto"/>
            <w:right w:val="none" w:sz="0" w:space="0" w:color="auto"/>
          </w:divBdr>
          <w:divsChild>
            <w:div w:id="705645136">
              <w:marLeft w:val="0"/>
              <w:marRight w:val="0"/>
              <w:marTop w:val="0"/>
              <w:marBottom w:val="0"/>
              <w:divBdr>
                <w:top w:val="none" w:sz="0" w:space="0" w:color="auto"/>
                <w:left w:val="none" w:sz="0" w:space="0" w:color="auto"/>
                <w:bottom w:val="none" w:sz="0" w:space="0" w:color="auto"/>
                <w:right w:val="none" w:sz="0" w:space="0" w:color="auto"/>
              </w:divBdr>
            </w:div>
            <w:div w:id="1768430041">
              <w:marLeft w:val="0"/>
              <w:marRight w:val="0"/>
              <w:marTop w:val="0"/>
              <w:marBottom w:val="0"/>
              <w:divBdr>
                <w:top w:val="none" w:sz="0" w:space="0" w:color="auto"/>
                <w:left w:val="none" w:sz="0" w:space="0" w:color="auto"/>
                <w:bottom w:val="none" w:sz="0" w:space="0" w:color="auto"/>
                <w:right w:val="none" w:sz="0" w:space="0" w:color="auto"/>
              </w:divBdr>
              <w:divsChild>
                <w:div w:id="1699620322">
                  <w:marLeft w:val="-120"/>
                  <w:marRight w:val="-120"/>
                  <w:marTop w:val="0"/>
                  <w:marBottom w:val="0"/>
                  <w:divBdr>
                    <w:top w:val="none" w:sz="0" w:space="0" w:color="auto"/>
                    <w:left w:val="none" w:sz="0" w:space="0" w:color="auto"/>
                    <w:bottom w:val="none" w:sz="0" w:space="0" w:color="auto"/>
                    <w:right w:val="none" w:sz="0" w:space="0" w:color="auto"/>
                  </w:divBdr>
                  <w:divsChild>
                    <w:div w:id="1290166715">
                      <w:marLeft w:val="0"/>
                      <w:marRight w:val="0"/>
                      <w:marTop w:val="0"/>
                      <w:marBottom w:val="0"/>
                      <w:divBdr>
                        <w:top w:val="none" w:sz="0" w:space="0" w:color="auto"/>
                        <w:left w:val="none" w:sz="0" w:space="0" w:color="auto"/>
                        <w:bottom w:val="none" w:sz="0" w:space="0" w:color="auto"/>
                        <w:right w:val="none" w:sz="0" w:space="0" w:color="auto"/>
                      </w:divBdr>
                    </w:div>
                    <w:div w:id="1824615838">
                      <w:marLeft w:val="0"/>
                      <w:marRight w:val="0"/>
                      <w:marTop w:val="0"/>
                      <w:marBottom w:val="0"/>
                      <w:divBdr>
                        <w:top w:val="none" w:sz="0" w:space="0" w:color="auto"/>
                        <w:left w:val="none" w:sz="0" w:space="0" w:color="auto"/>
                        <w:bottom w:val="none" w:sz="0" w:space="0" w:color="auto"/>
                        <w:right w:val="none" w:sz="0" w:space="0" w:color="auto"/>
                      </w:divBdr>
                    </w:div>
                    <w:div w:id="2100365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1891412">
          <w:marLeft w:val="-120"/>
          <w:marRight w:val="-120"/>
          <w:marTop w:val="0"/>
          <w:marBottom w:val="0"/>
          <w:divBdr>
            <w:top w:val="none" w:sz="0" w:space="0" w:color="auto"/>
            <w:left w:val="none" w:sz="0" w:space="0" w:color="auto"/>
            <w:bottom w:val="none" w:sz="0" w:space="0" w:color="auto"/>
            <w:right w:val="none" w:sz="0" w:space="0" w:color="auto"/>
          </w:divBdr>
          <w:divsChild>
            <w:div w:id="579414967">
              <w:marLeft w:val="0"/>
              <w:marRight w:val="0"/>
              <w:marTop w:val="0"/>
              <w:marBottom w:val="0"/>
              <w:divBdr>
                <w:top w:val="none" w:sz="0" w:space="0" w:color="auto"/>
                <w:left w:val="none" w:sz="0" w:space="0" w:color="auto"/>
                <w:bottom w:val="none" w:sz="0" w:space="0" w:color="auto"/>
                <w:right w:val="none" w:sz="0" w:space="0" w:color="auto"/>
              </w:divBdr>
              <w:divsChild>
                <w:div w:id="325137492">
                  <w:marLeft w:val="-120"/>
                  <w:marRight w:val="-120"/>
                  <w:marTop w:val="0"/>
                  <w:marBottom w:val="0"/>
                  <w:divBdr>
                    <w:top w:val="none" w:sz="0" w:space="0" w:color="auto"/>
                    <w:left w:val="none" w:sz="0" w:space="0" w:color="auto"/>
                    <w:bottom w:val="none" w:sz="0" w:space="0" w:color="auto"/>
                    <w:right w:val="none" w:sz="0" w:space="0" w:color="auto"/>
                  </w:divBdr>
                  <w:divsChild>
                    <w:div w:id="1604875264">
                      <w:marLeft w:val="0"/>
                      <w:marRight w:val="0"/>
                      <w:marTop w:val="0"/>
                      <w:marBottom w:val="0"/>
                      <w:divBdr>
                        <w:top w:val="none" w:sz="0" w:space="0" w:color="auto"/>
                        <w:left w:val="none" w:sz="0" w:space="0" w:color="auto"/>
                        <w:bottom w:val="none" w:sz="0" w:space="0" w:color="auto"/>
                        <w:right w:val="none" w:sz="0" w:space="0" w:color="auto"/>
                      </w:divBdr>
                    </w:div>
                    <w:div w:id="1612516143">
                      <w:marLeft w:val="0"/>
                      <w:marRight w:val="0"/>
                      <w:marTop w:val="0"/>
                      <w:marBottom w:val="0"/>
                      <w:divBdr>
                        <w:top w:val="none" w:sz="0" w:space="0" w:color="auto"/>
                        <w:left w:val="none" w:sz="0" w:space="0" w:color="auto"/>
                        <w:bottom w:val="none" w:sz="0" w:space="0" w:color="auto"/>
                        <w:right w:val="none" w:sz="0" w:space="0" w:color="auto"/>
                      </w:divBdr>
                    </w:div>
                    <w:div w:id="2111003663">
                      <w:marLeft w:val="0"/>
                      <w:marRight w:val="0"/>
                      <w:marTop w:val="0"/>
                      <w:marBottom w:val="0"/>
                      <w:divBdr>
                        <w:top w:val="none" w:sz="0" w:space="0" w:color="auto"/>
                        <w:left w:val="none" w:sz="0" w:space="0" w:color="auto"/>
                        <w:bottom w:val="none" w:sz="0" w:space="0" w:color="auto"/>
                        <w:right w:val="none" w:sz="0" w:space="0" w:color="auto"/>
                      </w:divBdr>
                    </w:div>
                  </w:divsChild>
                </w:div>
                <w:div w:id="539125520">
                  <w:marLeft w:val="-120"/>
                  <w:marRight w:val="-120"/>
                  <w:marTop w:val="0"/>
                  <w:marBottom w:val="0"/>
                  <w:divBdr>
                    <w:top w:val="none" w:sz="0" w:space="0" w:color="auto"/>
                    <w:left w:val="none" w:sz="0" w:space="0" w:color="auto"/>
                    <w:bottom w:val="none" w:sz="0" w:space="0" w:color="auto"/>
                    <w:right w:val="none" w:sz="0" w:space="0" w:color="auto"/>
                  </w:divBdr>
                  <w:divsChild>
                    <w:div w:id="318920728">
                      <w:marLeft w:val="0"/>
                      <w:marRight w:val="0"/>
                      <w:marTop w:val="0"/>
                      <w:marBottom w:val="0"/>
                      <w:divBdr>
                        <w:top w:val="none" w:sz="0" w:space="0" w:color="auto"/>
                        <w:left w:val="none" w:sz="0" w:space="0" w:color="auto"/>
                        <w:bottom w:val="none" w:sz="0" w:space="0" w:color="auto"/>
                        <w:right w:val="none" w:sz="0" w:space="0" w:color="auto"/>
                      </w:divBdr>
                    </w:div>
                    <w:div w:id="1226067152">
                      <w:marLeft w:val="0"/>
                      <w:marRight w:val="0"/>
                      <w:marTop w:val="0"/>
                      <w:marBottom w:val="0"/>
                      <w:divBdr>
                        <w:top w:val="none" w:sz="0" w:space="0" w:color="auto"/>
                        <w:left w:val="none" w:sz="0" w:space="0" w:color="auto"/>
                        <w:bottom w:val="none" w:sz="0" w:space="0" w:color="auto"/>
                        <w:right w:val="none" w:sz="0" w:space="0" w:color="auto"/>
                      </w:divBdr>
                    </w:div>
                    <w:div w:id="1885407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4687393">
              <w:marLeft w:val="0"/>
              <w:marRight w:val="0"/>
              <w:marTop w:val="0"/>
              <w:marBottom w:val="0"/>
              <w:divBdr>
                <w:top w:val="none" w:sz="0" w:space="0" w:color="auto"/>
                <w:left w:val="none" w:sz="0" w:space="0" w:color="auto"/>
                <w:bottom w:val="none" w:sz="0" w:space="0" w:color="auto"/>
                <w:right w:val="none" w:sz="0" w:space="0" w:color="auto"/>
              </w:divBdr>
            </w:div>
          </w:divsChild>
        </w:div>
        <w:div w:id="709962635">
          <w:marLeft w:val="-120"/>
          <w:marRight w:val="-120"/>
          <w:marTop w:val="0"/>
          <w:marBottom w:val="0"/>
          <w:divBdr>
            <w:top w:val="none" w:sz="0" w:space="0" w:color="auto"/>
            <w:left w:val="none" w:sz="0" w:space="0" w:color="auto"/>
            <w:bottom w:val="none" w:sz="0" w:space="0" w:color="auto"/>
            <w:right w:val="none" w:sz="0" w:space="0" w:color="auto"/>
          </w:divBdr>
          <w:divsChild>
            <w:div w:id="497423866">
              <w:marLeft w:val="0"/>
              <w:marRight w:val="0"/>
              <w:marTop w:val="0"/>
              <w:marBottom w:val="0"/>
              <w:divBdr>
                <w:top w:val="none" w:sz="0" w:space="0" w:color="auto"/>
                <w:left w:val="none" w:sz="0" w:space="0" w:color="auto"/>
                <w:bottom w:val="none" w:sz="0" w:space="0" w:color="auto"/>
                <w:right w:val="none" w:sz="0" w:space="0" w:color="auto"/>
              </w:divBdr>
            </w:div>
          </w:divsChild>
        </w:div>
        <w:div w:id="733822008">
          <w:marLeft w:val="-120"/>
          <w:marRight w:val="-120"/>
          <w:marTop w:val="0"/>
          <w:marBottom w:val="0"/>
          <w:divBdr>
            <w:top w:val="none" w:sz="0" w:space="0" w:color="auto"/>
            <w:left w:val="none" w:sz="0" w:space="0" w:color="auto"/>
            <w:bottom w:val="none" w:sz="0" w:space="0" w:color="auto"/>
            <w:right w:val="none" w:sz="0" w:space="0" w:color="auto"/>
          </w:divBdr>
        </w:div>
        <w:div w:id="747382263">
          <w:marLeft w:val="-120"/>
          <w:marRight w:val="-120"/>
          <w:marTop w:val="0"/>
          <w:marBottom w:val="0"/>
          <w:divBdr>
            <w:top w:val="none" w:sz="0" w:space="0" w:color="auto"/>
            <w:left w:val="none" w:sz="0" w:space="0" w:color="auto"/>
            <w:bottom w:val="none" w:sz="0" w:space="0" w:color="auto"/>
            <w:right w:val="none" w:sz="0" w:space="0" w:color="auto"/>
          </w:divBdr>
          <w:divsChild>
            <w:div w:id="1325627535">
              <w:marLeft w:val="0"/>
              <w:marRight w:val="0"/>
              <w:marTop w:val="0"/>
              <w:marBottom w:val="0"/>
              <w:divBdr>
                <w:top w:val="none" w:sz="0" w:space="0" w:color="auto"/>
                <w:left w:val="none" w:sz="0" w:space="0" w:color="auto"/>
                <w:bottom w:val="none" w:sz="0" w:space="0" w:color="auto"/>
                <w:right w:val="none" w:sz="0" w:space="0" w:color="auto"/>
              </w:divBdr>
            </w:div>
            <w:div w:id="2024361251">
              <w:marLeft w:val="0"/>
              <w:marRight w:val="0"/>
              <w:marTop w:val="0"/>
              <w:marBottom w:val="0"/>
              <w:divBdr>
                <w:top w:val="none" w:sz="0" w:space="0" w:color="auto"/>
                <w:left w:val="none" w:sz="0" w:space="0" w:color="auto"/>
                <w:bottom w:val="none" w:sz="0" w:space="0" w:color="auto"/>
                <w:right w:val="none" w:sz="0" w:space="0" w:color="auto"/>
              </w:divBdr>
              <w:divsChild>
                <w:div w:id="1214151949">
                  <w:marLeft w:val="-120"/>
                  <w:marRight w:val="-120"/>
                  <w:marTop w:val="0"/>
                  <w:marBottom w:val="0"/>
                  <w:divBdr>
                    <w:top w:val="none" w:sz="0" w:space="0" w:color="auto"/>
                    <w:left w:val="none" w:sz="0" w:space="0" w:color="auto"/>
                    <w:bottom w:val="none" w:sz="0" w:space="0" w:color="auto"/>
                    <w:right w:val="none" w:sz="0" w:space="0" w:color="auto"/>
                  </w:divBdr>
                  <w:divsChild>
                    <w:div w:id="408579058">
                      <w:marLeft w:val="0"/>
                      <w:marRight w:val="0"/>
                      <w:marTop w:val="0"/>
                      <w:marBottom w:val="0"/>
                      <w:divBdr>
                        <w:top w:val="none" w:sz="0" w:space="0" w:color="auto"/>
                        <w:left w:val="none" w:sz="0" w:space="0" w:color="auto"/>
                        <w:bottom w:val="none" w:sz="0" w:space="0" w:color="auto"/>
                        <w:right w:val="none" w:sz="0" w:space="0" w:color="auto"/>
                      </w:divBdr>
                    </w:div>
                    <w:div w:id="987904775">
                      <w:marLeft w:val="0"/>
                      <w:marRight w:val="0"/>
                      <w:marTop w:val="0"/>
                      <w:marBottom w:val="0"/>
                      <w:divBdr>
                        <w:top w:val="none" w:sz="0" w:space="0" w:color="auto"/>
                        <w:left w:val="none" w:sz="0" w:space="0" w:color="auto"/>
                        <w:bottom w:val="none" w:sz="0" w:space="0" w:color="auto"/>
                        <w:right w:val="none" w:sz="0" w:space="0" w:color="auto"/>
                      </w:divBdr>
                    </w:div>
                    <w:div w:id="13544515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54214531">
          <w:marLeft w:val="-120"/>
          <w:marRight w:val="-120"/>
          <w:marTop w:val="0"/>
          <w:marBottom w:val="0"/>
          <w:divBdr>
            <w:top w:val="none" w:sz="0" w:space="0" w:color="auto"/>
            <w:left w:val="none" w:sz="0" w:space="0" w:color="auto"/>
            <w:bottom w:val="none" w:sz="0" w:space="0" w:color="auto"/>
            <w:right w:val="none" w:sz="0" w:space="0" w:color="auto"/>
          </w:divBdr>
        </w:div>
        <w:div w:id="1036928119">
          <w:marLeft w:val="-120"/>
          <w:marRight w:val="-120"/>
          <w:marTop w:val="0"/>
          <w:marBottom w:val="0"/>
          <w:divBdr>
            <w:top w:val="none" w:sz="0" w:space="0" w:color="auto"/>
            <w:left w:val="none" w:sz="0" w:space="0" w:color="auto"/>
            <w:bottom w:val="none" w:sz="0" w:space="0" w:color="auto"/>
            <w:right w:val="none" w:sz="0" w:space="0" w:color="auto"/>
          </w:divBdr>
          <w:divsChild>
            <w:div w:id="445387172">
              <w:marLeft w:val="0"/>
              <w:marRight w:val="0"/>
              <w:marTop w:val="0"/>
              <w:marBottom w:val="0"/>
              <w:divBdr>
                <w:top w:val="none" w:sz="0" w:space="0" w:color="auto"/>
                <w:left w:val="none" w:sz="0" w:space="0" w:color="auto"/>
                <w:bottom w:val="none" w:sz="0" w:space="0" w:color="auto"/>
                <w:right w:val="none" w:sz="0" w:space="0" w:color="auto"/>
              </w:divBdr>
            </w:div>
            <w:div w:id="697774191">
              <w:marLeft w:val="0"/>
              <w:marRight w:val="0"/>
              <w:marTop w:val="0"/>
              <w:marBottom w:val="0"/>
              <w:divBdr>
                <w:top w:val="none" w:sz="0" w:space="0" w:color="auto"/>
                <w:left w:val="none" w:sz="0" w:space="0" w:color="auto"/>
                <w:bottom w:val="none" w:sz="0" w:space="0" w:color="auto"/>
                <w:right w:val="none" w:sz="0" w:space="0" w:color="auto"/>
              </w:divBdr>
              <w:divsChild>
                <w:div w:id="700058919">
                  <w:marLeft w:val="-120"/>
                  <w:marRight w:val="-120"/>
                  <w:marTop w:val="0"/>
                  <w:marBottom w:val="0"/>
                  <w:divBdr>
                    <w:top w:val="none" w:sz="0" w:space="0" w:color="auto"/>
                    <w:left w:val="none" w:sz="0" w:space="0" w:color="auto"/>
                    <w:bottom w:val="none" w:sz="0" w:space="0" w:color="auto"/>
                    <w:right w:val="none" w:sz="0" w:space="0" w:color="auto"/>
                  </w:divBdr>
                  <w:divsChild>
                    <w:div w:id="150757155">
                      <w:marLeft w:val="0"/>
                      <w:marRight w:val="0"/>
                      <w:marTop w:val="0"/>
                      <w:marBottom w:val="0"/>
                      <w:divBdr>
                        <w:top w:val="none" w:sz="0" w:space="0" w:color="auto"/>
                        <w:left w:val="none" w:sz="0" w:space="0" w:color="auto"/>
                        <w:bottom w:val="none" w:sz="0" w:space="0" w:color="auto"/>
                        <w:right w:val="none" w:sz="0" w:space="0" w:color="auto"/>
                      </w:divBdr>
                    </w:div>
                    <w:div w:id="1440956375">
                      <w:marLeft w:val="0"/>
                      <w:marRight w:val="0"/>
                      <w:marTop w:val="0"/>
                      <w:marBottom w:val="0"/>
                      <w:divBdr>
                        <w:top w:val="none" w:sz="0" w:space="0" w:color="auto"/>
                        <w:left w:val="none" w:sz="0" w:space="0" w:color="auto"/>
                        <w:bottom w:val="none" w:sz="0" w:space="0" w:color="auto"/>
                        <w:right w:val="none" w:sz="0" w:space="0" w:color="auto"/>
                      </w:divBdr>
                    </w:div>
                    <w:div w:id="17662204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4852218">
          <w:marLeft w:val="-120"/>
          <w:marRight w:val="-120"/>
          <w:marTop w:val="0"/>
          <w:marBottom w:val="0"/>
          <w:divBdr>
            <w:top w:val="none" w:sz="0" w:space="0" w:color="auto"/>
            <w:left w:val="none" w:sz="0" w:space="0" w:color="auto"/>
            <w:bottom w:val="none" w:sz="0" w:space="0" w:color="auto"/>
            <w:right w:val="none" w:sz="0" w:space="0" w:color="auto"/>
          </w:divBdr>
          <w:divsChild>
            <w:div w:id="688796811">
              <w:marLeft w:val="0"/>
              <w:marRight w:val="0"/>
              <w:marTop w:val="0"/>
              <w:marBottom w:val="0"/>
              <w:divBdr>
                <w:top w:val="none" w:sz="0" w:space="0" w:color="auto"/>
                <w:left w:val="none" w:sz="0" w:space="0" w:color="auto"/>
                <w:bottom w:val="none" w:sz="0" w:space="0" w:color="auto"/>
                <w:right w:val="none" w:sz="0" w:space="0" w:color="auto"/>
              </w:divBdr>
            </w:div>
            <w:div w:id="766661389">
              <w:marLeft w:val="0"/>
              <w:marRight w:val="0"/>
              <w:marTop w:val="0"/>
              <w:marBottom w:val="0"/>
              <w:divBdr>
                <w:top w:val="none" w:sz="0" w:space="0" w:color="auto"/>
                <w:left w:val="none" w:sz="0" w:space="0" w:color="auto"/>
                <w:bottom w:val="none" w:sz="0" w:space="0" w:color="auto"/>
                <w:right w:val="none" w:sz="0" w:space="0" w:color="auto"/>
              </w:divBdr>
              <w:divsChild>
                <w:div w:id="611010489">
                  <w:marLeft w:val="-120"/>
                  <w:marRight w:val="-120"/>
                  <w:marTop w:val="0"/>
                  <w:marBottom w:val="0"/>
                  <w:divBdr>
                    <w:top w:val="none" w:sz="0" w:space="0" w:color="auto"/>
                    <w:left w:val="none" w:sz="0" w:space="0" w:color="auto"/>
                    <w:bottom w:val="none" w:sz="0" w:space="0" w:color="auto"/>
                    <w:right w:val="none" w:sz="0" w:space="0" w:color="auto"/>
                  </w:divBdr>
                  <w:divsChild>
                    <w:div w:id="315190793">
                      <w:marLeft w:val="0"/>
                      <w:marRight w:val="0"/>
                      <w:marTop w:val="0"/>
                      <w:marBottom w:val="0"/>
                      <w:divBdr>
                        <w:top w:val="none" w:sz="0" w:space="0" w:color="auto"/>
                        <w:left w:val="none" w:sz="0" w:space="0" w:color="auto"/>
                        <w:bottom w:val="none" w:sz="0" w:space="0" w:color="auto"/>
                        <w:right w:val="none" w:sz="0" w:space="0" w:color="auto"/>
                      </w:divBdr>
                    </w:div>
                    <w:div w:id="801533710">
                      <w:marLeft w:val="0"/>
                      <w:marRight w:val="0"/>
                      <w:marTop w:val="0"/>
                      <w:marBottom w:val="0"/>
                      <w:divBdr>
                        <w:top w:val="none" w:sz="0" w:space="0" w:color="auto"/>
                        <w:left w:val="none" w:sz="0" w:space="0" w:color="auto"/>
                        <w:bottom w:val="none" w:sz="0" w:space="0" w:color="auto"/>
                        <w:right w:val="none" w:sz="0" w:space="0" w:color="auto"/>
                      </w:divBdr>
                    </w:div>
                    <w:div w:id="1900705241">
                      <w:marLeft w:val="0"/>
                      <w:marRight w:val="0"/>
                      <w:marTop w:val="0"/>
                      <w:marBottom w:val="0"/>
                      <w:divBdr>
                        <w:top w:val="none" w:sz="0" w:space="0" w:color="auto"/>
                        <w:left w:val="none" w:sz="0" w:space="0" w:color="auto"/>
                        <w:bottom w:val="none" w:sz="0" w:space="0" w:color="auto"/>
                        <w:right w:val="none" w:sz="0" w:space="0" w:color="auto"/>
                      </w:divBdr>
                    </w:div>
                  </w:divsChild>
                </w:div>
                <w:div w:id="1004941980">
                  <w:marLeft w:val="-120"/>
                  <w:marRight w:val="-120"/>
                  <w:marTop w:val="0"/>
                  <w:marBottom w:val="0"/>
                  <w:divBdr>
                    <w:top w:val="none" w:sz="0" w:space="0" w:color="auto"/>
                    <w:left w:val="none" w:sz="0" w:space="0" w:color="auto"/>
                    <w:bottom w:val="none" w:sz="0" w:space="0" w:color="auto"/>
                    <w:right w:val="none" w:sz="0" w:space="0" w:color="auto"/>
                  </w:divBdr>
                  <w:divsChild>
                    <w:div w:id="178543370">
                      <w:marLeft w:val="0"/>
                      <w:marRight w:val="0"/>
                      <w:marTop w:val="0"/>
                      <w:marBottom w:val="0"/>
                      <w:divBdr>
                        <w:top w:val="none" w:sz="0" w:space="0" w:color="auto"/>
                        <w:left w:val="none" w:sz="0" w:space="0" w:color="auto"/>
                        <w:bottom w:val="none" w:sz="0" w:space="0" w:color="auto"/>
                        <w:right w:val="none" w:sz="0" w:space="0" w:color="auto"/>
                      </w:divBdr>
                    </w:div>
                    <w:div w:id="988555631">
                      <w:marLeft w:val="0"/>
                      <w:marRight w:val="0"/>
                      <w:marTop w:val="0"/>
                      <w:marBottom w:val="0"/>
                      <w:divBdr>
                        <w:top w:val="none" w:sz="0" w:space="0" w:color="auto"/>
                        <w:left w:val="none" w:sz="0" w:space="0" w:color="auto"/>
                        <w:bottom w:val="none" w:sz="0" w:space="0" w:color="auto"/>
                        <w:right w:val="none" w:sz="0" w:space="0" w:color="auto"/>
                      </w:divBdr>
                    </w:div>
                    <w:div w:id="11285504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5334210">
          <w:marLeft w:val="-120"/>
          <w:marRight w:val="-120"/>
          <w:marTop w:val="0"/>
          <w:marBottom w:val="0"/>
          <w:divBdr>
            <w:top w:val="none" w:sz="0" w:space="0" w:color="auto"/>
            <w:left w:val="none" w:sz="0" w:space="0" w:color="auto"/>
            <w:bottom w:val="none" w:sz="0" w:space="0" w:color="auto"/>
            <w:right w:val="none" w:sz="0" w:space="0" w:color="auto"/>
          </w:divBdr>
          <w:divsChild>
            <w:div w:id="1174802361">
              <w:marLeft w:val="0"/>
              <w:marRight w:val="0"/>
              <w:marTop w:val="0"/>
              <w:marBottom w:val="0"/>
              <w:divBdr>
                <w:top w:val="none" w:sz="0" w:space="0" w:color="auto"/>
                <w:left w:val="none" w:sz="0" w:space="0" w:color="auto"/>
                <w:bottom w:val="none" w:sz="0" w:space="0" w:color="auto"/>
                <w:right w:val="none" w:sz="0" w:space="0" w:color="auto"/>
              </w:divBdr>
              <w:divsChild>
                <w:div w:id="1888713468">
                  <w:marLeft w:val="-120"/>
                  <w:marRight w:val="-120"/>
                  <w:marTop w:val="0"/>
                  <w:marBottom w:val="0"/>
                  <w:divBdr>
                    <w:top w:val="none" w:sz="0" w:space="0" w:color="auto"/>
                    <w:left w:val="none" w:sz="0" w:space="0" w:color="auto"/>
                    <w:bottom w:val="none" w:sz="0" w:space="0" w:color="auto"/>
                    <w:right w:val="none" w:sz="0" w:space="0" w:color="auto"/>
                  </w:divBdr>
                  <w:divsChild>
                    <w:div w:id="336081191">
                      <w:marLeft w:val="0"/>
                      <w:marRight w:val="0"/>
                      <w:marTop w:val="0"/>
                      <w:marBottom w:val="0"/>
                      <w:divBdr>
                        <w:top w:val="none" w:sz="0" w:space="0" w:color="auto"/>
                        <w:left w:val="none" w:sz="0" w:space="0" w:color="auto"/>
                        <w:bottom w:val="none" w:sz="0" w:space="0" w:color="auto"/>
                        <w:right w:val="none" w:sz="0" w:space="0" w:color="auto"/>
                      </w:divBdr>
                    </w:div>
                    <w:div w:id="819856546">
                      <w:marLeft w:val="0"/>
                      <w:marRight w:val="0"/>
                      <w:marTop w:val="0"/>
                      <w:marBottom w:val="0"/>
                      <w:divBdr>
                        <w:top w:val="none" w:sz="0" w:space="0" w:color="auto"/>
                        <w:left w:val="none" w:sz="0" w:space="0" w:color="auto"/>
                        <w:bottom w:val="none" w:sz="0" w:space="0" w:color="auto"/>
                        <w:right w:val="none" w:sz="0" w:space="0" w:color="auto"/>
                      </w:divBdr>
                    </w:div>
                    <w:div w:id="10504997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8592388">
              <w:marLeft w:val="0"/>
              <w:marRight w:val="0"/>
              <w:marTop w:val="0"/>
              <w:marBottom w:val="0"/>
              <w:divBdr>
                <w:top w:val="none" w:sz="0" w:space="0" w:color="auto"/>
                <w:left w:val="none" w:sz="0" w:space="0" w:color="auto"/>
                <w:bottom w:val="none" w:sz="0" w:space="0" w:color="auto"/>
                <w:right w:val="none" w:sz="0" w:space="0" w:color="auto"/>
              </w:divBdr>
            </w:div>
          </w:divsChild>
        </w:div>
        <w:div w:id="1592157762">
          <w:marLeft w:val="-120"/>
          <w:marRight w:val="-120"/>
          <w:marTop w:val="0"/>
          <w:marBottom w:val="0"/>
          <w:divBdr>
            <w:top w:val="none" w:sz="0" w:space="0" w:color="auto"/>
            <w:left w:val="none" w:sz="0" w:space="0" w:color="auto"/>
            <w:bottom w:val="none" w:sz="0" w:space="0" w:color="auto"/>
            <w:right w:val="none" w:sz="0" w:space="0" w:color="auto"/>
          </w:divBdr>
          <w:divsChild>
            <w:div w:id="2009822539">
              <w:marLeft w:val="0"/>
              <w:marRight w:val="0"/>
              <w:marTop w:val="0"/>
              <w:marBottom w:val="0"/>
              <w:divBdr>
                <w:top w:val="none" w:sz="0" w:space="0" w:color="auto"/>
                <w:left w:val="none" w:sz="0" w:space="0" w:color="auto"/>
                <w:bottom w:val="none" w:sz="0" w:space="0" w:color="auto"/>
                <w:right w:val="none" w:sz="0" w:space="0" w:color="auto"/>
              </w:divBdr>
              <w:divsChild>
                <w:div w:id="28995072">
                  <w:marLeft w:val="-120"/>
                  <w:marRight w:val="-120"/>
                  <w:marTop w:val="0"/>
                  <w:marBottom w:val="0"/>
                  <w:divBdr>
                    <w:top w:val="none" w:sz="0" w:space="0" w:color="auto"/>
                    <w:left w:val="none" w:sz="0" w:space="0" w:color="auto"/>
                    <w:bottom w:val="none" w:sz="0" w:space="0" w:color="auto"/>
                    <w:right w:val="none" w:sz="0" w:space="0" w:color="auto"/>
                  </w:divBdr>
                  <w:divsChild>
                    <w:div w:id="1051535132">
                      <w:marLeft w:val="0"/>
                      <w:marRight w:val="0"/>
                      <w:marTop w:val="0"/>
                      <w:marBottom w:val="0"/>
                      <w:divBdr>
                        <w:top w:val="none" w:sz="0" w:space="0" w:color="auto"/>
                        <w:left w:val="none" w:sz="0" w:space="0" w:color="auto"/>
                        <w:bottom w:val="none" w:sz="0" w:space="0" w:color="auto"/>
                        <w:right w:val="none" w:sz="0" w:space="0" w:color="auto"/>
                      </w:divBdr>
                    </w:div>
                    <w:div w:id="1087387832">
                      <w:marLeft w:val="0"/>
                      <w:marRight w:val="0"/>
                      <w:marTop w:val="0"/>
                      <w:marBottom w:val="0"/>
                      <w:divBdr>
                        <w:top w:val="none" w:sz="0" w:space="0" w:color="auto"/>
                        <w:left w:val="none" w:sz="0" w:space="0" w:color="auto"/>
                        <w:bottom w:val="none" w:sz="0" w:space="0" w:color="auto"/>
                        <w:right w:val="none" w:sz="0" w:space="0" w:color="auto"/>
                      </w:divBdr>
                    </w:div>
                    <w:div w:id="2051220818">
                      <w:marLeft w:val="0"/>
                      <w:marRight w:val="0"/>
                      <w:marTop w:val="0"/>
                      <w:marBottom w:val="0"/>
                      <w:divBdr>
                        <w:top w:val="none" w:sz="0" w:space="0" w:color="auto"/>
                        <w:left w:val="none" w:sz="0" w:space="0" w:color="auto"/>
                        <w:bottom w:val="none" w:sz="0" w:space="0" w:color="auto"/>
                        <w:right w:val="none" w:sz="0" w:space="0" w:color="auto"/>
                      </w:divBdr>
                    </w:div>
                  </w:divsChild>
                </w:div>
                <w:div w:id="330841165">
                  <w:marLeft w:val="-120"/>
                  <w:marRight w:val="-120"/>
                  <w:marTop w:val="0"/>
                  <w:marBottom w:val="0"/>
                  <w:divBdr>
                    <w:top w:val="none" w:sz="0" w:space="0" w:color="auto"/>
                    <w:left w:val="none" w:sz="0" w:space="0" w:color="auto"/>
                    <w:bottom w:val="none" w:sz="0" w:space="0" w:color="auto"/>
                    <w:right w:val="none" w:sz="0" w:space="0" w:color="auto"/>
                  </w:divBdr>
                  <w:divsChild>
                    <w:div w:id="603340580">
                      <w:marLeft w:val="0"/>
                      <w:marRight w:val="0"/>
                      <w:marTop w:val="0"/>
                      <w:marBottom w:val="0"/>
                      <w:divBdr>
                        <w:top w:val="none" w:sz="0" w:space="0" w:color="auto"/>
                        <w:left w:val="none" w:sz="0" w:space="0" w:color="auto"/>
                        <w:bottom w:val="none" w:sz="0" w:space="0" w:color="auto"/>
                        <w:right w:val="none" w:sz="0" w:space="0" w:color="auto"/>
                      </w:divBdr>
                    </w:div>
                    <w:div w:id="868372039">
                      <w:marLeft w:val="0"/>
                      <w:marRight w:val="0"/>
                      <w:marTop w:val="0"/>
                      <w:marBottom w:val="0"/>
                      <w:divBdr>
                        <w:top w:val="none" w:sz="0" w:space="0" w:color="auto"/>
                        <w:left w:val="none" w:sz="0" w:space="0" w:color="auto"/>
                        <w:bottom w:val="none" w:sz="0" w:space="0" w:color="auto"/>
                        <w:right w:val="none" w:sz="0" w:space="0" w:color="auto"/>
                      </w:divBdr>
                    </w:div>
                    <w:div w:id="1953970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47096909">
          <w:marLeft w:val="-120"/>
          <w:marRight w:val="-120"/>
          <w:marTop w:val="0"/>
          <w:marBottom w:val="0"/>
          <w:divBdr>
            <w:top w:val="none" w:sz="0" w:space="0" w:color="auto"/>
            <w:left w:val="none" w:sz="0" w:space="0" w:color="auto"/>
            <w:bottom w:val="none" w:sz="0" w:space="0" w:color="auto"/>
            <w:right w:val="none" w:sz="0" w:space="0" w:color="auto"/>
          </w:divBdr>
          <w:divsChild>
            <w:div w:id="2113696022">
              <w:marLeft w:val="0"/>
              <w:marRight w:val="0"/>
              <w:marTop w:val="0"/>
              <w:marBottom w:val="0"/>
              <w:divBdr>
                <w:top w:val="none" w:sz="0" w:space="0" w:color="auto"/>
                <w:left w:val="none" w:sz="0" w:space="0" w:color="auto"/>
                <w:bottom w:val="none" w:sz="0" w:space="0" w:color="auto"/>
                <w:right w:val="none" w:sz="0" w:space="0" w:color="auto"/>
              </w:divBdr>
            </w:div>
          </w:divsChild>
        </w:div>
        <w:div w:id="2121030710">
          <w:marLeft w:val="-120"/>
          <w:marRight w:val="-120"/>
          <w:marTop w:val="0"/>
          <w:marBottom w:val="0"/>
          <w:divBdr>
            <w:top w:val="none" w:sz="0" w:space="0" w:color="auto"/>
            <w:left w:val="none" w:sz="0" w:space="0" w:color="auto"/>
            <w:bottom w:val="none" w:sz="0" w:space="0" w:color="auto"/>
            <w:right w:val="none" w:sz="0" w:space="0" w:color="auto"/>
          </w:divBdr>
          <w:divsChild>
            <w:div w:id="139932979">
              <w:marLeft w:val="0"/>
              <w:marRight w:val="0"/>
              <w:marTop w:val="0"/>
              <w:marBottom w:val="0"/>
              <w:divBdr>
                <w:top w:val="none" w:sz="0" w:space="0" w:color="auto"/>
                <w:left w:val="none" w:sz="0" w:space="0" w:color="auto"/>
                <w:bottom w:val="none" w:sz="0" w:space="0" w:color="auto"/>
                <w:right w:val="none" w:sz="0" w:space="0" w:color="auto"/>
              </w:divBdr>
            </w:div>
            <w:div w:id="463160999">
              <w:marLeft w:val="0"/>
              <w:marRight w:val="0"/>
              <w:marTop w:val="0"/>
              <w:marBottom w:val="0"/>
              <w:divBdr>
                <w:top w:val="none" w:sz="0" w:space="0" w:color="auto"/>
                <w:left w:val="none" w:sz="0" w:space="0" w:color="auto"/>
                <w:bottom w:val="none" w:sz="0" w:space="0" w:color="auto"/>
                <w:right w:val="none" w:sz="0" w:space="0" w:color="auto"/>
              </w:divBdr>
              <w:divsChild>
                <w:div w:id="75708320">
                  <w:marLeft w:val="-120"/>
                  <w:marRight w:val="-120"/>
                  <w:marTop w:val="0"/>
                  <w:marBottom w:val="0"/>
                  <w:divBdr>
                    <w:top w:val="none" w:sz="0" w:space="0" w:color="auto"/>
                    <w:left w:val="none" w:sz="0" w:space="0" w:color="auto"/>
                    <w:bottom w:val="none" w:sz="0" w:space="0" w:color="auto"/>
                    <w:right w:val="none" w:sz="0" w:space="0" w:color="auto"/>
                  </w:divBdr>
                  <w:divsChild>
                    <w:div w:id="212498978">
                      <w:marLeft w:val="0"/>
                      <w:marRight w:val="0"/>
                      <w:marTop w:val="0"/>
                      <w:marBottom w:val="0"/>
                      <w:divBdr>
                        <w:top w:val="none" w:sz="0" w:space="0" w:color="auto"/>
                        <w:left w:val="none" w:sz="0" w:space="0" w:color="auto"/>
                        <w:bottom w:val="none" w:sz="0" w:space="0" w:color="auto"/>
                        <w:right w:val="none" w:sz="0" w:space="0" w:color="auto"/>
                      </w:divBdr>
                    </w:div>
                    <w:div w:id="677924699">
                      <w:marLeft w:val="0"/>
                      <w:marRight w:val="0"/>
                      <w:marTop w:val="0"/>
                      <w:marBottom w:val="0"/>
                      <w:divBdr>
                        <w:top w:val="none" w:sz="0" w:space="0" w:color="auto"/>
                        <w:left w:val="none" w:sz="0" w:space="0" w:color="auto"/>
                        <w:bottom w:val="none" w:sz="0" w:space="0" w:color="auto"/>
                        <w:right w:val="none" w:sz="0" w:space="0" w:color="auto"/>
                      </w:divBdr>
                    </w:div>
                    <w:div w:id="19497743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7568779">
      <w:bodyDiv w:val="1"/>
      <w:marLeft w:val="0"/>
      <w:marRight w:val="0"/>
      <w:marTop w:val="0"/>
      <w:marBottom w:val="0"/>
      <w:divBdr>
        <w:top w:val="none" w:sz="0" w:space="0" w:color="auto"/>
        <w:left w:val="none" w:sz="0" w:space="0" w:color="auto"/>
        <w:bottom w:val="none" w:sz="0" w:space="0" w:color="auto"/>
        <w:right w:val="none" w:sz="0" w:space="0" w:color="auto"/>
      </w:divBdr>
    </w:div>
    <w:div w:id="208803392">
      <w:bodyDiv w:val="1"/>
      <w:marLeft w:val="0"/>
      <w:marRight w:val="0"/>
      <w:marTop w:val="0"/>
      <w:marBottom w:val="0"/>
      <w:divBdr>
        <w:top w:val="none" w:sz="0" w:space="0" w:color="auto"/>
        <w:left w:val="none" w:sz="0" w:space="0" w:color="auto"/>
        <w:bottom w:val="none" w:sz="0" w:space="0" w:color="auto"/>
        <w:right w:val="none" w:sz="0" w:space="0" w:color="auto"/>
      </w:divBdr>
    </w:div>
    <w:div w:id="209152824">
      <w:bodyDiv w:val="1"/>
      <w:marLeft w:val="0"/>
      <w:marRight w:val="0"/>
      <w:marTop w:val="0"/>
      <w:marBottom w:val="0"/>
      <w:divBdr>
        <w:top w:val="none" w:sz="0" w:space="0" w:color="auto"/>
        <w:left w:val="none" w:sz="0" w:space="0" w:color="auto"/>
        <w:bottom w:val="none" w:sz="0" w:space="0" w:color="auto"/>
        <w:right w:val="none" w:sz="0" w:space="0" w:color="auto"/>
      </w:divBdr>
    </w:div>
    <w:div w:id="209805294">
      <w:bodyDiv w:val="1"/>
      <w:marLeft w:val="0"/>
      <w:marRight w:val="0"/>
      <w:marTop w:val="0"/>
      <w:marBottom w:val="0"/>
      <w:divBdr>
        <w:top w:val="none" w:sz="0" w:space="0" w:color="auto"/>
        <w:left w:val="none" w:sz="0" w:space="0" w:color="auto"/>
        <w:bottom w:val="none" w:sz="0" w:space="0" w:color="auto"/>
        <w:right w:val="none" w:sz="0" w:space="0" w:color="auto"/>
      </w:divBdr>
      <w:divsChild>
        <w:div w:id="1847671226">
          <w:marLeft w:val="0"/>
          <w:marRight w:val="0"/>
          <w:marTop w:val="0"/>
          <w:marBottom w:val="0"/>
          <w:divBdr>
            <w:top w:val="none" w:sz="0" w:space="0" w:color="auto"/>
            <w:left w:val="none" w:sz="0" w:space="0" w:color="auto"/>
            <w:bottom w:val="none" w:sz="0" w:space="0" w:color="auto"/>
            <w:right w:val="none" w:sz="0" w:space="0" w:color="auto"/>
          </w:divBdr>
        </w:div>
        <w:div w:id="848569476">
          <w:marLeft w:val="0"/>
          <w:marRight w:val="0"/>
          <w:marTop w:val="0"/>
          <w:marBottom w:val="0"/>
          <w:divBdr>
            <w:top w:val="none" w:sz="0" w:space="0" w:color="auto"/>
            <w:left w:val="none" w:sz="0" w:space="0" w:color="auto"/>
            <w:bottom w:val="none" w:sz="0" w:space="0" w:color="auto"/>
            <w:right w:val="none" w:sz="0" w:space="0" w:color="auto"/>
          </w:divBdr>
        </w:div>
        <w:div w:id="2027634863">
          <w:marLeft w:val="0"/>
          <w:marRight w:val="0"/>
          <w:marTop w:val="0"/>
          <w:marBottom w:val="0"/>
          <w:divBdr>
            <w:top w:val="none" w:sz="0" w:space="0" w:color="auto"/>
            <w:left w:val="none" w:sz="0" w:space="0" w:color="auto"/>
            <w:bottom w:val="none" w:sz="0" w:space="0" w:color="auto"/>
            <w:right w:val="none" w:sz="0" w:space="0" w:color="auto"/>
          </w:divBdr>
        </w:div>
      </w:divsChild>
    </w:div>
    <w:div w:id="211426663">
      <w:bodyDiv w:val="1"/>
      <w:marLeft w:val="0"/>
      <w:marRight w:val="0"/>
      <w:marTop w:val="0"/>
      <w:marBottom w:val="0"/>
      <w:divBdr>
        <w:top w:val="none" w:sz="0" w:space="0" w:color="auto"/>
        <w:left w:val="none" w:sz="0" w:space="0" w:color="auto"/>
        <w:bottom w:val="none" w:sz="0" w:space="0" w:color="auto"/>
        <w:right w:val="none" w:sz="0" w:space="0" w:color="auto"/>
      </w:divBdr>
    </w:div>
    <w:div w:id="211502389">
      <w:bodyDiv w:val="1"/>
      <w:marLeft w:val="0"/>
      <w:marRight w:val="0"/>
      <w:marTop w:val="0"/>
      <w:marBottom w:val="0"/>
      <w:divBdr>
        <w:top w:val="none" w:sz="0" w:space="0" w:color="auto"/>
        <w:left w:val="none" w:sz="0" w:space="0" w:color="auto"/>
        <w:bottom w:val="none" w:sz="0" w:space="0" w:color="auto"/>
        <w:right w:val="none" w:sz="0" w:space="0" w:color="auto"/>
      </w:divBdr>
    </w:div>
    <w:div w:id="216666127">
      <w:bodyDiv w:val="1"/>
      <w:marLeft w:val="0"/>
      <w:marRight w:val="0"/>
      <w:marTop w:val="0"/>
      <w:marBottom w:val="0"/>
      <w:divBdr>
        <w:top w:val="none" w:sz="0" w:space="0" w:color="auto"/>
        <w:left w:val="none" w:sz="0" w:space="0" w:color="auto"/>
        <w:bottom w:val="none" w:sz="0" w:space="0" w:color="auto"/>
        <w:right w:val="none" w:sz="0" w:space="0" w:color="auto"/>
      </w:divBdr>
    </w:div>
    <w:div w:id="218128931">
      <w:bodyDiv w:val="1"/>
      <w:marLeft w:val="0"/>
      <w:marRight w:val="0"/>
      <w:marTop w:val="0"/>
      <w:marBottom w:val="0"/>
      <w:divBdr>
        <w:top w:val="none" w:sz="0" w:space="0" w:color="auto"/>
        <w:left w:val="none" w:sz="0" w:space="0" w:color="auto"/>
        <w:bottom w:val="none" w:sz="0" w:space="0" w:color="auto"/>
        <w:right w:val="none" w:sz="0" w:space="0" w:color="auto"/>
      </w:divBdr>
    </w:div>
    <w:div w:id="218368203">
      <w:bodyDiv w:val="1"/>
      <w:marLeft w:val="0"/>
      <w:marRight w:val="0"/>
      <w:marTop w:val="0"/>
      <w:marBottom w:val="0"/>
      <w:divBdr>
        <w:top w:val="none" w:sz="0" w:space="0" w:color="auto"/>
        <w:left w:val="none" w:sz="0" w:space="0" w:color="auto"/>
        <w:bottom w:val="none" w:sz="0" w:space="0" w:color="auto"/>
        <w:right w:val="none" w:sz="0" w:space="0" w:color="auto"/>
      </w:divBdr>
    </w:div>
    <w:div w:id="218443917">
      <w:bodyDiv w:val="1"/>
      <w:marLeft w:val="0"/>
      <w:marRight w:val="0"/>
      <w:marTop w:val="0"/>
      <w:marBottom w:val="0"/>
      <w:divBdr>
        <w:top w:val="none" w:sz="0" w:space="0" w:color="auto"/>
        <w:left w:val="none" w:sz="0" w:space="0" w:color="auto"/>
        <w:bottom w:val="none" w:sz="0" w:space="0" w:color="auto"/>
        <w:right w:val="none" w:sz="0" w:space="0" w:color="auto"/>
      </w:divBdr>
    </w:div>
    <w:div w:id="218711863">
      <w:bodyDiv w:val="1"/>
      <w:marLeft w:val="0"/>
      <w:marRight w:val="0"/>
      <w:marTop w:val="0"/>
      <w:marBottom w:val="0"/>
      <w:divBdr>
        <w:top w:val="none" w:sz="0" w:space="0" w:color="auto"/>
        <w:left w:val="none" w:sz="0" w:space="0" w:color="auto"/>
        <w:bottom w:val="none" w:sz="0" w:space="0" w:color="auto"/>
        <w:right w:val="none" w:sz="0" w:space="0" w:color="auto"/>
      </w:divBdr>
    </w:div>
    <w:div w:id="219559597">
      <w:bodyDiv w:val="1"/>
      <w:marLeft w:val="0"/>
      <w:marRight w:val="0"/>
      <w:marTop w:val="0"/>
      <w:marBottom w:val="0"/>
      <w:divBdr>
        <w:top w:val="none" w:sz="0" w:space="0" w:color="auto"/>
        <w:left w:val="none" w:sz="0" w:space="0" w:color="auto"/>
        <w:bottom w:val="none" w:sz="0" w:space="0" w:color="auto"/>
        <w:right w:val="none" w:sz="0" w:space="0" w:color="auto"/>
      </w:divBdr>
    </w:div>
    <w:div w:id="219828623">
      <w:bodyDiv w:val="1"/>
      <w:marLeft w:val="0"/>
      <w:marRight w:val="0"/>
      <w:marTop w:val="0"/>
      <w:marBottom w:val="0"/>
      <w:divBdr>
        <w:top w:val="none" w:sz="0" w:space="0" w:color="auto"/>
        <w:left w:val="none" w:sz="0" w:space="0" w:color="auto"/>
        <w:bottom w:val="none" w:sz="0" w:space="0" w:color="auto"/>
        <w:right w:val="none" w:sz="0" w:space="0" w:color="auto"/>
      </w:divBdr>
    </w:div>
    <w:div w:id="220210309">
      <w:bodyDiv w:val="1"/>
      <w:marLeft w:val="0"/>
      <w:marRight w:val="0"/>
      <w:marTop w:val="0"/>
      <w:marBottom w:val="0"/>
      <w:divBdr>
        <w:top w:val="none" w:sz="0" w:space="0" w:color="auto"/>
        <w:left w:val="none" w:sz="0" w:space="0" w:color="auto"/>
        <w:bottom w:val="none" w:sz="0" w:space="0" w:color="auto"/>
        <w:right w:val="none" w:sz="0" w:space="0" w:color="auto"/>
      </w:divBdr>
      <w:divsChild>
        <w:div w:id="745883583">
          <w:marLeft w:val="0"/>
          <w:marRight w:val="0"/>
          <w:marTop w:val="0"/>
          <w:marBottom w:val="0"/>
          <w:divBdr>
            <w:top w:val="none" w:sz="0" w:space="0" w:color="auto"/>
            <w:left w:val="none" w:sz="0" w:space="0" w:color="auto"/>
            <w:bottom w:val="none" w:sz="0" w:space="0" w:color="auto"/>
            <w:right w:val="none" w:sz="0" w:space="0" w:color="auto"/>
          </w:divBdr>
        </w:div>
      </w:divsChild>
    </w:div>
    <w:div w:id="221184735">
      <w:bodyDiv w:val="1"/>
      <w:marLeft w:val="0"/>
      <w:marRight w:val="0"/>
      <w:marTop w:val="0"/>
      <w:marBottom w:val="0"/>
      <w:divBdr>
        <w:top w:val="none" w:sz="0" w:space="0" w:color="auto"/>
        <w:left w:val="none" w:sz="0" w:space="0" w:color="auto"/>
        <w:bottom w:val="none" w:sz="0" w:space="0" w:color="auto"/>
        <w:right w:val="none" w:sz="0" w:space="0" w:color="auto"/>
      </w:divBdr>
    </w:div>
    <w:div w:id="222520493">
      <w:bodyDiv w:val="1"/>
      <w:marLeft w:val="0"/>
      <w:marRight w:val="0"/>
      <w:marTop w:val="0"/>
      <w:marBottom w:val="0"/>
      <w:divBdr>
        <w:top w:val="none" w:sz="0" w:space="0" w:color="auto"/>
        <w:left w:val="none" w:sz="0" w:space="0" w:color="auto"/>
        <w:bottom w:val="none" w:sz="0" w:space="0" w:color="auto"/>
        <w:right w:val="none" w:sz="0" w:space="0" w:color="auto"/>
      </w:divBdr>
    </w:div>
    <w:div w:id="225144506">
      <w:bodyDiv w:val="1"/>
      <w:marLeft w:val="0"/>
      <w:marRight w:val="0"/>
      <w:marTop w:val="0"/>
      <w:marBottom w:val="0"/>
      <w:divBdr>
        <w:top w:val="none" w:sz="0" w:space="0" w:color="auto"/>
        <w:left w:val="none" w:sz="0" w:space="0" w:color="auto"/>
        <w:bottom w:val="none" w:sz="0" w:space="0" w:color="auto"/>
        <w:right w:val="none" w:sz="0" w:space="0" w:color="auto"/>
      </w:divBdr>
    </w:div>
    <w:div w:id="226654473">
      <w:bodyDiv w:val="1"/>
      <w:marLeft w:val="0"/>
      <w:marRight w:val="0"/>
      <w:marTop w:val="0"/>
      <w:marBottom w:val="0"/>
      <w:divBdr>
        <w:top w:val="none" w:sz="0" w:space="0" w:color="auto"/>
        <w:left w:val="none" w:sz="0" w:space="0" w:color="auto"/>
        <w:bottom w:val="none" w:sz="0" w:space="0" w:color="auto"/>
        <w:right w:val="none" w:sz="0" w:space="0" w:color="auto"/>
      </w:divBdr>
      <w:divsChild>
        <w:div w:id="34281067">
          <w:marLeft w:val="0"/>
          <w:marRight w:val="0"/>
          <w:marTop w:val="0"/>
          <w:marBottom w:val="0"/>
          <w:divBdr>
            <w:top w:val="none" w:sz="0" w:space="0" w:color="auto"/>
            <w:left w:val="none" w:sz="0" w:space="0" w:color="auto"/>
            <w:bottom w:val="none" w:sz="0" w:space="0" w:color="auto"/>
            <w:right w:val="none" w:sz="0" w:space="0" w:color="auto"/>
          </w:divBdr>
        </w:div>
        <w:div w:id="148446556">
          <w:marLeft w:val="0"/>
          <w:marRight w:val="0"/>
          <w:marTop w:val="0"/>
          <w:marBottom w:val="0"/>
          <w:divBdr>
            <w:top w:val="none" w:sz="0" w:space="0" w:color="auto"/>
            <w:left w:val="none" w:sz="0" w:space="0" w:color="auto"/>
            <w:bottom w:val="none" w:sz="0" w:space="0" w:color="auto"/>
            <w:right w:val="none" w:sz="0" w:space="0" w:color="auto"/>
          </w:divBdr>
        </w:div>
        <w:div w:id="201409971">
          <w:marLeft w:val="0"/>
          <w:marRight w:val="0"/>
          <w:marTop w:val="0"/>
          <w:marBottom w:val="0"/>
          <w:divBdr>
            <w:top w:val="none" w:sz="0" w:space="0" w:color="auto"/>
            <w:left w:val="none" w:sz="0" w:space="0" w:color="auto"/>
            <w:bottom w:val="none" w:sz="0" w:space="0" w:color="auto"/>
            <w:right w:val="none" w:sz="0" w:space="0" w:color="auto"/>
          </w:divBdr>
        </w:div>
        <w:div w:id="494691655">
          <w:marLeft w:val="0"/>
          <w:marRight w:val="0"/>
          <w:marTop w:val="0"/>
          <w:marBottom w:val="0"/>
          <w:divBdr>
            <w:top w:val="none" w:sz="0" w:space="0" w:color="auto"/>
            <w:left w:val="none" w:sz="0" w:space="0" w:color="auto"/>
            <w:bottom w:val="none" w:sz="0" w:space="0" w:color="auto"/>
            <w:right w:val="none" w:sz="0" w:space="0" w:color="auto"/>
          </w:divBdr>
        </w:div>
        <w:div w:id="840314670">
          <w:marLeft w:val="0"/>
          <w:marRight w:val="0"/>
          <w:marTop w:val="0"/>
          <w:marBottom w:val="0"/>
          <w:divBdr>
            <w:top w:val="none" w:sz="0" w:space="0" w:color="auto"/>
            <w:left w:val="none" w:sz="0" w:space="0" w:color="auto"/>
            <w:bottom w:val="none" w:sz="0" w:space="0" w:color="auto"/>
            <w:right w:val="none" w:sz="0" w:space="0" w:color="auto"/>
          </w:divBdr>
        </w:div>
        <w:div w:id="876552214">
          <w:marLeft w:val="0"/>
          <w:marRight w:val="0"/>
          <w:marTop w:val="0"/>
          <w:marBottom w:val="0"/>
          <w:divBdr>
            <w:top w:val="none" w:sz="0" w:space="0" w:color="auto"/>
            <w:left w:val="none" w:sz="0" w:space="0" w:color="auto"/>
            <w:bottom w:val="none" w:sz="0" w:space="0" w:color="auto"/>
            <w:right w:val="none" w:sz="0" w:space="0" w:color="auto"/>
          </w:divBdr>
        </w:div>
        <w:div w:id="1120760994">
          <w:marLeft w:val="0"/>
          <w:marRight w:val="0"/>
          <w:marTop w:val="0"/>
          <w:marBottom w:val="0"/>
          <w:divBdr>
            <w:top w:val="none" w:sz="0" w:space="0" w:color="auto"/>
            <w:left w:val="none" w:sz="0" w:space="0" w:color="auto"/>
            <w:bottom w:val="none" w:sz="0" w:space="0" w:color="auto"/>
            <w:right w:val="none" w:sz="0" w:space="0" w:color="auto"/>
          </w:divBdr>
        </w:div>
        <w:div w:id="1234774606">
          <w:marLeft w:val="0"/>
          <w:marRight w:val="0"/>
          <w:marTop w:val="0"/>
          <w:marBottom w:val="0"/>
          <w:divBdr>
            <w:top w:val="none" w:sz="0" w:space="0" w:color="auto"/>
            <w:left w:val="none" w:sz="0" w:space="0" w:color="auto"/>
            <w:bottom w:val="none" w:sz="0" w:space="0" w:color="auto"/>
            <w:right w:val="none" w:sz="0" w:space="0" w:color="auto"/>
          </w:divBdr>
        </w:div>
        <w:div w:id="1369647568">
          <w:marLeft w:val="0"/>
          <w:marRight w:val="0"/>
          <w:marTop w:val="0"/>
          <w:marBottom w:val="0"/>
          <w:divBdr>
            <w:top w:val="none" w:sz="0" w:space="0" w:color="auto"/>
            <w:left w:val="none" w:sz="0" w:space="0" w:color="auto"/>
            <w:bottom w:val="none" w:sz="0" w:space="0" w:color="auto"/>
            <w:right w:val="none" w:sz="0" w:space="0" w:color="auto"/>
          </w:divBdr>
        </w:div>
        <w:div w:id="1503005499">
          <w:marLeft w:val="0"/>
          <w:marRight w:val="0"/>
          <w:marTop w:val="0"/>
          <w:marBottom w:val="0"/>
          <w:divBdr>
            <w:top w:val="none" w:sz="0" w:space="0" w:color="auto"/>
            <w:left w:val="none" w:sz="0" w:space="0" w:color="auto"/>
            <w:bottom w:val="none" w:sz="0" w:space="0" w:color="auto"/>
            <w:right w:val="none" w:sz="0" w:space="0" w:color="auto"/>
          </w:divBdr>
        </w:div>
        <w:div w:id="1555582282">
          <w:marLeft w:val="0"/>
          <w:marRight w:val="0"/>
          <w:marTop w:val="0"/>
          <w:marBottom w:val="0"/>
          <w:divBdr>
            <w:top w:val="none" w:sz="0" w:space="0" w:color="auto"/>
            <w:left w:val="none" w:sz="0" w:space="0" w:color="auto"/>
            <w:bottom w:val="none" w:sz="0" w:space="0" w:color="auto"/>
            <w:right w:val="none" w:sz="0" w:space="0" w:color="auto"/>
          </w:divBdr>
        </w:div>
        <w:div w:id="1629311490">
          <w:marLeft w:val="0"/>
          <w:marRight w:val="0"/>
          <w:marTop w:val="0"/>
          <w:marBottom w:val="0"/>
          <w:divBdr>
            <w:top w:val="none" w:sz="0" w:space="0" w:color="auto"/>
            <w:left w:val="none" w:sz="0" w:space="0" w:color="auto"/>
            <w:bottom w:val="none" w:sz="0" w:space="0" w:color="auto"/>
            <w:right w:val="none" w:sz="0" w:space="0" w:color="auto"/>
          </w:divBdr>
        </w:div>
        <w:div w:id="1689872342">
          <w:marLeft w:val="0"/>
          <w:marRight w:val="0"/>
          <w:marTop w:val="0"/>
          <w:marBottom w:val="0"/>
          <w:divBdr>
            <w:top w:val="none" w:sz="0" w:space="0" w:color="auto"/>
            <w:left w:val="none" w:sz="0" w:space="0" w:color="auto"/>
            <w:bottom w:val="none" w:sz="0" w:space="0" w:color="auto"/>
            <w:right w:val="none" w:sz="0" w:space="0" w:color="auto"/>
          </w:divBdr>
        </w:div>
        <w:div w:id="1829400970">
          <w:marLeft w:val="0"/>
          <w:marRight w:val="0"/>
          <w:marTop w:val="0"/>
          <w:marBottom w:val="0"/>
          <w:divBdr>
            <w:top w:val="none" w:sz="0" w:space="0" w:color="auto"/>
            <w:left w:val="none" w:sz="0" w:space="0" w:color="auto"/>
            <w:bottom w:val="none" w:sz="0" w:space="0" w:color="auto"/>
            <w:right w:val="none" w:sz="0" w:space="0" w:color="auto"/>
          </w:divBdr>
        </w:div>
        <w:div w:id="1840387373">
          <w:marLeft w:val="0"/>
          <w:marRight w:val="0"/>
          <w:marTop w:val="0"/>
          <w:marBottom w:val="0"/>
          <w:divBdr>
            <w:top w:val="none" w:sz="0" w:space="0" w:color="auto"/>
            <w:left w:val="none" w:sz="0" w:space="0" w:color="auto"/>
            <w:bottom w:val="none" w:sz="0" w:space="0" w:color="auto"/>
            <w:right w:val="none" w:sz="0" w:space="0" w:color="auto"/>
          </w:divBdr>
        </w:div>
        <w:div w:id="1856185504">
          <w:marLeft w:val="0"/>
          <w:marRight w:val="0"/>
          <w:marTop w:val="0"/>
          <w:marBottom w:val="0"/>
          <w:divBdr>
            <w:top w:val="none" w:sz="0" w:space="0" w:color="auto"/>
            <w:left w:val="none" w:sz="0" w:space="0" w:color="auto"/>
            <w:bottom w:val="none" w:sz="0" w:space="0" w:color="auto"/>
            <w:right w:val="none" w:sz="0" w:space="0" w:color="auto"/>
          </w:divBdr>
        </w:div>
        <w:div w:id="1899900772">
          <w:marLeft w:val="0"/>
          <w:marRight w:val="0"/>
          <w:marTop w:val="0"/>
          <w:marBottom w:val="0"/>
          <w:divBdr>
            <w:top w:val="none" w:sz="0" w:space="0" w:color="auto"/>
            <w:left w:val="none" w:sz="0" w:space="0" w:color="auto"/>
            <w:bottom w:val="none" w:sz="0" w:space="0" w:color="auto"/>
            <w:right w:val="none" w:sz="0" w:space="0" w:color="auto"/>
          </w:divBdr>
        </w:div>
        <w:div w:id="1989434211">
          <w:marLeft w:val="0"/>
          <w:marRight w:val="0"/>
          <w:marTop w:val="0"/>
          <w:marBottom w:val="0"/>
          <w:divBdr>
            <w:top w:val="none" w:sz="0" w:space="0" w:color="auto"/>
            <w:left w:val="none" w:sz="0" w:space="0" w:color="auto"/>
            <w:bottom w:val="none" w:sz="0" w:space="0" w:color="auto"/>
            <w:right w:val="none" w:sz="0" w:space="0" w:color="auto"/>
          </w:divBdr>
        </w:div>
        <w:div w:id="2045983176">
          <w:marLeft w:val="0"/>
          <w:marRight w:val="0"/>
          <w:marTop w:val="0"/>
          <w:marBottom w:val="0"/>
          <w:divBdr>
            <w:top w:val="none" w:sz="0" w:space="0" w:color="auto"/>
            <w:left w:val="none" w:sz="0" w:space="0" w:color="auto"/>
            <w:bottom w:val="none" w:sz="0" w:space="0" w:color="auto"/>
            <w:right w:val="none" w:sz="0" w:space="0" w:color="auto"/>
          </w:divBdr>
        </w:div>
      </w:divsChild>
    </w:div>
    <w:div w:id="227227031">
      <w:bodyDiv w:val="1"/>
      <w:marLeft w:val="0"/>
      <w:marRight w:val="0"/>
      <w:marTop w:val="0"/>
      <w:marBottom w:val="0"/>
      <w:divBdr>
        <w:top w:val="none" w:sz="0" w:space="0" w:color="auto"/>
        <w:left w:val="none" w:sz="0" w:space="0" w:color="auto"/>
        <w:bottom w:val="none" w:sz="0" w:space="0" w:color="auto"/>
        <w:right w:val="none" w:sz="0" w:space="0" w:color="auto"/>
      </w:divBdr>
    </w:div>
    <w:div w:id="234824323">
      <w:bodyDiv w:val="1"/>
      <w:marLeft w:val="0"/>
      <w:marRight w:val="0"/>
      <w:marTop w:val="0"/>
      <w:marBottom w:val="0"/>
      <w:divBdr>
        <w:top w:val="none" w:sz="0" w:space="0" w:color="auto"/>
        <w:left w:val="none" w:sz="0" w:space="0" w:color="auto"/>
        <w:bottom w:val="none" w:sz="0" w:space="0" w:color="auto"/>
        <w:right w:val="none" w:sz="0" w:space="0" w:color="auto"/>
      </w:divBdr>
    </w:div>
    <w:div w:id="235164949">
      <w:bodyDiv w:val="1"/>
      <w:marLeft w:val="0"/>
      <w:marRight w:val="0"/>
      <w:marTop w:val="0"/>
      <w:marBottom w:val="0"/>
      <w:divBdr>
        <w:top w:val="none" w:sz="0" w:space="0" w:color="auto"/>
        <w:left w:val="none" w:sz="0" w:space="0" w:color="auto"/>
        <w:bottom w:val="none" w:sz="0" w:space="0" w:color="auto"/>
        <w:right w:val="none" w:sz="0" w:space="0" w:color="auto"/>
      </w:divBdr>
    </w:div>
    <w:div w:id="235827831">
      <w:bodyDiv w:val="1"/>
      <w:marLeft w:val="0"/>
      <w:marRight w:val="0"/>
      <w:marTop w:val="0"/>
      <w:marBottom w:val="0"/>
      <w:divBdr>
        <w:top w:val="none" w:sz="0" w:space="0" w:color="auto"/>
        <w:left w:val="none" w:sz="0" w:space="0" w:color="auto"/>
        <w:bottom w:val="none" w:sz="0" w:space="0" w:color="auto"/>
        <w:right w:val="none" w:sz="0" w:space="0" w:color="auto"/>
      </w:divBdr>
    </w:div>
    <w:div w:id="240919548">
      <w:bodyDiv w:val="1"/>
      <w:marLeft w:val="0"/>
      <w:marRight w:val="0"/>
      <w:marTop w:val="0"/>
      <w:marBottom w:val="0"/>
      <w:divBdr>
        <w:top w:val="none" w:sz="0" w:space="0" w:color="auto"/>
        <w:left w:val="none" w:sz="0" w:space="0" w:color="auto"/>
        <w:bottom w:val="none" w:sz="0" w:space="0" w:color="auto"/>
        <w:right w:val="none" w:sz="0" w:space="0" w:color="auto"/>
      </w:divBdr>
    </w:div>
    <w:div w:id="241261389">
      <w:bodyDiv w:val="1"/>
      <w:marLeft w:val="0"/>
      <w:marRight w:val="0"/>
      <w:marTop w:val="0"/>
      <w:marBottom w:val="0"/>
      <w:divBdr>
        <w:top w:val="none" w:sz="0" w:space="0" w:color="auto"/>
        <w:left w:val="none" w:sz="0" w:space="0" w:color="auto"/>
        <w:bottom w:val="none" w:sz="0" w:space="0" w:color="auto"/>
        <w:right w:val="none" w:sz="0" w:space="0" w:color="auto"/>
      </w:divBdr>
      <w:divsChild>
        <w:div w:id="262345861">
          <w:marLeft w:val="-225"/>
          <w:marRight w:val="-225"/>
          <w:marTop w:val="0"/>
          <w:marBottom w:val="0"/>
          <w:divBdr>
            <w:top w:val="none" w:sz="0" w:space="0" w:color="auto"/>
            <w:left w:val="none" w:sz="0" w:space="0" w:color="auto"/>
            <w:bottom w:val="none" w:sz="0" w:space="0" w:color="auto"/>
            <w:right w:val="none" w:sz="0" w:space="0" w:color="auto"/>
          </w:divBdr>
          <w:divsChild>
            <w:div w:id="1723482360">
              <w:marLeft w:val="0"/>
              <w:marRight w:val="0"/>
              <w:marTop w:val="0"/>
              <w:marBottom w:val="0"/>
              <w:divBdr>
                <w:top w:val="none" w:sz="0" w:space="0" w:color="auto"/>
                <w:left w:val="none" w:sz="0" w:space="0" w:color="auto"/>
                <w:bottom w:val="none" w:sz="0" w:space="0" w:color="auto"/>
                <w:right w:val="none" w:sz="0" w:space="0" w:color="auto"/>
              </w:divBdr>
              <w:divsChild>
                <w:div w:id="817459844">
                  <w:marLeft w:val="0"/>
                  <w:marRight w:val="0"/>
                  <w:marTop w:val="0"/>
                  <w:marBottom w:val="0"/>
                  <w:divBdr>
                    <w:top w:val="none" w:sz="0" w:space="0" w:color="auto"/>
                    <w:left w:val="none" w:sz="0" w:space="0" w:color="auto"/>
                    <w:bottom w:val="none" w:sz="0" w:space="0" w:color="auto"/>
                    <w:right w:val="none" w:sz="0" w:space="0" w:color="auto"/>
                  </w:divBdr>
                </w:div>
              </w:divsChild>
            </w:div>
            <w:div w:id="2088770864">
              <w:marLeft w:val="0"/>
              <w:marRight w:val="0"/>
              <w:marTop w:val="0"/>
              <w:marBottom w:val="0"/>
              <w:divBdr>
                <w:top w:val="none" w:sz="0" w:space="0" w:color="auto"/>
                <w:left w:val="none" w:sz="0" w:space="0" w:color="auto"/>
                <w:bottom w:val="none" w:sz="0" w:space="0" w:color="auto"/>
                <w:right w:val="none" w:sz="0" w:space="0" w:color="auto"/>
              </w:divBdr>
              <w:divsChild>
                <w:div w:id="1946617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11896612">
          <w:marLeft w:val="-225"/>
          <w:marRight w:val="-225"/>
          <w:marTop w:val="0"/>
          <w:marBottom w:val="0"/>
          <w:divBdr>
            <w:top w:val="none" w:sz="0" w:space="0" w:color="auto"/>
            <w:left w:val="none" w:sz="0" w:space="0" w:color="auto"/>
            <w:bottom w:val="none" w:sz="0" w:space="0" w:color="auto"/>
            <w:right w:val="none" w:sz="0" w:space="0" w:color="auto"/>
          </w:divBdr>
          <w:divsChild>
            <w:div w:id="477109949">
              <w:marLeft w:val="0"/>
              <w:marRight w:val="0"/>
              <w:marTop w:val="0"/>
              <w:marBottom w:val="0"/>
              <w:divBdr>
                <w:top w:val="none" w:sz="0" w:space="0" w:color="auto"/>
                <w:left w:val="none" w:sz="0" w:space="0" w:color="auto"/>
                <w:bottom w:val="none" w:sz="0" w:space="0" w:color="auto"/>
                <w:right w:val="none" w:sz="0" w:space="0" w:color="auto"/>
              </w:divBdr>
              <w:divsChild>
                <w:div w:id="1348360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4736251">
          <w:marLeft w:val="0"/>
          <w:marRight w:val="0"/>
          <w:marTop w:val="0"/>
          <w:marBottom w:val="0"/>
          <w:divBdr>
            <w:top w:val="none" w:sz="0" w:space="0" w:color="auto"/>
            <w:left w:val="none" w:sz="0" w:space="0" w:color="auto"/>
            <w:bottom w:val="none" w:sz="0" w:space="0" w:color="auto"/>
            <w:right w:val="none" w:sz="0" w:space="0" w:color="auto"/>
          </w:divBdr>
          <w:divsChild>
            <w:div w:id="840775636">
              <w:marLeft w:val="0"/>
              <w:marRight w:val="0"/>
              <w:marTop w:val="0"/>
              <w:marBottom w:val="0"/>
              <w:divBdr>
                <w:top w:val="none" w:sz="0" w:space="0" w:color="auto"/>
                <w:left w:val="none" w:sz="0" w:space="0" w:color="auto"/>
                <w:bottom w:val="none" w:sz="0" w:space="0" w:color="auto"/>
                <w:right w:val="none" w:sz="0" w:space="0" w:color="auto"/>
              </w:divBdr>
              <w:divsChild>
                <w:div w:id="339894460">
                  <w:marLeft w:val="0"/>
                  <w:marRight w:val="0"/>
                  <w:marTop w:val="0"/>
                  <w:marBottom w:val="0"/>
                  <w:divBdr>
                    <w:top w:val="none" w:sz="0" w:space="0" w:color="auto"/>
                    <w:left w:val="none" w:sz="0" w:space="0" w:color="auto"/>
                    <w:bottom w:val="none" w:sz="0" w:space="0" w:color="auto"/>
                    <w:right w:val="none" w:sz="0" w:space="0" w:color="auto"/>
                  </w:divBdr>
                  <w:divsChild>
                    <w:div w:id="1316373773">
                      <w:marLeft w:val="-225"/>
                      <w:marRight w:val="-225"/>
                      <w:marTop w:val="0"/>
                      <w:marBottom w:val="0"/>
                      <w:divBdr>
                        <w:top w:val="none" w:sz="0" w:space="0" w:color="auto"/>
                        <w:left w:val="none" w:sz="0" w:space="0" w:color="auto"/>
                        <w:bottom w:val="none" w:sz="0" w:space="0" w:color="auto"/>
                        <w:right w:val="none" w:sz="0" w:space="0" w:color="auto"/>
                      </w:divBdr>
                      <w:divsChild>
                        <w:div w:id="260727299">
                          <w:marLeft w:val="0"/>
                          <w:marRight w:val="0"/>
                          <w:marTop w:val="0"/>
                          <w:marBottom w:val="0"/>
                          <w:divBdr>
                            <w:top w:val="none" w:sz="0" w:space="0" w:color="auto"/>
                            <w:left w:val="none" w:sz="0" w:space="0" w:color="auto"/>
                            <w:bottom w:val="none" w:sz="0" w:space="0" w:color="auto"/>
                            <w:right w:val="none" w:sz="0" w:space="0" w:color="auto"/>
                          </w:divBdr>
                          <w:divsChild>
                            <w:div w:id="383604929">
                              <w:marLeft w:val="-225"/>
                              <w:marRight w:val="-225"/>
                              <w:marTop w:val="0"/>
                              <w:marBottom w:val="0"/>
                              <w:divBdr>
                                <w:top w:val="none" w:sz="0" w:space="0" w:color="auto"/>
                                <w:left w:val="none" w:sz="0" w:space="0" w:color="auto"/>
                                <w:bottom w:val="none" w:sz="0" w:space="0" w:color="auto"/>
                                <w:right w:val="none" w:sz="0" w:space="0" w:color="auto"/>
                              </w:divBdr>
                              <w:divsChild>
                                <w:div w:id="1711369751">
                                  <w:marLeft w:val="0"/>
                                  <w:marRight w:val="0"/>
                                  <w:marTop w:val="0"/>
                                  <w:marBottom w:val="0"/>
                                  <w:divBdr>
                                    <w:top w:val="none" w:sz="0" w:space="0" w:color="auto"/>
                                    <w:left w:val="none" w:sz="0" w:space="0" w:color="auto"/>
                                    <w:bottom w:val="none" w:sz="0" w:space="0" w:color="auto"/>
                                    <w:right w:val="none" w:sz="0" w:space="0" w:color="auto"/>
                                  </w:divBdr>
                                  <w:divsChild>
                                    <w:div w:id="14942263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48132652">
                              <w:marLeft w:val="-225"/>
                              <w:marRight w:val="-225"/>
                              <w:marTop w:val="0"/>
                              <w:marBottom w:val="0"/>
                              <w:divBdr>
                                <w:top w:val="none" w:sz="0" w:space="0" w:color="auto"/>
                                <w:left w:val="none" w:sz="0" w:space="0" w:color="auto"/>
                                <w:bottom w:val="none" w:sz="0" w:space="0" w:color="auto"/>
                                <w:right w:val="none" w:sz="0" w:space="0" w:color="auto"/>
                              </w:divBdr>
                              <w:divsChild>
                                <w:div w:id="646665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2768786">
                          <w:marLeft w:val="0"/>
                          <w:marRight w:val="0"/>
                          <w:marTop w:val="0"/>
                          <w:marBottom w:val="0"/>
                          <w:divBdr>
                            <w:top w:val="none" w:sz="0" w:space="0" w:color="auto"/>
                            <w:left w:val="none" w:sz="0" w:space="0" w:color="auto"/>
                            <w:bottom w:val="none" w:sz="0" w:space="0" w:color="auto"/>
                            <w:right w:val="none" w:sz="0" w:space="0" w:color="auto"/>
                          </w:divBdr>
                          <w:divsChild>
                            <w:div w:id="778717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42107265">
      <w:bodyDiv w:val="1"/>
      <w:marLeft w:val="0"/>
      <w:marRight w:val="0"/>
      <w:marTop w:val="0"/>
      <w:marBottom w:val="0"/>
      <w:divBdr>
        <w:top w:val="none" w:sz="0" w:space="0" w:color="auto"/>
        <w:left w:val="none" w:sz="0" w:space="0" w:color="auto"/>
        <w:bottom w:val="none" w:sz="0" w:space="0" w:color="auto"/>
        <w:right w:val="none" w:sz="0" w:space="0" w:color="auto"/>
      </w:divBdr>
    </w:div>
    <w:div w:id="242759465">
      <w:bodyDiv w:val="1"/>
      <w:marLeft w:val="0"/>
      <w:marRight w:val="0"/>
      <w:marTop w:val="0"/>
      <w:marBottom w:val="0"/>
      <w:divBdr>
        <w:top w:val="none" w:sz="0" w:space="0" w:color="auto"/>
        <w:left w:val="none" w:sz="0" w:space="0" w:color="auto"/>
        <w:bottom w:val="none" w:sz="0" w:space="0" w:color="auto"/>
        <w:right w:val="none" w:sz="0" w:space="0" w:color="auto"/>
      </w:divBdr>
    </w:div>
    <w:div w:id="242909106">
      <w:bodyDiv w:val="1"/>
      <w:marLeft w:val="0"/>
      <w:marRight w:val="0"/>
      <w:marTop w:val="0"/>
      <w:marBottom w:val="0"/>
      <w:divBdr>
        <w:top w:val="none" w:sz="0" w:space="0" w:color="auto"/>
        <w:left w:val="none" w:sz="0" w:space="0" w:color="auto"/>
        <w:bottom w:val="none" w:sz="0" w:space="0" w:color="auto"/>
        <w:right w:val="none" w:sz="0" w:space="0" w:color="auto"/>
      </w:divBdr>
    </w:div>
    <w:div w:id="244727127">
      <w:bodyDiv w:val="1"/>
      <w:marLeft w:val="0"/>
      <w:marRight w:val="0"/>
      <w:marTop w:val="0"/>
      <w:marBottom w:val="0"/>
      <w:divBdr>
        <w:top w:val="none" w:sz="0" w:space="0" w:color="auto"/>
        <w:left w:val="none" w:sz="0" w:space="0" w:color="auto"/>
        <w:bottom w:val="none" w:sz="0" w:space="0" w:color="auto"/>
        <w:right w:val="none" w:sz="0" w:space="0" w:color="auto"/>
      </w:divBdr>
      <w:divsChild>
        <w:div w:id="306401589">
          <w:marLeft w:val="0"/>
          <w:marRight w:val="0"/>
          <w:marTop w:val="0"/>
          <w:marBottom w:val="0"/>
          <w:divBdr>
            <w:top w:val="none" w:sz="0" w:space="0" w:color="auto"/>
            <w:left w:val="none" w:sz="0" w:space="0" w:color="auto"/>
            <w:bottom w:val="none" w:sz="0" w:space="0" w:color="auto"/>
            <w:right w:val="none" w:sz="0" w:space="0" w:color="auto"/>
          </w:divBdr>
        </w:div>
      </w:divsChild>
    </w:div>
    <w:div w:id="247496656">
      <w:bodyDiv w:val="1"/>
      <w:marLeft w:val="0"/>
      <w:marRight w:val="0"/>
      <w:marTop w:val="0"/>
      <w:marBottom w:val="0"/>
      <w:divBdr>
        <w:top w:val="none" w:sz="0" w:space="0" w:color="auto"/>
        <w:left w:val="none" w:sz="0" w:space="0" w:color="auto"/>
        <w:bottom w:val="none" w:sz="0" w:space="0" w:color="auto"/>
        <w:right w:val="none" w:sz="0" w:space="0" w:color="auto"/>
      </w:divBdr>
    </w:div>
    <w:div w:id="250548701">
      <w:bodyDiv w:val="1"/>
      <w:marLeft w:val="0"/>
      <w:marRight w:val="0"/>
      <w:marTop w:val="0"/>
      <w:marBottom w:val="0"/>
      <w:divBdr>
        <w:top w:val="none" w:sz="0" w:space="0" w:color="auto"/>
        <w:left w:val="none" w:sz="0" w:space="0" w:color="auto"/>
        <w:bottom w:val="none" w:sz="0" w:space="0" w:color="auto"/>
        <w:right w:val="none" w:sz="0" w:space="0" w:color="auto"/>
      </w:divBdr>
    </w:div>
    <w:div w:id="252054842">
      <w:bodyDiv w:val="1"/>
      <w:marLeft w:val="0"/>
      <w:marRight w:val="0"/>
      <w:marTop w:val="0"/>
      <w:marBottom w:val="0"/>
      <w:divBdr>
        <w:top w:val="none" w:sz="0" w:space="0" w:color="auto"/>
        <w:left w:val="none" w:sz="0" w:space="0" w:color="auto"/>
        <w:bottom w:val="none" w:sz="0" w:space="0" w:color="auto"/>
        <w:right w:val="none" w:sz="0" w:space="0" w:color="auto"/>
      </w:divBdr>
    </w:div>
    <w:div w:id="252780422">
      <w:bodyDiv w:val="1"/>
      <w:marLeft w:val="0"/>
      <w:marRight w:val="0"/>
      <w:marTop w:val="0"/>
      <w:marBottom w:val="0"/>
      <w:divBdr>
        <w:top w:val="none" w:sz="0" w:space="0" w:color="auto"/>
        <w:left w:val="none" w:sz="0" w:space="0" w:color="auto"/>
        <w:bottom w:val="none" w:sz="0" w:space="0" w:color="auto"/>
        <w:right w:val="none" w:sz="0" w:space="0" w:color="auto"/>
      </w:divBdr>
    </w:div>
    <w:div w:id="253559812">
      <w:bodyDiv w:val="1"/>
      <w:marLeft w:val="0"/>
      <w:marRight w:val="0"/>
      <w:marTop w:val="0"/>
      <w:marBottom w:val="0"/>
      <w:divBdr>
        <w:top w:val="none" w:sz="0" w:space="0" w:color="auto"/>
        <w:left w:val="none" w:sz="0" w:space="0" w:color="auto"/>
        <w:bottom w:val="none" w:sz="0" w:space="0" w:color="auto"/>
        <w:right w:val="none" w:sz="0" w:space="0" w:color="auto"/>
      </w:divBdr>
    </w:div>
    <w:div w:id="254215439">
      <w:bodyDiv w:val="1"/>
      <w:marLeft w:val="0"/>
      <w:marRight w:val="0"/>
      <w:marTop w:val="0"/>
      <w:marBottom w:val="0"/>
      <w:divBdr>
        <w:top w:val="none" w:sz="0" w:space="0" w:color="auto"/>
        <w:left w:val="none" w:sz="0" w:space="0" w:color="auto"/>
        <w:bottom w:val="none" w:sz="0" w:space="0" w:color="auto"/>
        <w:right w:val="none" w:sz="0" w:space="0" w:color="auto"/>
      </w:divBdr>
    </w:div>
    <w:div w:id="254746667">
      <w:bodyDiv w:val="1"/>
      <w:marLeft w:val="0"/>
      <w:marRight w:val="0"/>
      <w:marTop w:val="0"/>
      <w:marBottom w:val="0"/>
      <w:divBdr>
        <w:top w:val="none" w:sz="0" w:space="0" w:color="auto"/>
        <w:left w:val="none" w:sz="0" w:space="0" w:color="auto"/>
        <w:bottom w:val="none" w:sz="0" w:space="0" w:color="auto"/>
        <w:right w:val="none" w:sz="0" w:space="0" w:color="auto"/>
      </w:divBdr>
    </w:div>
    <w:div w:id="255675221">
      <w:bodyDiv w:val="1"/>
      <w:marLeft w:val="0"/>
      <w:marRight w:val="0"/>
      <w:marTop w:val="0"/>
      <w:marBottom w:val="0"/>
      <w:divBdr>
        <w:top w:val="none" w:sz="0" w:space="0" w:color="auto"/>
        <w:left w:val="none" w:sz="0" w:space="0" w:color="auto"/>
        <w:bottom w:val="none" w:sz="0" w:space="0" w:color="auto"/>
        <w:right w:val="none" w:sz="0" w:space="0" w:color="auto"/>
      </w:divBdr>
    </w:div>
    <w:div w:id="257711855">
      <w:bodyDiv w:val="1"/>
      <w:marLeft w:val="0"/>
      <w:marRight w:val="0"/>
      <w:marTop w:val="0"/>
      <w:marBottom w:val="0"/>
      <w:divBdr>
        <w:top w:val="none" w:sz="0" w:space="0" w:color="auto"/>
        <w:left w:val="none" w:sz="0" w:space="0" w:color="auto"/>
        <w:bottom w:val="none" w:sz="0" w:space="0" w:color="auto"/>
        <w:right w:val="none" w:sz="0" w:space="0" w:color="auto"/>
      </w:divBdr>
      <w:divsChild>
        <w:div w:id="1895582212">
          <w:marLeft w:val="0"/>
          <w:marRight w:val="0"/>
          <w:marTop w:val="0"/>
          <w:marBottom w:val="0"/>
          <w:divBdr>
            <w:top w:val="none" w:sz="0" w:space="0" w:color="auto"/>
            <w:left w:val="none" w:sz="0" w:space="0" w:color="auto"/>
            <w:bottom w:val="none" w:sz="0" w:space="0" w:color="auto"/>
            <w:right w:val="none" w:sz="0" w:space="0" w:color="auto"/>
          </w:divBdr>
        </w:div>
      </w:divsChild>
    </w:div>
    <w:div w:id="257719581">
      <w:bodyDiv w:val="1"/>
      <w:marLeft w:val="0"/>
      <w:marRight w:val="0"/>
      <w:marTop w:val="0"/>
      <w:marBottom w:val="0"/>
      <w:divBdr>
        <w:top w:val="none" w:sz="0" w:space="0" w:color="auto"/>
        <w:left w:val="none" w:sz="0" w:space="0" w:color="auto"/>
        <w:bottom w:val="none" w:sz="0" w:space="0" w:color="auto"/>
        <w:right w:val="none" w:sz="0" w:space="0" w:color="auto"/>
      </w:divBdr>
    </w:div>
    <w:div w:id="261645756">
      <w:bodyDiv w:val="1"/>
      <w:marLeft w:val="0"/>
      <w:marRight w:val="0"/>
      <w:marTop w:val="0"/>
      <w:marBottom w:val="0"/>
      <w:divBdr>
        <w:top w:val="none" w:sz="0" w:space="0" w:color="auto"/>
        <w:left w:val="none" w:sz="0" w:space="0" w:color="auto"/>
        <w:bottom w:val="none" w:sz="0" w:space="0" w:color="auto"/>
        <w:right w:val="none" w:sz="0" w:space="0" w:color="auto"/>
      </w:divBdr>
    </w:div>
    <w:div w:id="262231781">
      <w:bodyDiv w:val="1"/>
      <w:marLeft w:val="0"/>
      <w:marRight w:val="0"/>
      <w:marTop w:val="0"/>
      <w:marBottom w:val="0"/>
      <w:divBdr>
        <w:top w:val="none" w:sz="0" w:space="0" w:color="auto"/>
        <w:left w:val="none" w:sz="0" w:space="0" w:color="auto"/>
        <w:bottom w:val="none" w:sz="0" w:space="0" w:color="auto"/>
        <w:right w:val="none" w:sz="0" w:space="0" w:color="auto"/>
      </w:divBdr>
    </w:div>
    <w:div w:id="262301024">
      <w:bodyDiv w:val="1"/>
      <w:marLeft w:val="0"/>
      <w:marRight w:val="0"/>
      <w:marTop w:val="0"/>
      <w:marBottom w:val="0"/>
      <w:divBdr>
        <w:top w:val="none" w:sz="0" w:space="0" w:color="auto"/>
        <w:left w:val="none" w:sz="0" w:space="0" w:color="auto"/>
        <w:bottom w:val="none" w:sz="0" w:space="0" w:color="auto"/>
        <w:right w:val="none" w:sz="0" w:space="0" w:color="auto"/>
      </w:divBdr>
    </w:div>
    <w:div w:id="262763597">
      <w:bodyDiv w:val="1"/>
      <w:marLeft w:val="0"/>
      <w:marRight w:val="0"/>
      <w:marTop w:val="0"/>
      <w:marBottom w:val="0"/>
      <w:divBdr>
        <w:top w:val="none" w:sz="0" w:space="0" w:color="auto"/>
        <w:left w:val="none" w:sz="0" w:space="0" w:color="auto"/>
        <w:bottom w:val="none" w:sz="0" w:space="0" w:color="auto"/>
        <w:right w:val="none" w:sz="0" w:space="0" w:color="auto"/>
      </w:divBdr>
      <w:divsChild>
        <w:div w:id="1115707936">
          <w:marLeft w:val="0"/>
          <w:marRight w:val="0"/>
          <w:marTop w:val="0"/>
          <w:marBottom w:val="0"/>
          <w:divBdr>
            <w:top w:val="none" w:sz="0" w:space="0" w:color="auto"/>
            <w:left w:val="none" w:sz="0" w:space="0" w:color="auto"/>
            <w:bottom w:val="none" w:sz="0" w:space="0" w:color="auto"/>
            <w:right w:val="none" w:sz="0" w:space="0" w:color="auto"/>
          </w:divBdr>
          <w:divsChild>
            <w:div w:id="1194001737">
              <w:marLeft w:val="0"/>
              <w:marRight w:val="0"/>
              <w:marTop w:val="0"/>
              <w:marBottom w:val="0"/>
              <w:divBdr>
                <w:top w:val="none" w:sz="0" w:space="0" w:color="auto"/>
                <w:left w:val="none" w:sz="0" w:space="0" w:color="auto"/>
                <w:bottom w:val="none" w:sz="0" w:space="0" w:color="auto"/>
                <w:right w:val="none" w:sz="0" w:space="0" w:color="auto"/>
              </w:divBdr>
              <w:divsChild>
                <w:div w:id="1251280314">
                  <w:marLeft w:val="0"/>
                  <w:marRight w:val="0"/>
                  <w:marTop w:val="0"/>
                  <w:marBottom w:val="0"/>
                  <w:divBdr>
                    <w:top w:val="none" w:sz="0" w:space="0" w:color="auto"/>
                    <w:left w:val="none" w:sz="0" w:space="0" w:color="auto"/>
                    <w:bottom w:val="none" w:sz="0" w:space="0" w:color="auto"/>
                    <w:right w:val="none" w:sz="0" w:space="0" w:color="auto"/>
                  </w:divBdr>
                  <w:divsChild>
                    <w:div w:id="2038235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63151859">
      <w:bodyDiv w:val="1"/>
      <w:marLeft w:val="0"/>
      <w:marRight w:val="0"/>
      <w:marTop w:val="0"/>
      <w:marBottom w:val="0"/>
      <w:divBdr>
        <w:top w:val="none" w:sz="0" w:space="0" w:color="auto"/>
        <w:left w:val="none" w:sz="0" w:space="0" w:color="auto"/>
        <w:bottom w:val="none" w:sz="0" w:space="0" w:color="auto"/>
        <w:right w:val="none" w:sz="0" w:space="0" w:color="auto"/>
      </w:divBdr>
    </w:div>
    <w:div w:id="263803611">
      <w:bodyDiv w:val="1"/>
      <w:marLeft w:val="0"/>
      <w:marRight w:val="0"/>
      <w:marTop w:val="0"/>
      <w:marBottom w:val="0"/>
      <w:divBdr>
        <w:top w:val="none" w:sz="0" w:space="0" w:color="auto"/>
        <w:left w:val="none" w:sz="0" w:space="0" w:color="auto"/>
        <w:bottom w:val="none" w:sz="0" w:space="0" w:color="auto"/>
        <w:right w:val="none" w:sz="0" w:space="0" w:color="auto"/>
      </w:divBdr>
    </w:div>
    <w:div w:id="263809634">
      <w:bodyDiv w:val="1"/>
      <w:marLeft w:val="0"/>
      <w:marRight w:val="0"/>
      <w:marTop w:val="0"/>
      <w:marBottom w:val="0"/>
      <w:divBdr>
        <w:top w:val="none" w:sz="0" w:space="0" w:color="auto"/>
        <w:left w:val="none" w:sz="0" w:space="0" w:color="auto"/>
        <w:bottom w:val="none" w:sz="0" w:space="0" w:color="auto"/>
        <w:right w:val="none" w:sz="0" w:space="0" w:color="auto"/>
      </w:divBdr>
    </w:div>
    <w:div w:id="264070675">
      <w:bodyDiv w:val="1"/>
      <w:marLeft w:val="0"/>
      <w:marRight w:val="0"/>
      <w:marTop w:val="0"/>
      <w:marBottom w:val="0"/>
      <w:divBdr>
        <w:top w:val="none" w:sz="0" w:space="0" w:color="auto"/>
        <w:left w:val="none" w:sz="0" w:space="0" w:color="auto"/>
        <w:bottom w:val="none" w:sz="0" w:space="0" w:color="auto"/>
        <w:right w:val="none" w:sz="0" w:space="0" w:color="auto"/>
      </w:divBdr>
    </w:div>
    <w:div w:id="264118747">
      <w:bodyDiv w:val="1"/>
      <w:marLeft w:val="0"/>
      <w:marRight w:val="0"/>
      <w:marTop w:val="0"/>
      <w:marBottom w:val="0"/>
      <w:divBdr>
        <w:top w:val="none" w:sz="0" w:space="0" w:color="auto"/>
        <w:left w:val="none" w:sz="0" w:space="0" w:color="auto"/>
        <w:bottom w:val="none" w:sz="0" w:space="0" w:color="auto"/>
        <w:right w:val="none" w:sz="0" w:space="0" w:color="auto"/>
      </w:divBdr>
      <w:divsChild>
        <w:div w:id="910045641">
          <w:marLeft w:val="0"/>
          <w:marRight w:val="0"/>
          <w:marTop w:val="0"/>
          <w:marBottom w:val="0"/>
          <w:divBdr>
            <w:top w:val="none" w:sz="0" w:space="0" w:color="auto"/>
            <w:left w:val="none" w:sz="0" w:space="0" w:color="auto"/>
            <w:bottom w:val="none" w:sz="0" w:space="0" w:color="auto"/>
            <w:right w:val="none" w:sz="0" w:space="0" w:color="auto"/>
          </w:divBdr>
        </w:div>
      </w:divsChild>
    </w:div>
    <w:div w:id="265620773">
      <w:bodyDiv w:val="1"/>
      <w:marLeft w:val="0"/>
      <w:marRight w:val="0"/>
      <w:marTop w:val="0"/>
      <w:marBottom w:val="0"/>
      <w:divBdr>
        <w:top w:val="none" w:sz="0" w:space="0" w:color="auto"/>
        <w:left w:val="none" w:sz="0" w:space="0" w:color="auto"/>
        <w:bottom w:val="none" w:sz="0" w:space="0" w:color="auto"/>
        <w:right w:val="none" w:sz="0" w:space="0" w:color="auto"/>
      </w:divBdr>
    </w:div>
    <w:div w:id="267592396">
      <w:bodyDiv w:val="1"/>
      <w:marLeft w:val="0"/>
      <w:marRight w:val="0"/>
      <w:marTop w:val="0"/>
      <w:marBottom w:val="0"/>
      <w:divBdr>
        <w:top w:val="none" w:sz="0" w:space="0" w:color="auto"/>
        <w:left w:val="none" w:sz="0" w:space="0" w:color="auto"/>
        <w:bottom w:val="none" w:sz="0" w:space="0" w:color="auto"/>
        <w:right w:val="none" w:sz="0" w:space="0" w:color="auto"/>
      </w:divBdr>
    </w:div>
    <w:div w:id="271279916">
      <w:bodyDiv w:val="1"/>
      <w:marLeft w:val="0"/>
      <w:marRight w:val="0"/>
      <w:marTop w:val="0"/>
      <w:marBottom w:val="0"/>
      <w:divBdr>
        <w:top w:val="none" w:sz="0" w:space="0" w:color="auto"/>
        <w:left w:val="none" w:sz="0" w:space="0" w:color="auto"/>
        <w:bottom w:val="none" w:sz="0" w:space="0" w:color="auto"/>
        <w:right w:val="none" w:sz="0" w:space="0" w:color="auto"/>
      </w:divBdr>
    </w:div>
    <w:div w:id="271860003">
      <w:bodyDiv w:val="1"/>
      <w:marLeft w:val="0"/>
      <w:marRight w:val="0"/>
      <w:marTop w:val="0"/>
      <w:marBottom w:val="0"/>
      <w:divBdr>
        <w:top w:val="none" w:sz="0" w:space="0" w:color="auto"/>
        <w:left w:val="none" w:sz="0" w:space="0" w:color="auto"/>
        <w:bottom w:val="none" w:sz="0" w:space="0" w:color="auto"/>
        <w:right w:val="none" w:sz="0" w:space="0" w:color="auto"/>
      </w:divBdr>
    </w:div>
    <w:div w:id="272445759">
      <w:bodyDiv w:val="1"/>
      <w:marLeft w:val="0"/>
      <w:marRight w:val="0"/>
      <w:marTop w:val="0"/>
      <w:marBottom w:val="0"/>
      <w:divBdr>
        <w:top w:val="none" w:sz="0" w:space="0" w:color="auto"/>
        <w:left w:val="none" w:sz="0" w:space="0" w:color="auto"/>
        <w:bottom w:val="none" w:sz="0" w:space="0" w:color="auto"/>
        <w:right w:val="none" w:sz="0" w:space="0" w:color="auto"/>
      </w:divBdr>
    </w:div>
    <w:div w:id="275522413">
      <w:bodyDiv w:val="1"/>
      <w:marLeft w:val="0"/>
      <w:marRight w:val="0"/>
      <w:marTop w:val="0"/>
      <w:marBottom w:val="0"/>
      <w:divBdr>
        <w:top w:val="none" w:sz="0" w:space="0" w:color="auto"/>
        <w:left w:val="none" w:sz="0" w:space="0" w:color="auto"/>
        <w:bottom w:val="none" w:sz="0" w:space="0" w:color="auto"/>
        <w:right w:val="none" w:sz="0" w:space="0" w:color="auto"/>
      </w:divBdr>
    </w:div>
    <w:div w:id="275603016">
      <w:bodyDiv w:val="1"/>
      <w:marLeft w:val="0"/>
      <w:marRight w:val="0"/>
      <w:marTop w:val="0"/>
      <w:marBottom w:val="0"/>
      <w:divBdr>
        <w:top w:val="none" w:sz="0" w:space="0" w:color="auto"/>
        <w:left w:val="none" w:sz="0" w:space="0" w:color="auto"/>
        <w:bottom w:val="none" w:sz="0" w:space="0" w:color="auto"/>
        <w:right w:val="none" w:sz="0" w:space="0" w:color="auto"/>
      </w:divBdr>
    </w:div>
    <w:div w:id="278027410">
      <w:bodyDiv w:val="1"/>
      <w:marLeft w:val="0"/>
      <w:marRight w:val="0"/>
      <w:marTop w:val="0"/>
      <w:marBottom w:val="0"/>
      <w:divBdr>
        <w:top w:val="none" w:sz="0" w:space="0" w:color="auto"/>
        <w:left w:val="none" w:sz="0" w:space="0" w:color="auto"/>
        <w:bottom w:val="none" w:sz="0" w:space="0" w:color="auto"/>
        <w:right w:val="none" w:sz="0" w:space="0" w:color="auto"/>
      </w:divBdr>
    </w:div>
    <w:div w:id="278953119">
      <w:bodyDiv w:val="1"/>
      <w:marLeft w:val="0"/>
      <w:marRight w:val="0"/>
      <w:marTop w:val="0"/>
      <w:marBottom w:val="0"/>
      <w:divBdr>
        <w:top w:val="none" w:sz="0" w:space="0" w:color="auto"/>
        <w:left w:val="none" w:sz="0" w:space="0" w:color="auto"/>
        <w:bottom w:val="none" w:sz="0" w:space="0" w:color="auto"/>
        <w:right w:val="none" w:sz="0" w:space="0" w:color="auto"/>
      </w:divBdr>
    </w:div>
    <w:div w:id="280497600">
      <w:bodyDiv w:val="1"/>
      <w:marLeft w:val="0"/>
      <w:marRight w:val="0"/>
      <w:marTop w:val="0"/>
      <w:marBottom w:val="0"/>
      <w:divBdr>
        <w:top w:val="none" w:sz="0" w:space="0" w:color="auto"/>
        <w:left w:val="none" w:sz="0" w:space="0" w:color="auto"/>
        <w:bottom w:val="none" w:sz="0" w:space="0" w:color="auto"/>
        <w:right w:val="none" w:sz="0" w:space="0" w:color="auto"/>
      </w:divBdr>
      <w:divsChild>
        <w:div w:id="854927537">
          <w:marLeft w:val="0"/>
          <w:marRight w:val="0"/>
          <w:marTop w:val="0"/>
          <w:marBottom w:val="0"/>
          <w:divBdr>
            <w:top w:val="none" w:sz="0" w:space="0" w:color="auto"/>
            <w:left w:val="none" w:sz="0" w:space="0" w:color="auto"/>
            <w:bottom w:val="none" w:sz="0" w:space="0" w:color="auto"/>
            <w:right w:val="none" w:sz="0" w:space="0" w:color="auto"/>
          </w:divBdr>
          <w:divsChild>
            <w:div w:id="53937691">
              <w:marLeft w:val="0"/>
              <w:marRight w:val="0"/>
              <w:marTop w:val="0"/>
              <w:marBottom w:val="0"/>
              <w:divBdr>
                <w:top w:val="none" w:sz="0" w:space="0" w:color="auto"/>
                <w:left w:val="none" w:sz="0" w:space="0" w:color="auto"/>
                <w:bottom w:val="none" w:sz="0" w:space="0" w:color="auto"/>
                <w:right w:val="none" w:sz="0" w:space="0" w:color="auto"/>
              </w:divBdr>
              <w:divsChild>
                <w:div w:id="1780950342">
                  <w:marLeft w:val="0"/>
                  <w:marRight w:val="0"/>
                  <w:marTop w:val="0"/>
                  <w:marBottom w:val="0"/>
                  <w:divBdr>
                    <w:top w:val="none" w:sz="0" w:space="0" w:color="auto"/>
                    <w:left w:val="none" w:sz="0" w:space="0" w:color="auto"/>
                    <w:bottom w:val="none" w:sz="0" w:space="0" w:color="auto"/>
                    <w:right w:val="none" w:sz="0" w:space="0" w:color="auto"/>
                  </w:divBdr>
                  <w:divsChild>
                    <w:div w:id="63912690">
                      <w:marLeft w:val="0"/>
                      <w:marRight w:val="0"/>
                      <w:marTop w:val="0"/>
                      <w:marBottom w:val="0"/>
                      <w:divBdr>
                        <w:top w:val="none" w:sz="0" w:space="0" w:color="auto"/>
                        <w:left w:val="none" w:sz="0" w:space="0" w:color="auto"/>
                        <w:bottom w:val="none" w:sz="0" w:space="0" w:color="auto"/>
                        <w:right w:val="none" w:sz="0" w:space="0" w:color="auto"/>
                      </w:divBdr>
                      <w:divsChild>
                        <w:div w:id="1792017348">
                          <w:marLeft w:val="0"/>
                          <w:marRight w:val="0"/>
                          <w:marTop w:val="0"/>
                          <w:marBottom w:val="0"/>
                          <w:divBdr>
                            <w:top w:val="none" w:sz="0" w:space="0" w:color="auto"/>
                            <w:left w:val="none" w:sz="0" w:space="0" w:color="auto"/>
                            <w:bottom w:val="none" w:sz="0" w:space="0" w:color="auto"/>
                            <w:right w:val="none" w:sz="0" w:space="0" w:color="auto"/>
                          </w:divBdr>
                          <w:divsChild>
                            <w:div w:id="474761767">
                              <w:marLeft w:val="0"/>
                              <w:marRight w:val="0"/>
                              <w:marTop w:val="0"/>
                              <w:marBottom w:val="0"/>
                              <w:divBdr>
                                <w:top w:val="none" w:sz="0" w:space="0" w:color="auto"/>
                                <w:left w:val="none" w:sz="0" w:space="0" w:color="auto"/>
                                <w:bottom w:val="none" w:sz="0" w:space="0" w:color="auto"/>
                                <w:right w:val="none" w:sz="0" w:space="0" w:color="auto"/>
                              </w:divBdr>
                              <w:divsChild>
                                <w:div w:id="1008029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80695218">
      <w:bodyDiv w:val="1"/>
      <w:marLeft w:val="0"/>
      <w:marRight w:val="0"/>
      <w:marTop w:val="0"/>
      <w:marBottom w:val="0"/>
      <w:divBdr>
        <w:top w:val="none" w:sz="0" w:space="0" w:color="auto"/>
        <w:left w:val="none" w:sz="0" w:space="0" w:color="auto"/>
        <w:bottom w:val="none" w:sz="0" w:space="0" w:color="auto"/>
        <w:right w:val="none" w:sz="0" w:space="0" w:color="auto"/>
      </w:divBdr>
      <w:divsChild>
        <w:div w:id="1424033152">
          <w:marLeft w:val="0"/>
          <w:marRight w:val="0"/>
          <w:marTop w:val="0"/>
          <w:marBottom w:val="0"/>
          <w:divBdr>
            <w:top w:val="none" w:sz="0" w:space="0" w:color="auto"/>
            <w:left w:val="none" w:sz="0" w:space="0" w:color="auto"/>
            <w:bottom w:val="none" w:sz="0" w:space="0" w:color="auto"/>
            <w:right w:val="none" w:sz="0" w:space="0" w:color="auto"/>
          </w:divBdr>
        </w:div>
      </w:divsChild>
    </w:div>
    <w:div w:id="280839878">
      <w:bodyDiv w:val="1"/>
      <w:marLeft w:val="0"/>
      <w:marRight w:val="0"/>
      <w:marTop w:val="0"/>
      <w:marBottom w:val="0"/>
      <w:divBdr>
        <w:top w:val="none" w:sz="0" w:space="0" w:color="auto"/>
        <w:left w:val="none" w:sz="0" w:space="0" w:color="auto"/>
        <w:bottom w:val="none" w:sz="0" w:space="0" w:color="auto"/>
        <w:right w:val="none" w:sz="0" w:space="0" w:color="auto"/>
      </w:divBdr>
    </w:div>
    <w:div w:id="281571654">
      <w:bodyDiv w:val="1"/>
      <w:marLeft w:val="0"/>
      <w:marRight w:val="0"/>
      <w:marTop w:val="0"/>
      <w:marBottom w:val="0"/>
      <w:divBdr>
        <w:top w:val="none" w:sz="0" w:space="0" w:color="auto"/>
        <w:left w:val="none" w:sz="0" w:space="0" w:color="auto"/>
        <w:bottom w:val="none" w:sz="0" w:space="0" w:color="auto"/>
        <w:right w:val="none" w:sz="0" w:space="0" w:color="auto"/>
      </w:divBdr>
      <w:divsChild>
        <w:div w:id="791051817">
          <w:marLeft w:val="0"/>
          <w:marRight w:val="0"/>
          <w:marTop w:val="0"/>
          <w:marBottom w:val="0"/>
          <w:divBdr>
            <w:top w:val="none" w:sz="0" w:space="0" w:color="auto"/>
            <w:left w:val="none" w:sz="0" w:space="0" w:color="auto"/>
            <w:bottom w:val="none" w:sz="0" w:space="0" w:color="auto"/>
            <w:right w:val="none" w:sz="0" w:space="0" w:color="auto"/>
          </w:divBdr>
        </w:div>
      </w:divsChild>
    </w:div>
    <w:div w:id="282738621">
      <w:bodyDiv w:val="1"/>
      <w:marLeft w:val="0"/>
      <w:marRight w:val="0"/>
      <w:marTop w:val="0"/>
      <w:marBottom w:val="0"/>
      <w:divBdr>
        <w:top w:val="none" w:sz="0" w:space="0" w:color="auto"/>
        <w:left w:val="none" w:sz="0" w:space="0" w:color="auto"/>
        <w:bottom w:val="none" w:sz="0" w:space="0" w:color="auto"/>
        <w:right w:val="none" w:sz="0" w:space="0" w:color="auto"/>
      </w:divBdr>
    </w:div>
    <w:div w:id="283317212">
      <w:bodyDiv w:val="1"/>
      <w:marLeft w:val="0"/>
      <w:marRight w:val="0"/>
      <w:marTop w:val="0"/>
      <w:marBottom w:val="0"/>
      <w:divBdr>
        <w:top w:val="none" w:sz="0" w:space="0" w:color="auto"/>
        <w:left w:val="none" w:sz="0" w:space="0" w:color="auto"/>
        <w:bottom w:val="none" w:sz="0" w:space="0" w:color="auto"/>
        <w:right w:val="none" w:sz="0" w:space="0" w:color="auto"/>
      </w:divBdr>
    </w:div>
    <w:div w:id="283388474">
      <w:bodyDiv w:val="1"/>
      <w:marLeft w:val="0"/>
      <w:marRight w:val="0"/>
      <w:marTop w:val="0"/>
      <w:marBottom w:val="0"/>
      <w:divBdr>
        <w:top w:val="none" w:sz="0" w:space="0" w:color="auto"/>
        <w:left w:val="none" w:sz="0" w:space="0" w:color="auto"/>
        <w:bottom w:val="none" w:sz="0" w:space="0" w:color="auto"/>
        <w:right w:val="none" w:sz="0" w:space="0" w:color="auto"/>
      </w:divBdr>
    </w:div>
    <w:div w:id="283466426">
      <w:bodyDiv w:val="1"/>
      <w:marLeft w:val="0"/>
      <w:marRight w:val="0"/>
      <w:marTop w:val="0"/>
      <w:marBottom w:val="0"/>
      <w:divBdr>
        <w:top w:val="none" w:sz="0" w:space="0" w:color="auto"/>
        <w:left w:val="none" w:sz="0" w:space="0" w:color="auto"/>
        <w:bottom w:val="none" w:sz="0" w:space="0" w:color="auto"/>
        <w:right w:val="none" w:sz="0" w:space="0" w:color="auto"/>
      </w:divBdr>
    </w:div>
    <w:div w:id="284579302">
      <w:bodyDiv w:val="1"/>
      <w:marLeft w:val="0"/>
      <w:marRight w:val="0"/>
      <w:marTop w:val="0"/>
      <w:marBottom w:val="0"/>
      <w:divBdr>
        <w:top w:val="none" w:sz="0" w:space="0" w:color="auto"/>
        <w:left w:val="none" w:sz="0" w:space="0" w:color="auto"/>
        <w:bottom w:val="none" w:sz="0" w:space="0" w:color="auto"/>
        <w:right w:val="none" w:sz="0" w:space="0" w:color="auto"/>
      </w:divBdr>
    </w:div>
    <w:div w:id="284894056">
      <w:bodyDiv w:val="1"/>
      <w:marLeft w:val="0"/>
      <w:marRight w:val="0"/>
      <w:marTop w:val="0"/>
      <w:marBottom w:val="0"/>
      <w:divBdr>
        <w:top w:val="none" w:sz="0" w:space="0" w:color="auto"/>
        <w:left w:val="none" w:sz="0" w:space="0" w:color="auto"/>
        <w:bottom w:val="none" w:sz="0" w:space="0" w:color="auto"/>
        <w:right w:val="none" w:sz="0" w:space="0" w:color="auto"/>
      </w:divBdr>
    </w:div>
    <w:div w:id="286014035">
      <w:bodyDiv w:val="1"/>
      <w:marLeft w:val="0"/>
      <w:marRight w:val="0"/>
      <w:marTop w:val="0"/>
      <w:marBottom w:val="0"/>
      <w:divBdr>
        <w:top w:val="none" w:sz="0" w:space="0" w:color="auto"/>
        <w:left w:val="none" w:sz="0" w:space="0" w:color="auto"/>
        <w:bottom w:val="none" w:sz="0" w:space="0" w:color="auto"/>
        <w:right w:val="none" w:sz="0" w:space="0" w:color="auto"/>
      </w:divBdr>
    </w:div>
    <w:div w:id="290476952">
      <w:bodyDiv w:val="1"/>
      <w:marLeft w:val="0"/>
      <w:marRight w:val="0"/>
      <w:marTop w:val="0"/>
      <w:marBottom w:val="0"/>
      <w:divBdr>
        <w:top w:val="none" w:sz="0" w:space="0" w:color="auto"/>
        <w:left w:val="none" w:sz="0" w:space="0" w:color="auto"/>
        <w:bottom w:val="none" w:sz="0" w:space="0" w:color="auto"/>
        <w:right w:val="none" w:sz="0" w:space="0" w:color="auto"/>
      </w:divBdr>
    </w:div>
    <w:div w:id="290786657">
      <w:bodyDiv w:val="1"/>
      <w:marLeft w:val="0"/>
      <w:marRight w:val="0"/>
      <w:marTop w:val="0"/>
      <w:marBottom w:val="0"/>
      <w:divBdr>
        <w:top w:val="none" w:sz="0" w:space="0" w:color="auto"/>
        <w:left w:val="none" w:sz="0" w:space="0" w:color="auto"/>
        <w:bottom w:val="none" w:sz="0" w:space="0" w:color="auto"/>
        <w:right w:val="none" w:sz="0" w:space="0" w:color="auto"/>
      </w:divBdr>
    </w:div>
    <w:div w:id="291635469">
      <w:bodyDiv w:val="1"/>
      <w:marLeft w:val="0"/>
      <w:marRight w:val="0"/>
      <w:marTop w:val="0"/>
      <w:marBottom w:val="0"/>
      <w:divBdr>
        <w:top w:val="none" w:sz="0" w:space="0" w:color="auto"/>
        <w:left w:val="none" w:sz="0" w:space="0" w:color="auto"/>
        <w:bottom w:val="none" w:sz="0" w:space="0" w:color="auto"/>
        <w:right w:val="none" w:sz="0" w:space="0" w:color="auto"/>
      </w:divBdr>
    </w:div>
    <w:div w:id="291832268">
      <w:bodyDiv w:val="1"/>
      <w:marLeft w:val="0"/>
      <w:marRight w:val="0"/>
      <w:marTop w:val="0"/>
      <w:marBottom w:val="0"/>
      <w:divBdr>
        <w:top w:val="none" w:sz="0" w:space="0" w:color="auto"/>
        <w:left w:val="none" w:sz="0" w:space="0" w:color="auto"/>
        <w:bottom w:val="none" w:sz="0" w:space="0" w:color="auto"/>
        <w:right w:val="none" w:sz="0" w:space="0" w:color="auto"/>
      </w:divBdr>
      <w:divsChild>
        <w:div w:id="1050762055">
          <w:marLeft w:val="0"/>
          <w:marRight w:val="0"/>
          <w:marTop w:val="0"/>
          <w:marBottom w:val="0"/>
          <w:divBdr>
            <w:top w:val="none" w:sz="0" w:space="0" w:color="auto"/>
            <w:left w:val="none" w:sz="0" w:space="0" w:color="auto"/>
            <w:bottom w:val="none" w:sz="0" w:space="0" w:color="auto"/>
            <w:right w:val="none" w:sz="0" w:space="0" w:color="auto"/>
          </w:divBdr>
          <w:divsChild>
            <w:div w:id="1224409863">
              <w:marLeft w:val="0"/>
              <w:marRight w:val="0"/>
              <w:marTop w:val="360"/>
              <w:marBottom w:val="360"/>
              <w:divBdr>
                <w:top w:val="none" w:sz="0" w:space="0" w:color="auto"/>
                <w:left w:val="none" w:sz="0" w:space="0" w:color="auto"/>
                <w:bottom w:val="none" w:sz="0" w:space="0" w:color="auto"/>
                <w:right w:val="none" w:sz="0" w:space="0" w:color="auto"/>
              </w:divBdr>
            </w:div>
          </w:divsChild>
        </w:div>
        <w:div w:id="1632441274">
          <w:marLeft w:val="0"/>
          <w:marRight w:val="0"/>
          <w:marTop w:val="0"/>
          <w:marBottom w:val="0"/>
          <w:divBdr>
            <w:top w:val="none" w:sz="0" w:space="0" w:color="auto"/>
            <w:left w:val="none" w:sz="0" w:space="0" w:color="auto"/>
            <w:bottom w:val="none" w:sz="0" w:space="0" w:color="auto"/>
            <w:right w:val="none" w:sz="0" w:space="0" w:color="auto"/>
          </w:divBdr>
          <w:divsChild>
            <w:div w:id="433480395">
              <w:marLeft w:val="0"/>
              <w:marRight w:val="0"/>
              <w:marTop w:val="0"/>
              <w:marBottom w:val="0"/>
              <w:divBdr>
                <w:top w:val="none" w:sz="0" w:space="0" w:color="auto"/>
                <w:left w:val="none" w:sz="0" w:space="0" w:color="auto"/>
                <w:bottom w:val="none" w:sz="0" w:space="0" w:color="auto"/>
                <w:right w:val="none" w:sz="0" w:space="0" w:color="auto"/>
              </w:divBdr>
            </w:div>
            <w:div w:id="1194424308">
              <w:marLeft w:val="0"/>
              <w:marRight w:val="0"/>
              <w:marTop w:val="225"/>
              <w:marBottom w:val="0"/>
              <w:divBdr>
                <w:top w:val="none" w:sz="0" w:space="0" w:color="auto"/>
                <w:left w:val="none" w:sz="0" w:space="0" w:color="auto"/>
                <w:bottom w:val="none" w:sz="0" w:space="0" w:color="auto"/>
                <w:right w:val="none" w:sz="0" w:space="0" w:color="auto"/>
              </w:divBdr>
            </w:div>
            <w:div w:id="1707562483">
              <w:marLeft w:val="0"/>
              <w:marRight w:val="0"/>
              <w:marTop w:val="150"/>
              <w:marBottom w:val="150"/>
              <w:divBdr>
                <w:top w:val="none" w:sz="0" w:space="0" w:color="auto"/>
                <w:left w:val="none" w:sz="0" w:space="0" w:color="auto"/>
                <w:bottom w:val="none" w:sz="0" w:space="0" w:color="auto"/>
                <w:right w:val="none" w:sz="0" w:space="0" w:color="auto"/>
              </w:divBdr>
            </w:div>
          </w:divsChild>
        </w:div>
      </w:divsChild>
    </w:div>
    <w:div w:id="291907629">
      <w:bodyDiv w:val="1"/>
      <w:marLeft w:val="0"/>
      <w:marRight w:val="0"/>
      <w:marTop w:val="0"/>
      <w:marBottom w:val="0"/>
      <w:divBdr>
        <w:top w:val="none" w:sz="0" w:space="0" w:color="auto"/>
        <w:left w:val="none" w:sz="0" w:space="0" w:color="auto"/>
        <w:bottom w:val="none" w:sz="0" w:space="0" w:color="auto"/>
        <w:right w:val="none" w:sz="0" w:space="0" w:color="auto"/>
      </w:divBdr>
    </w:div>
    <w:div w:id="292100162">
      <w:bodyDiv w:val="1"/>
      <w:marLeft w:val="0"/>
      <w:marRight w:val="0"/>
      <w:marTop w:val="0"/>
      <w:marBottom w:val="0"/>
      <w:divBdr>
        <w:top w:val="none" w:sz="0" w:space="0" w:color="auto"/>
        <w:left w:val="none" w:sz="0" w:space="0" w:color="auto"/>
        <w:bottom w:val="none" w:sz="0" w:space="0" w:color="auto"/>
        <w:right w:val="none" w:sz="0" w:space="0" w:color="auto"/>
      </w:divBdr>
    </w:div>
    <w:div w:id="292299457">
      <w:bodyDiv w:val="1"/>
      <w:marLeft w:val="0"/>
      <w:marRight w:val="0"/>
      <w:marTop w:val="0"/>
      <w:marBottom w:val="0"/>
      <w:divBdr>
        <w:top w:val="none" w:sz="0" w:space="0" w:color="auto"/>
        <w:left w:val="none" w:sz="0" w:space="0" w:color="auto"/>
        <w:bottom w:val="none" w:sz="0" w:space="0" w:color="auto"/>
        <w:right w:val="none" w:sz="0" w:space="0" w:color="auto"/>
      </w:divBdr>
    </w:div>
    <w:div w:id="297226087">
      <w:bodyDiv w:val="1"/>
      <w:marLeft w:val="0"/>
      <w:marRight w:val="0"/>
      <w:marTop w:val="0"/>
      <w:marBottom w:val="0"/>
      <w:divBdr>
        <w:top w:val="none" w:sz="0" w:space="0" w:color="auto"/>
        <w:left w:val="none" w:sz="0" w:space="0" w:color="auto"/>
        <w:bottom w:val="none" w:sz="0" w:space="0" w:color="auto"/>
        <w:right w:val="none" w:sz="0" w:space="0" w:color="auto"/>
      </w:divBdr>
    </w:div>
    <w:div w:id="299696825">
      <w:bodyDiv w:val="1"/>
      <w:marLeft w:val="0"/>
      <w:marRight w:val="0"/>
      <w:marTop w:val="0"/>
      <w:marBottom w:val="0"/>
      <w:divBdr>
        <w:top w:val="none" w:sz="0" w:space="0" w:color="auto"/>
        <w:left w:val="none" w:sz="0" w:space="0" w:color="auto"/>
        <w:bottom w:val="none" w:sz="0" w:space="0" w:color="auto"/>
        <w:right w:val="none" w:sz="0" w:space="0" w:color="auto"/>
      </w:divBdr>
    </w:div>
    <w:div w:id="300697801">
      <w:bodyDiv w:val="1"/>
      <w:marLeft w:val="0"/>
      <w:marRight w:val="0"/>
      <w:marTop w:val="0"/>
      <w:marBottom w:val="0"/>
      <w:divBdr>
        <w:top w:val="none" w:sz="0" w:space="0" w:color="auto"/>
        <w:left w:val="none" w:sz="0" w:space="0" w:color="auto"/>
        <w:bottom w:val="none" w:sz="0" w:space="0" w:color="auto"/>
        <w:right w:val="none" w:sz="0" w:space="0" w:color="auto"/>
      </w:divBdr>
    </w:div>
    <w:div w:id="300810439">
      <w:bodyDiv w:val="1"/>
      <w:marLeft w:val="0"/>
      <w:marRight w:val="0"/>
      <w:marTop w:val="0"/>
      <w:marBottom w:val="0"/>
      <w:divBdr>
        <w:top w:val="none" w:sz="0" w:space="0" w:color="auto"/>
        <w:left w:val="none" w:sz="0" w:space="0" w:color="auto"/>
        <w:bottom w:val="none" w:sz="0" w:space="0" w:color="auto"/>
        <w:right w:val="none" w:sz="0" w:space="0" w:color="auto"/>
      </w:divBdr>
    </w:div>
    <w:div w:id="301540365">
      <w:bodyDiv w:val="1"/>
      <w:marLeft w:val="0"/>
      <w:marRight w:val="0"/>
      <w:marTop w:val="0"/>
      <w:marBottom w:val="0"/>
      <w:divBdr>
        <w:top w:val="none" w:sz="0" w:space="0" w:color="auto"/>
        <w:left w:val="none" w:sz="0" w:space="0" w:color="auto"/>
        <w:bottom w:val="none" w:sz="0" w:space="0" w:color="auto"/>
        <w:right w:val="none" w:sz="0" w:space="0" w:color="auto"/>
      </w:divBdr>
      <w:divsChild>
        <w:div w:id="359474703">
          <w:marLeft w:val="0"/>
          <w:marRight w:val="0"/>
          <w:marTop w:val="225"/>
          <w:marBottom w:val="0"/>
          <w:divBdr>
            <w:top w:val="none" w:sz="0" w:space="0" w:color="auto"/>
            <w:left w:val="none" w:sz="0" w:space="0" w:color="auto"/>
            <w:bottom w:val="none" w:sz="0" w:space="0" w:color="auto"/>
            <w:right w:val="none" w:sz="0" w:space="0" w:color="auto"/>
          </w:divBdr>
        </w:div>
      </w:divsChild>
    </w:div>
    <w:div w:id="302851238">
      <w:bodyDiv w:val="1"/>
      <w:marLeft w:val="0"/>
      <w:marRight w:val="0"/>
      <w:marTop w:val="0"/>
      <w:marBottom w:val="0"/>
      <w:divBdr>
        <w:top w:val="none" w:sz="0" w:space="0" w:color="auto"/>
        <w:left w:val="none" w:sz="0" w:space="0" w:color="auto"/>
        <w:bottom w:val="none" w:sz="0" w:space="0" w:color="auto"/>
        <w:right w:val="none" w:sz="0" w:space="0" w:color="auto"/>
      </w:divBdr>
    </w:div>
    <w:div w:id="302851380">
      <w:bodyDiv w:val="1"/>
      <w:marLeft w:val="0"/>
      <w:marRight w:val="0"/>
      <w:marTop w:val="0"/>
      <w:marBottom w:val="0"/>
      <w:divBdr>
        <w:top w:val="none" w:sz="0" w:space="0" w:color="auto"/>
        <w:left w:val="none" w:sz="0" w:space="0" w:color="auto"/>
        <w:bottom w:val="none" w:sz="0" w:space="0" w:color="auto"/>
        <w:right w:val="none" w:sz="0" w:space="0" w:color="auto"/>
      </w:divBdr>
    </w:div>
    <w:div w:id="304510157">
      <w:bodyDiv w:val="1"/>
      <w:marLeft w:val="0"/>
      <w:marRight w:val="0"/>
      <w:marTop w:val="0"/>
      <w:marBottom w:val="0"/>
      <w:divBdr>
        <w:top w:val="none" w:sz="0" w:space="0" w:color="auto"/>
        <w:left w:val="none" w:sz="0" w:space="0" w:color="auto"/>
        <w:bottom w:val="none" w:sz="0" w:space="0" w:color="auto"/>
        <w:right w:val="none" w:sz="0" w:space="0" w:color="auto"/>
      </w:divBdr>
    </w:div>
    <w:div w:id="306981779">
      <w:bodyDiv w:val="1"/>
      <w:marLeft w:val="0"/>
      <w:marRight w:val="0"/>
      <w:marTop w:val="0"/>
      <w:marBottom w:val="0"/>
      <w:divBdr>
        <w:top w:val="none" w:sz="0" w:space="0" w:color="auto"/>
        <w:left w:val="none" w:sz="0" w:space="0" w:color="auto"/>
        <w:bottom w:val="none" w:sz="0" w:space="0" w:color="auto"/>
        <w:right w:val="none" w:sz="0" w:space="0" w:color="auto"/>
      </w:divBdr>
    </w:div>
    <w:div w:id="307439027">
      <w:bodyDiv w:val="1"/>
      <w:marLeft w:val="0"/>
      <w:marRight w:val="0"/>
      <w:marTop w:val="0"/>
      <w:marBottom w:val="0"/>
      <w:divBdr>
        <w:top w:val="none" w:sz="0" w:space="0" w:color="auto"/>
        <w:left w:val="none" w:sz="0" w:space="0" w:color="auto"/>
        <w:bottom w:val="none" w:sz="0" w:space="0" w:color="auto"/>
        <w:right w:val="none" w:sz="0" w:space="0" w:color="auto"/>
      </w:divBdr>
      <w:divsChild>
        <w:div w:id="1320035988">
          <w:marLeft w:val="0"/>
          <w:marRight w:val="0"/>
          <w:marTop w:val="0"/>
          <w:marBottom w:val="0"/>
          <w:divBdr>
            <w:top w:val="none" w:sz="0" w:space="0" w:color="auto"/>
            <w:left w:val="none" w:sz="0" w:space="0" w:color="auto"/>
            <w:bottom w:val="none" w:sz="0" w:space="0" w:color="auto"/>
            <w:right w:val="none" w:sz="0" w:space="0" w:color="auto"/>
          </w:divBdr>
        </w:div>
      </w:divsChild>
    </w:div>
    <w:div w:id="309410382">
      <w:bodyDiv w:val="1"/>
      <w:marLeft w:val="0"/>
      <w:marRight w:val="0"/>
      <w:marTop w:val="0"/>
      <w:marBottom w:val="0"/>
      <w:divBdr>
        <w:top w:val="none" w:sz="0" w:space="0" w:color="auto"/>
        <w:left w:val="none" w:sz="0" w:space="0" w:color="auto"/>
        <w:bottom w:val="none" w:sz="0" w:space="0" w:color="auto"/>
        <w:right w:val="none" w:sz="0" w:space="0" w:color="auto"/>
      </w:divBdr>
    </w:div>
    <w:div w:id="312030035">
      <w:bodyDiv w:val="1"/>
      <w:marLeft w:val="0"/>
      <w:marRight w:val="0"/>
      <w:marTop w:val="0"/>
      <w:marBottom w:val="0"/>
      <w:divBdr>
        <w:top w:val="none" w:sz="0" w:space="0" w:color="auto"/>
        <w:left w:val="none" w:sz="0" w:space="0" w:color="auto"/>
        <w:bottom w:val="none" w:sz="0" w:space="0" w:color="auto"/>
        <w:right w:val="none" w:sz="0" w:space="0" w:color="auto"/>
      </w:divBdr>
    </w:div>
    <w:div w:id="312372883">
      <w:bodyDiv w:val="1"/>
      <w:marLeft w:val="0"/>
      <w:marRight w:val="0"/>
      <w:marTop w:val="0"/>
      <w:marBottom w:val="0"/>
      <w:divBdr>
        <w:top w:val="none" w:sz="0" w:space="0" w:color="auto"/>
        <w:left w:val="none" w:sz="0" w:space="0" w:color="auto"/>
        <w:bottom w:val="none" w:sz="0" w:space="0" w:color="auto"/>
        <w:right w:val="none" w:sz="0" w:space="0" w:color="auto"/>
      </w:divBdr>
    </w:div>
    <w:div w:id="315885468">
      <w:bodyDiv w:val="1"/>
      <w:marLeft w:val="0"/>
      <w:marRight w:val="0"/>
      <w:marTop w:val="0"/>
      <w:marBottom w:val="0"/>
      <w:divBdr>
        <w:top w:val="none" w:sz="0" w:space="0" w:color="auto"/>
        <w:left w:val="none" w:sz="0" w:space="0" w:color="auto"/>
        <w:bottom w:val="none" w:sz="0" w:space="0" w:color="auto"/>
        <w:right w:val="none" w:sz="0" w:space="0" w:color="auto"/>
      </w:divBdr>
      <w:divsChild>
        <w:div w:id="1016926289">
          <w:marLeft w:val="0"/>
          <w:marRight w:val="0"/>
          <w:marTop w:val="0"/>
          <w:marBottom w:val="0"/>
          <w:divBdr>
            <w:top w:val="none" w:sz="0" w:space="0" w:color="auto"/>
            <w:left w:val="none" w:sz="0" w:space="0" w:color="auto"/>
            <w:bottom w:val="none" w:sz="0" w:space="0" w:color="auto"/>
            <w:right w:val="none" w:sz="0" w:space="0" w:color="auto"/>
          </w:divBdr>
        </w:div>
      </w:divsChild>
    </w:div>
    <w:div w:id="316300245">
      <w:bodyDiv w:val="1"/>
      <w:marLeft w:val="0"/>
      <w:marRight w:val="0"/>
      <w:marTop w:val="0"/>
      <w:marBottom w:val="0"/>
      <w:divBdr>
        <w:top w:val="none" w:sz="0" w:space="0" w:color="auto"/>
        <w:left w:val="none" w:sz="0" w:space="0" w:color="auto"/>
        <w:bottom w:val="none" w:sz="0" w:space="0" w:color="auto"/>
        <w:right w:val="none" w:sz="0" w:space="0" w:color="auto"/>
      </w:divBdr>
      <w:divsChild>
        <w:div w:id="714692695">
          <w:marLeft w:val="0"/>
          <w:marRight w:val="0"/>
          <w:marTop w:val="0"/>
          <w:marBottom w:val="0"/>
          <w:divBdr>
            <w:top w:val="none" w:sz="0" w:space="0" w:color="auto"/>
            <w:left w:val="none" w:sz="0" w:space="0" w:color="auto"/>
            <w:bottom w:val="none" w:sz="0" w:space="0" w:color="auto"/>
            <w:right w:val="none" w:sz="0" w:space="0" w:color="auto"/>
          </w:divBdr>
        </w:div>
      </w:divsChild>
    </w:div>
    <w:div w:id="316349906">
      <w:bodyDiv w:val="1"/>
      <w:marLeft w:val="0"/>
      <w:marRight w:val="0"/>
      <w:marTop w:val="0"/>
      <w:marBottom w:val="0"/>
      <w:divBdr>
        <w:top w:val="none" w:sz="0" w:space="0" w:color="auto"/>
        <w:left w:val="none" w:sz="0" w:space="0" w:color="auto"/>
        <w:bottom w:val="none" w:sz="0" w:space="0" w:color="auto"/>
        <w:right w:val="none" w:sz="0" w:space="0" w:color="auto"/>
      </w:divBdr>
    </w:div>
    <w:div w:id="316616321">
      <w:bodyDiv w:val="1"/>
      <w:marLeft w:val="0"/>
      <w:marRight w:val="0"/>
      <w:marTop w:val="0"/>
      <w:marBottom w:val="0"/>
      <w:divBdr>
        <w:top w:val="none" w:sz="0" w:space="0" w:color="auto"/>
        <w:left w:val="none" w:sz="0" w:space="0" w:color="auto"/>
        <w:bottom w:val="none" w:sz="0" w:space="0" w:color="auto"/>
        <w:right w:val="none" w:sz="0" w:space="0" w:color="auto"/>
      </w:divBdr>
    </w:div>
    <w:div w:id="318309881">
      <w:bodyDiv w:val="1"/>
      <w:marLeft w:val="0"/>
      <w:marRight w:val="0"/>
      <w:marTop w:val="0"/>
      <w:marBottom w:val="0"/>
      <w:divBdr>
        <w:top w:val="none" w:sz="0" w:space="0" w:color="auto"/>
        <w:left w:val="none" w:sz="0" w:space="0" w:color="auto"/>
        <w:bottom w:val="none" w:sz="0" w:space="0" w:color="auto"/>
        <w:right w:val="none" w:sz="0" w:space="0" w:color="auto"/>
      </w:divBdr>
    </w:div>
    <w:div w:id="318775445">
      <w:bodyDiv w:val="1"/>
      <w:marLeft w:val="0"/>
      <w:marRight w:val="0"/>
      <w:marTop w:val="0"/>
      <w:marBottom w:val="0"/>
      <w:divBdr>
        <w:top w:val="none" w:sz="0" w:space="0" w:color="auto"/>
        <w:left w:val="none" w:sz="0" w:space="0" w:color="auto"/>
        <w:bottom w:val="none" w:sz="0" w:space="0" w:color="auto"/>
        <w:right w:val="none" w:sz="0" w:space="0" w:color="auto"/>
      </w:divBdr>
    </w:div>
    <w:div w:id="320472355">
      <w:bodyDiv w:val="1"/>
      <w:marLeft w:val="0"/>
      <w:marRight w:val="0"/>
      <w:marTop w:val="0"/>
      <w:marBottom w:val="0"/>
      <w:divBdr>
        <w:top w:val="none" w:sz="0" w:space="0" w:color="auto"/>
        <w:left w:val="none" w:sz="0" w:space="0" w:color="auto"/>
        <w:bottom w:val="none" w:sz="0" w:space="0" w:color="auto"/>
        <w:right w:val="none" w:sz="0" w:space="0" w:color="auto"/>
      </w:divBdr>
    </w:div>
    <w:div w:id="320815964">
      <w:bodyDiv w:val="1"/>
      <w:marLeft w:val="0"/>
      <w:marRight w:val="0"/>
      <w:marTop w:val="0"/>
      <w:marBottom w:val="0"/>
      <w:divBdr>
        <w:top w:val="none" w:sz="0" w:space="0" w:color="auto"/>
        <w:left w:val="none" w:sz="0" w:space="0" w:color="auto"/>
        <w:bottom w:val="none" w:sz="0" w:space="0" w:color="auto"/>
        <w:right w:val="none" w:sz="0" w:space="0" w:color="auto"/>
      </w:divBdr>
    </w:div>
    <w:div w:id="321130859">
      <w:bodyDiv w:val="1"/>
      <w:marLeft w:val="0"/>
      <w:marRight w:val="0"/>
      <w:marTop w:val="0"/>
      <w:marBottom w:val="0"/>
      <w:divBdr>
        <w:top w:val="none" w:sz="0" w:space="0" w:color="auto"/>
        <w:left w:val="none" w:sz="0" w:space="0" w:color="auto"/>
        <w:bottom w:val="none" w:sz="0" w:space="0" w:color="auto"/>
        <w:right w:val="none" w:sz="0" w:space="0" w:color="auto"/>
      </w:divBdr>
    </w:div>
    <w:div w:id="325330961">
      <w:bodyDiv w:val="1"/>
      <w:marLeft w:val="0"/>
      <w:marRight w:val="0"/>
      <w:marTop w:val="0"/>
      <w:marBottom w:val="0"/>
      <w:divBdr>
        <w:top w:val="none" w:sz="0" w:space="0" w:color="auto"/>
        <w:left w:val="none" w:sz="0" w:space="0" w:color="auto"/>
        <w:bottom w:val="none" w:sz="0" w:space="0" w:color="auto"/>
        <w:right w:val="none" w:sz="0" w:space="0" w:color="auto"/>
      </w:divBdr>
    </w:div>
    <w:div w:id="325981383">
      <w:bodyDiv w:val="1"/>
      <w:marLeft w:val="0"/>
      <w:marRight w:val="0"/>
      <w:marTop w:val="0"/>
      <w:marBottom w:val="0"/>
      <w:divBdr>
        <w:top w:val="none" w:sz="0" w:space="0" w:color="auto"/>
        <w:left w:val="none" w:sz="0" w:space="0" w:color="auto"/>
        <w:bottom w:val="none" w:sz="0" w:space="0" w:color="auto"/>
        <w:right w:val="none" w:sz="0" w:space="0" w:color="auto"/>
      </w:divBdr>
    </w:div>
    <w:div w:id="326446845">
      <w:bodyDiv w:val="1"/>
      <w:marLeft w:val="0"/>
      <w:marRight w:val="0"/>
      <w:marTop w:val="0"/>
      <w:marBottom w:val="0"/>
      <w:divBdr>
        <w:top w:val="none" w:sz="0" w:space="0" w:color="auto"/>
        <w:left w:val="none" w:sz="0" w:space="0" w:color="auto"/>
        <w:bottom w:val="none" w:sz="0" w:space="0" w:color="auto"/>
        <w:right w:val="none" w:sz="0" w:space="0" w:color="auto"/>
      </w:divBdr>
    </w:div>
    <w:div w:id="329064650">
      <w:bodyDiv w:val="1"/>
      <w:marLeft w:val="0"/>
      <w:marRight w:val="0"/>
      <w:marTop w:val="0"/>
      <w:marBottom w:val="0"/>
      <w:divBdr>
        <w:top w:val="none" w:sz="0" w:space="0" w:color="auto"/>
        <w:left w:val="none" w:sz="0" w:space="0" w:color="auto"/>
        <w:bottom w:val="none" w:sz="0" w:space="0" w:color="auto"/>
        <w:right w:val="none" w:sz="0" w:space="0" w:color="auto"/>
      </w:divBdr>
      <w:divsChild>
        <w:div w:id="297228187">
          <w:marLeft w:val="435"/>
          <w:marRight w:val="0"/>
          <w:marTop w:val="0"/>
          <w:marBottom w:val="0"/>
          <w:divBdr>
            <w:top w:val="none" w:sz="0" w:space="0" w:color="auto"/>
            <w:left w:val="none" w:sz="0" w:space="0" w:color="auto"/>
            <w:bottom w:val="none" w:sz="0" w:space="0" w:color="auto"/>
            <w:right w:val="none" w:sz="0" w:space="0" w:color="auto"/>
          </w:divBdr>
        </w:div>
        <w:div w:id="303050057">
          <w:marLeft w:val="459"/>
          <w:marRight w:val="0"/>
          <w:marTop w:val="0"/>
          <w:marBottom w:val="0"/>
          <w:divBdr>
            <w:top w:val="none" w:sz="0" w:space="0" w:color="auto"/>
            <w:left w:val="none" w:sz="0" w:space="0" w:color="auto"/>
            <w:bottom w:val="none" w:sz="0" w:space="0" w:color="auto"/>
            <w:right w:val="none" w:sz="0" w:space="0" w:color="auto"/>
          </w:divBdr>
        </w:div>
        <w:div w:id="1144808296">
          <w:marLeft w:val="411"/>
          <w:marRight w:val="0"/>
          <w:marTop w:val="0"/>
          <w:marBottom w:val="0"/>
          <w:divBdr>
            <w:top w:val="none" w:sz="0" w:space="0" w:color="auto"/>
            <w:left w:val="none" w:sz="0" w:space="0" w:color="auto"/>
            <w:bottom w:val="none" w:sz="0" w:space="0" w:color="auto"/>
            <w:right w:val="none" w:sz="0" w:space="0" w:color="auto"/>
          </w:divBdr>
        </w:div>
      </w:divsChild>
    </w:div>
    <w:div w:id="330645014">
      <w:bodyDiv w:val="1"/>
      <w:marLeft w:val="0"/>
      <w:marRight w:val="0"/>
      <w:marTop w:val="0"/>
      <w:marBottom w:val="0"/>
      <w:divBdr>
        <w:top w:val="none" w:sz="0" w:space="0" w:color="auto"/>
        <w:left w:val="none" w:sz="0" w:space="0" w:color="auto"/>
        <w:bottom w:val="none" w:sz="0" w:space="0" w:color="auto"/>
        <w:right w:val="none" w:sz="0" w:space="0" w:color="auto"/>
      </w:divBdr>
    </w:div>
    <w:div w:id="331493254">
      <w:bodyDiv w:val="1"/>
      <w:marLeft w:val="0"/>
      <w:marRight w:val="0"/>
      <w:marTop w:val="0"/>
      <w:marBottom w:val="0"/>
      <w:divBdr>
        <w:top w:val="none" w:sz="0" w:space="0" w:color="auto"/>
        <w:left w:val="none" w:sz="0" w:space="0" w:color="auto"/>
        <w:bottom w:val="none" w:sz="0" w:space="0" w:color="auto"/>
        <w:right w:val="none" w:sz="0" w:space="0" w:color="auto"/>
      </w:divBdr>
    </w:div>
    <w:div w:id="332687573">
      <w:bodyDiv w:val="1"/>
      <w:marLeft w:val="0"/>
      <w:marRight w:val="0"/>
      <w:marTop w:val="0"/>
      <w:marBottom w:val="0"/>
      <w:divBdr>
        <w:top w:val="none" w:sz="0" w:space="0" w:color="auto"/>
        <w:left w:val="none" w:sz="0" w:space="0" w:color="auto"/>
        <w:bottom w:val="none" w:sz="0" w:space="0" w:color="auto"/>
        <w:right w:val="none" w:sz="0" w:space="0" w:color="auto"/>
      </w:divBdr>
    </w:div>
    <w:div w:id="335033224">
      <w:bodyDiv w:val="1"/>
      <w:marLeft w:val="0"/>
      <w:marRight w:val="0"/>
      <w:marTop w:val="0"/>
      <w:marBottom w:val="0"/>
      <w:divBdr>
        <w:top w:val="none" w:sz="0" w:space="0" w:color="auto"/>
        <w:left w:val="none" w:sz="0" w:space="0" w:color="auto"/>
        <w:bottom w:val="none" w:sz="0" w:space="0" w:color="auto"/>
        <w:right w:val="none" w:sz="0" w:space="0" w:color="auto"/>
      </w:divBdr>
    </w:div>
    <w:div w:id="337200325">
      <w:bodyDiv w:val="1"/>
      <w:marLeft w:val="0"/>
      <w:marRight w:val="0"/>
      <w:marTop w:val="0"/>
      <w:marBottom w:val="0"/>
      <w:divBdr>
        <w:top w:val="none" w:sz="0" w:space="0" w:color="auto"/>
        <w:left w:val="none" w:sz="0" w:space="0" w:color="auto"/>
        <w:bottom w:val="none" w:sz="0" w:space="0" w:color="auto"/>
        <w:right w:val="none" w:sz="0" w:space="0" w:color="auto"/>
      </w:divBdr>
      <w:divsChild>
        <w:div w:id="258490279">
          <w:marLeft w:val="0"/>
          <w:marRight w:val="0"/>
          <w:marTop w:val="0"/>
          <w:marBottom w:val="0"/>
          <w:divBdr>
            <w:top w:val="none" w:sz="0" w:space="0" w:color="auto"/>
            <w:left w:val="none" w:sz="0" w:space="0" w:color="auto"/>
            <w:bottom w:val="none" w:sz="0" w:space="0" w:color="auto"/>
            <w:right w:val="none" w:sz="0" w:space="0" w:color="auto"/>
          </w:divBdr>
        </w:div>
      </w:divsChild>
    </w:div>
    <w:div w:id="341663796">
      <w:bodyDiv w:val="1"/>
      <w:marLeft w:val="0"/>
      <w:marRight w:val="0"/>
      <w:marTop w:val="0"/>
      <w:marBottom w:val="0"/>
      <w:divBdr>
        <w:top w:val="none" w:sz="0" w:space="0" w:color="auto"/>
        <w:left w:val="none" w:sz="0" w:space="0" w:color="auto"/>
        <w:bottom w:val="none" w:sz="0" w:space="0" w:color="auto"/>
        <w:right w:val="none" w:sz="0" w:space="0" w:color="auto"/>
      </w:divBdr>
      <w:divsChild>
        <w:div w:id="1841773796">
          <w:marLeft w:val="0"/>
          <w:marRight w:val="0"/>
          <w:marTop w:val="0"/>
          <w:marBottom w:val="0"/>
          <w:divBdr>
            <w:top w:val="none" w:sz="0" w:space="0" w:color="auto"/>
            <w:left w:val="none" w:sz="0" w:space="0" w:color="auto"/>
            <w:bottom w:val="none" w:sz="0" w:space="0" w:color="auto"/>
            <w:right w:val="none" w:sz="0" w:space="0" w:color="auto"/>
          </w:divBdr>
        </w:div>
      </w:divsChild>
    </w:div>
    <w:div w:id="341978045">
      <w:bodyDiv w:val="1"/>
      <w:marLeft w:val="0"/>
      <w:marRight w:val="0"/>
      <w:marTop w:val="0"/>
      <w:marBottom w:val="0"/>
      <w:divBdr>
        <w:top w:val="none" w:sz="0" w:space="0" w:color="auto"/>
        <w:left w:val="none" w:sz="0" w:space="0" w:color="auto"/>
        <w:bottom w:val="none" w:sz="0" w:space="0" w:color="auto"/>
        <w:right w:val="none" w:sz="0" w:space="0" w:color="auto"/>
      </w:divBdr>
    </w:div>
    <w:div w:id="346292417">
      <w:bodyDiv w:val="1"/>
      <w:marLeft w:val="0"/>
      <w:marRight w:val="0"/>
      <w:marTop w:val="0"/>
      <w:marBottom w:val="0"/>
      <w:divBdr>
        <w:top w:val="none" w:sz="0" w:space="0" w:color="auto"/>
        <w:left w:val="none" w:sz="0" w:space="0" w:color="auto"/>
        <w:bottom w:val="none" w:sz="0" w:space="0" w:color="auto"/>
        <w:right w:val="none" w:sz="0" w:space="0" w:color="auto"/>
      </w:divBdr>
    </w:div>
    <w:div w:id="346493240">
      <w:bodyDiv w:val="1"/>
      <w:marLeft w:val="0"/>
      <w:marRight w:val="0"/>
      <w:marTop w:val="0"/>
      <w:marBottom w:val="0"/>
      <w:divBdr>
        <w:top w:val="none" w:sz="0" w:space="0" w:color="auto"/>
        <w:left w:val="none" w:sz="0" w:space="0" w:color="auto"/>
        <w:bottom w:val="none" w:sz="0" w:space="0" w:color="auto"/>
        <w:right w:val="none" w:sz="0" w:space="0" w:color="auto"/>
      </w:divBdr>
    </w:div>
    <w:div w:id="348332905">
      <w:bodyDiv w:val="1"/>
      <w:marLeft w:val="0"/>
      <w:marRight w:val="0"/>
      <w:marTop w:val="0"/>
      <w:marBottom w:val="0"/>
      <w:divBdr>
        <w:top w:val="none" w:sz="0" w:space="0" w:color="auto"/>
        <w:left w:val="none" w:sz="0" w:space="0" w:color="auto"/>
        <w:bottom w:val="none" w:sz="0" w:space="0" w:color="auto"/>
        <w:right w:val="none" w:sz="0" w:space="0" w:color="auto"/>
      </w:divBdr>
    </w:div>
    <w:div w:id="348600548">
      <w:bodyDiv w:val="1"/>
      <w:marLeft w:val="0"/>
      <w:marRight w:val="0"/>
      <w:marTop w:val="0"/>
      <w:marBottom w:val="0"/>
      <w:divBdr>
        <w:top w:val="none" w:sz="0" w:space="0" w:color="auto"/>
        <w:left w:val="none" w:sz="0" w:space="0" w:color="auto"/>
        <w:bottom w:val="none" w:sz="0" w:space="0" w:color="auto"/>
        <w:right w:val="none" w:sz="0" w:space="0" w:color="auto"/>
      </w:divBdr>
    </w:div>
    <w:div w:id="348800906">
      <w:bodyDiv w:val="1"/>
      <w:marLeft w:val="0"/>
      <w:marRight w:val="0"/>
      <w:marTop w:val="0"/>
      <w:marBottom w:val="0"/>
      <w:divBdr>
        <w:top w:val="none" w:sz="0" w:space="0" w:color="auto"/>
        <w:left w:val="none" w:sz="0" w:space="0" w:color="auto"/>
        <w:bottom w:val="none" w:sz="0" w:space="0" w:color="auto"/>
        <w:right w:val="none" w:sz="0" w:space="0" w:color="auto"/>
      </w:divBdr>
      <w:divsChild>
        <w:div w:id="222328254">
          <w:marLeft w:val="0"/>
          <w:marRight w:val="0"/>
          <w:marTop w:val="0"/>
          <w:marBottom w:val="0"/>
          <w:divBdr>
            <w:top w:val="none" w:sz="0" w:space="0" w:color="auto"/>
            <w:left w:val="none" w:sz="0" w:space="0" w:color="auto"/>
            <w:bottom w:val="none" w:sz="0" w:space="0" w:color="auto"/>
            <w:right w:val="none" w:sz="0" w:space="0" w:color="auto"/>
          </w:divBdr>
        </w:div>
      </w:divsChild>
    </w:div>
    <w:div w:id="349841632">
      <w:bodyDiv w:val="1"/>
      <w:marLeft w:val="0"/>
      <w:marRight w:val="0"/>
      <w:marTop w:val="0"/>
      <w:marBottom w:val="0"/>
      <w:divBdr>
        <w:top w:val="none" w:sz="0" w:space="0" w:color="auto"/>
        <w:left w:val="none" w:sz="0" w:space="0" w:color="auto"/>
        <w:bottom w:val="none" w:sz="0" w:space="0" w:color="auto"/>
        <w:right w:val="none" w:sz="0" w:space="0" w:color="auto"/>
      </w:divBdr>
    </w:div>
    <w:div w:id="350035280">
      <w:bodyDiv w:val="1"/>
      <w:marLeft w:val="0"/>
      <w:marRight w:val="0"/>
      <w:marTop w:val="0"/>
      <w:marBottom w:val="0"/>
      <w:divBdr>
        <w:top w:val="none" w:sz="0" w:space="0" w:color="auto"/>
        <w:left w:val="none" w:sz="0" w:space="0" w:color="auto"/>
        <w:bottom w:val="none" w:sz="0" w:space="0" w:color="auto"/>
        <w:right w:val="none" w:sz="0" w:space="0" w:color="auto"/>
      </w:divBdr>
    </w:div>
    <w:div w:id="350573096">
      <w:bodyDiv w:val="1"/>
      <w:marLeft w:val="0"/>
      <w:marRight w:val="0"/>
      <w:marTop w:val="0"/>
      <w:marBottom w:val="0"/>
      <w:divBdr>
        <w:top w:val="none" w:sz="0" w:space="0" w:color="auto"/>
        <w:left w:val="none" w:sz="0" w:space="0" w:color="auto"/>
        <w:bottom w:val="none" w:sz="0" w:space="0" w:color="auto"/>
        <w:right w:val="none" w:sz="0" w:space="0" w:color="auto"/>
      </w:divBdr>
    </w:div>
    <w:div w:id="351540515">
      <w:bodyDiv w:val="1"/>
      <w:marLeft w:val="0"/>
      <w:marRight w:val="0"/>
      <w:marTop w:val="0"/>
      <w:marBottom w:val="0"/>
      <w:divBdr>
        <w:top w:val="none" w:sz="0" w:space="0" w:color="auto"/>
        <w:left w:val="none" w:sz="0" w:space="0" w:color="auto"/>
        <w:bottom w:val="none" w:sz="0" w:space="0" w:color="auto"/>
        <w:right w:val="none" w:sz="0" w:space="0" w:color="auto"/>
      </w:divBdr>
    </w:div>
    <w:div w:id="352387260">
      <w:bodyDiv w:val="1"/>
      <w:marLeft w:val="0"/>
      <w:marRight w:val="0"/>
      <w:marTop w:val="0"/>
      <w:marBottom w:val="0"/>
      <w:divBdr>
        <w:top w:val="none" w:sz="0" w:space="0" w:color="auto"/>
        <w:left w:val="none" w:sz="0" w:space="0" w:color="auto"/>
        <w:bottom w:val="none" w:sz="0" w:space="0" w:color="auto"/>
        <w:right w:val="none" w:sz="0" w:space="0" w:color="auto"/>
      </w:divBdr>
    </w:div>
    <w:div w:id="353577481">
      <w:bodyDiv w:val="1"/>
      <w:marLeft w:val="0"/>
      <w:marRight w:val="0"/>
      <w:marTop w:val="0"/>
      <w:marBottom w:val="0"/>
      <w:divBdr>
        <w:top w:val="none" w:sz="0" w:space="0" w:color="auto"/>
        <w:left w:val="none" w:sz="0" w:space="0" w:color="auto"/>
        <w:bottom w:val="none" w:sz="0" w:space="0" w:color="auto"/>
        <w:right w:val="none" w:sz="0" w:space="0" w:color="auto"/>
      </w:divBdr>
    </w:div>
    <w:div w:id="353726186">
      <w:bodyDiv w:val="1"/>
      <w:marLeft w:val="0"/>
      <w:marRight w:val="0"/>
      <w:marTop w:val="0"/>
      <w:marBottom w:val="0"/>
      <w:divBdr>
        <w:top w:val="none" w:sz="0" w:space="0" w:color="auto"/>
        <w:left w:val="none" w:sz="0" w:space="0" w:color="auto"/>
        <w:bottom w:val="none" w:sz="0" w:space="0" w:color="auto"/>
        <w:right w:val="none" w:sz="0" w:space="0" w:color="auto"/>
      </w:divBdr>
      <w:divsChild>
        <w:div w:id="123547308">
          <w:marLeft w:val="0"/>
          <w:marRight w:val="0"/>
          <w:marTop w:val="0"/>
          <w:marBottom w:val="0"/>
          <w:divBdr>
            <w:top w:val="none" w:sz="0" w:space="0" w:color="auto"/>
            <w:left w:val="none" w:sz="0" w:space="0" w:color="auto"/>
            <w:bottom w:val="none" w:sz="0" w:space="0" w:color="auto"/>
            <w:right w:val="none" w:sz="0" w:space="0" w:color="auto"/>
          </w:divBdr>
        </w:div>
      </w:divsChild>
    </w:div>
    <w:div w:id="354234578">
      <w:bodyDiv w:val="1"/>
      <w:marLeft w:val="0"/>
      <w:marRight w:val="0"/>
      <w:marTop w:val="0"/>
      <w:marBottom w:val="0"/>
      <w:divBdr>
        <w:top w:val="none" w:sz="0" w:space="0" w:color="auto"/>
        <w:left w:val="none" w:sz="0" w:space="0" w:color="auto"/>
        <w:bottom w:val="none" w:sz="0" w:space="0" w:color="auto"/>
        <w:right w:val="none" w:sz="0" w:space="0" w:color="auto"/>
      </w:divBdr>
    </w:div>
    <w:div w:id="354959905">
      <w:bodyDiv w:val="1"/>
      <w:marLeft w:val="0"/>
      <w:marRight w:val="0"/>
      <w:marTop w:val="0"/>
      <w:marBottom w:val="0"/>
      <w:divBdr>
        <w:top w:val="none" w:sz="0" w:space="0" w:color="auto"/>
        <w:left w:val="none" w:sz="0" w:space="0" w:color="auto"/>
        <w:bottom w:val="none" w:sz="0" w:space="0" w:color="auto"/>
        <w:right w:val="none" w:sz="0" w:space="0" w:color="auto"/>
      </w:divBdr>
    </w:div>
    <w:div w:id="355883820">
      <w:bodyDiv w:val="1"/>
      <w:marLeft w:val="0"/>
      <w:marRight w:val="0"/>
      <w:marTop w:val="0"/>
      <w:marBottom w:val="0"/>
      <w:divBdr>
        <w:top w:val="none" w:sz="0" w:space="0" w:color="auto"/>
        <w:left w:val="none" w:sz="0" w:space="0" w:color="auto"/>
        <w:bottom w:val="none" w:sz="0" w:space="0" w:color="auto"/>
        <w:right w:val="none" w:sz="0" w:space="0" w:color="auto"/>
      </w:divBdr>
    </w:div>
    <w:div w:id="355931034">
      <w:bodyDiv w:val="1"/>
      <w:marLeft w:val="0"/>
      <w:marRight w:val="0"/>
      <w:marTop w:val="0"/>
      <w:marBottom w:val="0"/>
      <w:divBdr>
        <w:top w:val="none" w:sz="0" w:space="0" w:color="auto"/>
        <w:left w:val="none" w:sz="0" w:space="0" w:color="auto"/>
        <w:bottom w:val="none" w:sz="0" w:space="0" w:color="auto"/>
        <w:right w:val="none" w:sz="0" w:space="0" w:color="auto"/>
      </w:divBdr>
    </w:div>
    <w:div w:id="355932810">
      <w:bodyDiv w:val="1"/>
      <w:marLeft w:val="0"/>
      <w:marRight w:val="0"/>
      <w:marTop w:val="0"/>
      <w:marBottom w:val="0"/>
      <w:divBdr>
        <w:top w:val="none" w:sz="0" w:space="0" w:color="auto"/>
        <w:left w:val="none" w:sz="0" w:space="0" w:color="auto"/>
        <w:bottom w:val="none" w:sz="0" w:space="0" w:color="auto"/>
        <w:right w:val="none" w:sz="0" w:space="0" w:color="auto"/>
      </w:divBdr>
    </w:div>
    <w:div w:id="356661197">
      <w:bodyDiv w:val="1"/>
      <w:marLeft w:val="0"/>
      <w:marRight w:val="0"/>
      <w:marTop w:val="0"/>
      <w:marBottom w:val="0"/>
      <w:divBdr>
        <w:top w:val="none" w:sz="0" w:space="0" w:color="auto"/>
        <w:left w:val="none" w:sz="0" w:space="0" w:color="auto"/>
        <w:bottom w:val="none" w:sz="0" w:space="0" w:color="auto"/>
        <w:right w:val="none" w:sz="0" w:space="0" w:color="auto"/>
      </w:divBdr>
    </w:div>
    <w:div w:id="357119967">
      <w:bodyDiv w:val="1"/>
      <w:marLeft w:val="0"/>
      <w:marRight w:val="0"/>
      <w:marTop w:val="0"/>
      <w:marBottom w:val="0"/>
      <w:divBdr>
        <w:top w:val="none" w:sz="0" w:space="0" w:color="auto"/>
        <w:left w:val="none" w:sz="0" w:space="0" w:color="auto"/>
        <w:bottom w:val="none" w:sz="0" w:space="0" w:color="auto"/>
        <w:right w:val="none" w:sz="0" w:space="0" w:color="auto"/>
      </w:divBdr>
    </w:div>
    <w:div w:id="357127238">
      <w:bodyDiv w:val="1"/>
      <w:marLeft w:val="0"/>
      <w:marRight w:val="0"/>
      <w:marTop w:val="0"/>
      <w:marBottom w:val="0"/>
      <w:divBdr>
        <w:top w:val="none" w:sz="0" w:space="0" w:color="auto"/>
        <w:left w:val="none" w:sz="0" w:space="0" w:color="auto"/>
        <w:bottom w:val="none" w:sz="0" w:space="0" w:color="auto"/>
        <w:right w:val="none" w:sz="0" w:space="0" w:color="auto"/>
      </w:divBdr>
    </w:div>
    <w:div w:id="357852892">
      <w:bodyDiv w:val="1"/>
      <w:marLeft w:val="0"/>
      <w:marRight w:val="0"/>
      <w:marTop w:val="0"/>
      <w:marBottom w:val="0"/>
      <w:divBdr>
        <w:top w:val="none" w:sz="0" w:space="0" w:color="auto"/>
        <w:left w:val="none" w:sz="0" w:space="0" w:color="auto"/>
        <w:bottom w:val="none" w:sz="0" w:space="0" w:color="auto"/>
        <w:right w:val="none" w:sz="0" w:space="0" w:color="auto"/>
      </w:divBdr>
    </w:div>
    <w:div w:id="358168851">
      <w:bodyDiv w:val="1"/>
      <w:marLeft w:val="0"/>
      <w:marRight w:val="0"/>
      <w:marTop w:val="0"/>
      <w:marBottom w:val="0"/>
      <w:divBdr>
        <w:top w:val="none" w:sz="0" w:space="0" w:color="auto"/>
        <w:left w:val="none" w:sz="0" w:space="0" w:color="auto"/>
        <w:bottom w:val="none" w:sz="0" w:space="0" w:color="auto"/>
        <w:right w:val="none" w:sz="0" w:space="0" w:color="auto"/>
      </w:divBdr>
    </w:div>
    <w:div w:id="358748491">
      <w:bodyDiv w:val="1"/>
      <w:marLeft w:val="0"/>
      <w:marRight w:val="0"/>
      <w:marTop w:val="0"/>
      <w:marBottom w:val="0"/>
      <w:divBdr>
        <w:top w:val="none" w:sz="0" w:space="0" w:color="auto"/>
        <w:left w:val="none" w:sz="0" w:space="0" w:color="auto"/>
        <w:bottom w:val="none" w:sz="0" w:space="0" w:color="auto"/>
        <w:right w:val="none" w:sz="0" w:space="0" w:color="auto"/>
      </w:divBdr>
    </w:div>
    <w:div w:id="360282492">
      <w:bodyDiv w:val="1"/>
      <w:marLeft w:val="0"/>
      <w:marRight w:val="0"/>
      <w:marTop w:val="0"/>
      <w:marBottom w:val="0"/>
      <w:divBdr>
        <w:top w:val="none" w:sz="0" w:space="0" w:color="auto"/>
        <w:left w:val="none" w:sz="0" w:space="0" w:color="auto"/>
        <w:bottom w:val="none" w:sz="0" w:space="0" w:color="auto"/>
        <w:right w:val="none" w:sz="0" w:space="0" w:color="auto"/>
      </w:divBdr>
    </w:div>
    <w:div w:id="360518843">
      <w:bodyDiv w:val="1"/>
      <w:marLeft w:val="0"/>
      <w:marRight w:val="0"/>
      <w:marTop w:val="0"/>
      <w:marBottom w:val="0"/>
      <w:divBdr>
        <w:top w:val="none" w:sz="0" w:space="0" w:color="auto"/>
        <w:left w:val="none" w:sz="0" w:space="0" w:color="auto"/>
        <w:bottom w:val="none" w:sz="0" w:space="0" w:color="auto"/>
        <w:right w:val="none" w:sz="0" w:space="0" w:color="auto"/>
      </w:divBdr>
      <w:divsChild>
        <w:div w:id="349838545">
          <w:marLeft w:val="0"/>
          <w:marRight w:val="0"/>
          <w:marTop w:val="0"/>
          <w:marBottom w:val="0"/>
          <w:divBdr>
            <w:top w:val="none" w:sz="0" w:space="0" w:color="auto"/>
            <w:left w:val="none" w:sz="0" w:space="0" w:color="auto"/>
            <w:bottom w:val="none" w:sz="0" w:space="0" w:color="auto"/>
            <w:right w:val="none" w:sz="0" w:space="0" w:color="auto"/>
          </w:divBdr>
          <w:divsChild>
            <w:div w:id="1693535945">
              <w:marLeft w:val="0"/>
              <w:marRight w:val="0"/>
              <w:marTop w:val="0"/>
              <w:marBottom w:val="0"/>
              <w:divBdr>
                <w:top w:val="none" w:sz="0" w:space="0" w:color="auto"/>
                <w:left w:val="none" w:sz="0" w:space="0" w:color="auto"/>
                <w:bottom w:val="none" w:sz="0" w:space="0" w:color="auto"/>
                <w:right w:val="none" w:sz="0" w:space="0" w:color="auto"/>
              </w:divBdr>
            </w:div>
          </w:divsChild>
        </w:div>
        <w:div w:id="907305383">
          <w:marLeft w:val="0"/>
          <w:marRight w:val="0"/>
          <w:marTop w:val="0"/>
          <w:marBottom w:val="0"/>
          <w:divBdr>
            <w:top w:val="none" w:sz="0" w:space="0" w:color="auto"/>
            <w:left w:val="none" w:sz="0" w:space="0" w:color="auto"/>
            <w:bottom w:val="none" w:sz="0" w:space="0" w:color="auto"/>
            <w:right w:val="none" w:sz="0" w:space="0" w:color="auto"/>
          </w:divBdr>
        </w:div>
      </w:divsChild>
    </w:div>
    <w:div w:id="360789719">
      <w:bodyDiv w:val="1"/>
      <w:marLeft w:val="0"/>
      <w:marRight w:val="0"/>
      <w:marTop w:val="0"/>
      <w:marBottom w:val="0"/>
      <w:divBdr>
        <w:top w:val="none" w:sz="0" w:space="0" w:color="auto"/>
        <w:left w:val="none" w:sz="0" w:space="0" w:color="auto"/>
        <w:bottom w:val="none" w:sz="0" w:space="0" w:color="auto"/>
        <w:right w:val="none" w:sz="0" w:space="0" w:color="auto"/>
      </w:divBdr>
      <w:divsChild>
        <w:div w:id="1631665150">
          <w:marLeft w:val="0"/>
          <w:marRight w:val="0"/>
          <w:marTop w:val="0"/>
          <w:marBottom w:val="0"/>
          <w:divBdr>
            <w:top w:val="none" w:sz="0" w:space="0" w:color="auto"/>
            <w:left w:val="none" w:sz="0" w:space="0" w:color="auto"/>
            <w:bottom w:val="none" w:sz="0" w:space="0" w:color="auto"/>
            <w:right w:val="none" w:sz="0" w:space="0" w:color="auto"/>
          </w:divBdr>
        </w:div>
      </w:divsChild>
    </w:div>
    <w:div w:id="361056043">
      <w:bodyDiv w:val="1"/>
      <w:marLeft w:val="0"/>
      <w:marRight w:val="0"/>
      <w:marTop w:val="0"/>
      <w:marBottom w:val="0"/>
      <w:divBdr>
        <w:top w:val="none" w:sz="0" w:space="0" w:color="auto"/>
        <w:left w:val="none" w:sz="0" w:space="0" w:color="auto"/>
        <w:bottom w:val="none" w:sz="0" w:space="0" w:color="auto"/>
        <w:right w:val="none" w:sz="0" w:space="0" w:color="auto"/>
      </w:divBdr>
    </w:div>
    <w:div w:id="361633313">
      <w:bodyDiv w:val="1"/>
      <w:marLeft w:val="0"/>
      <w:marRight w:val="0"/>
      <w:marTop w:val="0"/>
      <w:marBottom w:val="0"/>
      <w:divBdr>
        <w:top w:val="none" w:sz="0" w:space="0" w:color="auto"/>
        <w:left w:val="none" w:sz="0" w:space="0" w:color="auto"/>
        <w:bottom w:val="none" w:sz="0" w:space="0" w:color="auto"/>
        <w:right w:val="none" w:sz="0" w:space="0" w:color="auto"/>
      </w:divBdr>
    </w:div>
    <w:div w:id="363479652">
      <w:bodyDiv w:val="1"/>
      <w:marLeft w:val="0"/>
      <w:marRight w:val="0"/>
      <w:marTop w:val="0"/>
      <w:marBottom w:val="0"/>
      <w:divBdr>
        <w:top w:val="none" w:sz="0" w:space="0" w:color="auto"/>
        <w:left w:val="none" w:sz="0" w:space="0" w:color="auto"/>
        <w:bottom w:val="none" w:sz="0" w:space="0" w:color="auto"/>
        <w:right w:val="none" w:sz="0" w:space="0" w:color="auto"/>
      </w:divBdr>
    </w:div>
    <w:div w:id="363560281">
      <w:bodyDiv w:val="1"/>
      <w:marLeft w:val="0"/>
      <w:marRight w:val="0"/>
      <w:marTop w:val="0"/>
      <w:marBottom w:val="0"/>
      <w:divBdr>
        <w:top w:val="none" w:sz="0" w:space="0" w:color="auto"/>
        <w:left w:val="none" w:sz="0" w:space="0" w:color="auto"/>
        <w:bottom w:val="none" w:sz="0" w:space="0" w:color="auto"/>
        <w:right w:val="none" w:sz="0" w:space="0" w:color="auto"/>
      </w:divBdr>
    </w:div>
    <w:div w:id="365714562">
      <w:bodyDiv w:val="1"/>
      <w:marLeft w:val="0"/>
      <w:marRight w:val="0"/>
      <w:marTop w:val="0"/>
      <w:marBottom w:val="0"/>
      <w:divBdr>
        <w:top w:val="none" w:sz="0" w:space="0" w:color="auto"/>
        <w:left w:val="none" w:sz="0" w:space="0" w:color="auto"/>
        <w:bottom w:val="none" w:sz="0" w:space="0" w:color="auto"/>
        <w:right w:val="none" w:sz="0" w:space="0" w:color="auto"/>
      </w:divBdr>
    </w:div>
    <w:div w:id="368340537">
      <w:bodyDiv w:val="1"/>
      <w:marLeft w:val="0"/>
      <w:marRight w:val="0"/>
      <w:marTop w:val="0"/>
      <w:marBottom w:val="0"/>
      <w:divBdr>
        <w:top w:val="none" w:sz="0" w:space="0" w:color="auto"/>
        <w:left w:val="none" w:sz="0" w:space="0" w:color="auto"/>
        <w:bottom w:val="none" w:sz="0" w:space="0" w:color="auto"/>
        <w:right w:val="none" w:sz="0" w:space="0" w:color="auto"/>
      </w:divBdr>
    </w:div>
    <w:div w:id="374426315">
      <w:bodyDiv w:val="1"/>
      <w:marLeft w:val="0"/>
      <w:marRight w:val="0"/>
      <w:marTop w:val="0"/>
      <w:marBottom w:val="0"/>
      <w:divBdr>
        <w:top w:val="none" w:sz="0" w:space="0" w:color="auto"/>
        <w:left w:val="none" w:sz="0" w:space="0" w:color="auto"/>
        <w:bottom w:val="none" w:sz="0" w:space="0" w:color="auto"/>
        <w:right w:val="none" w:sz="0" w:space="0" w:color="auto"/>
      </w:divBdr>
    </w:div>
    <w:div w:id="374473708">
      <w:bodyDiv w:val="1"/>
      <w:marLeft w:val="0"/>
      <w:marRight w:val="0"/>
      <w:marTop w:val="0"/>
      <w:marBottom w:val="0"/>
      <w:divBdr>
        <w:top w:val="none" w:sz="0" w:space="0" w:color="auto"/>
        <w:left w:val="none" w:sz="0" w:space="0" w:color="auto"/>
        <w:bottom w:val="none" w:sz="0" w:space="0" w:color="auto"/>
        <w:right w:val="none" w:sz="0" w:space="0" w:color="auto"/>
      </w:divBdr>
    </w:div>
    <w:div w:id="375083320">
      <w:bodyDiv w:val="1"/>
      <w:marLeft w:val="0"/>
      <w:marRight w:val="0"/>
      <w:marTop w:val="0"/>
      <w:marBottom w:val="0"/>
      <w:divBdr>
        <w:top w:val="none" w:sz="0" w:space="0" w:color="auto"/>
        <w:left w:val="none" w:sz="0" w:space="0" w:color="auto"/>
        <w:bottom w:val="none" w:sz="0" w:space="0" w:color="auto"/>
        <w:right w:val="none" w:sz="0" w:space="0" w:color="auto"/>
      </w:divBdr>
    </w:div>
    <w:div w:id="375660960">
      <w:bodyDiv w:val="1"/>
      <w:marLeft w:val="0"/>
      <w:marRight w:val="0"/>
      <w:marTop w:val="0"/>
      <w:marBottom w:val="0"/>
      <w:divBdr>
        <w:top w:val="none" w:sz="0" w:space="0" w:color="auto"/>
        <w:left w:val="none" w:sz="0" w:space="0" w:color="auto"/>
        <w:bottom w:val="none" w:sz="0" w:space="0" w:color="auto"/>
        <w:right w:val="none" w:sz="0" w:space="0" w:color="auto"/>
      </w:divBdr>
      <w:divsChild>
        <w:div w:id="1193037416">
          <w:marLeft w:val="0"/>
          <w:marRight w:val="0"/>
          <w:marTop w:val="0"/>
          <w:marBottom w:val="0"/>
          <w:divBdr>
            <w:top w:val="none" w:sz="0" w:space="0" w:color="auto"/>
            <w:left w:val="none" w:sz="0" w:space="0" w:color="auto"/>
            <w:bottom w:val="none" w:sz="0" w:space="0" w:color="auto"/>
            <w:right w:val="none" w:sz="0" w:space="0" w:color="auto"/>
          </w:divBdr>
        </w:div>
      </w:divsChild>
    </w:div>
    <w:div w:id="376701596">
      <w:bodyDiv w:val="1"/>
      <w:marLeft w:val="0"/>
      <w:marRight w:val="0"/>
      <w:marTop w:val="0"/>
      <w:marBottom w:val="0"/>
      <w:divBdr>
        <w:top w:val="none" w:sz="0" w:space="0" w:color="auto"/>
        <w:left w:val="none" w:sz="0" w:space="0" w:color="auto"/>
        <w:bottom w:val="none" w:sz="0" w:space="0" w:color="auto"/>
        <w:right w:val="none" w:sz="0" w:space="0" w:color="auto"/>
      </w:divBdr>
    </w:div>
    <w:div w:id="377358202">
      <w:bodyDiv w:val="1"/>
      <w:marLeft w:val="0"/>
      <w:marRight w:val="0"/>
      <w:marTop w:val="0"/>
      <w:marBottom w:val="0"/>
      <w:divBdr>
        <w:top w:val="none" w:sz="0" w:space="0" w:color="auto"/>
        <w:left w:val="none" w:sz="0" w:space="0" w:color="auto"/>
        <w:bottom w:val="none" w:sz="0" w:space="0" w:color="auto"/>
        <w:right w:val="none" w:sz="0" w:space="0" w:color="auto"/>
      </w:divBdr>
      <w:divsChild>
        <w:div w:id="595096876">
          <w:marLeft w:val="0"/>
          <w:marRight w:val="0"/>
          <w:marTop w:val="0"/>
          <w:marBottom w:val="75"/>
          <w:divBdr>
            <w:top w:val="none" w:sz="0" w:space="0" w:color="auto"/>
            <w:left w:val="none" w:sz="0" w:space="0" w:color="auto"/>
            <w:bottom w:val="none" w:sz="0" w:space="0" w:color="auto"/>
            <w:right w:val="none" w:sz="0" w:space="0" w:color="auto"/>
          </w:divBdr>
        </w:div>
        <w:div w:id="800656195">
          <w:marLeft w:val="0"/>
          <w:marRight w:val="0"/>
          <w:marTop w:val="0"/>
          <w:marBottom w:val="0"/>
          <w:divBdr>
            <w:top w:val="none" w:sz="0" w:space="0" w:color="auto"/>
            <w:left w:val="none" w:sz="0" w:space="0" w:color="auto"/>
            <w:bottom w:val="none" w:sz="0" w:space="0" w:color="auto"/>
            <w:right w:val="none" w:sz="0" w:space="0" w:color="auto"/>
          </w:divBdr>
          <w:divsChild>
            <w:div w:id="144075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78558622">
      <w:bodyDiv w:val="1"/>
      <w:marLeft w:val="0"/>
      <w:marRight w:val="0"/>
      <w:marTop w:val="0"/>
      <w:marBottom w:val="0"/>
      <w:divBdr>
        <w:top w:val="none" w:sz="0" w:space="0" w:color="auto"/>
        <w:left w:val="none" w:sz="0" w:space="0" w:color="auto"/>
        <w:bottom w:val="none" w:sz="0" w:space="0" w:color="auto"/>
        <w:right w:val="none" w:sz="0" w:space="0" w:color="auto"/>
      </w:divBdr>
      <w:divsChild>
        <w:div w:id="1603368325">
          <w:marLeft w:val="0"/>
          <w:marRight w:val="0"/>
          <w:marTop w:val="0"/>
          <w:marBottom w:val="0"/>
          <w:divBdr>
            <w:top w:val="none" w:sz="0" w:space="0" w:color="auto"/>
            <w:left w:val="none" w:sz="0" w:space="0" w:color="auto"/>
            <w:bottom w:val="none" w:sz="0" w:space="0" w:color="auto"/>
            <w:right w:val="none" w:sz="0" w:space="0" w:color="auto"/>
          </w:divBdr>
        </w:div>
      </w:divsChild>
    </w:div>
    <w:div w:id="378869239">
      <w:bodyDiv w:val="1"/>
      <w:marLeft w:val="0"/>
      <w:marRight w:val="0"/>
      <w:marTop w:val="0"/>
      <w:marBottom w:val="0"/>
      <w:divBdr>
        <w:top w:val="none" w:sz="0" w:space="0" w:color="auto"/>
        <w:left w:val="none" w:sz="0" w:space="0" w:color="auto"/>
        <w:bottom w:val="none" w:sz="0" w:space="0" w:color="auto"/>
        <w:right w:val="none" w:sz="0" w:space="0" w:color="auto"/>
      </w:divBdr>
    </w:div>
    <w:div w:id="381639669">
      <w:bodyDiv w:val="1"/>
      <w:marLeft w:val="0"/>
      <w:marRight w:val="0"/>
      <w:marTop w:val="0"/>
      <w:marBottom w:val="0"/>
      <w:divBdr>
        <w:top w:val="none" w:sz="0" w:space="0" w:color="auto"/>
        <w:left w:val="none" w:sz="0" w:space="0" w:color="auto"/>
        <w:bottom w:val="none" w:sz="0" w:space="0" w:color="auto"/>
        <w:right w:val="none" w:sz="0" w:space="0" w:color="auto"/>
      </w:divBdr>
    </w:div>
    <w:div w:id="381829489">
      <w:bodyDiv w:val="1"/>
      <w:marLeft w:val="0"/>
      <w:marRight w:val="0"/>
      <w:marTop w:val="0"/>
      <w:marBottom w:val="0"/>
      <w:divBdr>
        <w:top w:val="none" w:sz="0" w:space="0" w:color="auto"/>
        <w:left w:val="none" w:sz="0" w:space="0" w:color="auto"/>
        <w:bottom w:val="none" w:sz="0" w:space="0" w:color="auto"/>
        <w:right w:val="none" w:sz="0" w:space="0" w:color="auto"/>
      </w:divBdr>
      <w:divsChild>
        <w:div w:id="327365497">
          <w:marLeft w:val="0"/>
          <w:marRight w:val="360"/>
          <w:marTop w:val="0"/>
          <w:marBottom w:val="0"/>
          <w:divBdr>
            <w:top w:val="none" w:sz="0" w:space="0" w:color="auto"/>
            <w:left w:val="none" w:sz="0" w:space="0" w:color="auto"/>
            <w:bottom w:val="none" w:sz="0" w:space="0" w:color="auto"/>
            <w:right w:val="none" w:sz="0" w:space="0" w:color="auto"/>
          </w:divBdr>
          <w:divsChild>
            <w:div w:id="533815046">
              <w:marLeft w:val="0"/>
              <w:marRight w:val="0"/>
              <w:marTop w:val="0"/>
              <w:marBottom w:val="0"/>
              <w:divBdr>
                <w:top w:val="none" w:sz="0" w:space="0" w:color="auto"/>
                <w:left w:val="none" w:sz="0" w:space="0" w:color="auto"/>
                <w:bottom w:val="none" w:sz="0" w:space="0" w:color="auto"/>
                <w:right w:val="none" w:sz="0" w:space="0" w:color="auto"/>
              </w:divBdr>
              <w:divsChild>
                <w:div w:id="15887276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1450422">
          <w:marLeft w:val="0"/>
          <w:marRight w:val="0"/>
          <w:marTop w:val="0"/>
          <w:marBottom w:val="0"/>
          <w:divBdr>
            <w:top w:val="none" w:sz="0" w:space="0" w:color="auto"/>
            <w:left w:val="none" w:sz="0" w:space="0" w:color="auto"/>
            <w:bottom w:val="none" w:sz="0" w:space="0" w:color="auto"/>
            <w:right w:val="none" w:sz="0" w:space="0" w:color="auto"/>
          </w:divBdr>
          <w:divsChild>
            <w:div w:id="196503210">
              <w:marLeft w:val="0"/>
              <w:marRight w:val="0"/>
              <w:marTop w:val="0"/>
              <w:marBottom w:val="0"/>
              <w:divBdr>
                <w:top w:val="none" w:sz="0" w:space="0" w:color="auto"/>
                <w:left w:val="none" w:sz="0" w:space="0" w:color="auto"/>
                <w:bottom w:val="none" w:sz="0" w:space="0" w:color="auto"/>
                <w:right w:val="none" w:sz="0" w:space="0" w:color="auto"/>
              </w:divBdr>
              <w:divsChild>
                <w:div w:id="268200374">
                  <w:marLeft w:val="0"/>
                  <w:marRight w:val="0"/>
                  <w:marTop w:val="0"/>
                  <w:marBottom w:val="0"/>
                  <w:divBdr>
                    <w:top w:val="none" w:sz="0" w:space="0" w:color="auto"/>
                    <w:left w:val="none" w:sz="0" w:space="0" w:color="auto"/>
                    <w:bottom w:val="none" w:sz="0" w:space="0" w:color="auto"/>
                    <w:right w:val="none" w:sz="0" w:space="0" w:color="auto"/>
                  </w:divBdr>
                  <w:divsChild>
                    <w:div w:id="51005125">
                      <w:marLeft w:val="0"/>
                      <w:marRight w:val="0"/>
                      <w:marTop w:val="0"/>
                      <w:marBottom w:val="0"/>
                      <w:divBdr>
                        <w:top w:val="none" w:sz="0" w:space="0" w:color="auto"/>
                        <w:left w:val="none" w:sz="0" w:space="0" w:color="auto"/>
                        <w:bottom w:val="none" w:sz="0" w:space="0" w:color="auto"/>
                        <w:right w:val="none" w:sz="0" w:space="0" w:color="auto"/>
                      </w:divBdr>
                      <w:divsChild>
                        <w:div w:id="80949735">
                          <w:marLeft w:val="0"/>
                          <w:marRight w:val="0"/>
                          <w:marTop w:val="0"/>
                          <w:marBottom w:val="0"/>
                          <w:divBdr>
                            <w:top w:val="none" w:sz="0" w:space="0" w:color="auto"/>
                            <w:left w:val="none" w:sz="0" w:space="0" w:color="auto"/>
                            <w:bottom w:val="none" w:sz="0" w:space="0" w:color="auto"/>
                            <w:right w:val="none" w:sz="0" w:space="0" w:color="auto"/>
                          </w:divBdr>
                          <w:divsChild>
                            <w:div w:id="1287656966">
                              <w:marLeft w:val="0"/>
                              <w:marRight w:val="0"/>
                              <w:marTop w:val="0"/>
                              <w:marBottom w:val="0"/>
                              <w:divBdr>
                                <w:top w:val="none" w:sz="0" w:space="0" w:color="auto"/>
                                <w:left w:val="none" w:sz="0" w:space="0" w:color="auto"/>
                                <w:bottom w:val="none" w:sz="0" w:space="0" w:color="auto"/>
                                <w:right w:val="none" w:sz="0" w:space="0" w:color="auto"/>
                              </w:divBdr>
                              <w:divsChild>
                                <w:div w:id="169219209">
                                  <w:marLeft w:val="0"/>
                                  <w:marRight w:val="0"/>
                                  <w:marTop w:val="0"/>
                                  <w:marBottom w:val="0"/>
                                  <w:divBdr>
                                    <w:top w:val="none" w:sz="0" w:space="0" w:color="auto"/>
                                    <w:left w:val="none" w:sz="0" w:space="0" w:color="auto"/>
                                    <w:bottom w:val="none" w:sz="0" w:space="0" w:color="auto"/>
                                    <w:right w:val="none" w:sz="0" w:space="0" w:color="auto"/>
                                  </w:divBdr>
                                  <w:divsChild>
                                    <w:div w:id="1135097536">
                                      <w:marLeft w:val="0"/>
                                      <w:marRight w:val="0"/>
                                      <w:marTop w:val="0"/>
                                      <w:marBottom w:val="0"/>
                                      <w:divBdr>
                                        <w:top w:val="none" w:sz="0" w:space="0" w:color="auto"/>
                                        <w:left w:val="none" w:sz="0" w:space="0" w:color="auto"/>
                                        <w:bottom w:val="none" w:sz="0" w:space="0" w:color="auto"/>
                                        <w:right w:val="none" w:sz="0" w:space="0" w:color="auto"/>
                                      </w:divBdr>
                                      <w:divsChild>
                                        <w:div w:id="1691906791">
                                          <w:marLeft w:val="0"/>
                                          <w:marRight w:val="0"/>
                                          <w:marTop w:val="0"/>
                                          <w:marBottom w:val="0"/>
                                          <w:divBdr>
                                            <w:top w:val="none" w:sz="0" w:space="0" w:color="auto"/>
                                            <w:left w:val="none" w:sz="0" w:space="0" w:color="auto"/>
                                            <w:bottom w:val="none" w:sz="0" w:space="0" w:color="auto"/>
                                            <w:right w:val="none" w:sz="0" w:space="0" w:color="auto"/>
                                          </w:divBdr>
                                          <w:divsChild>
                                            <w:div w:id="50427338">
                                              <w:marLeft w:val="0"/>
                                              <w:marRight w:val="0"/>
                                              <w:marTop w:val="0"/>
                                              <w:marBottom w:val="0"/>
                                              <w:divBdr>
                                                <w:top w:val="none" w:sz="0" w:space="0" w:color="auto"/>
                                                <w:left w:val="none" w:sz="0" w:space="0" w:color="auto"/>
                                                <w:bottom w:val="none" w:sz="0" w:space="0" w:color="auto"/>
                                                <w:right w:val="none" w:sz="0" w:space="0" w:color="auto"/>
                                              </w:divBdr>
                                              <w:divsChild>
                                                <w:div w:id="633876670">
                                                  <w:marLeft w:val="0"/>
                                                  <w:marRight w:val="0"/>
                                                  <w:marTop w:val="0"/>
                                                  <w:marBottom w:val="0"/>
                                                  <w:divBdr>
                                                    <w:top w:val="none" w:sz="0" w:space="0" w:color="auto"/>
                                                    <w:left w:val="none" w:sz="0" w:space="0" w:color="auto"/>
                                                    <w:bottom w:val="none" w:sz="0" w:space="0" w:color="auto"/>
                                                    <w:right w:val="none" w:sz="0" w:space="0" w:color="auto"/>
                                                  </w:divBdr>
                                                  <w:divsChild>
                                                    <w:div w:id="169102476">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 w:id="869680557">
                                  <w:marLeft w:val="0"/>
                                  <w:marRight w:val="0"/>
                                  <w:marTop w:val="0"/>
                                  <w:marBottom w:val="0"/>
                                  <w:divBdr>
                                    <w:top w:val="none" w:sz="0" w:space="0" w:color="auto"/>
                                    <w:left w:val="none" w:sz="0" w:space="0" w:color="auto"/>
                                    <w:bottom w:val="none" w:sz="0" w:space="0" w:color="auto"/>
                                    <w:right w:val="none" w:sz="0" w:space="0" w:color="auto"/>
                                  </w:divBdr>
                                  <w:divsChild>
                                    <w:div w:id="1496651649">
                                      <w:marLeft w:val="0"/>
                                      <w:marRight w:val="0"/>
                                      <w:marTop w:val="0"/>
                                      <w:marBottom w:val="0"/>
                                      <w:divBdr>
                                        <w:top w:val="none" w:sz="0" w:space="0" w:color="auto"/>
                                        <w:left w:val="none" w:sz="0" w:space="0" w:color="auto"/>
                                        <w:bottom w:val="none" w:sz="0" w:space="0" w:color="auto"/>
                                        <w:right w:val="none" w:sz="0" w:space="0" w:color="auto"/>
                                      </w:divBdr>
                                      <w:divsChild>
                                        <w:div w:id="1321301363">
                                          <w:marLeft w:val="0"/>
                                          <w:marRight w:val="0"/>
                                          <w:marTop w:val="150"/>
                                          <w:marBottom w:val="75"/>
                                          <w:divBdr>
                                            <w:top w:val="none" w:sz="0" w:space="0" w:color="auto"/>
                                            <w:left w:val="none" w:sz="0" w:space="0" w:color="auto"/>
                                            <w:bottom w:val="none" w:sz="0" w:space="0" w:color="auto"/>
                                            <w:right w:val="none" w:sz="0" w:space="0" w:color="auto"/>
                                          </w:divBdr>
                                          <w:divsChild>
                                            <w:div w:id="1919510000">
                                              <w:marLeft w:val="0"/>
                                              <w:marRight w:val="0"/>
                                              <w:marTop w:val="0"/>
                                              <w:marBottom w:val="0"/>
                                              <w:divBdr>
                                                <w:top w:val="none" w:sz="0" w:space="0" w:color="auto"/>
                                                <w:left w:val="none" w:sz="0" w:space="0" w:color="auto"/>
                                                <w:bottom w:val="none" w:sz="0" w:space="0" w:color="auto"/>
                                                <w:right w:val="none" w:sz="0" w:space="0" w:color="auto"/>
                                              </w:divBdr>
                                              <w:divsChild>
                                                <w:div w:id="1648705456">
                                                  <w:marLeft w:val="0"/>
                                                  <w:marRight w:val="0"/>
                                                  <w:marTop w:val="0"/>
                                                  <w:marBottom w:val="0"/>
                                                  <w:divBdr>
                                                    <w:top w:val="none" w:sz="0" w:space="0" w:color="auto"/>
                                                    <w:left w:val="none" w:sz="0" w:space="0" w:color="auto"/>
                                                    <w:bottom w:val="none" w:sz="0" w:space="0" w:color="auto"/>
                                                    <w:right w:val="none" w:sz="0" w:space="0" w:color="auto"/>
                                                  </w:divBdr>
                                                  <w:divsChild>
                                                    <w:div w:id="363018029">
                                                      <w:marLeft w:val="0"/>
                                                      <w:marRight w:val="0"/>
                                                      <w:marTop w:val="0"/>
                                                      <w:marBottom w:val="0"/>
                                                      <w:divBdr>
                                                        <w:top w:val="none" w:sz="0" w:space="0" w:color="auto"/>
                                                        <w:left w:val="none" w:sz="0" w:space="0" w:color="auto"/>
                                                        <w:bottom w:val="none" w:sz="0" w:space="0" w:color="auto"/>
                                                        <w:right w:val="none" w:sz="0" w:space="0" w:color="auto"/>
                                                      </w:divBdr>
                                                      <w:divsChild>
                                                        <w:div w:id="13384573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4955141">
                                                  <w:marLeft w:val="120"/>
                                                  <w:marRight w:val="0"/>
                                                  <w:marTop w:val="0"/>
                                                  <w:marBottom w:val="0"/>
                                                  <w:divBdr>
                                                    <w:top w:val="none" w:sz="0" w:space="0" w:color="auto"/>
                                                    <w:left w:val="none" w:sz="0" w:space="0" w:color="auto"/>
                                                    <w:bottom w:val="none" w:sz="0" w:space="0" w:color="auto"/>
                                                    <w:right w:val="none" w:sz="0" w:space="0" w:color="auto"/>
                                                  </w:divBdr>
                                                  <w:divsChild>
                                                    <w:div w:id="1104880769">
                                                      <w:marLeft w:val="0"/>
                                                      <w:marRight w:val="0"/>
                                                      <w:marTop w:val="0"/>
                                                      <w:marBottom w:val="0"/>
                                                      <w:divBdr>
                                                        <w:top w:val="none" w:sz="0" w:space="0" w:color="auto"/>
                                                        <w:left w:val="none" w:sz="0" w:space="0" w:color="auto"/>
                                                        <w:bottom w:val="none" w:sz="0" w:space="0" w:color="auto"/>
                                                        <w:right w:val="none" w:sz="0" w:space="0" w:color="auto"/>
                                                      </w:divBdr>
                                                      <w:divsChild>
                                                        <w:div w:id="233786951">
                                                          <w:marLeft w:val="0"/>
                                                          <w:marRight w:val="0"/>
                                                          <w:marTop w:val="0"/>
                                                          <w:marBottom w:val="0"/>
                                                          <w:divBdr>
                                                            <w:top w:val="none" w:sz="0" w:space="0" w:color="auto"/>
                                                            <w:left w:val="none" w:sz="0" w:space="0" w:color="auto"/>
                                                            <w:bottom w:val="none" w:sz="0" w:space="0" w:color="auto"/>
                                                            <w:right w:val="none" w:sz="0" w:space="0" w:color="auto"/>
                                                          </w:divBdr>
                                                          <w:divsChild>
                                                            <w:div w:id="726221202">
                                                              <w:marLeft w:val="0"/>
                                                              <w:marRight w:val="0"/>
                                                              <w:marTop w:val="0"/>
                                                              <w:marBottom w:val="0"/>
                                                              <w:divBdr>
                                                                <w:top w:val="none" w:sz="0" w:space="0" w:color="auto"/>
                                                                <w:left w:val="none" w:sz="0" w:space="0" w:color="auto"/>
                                                                <w:bottom w:val="none" w:sz="0" w:space="0" w:color="auto"/>
                                                                <w:right w:val="none" w:sz="0" w:space="0" w:color="auto"/>
                                                              </w:divBdr>
                                                              <w:divsChild>
                                                                <w:div w:id="229660993">
                                                                  <w:marLeft w:val="0"/>
                                                                  <w:marRight w:val="0"/>
                                                                  <w:marTop w:val="0"/>
                                                                  <w:marBottom w:val="0"/>
                                                                  <w:divBdr>
                                                                    <w:top w:val="none" w:sz="0" w:space="0" w:color="auto"/>
                                                                    <w:left w:val="none" w:sz="0" w:space="0" w:color="auto"/>
                                                                    <w:bottom w:val="none" w:sz="0" w:space="0" w:color="auto"/>
                                                                    <w:right w:val="none" w:sz="0" w:space="0" w:color="auto"/>
                                                                  </w:divBdr>
                                                                </w:div>
                                                              </w:divsChild>
                                                            </w:div>
                                                            <w:div w:id="1598249934">
                                                              <w:marLeft w:val="0"/>
                                                              <w:marRight w:val="0"/>
                                                              <w:marTop w:val="0"/>
                                                              <w:marBottom w:val="30"/>
                                                              <w:divBdr>
                                                                <w:top w:val="none" w:sz="0" w:space="0" w:color="auto"/>
                                                                <w:left w:val="none" w:sz="0" w:space="0" w:color="auto"/>
                                                                <w:bottom w:val="none" w:sz="0" w:space="0" w:color="auto"/>
                                                                <w:right w:val="none" w:sz="0" w:space="0" w:color="auto"/>
                                                              </w:divBdr>
                                                            </w:div>
                                                          </w:divsChild>
                                                        </w:div>
                                                        <w:div w:id="863514529">
                                                          <w:marLeft w:val="0"/>
                                                          <w:marRight w:val="0"/>
                                                          <w:marTop w:val="0"/>
                                                          <w:marBottom w:val="0"/>
                                                          <w:divBdr>
                                                            <w:top w:val="none" w:sz="0" w:space="0" w:color="auto"/>
                                                            <w:left w:val="none" w:sz="0" w:space="0" w:color="auto"/>
                                                            <w:bottom w:val="none" w:sz="0" w:space="0" w:color="auto"/>
                                                            <w:right w:val="none" w:sz="0" w:space="0" w:color="auto"/>
                                                          </w:divBdr>
                                                          <w:divsChild>
                                                            <w:div w:id="258607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82947708">
      <w:bodyDiv w:val="1"/>
      <w:marLeft w:val="0"/>
      <w:marRight w:val="0"/>
      <w:marTop w:val="0"/>
      <w:marBottom w:val="0"/>
      <w:divBdr>
        <w:top w:val="none" w:sz="0" w:space="0" w:color="auto"/>
        <w:left w:val="none" w:sz="0" w:space="0" w:color="auto"/>
        <w:bottom w:val="none" w:sz="0" w:space="0" w:color="auto"/>
        <w:right w:val="none" w:sz="0" w:space="0" w:color="auto"/>
      </w:divBdr>
    </w:div>
    <w:div w:id="383145479">
      <w:bodyDiv w:val="1"/>
      <w:marLeft w:val="0"/>
      <w:marRight w:val="0"/>
      <w:marTop w:val="0"/>
      <w:marBottom w:val="0"/>
      <w:divBdr>
        <w:top w:val="none" w:sz="0" w:space="0" w:color="auto"/>
        <w:left w:val="none" w:sz="0" w:space="0" w:color="auto"/>
        <w:bottom w:val="none" w:sz="0" w:space="0" w:color="auto"/>
        <w:right w:val="none" w:sz="0" w:space="0" w:color="auto"/>
      </w:divBdr>
    </w:div>
    <w:div w:id="383412842">
      <w:bodyDiv w:val="1"/>
      <w:marLeft w:val="0"/>
      <w:marRight w:val="0"/>
      <w:marTop w:val="0"/>
      <w:marBottom w:val="0"/>
      <w:divBdr>
        <w:top w:val="none" w:sz="0" w:space="0" w:color="auto"/>
        <w:left w:val="none" w:sz="0" w:space="0" w:color="auto"/>
        <w:bottom w:val="none" w:sz="0" w:space="0" w:color="auto"/>
        <w:right w:val="none" w:sz="0" w:space="0" w:color="auto"/>
      </w:divBdr>
    </w:div>
    <w:div w:id="385766974">
      <w:bodyDiv w:val="1"/>
      <w:marLeft w:val="0"/>
      <w:marRight w:val="0"/>
      <w:marTop w:val="0"/>
      <w:marBottom w:val="0"/>
      <w:divBdr>
        <w:top w:val="none" w:sz="0" w:space="0" w:color="auto"/>
        <w:left w:val="none" w:sz="0" w:space="0" w:color="auto"/>
        <w:bottom w:val="none" w:sz="0" w:space="0" w:color="auto"/>
        <w:right w:val="none" w:sz="0" w:space="0" w:color="auto"/>
      </w:divBdr>
    </w:div>
    <w:div w:id="386689177">
      <w:bodyDiv w:val="1"/>
      <w:marLeft w:val="0"/>
      <w:marRight w:val="0"/>
      <w:marTop w:val="0"/>
      <w:marBottom w:val="0"/>
      <w:divBdr>
        <w:top w:val="none" w:sz="0" w:space="0" w:color="auto"/>
        <w:left w:val="none" w:sz="0" w:space="0" w:color="auto"/>
        <w:bottom w:val="none" w:sz="0" w:space="0" w:color="auto"/>
        <w:right w:val="none" w:sz="0" w:space="0" w:color="auto"/>
      </w:divBdr>
      <w:divsChild>
        <w:div w:id="824443177">
          <w:marLeft w:val="0"/>
          <w:marRight w:val="0"/>
          <w:marTop w:val="0"/>
          <w:marBottom w:val="0"/>
          <w:divBdr>
            <w:top w:val="none" w:sz="0" w:space="0" w:color="auto"/>
            <w:left w:val="none" w:sz="0" w:space="0" w:color="auto"/>
            <w:bottom w:val="none" w:sz="0" w:space="0" w:color="auto"/>
            <w:right w:val="none" w:sz="0" w:space="0" w:color="auto"/>
          </w:divBdr>
        </w:div>
      </w:divsChild>
    </w:div>
    <w:div w:id="388191176">
      <w:bodyDiv w:val="1"/>
      <w:marLeft w:val="0"/>
      <w:marRight w:val="0"/>
      <w:marTop w:val="0"/>
      <w:marBottom w:val="0"/>
      <w:divBdr>
        <w:top w:val="none" w:sz="0" w:space="0" w:color="auto"/>
        <w:left w:val="none" w:sz="0" w:space="0" w:color="auto"/>
        <w:bottom w:val="none" w:sz="0" w:space="0" w:color="auto"/>
        <w:right w:val="none" w:sz="0" w:space="0" w:color="auto"/>
      </w:divBdr>
    </w:div>
    <w:div w:id="390688743">
      <w:bodyDiv w:val="1"/>
      <w:marLeft w:val="0"/>
      <w:marRight w:val="0"/>
      <w:marTop w:val="0"/>
      <w:marBottom w:val="0"/>
      <w:divBdr>
        <w:top w:val="none" w:sz="0" w:space="0" w:color="auto"/>
        <w:left w:val="none" w:sz="0" w:space="0" w:color="auto"/>
        <w:bottom w:val="none" w:sz="0" w:space="0" w:color="auto"/>
        <w:right w:val="none" w:sz="0" w:space="0" w:color="auto"/>
      </w:divBdr>
    </w:div>
    <w:div w:id="392698106">
      <w:bodyDiv w:val="1"/>
      <w:marLeft w:val="0"/>
      <w:marRight w:val="0"/>
      <w:marTop w:val="0"/>
      <w:marBottom w:val="0"/>
      <w:divBdr>
        <w:top w:val="none" w:sz="0" w:space="0" w:color="auto"/>
        <w:left w:val="none" w:sz="0" w:space="0" w:color="auto"/>
        <w:bottom w:val="none" w:sz="0" w:space="0" w:color="auto"/>
        <w:right w:val="none" w:sz="0" w:space="0" w:color="auto"/>
      </w:divBdr>
    </w:div>
    <w:div w:id="392854814">
      <w:bodyDiv w:val="1"/>
      <w:marLeft w:val="0"/>
      <w:marRight w:val="0"/>
      <w:marTop w:val="0"/>
      <w:marBottom w:val="0"/>
      <w:divBdr>
        <w:top w:val="none" w:sz="0" w:space="0" w:color="auto"/>
        <w:left w:val="none" w:sz="0" w:space="0" w:color="auto"/>
        <w:bottom w:val="none" w:sz="0" w:space="0" w:color="auto"/>
        <w:right w:val="none" w:sz="0" w:space="0" w:color="auto"/>
      </w:divBdr>
      <w:divsChild>
        <w:div w:id="1139221861">
          <w:marLeft w:val="0"/>
          <w:marRight w:val="0"/>
          <w:marTop w:val="225"/>
          <w:marBottom w:val="0"/>
          <w:divBdr>
            <w:top w:val="none" w:sz="0" w:space="0" w:color="auto"/>
            <w:left w:val="none" w:sz="0" w:space="0" w:color="auto"/>
            <w:bottom w:val="none" w:sz="0" w:space="0" w:color="auto"/>
            <w:right w:val="none" w:sz="0" w:space="0" w:color="auto"/>
          </w:divBdr>
        </w:div>
      </w:divsChild>
    </w:div>
    <w:div w:id="395519159">
      <w:bodyDiv w:val="1"/>
      <w:marLeft w:val="0"/>
      <w:marRight w:val="0"/>
      <w:marTop w:val="0"/>
      <w:marBottom w:val="0"/>
      <w:divBdr>
        <w:top w:val="none" w:sz="0" w:space="0" w:color="auto"/>
        <w:left w:val="none" w:sz="0" w:space="0" w:color="auto"/>
        <w:bottom w:val="none" w:sz="0" w:space="0" w:color="auto"/>
        <w:right w:val="none" w:sz="0" w:space="0" w:color="auto"/>
      </w:divBdr>
    </w:div>
    <w:div w:id="398402538">
      <w:bodyDiv w:val="1"/>
      <w:marLeft w:val="0"/>
      <w:marRight w:val="0"/>
      <w:marTop w:val="0"/>
      <w:marBottom w:val="0"/>
      <w:divBdr>
        <w:top w:val="none" w:sz="0" w:space="0" w:color="auto"/>
        <w:left w:val="none" w:sz="0" w:space="0" w:color="auto"/>
        <w:bottom w:val="none" w:sz="0" w:space="0" w:color="auto"/>
        <w:right w:val="none" w:sz="0" w:space="0" w:color="auto"/>
      </w:divBdr>
    </w:div>
    <w:div w:id="402990270">
      <w:bodyDiv w:val="1"/>
      <w:marLeft w:val="0"/>
      <w:marRight w:val="0"/>
      <w:marTop w:val="0"/>
      <w:marBottom w:val="0"/>
      <w:divBdr>
        <w:top w:val="none" w:sz="0" w:space="0" w:color="auto"/>
        <w:left w:val="none" w:sz="0" w:space="0" w:color="auto"/>
        <w:bottom w:val="none" w:sz="0" w:space="0" w:color="auto"/>
        <w:right w:val="none" w:sz="0" w:space="0" w:color="auto"/>
      </w:divBdr>
    </w:div>
    <w:div w:id="403647550">
      <w:bodyDiv w:val="1"/>
      <w:marLeft w:val="0"/>
      <w:marRight w:val="0"/>
      <w:marTop w:val="0"/>
      <w:marBottom w:val="0"/>
      <w:divBdr>
        <w:top w:val="none" w:sz="0" w:space="0" w:color="auto"/>
        <w:left w:val="none" w:sz="0" w:space="0" w:color="auto"/>
        <w:bottom w:val="none" w:sz="0" w:space="0" w:color="auto"/>
        <w:right w:val="none" w:sz="0" w:space="0" w:color="auto"/>
      </w:divBdr>
      <w:divsChild>
        <w:div w:id="444882519">
          <w:marLeft w:val="0"/>
          <w:marRight w:val="0"/>
          <w:marTop w:val="0"/>
          <w:marBottom w:val="0"/>
          <w:divBdr>
            <w:top w:val="none" w:sz="0" w:space="0" w:color="auto"/>
            <w:left w:val="none" w:sz="0" w:space="0" w:color="auto"/>
            <w:bottom w:val="none" w:sz="0" w:space="0" w:color="auto"/>
            <w:right w:val="none" w:sz="0" w:space="0" w:color="auto"/>
          </w:divBdr>
        </w:div>
        <w:div w:id="1302155425">
          <w:marLeft w:val="0"/>
          <w:marRight w:val="0"/>
          <w:marTop w:val="0"/>
          <w:marBottom w:val="0"/>
          <w:divBdr>
            <w:top w:val="none" w:sz="0" w:space="0" w:color="auto"/>
            <w:left w:val="none" w:sz="0" w:space="0" w:color="auto"/>
            <w:bottom w:val="none" w:sz="0" w:space="0" w:color="auto"/>
            <w:right w:val="none" w:sz="0" w:space="0" w:color="auto"/>
          </w:divBdr>
        </w:div>
        <w:div w:id="1629504082">
          <w:marLeft w:val="0"/>
          <w:marRight w:val="0"/>
          <w:marTop w:val="0"/>
          <w:marBottom w:val="0"/>
          <w:divBdr>
            <w:top w:val="none" w:sz="0" w:space="0" w:color="auto"/>
            <w:left w:val="none" w:sz="0" w:space="0" w:color="auto"/>
            <w:bottom w:val="none" w:sz="0" w:space="0" w:color="auto"/>
            <w:right w:val="none" w:sz="0" w:space="0" w:color="auto"/>
          </w:divBdr>
        </w:div>
        <w:div w:id="1516461246">
          <w:marLeft w:val="0"/>
          <w:marRight w:val="0"/>
          <w:marTop w:val="0"/>
          <w:marBottom w:val="0"/>
          <w:divBdr>
            <w:top w:val="none" w:sz="0" w:space="0" w:color="auto"/>
            <w:left w:val="none" w:sz="0" w:space="0" w:color="auto"/>
            <w:bottom w:val="none" w:sz="0" w:space="0" w:color="auto"/>
            <w:right w:val="none" w:sz="0" w:space="0" w:color="auto"/>
          </w:divBdr>
        </w:div>
        <w:div w:id="2084528350">
          <w:marLeft w:val="0"/>
          <w:marRight w:val="0"/>
          <w:marTop w:val="0"/>
          <w:marBottom w:val="0"/>
          <w:divBdr>
            <w:top w:val="none" w:sz="0" w:space="0" w:color="auto"/>
            <w:left w:val="none" w:sz="0" w:space="0" w:color="auto"/>
            <w:bottom w:val="none" w:sz="0" w:space="0" w:color="auto"/>
            <w:right w:val="none" w:sz="0" w:space="0" w:color="auto"/>
          </w:divBdr>
        </w:div>
        <w:div w:id="944506415">
          <w:marLeft w:val="0"/>
          <w:marRight w:val="0"/>
          <w:marTop w:val="0"/>
          <w:marBottom w:val="0"/>
          <w:divBdr>
            <w:top w:val="none" w:sz="0" w:space="0" w:color="auto"/>
            <w:left w:val="none" w:sz="0" w:space="0" w:color="auto"/>
            <w:bottom w:val="none" w:sz="0" w:space="0" w:color="auto"/>
            <w:right w:val="none" w:sz="0" w:space="0" w:color="auto"/>
          </w:divBdr>
        </w:div>
        <w:div w:id="1241402498">
          <w:marLeft w:val="0"/>
          <w:marRight w:val="0"/>
          <w:marTop w:val="0"/>
          <w:marBottom w:val="0"/>
          <w:divBdr>
            <w:top w:val="none" w:sz="0" w:space="0" w:color="auto"/>
            <w:left w:val="none" w:sz="0" w:space="0" w:color="auto"/>
            <w:bottom w:val="none" w:sz="0" w:space="0" w:color="auto"/>
            <w:right w:val="none" w:sz="0" w:space="0" w:color="auto"/>
          </w:divBdr>
        </w:div>
        <w:div w:id="732001938">
          <w:marLeft w:val="0"/>
          <w:marRight w:val="0"/>
          <w:marTop w:val="0"/>
          <w:marBottom w:val="0"/>
          <w:divBdr>
            <w:top w:val="none" w:sz="0" w:space="0" w:color="auto"/>
            <w:left w:val="none" w:sz="0" w:space="0" w:color="auto"/>
            <w:bottom w:val="none" w:sz="0" w:space="0" w:color="auto"/>
            <w:right w:val="none" w:sz="0" w:space="0" w:color="auto"/>
          </w:divBdr>
        </w:div>
        <w:div w:id="1508640624">
          <w:marLeft w:val="0"/>
          <w:marRight w:val="0"/>
          <w:marTop w:val="0"/>
          <w:marBottom w:val="0"/>
          <w:divBdr>
            <w:top w:val="none" w:sz="0" w:space="0" w:color="auto"/>
            <w:left w:val="none" w:sz="0" w:space="0" w:color="auto"/>
            <w:bottom w:val="none" w:sz="0" w:space="0" w:color="auto"/>
            <w:right w:val="none" w:sz="0" w:space="0" w:color="auto"/>
          </w:divBdr>
        </w:div>
        <w:div w:id="1849589472">
          <w:marLeft w:val="0"/>
          <w:marRight w:val="0"/>
          <w:marTop w:val="0"/>
          <w:marBottom w:val="0"/>
          <w:divBdr>
            <w:top w:val="none" w:sz="0" w:space="0" w:color="auto"/>
            <w:left w:val="none" w:sz="0" w:space="0" w:color="auto"/>
            <w:bottom w:val="none" w:sz="0" w:space="0" w:color="auto"/>
            <w:right w:val="none" w:sz="0" w:space="0" w:color="auto"/>
          </w:divBdr>
        </w:div>
        <w:div w:id="1984699078">
          <w:marLeft w:val="0"/>
          <w:marRight w:val="0"/>
          <w:marTop w:val="0"/>
          <w:marBottom w:val="0"/>
          <w:divBdr>
            <w:top w:val="none" w:sz="0" w:space="0" w:color="auto"/>
            <w:left w:val="none" w:sz="0" w:space="0" w:color="auto"/>
            <w:bottom w:val="none" w:sz="0" w:space="0" w:color="auto"/>
            <w:right w:val="none" w:sz="0" w:space="0" w:color="auto"/>
          </w:divBdr>
        </w:div>
        <w:div w:id="2046563620">
          <w:marLeft w:val="0"/>
          <w:marRight w:val="0"/>
          <w:marTop w:val="0"/>
          <w:marBottom w:val="0"/>
          <w:divBdr>
            <w:top w:val="none" w:sz="0" w:space="0" w:color="auto"/>
            <w:left w:val="none" w:sz="0" w:space="0" w:color="auto"/>
            <w:bottom w:val="none" w:sz="0" w:space="0" w:color="auto"/>
            <w:right w:val="none" w:sz="0" w:space="0" w:color="auto"/>
          </w:divBdr>
          <w:divsChild>
            <w:div w:id="864097769">
              <w:marLeft w:val="0"/>
              <w:marRight w:val="0"/>
              <w:marTop w:val="0"/>
              <w:marBottom w:val="0"/>
              <w:divBdr>
                <w:top w:val="none" w:sz="0" w:space="0" w:color="auto"/>
                <w:left w:val="none" w:sz="0" w:space="0" w:color="auto"/>
                <w:bottom w:val="none" w:sz="0" w:space="0" w:color="auto"/>
                <w:right w:val="none" w:sz="0" w:space="0" w:color="auto"/>
              </w:divBdr>
            </w:div>
            <w:div w:id="368456949">
              <w:marLeft w:val="0"/>
              <w:marRight w:val="0"/>
              <w:marTop w:val="0"/>
              <w:marBottom w:val="0"/>
              <w:divBdr>
                <w:top w:val="none" w:sz="0" w:space="0" w:color="auto"/>
                <w:left w:val="none" w:sz="0" w:space="0" w:color="auto"/>
                <w:bottom w:val="none" w:sz="0" w:space="0" w:color="auto"/>
                <w:right w:val="none" w:sz="0" w:space="0" w:color="auto"/>
              </w:divBdr>
            </w:div>
            <w:div w:id="770317205">
              <w:marLeft w:val="0"/>
              <w:marRight w:val="0"/>
              <w:marTop w:val="0"/>
              <w:marBottom w:val="0"/>
              <w:divBdr>
                <w:top w:val="none" w:sz="0" w:space="0" w:color="auto"/>
                <w:left w:val="none" w:sz="0" w:space="0" w:color="auto"/>
                <w:bottom w:val="none" w:sz="0" w:space="0" w:color="auto"/>
                <w:right w:val="none" w:sz="0" w:space="0" w:color="auto"/>
              </w:divBdr>
            </w:div>
            <w:div w:id="768891647">
              <w:marLeft w:val="0"/>
              <w:marRight w:val="0"/>
              <w:marTop w:val="0"/>
              <w:marBottom w:val="0"/>
              <w:divBdr>
                <w:top w:val="none" w:sz="0" w:space="0" w:color="auto"/>
                <w:left w:val="none" w:sz="0" w:space="0" w:color="auto"/>
                <w:bottom w:val="none" w:sz="0" w:space="0" w:color="auto"/>
                <w:right w:val="none" w:sz="0" w:space="0" w:color="auto"/>
              </w:divBdr>
            </w:div>
            <w:div w:id="2114546213">
              <w:marLeft w:val="0"/>
              <w:marRight w:val="0"/>
              <w:marTop w:val="0"/>
              <w:marBottom w:val="0"/>
              <w:divBdr>
                <w:top w:val="none" w:sz="0" w:space="0" w:color="auto"/>
                <w:left w:val="none" w:sz="0" w:space="0" w:color="auto"/>
                <w:bottom w:val="none" w:sz="0" w:space="0" w:color="auto"/>
                <w:right w:val="none" w:sz="0" w:space="0" w:color="auto"/>
              </w:divBdr>
            </w:div>
            <w:div w:id="985932178">
              <w:marLeft w:val="0"/>
              <w:marRight w:val="0"/>
              <w:marTop w:val="0"/>
              <w:marBottom w:val="0"/>
              <w:divBdr>
                <w:top w:val="none" w:sz="0" w:space="0" w:color="auto"/>
                <w:left w:val="none" w:sz="0" w:space="0" w:color="auto"/>
                <w:bottom w:val="none" w:sz="0" w:space="0" w:color="auto"/>
                <w:right w:val="none" w:sz="0" w:space="0" w:color="auto"/>
              </w:divBdr>
            </w:div>
            <w:div w:id="1676109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5536930">
      <w:bodyDiv w:val="1"/>
      <w:marLeft w:val="0"/>
      <w:marRight w:val="0"/>
      <w:marTop w:val="0"/>
      <w:marBottom w:val="0"/>
      <w:divBdr>
        <w:top w:val="none" w:sz="0" w:space="0" w:color="auto"/>
        <w:left w:val="none" w:sz="0" w:space="0" w:color="auto"/>
        <w:bottom w:val="none" w:sz="0" w:space="0" w:color="auto"/>
        <w:right w:val="none" w:sz="0" w:space="0" w:color="auto"/>
      </w:divBdr>
      <w:divsChild>
        <w:div w:id="1145780582">
          <w:marLeft w:val="0"/>
          <w:marRight w:val="0"/>
          <w:marTop w:val="0"/>
          <w:marBottom w:val="0"/>
          <w:divBdr>
            <w:top w:val="none" w:sz="0" w:space="0" w:color="auto"/>
            <w:left w:val="none" w:sz="0" w:space="0" w:color="auto"/>
            <w:bottom w:val="none" w:sz="0" w:space="0" w:color="auto"/>
            <w:right w:val="none" w:sz="0" w:space="0" w:color="auto"/>
          </w:divBdr>
        </w:div>
      </w:divsChild>
    </w:div>
    <w:div w:id="406615802">
      <w:bodyDiv w:val="1"/>
      <w:marLeft w:val="0"/>
      <w:marRight w:val="0"/>
      <w:marTop w:val="0"/>
      <w:marBottom w:val="0"/>
      <w:divBdr>
        <w:top w:val="none" w:sz="0" w:space="0" w:color="auto"/>
        <w:left w:val="none" w:sz="0" w:space="0" w:color="auto"/>
        <w:bottom w:val="none" w:sz="0" w:space="0" w:color="auto"/>
        <w:right w:val="none" w:sz="0" w:space="0" w:color="auto"/>
      </w:divBdr>
    </w:div>
    <w:div w:id="407461103">
      <w:bodyDiv w:val="1"/>
      <w:marLeft w:val="0"/>
      <w:marRight w:val="0"/>
      <w:marTop w:val="0"/>
      <w:marBottom w:val="0"/>
      <w:divBdr>
        <w:top w:val="none" w:sz="0" w:space="0" w:color="auto"/>
        <w:left w:val="none" w:sz="0" w:space="0" w:color="auto"/>
        <w:bottom w:val="none" w:sz="0" w:space="0" w:color="auto"/>
        <w:right w:val="none" w:sz="0" w:space="0" w:color="auto"/>
      </w:divBdr>
    </w:div>
    <w:div w:id="409353609">
      <w:bodyDiv w:val="1"/>
      <w:marLeft w:val="0"/>
      <w:marRight w:val="0"/>
      <w:marTop w:val="0"/>
      <w:marBottom w:val="0"/>
      <w:divBdr>
        <w:top w:val="none" w:sz="0" w:space="0" w:color="auto"/>
        <w:left w:val="none" w:sz="0" w:space="0" w:color="auto"/>
        <w:bottom w:val="none" w:sz="0" w:space="0" w:color="auto"/>
        <w:right w:val="none" w:sz="0" w:space="0" w:color="auto"/>
      </w:divBdr>
    </w:div>
    <w:div w:id="409891964">
      <w:bodyDiv w:val="1"/>
      <w:marLeft w:val="0"/>
      <w:marRight w:val="0"/>
      <w:marTop w:val="0"/>
      <w:marBottom w:val="0"/>
      <w:divBdr>
        <w:top w:val="none" w:sz="0" w:space="0" w:color="auto"/>
        <w:left w:val="none" w:sz="0" w:space="0" w:color="auto"/>
        <w:bottom w:val="none" w:sz="0" w:space="0" w:color="auto"/>
        <w:right w:val="none" w:sz="0" w:space="0" w:color="auto"/>
      </w:divBdr>
    </w:div>
    <w:div w:id="410473445">
      <w:bodyDiv w:val="1"/>
      <w:marLeft w:val="0"/>
      <w:marRight w:val="0"/>
      <w:marTop w:val="0"/>
      <w:marBottom w:val="0"/>
      <w:divBdr>
        <w:top w:val="none" w:sz="0" w:space="0" w:color="auto"/>
        <w:left w:val="none" w:sz="0" w:space="0" w:color="auto"/>
        <w:bottom w:val="none" w:sz="0" w:space="0" w:color="auto"/>
        <w:right w:val="none" w:sz="0" w:space="0" w:color="auto"/>
      </w:divBdr>
    </w:div>
    <w:div w:id="412775361">
      <w:bodyDiv w:val="1"/>
      <w:marLeft w:val="0"/>
      <w:marRight w:val="0"/>
      <w:marTop w:val="0"/>
      <w:marBottom w:val="0"/>
      <w:divBdr>
        <w:top w:val="none" w:sz="0" w:space="0" w:color="auto"/>
        <w:left w:val="none" w:sz="0" w:space="0" w:color="auto"/>
        <w:bottom w:val="none" w:sz="0" w:space="0" w:color="auto"/>
        <w:right w:val="none" w:sz="0" w:space="0" w:color="auto"/>
      </w:divBdr>
    </w:div>
    <w:div w:id="412973839">
      <w:bodyDiv w:val="1"/>
      <w:marLeft w:val="0"/>
      <w:marRight w:val="0"/>
      <w:marTop w:val="0"/>
      <w:marBottom w:val="0"/>
      <w:divBdr>
        <w:top w:val="none" w:sz="0" w:space="0" w:color="auto"/>
        <w:left w:val="none" w:sz="0" w:space="0" w:color="auto"/>
        <w:bottom w:val="none" w:sz="0" w:space="0" w:color="auto"/>
        <w:right w:val="none" w:sz="0" w:space="0" w:color="auto"/>
      </w:divBdr>
    </w:div>
    <w:div w:id="413405288">
      <w:bodyDiv w:val="1"/>
      <w:marLeft w:val="0"/>
      <w:marRight w:val="0"/>
      <w:marTop w:val="0"/>
      <w:marBottom w:val="0"/>
      <w:divBdr>
        <w:top w:val="none" w:sz="0" w:space="0" w:color="auto"/>
        <w:left w:val="none" w:sz="0" w:space="0" w:color="auto"/>
        <w:bottom w:val="none" w:sz="0" w:space="0" w:color="auto"/>
        <w:right w:val="none" w:sz="0" w:space="0" w:color="auto"/>
      </w:divBdr>
    </w:div>
    <w:div w:id="415589382">
      <w:bodyDiv w:val="1"/>
      <w:marLeft w:val="0"/>
      <w:marRight w:val="0"/>
      <w:marTop w:val="0"/>
      <w:marBottom w:val="0"/>
      <w:divBdr>
        <w:top w:val="none" w:sz="0" w:space="0" w:color="auto"/>
        <w:left w:val="none" w:sz="0" w:space="0" w:color="auto"/>
        <w:bottom w:val="none" w:sz="0" w:space="0" w:color="auto"/>
        <w:right w:val="none" w:sz="0" w:space="0" w:color="auto"/>
      </w:divBdr>
    </w:div>
    <w:div w:id="417561715">
      <w:bodyDiv w:val="1"/>
      <w:marLeft w:val="0"/>
      <w:marRight w:val="0"/>
      <w:marTop w:val="0"/>
      <w:marBottom w:val="0"/>
      <w:divBdr>
        <w:top w:val="none" w:sz="0" w:space="0" w:color="auto"/>
        <w:left w:val="none" w:sz="0" w:space="0" w:color="auto"/>
        <w:bottom w:val="none" w:sz="0" w:space="0" w:color="auto"/>
        <w:right w:val="none" w:sz="0" w:space="0" w:color="auto"/>
      </w:divBdr>
    </w:div>
    <w:div w:id="417866890">
      <w:bodyDiv w:val="1"/>
      <w:marLeft w:val="0"/>
      <w:marRight w:val="0"/>
      <w:marTop w:val="0"/>
      <w:marBottom w:val="0"/>
      <w:divBdr>
        <w:top w:val="none" w:sz="0" w:space="0" w:color="auto"/>
        <w:left w:val="none" w:sz="0" w:space="0" w:color="auto"/>
        <w:bottom w:val="none" w:sz="0" w:space="0" w:color="auto"/>
        <w:right w:val="none" w:sz="0" w:space="0" w:color="auto"/>
      </w:divBdr>
    </w:div>
    <w:div w:id="418915628">
      <w:bodyDiv w:val="1"/>
      <w:marLeft w:val="0"/>
      <w:marRight w:val="0"/>
      <w:marTop w:val="0"/>
      <w:marBottom w:val="0"/>
      <w:divBdr>
        <w:top w:val="none" w:sz="0" w:space="0" w:color="auto"/>
        <w:left w:val="none" w:sz="0" w:space="0" w:color="auto"/>
        <w:bottom w:val="none" w:sz="0" w:space="0" w:color="auto"/>
        <w:right w:val="none" w:sz="0" w:space="0" w:color="auto"/>
      </w:divBdr>
      <w:divsChild>
        <w:div w:id="1071193604">
          <w:marLeft w:val="0"/>
          <w:marRight w:val="0"/>
          <w:marTop w:val="0"/>
          <w:marBottom w:val="0"/>
          <w:divBdr>
            <w:top w:val="none" w:sz="0" w:space="0" w:color="auto"/>
            <w:left w:val="none" w:sz="0" w:space="0" w:color="auto"/>
            <w:bottom w:val="none" w:sz="0" w:space="0" w:color="auto"/>
            <w:right w:val="none" w:sz="0" w:space="0" w:color="auto"/>
          </w:divBdr>
        </w:div>
      </w:divsChild>
    </w:div>
    <w:div w:id="421414704">
      <w:bodyDiv w:val="1"/>
      <w:marLeft w:val="0"/>
      <w:marRight w:val="0"/>
      <w:marTop w:val="0"/>
      <w:marBottom w:val="0"/>
      <w:divBdr>
        <w:top w:val="none" w:sz="0" w:space="0" w:color="auto"/>
        <w:left w:val="none" w:sz="0" w:space="0" w:color="auto"/>
        <w:bottom w:val="none" w:sz="0" w:space="0" w:color="auto"/>
        <w:right w:val="none" w:sz="0" w:space="0" w:color="auto"/>
      </w:divBdr>
    </w:div>
    <w:div w:id="422455699">
      <w:bodyDiv w:val="1"/>
      <w:marLeft w:val="0"/>
      <w:marRight w:val="0"/>
      <w:marTop w:val="0"/>
      <w:marBottom w:val="0"/>
      <w:divBdr>
        <w:top w:val="none" w:sz="0" w:space="0" w:color="auto"/>
        <w:left w:val="none" w:sz="0" w:space="0" w:color="auto"/>
        <w:bottom w:val="none" w:sz="0" w:space="0" w:color="auto"/>
        <w:right w:val="none" w:sz="0" w:space="0" w:color="auto"/>
      </w:divBdr>
    </w:div>
    <w:div w:id="424308589">
      <w:bodyDiv w:val="1"/>
      <w:marLeft w:val="0"/>
      <w:marRight w:val="0"/>
      <w:marTop w:val="0"/>
      <w:marBottom w:val="0"/>
      <w:divBdr>
        <w:top w:val="none" w:sz="0" w:space="0" w:color="auto"/>
        <w:left w:val="none" w:sz="0" w:space="0" w:color="auto"/>
        <w:bottom w:val="none" w:sz="0" w:space="0" w:color="auto"/>
        <w:right w:val="none" w:sz="0" w:space="0" w:color="auto"/>
      </w:divBdr>
    </w:div>
    <w:div w:id="424426112">
      <w:bodyDiv w:val="1"/>
      <w:marLeft w:val="0"/>
      <w:marRight w:val="0"/>
      <w:marTop w:val="0"/>
      <w:marBottom w:val="0"/>
      <w:divBdr>
        <w:top w:val="none" w:sz="0" w:space="0" w:color="auto"/>
        <w:left w:val="none" w:sz="0" w:space="0" w:color="auto"/>
        <w:bottom w:val="none" w:sz="0" w:space="0" w:color="auto"/>
        <w:right w:val="none" w:sz="0" w:space="0" w:color="auto"/>
      </w:divBdr>
    </w:div>
    <w:div w:id="425461805">
      <w:bodyDiv w:val="1"/>
      <w:marLeft w:val="0"/>
      <w:marRight w:val="0"/>
      <w:marTop w:val="0"/>
      <w:marBottom w:val="0"/>
      <w:divBdr>
        <w:top w:val="none" w:sz="0" w:space="0" w:color="auto"/>
        <w:left w:val="none" w:sz="0" w:space="0" w:color="auto"/>
        <w:bottom w:val="none" w:sz="0" w:space="0" w:color="auto"/>
        <w:right w:val="none" w:sz="0" w:space="0" w:color="auto"/>
      </w:divBdr>
      <w:divsChild>
        <w:div w:id="1863280985">
          <w:marLeft w:val="0"/>
          <w:marRight w:val="0"/>
          <w:marTop w:val="0"/>
          <w:marBottom w:val="0"/>
          <w:divBdr>
            <w:top w:val="none" w:sz="0" w:space="0" w:color="auto"/>
            <w:left w:val="none" w:sz="0" w:space="0" w:color="auto"/>
            <w:bottom w:val="none" w:sz="0" w:space="0" w:color="auto"/>
            <w:right w:val="none" w:sz="0" w:space="0" w:color="auto"/>
          </w:divBdr>
          <w:divsChild>
            <w:div w:id="704908390">
              <w:marLeft w:val="0"/>
              <w:marRight w:val="0"/>
              <w:marTop w:val="0"/>
              <w:marBottom w:val="0"/>
              <w:divBdr>
                <w:top w:val="none" w:sz="0" w:space="0" w:color="auto"/>
                <w:left w:val="none" w:sz="0" w:space="0" w:color="auto"/>
                <w:bottom w:val="none" w:sz="0" w:space="0" w:color="auto"/>
                <w:right w:val="none" w:sz="0" w:space="0" w:color="auto"/>
              </w:divBdr>
              <w:divsChild>
                <w:div w:id="114057502">
                  <w:marLeft w:val="0"/>
                  <w:marRight w:val="0"/>
                  <w:marTop w:val="0"/>
                  <w:marBottom w:val="0"/>
                  <w:divBdr>
                    <w:top w:val="none" w:sz="0" w:space="0" w:color="auto"/>
                    <w:left w:val="none" w:sz="0" w:space="0" w:color="auto"/>
                    <w:bottom w:val="none" w:sz="0" w:space="0" w:color="auto"/>
                    <w:right w:val="none" w:sz="0" w:space="0" w:color="auto"/>
                  </w:divBdr>
                  <w:divsChild>
                    <w:div w:id="72317407">
                      <w:marLeft w:val="0"/>
                      <w:marRight w:val="0"/>
                      <w:marTop w:val="0"/>
                      <w:marBottom w:val="0"/>
                      <w:divBdr>
                        <w:top w:val="none" w:sz="0" w:space="0" w:color="auto"/>
                        <w:left w:val="none" w:sz="0" w:space="0" w:color="auto"/>
                        <w:bottom w:val="none" w:sz="0" w:space="0" w:color="auto"/>
                        <w:right w:val="none" w:sz="0" w:space="0" w:color="auto"/>
                      </w:divBdr>
                    </w:div>
                  </w:divsChild>
                </w:div>
                <w:div w:id="135144168">
                  <w:marLeft w:val="0"/>
                  <w:marRight w:val="0"/>
                  <w:marTop w:val="0"/>
                  <w:marBottom w:val="0"/>
                  <w:divBdr>
                    <w:top w:val="none" w:sz="0" w:space="0" w:color="auto"/>
                    <w:left w:val="none" w:sz="0" w:space="0" w:color="auto"/>
                    <w:bottom w:val="none" w:sz="0" w:space="0" w:color="auto"/>
                    <w:right w:val="none" w:sz="0" w:space="0" w:color="auto"/>
                  </w:divBdr>
                  <w:divsChild>
                    <w:div w:id="666985204">
                      <w:marLeft w:val="0"/>
                      <w:marRight w:val="0"/>
                      <w:marTop w:val="0"/>
                      <w:marBottom w:val="0"/>
                      <w:divBdr>
                        <w:top w:val="none" w:sz="0" w:space="0" w:color="auto"/>
                        <w:left w:val="none" w:sz="0" w:space="0" w:color="auto"/>
                        <w:bottom w:val="none" w:sz="0" w:space="0" w:color="auto"/>
                        <w:right w:val="none" w:sz="0" w:space="0" w:color="auto"/>
                      </w:divBdr>
                    </w:div>
                  </w:divsChild>
                </w:div>
                <w:div w:id="1371491953">
                  <w:marLeft w:val="0"/>
                  <w:marRight w:val="0"/>
                  <w:marTop w:val="0"/>
                  <w:marBottom w:val="0"/>
                  <w:divBdr>
                    <w:top w:val="none" w:sz="0" w:space="0" w:color="auto"/>
                    <w:left w:val="none" w:sz="0" w:space="0" w:color="auto"/>
                    <w:bottom w:val="none" w:sz="0" w:space="0" w:color="auto"/>
                    <w:right w:val="none" w:sz="0" w:space="0" w:color="auto"/>
                  </w:divBdr>
                  <w:divsChild>
                    <w:div w:id="1472862161">
                      <w:marLeft w:val="0"/>
                      <w:marRight w:val="0"/>
                      <w:marTop w:val="0"/>
                      <w:marBottom w:val="0"/>
                      <w:divBdr>
                        <w:top w:val="none" w:sz="0" w:space="0" w:color="auto"/>
                        <w:left w:val="none" w:sz="0" w:space="0" w:color="auto"/>
                        <w:bottom w:val="none" w:sz="0" w:space="0" w:color="auto"/>
                        <w:right w:val="none" w:sz="0" w:space="0" w:color="auto"/>
                      </w:divBdr>
                      <w:divsChild>
                        <w:div w:id="159567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2735745">
                  <w:marLeft w:val="0"/>
                  <w:marRight w:val="0"/>
                  <w:marTop w:val="0"/>
                  <w:marBottom w:val="0"/>
                  <w:divBdr>
                    <w:top w:val="none" w:sz="0" w:space="0" w:color="auto"/>
                    <w:left w:val="none" w:sz="0" w:space="0" w:color="auto"/>
                    <w:bottom w:val="none" w:sz="0" w:space="0" w:color="auto"/>
                    <w:right w:val="none" w:sz="0" w:space="0" w:color="auto"/>
                  </w:divBdr>
                  <w:divsChild>
                    <w:div w:id="1059985914">
                      <w:marLeft w:val="0"/>
                      <w:marRight w:val="0"/>
                      <w:marTop w:val="0"/>
                      <w:marBottom w:val="0"/>
                      <w:divBdr>
                        <w:top w:val="none" w:sz="0" w:space="0" w:color="auto"/>
                        <w:left w:val="none" w:sz="0" w:space="0" w:color="auto"/>
                        <w:bottom w:val="none" w:sz="0" w:space="0" w:color="auto"/>
                        <w:right w:val="none" w:sz="0" w:space="0" w:color="auto"/>
                      </w:divBdr>
                    </w:div>
                  </w:divsChild>
                </w:div>
                <w:div w:id="1772623967">
                  <w:marLeft w:val="0"/>
                  <w:marRight w:val="0"/>
                  <w:marTop w:val="0"/>
                  <w:marBottom w:val="0"/>
                  <w:divBdr>
                    <w:top w:val="none" w:sz="0" w:space="0" w:color="auto"/>
                    <w:left w:val="none" w:sz="0" w:space="0" w:color="auto"/>
                    <w:bottom w:val="none" w:sz="0" w:space="0" w:color="auto"/>
                    <w:right w:val="none" w:sz="0" w:space="0" w:color="auto"/>
                  </w:divBdr>
                  <w:divsChild>
                    <w:div w:id="41365798">
                      <w:marLeft w:val="0"/>
                      <w:marRight w:val="0"/>
                      <w:marTop w:val="0"/>
                      <w:marBottom w:val="0"/>
                      <w:divBdr>
                        <w:top w:val="none" w:sz="0" w:space="0" w:color="auto"/>
                        <w:left w:val="none" w:sz="0" w:space="0" w:color="auto"/>
                        <w:bottom w:val="none" w:sz="0" w:space="0" w:color="auto"/>
                        <w:right w:val="none" w:sz="0" w:space="0" w:color="auto"/>
                      </w:divBdr>
                      <w:divsChild>
                        <w:div w:id="1611745235">
                          <w:marLeft w:val="0"/>
                          <w:marRight w:val="0"/>
                          <w:marTop w:val="0"/>
                          <w:marBottom w:val="0"/>
                          <w:divBdr>
                            <w:top w:val="none" w:sz="0" w:space="0" w:color="auto"/>
                            <w:left w:val="none" w:sz="0" w:space="0" w:color="auto"/>
                            <w:bottom w:val="none" w:sz="0" w:space="0" w:color="auto"/>
                            <w:right w:val="none" w:sz="0" w:space="0" w:color="auto"/>
                          </w:divBdr>
                          <w:divsChild>
                            <w:div w:id="872500568">
                              <w:marLeft w:val="0"/>
                              <w:marRight w:val="0"/>
                              <w:marTop w:val="0"/>
                              <w:marBottom w:val="0"/>
                              <w:divBdr>
                                <w:top w:val="none" w:sz="0" w:space="0" w:color="auto"/>
                                <w:left w:val="none" w:sz="0" w:space="0" w:color="auto"/>
                                <w:bottom w:val="none" w:sz="0" w:space="0" w:color="auto"/>
                                <w:right w:val="none" w:sz="0" w:space="0" w:color="auto"/>
                              </w:divBdr>
                            </w:div>
                            <w:div w:id="1051424374">
                              <w:marLeft w:val="0"/>
                              <w:marRight w:val="0"/>
                              <w:marTop w:val="0"/>
                              <w:marBottom w:val="0"/>
                              <w:divBdr>
                                <w:top w:val="none" w:sz="0" w:space="0" w:color="auto"/>
                                <w:left w:val="none" w:sz="0" w:space="0" w:color="auto"/>
                                <w:bottom w:val="none" w:sz="0" w:space="0" w:color="auto"/>
                                <w:right w:val="none" w:sz="0" w:space="0" w:color="auto"/>
                              </w:divBdr>
                            </w:div>
                            <w:div w:id="1277902985">
                              <w:marLeft w:val="0"/>
                              <w:marRight w:val="0"/>
                              <w:marTop w:val="0"/>
                              <w:marBottom w:val="0"/>
                              <w:divBdr>
                                <w:top w:val="none" w:sz="0" w:space="0" w:color="auto"/>
                                <w:left w:val="none" w:sz="0" w:space="0" w:color="auto"/>
                                <w:bottom w:val="none" w:sz="0" w:space="0" w:color="auto"/>
                                <w:right w:val="none" w:sz="0" w:space="0" w:color="auto"/>
                              </w:divBdr>
                            </w:div>
                            <w:div w:id="1370376403">
                              <w:marLeft w:val="0"/>
                              <w:marRight w:val="0"/>
                              <w:marTop w:val="0"/>
                              <w:marBottom w:val="0"/>
                              <w:divBdr>
                                <w:top w:val="none" w:sz="0" w:space="0" w:color="auto"/>
                                <w:left w:val="none" w:sz="0" w:space="0" w:color="auto"/>
                                <w:bottom w:val="none" w:sz="0" w:space="0" w:color="auto"/>
                                <w:right w:val="none" w:sz="0" w:space="0" w:color="auto"/>
                              </w:divBdr>
                            </w:div>
                            <w:div w:id="1508521760">
                              <w:marLeft w:val="0"/>
                              <w:marRight w:val="0"/>
                              <w:marTop w:val="0"/>
                              <w:marBottom w:val="0"/>
                              <w:divBdr>
                                <w:top w:val="none" w:sz="0" w:space="0" w:color="auto"/>
                                <w:left w:val="none" w:sz="0" w:space="0" w:color="auto"/>
                                <w:bottom w:val="none" w:sz="0" w:space="0" w:color="auto"/>
                                <w:right w:val="none" w:sz="0" w:space="0" w:color="auto"/>
                              </w:divBdr>
                            </w:div>
                            <w:div w:id="1789854883">
                              <w:marLeft w:val="0"/>
                              <w:marRight w:val="0"/>
                              <w:marTop w:val="0"/>
                              <w:marBottom w:val="0"/>
                              <w:divBdr>
                                <w:top w:val="none" w:sz="0" w:space="0" w:color="auto"/>
                                <w:left w:val="none" w:sz="0" w:space="0" w:color="auto"/>
                                <w:bottom w:val="none" w:sz="0" w:space="0" w:color="auto"/>
                                <w:right w:val="none" w:sz="0" w:space="0" w:color="auto"/>
                              </w:divBdr>
                            </w:div>
                            <w:div w:id="18110509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48864845">
                  <w:marLeft w:val="0"/>
                  <w:marRight w:val="0"/>
                  <w:marTop w:val="0"/>
                  <w:marBottom w:val="0"/>
                  <w:divBdr>
                    <w:top w:val="none" w:sz="0" w:space="0" w:color="auto"/>
                    <w:left w:val="none" w:sz="0" w:space="0" w:color="auto"/>
                    <w:bottom w:val="none" w:sz="0" w:space="0" w:color="auto"/>
                    <w:right w:val="none" w:sz="0" w:space="0" w:color="auto"/>
                  </w:divBdr>
                  <w:divsChild>
                    <w:div w:id="2004429066">
                      <w:marLeft w:val="0"/>
                      <w:marRight w:val="0"/>
                      <w:marTop w:val="0"/>
                      <w:marBottom w:val="0"/>
                      <w:divBdr>
                        <w:top w:val="none" w:sz="0" w:space="0" w:color="auto"/>
                        <w:left w:val="none" w:sz="0" w:space="0" w:color="auto"/>
                        <w:bottom w:val="none" w:sz="0" w:space="0" w:color="auto"/>
                        <w:right w:val="none" w:sz="0" w:space="0" w:color="auto"/>
                      </w:divBdr>
                      <w:divsChild>
                        <w:div w:id="18278940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5541346">
      <w:bodyDiv w:val="1"/>
      <w:marLeft w:val="0"/>
      <w:marRight w:val="0"/>
      <w:marTop w:val="0"/>
      <w:marBottom w:val="0"/>
      <w:divBdr>
        <w:top w:val="none" w:sz="0" w:space="0" w:color="auto"/>
        <w:left w:val="none" w:sz="0" w:space="0" w:color="auto"/>
        <w:bottom w:val="none" w:sz="0" w:space="0" w:color="auto"/>
        <w:right w:val="none" w:sz="0" w:space="0" w:color="auto"/>
      </w:divBdr>
    </w:div>
    <w:div w:id="429081860">
      <w:bodyDiv w:val="1"/>
      <w:marLeft w:val="0"/>
      <w:marRight w:val="0"/>
      <w:marTop w:val="0"/>
      <w:marBottom w:val="0"/>
      <w:divBdr>
        <w:top w:val="none" w:sz="0" w:space="0" w:color="auto"/>
        <w:left w:val="none" w:sz="0" w:space="0" w:color="auto"/>
        <w:bottom w:val="none" w:sz="0" w:space="0" w:color="auto"/>
        <w:right w:val="none" w:sz="0" w:space="0" w:color="auto"/>
      </w:divBdr>
    </w:div>
    <w:div w:id="431560295">
      <w:bodyDiv w:val="1"/>
      <w:marLeft w:val="0"/>
      <w:marRight w:val="0"/>
      <w:marTop w:val="0"/>
      <w:marBottom w:val="0"/>
      <w:divBdr>
        <w:top w:val="none" w:sz="0" w:space="0" w:color="auto"/>
        <w:left w:val="none" w:sz="0" w:space="0" w:color="auto"/>
        <w:bottom w:val="none" w:sz="0" w:space="0" w:color="auto"/>
        <w:right w:val="none" w:sz="0" w:space="0" w:color="auto"/>
      </w:divBdr>
    </w:div>
    <w:div w:id="431900672">
      <w:bodyDiv w:val="1"/>
      <w:marLeft w:val="0"/>
      <w:marRight w:val="0"/>
      <w:marTop w:val="0"/>
      <w:marBottom w:val="0"/>
      <w:divBdr>
        <w:top w:val="none" w:sz="0" w:space="0" w:color="auto"/>
        <w:left w:val="none" w:sz="0" w:space="0" w:color="auto"/>
        <w:bottom w:val="none" w:sz="0" w:space="0" w:color="auto"/>
        <w:right w:val="none" w:sz="0" w:space="0" w:color="auto"/>
      </w:divBdr>
    </w:div>
    <w:div w:id="434862523">
      <w:bodyDiv w:val="1"/>
      <w:marLeft w:val="0"/>
      <w:marRight w:val="0"/>
      <w:marTop w:val="0"/>
      <w:marBottom w:val="0"/>
      <w:divBdr>
        <w:top w:val="none" w:sz="0" w:space="0" w:color="auto"/>
        <w:left w:val="none" w:sz="0" w:space="0" w:color="auto"/>
        <w:bottom w:val="none" w:sz="0" w:space="0" w:color="auto"/>
        <w:right w:val="none" w:sz="0" w:space="0" w:color="auto"/>
      </w:divBdr>
    </w:div>
    <w:div w:id="435252040">
      <w:bodyDiv w:val="1"/>
      <w:marLeft w:val="0"/>
      <w:marRight w:val="0"/>
      <w:marTop w:val="0"/>
      <w:marBottom w:val="0"/>
      <w:divBdr>
        <w:top w:val="none" w:sz="0" w:space="0" w:color="auto"/>
        <w:left w:val="none" w:sz="0" w:space="0" w:color="auto"/>
        <w:bottom w:val="none" w:sz="0" w:space="0" w:color="auto"/>
        <w:right w:val="none" w:sz="0" w:space="0" w:color="auto"/>
      </w:divBdr>
    </w:div>
    <w:div w:id="435446759">
      <w:bodyDiv w:val="1"/>
      <w:marLeft w:val="0"/>
      <w:marRight w:val="0"/>
      <w:marTop w:val="0"/>
      <w:marBottom w:val="0"/>
      <w:divBdr>
        <w:top w:val="none" w:sz="0" w:space="0" w:color="auto"/>
        <w:left w:val="none" w:sz="0" w:space="0" w:color="auto"/>
        <w:bottom w:val="none" w:sz="0" w:space="0" w:color="auto"/>
        <w:right w:val="none" w:sz="0" w:space="0" w:color="auto"/>
      </w:divBdr>
    </w:div>
    <w:div w:id="436560470">
      <w:bodyDiv w:val="1"/>
      <w:marLeft w:val="0"/>
      <w:marRight w:val="0"/>
      <w:marTop w:val="0"/>
      <w:marBottom w:val="0"/>
      <w:divBdr>
        <w:top w:val="none" w:sz="0" w:space="0" w:color="auto"/>
        <w:left w:val="none" w:sz="0" w:space="0" w:color="auto"/>
        <w:bottom w:val="none" w:sz="0" w:space="0" w:color="auto"/>
        <w:right w:val="none" w:sz="0" w:space="0" w:color="auto"/>
      </w:divBdr>
      <w:divsChild>
        <w:div w:id="143011688">
          <w:marLeft w:val="720"/>
          <w:marRight w:val="0"/>
          <w:marTop w:val="0"/>
          <w:marBottom w:val="0"/>
          <w:divBdr>
            <w:top w:val="none" w:sz="0" w:space="0" w:color="auto"/>
            <w:left w:val="none" w:sz="0" w:space="0" w:color="auto"/>
            <w:bottom w:val="none" w:sz="0" w:space="0" w:color="auto"/>
            <w:right w:val="none" w:sz="0" w:space="0" w:color="auto"/>
          </w:divBdr>
        </w:div>
      </w:divsChild>
    </w:div>
    <w:div w:id="439687428">
      <w:bodyDiv w:val="1"/>
      <w:marLeft w:val="0"/>
      <w:marRight w:val="0"/>
      <w:marTop w:val="0"/>
      <w:marBottom w:val="0"/>
      <w:divBdr>
        <w:top w:val="none" w:sz="0" w:space="0" w:color="auto"/>
        <w:left w:val="none" w:sz="0" w:space="0" w:color="auto"/>
        <w:bottom w:val="none" w:sz="0" w:space="0" w:color="auto"/>
        <w:right w:val="none" w:sz="0" w:space="0" w:color="auto"/>
      </w:divBdr>
    </w:div>
    <w:div w:id="440495763">
      <w:bodyDiv w:val="1"/>
      <w:marLeft w:val="0"/>
      <w:marRight w:val="0"/>
      <w:marTop w:val="0"/>
      <w:marBottom w:val="0"/>
      <w:divBdr>
        <w:top w:val="none" w:sz="0" w:space="0" w:color="auto"/>
        <w:left w:val="none" w:sz="0" w:space="0" w:color="auto"/>
        <w:bottom w:val="none" w:sz="0" w:space="0" w:color="auto"/>
        <w:right w:val="none" w:sz="0" w:space="0" w:color="auto"/>
      </w:divBdr>
    </w:div>
    <w:div w:id="440883469">
      <w:bodyDiv w:val="1"/>
      <w:marLeft w:val="0"/>
      <w:marRight w:val="0"/>
      <w:marTop w:val="0"/>
      <w:marBottom w:val="0"/>
      <w:divBdr>
        <w:top w:val="none" w:sz="0" w:space="0" w:color="auto"/>
        <w:left w:val="none" w:sz="0" w:space="0" w:color="auto"/>
        <w:bottom w:val="none" w:sz="0" w:space="0" w:color="auto"/>
        <w:right w:val="none" w:sz="0" w:space="0" w:color="auto"/>
      </w:divBdr>
    </w:div>
    <w:div w:id="442456118">
      <w:bodyDiv w:val="1"/>
      <w:marLeft w:val="0"/>
      <w:marRight w:val="0"/>
      <w:marTop w:val="0"/>
      <w:marBottom w:val="0"/>
      <w:divBdr>
        <w:top w:val="none" w:sz="0" w:space="0" w:color="auto"/>
        <w:left w:val="none" w:sz="0" w:space="0" w:color="auto"/>
        <w:bottom w:val="none" w:sz="0" w:space="0" w:color="auto"/>
        <w:right w:val="none" w:sz="0" w:space="0" w:color="auto"/>
      </w:divBdr>
    </w:div>
    <w:div w:id="442728055">
      <w:bodyDiv w:val="1"/>
      <w:marLeft w:val="0"/>
      <w:marRight w:val="0"/>
      <w:marTop w:val="0"/>
      <w:marBottom w:val="0"/>
      <w:divBdr>
        <w:top w:val="none" w:sz="0" w:space="0" w:color="auto"/>
        <w:left w:val="none" w:sz="0" w:space="0" w:color="auto"/>
        <w:bottom w:val="none" w:sz="0" w:space="0" w:color="auto"/>
        <w:right w:val="none" w:sz="0" w:space="0" w:color="auto"/>
      </w:divBdr>
    </w:div>
    <w:div w:id="442771182">
      <w:bodyDiv w:val="1"/>
      <w:marLeft w:val="0"/>
      <w:marRight w:val="0"/>
      <w:marTop w:val="0"/>
      <w:marBottom w:val="0"/>
      <w:divBdr>
        <w:top w:val="none" w:sz="0" w:space="0" w:color="auto"/>
        <w:left w:val="none" w:sz="0" w:space="0" w:color="auto"/>
        <w:bottom w:val="none" w:sz="0" w:space="0" w:color="auto"/>
        <w:right w:val="none" w:sz="0" w:space="0" w:color="auto"/>
      </w:divBdr>
    </w:div>
    <w:div w:id="442846659">
      <w:bodyDiv w:val="1"/>
      <w:marLeft w:val="0"/>
      <w:marRight w:val="0"/>
      <w:marTop w:val="0"/>
      <w:marBottom w:val="0"/>
      <w:divBdr>
        <w:top w:val="none" w:sz="0" w:space="0" w:color="auto"/>
        <w:left w:val="none" w:sz="0" w:space="0" w:color="auto"/>
        <w:bottom w:val="none" w:sz="0" w:space="0" w:color="auto"/>
        <w:right w:val="none" w:sz="0" w:space="0" w:color="auto"/>
      </w:divBdr>
    </w:div>
    <w:div w:id="443892101">
      <w:bodyDiv w:val="1"/>
      <w:marLeft w:val="0"/>
      <w:marRight w:val="0"/>
      <w:marTop w:val="0"/>
      <w:marBottom w:val="0"/>
      <w:divBdr>
        <w:top w:val="none" w:sz="0" w:space="0" w:color="auto"/>
        <w:left w:val="none" w:sz="0" w:space="0" w:color="auto"/>
        <w:bottom w:val="none" w:sz="0" w:space="0" w:color="auto"/>
        <w:right w:val="none" w:sz="0" w:space="0" w:color="auto"/>
      </w:divBdr>
      <w:divsChild>
        <w:div w:id="1746956389">
          <w:marLeft w:val="0"/>
          <w:marRight w:val="0"/>
          <w:marTop w:val="225"/>
          <w:marBottom w:val="0"/>
          <w:divBdr>
            <w:top w:val="none" w:sz="0" w:space="0" w:color="auto"/>
            <w:left w:val="none" w:sz="0" w:space="0" w:color="auto"/>
            <w:bottom w:val="none" w:sz="0" w:space="0" w:color="auto"/>
            <w:right w:val="none" w:sz="0" w:space="0" w:color="auto"/>
          </w:divBdr>
        </w:div>
      </w:divsChild>
    </w:div>
    <w:div w:id="445271305">
      <w:bodyDiv w:val="1"/>
      <w:marLeft w:val="0"/>
      <w:marRight w:val="0"/>
      <w:marTop w:val="0"/>
      <w:marBottom w:val="0"/>
      <w:divBdr>
        <w:top w:val="none" w:sz="0" w:space="0" w:color="auto"/>
        <w:left w:val="none" w:sz="0" w:space="0" w:color="auto"/>
        <w:bottom w:val="none" w:sz="0" w:space="0" w:color="auto"/>
        <w:right w:val="none" w:sz="0" w:space="0" w:color="auto"/>
      </w:divBdr>
    </w:div>
    <w:div w:id="446199372">
      <w:bodyDiv w:val="1"/>
      <w:marLeft w:val="0"/>
      <w:marRight w:val="0"/>
      <w:marTop w:val="0"/>
      <w:marBottom w:val="0"/>
      <w:divBdr>
        <w:top w:val="none" w:sz="0" w:space="0" w:color="auto"/>
        <w:left w:val="none" w:sz="0" w:space="0" w:color="auto"/>
        <w:bottom w:val="none" w:sz="0" w:space="0" w:color="auto"/>
        <w:right w:val="none" w:sz="0" w:space="0" w:color="auto"/>
      </w:divBdr>
      <w:divsChild>
        <w:div w:id="3558633">
          <w:marLeft w:val="0"/>
          <w:marRight w:val="0"/>
          <w:marTop w:val="0"/>
          <w:marBottom w:val="0"/>
          <w:divBdr>
            <w:top w:val="none" w:sz="0" w:space="0" w:color="auto"/>
            <w:left w:val="none" w:sz="0" w:space="0" w:color="auto"/>
            <w:bottom w:val="none" w:sz="0" w:space="0" w:color="auto"/>
            <w:right w:val="none" w:sz="0" w:space="0" w:color="auto"/>
          </w:divBdr>
          <w:divsChild>
            <w:div w:id="1625959374">
              <w:marLeft w:val="0"/>
              <w:marRight w:val="0"/>
              <w:marTop w:val="0"/>
              <w:marBottom w:val="0"/>
              <w:divBdr>
                <w:top w:val="none" w:sz="0" w:space="0" w:color="auto"/>
                <w:left w:val="none" w:sz="0" w:space="0" w:color="auto"/>
                <w:bottom w:val="none" w:sz="0" w:space="0" w:color="auto"/>
                <w:right w:val="none" w:sz="0" w:space="0" w:color="auto"/>
              </w:divBdr>
            </w:div>
          </w:divsChild>
        </w:div>
        <w:div w:id="275020156">
          <w:marLeft w:val="0"/>
          <w:marRight w:val="0"/>
          <w:marTop w:val="0"/>
          <w:marBottom w:val="0"/>
          <w:divBdr>
            <w:top w:val="none" w:sz="0" w:space="0" w:color="auto"/>
            <w:left w:val="none" w:sz="0" w:space="0" w:color="auto"/>
            <w:bottom w:val="none" w:sz="0" w:space="0" w:color="auto"/>
            <w:right w:val="none" w:sz="0" w:space="0" w:color="auto"/>
          </w:divBdr>
          <w:divsChild>
            <w:div w:id="801968333">
              <w:marLeft w:val="0"/>
              <w:marRight w:val="0"/>
              <w:marTop w:val="0"/>
              <w:marBottom w:val="0"/>
              <w:divBdr>
                <w:top w:val="none" w:sz="0" w:space="0" w:color="auto"/>
                <w:left w:val="none" w:sz="0" w:space="0" w:color="auto"/>
                <w:bottom w:val="none" w:sz="0" w:space="0" w:color="auto"/>
                <w:right w:val="none" w:sz="0" w:space="0" w:color="auto"/>
              </w:divBdr>
              <w:divsChild>
                <w:div w:id="20694540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5770512">
          <w:marLeft w:val="0"/>
          <w:marRight w:val="0"/>
          <w:marTop w:val="0"/>
          <w:marBottom w:val="0"/>
          <w:divBdr>
            <w:top w:val="none" w:sz="0" w:space="0" w:color="auto"/>
            <w:left w:val="none" w:sz="0" w:space="0" w:color="auto"/>
            <w:bottom w:val="none" w:sz="0" w:space="0" w:color="auto"/>
            <w:right w:val="none" w:sz="0" w:space="0" w:color="auto"/>
          </w:divBdr>
          <w:divsChild>
            <w:div w:id="845287719">
              <w:marLeft w:val="0"/>
              <w:marRight w:val="0"/>
              <w:marTop w:val="0"/>
              <w:marBottom w:val="0"/>
              <w:divBdr>
                <w:top w:val="none" w:sz="0" w:space="0" w:color="auto"/>
                <w:left w:val="none" w:sz="0" w:space="0" w:color="auto"/>
                <w:bottom w:val="none" w:sz="0" w:space="0" w:color="auto"/>
                <w:right w:val="none" w:sz="0" w:space="0" w:color="auto"/>
              </w:divBdr>
            </w:div>
          </w:divsChild>
        </w:div>
        <w:div w:id="1173647496">
          <w:marLeft w:val="0"/>
          <w:marRight w:val="0"/>
          <w:marTop w:val="0"/>
          <w:marBottom w:val="0"/>
          <w:divBdr>
            <w:top w:val="none" w:sz="0" w:space="0" w:color="auto"/>
            <w:left w:val="none" w:sz="0" w:space="0" w:color="auto"/>
            <w:bottom w:val="none" w:sz="0" w:space="0" w:color="auto"/>
            <w:right w:val="none" w:sz="0" w:space="0" w:color="auto"/>
          </w:divBdr>
          <w:divsChild>
            <w:div w:id="70467157">
              <w:marLeft w:val="0"/>
              <w:marRight w:val="0"/>
              <w:marTop w:val="0"/>
              <w:marBottom w:val="0"/>
              <w:divBdr>
                <w:top w:val="none" w:sz="0" w:space="0" w:color="auto"/>
                <w:left w:val="none" w:sz="0" w:space="0" w:color="auto"/>
                <w:bottom w:val="none" w:sz="0" w:space="0" w:color="auto"/>
                <w:right w:val="none" w:sz="0" w:space="0" w:color="auto"/>
              </w:divBdr>
            </w:div>
          </w:divsChild>
        </w:div>
        <w:div w:id="1354921067">
          <w:marLeft w:val="0"/>
          <w:marRight w:val="0"/>
          <w:marTop w:val="0"/>
          <w:marBottom w:val="0"/>
          <w:divBdr>
            <w:top w:val="none" w:sz="0" w:space="0" w:color="auto"/>
            <w:left w:val="none" w:sz="0" w:space="0" w:color="auto"/>
            <w:bottom w:val="none" w:sz="0" w:space="0" w:color="auto"/>
            <w:right w:val="none" w:sz="0" w:space="0" w:color="auto"/>
          </w:divBdr>
          <w:divsChild>
            <w:div w:id="717322229">
              <w:marLeft w:val="0"/>
              <w:marRight w:val="0"/>
              <w:marTop w:val="0"/>
              <w:marBottom w:val="0"/>
              <w:divBdr>
                <w:top w:val="none" w:sz="0" w:space="0" w:color="auto"/>
                <w:left w:val="none" w:sz="0" w:space="0" w:color="auto"/>
                <w:bottom w:val="none" w:sz="0" w:space="0" w:color="auto"/>
                <w:right w:val="none" w:sz="0" w:space="0" w:color="auto"/>
              </w:divBdr>
            </w:div>
          </w:divsChild>
        </w:div>
        <w:div w:id="1929457344">
          <w:marLeft w:val="0"/>
          <w:marRight w:val="0"/>
          <w:marTop w:val="0"/>
          <w:marBottom w:val="0"/>
          <w:divBdr>
            <w:top w:val="none" w:sz="0" w:space="0" w:color="auto"/>
            <w:left w:val="none" w:sz="0" w:space="0" w:color="auto"/>
            <w:bottom w:val="none" w:sz="0" w:space="0" w:color="auto"/>
            <w:right w:val="none" w:sz="0" w:space="0" w:color="auto"/>
          </w:divBdr>
          <w:divsChild>
            <w:div w:id="155920970">
              <w:marLeft w:val="0"/>
              <w:marRight w:val="0"/>
              <w:marTop w:val="0"/>
              <w:marBottom w:val="0"/>
              <w:divBdr>
                <w:top w:val="none" w:sz="0" w:space="0" w:color="auto"/>
                <w:left w:val="none" w:sz="0" w:space="0" w:color="auto"/>
                <w:bottom w:val="none" w:sz="0" w:space="0" w:color="auto"/>
                <w:right w:val="none" w:sz="0" w:space="0" w:color="auto"/>
              </w:divBdr>
            </w:div>
          </w:divsChild>
        </w:div>
        <w:div w:id="2101682558">
          <w:marLeft w:val="0"/>
          <w:marRight w:val="0"/>
          <w:marTop w:val="0"/>
          <w:marBottom w:val="0"/>
          <w:divBdr>
            <w:top w:val="none" w:sz="0" w:space="0" w:color="auto"/>
            <w:left w:val="none" w:sz="0" w:space="0" w:color="auto"/>
            <w:bottom w:val="none" w:sz="0" w:space="0" w:color="auto"/>
            <w:right w:val="none" w:sz="0" w:space="0" w:color="auto"/>
          </w:divBdr>
          <w:divsChild>
            <w:div w:id="1308900965">
              <w:marLeft w:val="0"/>
              <w:marRight w:val="0"/>
              <w:marTop w:val="0"/>
              <w:marBottom w:val="0"/>
              <w:divBdr>
                <w:top w:val="none" w:sz="0" w:space="0" w:color="auto"/>
                <w:left w:val="none" w:sz="0" w:space="0" w:color="auto"/>
                <w:bottom w:val="none" w:sz="0" w:space="0" w:color="auto"/>
                <w:right w:val="none" w:sz="0" w:space="0" w:color="auto"/>
              </w:divBdr>
              <w:divsChild>
                <w:div w:id="679623032">
                  <w:marLeft w:val="0"/>
                  <w:marRight w:val="0"/>
                  <w:marTop w:val="0"/>
                  <w:marBottom w:val="0"/>
                  <w:divBdr>
                    <w:top w:val="none" w:sz="0" w:space="0" w:color="auto"/>
                    <w:left w:val="none" w:sz="0" w:space="0" w:color="auto"/>
                    <w:bottom w:val="none" w:sz="0" w:space="0" w:color="auto"/>
                    <w:right w:val="none" w:sz="0" w:space="0" w:color="auto"/>
                  </w:divBdr>
                  <w:divsChild>
                    <w:div w:id="319234692">
                      <w:marLeft w:val="0"/>
                      <w:marRight w:val="0"/>
                      <w:marTop w:val="0"/>
                      <w:marBottom w:val="0"/>
                      <w:divBdr>
                        <w:top w:val="none" w:sz="0" w:space="0" w:color="auto"/>
                        <w:left w:val="none" w:sz="0" w:space="0" w:color="auto"/>
                        <w:bottom w:val="none" w:sz="0" w:space="0" w:color="auto"/>
                        <w:right w:val="none" w:sz="0" w:space="0" w:color="auto"/>
                      </w:divBdr>
                    </w:div>
                    <w:div w:id="326910769">
                      <w:marLeft w:val="0"/>
                      <w:marRight w:val="0"/>
                      <w:marTop w:val="0"/>
                      <w:marBottom w:val="0"/>
                      <w:divBdr>
                        <w:top w:val="none" w:sz="0" w:space="0" w:color="auto"/>
                        <w:left w:val="none" w:sz="0" w:space="0" w:color="auto"/>
                        <w:bottom w:val="none" w:sz="0" w:space="0" w:color="auto"/>
                        <w:right w:val="none" w:sz="0" w:space="0" w:color="auto"/>
                      </w:divBdr>
                    </w:div>
                    <w:div w:id="1298292052">
                      <w:marLeft w:val="0"/>
                      <w:marRight w:val="0"/>
                      <w:marTop w:val="0"/>
                      <w:marBottom w:val="0"/>
                      <w:divBdr>
                        <w:top w:val="none" w:sz="0" w:space="0" w:color="auto"/>
                        <w:left w:val="none" w:sz="0" w:space="0" w:color="auto"/>
                        <w:bottom w:val="none" w:sz="0" w:space="0" w:color="auto"/>
                        <w:right w:val="none" w:sz="0" w:space="0" w:color="auto"/>
                      </w:divBdr>
                    </w:div>
                    <w:div w:id="1403024950">
                      <w:marLeft w:val="0"/>
                      <w:marRight w:val="0"/>
                      <w:marTop w:val="0"/>
                      <w:marBottom w:val="0"/>
                      <w:divBdr>
                        <w:top w:val="none" w:sz="0" w:space="0" w:color="auto"/>
                        <w:left w:val="none" w:sz="0" w:space="0" w:color="auto"/>
                        <w:bottom w:val="none" w:sz="0" w:space="0" w:color="auto"/>
                        <w:right w:val="none" w:sz="0" w:space="0" w:color="auto"/>
                      </w:divBdr>
                    </w:div>
                    <w:div w:id="20092855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46967708">
      <w:bodyDiv w:val="1"/>
      <w:marLeft w:val="0"/>
      <w:marRight w:val="0"/>
      <w:marTop w:val="0"/>
      <w:marBottom w:val="0"/>
      <w:divBdr>
        <w:top w:val="none" w:sz="0" w:space="0" w:color="auto"/>
        <w:left w:val="none" w:sz="0" w:space="0" w:color="auto"/>
        <w:bottom w:val="none" w:sz="0" w:space="0" w:color="auto"/>
        <w:right w:val="none" w:sz="0" w:space="0" w:color="auto"/>
      </w:divBdr>
    </w:div>
    <w:div w:id="447116700">
      <w:bodyDiv w:val="1"/>
      <w:marLeft w:val="0"/>
      <w:marRight w:val="0"/>
      <w:marTop w:val="0"/>
      <w:marBottom w:val="0"/>
      <w:divBdr>
        <w:top w:val="none" w:sz="0" w:space="0" w:color="auto"/>
        <w:left w:val="none" w:sz="0" w:space="0" w:color="auto"/>
        <w:bottom w:val="none" w:sz="0" w:space="0" w:color="auto"/>
        <w:right w:val="none" w:sz="0" w:space="0" w:color="auto"/>
      </w:divBdr>
    </w:div>
    <w:div w:id="447238045">
      <w:bodyDiv w:val="1"/>
      <w:marLeft w:val="0"/>
      <w:marRight w:val="0"/>
      <w:marTop w:val="0"/>
      <w:marBottom w:val="0"/>
      <w:divBdr>
        <w:top w:val="none" w:sz="0" w:space="0" w:color="auto"/>
        <w:left w:val="none" w:sz="0" w:space="0" w:color="auto"/>
        <w:bottom w:val="none" w:sz="0" w:space="0" w:color="auto"/>
        <w:right w:val="none" w:sz="0" w:space="0" w:color="auto"/>
      </w:divBdr>
    </w:div>
    <w:div w:id="452748060">
      <w:bodyDiv w:val="1"/>
      <w:marLeft w:val="0"/>
      <w:marRight w:val="0"/>
      <w:marTop w:val="0"/>
      <w:marBottom w:val="0"/>
      <w:divBdr>
        <w:top w:val="none" w:sz="0" w:space="0" w:color="auto"/>
        <w:left w:val="none" w:sz="0" w:space="0" w:color="auto"/>
        <w:bottom w:val="none" w:sz="0" w:space="0" w:color="auto"/>
        <w:right w:val="none" w:sz="0" w:space="0" w:color="auto"/>
      </w:divBdr>
    </w:div>
    <w:div w:id="452871052">
      <w:bodyDiv w:val="1"/>
      <w:marLeft w:val="0"/>
      <w:marRight w:val="0"/>
      <w:marTop w:val="0"/>
      <w:marBottom w:val="0"/>
      <w:divBdr>
        <w:top w:val="none" w:sz="0" w:space="0" w:color="auto"/>
        <w:left w:val="none" w:sz="0" w:space="0" w:color="auto"/>
        <w:bottom w:val="none" w:sz="0" w:space="0" w:color="auto"/>
        <w:right w:val="none" w:sz="0" w:space="0" w:color="auto"/>
      </w:divBdr>
    </w:div>
    <w:div w:id="454956594">
      <w:bodyDiv w:val="1"/>
      <w:marLeft w:val="0"/>
      <w:marRight w:val="0"/>
      <w:marTop w:val="0"/>
      <w:marBottom w:val="0"/>
      <w:divBdr>
        <w:top w:val="none" w:sz="0" w:space="0" w:color="auto"/>
        <w:left w:val="none" w:sz="0" w:space="0" w:color="auto"/>
        <w:bottom w:val="none" w:sz="0" w:space="0" w:color="auto"/>
        <w:right w:val="none" w:sz="0" w:space="0" w:color="auto"/>
      </w:divBdr>
    </w:div>
    <w:div w:id="456291575">
      <w:bodyDiv w:val="1"/>
      <w:marLeft w:val="0"/>
      <w:marRight w:val="0"/>
      <w:marTop w:val="0"/>
      <w:marBottom w:val="0"/>
      <w:divBdr>
        <w:top w:val="none" w:sz="0" w:space="0" w:color="auto"/>
        <w:left w:val="none" w:sz="0" w:space="0" w:color="auto"/>
        <w:bottom w:val="none" w:sz="0" w:space="0" w:color="auto"/>
        <w:right w:val="none" w:sz="0" w:space="0" w:color="auto"/>
      </w:divBdr>
    </w:div>
    <w:div w:id="456485213">
      <w:bodyDiv w:val="1"/>
      <w:marLeft w:val="0"/>
      <w:marRight w:val="0"/>
      <w:marTop w:val="0"/>
      <w:marBottom w:val="0"/>
      <w:divBdr>
        <w:top w:val="none" w:sz="0" w:space="0" w:color="auto"/>
        <w:left w:val="none" w:sz="0" w:space="0" w:color="auto"/>
        <w:bottom w:val="none" w:sz="0" w:space="0" w:color="auto"/>
        <w:right w:val="none" w:sz="0" w:space="0" w:color="auto"/>
      </w:divBdr>
    </w:div>
    <w:div w:id="456531828">
      <w:bodyDiv w:val="1"/>
      <w:marLeft w:val="0"/>
      <w:marRight w:val="0"/>
      <w:marTop w:val="0"/>
      <w:marBottom w:val="0"/>
      <w:divBdr>
        <w:top w:val="none" w:sz="0" w:space="0" w:color="auto"/>
        <w:left w:val="none" w:sz="0" w:space="0" w:color="auto"/>
        <w:bottom w:val="none" w:sz="0" w:space="0" w:color="auto"/>
        <w:right w:val="none" w:sz="0" w:space="0" w:color="auto"/>
      </w:divBdr>
      <w:divsChild>
        <w:div w:id="517428921">
          <w:marLeft w:val="0"/>
          <w:marRight w:val="0"/>
          <w:marTop w:val="0"/>
          <w:marBottom w:val="0"/>
          <w:divBdr>
            <w:top w:val="none" w:sz="0" w:space="0" w:color="auto"/>
            <w:left w:val="none" w:sz="0" w:space="0" w:color="auto"/>
            <w:bottom w:val="none" w:sz="0" w:space="0" w:color="auto"/>
            <w:right w:val="none" w:sz="0" w:space="0" w:color="auto"/>
          </w:divBdr>
        </w:div>
      </w:divsChild>
    </w:div>
    <w:div w:id="456795004">
      <w:bodyDiv w:val="1"/>
      <w:marLeft w:val="0"/>
      <w:marRight w:val="0"/>
      <w:marTop w:val="0"/>
      <w:marBottom w:val="0"/>
      <w:divBdr>
        <w:top w:val="none" w:sz="0" w:space="0" w:color="auto"/>
        <w:left w:val="none" w:sz="0" w:space="0" w:color="auto"/>
        <w:bottom w:val="none" w:sz="0" w:space="0" w:color="auto"/>
        <w:right w:val="none" w:sz="0" w:space="0" w:color="auto"/>
      </w:divBdr>
    </w:div>
    <w:div w:id="457770794">
      <w:bodyDiv w:val="1"/>
      <w:marLeft w:val="0"/>
      <w:marRight w:val="0"/>
      <w:marTop w:val="0"/>
      <w:marBottom w:val="0"/>
      <w:divBdr>
        <w:top w:val="none" w:sz="0" w:space="0" w:color="auto"/>
        <w:left w:val="none" w:sz="0" w:space="0" w:color="auto"/>
        <w:bottom w:val="none" w:sz="0" w:space="0" w:color="auto"/>
        <w:right w:val="none" w:sz="0" w:space="0" w:color="auto"/>
      </w:divBdr>
    </w:div>
    <w:div w:id="458186363">
      <w:bodyDiv w:val="1"/>
      <w:marLeft w:val="0"/>
      <w:marRight w:val="0"/>
      <w:marTop w:val="0"/>
      <w:marBottom w:val="0"/>
      <w:divBdr>
        <w:top w:val="none" w:sz="0" w:space="0" w:color="auto"/>
        <w:left w:val="none" w:sz="0" w:space="0" w:color="auto"/>
        <w:bottom w:val="none" w:sz="0" w:space="0" w:color="auto"/>
        <w:right w:val="none" w:sz="0" w:space="0" w:color="auto"/>
      </w:divBdr>
      <w:divsChild>
        <w:div w:id="284234241">
          <w:marLeft w:val="0"/>
          <w:marRight w:val="0"/>
          <w:marTop w:val="0"/>
          <w:marBottom w:val="0"/>
          <w:divBdr>
            <w:top w:val="none" w:sz="0" w:space="0" w:color="auto"/>
            <w:left w:val="none" w:sz="0" w:space="0" w:color="auto"/>
            <w:bottom w:val="none" w:sz="0" w:space="0" w:color="auto"/>
            <w:right w:val="none" w:sz="0" w:space="0" w:color="auto"/>
          </w:divBdr>
        </w:div>
        <w:div w:id="1255242484">
          <w:marLeft w:val="0"/>
          <w:marRight w:val="0"/>
          <w:marTop w:val="0"/>
          <w:marBottom w:val="0"/>
          <w:divBdr>
            <w:top w:val="none" w:sz="0" w:space="0" w:color="auto"/>
            <w:left w:val="none" w:sz="0" w:space="0" w:color="auto"/>
            <w:bottom w:val="none" w:sz="0" w:space="0" w:color="auto"/>
            <w:right w:val="none" w:sz="0" w:space="0" w:color="auto"/>
          </w:divBdr>
          <w:divsChild>
            <w:div w:id="1150249640">
              <w:marLeft w:val="0"/>
              <w:marRight w:val="0"/>
              <w:marTop w:val="0"/>
              <w:marBottom w:val="0"/>
              <w:divBdr>
                <w:top w:val="none" w:sz="0" w:space="0" w:color="auto"/>
                <w:left w:val="none" w:sz="0" w:space="0" w:color="auto"/>
                <w:bottom w:val="none" w:sz="0" w:space="0" w:color="auto"/>
                <w:right w:val="none" w:sz="0" w:space="0" w:color="auto"/>
              </w:divBdr>
              <w:divsChild>
                <w:div w:id="959410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61582527">
      <w:bodyDiv w:val="1"/>
      <w:marLeft w:val="0"/>
      <w:marRight w:val="0"/>
      <w:marTop w:val="0"/>
      <w:marBottom w:val="0"/>
      <w:divBdr>
        <w:top w:val="none" w:sz="0" w:space="0" w:color="auto"/>
        <w:left w:val="none" w:sz="0" w:space="0" w:color="auto"/>
        <w:bottom w:val="none" w:sz="0" w:space="0" w:color="auto"/>
        <w:right w:val="none" w:sz="0" w:space="0" w:color="auto"/>
      </w:divBdr>
    </w:div>
    <w:div w:id="462888732">
      <w:bodyDiv w:val="1"/>
      <w:marLeft w:val="0"/>
      <w:marRight w:val="0"/>
      <w:marTop w:val="0"/>
      <w:marBottom w:val="0"/>
      <w:divBdr>
        <w:top w:val="none" w:sz="0" w:space="0" w:color="auto"/>
        <w:left w:val="none" w:sz="0" w:space="0" w:color="auto"/>
        <w:bottom w:val="none" w:sz="0" w:space="0" w:color="auto"/>
        <w:right w:val="none" w:sz="0" w:space="0" w:color="auto"/>
      </w:divBdr>
      <w:divsChild>
        <w:div w:id="1116218304">
          <w:marLeft w:val="0"/>
          <w:marRight w:val="0"/>
          <w:marTop w:val="0"/>
          <w:marBottom w:val="0"/>
          <w:divBdr>
            <w:top w:val="none" w:sz="0" w:space="0" w:color="auto"/>
            <w:left w:val="none" w:sz="0" w:space="0" w:color="auto"/>
            <w:bottom w:val="none" w:sz="0" w:space="0" w:color="auto"/>
            <w:right w:val="none" w:sz="0" w:space="0" w:color="auto"/>
          </w:divBdr>
        </w:div>
      </w:divsChild>
    </w:div>
    <w:div w:id="463885948">
      <w:bodyDiv w:val="1"/>
      <w:marLeft w:val="0"/>
      <w:marRight w:val="0"/>
      <w:marTop w:val="0"/>
      <w:marBottom w:val="0"/>
      <w:divBdr>
        <w:top w:val="none" w:sz="0" w:space="0" w:color="auto"/>
        <w:left w:val="none" w:sz="0" w:space="0" w:color="auto"/>
        <w:bottom w:val="none" w:sz="0" w:space="0" w:color="auto"/>
        <w:right w:val="none" w:sz="0" w:space="0" w:color="auto"/>
      </w:divBdr>
    </w:div>
    <w:div w:id="464978302">
      <w:bodyDiv w:val="1"/>
      <w:marLeft w:val="0"/>
      <w:marRight w:val="0"/>
      <w:marTop w:val="0"/>
      <w:marBottom w:val="0"/>
      <w:divBdr>
        <w:top w:val="none" w:sz="0" w:space="0" w:color="auto"/>
        <w:left w:val="none" w:sz="0" w:space="0" w:color="auto"/>
        <w:bottom w:val="none" w:sz="0" w:space="0" w:color="auto"/>
        <w:right w:val="none" w:sz="0" w:space="0" w:color="auto"/>
      </w:divBdr>
      <w:divsChild>
        <w:div w:id="2008825177">
          <w:marLeft w:val="0"/>
          <w:marRight w:val="0"/>
          <w:marTop w:val="0"/>
          <w:marBottom w:val="0"/>
          <w:divBdr>
            <w:top w:val="none" w:sz="0" w:space="0" w:color="auto"/>
            <w:left w:val="none" w:sz="0" w:space="0" w:color="auto"/>
            <w:bottom w:val="none" w:sz="0" w:space="0" w:color="auto"/>
            <w:right w:val="none" w:sz="0" w:space="0" w:color="auto"/>
          </w:divBdr>
        </w:div>
      </w:divsChild>
    </w:div>
    <w:div w:id="465049252">
      <w:bodyDiv w:val="1"/>
      <w:marLeft w:val="0"/>
      <w:marRight w:val="0"/>
      <w:marTop w:val="0"/>
      <w:marBottom w:val="0"/>
      <w:divBdr>
        <w:top w:val="none" w:sz="0" w:space="0" w:color="auto"/>
        <w:left w:val="none" w:sz="0" w:space="0" w:color="auto"/>
        <w:bottom w:val="none" w:sz="0" w:space="0" w:color="auto"/>
        <w:right w:val="none" w:sz="0" w:space="0" w:color="auto"/>
      </w:divBdr>
    </w:div>
    <w:div w:id="465705969">
      <w:bodyDiv w:val="1"/>
      <w:marLeft w:val="0"/>
      <w:marRight w:val="0"/>
      <w:marTop w:val="0"/>
      <w:marBottom w:val="0"/>
      <w:divBdr>
        <w:top w:val="none" w:sz="0" w:space="0" w:color="auto"/>
        <w:left w:val="none" w:sz="0" w:space="0" w:color="auto"/>
        <w:bottom w:val="none" w:sz="0" w:space="0" w:color="auto"/>
        <w:right w:val="none" w:sz="0" w:space="0" w:color="auto"/>
      </w:divBdr>
    </w:div>
    <w:div w:id="467670829">
      <w:bodyDiv w:val="1"/>
      <w:marLeft w:val="0"/>
      <w:marRight w:val="0"/>
      <w:marTop w:val="0"/>
      <w:marBottom w:val="0"/>
      <w:divBdr>
        <w:top w:val="none" w:sz="0" w:space="0" w:color="auto"/>
        <w:left w:val="none" w:sz="0" w:space="0" w:color="auto"/>
        <w:bottom w:val="none" w:sz="0" w:space="0" w:color="auto"/>
        <w:right w:val="none" w:sz="0" w:space="0" w:color="auto"/>
      </w:divBdr>
    </w:div>
    <w:div w:id="467868172">
      <w:bodyDiv w:val="1"/>
      <w:marLeft w:val="0"/>
      <w:marRight w:val="0"/>
      <w:marTop w:val="0"/>
      <w:marBottom w:val="0"/>
      <w:divBdr>
        <w:top w:val="none" w:sz="0" w:space="0" w:color="auto"/>
        <w:left w:val="none" w:sz="0" w:space="0" w:color="auto"/>
        <w:bottom w:val="none" w:sz="0" w:space="0" w:color="auto"/>
        <w:right w:val="none" w:sz="0" w:space="0" w:color="auto"/>
      </w:divBdr>
    </w:div>
    <w:div w:id="467893758">
      <w:bodyDiv w:val="1"/>
      <w:marLeft w:val="0"/>
      <w:marRight w:val="0"/>
      <w:marTop w:val="0"/>
      <w:marBottom w:val="0"/>
      <w:divBdr>
        <w:top w:val="none" w:sz="0" w:space="0" w:color="auto"/>
        <w:left w:val="none" w:sz="0" w:space="0" w:color="auto"/>
        <w:bottom w:val="none" w:sz="0" w:space="0" w:color="auto"/>
        <w:right w:val="none" w:sz="0" w:space="0" w:color="auto"/>
      </w:divBdr>
      <w:divsChild>
        <w:div w:id="441001204">
          <w:marLeft w:val="0"/>
          <w:marRight w:val="0"/>
          <w:marTop w:val="0"/>
          <w:marBottom w:val="0"/>
          <w:divBdr>
            <w:top w:val="none" w:sz="0" w:space="0" w:color="auto"/>
            <w:left w:val="none" w:sz="0" w:space="0" w:color="auto"/>
            <w:bottom w:val="none" w:sz="0" w:space="0" w:color="auto"/>
            <w:right w:val="none" w:sz="0" w:space="0" w:color="auto"/>
          </w:divBdr>
        </w:div>
        <w:div w:id="1135021766">
          <w:marLeft w:val="0"/>
          <w:marRight w:val="0"/>
          <w:marTop w:val="0"/>
          <w:marBottom w:val="0"/>
          <w:divBdr>
            <w:top w:val="none" w:sz="0" w:space="0" w:color="auto"/>
            <w:left w:val="none" w:sz="0" w:space="0" w:color="auto"/>
            <w:bottom w:val="none" w:sz="0" w:space="0" w:color="auto"/>
            <w:right w:val="none" w:sz="0" w:space="0" w:color="auto"/>
          </w:divBdr>
        </w:div>
        <w:div w:id="1052390793">
          <w:marLeft w:val="0"/>
          <w:marRight w:val="0"/>
          <w:marTop w:val="0"/>
          <w:marBottom w:val="0"/>
          <w:divBdr>
            <w:top w:val="none" w:sz="0" w:space="0" w:color="auto"/>
            <w:left w:val="none" w:sz="0" w:space="0" w:color="auto"/>
            <w:bottom w:val="none" w:sz="0" w:space="0" w:color="auto"/>
            <w:right w:val="none" w:sz="0" w:space="0" w:color="auto"/>
          </w:divBdr>
        </w:div>
        <w:div w:id="1395351541">
          <w:marLeft w:val="0"/>
          <w:marRight w:val="0"/>
          <w:marTop w:val="0"/>
          <w:marBottom w:val="0"/>
          <w:divBdr>
            <w:top w:val="none" w:sz="0" w:space="0" w:color="auto"/>
            <w:left w:val="none" w:sz="0" w:space="0" w:color="auto"/>
            <w:bottom w:val="none" w:sz="0" w:space="0" w:color="auto"/>
            <w:right w:val="none" w:sz="0" w:space="0" w:color="auto"/>
          </w:divBdr>
        </w:div>
        <w:div w:id="1290821110">
          <w:marLeft w:val="0"/>
          <w:marRight w:val="0"/>
          <w:marTop w:val="0"/>
          <w:marBottom w:val="0"/>
          <w:divBdr>
            <w:top w:val="none" w:sz="0" w:space="0" w:color="auto"/>
            <w:left w:val="none" w:sz="0" w:space="0" w:color="auto"/>
            <w:bottom w:val="none" w:sz="0" w:space="0" w:color="auto"/>
            <w:right w:val="none" w:sz="0" w:space="0" w:color="auto"/>
          </w:divBdr>
        </w:div>
        <w:div w:id="1151629812">
          <w:marLeft w:val="0"/>
          <w:marRight w:val="0"/>
          <w:marTop w:val="0"/>
          <w:marBottom w:val="0"/>
          <w:divBdr>
            <w:top w:val="none" w:sz="0" w:space="0" w:color="auto"/>
            <w:left w:val="none" w:sz="0" w:space="0" w:color="auto"/>
            <w:bottom w:val="none" w:sz="0" w:space="0" w:color="auto"/>
            <w:right w:val="none" w:sz="0" w:space="0" w:color="auto"/>
          </w:divBdr>
        </w:div>
        <w:div w:id="784882285">
          <w:marLeft w:val="0"/>
          <w:marRight w:val="0"/>
          <w:marTop w:val="0"/>
          <w:marBottom w:val="0"/>
          <w:divBdr>
            <w:top w:val="none" w:sz="0" w:space="0" w:color="auto"/>
            <w:left w:val="none" w:sz="0" w:space="0" w:color="auto"/>
            <w:bottom w:val="none" w:sz="0" w:space="0" w:color="auto"/>
            <w:right w:val="none" w:sz="0" w:space="0" w:color="auto"/>
          </w:divBdr>
        </w:div>
        <w:div w:id="1029067645">
          <w:marLeft w:val="0"/>
          <w:marRight w:val="0"/>
          <w:marTop w:val="0"/>
          <w:marBottom w:val="0"/>
          <w:divBdr>
            <w:top w:val="none" w:sz="0" w:space="0" w:color="auto"/>
            <w:left w:val="none" w:sz="0" w:space="0" w:color="auto"/>
            <w:bottom w:val="none" w:sz="0" w:space="0" w:color="auto"/>
            <w:right w:val="none" w:sz="0" w:space="0" w:color="auto"/>
          </w:divBdr>
        </w:div>
        <w:div w:id="117922246">
          <w:marLeft w:val="0"/>
          <w:marRight w:val="0"/>
          <w:marTop w:val="0"/>
          <w:marBottom w:val="0"/>
          <w:divBdr>
            <w:top w:val="none" w:sz="0" w:space="0" w:color="auto"/>
            <w:left w:val="none" w:sz="0" w:space="0" w:color="auto"/>
            <w:bottom w:val="none" w:sz="0" w:space="0" w:color="auto"/>
            <w:right w:val="none" w:sz="0" w:space="0" w:color="auto"/>
          </w:divBdr>
        </w:div>
        <w:div w:id="638418770">
          <w:marLeft w:val="0"/>
          <w:marRight w:val="0"/>
          <w:marTop w:val="0"/>
          <w:marBottom w:val="0"/>
          <w:divBdr>
            <w:top w:val="none" w:sz="0" w:space="0" w:color="auto"/>
            <w:left w:val="none" w:sz="0" w:space="0" w:color="auto"/>
            <w:bottom w:val="none" w:sz="0" w:space="0" w:color="auto"/>
            <w:right w:val="none" w:sz="0" w:space="0" w:color="auto"/>
          </w:divBdr>
        </w:div>
      </w:divsChild>
    </w:div>
    <w:div w:id="469634940">
      <w:bodyDiv w:val="1"/>
      <w:marLeft w:val="0"/>
      <w:marRight w:val="0"/>
      <w:marTop w:val="0"/>
      <w:marBottom w:val="0"/>
      <w:divBdr>
        <w:top w:val="none" w:sz="0" w:space="0" w:color="auto"/>
        <w:left w:val="none" w:sz="0" w:space="0" w:color="auto"/>
        <w:bottom w:val="none" w:sz="0" w:space="0" w:color="auto"/>
        <w:right w:val="none" w:sz="0" w:space="0" w:color="auto"/>
      </w:divBdr>
    </w:div>
    <w:div w:id="471675105">
      <w:bodyDiv w:val="1"/>
      <w:marLeft w:val="0"/>
      <w:marRight w:val="0"/>
      <w:marTop w:val="0"/>
      <w:marBottom w:val="0"/>
      <w:divBdr>
        <w:top w:val="none" w:sz="0" w:space="0" w:color="auto"/>
        <w:left w:val="none" w:sz="0" w:space="0" w:color="auto"/>
        <w:bottom w:val="none" w:sz="0" w:space="0" w:color="auto"/>
        <w:right w:val="none" w:sz="0" w:space="0" w:color="auto"/>
      </w:divBdr>
    </w:div>
    <w:div w:id="472451459">
      <w:bodyDiv w:val="1"/>
      <w:marLeft w:val="0"/>
      <w:marRight w:val="0"/>
      <w:marTop w:val="0"/>
      <w:marBottom w:val="0"/>
      <w:divBdr>
        <w:top w:val="none" w:sz="0" w:space="0" w:color="auto"/>
        <w:left w:val="none" w:sz="0" w:space="0" w:color="auto"/>
        <w:bottom w:val="none" w:sz="0" w:space="0" w:color="auto"/>
        <w:right w:val="none" w:sz="0" w:space="0" w:color="auto"/>
      </w:divBdr>
      <w:divsChild>
        <w:div w:id="570969079">
          <w:marLeft w:val="0"/>
          <w:marRight w:val="0"/>
          <w:marTop w:val="0"/>
          <w:marBottom w:val="0"/>
          <w:divBdr>
            <w:top w:val="none" w:sz="0" w:space="0" w:color="auto"/>
            <w:left w:val="none" w:sz="0" w:space="0" w:color="auto"/>
            <w:bottom w:val="none" w:sz="0" w:space="0" w:color="auto"/>
            <w:right w:val="none" w:sz="0" w:space="0" w:color="auto"/>
          </w:divBdr>
          <w:divsChild>
            <w:div w:id="1653216408">
              <w:marLeft w:val="0"/>
              <w:marRight w:val="0"/>
              <w:marTop w:val="0"/>
              <w:marBottom w:val="0"/>
              <w:divBdr>
                <w:top w:val="none" w:sz="0" w:space="0" w:color="auto"/>
                <w:left w:val="none" w:sz="0" w:space="0" w:color="auto"/>
                <w:bottom w:val="none" w:sz="0" w:space="0" w:color="auto"/>
                <w:right w:val="none" w:sz="0" w:space="0" w:color="auto"/>
              </w:divBdr>
            </w:div>
          </w:divsChild>
        </w:div>
        <w:div w:id="1941911330">
          <w:marLeft w:val="0"/>
          <w:marRight w:val="0"/>
          <w:marTop w:val="0"/>
          <w:marBottom w:val="75"/>
          <w:divBdr>
            <w:top w:val="none" w:sz="0" w:space="0" w:color="auto"/>
            <w:left w:val="none" w:sz="0" w:space="0" w:color="auto"/>
            <w:bottom w:val="none" w:sz="0" w:space="0" w:color="auto"/>
            <w:right w:val="none" w:sz="0" w:space="0" w:color="auto"/>
          </w:divBdr>
        </w:div>
      </w:divsChild>
    </w:div>
    <w:div w:id="473766060">
      <w:bodyDiv w:val="1"/>
      <w:marLeft w:val="0"/>
      <w:marRight w:val="0"/>
      <w:marTop w:val="0"/>
      <w:marBottom w:val="0"/>
      <w:divBdr>
        <w:top w:val="none" w:sz="0" w:space="0" w:color="auto"/>
        <w:left w:val="none" w:sz="0" w:space="0" w:color="auto"/>
        <w:bottom w:val="none" w:sz="0" w:space="0" w:color="auto"/>
        <w:right w:val="none" w:sz="0" w:space="0" w:color="auto"/>
      </w:divBdr>
    </w:div>
    <w:div w:id="473836521">
      <w:bodyDiv w:val="1"/>
      <w:marLeft w:val="0"/>
      <w:marRight w:val="0"/>
      <w:marTop w:val="0"/>
      <w:marBottom w:val="0"/>
      <w:divBdr>
        <w:top w:val="none" w:sz="0" w:space="0" w:color="auto"/>
        <w:left w:val="none" w:sz="0" w:space="0" w:color="auto"/>
        <w:bottom w:val="none" w:sz="0" w:space="0" w:color="auto"/>
        <w:right w:val="none" w:sz="0" w:space="0" w:color="auto"/>
      </w:divBdr>
    </w:div>
    <w:div w:id="474951320">
      <w:bodyDiv w:val="1"/>
      <w:marLeft w:val="0"/>
      <w:marRight w:val="0"/>
      <w:marTop w:val="0"/>
      <w:marBottom w:val="0"/>
      <w:divBdr>
        <w:top w:val="none" w:sz="0" w:space="0" w:color="auto"/>
        <w:left w:val="none" w:sz="0" w:space="0" w:color="auto"/>
        <w:bottom w:val="none" w:sz="0" w:space="0" w:color="auto"/>
        <w:right w:val="none" w:sz="0" w:space="0" w:color="auto"/>
      </w:divBdr>
    </w:div>
    <w:div w:id="476919359">
      <w:bodyDiv w:val="1"/>
      <w:marLeft w:val="0"/>
      <w:marRight w:val="0"/>
      <w:marTop w:val="0"/>
      <w:marBottom w:val="0"/>
      <w:divBdr>
        <w:top w:val="none" w:sz="0" w:space="0" w:color="auto"/>
        <w:left w:val="none" w:sz="0" w:space="0" w:color="auto"/>
        <w:bottom w:val="none" w:sz="0" w:space="0" w:color="auto"/>
        <w:right w:val="none" w:sz="0" w:space="0" w:color="auto"/>
      </w:divBdr>
    </w:div>
    <w:div w:id="477453469">
      <w:bodyDiv w:val="1"/>
      <w:marLeft w:val="0"/>
      <w:marRight w:val="0"/>
      <w:marTop w:val="0"/>
      <w:marBottom w:val="0"/>
      <w:divBdr>
        <w:top w:val="none" w:sz="0" w:space="0" w:color="auto"/>
        <w:left w:val="none" w:sz="0" w:space="0" w:color="auto"/>
        <w:bottom w:val="none" w:sz="0" w:space="0" w:color="auto"/>
        <w:right w:val="none" w:sz="0" w:space="0" w:color="auto"/>
      </w:divBdr>
    </w:div>
    <w:div w:id="478308052">
      <w:bodyDiv w:val="1"/>
      <w:marLeft w:val="0"/>
      <w:marRight w:val="0"/>
      <w:marTop w:val="0"/>
      <w:marBottom w:val="0"/>
      <w:divBdr>
        <w:top w:val="none" w:sz="0" w:space="0" w:color="auto"/>
        <w:left w:val="none" w:sz="0" w:space="0" w:color="auto"/>
        <w:bottom w:val="none" w:sz="0" w:space="0" w:color="auto"/>
        <w:right w:val="none" w:sz="0" w:space="0" w:color="auto"/>
      </w:divBdr>
    </w:div>
    <w:div w:id="478884990">
      <w:bodyDiv w:val="1"/>
      <w:marLeft w:val="0"/>
      <w:marRight w:val="0"/>
      <w:marTop w:val="0"/>
      <w:marBottom w:val="0"/>
      <w:divBdr>
        <w:top w:val="none" w:sz="0" w:space="0" w:color="auto"/>
        <w:left w:val="none" w:sz="0" w:space="0" w:color="auto"/>
        <w:bottom w:val="none" w:sz="0" w:space="0" w:color="auto"/>
        <w:right w:val="none" w:sz="0" w:space="0" w:color="auto"/>
      </w:divBdr>
    </w:div>
    <w:div w:id="479923150">
      <w:bodyDiv w:val="1"/>
      <w:marLeft w:val="0"/>
      <w:marRight w:val="0"/>
      <w:marTop w:val="0"/>
      <w:marBottom w:val="0"/>
      <w:divBdr>
        <w:top w:val="none" w:sz="0" w:space="0" w:color="auto"/>
        <w:left w:val="none" w:sz="0" w:space="0" w:color="auto"/>
        <w:bottom w:val="none" w:sz="0" w:space="0" w:color="auto"/>
        <w:right w:val="none" w:sz="0" w:space="0" w:color="auto"/>
      </w:divBdr>
    </w:div>
    <w:div w:id="480464558">
      <w:bodyDiv w:val="1"/>
      <w:marLeft w:val="0"/>
      <w:marRight w:val="0"/>
      <w:marTop w:val="0"/>
      <w:marBottom w:val="0"/>
      <w:divBdr>
        <w:top w:val="none" w:sz="0" w:space="0" w:color="auto"/>
        <w:left w:val="none" w:sz="0" w:space="0" w:color="auto"/>
        <w:bottom w:val="none" w:sz="0" w:space="0" w:color="auto"/>
        <w:right w:val="none" w:sz="0" w:space="0" w:color="auto"/>
      </w:divBdr>
    </w:div>
    <w:div w:id="481430146">
      <w:bodyDiv w:val="1"/>
      <w:marLeft w:val="0"/>
      <w:marRight w:val="0"/>
      <w:marTop w:val="0"/>
      <w:marBottom w:val="0"/>
      <w:divBdr>
        <w:top w:val="none" w:sz="0" w:space="0" w:color="auto"/>
        <w:left w:val="none" w:sz="0" w:space="0" w:color="auto"/>
        <w:bottom w:val="none" w:sz="0" w:space="0" w:color="auto"/>
        <w:right w:val="none" w:sz="0" w:space="0" w:color="auto"/>
      </w:divBdr>
      <w:divsChild>
        <w:div w:id="519198617">
          <w:marLeft w:val="48"/>
          <w:marRight w:val="48"/>
          <w:marTop w:val="120"/>
          <w:marBottom w:val="0"/>
          <w:divBdr>
            <w:top w:val="none" w:sz="0" w:space="0" w:color="auto"/>
            <w:left w:val="none" w:sz="0" w:space="0" w:color="auto"/>
            <w:bottom w:val="none" w:sz="0" w:space="0" w:color="auto"/>
            <w:right w:val="none" w:sz="0" w:space="0" w:color="auto"/>
          </w:divBdr>
        </w:div>
        <w:div w:id="941955341">
          <w:marLeft w:val="0"/>
          <w:marRight w:val="0"/>
          <w:marTop w:val="0"/>
          <w:marBottom w:val="0"/>
          <w:divBdr>
            <w:top w:val="none" w:sz="0" w:space="0" w:color="auto"/>
            <w:left w:val="none" w:sz="0" w:space="0" w:color="auto"/>
            <w:bottom w:val="none" w:sz="0" w:space="0" w:color="auto"/>
            <w:right w:val="none" w:sz="0" w:space="0" w:color="auto"/>
          </w:divBdr>
        </w:div>
      </w:divsChild>
    </w:div>
    <w:div w:id="481507709">
      <w:bodyDiv w:val="1"/>
      <w:marLeft w:val="0"/>
      <w:marRight w:val="0"/>
      <w:marTop w:val="0"/>
      <w:marBottom w:val="0"/>
      <w:divBdr>
        <w:top w:val="none" w:sz="0" w:space="0" w:color="auto"/>
        <w:left w:val="none" w:sz="0" w:space="0" w:color="auto"/>
        <w:bottom w:val="none" w:sz="0" w:space="0" w:color="auto"/>
        <w:right w:val="none" w:sz="0" w:space="0" w:color="auto"/>
      </w:divBdr>
      <w:divsChild>
        <w:div w:id="90904074">
          <w:marLeft w:val="0"/>
          <w:marRight w:val="0"/>
          <w:marTop w:val="0"/>
          <w:marBottom w:val="360"/>
          <w:divBdr>
            <w:top w:val="none" w:sz="0" w:space="0" w:color="auto"/>
            <w:left w:val="none" w:sz="0" w:space="0" w:color="auto"/>
            <w:bottom w:val="none" w:sz="0" w:space="0" w:color="auto"/>
            <w:right w:val="none" w:sz="0" w:space="0" w:color="auto"/>
          </w:divBdr>
          <w:divsChild>
            <w:div w:id="306981637">
              <w:marLeft w:val="0"/>
              <w:marRight w:val="0"/>
              <w:marTop w:val="0"/>
              <w:marBottom w:val="0"/>
              <w:divBdr>
                <w:top w:val="none" w:sz="0" w:space="0" w:color="auto"/>
                <w:left w:val="none" w:sz="0" w:space="0" w:color="auto"/>
                <w:bottom w:val="none" w:sz="0" w:space="0" w:color="auto"/>
                <w:right w:val="none" w:sz="0" w:space="0" w:color="auto"/>
              </w:divBdr>
              <w:divsChild>
                <w:div w:id="1419133944">
                  <w:marLeft w:val="0"/>
                  <w:marRight w:val="0"/>
                  <w:marTop w:val="0"/>
                  <w:marBottom w:val="0"/>
                  <w:divBdr>
                    <w:top w:val="none" w:sz="0" w:space="0" w:color="auto"/>
                    <w:left w:val="none" w:sz="0" w:space="0" w:color="auto"/>
                    <w:bottom w:val="none" w:sz="0" w:space="0" w:color="auto"/>
                    <w:right w:val="none" w:sz="0" w:space="0" w:color="auto"/>
                  </w:divBdr>
                  <w:divsChild>
                    <w:div w:id="2136409451">
                      <w:marLeft w:val="0"/>
                      <w:marRight w:val="0"/>
                      <w:marTop w:val="0"/>
                      <w:marBottom w:val="0"/>
                      <w:divBdr>
                        <w:top w:val="none" w:sz="0" w:space="0" w:color="auto"/>
                        <w:left w:val="none" w:sz="0" w:space="0" w:color="auto"/>
                        <w:bottom w:val="none" w:sz="0" w:space="0" w:color="auto"/>
                        <w:right w:val="none" w:sz="0" w:space="0" w:color="auto"/>
                      </w:divBdr>
                      <w:divsChild>
                        <w:div w:id="140393763">
                          <w:marLeft w:val="0"/>
                          <w:marRight w:val="0"/>
                          <w:marTop w:val="0"/>
                          <w:marBottom w:val="0"/>
                          <w:divBdr>
                            <w:top w:val="none" w:sz="0" w:space="0" w:color="auto"/>
                            <w:left w:val="none" w:sz="0" w:space="0" w:color="auto"/>
                            <w:bottom w:val="none" w:sz="0" w:space="0" w:color="auto"/>
                            <w:right w:val="none" w:sz="0" w:space="0" w:color="auto"/>
                          </w:divBdr>
                          <w:divsChild>
                            <w:div w:id="778061038">
                              <w:marLeft w:val="0"/>
                              <w:marRight w:val="0"/>
                              <w:marTop w:val="0"/>
                              <w:marBottom w:val="0"/>
                              <w:divBdr>
                                <w:top w:val="none" w:sz="0" w:space="0" w:color="auto"/>
                                <w:left w:val="none" w:sz="0" w:space="0" w:color="auto"/>
                                <w:bottom w:val="none" w:sz="0" w:space="0" w:color="auto"/>
                                <w:right w:val="none" w:sz="0" w:space="0" w:color="auto"/>
                              </w:divBdr>
                              <w:divsChild>
                                <w:div w:id="138768783">
                                  <w:marLeft w:val="0"/>
                                  <w:marRight w:val="0"/>
                                  <w:marTop w:val="0"/>
                                  <w:marBottom w:val="0"/>
                                  <w:divBdr>
                                    <w:top w:val="none" w:sz="0" w:space="0" w:color="auto"/>
                                    <w:left w:val="none" w:sz="0" w:space="0" w:color="auto"/>
                                    <w:bottom w:val="none" w:sz="0" w:space="0" w:color="auto"/>
                                    <w:right w:val="none" w:sz="0" w:space="0" w:color="auto"/>
                                  </w:divBdr>
                                  <w:divsChild>
                                    <w:div w:id="1466197153">
                                      <w:marLeft w:val="0"/>
                                      <w:marRight w:val="0"/>
                                      <w:marTop w:val="0"/>
                                      <w:marBottom w:val="0"/>
                                      <w:divBdr>
                                        <w:top w:val="none" w:sz="0" w:space="0" w:color="auto"/>
                                        <w:left w:val="none" w:sz="0" w:space="0" w:color="auto"/>
                                        <w:bottom w:val="none" w:sz="0" w:space="0" w:color="auto"/>
                                        <w:right w:val="none" w:sz="0" w:space="0" w:color="auto"/>
                                      </w:divBdr>
                                      <w:divsChild>
                                        <w:div w:id="1167404154">
                                          <w:marLeft w:val="0"/>
                                          <w:marRight w:val="0"/>
                                          <w:marTop w:val="0"/>
                                          <w:marBottom w:val="0"/>
                                          <w:divBdr>
                                            <w:top w:val="none" w:sz="0" w:space="0" w:color="auto"/>
                                            <w:left w:val="none" w:sz="0" w:space="0" w:color="auto"/>
                                            <w:bottom w:val="none" w:sz="0" w:space="0" w:color="auto"/>
                                            <w:right w:val="none" w:sz="0" w:space="0" w:color="auto"/>
                                          </w:divBdr>
                                          <w:divsChild>
                                            <w:div w:id="1797868091">
                                              <w:marLeft w:val="0"/>
                                              <w:marRight w:val="0"/>
                                              <w:marTop w:val="0"/>
                                              <w:marBottom w:val="0"/>
                                              <w:divBdr>
                                                <w:top w:val="none" w:sz="0" w:space="0" w:color="auto"/>
                                                <w:left w:val="none" w:sz="0" w:space="0" w:color="auto"/>
                                                <w:bottom w:val="none" w:sz="0" w:space="0" w:color="auto"/>
                                                <w:right w:val="none" w:sz="0" w:space="0" w:color="auto"/>
                                              </w:divBdr>
                                              <w:divsChild>
                                                <w:div w:id="2083990650">
                                                  <w:marLeft w:val="0"/>
                                                  <w:marRight w:val="0"/>
                                                  <w:marTop w:val="0"/>
                                                  <w:marBottom w:val="0"/>
                                                  <w:divBdr>
                                                    <w:top w:val="none" w:sz="0" w:space="0" w:color="auto"/>
                                                    <w:left w:val="none" w:sz="0" w:space="0" w:color="auto"/>
                                                    <w:bottom w:val="none" w:sz="0" w:space="0" w:color="auto"/>
                                                    <w:right w:val="none" w:sz="0" w:space="0" w:color="auto"/>
                                                  </w:divBdr>
                                                  <w:divsChild>
                                                    <w:div w:id="884293349">
                                                      <w:marLeft w:val="0"/>
                                                      <w:marRight w:val="0"/>
                                                      <w:marTop w:val="0"/>
                                                      <w:marBottom w:val="0"/>
                                                      <w:divBdr>
                                                        <w:top w:val="none" w:sz="0" w:space="0" w:color="auto"/>
                                                        <w:left w:val="none" w:sz="0" w:space="0" w:color="auto"/>
                                                        <w:bottom w:val="none" w:sz="0" w:space="0" w:color="auto"/>
                                                        <w:right w:val="none" w:sz="0" w:space="0" w:color="auto"/>
                                                      </w:divBdr>
                                                      <w:divsChild>
                                                        <w:div w:id="853302894">
                                                          <w:marLeft w:val="0"/>
                                                          <w:marRight w:val="0"/>
                                                          <w:marTop w:val="0"/>
                                                          <w:marBottom w:val="0"/>
                                                          <w:divBdr>
                                                            <w:top w:val="none" w:sz="0" w:space="0" w:color="auto"/>
                                                            <w:left w:val="none" w:sz="0" w:space="0" w:color="auto"/>
                                                            <w:bottom w:val="none" w:sz="0" w:space="0" w:color="auto"/>
                                                            <w:right w:val="none" w:sz="0" w:space="0" w:color="auto"/>
                                                          </w:divBdr>
                                                          <w:divsChild>
                                                            <w:div w:id="1160343945">
                                                              <w:marLeft w:val="0"/>
                                                              <w:marRight w:val="0"/>
                                                              <w:marTop w:val="0"/>
                                                              <w:marBottom w:val="0"/>
                                                              <w:divBdr>
                                                                <w:top w:val="none" w:sz="0" w:space="0" w:color="auto"/>
                                                                <w:left w:val="none" w:sz="0" w:space="0" w:color="auto"/>
                                                                <w:bottom w:val="none" w:sz="0" w:space="0" w:color="auto"/>
                                                                <w:right w:val="none" w:sz="0" w:space="0" w:color="auto"/>
                                                              </w:divBdr>
                                                              <w:divsChild>
                                                                <w:div w:id="1878279498">
                                                                  <w:marLeft w:val="0"/>
                                                                  <w:marRight w:val="0"/>
                                                                  <w:marTop w:val="0"/>
                                                                  <w:marBottom w:val="0"/>
                                                                  <w:divBdr>
                                                                    <w:top w:val="none" w:sz="0" w:space="0" w:color="auto"/>
                                                                    <w:left w:val="none" w:sz="0" w:space="0" w:color="auto"/>
                                                                    <w:bottom w:val="none" w:sz="0" w:space="0" w:color="auto"/>
                                                                    <w:right w:val="none" w:sz="0" w:space="0" w:color="auto"/>
                                                                  </w:divBdr>
                                                                  <w:divsChild>
                                                                    <w:div w:id="921598260">
                                                                      <w:marLeft w:val="0"/>
                                                                      <w:marRight w:val="0"/>
                                                                      <w:marTop w:val="0"/>
                                                                      <w:marBottom w:val="0"/>
                                                                      <w:divBdr>
                                                                        <w:top w:val="none" w:sz="0" w:space="0" w:color="auto"/>
                                                                        <w:left w:val="none" w:sz="0" w:space="0" w:color="auto"/>
                                                                        <w:bottom w:val="none" w:sz="0" w:space="0" w:color="auto"/>
                                                                        <w:right w:val="none" w:sz="0" w:space="0" w:color="auto"/>
                                                                      </w:divBdr>
                                                                      <w:divsChild>
                                                                        <w:div w:id="1594361891">
                                                                          <w:marLeft w:val="0"/>
                                                                          <w:marRight w:val="0"/>
                                                                          <w:marTop w:val="0"/>
                                                                          <w:marBottom w:val="0"/>
                                                                          <w:divBdr>
                                                                            <w:top w:val="none" w:sz="0" w:space="0" w:color="auto"/>
                                                                            <w:left w:val="none" w:sz="0" w:space="0" w:color="auto"/>
                                                                            <w:bottom w:val="none" w:sz="0" w:space="0" w:color="auto"/>
                                                                            <w:right w:val="none" w:sz="0" w:space="0" w:color="auto"/>
                                                                          </w:divBdr>
                                                                          <w:divsChild>
                                                                            <w:div w:id="2028558735">
                                                                              <w:marLeft w:val="0"/>
                                                                              <w:marRight w:val="0"/>
                                                                              <w:marTop w:val="0"/>
                                                                              <w:marBottom w:val="0"/>
                                                                              <w:divBdr>
                                                                                <w:top w:val="none" w:sz="0" w:space="0" w:color="auto"/>
                                                                                <w:left w:val="none" w:sz="0" w:space="0" w:color="auto"/>
                                                                                <w:bottom w:val="none" w:sz="0" w:space="0" w:color="auto"/>
                                                                                <w:right w:val="none" w:sz="0" w:space="0" w:color="auto"/>
                                                                              </w:divBdr>
                                                                              <w:divsChild>
                                                                                <w:div w:id="64231419">
                                                                                  <w:marLeft w:val="0"/>
                                                                                  <w:marRight w:val="0"/>
                                                                                  <w:marTop w:val="0"/>
                                                                                  <w:marBottom w:val="0"/>
                                                                                  <w:divBdr>
                                                                                    <w:top w:val="none" w:sz="0" w:space="0" w:color="auto"/>
                                                                                    <w:left w:val="none" w:sz="0" w:space="0" w:color="auto"/>
                                                                                    <w:bottom w:val="none" w:sz="0" w:space="0" w:color="auto"/>
                                                                                    <w:right w:val="none" w:sz="0" w:space="0" w:color="auto"/>
                                                                                  </w:divBdr>
                                                                                  <w:divsChild>
                                                                                    <w:div w:id="1779635672">
                                                                                      <w:marLeft w:val="0"/>
                                                                                      <w:marRight w:val="0"/>
                                                                                      <w:marTop w:val="0"/>
                                                                                      <w:marBottom w:val="0"/>
                                                                                      <w:divBdr>
                                                                                        <w:top w:val="none" w:sz="0" w:space="0" w:color="auto"/>
                                                                                        <w:left w:val="none" w:sz="0" w:space="0" w:color="auto"/>
                                                                                        <w:bottom w:val="none" w:sz="0" w:space="0" w:color="auto"/>
                                                                                        <w:right w:val="none" w:sz="0" w:space="0" w:color="auto"/>
                                                                                      </w:divBdr>
                                                                                      <w:divsChild>
                                                                                        <w:div w:id="408431478">
                                                                                          <w:marLeft w:val="0"/>
                                                                                          <w:marRight w:val="0"/>
                                                                                          <w:marTop w:val="0"/>
                                                                                          <w:marBottom w:val="0"/>
                                                                                          <w:divBdr>
                                                                                            <w:top w:val="none" w:sz="0" w:space="0" w:color="auto"/>
                                                                                            <w:left w:val="none" w:sz="0" w:space="0" w:color="auto"/>
                                                                                            <w:bottom w:val="none" w:sz="0" w:space="0" w:color="auto"/>
                                                                                            <w:right w:val="none" w:sz="0" w:space="0" w:color="auto"/>
                                                                                          </w:divBdr>
                                                                                          <w:divsChild>
                                                                                            <w:div w:id="698973490">
                                                                                              <w:marLeft w:val="0"/>
                                                                                              <w:marRight w:val="0"/>
                                                                                              <w:marTop w:val="0"/>
                                                                                              <w:marBottom w:val="0"/>
                                                                                              <w:divBdr>
                                                                                                <w:top w:val="none" w:sz="0" w:space="0" w:color="auto"/>
                                                                                                <w:left w:val="none" w:sz="0" w:space="0" w:color="auto"/>
                                                                                                <w:bottom w:val="none" w:sz="0" w:space="0" w:color="auto"/>
                                                                                                <w:right w:val="none" w:sz="0" w:space="0" w:color="auto"/>
                                                                                              </w:divBdr>
                                                                                              <w:divsChild>
                                                                                                <w:div w:id="1367876948">
                                                                                                  <w:marLeft w:val="0"/>
                                                                                                  <w:marRight w:val="0"/>
                                                                                                  <w:marTop w:val="0"/>
                                                                                                  <w:marBottom w:val="0"/>
                                                                                                  <w:divBdr>
                                                                                                    <w:top w:val="none" w:sz="0" w:space="0" w:color="auto"/>
                                                                                                    <w:left w:val="none" w:sz="0" w:space="0" w:color="auto"/>
                                                                                                    <w:bottom w:val="none" w:sz="0" w:space="0" w:color="auto"/>
                                                                                                    <w:right w:val="none" w:sz="0" w:space="0" w:color="auto"/>
                                                                                                  </w:divBdr>
                                                                                                  <w:divsChild>
                                                                                                    <w:div w:id="1714186773">
                                                                                                      <w:marLeft w:val="0"/>
                                                                                                      <w:marRight w:val="0"/>
                                                                                                      <w:marTop w:val="0"/>
                                                                                                      <w:marBottom w:val="0"/>
                                                                                                      <w:divBdr>
                                                                                                        <w:top w:val="none" w:sz="0" w:space="0" w:color="auto"/>
                                                                                                        <w:left w:val="none" w:sz="0" w:space="0" w:color="auto"/>
                                                                                                        <w:bottom w:val="none" w:sz="0" w:space="0" w:color="auto"/>
                                                                                                        <w:right w:val="none" w:sz="0" w:space="0" w:color="auto"/>
                                                                                                      </w:divBdr>
                                                                                                      <w:divsChild>
                                                                                                        <w:div w:id="21043723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005549933">
                                                          <w:marLeft w:val="0"/>
                                                          <w:marRight w:val="0"/>
                                                          <w:marTop w:val="0"/>
                                                          <w:marBottom w:val="240"/>
                                                          <w:divBdr>
                                                            <w:top w:val="none" w:sz="0" w:space="0" w:color="auto"/>
                                                            <w:left w:val="none" w:sz="0" w:space="0" w:color="auto"/>
                                                            <w:bottom w:val="none" w:sz="0" w:space="0" w:color="auto"/>
                                                            <w:right w:val="none" w:sz="0" w:space="0" w:color="auto"/>
                                                          </w:divBdr>
                                                          <w:divsChild>
                                                            <w:div w:id="804198827">
                                                              <w:marLeft w:val="0"/>
                                                              <w:marRight w:val="0"/>
                                                              <w:marTop w:val="0"/>
                                                              <w:marBottom w:val="0"/>
                                                              <w:divBdr>
                                                                <w:top w:val="none" w:sz="0" w:space="0" w:color="auto"/>
                                                                <w:left w:val="none" w:sz="0" w:space="0" w:color="auto"/>
                                                                <w:bottom w:val="none" w:sz="0" w:space="0" w:color="auto"/>
                                                                <w:right w:val="none" w:sz="0" w:space="0" w:color="auto"/>
                                                              </w:divBdr>
                                                              <w:divsChild>
                                                                <w:div w:id="1982539099">
                                                                  <w:marLeft w:val="0"/>
                                                                  <w:marRight w:val="0"/>
                                                                  <w:marTop w:val="0"/>
                                                                  <w:marBottom w:val="0"/>
                                                                  <w:divBdr>
                                                                    <w:top w:val="none" w:sz="0" w:space="0" w:color="auto"/>
                                                                    <w:left w:val="none" w:sz="0" w:space="0" w:color="auto"/>
                                                                    <w:bottom w:val="none" w:sz="0" w:space="0" w:color="auto"/>
                                                                    <w:right w:val="none" w:sz="0" w:space="0" w:color="auto"/>
                                                                  </w:divBdr>
                                                                  <w:divsChild>
                                                                    <w:div w:id="1744720491">
                                                                      <w:marLeft w:val="0"/>
                                                                      <w:marRight w:val="0"/>
                                                                      <w:marTop w:val="0"/>
                                                                      <w:marBottom w:val="0"/>
                                                                      <w:divBdr>
                                                                        <w:top w:val="none" w:sz="0" w:space="0" w:color="auto"/>
                                                                        <w:left w:val="none" w:sz="0" w:space="0" w:color="auto"/>
                                                                        <w:bottom w:val="none" w:sz="0" w:space="0" w:color="auto"/>
                                                                        <w:right w:val="none" w:sz="0" w:space="0" w:color="auto"/>
                                                                      </w:divBdr>
                                                                      <w:divsChild>
                                                                        <w:div w:id="1615625377">
                                                                          <w:marLeft w:val="0"/>
                                                                          <w:marRight w:val="0"/>
                                                                          <w:marTop w:val="0"/>
                                                                          <w:marBottom w:val="0"/>
                                                                          <w:divBdr>
                                                                            <w:top w:val="none" w:sz="0" w:space="0" w:color="auto"/>
                                                                            <w:left w:val="none" w:sz="0" w:space="0" w:color="auto"/>
                                                                            <w:bottom w:val="none" w:sz="0" w:space="0" w:color="auto"/>
                                                                            <w:right w:val="none" w:sz="0" w:space="0" w:color="auto"/>
                                                                          </w:divBdr>
                                                                          <w:divsChild>
                                                                            <w:div w:id="1093475429">
                                                                              <w:marLeft w:val="0"/>
                                                                              <w:marRight w:val="0"/>
                                                                              <w:marTop w:val="0"/>
                                                                              <w:marBottom w:val="0"/>
                                                                              <w:divBdr>
                                                                                <w:top w:val="none" w:sz="0" w:space="0" w:color="auto"/>
                                                                                <w:left w:val="none" w:sz="0" w:space="0" w:color="auto"/>
                                                                                <w:bottom w:val="none" w:sz="0" w:space="0" w:color="auto"/>
                                                                                <w:right w:val="none" w:sz="0" w:space="0" w:color="auto"/>
                                                                              </w:divBdr>
                                                                              <w:divsChild>
                                                                                <w:div w:id="1275014833">
                                                                                  <w:marLeft w:val="0"/>
                                                                                  <w:marRight w:val="0"/>
                                                                                  <w:marTop w:val="0"/>
                                                                                  <w:marBottom w:val="0"/>
                                                                                  <w:divBdr>
                                                                                    <w:top w:val="none" w:sz="0" w:space="0" w:color="auto"/>
                                                                                    <w:left w:val="none" w:sz="0" w:space="0" w:color="auto"/>
                                                                                    <w:bottom w:val="none" w:sz="0" w:space="0" w:color="auto"/>
                                                                                    <w:right w:val="none" w:sz="0" w:space="0" w:color="auto"/>
                                                                                  </w:divBdr>
                                                                                  <w:divsChild>
                                                                                    <w:div w:id="511384153">
                                                                                      <w:marLeft w:val="0"/>
                                                                                      <w:marRight w:val="0"/>
                                                                                      <w:marTop w:val="0"/>
                                                                                      <w:marBottom w:val="0"/>
                                                                                      <w:divBdr>
                                                                                        <w:top w:val="none" w:sz="0" w:space="0" w:color="auto"/>
                                                                                        <w:left w:val="none" w:sz="0" w:space="0" w:color="auto"/>
                                                                                        <w:bottom w:val="none" w:sz="0" w:space="0" w:color="auto"/>
                                                                                        <w:right w:val="none" w:sz="0" w:space="0" w:color="auto"/>
                                                                                      </w:divBdr>
                                                                                      <w:divsChild>
                                                                                        <w:div w:id="494416396">
                                                                                          <w:marLeft w:val="0"/>
                                                                                          <w:marRight w:val="0"/>
                                                                                          <w:marTop w:val="0"/>
                                                                                          <w:marBottom w:val="0"/>
                                                                                          <w:divBdr>
                                                                                            <w:top w:val="none" w:sz="0" w:space="0" w:color="auto"/>
                                                                                            <w:left w:val="none" w:sz="0" w:space="0" w:color="auto"/>
                                                                                            <w:bottom w:val="none" w:sz="0" w:space="0" w:color="auto"/>
                                                                                            <w:right w:val="none" w:sz="0" w:space="0" w:color="auto"/>
                                                                                          </w:divBdr>
                                                                                          <w:divsChild>
                                                                                            <w:div w:id="1236476761">
                                                                                              <w:marLeft w:val="0"/>
                                                                                              <w:marRight w:val="0"/>
                                                                                              <w:marTop w:val="0"/>
                                                                                              <w:marBottom w:val="0"/>
                                                                                              <w:divBdr>
                                                                                                <w:top w:val="none" w:sz="0" w:space="0" w:color="auto"/>
                                                                                                <w:left w:val="none" w:sz="0" w:space="0" w:color="auto"/>
                                                                                                <w:bottom w:val="none" w:sz="0" w:space="0" w:color="auto"/>
                                                                                                <w:right w:val="none" w:sz="0" w:space="0" w:color="auto"/>
                                                                                              </w:divBdr>
                                                                                              <w:divsChild>
                                                                                                <w:div w:id="387262305">
                                                                                                  <w:marLeft w:val="0"/>
                                                                                                  <w:marRight w:val="0"/>
                                                                                                  <w:marTop w:val="0"/>
                                                                                                  <w:marBottom w:val="0"/>
                                                                                                  <w:divBdr>
                                                                                                    <w:top w:val="none" w:sz="0" w:space="0" w:color="auto"/>
                                                                                                    <w:left w:val="none" w:sz="0" w:space="0" w:color="auto"/>
                                                                                                    <w:bottom w:val="none" w:sz="0" w:space="0" w:color="auto"/>
                                                                                                    <w:right w:val="none" w:sz="0" w:space="0" w:color="auto"/>
                                                                                                  </w:divBdr>
                                                                                                  <w:divsChild>
                                                                                                    <w:div w:id="325402479">
                                                                                                      <w:marLeft w:val="0"/>
                                                                                                      <w:marRight w:val="0"/>
                                                                                                      <w:marTop w:val="0"/>
                                                                                                      <w:marBottom w:val="0"/>
                                                                                                      <w:divBdr>
                                                                                                        <w:top w:val="none" w:sz="0" w:space="0" w:color="auto"/>
                                                                                                        <w:left w:val="none" w:sz="0" w:space="0" w:color="auto"/>
                                                                                                        <w:bottom w:val="none" w:sz="0" w:space="0" w:color="auto"/>
                                                                                                        <w:right w:val="none" w:sz="0" w:space="0" w:color="auto"/>
                                                                                                      </w:divBdr>
                                                                                                      <w:divsChild>
                                                                                                        <w:div w:id="14515093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395736489">
          <w:marLeft w:val="0"/>
          <w:marRight w:val="0"/>
          <w:marTop w:val="0"/>
          <w:marBottom w:val="375"/>
          <w:divBdr>
            <w:top w:val="none" w:sz="0" w:space="0" w:color="auto"/>
            <w:left w:val="none" w:sz="0" w:space="0" w:color="auto"/>
            <w:bottom w:val="none" w:sz="0" w:space="0" w:color="auto"/>
            <w:right w:val="none" w:sz="0" w:space="0" w:color="auto"/>
          </w:divBdr>
          <w:divsChild>
            <w:div w:id="2034724130">
              <w:marLeft w:val="0"/>
              <w:marRight w:val="0"/>
              <w:marTop w:val="0"/>
              <w:marBottom w:val="0"/>
              <w:divBdr>
                <w:top w:val="none" w:sz="0" w:space="0" w:color="auto"/>
                <w:left w:val="none" w:sz="0" w:space="0" w:color="auto"/>
                <w:bottom w:val="none" w:sz="0" w:space="0" w:color="auto"/>
                <w:right w:val="none" w:sz="0" w:space="0" w:color="auto"/>
              </w:divBdr>
              <w:divsChild>
                <w:div w:id="586966867">
                  <w:marLeft w:val="0"/>
                  <w:marRight w:val="0"/>
                  <w:marTop w:val="0"/>
                  <w:marBottom w:val="0"/>
                  <w:divBdr>
                    <w:top w:val="none" w:sz="0" w:space="0" w:color="auto"/>
                    <w:left w:val="none" w:sz="0" w:space="0" w:color="auto"/>
                    <w:bottom w:val="none" w:sz="0" w:space="0" w:color="auto"/>
                    <w:right w:val="none" w:sz="0" w:space="0" w:color="auto"/>
                  </w:divBdr>
                  <w:divsChild>
                    <w:div w:id="786197125">
                      <w:marLeft w:val="0"/>
                      <w:marRight w:val="0"/>
                      <w:marTop w:val="0"/>
                      <w:marBottom w:val="0"/>
                      <w:divBdr>
                        <w:top w:val="none" w:sz="0" w:space="0" w:color="auto"/>
                        <w:left w:val="none" w:sz="0" w:space="0" w:color="auto"/>
                        <w:bottom w:val="none" w:sz="0" w:space="0" w:color="auto"/>
                        <w:right w:val="none" w:sz="0" w:space="0" w:color="auto"/>
                      </w:divBdr>
                      <w:divsChild>
                        <w:div w:id="41944185">
                          <w:marLeft w:val="0"/>
                          <w:marRight w:val="0"/>
                          <w:marTop w:val="0"/>
                          <w:marBottom w:val="0"/>
                          <w:divBdr>
                            <w:top w:val="none" w:sz="0" w:space="0" w:color="auto"/>
                            <w:left w:val="none" w:sz="0" w:space="0" w:color="auto"/>
                            <w:bottom w:val="none" w:sz="0" w:space="0" w:color="auto"/>
                            <w:right w:val="none" w:sz="0" w:space="0" w:color="auto"/>
                          </w:divBdr>
                          <w:divsChild>
                            <w:div w:id="1112894972">
                              <w:marLeft w:val="0"/>
                              <w:marRight w:val="0"/>
                              <w:marTop w:val="0"/>
                              <w:marBottom w:val="0"/>
                              <w:divBdr>
                                <w:top w:val="none" w:sz="0" w:space="0" w:color="auto"/>
                                <w:left w:val="none" w:sz="0" w:space="0" w:color="auto"/>
                                <w:bottom w:val="none" w:sz="0" w:space="0" w:color="auto"/>
                                <w:right w:val="none" w:sz="0" w:space="0" w:color="auto"/>
                              </w:divBdr>
                              <w:divsChild>
                                <w:div w:id="1343820216">
                                  <w:marLeft w:val="0"/>
                                  <w:marRight w:val="0"/>
                                  <w:marTop w:val="0"/>
                                  <w:marBottom w:val="0"/>
                                  <w:divBdr>
                                    <w:top w:val="none" w:sz="0" w:space="0" w:color="auto"/>
                                    <w:left w:val="none" w:sz="0" w:space="0" w:color="auto"/>
                                    <w:bottom w:val="none" w:sz="0" w:space="0" w:color="auto"/>
                                    <w:right w:val="none" w:sz="0" w:space="0" w:color="auto"/>
                                  </w:divBdr>
                                  <w:divsChild>
                                    <w:div w:id="566382192">
                                      <w:marLeft w:val="0"/>
                                      <w:marRight w:val="0"/>
                                      <w:marTop w:val="0"/>
                                      <w:marBottom w:val="0"/>
                                      <w:divBdr>
                                        <w:top w:val="none" w:sz="0" w:space="0" w:color="auto"/>
                                        <w:left w:val="none" w:sz="0" w:space="0" w:color="auto"/>
                                        <w:bottom w:val="none" w:sz="0" w:space="0" w:color="auto"/>
                                        <w:right w:val="none" w:sz="0" w:space="0" w:color="auto"/>
                                      </w:divBdr>
                                      <w:divsChild>
                                        <w:div w:id="656225171">
                                          <w:marLeft w:val="0"/>
                                          <w:marRight w:val="0"/>
                                          <w:marTop w:val="0"/>
                                          <w:marBottom w:val="0"/>
                                          <w:divBdr>
                                            <w:top w:val="none" w:sz="0" w:space="0" w:color="auto"/>
                                            <w:left w:val="none" w:sz="0" w:space="0" w:color="auto"/>
                                            <w:bottom w:val="none" w:sz="0" w:space="0" w:color="auto"/>
                                            <w:right w:val="none" w:sz="0" w:space="0" w:color="auto"/>
                                          </w:divBdr>
                                          <w:divsChild>
                                            <w:div w:id="1275479836">
                                              <w:marLeft w:val="0"/>
                                              <w:marRight w:val="0"/>
                                              <w:marTop w:val="0"/>
                                              <w:marBottom w:val="0"/>
                                              <w:divBdr>
                                                <w:top w:val="none" w:sz="0" w:space="0" w:color="auto"/>
                                                <w:left w:val="none" w:sz="0" w:space="0" w:color="auto"/>
                                                <w:bottom w:val="none" w:sz="0" w:space="0" w:color="auto"/>
                                                <w:right w:val="none" w:sz="0" w:space="0" w:color="auto"/>
                                              </w:divBdr>
                                              <w:divsChild>
                                                <w:div w:id="1036854390">
                                                  <w:marLeft w:val="0"/>
                                                  <w:marRight w:val="0"/>
                                                  <w:marTop w:val="0"/>
                                                  <w:marBottom w:val="0"/>
                                                  <w:divBdr>
                                                    <w:top w:val="none" w:sz="0" w:space="0" w:color="auto"/>
                                                    <w:left w:val="none" w:sz="0" w:space="0" w:color="auto"/>
                                                    <w:bottom w:val="none" w:sz="0" w:space="0" w:color="auto"/>
                                                    <w:right w:val="none" w:sz="0" w:space="0" w:color="auto"/>
                                                  </w:divBdr>
                                                  <w:divsChild>
                                                    <w:div w:id="7426054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2162304">
      <w:bodyDiv w:val="1"/>
      <w:marLeft w:val="0"/>
      <w:marRight w:val="0"/>
      <w:marTop w:val="0"/>
      <w:marBottom w:val="0"/>
      <w:divBdr>
        <w:top w:val="none" w:sz="0" w:space="0" w:color="auto"/>
        <w:left w:val="none" w:sz="0" w:space="0" w:color="auto"/>
        <w:bottom w:val="none" w:sz="0" w:space="0" w:color="auto"/>
        <w:right w:val="none" w:sz="0" w:space="0" w:color="auto"/>
      </w:divBdr>
      <w:divsChild>
        <w:div w:id="1619527931">
          <w:marLeft w:val="0"/>
          <w:marRight w:val="0"/>
          <w:marTop w:val="0"/>
          <w:marBottom w:val="0"/>
          <w:divBdr>
            <w:top w:val="none" w:sz="0" w:space="0" w:color="auto"/>
            <w:left w:val="none" w:sz="0" w:space="0" w:color="auto"/>
            <w:bottom w:val="none" w:sz="0" w:space="0" w:color="auto"/>
            <w:right w:val="none" w:sz="0" w:space="0" w:color="auto"/>
          </w:divBdr>
        </w:div>
      </w:divsChild>
    </w:div>
    <w:div w:id="485246662">
      <w:bodyDiv w:val="1"/>
      <w:marLeft w:val="0"/>
      <w:marRight w:val="0"/>
      <w:marTop w:val="0"/>
      <w:marBottom w:val="0"/>
      <w:divBdr>
        <w:top w:val="none" w:sz="0" w:space="0" w:color="auto"/>
        <w:left w:val="none" w:sz="0" w:space="0" w:color="auto"/>
        <w:bottom w:val="none" w:sz="0" w:space="0" w:color="auto"/>
        <w:right w:val="none" w:sz="0" w:space="0" w:color="auto"/>
      </w:divBdr>
    </w:div>
    <w:div w:id="487137225">
      <w:bodyDiv w:val="1"/>
      <w:marLeft w:val="0"/>
      <w:marRight w:val="0"/>
      <w:marTop w:val="0"/>
      <w:marBottom w:val="0"/>
      <w:divBdr>
        <w:top w:val="none" w:sz="0" w:space="0" w:color="auto"/>
        <w:left w:val="none" w:sz="0" w:space="0" w:color="auto"/>
        <w:bottom w:val="none" w:sz="0" w:space="0" w:color="auto"/>
        <w:right w:val="none" w:sz="0" w:space="0" w:color="auto"/>
      </w:divBdr>
      <w:divsChild>
        <w:div w:id="307252496">
          <w:marLeft w:val="0"/>
          <w:marRight w:val="0"/>
          <w:marTop w:val="225"/>
          <w:marBottom w:val="0"/>
          <w:divBdr>
            <w:top w:val="none" w:sz="0" w:space="0" w:color="auto"/>
            <w:left w:val="none" w:sz="0" w:space="0" w:color="auto"/>
            <w:bottom w:val="none" w:sz="0" w:space="0" w:color="auto"/>
            <w:right w:val="none" w:sz="0" w:space="0" w:color="auto"/>
          </w:divBdr>
        </w:div>
      </w:divsChild>
    </w:div>
    <w:div w:id="487405182">
      <w:bodyDiv w:val="1"/>
      <w:marLeft w:val="0"/>
      <w:marRight w:val="0"/>
      <w:marTop w:val="0"/>
      <w:marBottom w:val="0"/>
      <w:divBdr>
        <w:top w:val="none" w:sz="0" w:space="0" w:color="auto"/>
        <w:left w:val="none" w:sz="0" w:space="0" w:color="auto"/>
        <w:bottom w:val="none" w:sz="0" w:space="0" w:color="auto"/>
        <w:right w:val="none" w:sz="0" w:space="0" w:color="auto"/>
      </w:divBdr>
      <w:divsChild>
        <w:div w:id="544221805">
          <w:marLeft w:val="0"/>
          <w:marRight w:val="0"/>
          <w:marTop w:val="0"/>
          <w:marBottom w:val="0"/>
          <w:divBdr>
            <w:top w:val="none" w:sz="0" w:space="0" w:color="auto"/>
            <w:left w:val="none" w:sz="0" w:space="0" w:color="auto"/>
            <w:bottom w:val="none" w:sz="0" w:space="0" w:color="auto"/>
            <w:right w:val="none" w:sz="0" w:space="0" w:color="auto"/>
          </w:divBdr>
        </w:div>
      </w:divsChild>
    </w:div>
    <w:div w:id="489446771">
      <w:bodyDiv w:val="1"/>
      <w:marLeft w:val="0"/>
      <w:marRight w:val="0"/>
      <w:marTop w:val="0"/>
      <w:marBottom w:val="0"/>
      <w:divBdr>
        <w:top w:val="none" w:sz="0" w:space="0" w:color="auto"/>
        <w:left w:val="none" w:sz="0" w:space="0" w:color="auto"/>
        <w:bottom w:val="none" w:sz="0" w:space="0" w:color="auto"/>
        <w:right w:val="none" w:sz="0" w:space="0" w:color="auto"/>
      </w:divBdr>
    </w:div>
    <w:div w:id="490028894">
      <w:bodyDiv w:val="1"/>
      <w:marLeft w:val="0"/>
      <w:marRight w:val="0"/>
      <w:marTop w:val="0"/>
      <w:marBottom w:val="0"/>
      <w:divBdr>
        <w:top w:val="none" w:sz="0" w:space="0" w:color="auto"/>
        <w:left w:val="none" w:sz="0" w:space="0" w:color="auto"/>
        <w:bottom w:val="none" w:sz="0" w:space="0" w:color="auto"/>
        <w:right w:val="none" w:sz="0" w:space="0" w:color="auto"/>
      </w:divBdr>
    </w:div>
    <w:div w:id="490289102">
      <w:bodyDiv w:val="1"/>
      <w:marLeft w:val="0"/>
      <w:marRight w:val="0"/>
      <w:marTop w:val="0"/>
      <w:marBottom w:val="0"/>
      <w:divBdr>
        <w:top w:val="none" w:sz="0" w:space="0" w:color="auto"/>
        <w:left w:val="none" w:sz="0" w:space="0" w:color="auto"/>
        <w:bottom w:val="none" w:sz="0" w:space="0" w:color="auto"/>
        <w:right w:val="none" w:sz="0" w:space="0" w:color="auto"/>
      </w:divBdr>
    </w:div>
    <w:div w:id="490340698">
      <w:bodyDiv w:val="1"/>
      <w:marLeft w:val="0"/>
      <w:marRight w:val="0"/>
      <w:marTop w:val="0"/>
      <w:marBottom w:val="0"/>
      <w:divBdr>
        <w:top w:val="none" w:sz="0" w:space="0" w:color="auto"/>
        <w:left w:val="none" w:sz="0" w:space="0" w:color="auto"/>
        <w:bottom w:val="none" w:sz="0" w:space="0" w:color="auto"/>
        <w:right w:val="none" w:sz="0" w:space="0" w:color="auto"/>
      </w:divBdr>
    </w:div>
    <w:div w:id="492842905">
      <w:bodyDiv w:val="1"/>
      <w:marLeft w:val="0"/>
      <w:marRight w:val="0"/>
      <w:marTop w:val="0"/>
      <w:marBottom w:val="0"/>
      <w:divBdr>
        <w:top w:val="none" w:sz="0" w:space="0" w:color="auto"/>
        <w:left w:val="none" w:sz="0" w:space="0" w:color="auto"/>
        <w:bottom w:val="none" w:sz="0" w:space="0" w:color="auto"/>
        <w:right w:val="none" w:sz="0" w:space="0" w:color="auto"/>
      </w:divBdr>
    </w:div>
    <w:div w:id="492911584">
      <w:bodyDiv w:val="1"/>
      <w:marLeft w:val="0"/>
      <w:marRight w:val="0"/>
      <w:marTop w:val="0"/>
      <w:marBottom w:val="0"/>
      <w:divBdr>
        <w:top w:val="none" w:sz="0" w:space="0" w:color="auto"/>
        <w:left w:val="none" w:sz="0" w:space="0" w:color="auto"/>
        <w:bottom w:val="none" w:sz="0" w:space="0" w:color="auto"/>
        <w:right w:val="none" w:sz="0" w:space="0" w:color="auto"/>
      </w:divBdr>
    </w:div>
    <w:div w:id="493499808">
      <w:bodyDiv w:val="1"/>
      <w:marLeft w:val="0"/>
      <w:marRight w:val="0"/>
      <w:marTop w:val="0"/>
      <w:marBottom w:val="0"/>
      <w:divBdr>
        <w:top w:val="none" w:sz="0" w:space="0" w:color="auto"/>
        <w:left w:val="none" w:sz="0" w:space="0" w:color="auto"/>
        <w:bottom w:val="none" w:sz="0" w:space="0" w:color="auto"/>
        <w:right w:val="none" w:sz="0" w:space="0" w:color="auto"/>
      </w:divBdr>
      <w:divsChild>
        <w:div w:id="384305116">
          <w:marLeft w:val="0"/>
          <w:marRight w:val="0"/>
          <w:marTop w:val="0"/>
          <w:marBottom w:val="0"/>
          <w:divBdr>
            <w:top w:val="none" w:sz="0" w:space="0" w:color="auto"/>
            <w:left w:val="none" w:sz="0" w:space="0" w:color="auto"/>
            <w:bottom w:val="none" w:sz="0" w:space="0" w:color="auto"/>
            <w:right w:val="none" w:sz="0" w:space="0" w:color="auto"/>
          </w:divBdr>
        </w:div>
      </w:divsChild>
    </w:div>
    <w:div w:id="494304259">
      <w:bodyDiv w:val="1"/>
      <w:marLeft w:val="0"/>
      <w:marRight w:val="0"/>
      <w:marTop w:val="0"/>
      <w:marBottom w:val="0"/>
      <w:divBdr>
        <w:top w:val="none" w:sz="0" w:space="0" w:color="auto"/>
        <w:left w:val="none" w:sz="0" w:space="0" w:color="auto"/>
        <w:bottom w:val="none" w:sz="0" w:space="0" w:color="auto"/>
        <w:right w:val="none" w:sz="0" w:space="0" w:color="auto"/>
      </w:divBdr>
    </w:div>
    <w:div w:id="494419946">
      <w:bodyDiv w:val="1"/>
      <w:marLeft w:val="0"/>
      <w:marRight w:val="0"/>
      <w:marTop w:val="0"/>
      <w:marBottom w:val="0"/>
      <w:divBdr>
        <w:top w:val="none" w:sz="0" w:space="0" w:color="auto"/>
        <w:left w:val="none" w:sz="0" w:space="0" w:color="auto"/>
        <w:bottom w:val="none" w:sz="0" w:space="0" w:color="auto"/>
        <w:right w:val="none" w:sz="0" w:space="0" w:color="auto"/>
      </w:divBdr>
    </w:div>
    <w:div w:id="494493389">
      <w:bodyDiv w:val="1"/>
      <w:marLeft w:val="0"/>
      <w:marRight w:val="0"/>
      <w:marTop w:val="0"/>
      <w:marBottom w:val="0"/>
      <w:divBdr>
        <w:top w:val="none" w:sz="0" w:space="0" w:color="auto"/>
        <w:left w:val="none" w:sz="0" w:space="0" w:color="auto"/>
        <w:bottom w:val="none" w:sz="0" w:space="0" w:color="auto"/>
        <w:right w:val="none" w:sz="0" w:space="0" w:color="auto"/>
      </w:divBdr>
    </w:div>
    <w:div w:id="494927927">
      <w:bodyDiv w:val="1"/>
      <w:marLeft w:val="0"/>
      <w:marRight w:val="0"/>
      <w:marTop w:val="0"/>
      <w:marBottom w:val="0"/>
      <w:divBdr>
        <w:top w:val="none" w:sz="0" w:space="0" w:color="auto"/>
        <w:left w:val="none" w:sz="0" w:space="0" w:color="auto"/>
        <w:bottom w:val="none" w:sz="0" w:space="0" w:color="auto"/>
        <w:right w:val="none" w:sz="0" w:space="0" w:color="auto"/>
      </w:divBdr>
    </w:div>
    <w:div w:id="495078301">
      <w:bodyDiv w:val="1"/>
      <w:marLeft w:val="0"/>
      <w:marRight w:val="0"/>
      <w:marTop w:val="0"/>
      <w:marBottom w:val="0"/>
      <w:divBdr>
        <w:top w:val="none" w:sz="0" w:space="0" w:color="auto"/>
        <w:left w:val="none" w:sz="0" w:space="0" w:color="auto"/>
        <w:bottom w:val="none" w:sz="0" w:space="0" w:color="auto"/>
        <w:right w:val="none" w:sz="0" w:space="0" w:color="auto"/>
      </w:divBdr>
    </w:div>
    <w:div w:id="496265892">
      <w:bodyDiv w:val="1"/>
      <w:marLeft w:val="0"/>
      <w:marRight w:val="0"/>
      <w:marTop w:val="0"/>
      <w:marBottom w:val="0"/>
      <w:divBdr>
        <w:top w:val="none" w:sz="0" w:space="0" w:color="auto"/>
        <w:left w:val="none" w:sz="0" w:space="0" w:color="auto"/>
        <w:bottom w:val="none" w:sz="0" w:space="0" w:color="auto"/>
        <w:right w:val="none" w:sz="0" w:space="0" w:color="auto"/>
      </w:divBdr>
    </w:div>
    <w:div w:id="497690603">
      <w:bodyDiv w:val="1"/>
      <w:marLeft w:val="0"/>
      <w:marRight w:val="0"/>
      <w:marTop w:val="0"/>
      <w:marBottom w:val="0"/>
      <w:divBdr>
        <w:top w:val="none" w:sz="0" w:space="0" w:color="auto"/>
        <w:left w:val="none" w:sz="0" w:space="0" w:color="auto"/>
        <w:bottom w:val="none" w:sz="0" w:space="0" w:color="auto"/>
        <w:right w:val="none" w:sz="0" w:space="0" w:color="auto"/>
      </w:divBdr>
    </w:div>
    <w:div w:id="498691801">
      <w:bodyDiv w:val="1"/>
      <w:marLeft w:val="0"/>
      <w:marRight w:val="0"/>
      <w:marTop w:val="0"/>
      <w:marBottom w:val="0"/>
      <w:divBdr>
        <w:top w:val="none" w:sz="0" w:space="0" w:color="auto"/>
        <w:left w:val="none" w:sz="0" w:space="0" w:color="auto"/>
        <w:bottom w:val="none" w:sz="0" w:space="0" w:color="auto"/>
        <w:right w:val="none" w:sz="0" w:space="0" w:color="auto"/>
      </w:divBdr>
    </w:div>
    <w:div w:id="499350657">
      <w:bodyDiv w:val="1"/>
      <w:marLeft w:val="0"/>
      <w:marRight w:val="0"/>
      <w:marTop w:val="0"/>
      <w:marBottom w:val="0"/>
      <w:divBdr>
        <w:top w:val="none" w:sz="0" w:space="0" w:color="auto"/>
        <w:left w:val="none" w:sz="0" w:space="0" w:color="auto"/>
        <w:bottom w:val="none" w:sz="0" w:space="0" w:color="auto"/>
        <w:right w:val="none" w:sz="0" w:space="0" w:color="auto"/>
      </w:divBdr>
    </w:div>
    <w:div w:id="500707199">
      <w:bodyDiv w:val="1"/>
      <w:marLeft w:val="0"/>
      <w:marRight w:val="0"/>
      <w:marTop w:val="0"/>
      <w:marBottom w:val="0"/>
      <w:divBdr>
        <w:top w:val="none" w:sz="0" w:space="0" w:color="auto"/>
        <w:left w:val="none" w:sz="0" w:space="0" w:color="auto"/>
        <w:bottom w:val="none" w:sz="0" w:space="0" w:color="auto"/>
        <w:right w:val="none" w:sz="0" w:space="0" w:color="auto"/>
      </w:divBdr>
    </w:div>
    <w:div w:id="500854886">
      <w:bodyDiv w:val="1"/>
      <w:marLeft w:val="0"/>
      <w:marRight w:val="0"/>
      <w:marTop w:val="0"/>
      <w:marBottom w:val="0"/>
      <w:divBdr>
        <w:top w:val="none" w:sz="0" w:space="0" w:color="auto"/>
        <w:left w:val="none" w:sz="0" w:space="0" w:color="auto"/>
        <w:bottom w:val="none" w:sz="0" w:space="0" w:color="auto"/>
        <w:right w:val="none" w:sz="0" w:space="0" w:color="auto"/>
      </w:divBdr>
      <w:divsChild>
        <w:div w:id="1857113434">
          <w:marLeft w:val="0"/>
          <w:marRight w:val="0"/>
          <w:marTop w:val="0"/>
          <w:marBottom w:val="0"/>
          <w:divBdr>
            <w:top w:val="none" w:sz="0" w:space="0" w:color="auto"/>
            <w:left w:val="none" w:sz="0" w:space="0" w:color="auto"/>
            <w:bottom w:val="none" w:sz="0" w:space="0" w:color="auto"/>
            <w:right w:val="none" w:sz="0" w:space="0" w:color="auto"/>
          </w:divBdr>
        </w:div>
      </w:divsChild>
    </w:div>
    <w:div w:id="501773576">
      <w:bodyDiv w:val="1"/>
      <w:marLeft w:val="0"/>
      <w:marRight w:val="0"/>
      <w:marTop w:val="0"/>
      <w:marBottom w:val="0"/>
      <w:divBdr>
        <w:top w:val="none" w:sz="0" w:space="0" w:color="auto"/>
        <w:left w:val="none" w:sz="0" w:space="0" w:color="auto"/>
        <w:bottom w:val="none" w:sz="0" w:space="0" w:color="auto"/>
        <w:right w:val="none" w:sz="0" w:space="0" w:color="auto"/>
      </w:divBdr>
    </w:div>
    <w:div w:id="502354644">
      <w:bodyDiv w:val="1"/>
      <w:marLeft w:val="0"/>
      <w:marRight w:val="0"/>
      <w:marTop w:val="0"/>
      <w:marBottom w:val="0"/>
      <w:divBdr>
        <w:top w:val="none" w:sz="0" w:space="0" w:color="auto"/>
        <w:left w:val="none" w:sz="0" w:space="0" w:color="auto"/>
        <w:bottom w:val="none" w:sz="0" w:space="0" w:color="auto"/>
        <w:right w:val="none" w:sz="0" w:space="0" w:color="auto"/>
      </w:divBdr>
    </w:div>
    <w:div w:id="503320501">
      <w:bodyDiv w:val="1"/>
      <w:marLeft w:val="0"/>
      <w:marRight w:val="0"/>
      <w:marTop w:val="0"/>
      <w:marBottom w:val="0"/>
      <w:divBdr>
        <w:top w:val="none" w:sz="0" w:space="0" w:color="auto"/>
        <w:left w:val="none" w:sz="0" w:space="0" w:color="auto"/>
        <w:bottom w:val="none" w:sz="0" w:space="0" w:color="auto"/>
        <w:right w:val="none" w:sz="0" w:space="0" w:color="auto"/>
      </w:divBdr>
    </w:div>
    <w:div w:id="504132807">
      <w:bodyDiv w:val="1"/>
      <w:marLeft w:val="0"/>
      <w:marRight w:val="0"/>
      <w:marTop w:val="0"/>
      <w:marBottom w:val="0"/>
      <w:divBdr>
        <w:top w:val="none" w:sz="0" w:space="0" w:color="auto"/>
        <w:left w:val="none" w:sz="0" w:space="0" w:color="auto"/>
        <w:bottom w:val="none" w:sz="0" w:space="0" w:color="auto"/>
        <w:right w:val="none" w:sz="0" w:space="0" w:color="auto"/>
      </w:divBdr>
    </w:div>
    <w:div w:id="505486871">
      <w:bodyDiv w:val="1"/>
      <w:marLeft w:val="0"/>
      <w:marRight w:val="0"/>
      <w:marTop w:val="0"/>
      <w:marBottom w:val="0"/>
      <w:divBdr>
        <w:top w:val="none" w:sz="0" w:space="0" w:color="auto"/>
        <w:left w:val="none" w:sz="0" w:space="0" w:color="auto"/>
        <w:bottom w:val="none" w:sz="0" w:space="0" w:color="auto"/>
        <w:right w:val="none" w:sz="0" w:space="0" w:color="auto"/>
      </w:divBdr>
      <w:divsChild>
        <w:div w:id="458763524">
          <w:marLeft w:val="0"/>
          <w:marRight w:val="0"/>
          <w:marTop w:val="0"/>
          <w:marBottom w:val="0"/>
          <w:divBdr>
            <w:top w:val="none" w:sz="0" w:space="0" w:color="auto"/>
            <w:left w:val="none" w:sz="0" w:space="0" w:color="auto"/>
            <w:bottom w:val="none" w:sz="0" w:space="0" w:color="auto"/>
            <w:right w:val="none" w:sz="0" w:space="0" w:color="auto"/>
          </w:divBdr>
          <w:divsChild>
            <w:div w:id="1000350538">
              <w:marLeft w:val="0"/>
              <w:marRight w:val="0"/>
              <w:marTop w:val="0"/>
              <w:marBottom w:val="0"/>
              <w:divBdr>
                <w:top w:val="none" w:sz="0" w:space="0" w:color="auto"/>
                <w:left w:val="none" w:sz="0" w:space="0" w:color="auto"/>
                <w:bottom w:val="none" w:sz="0" w:space="0" w:color="auto"/>
                <w:right w:val="none" w:sz="0" w:space="0" w:color="auto"/>
              </w:divBdr>
              <w:divsChild>
                <w:div w:id="267125375">
                  <w:marLeft w:val="0"/>
                  <w:marRight w:val="0"/>
                  <w:marTop w:val="0"/>
                  <w:marBottom w:val="0"/>
                  <w:divBdr>
                    <w:top w:val="none" w:sz="0" w:space="0" w:color="auto"/>
                    <w:left w:val="none" w:sz="0" w:space="0" w:color="auto"/>
                    <w:bottom w:val="none" w:sz="0" w:space="0" w:color="auto"/>
                    <w:right w:val="none" w:sz="0" w:space="0" w:color="auto"/>
                  </w:divBdr>
                  <w:divsChild>
                    <w:div w:id="192353222">
                      <w:marLeft w:val="0"/>
                      <w:marRight w:val="0"/>
                      <w:marTop w:val="0"/>
                      <w:marBottom w:val="0"/>
                      <w:divBdr>
                        <w:top w:val="none" w:sz="0" w:space="0" w:color="auto"/>
                        <w:left w:val="none" w:sz="0" w:space="0" w:color="auto"/>
                        <w:bottom w:val="none" w:sz="0" w:space="0" w:color="auto"/>
                        <w:right w:val="none" w:sz="0" w:space="0" w:color="auto"/>
                      </w:divBdr>
                    </w:div>
                    <w:div w:id="693111752">
                      <w:marLeft w:val="0"/>
                      <w:marRight w:val="0"/>
                      <w:marTop w:val="0"/>
                      <w:marBottom w:val="0"/>
                      <w:divBdr>
                        <w:top w:val="none" w:sz="0" w:space="0" w:color="auto"/>
                        <w:left w:val="none" w:sz="0" w:space="0" w:color="auto"/>
                        <w:bottom w:val="none" w:sz="0" w:space="0" w:color="auto"/>
                        <w:right w:val="none" w:sz="0" w:space="0" w:color="auto"/>
                      </w:divBdr>
                    </w:div>
                    <w:div w:id="711156616">
                      <w:marLeft w:val="0"/>
                      <w:marRight w:val="0"/>
                      <w:marTop w:val="0"/>
                      <w:marBottom w:val="0"/>
                      <w:divBdr>
                        <w:top w:val="none" w:sz="0" w:space="0" w:color="auto"/>
                        <w:left w:val="none" w:sz="0" w:space="0" w:color="auto"/>
                        <w:bottom w:val="none" w:sz="0" w:space="0" w:color="auto"/>
                        <w:right w:val="none" w:sz="0" w:space="0" w:color="auto"/>
                      </w:divBdr>
                    </w:div>
                    <w:div w:id="1925532204">
                      <w:marLeft w:val="0"/>
                      <w:marRight w:val="0"/>
                      <w:marTop w:val="0"/>
                      <w:marBottom w:val="0"/>
                      <w:divBdr>
                        <w:top w:val="none" w:sz="0" w:space="0" w:color="auto"/>
                        <w:left w:val="none" w:sz="0" w:space="0" w:color="auto"/>
                        <w:bottom w:val="none" w:sz="0" w:space="0" w:color="auto"/>
                        <w:right w:val="none" w:sz="0" w:space="0" w:color="auto"/>
                      </w:divBdr>
                    </w:div>
                    <w:div w:id="20409334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4164246">
          <w:marLeft w:val="0"/>
          <w:marRight w:val="0"/>
          <w:marTop w:val="0"/>
          <w:marBottom w:val="0"/>
          <w:divBdr>
            <w:top w:val="none" w:sz="0" w:space="0" w:color="auto"/>
            <w:left w:val="none" w:sz="0" w:space="0" w:color="auto"/>
            <w:bottom w:val="none" w:sz="0" w:space="0" w:color="auto"/>
            <w:right w:val="none" w:sz="0" w:space="0" w:color="auto"/>
          </w:divBdr>
          <w:divsChild>
            <w:div w:id="1630823155">
              <w:marLeft w:val="0"/>
              <w:marRight w:val="0"/>
              <w:marTop w:val="0"/>
              <w:marBottom w:val="0"/>
              <w:divBdr>
                <w:top w:val="none" w:sz="0" w:space="0" w:color="auto"/>
                <w:left w:val="none" w:sz="0" w:space="0" w:color="auto"/>
                <w:bottom w:val="none" w:sz="0" w:space="0" w:color="auto"/>
                <w:right w:val="none" w:sz="0" w:space="0" w:color="auto"/>
              </w:divBdr>
              <w:divsChild>
                <w:div w:id="160237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3993122">
          <w:marLeft w:val="0"/>
          <w:marRight w:val="0"/>
          <w:marTop w:val="0"/>
          <w:marBottom w:val="0"/>
          <w:divBdr>
            <w:top w:val="none" w:sz="0" w:space="0" w:color="auto"/>
            <w:left w:val="none" w:sz="0" w:space="0" w:color="auto"/>
            <w:bottom w:val="none" w:sz="0" w:space="0" w:color="auto"/>
            <w:right w:val="none" w:sz="0" w:space="0" w:color="auto"/>
          </w:divBdr>
          <w:divsChild>
            <w:div w:id="1884629439">
              <w:marLeft w:val="0"/>
              <w:marRight w:val="0"/>
              <w:marTop w:val="0"/>
              <w:marBottom w:val="0"/>
              <w:divBdr>
                <w:top w:val="none" w:sz="0" w:space="0" w:color="auto"/>
                <w:left w:val="none" w:sz="0" w:space="0" w:color="auto"/>
                <w:bottom w:val="none" w:sz="0" w:space="0" w:color="auto"/>
                <w:right w:val="none" w:sz="0" w:space="0" w:color="auto"/>
              </w:divBdr>
              <w:divsChild>
                <w:div w:id="1298148068">
                  <w:marLeft w:val="0"/>
                  <w:marRight w:val="0"/>
                  <w:marTop w:val="0"/>
                  <w:marBottom w:val="0"/>
                  <w:divBdr>
                    <w:top w:val="none" w:sz="0" w:space="0" w:color="auto"/>
                    <w:left w:val="none" w:sz="0" w:space="0" w:color="auto"/>
                    <w:bottom w:val="none" w:sz="0" w:space="0" w:color="auto"/>
                    <w:right w:val="none" w:sz="0" w:space="0" w:color="auto"/>
                  </w:divBdr>
                  <w:divsChild>
                    <w:div w:id="48651952">
                      <w:marLeft w:val="0"/>
                      <w:marRight w:val="0"/>
                      <w:marTop w:val="0"/>
                      <w:marBottom w:val="0"/>
                      <w:divBdr>
                        <w:top w:val="none" w:sz="0" w:space="0" w:color="auto"/>
                        <w:left w:val="none" w:sz="0" w:space="0" w:color="auto"/>
                        <w:bottom w:val="none" w:sz="0" w:space="0" w:color="auto"/>
                        <w:right w:val="none" w:sz="0" w:space="0" w:color="auto"/>
                      </w:divBdr>
                    </w:div>
                    <w:div w:id="506603942">
                      <w:marLeft w:val="0"/>
                      <w:marRight w:val="0"/>
                      <w:marTop w:val="0"/>
                      <w:marBottom w:val="0"/>
                      <w:divBdr>
                        <w:top w:val="none" w:sz="0" w:space="0" w:color="auto"/>
                        <w:left w:val="none" w:sz="0" w:space="0" w:color="auto"/>
                        <w:bottom w:val="none" w:sz="0" w:space="0" w:color="auto"/>
                        <w:right w:val="none" w:sz="0" w:space="0" w:color="auto"/>
                      </w:divBdr>
                    </w:div>
                    <w:div w:id="14924530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2875890">
          <w:marLeft w:val="0"/>
          <w:marRight w:val="0"/>
          <w:marTop w:val="0"/>
          <w:marBottom w:val="0"/>
          <w:divBdr>
            <w:top w:val="none" w:sz="0" w:space="0" w:color="auto"/>
            <w:left w:val="none" w:sz="0" w:space="0" w:color="auto"/>
            <w:bottom w:val="none" w:sz="0" w:space="0" w:color="auto"/>
            <w:right w:val="none" w:sz="0" w:space="0" w:color="auto"/>
          </w:divBdr>
          <w:divsChild>
            <w:div w:id="917399248">
              <w:marLeft w:val="0"/>
              <w:marRight w:val="0"/>
              <w:marTop w:val="0"/>
              <w:marBottom w:val="0"/>
              <w:divBdr>
                <w:top w:val="none" w:sz="0" w:space="0" w:color="auto"/>
                <w:left w:val="none" w:sz="0" w:space="0" w:color="auto"/>
                <w:bottom w:val="none" w:sz="0" w:space="0" w:color="auto"/>
                <w:right w:val="none" w:sz="0" w:space="0" w:color="auto"/>
              </w:divBdr>
            </w:div>
          </w:divsChild>
        </w:div>
        <w:div w:id="2076583696">
          <w:marLeft w:val="0"/>
          <w:marRight w:val="0"/>
          <w:marTop w:val="0"/>
          <w:marBottom w:val="0"/>
          <w:divBdr>
            <w:top w:val="none" w:sz="0" w:space="0" w:color="auto"/>
            <w:left w:val="none" w:sz="0" w:space="0" w:color="auto"/>
            <w:bottom w:val="none" w:sz="0" w:space="0" w:color="auto"/>
            <w:right w:val="none" w:sz="0" w:space="0" w:color="auto"/>
          </w:divBdr>
          <w:divsChild>
            <w:div w:id="845099058">
              <w:marLeft w:val="0"/>
              <w:marRight w:val="0"/>
              <w:marTop w:val="0"/>
              <w:marBottom w:val="0"/>
              <w:divBdr>
                <w:top w:val="none" w:sz="0" w:space="0" w:color="auto"/>
                <w:left w:val="none" w:sz="0" w:space="0" w:color="auto"/>
                <w:bottom w:val="none" w:sz="0" w:space="0" w:color="auto"/>
                <w:right w:val="none" w:sz="0" w:space="0" w:color="auto"/>
              </w:divBdr>
              <w:divsChild>
                <w:div w:id="14853935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825166">
          <w:marLeft w:val="0"/>
          <w:marRight w:val="0"/>
          <w:marTop w:val="0"/>
          <w:marBottom w:val="0"/>
          <w:divBdr>
            <w:top w:val="none" w:sz="0" w:space="0" w:color="auto"/>
            <w:left w:val="none" w:sz="0" w:space="0" w:color="auto"/>
            <w:bottom w:val="none" w:sz="0" w:space="0" w:color="auto"/>
            <w:right w:val="none" w:sz="0" w:space="0" w:color="auto"/>
          </w:divBdr>
          <w:divsChild>
            <w:div w:id="1151368271">
              <w:marLeft w:val="0"/>
              <w:marRight w:val="0"/>
              <w:marTop w:val="0"/>
              <w:marBottom w:val="0"/>
              <w:divBdr>
                <w:top w:val="none" w:sz="0" w:space="0" w:color="auto"/>
                <w:left w:val="none" w:sz="0" w:space="0" w:color="auto"/>
                <w:bottom w:val="none" w:sz="0" w:space="0" w:color="auto"/>
                <w:right w:val="none" w:sz="0" w:space="0" w:color="auto"/>
              </w:divBdr>
              <w:divsChild>
                <w:div w:id="9799163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07259620">
      <w:bodyDiv w:val="1"/>
      <w:marLeft w:val="0"/>
      <w:marRight w:val="0"/>
      <w:marTop w:val="0"/>
      <w:marBottom w:val="0"/>
      <w:divBdr>
        <w:top w:val="none" w:sz="0" w:space="0" w:color="auto"/>
        <w:left w:val="none" w:sz="0" w:space="0" w:color="auto"/>
        <w:bottom w:val="none" w:sz="0" w:space="0" w:color="auto"/>
        <w:right w:val="none" w:sz="0" w:space="0" w:color="auto"/>
      </w:divBdr>
    </w:div>
    <w:div w:id="507327848">
      <w:bodyDiv w:val="1"/>
      <w:marLeft w:val="0"/>
      <w:marRight w:val="0"/>
      <w:marTop w:val="0"/>
      <w:marBottom w:val="0"/>
      <w:divBdr>
        <w:top w:val="none" w:sz="0" w:space="0" w:color="auto"/>
        <w:left w:val="none" w:sz="0" w:space="0" w:color="auto"/>
        <w:bottom w:val="none" w:sz="0" w:space="0" w:color="auto"/>
        <w:right w:val="none" w:sz="0" w:space="0" w:color="auto"/>
      </w:divBdr>
    </w:div>
    <w:div w:id="509760180">
      <w:bodyDiv w:val="1"/>
      <w:marLeft w:val="0"/>
      <w:marRight w:val="0"/>
      <w:marTop w:val="0"/>
      <w:marBottom w:val="0"/>
      <w:divBdr>
        <w:top w:val="none" w:sz="0" w:space="0" w:color="auto"/>
        <w:left w:val="none" w:sz="0" w:space="0" w:color="auto"/>
        <w:bottom w:val="none" w:sz="0" w:space="0" w:color="auto"/>
        <w:right w:val="none" w:sz="0" w:space="0" w:color="auto"/>
      </w:divBdr>
      <w:divsChild>
        <w:div w:id="41364417">
          <w:marLeft w:val="0"/>
          <w:marRight w:val="0"/>
          <w:marTop w:val="225"/>
          <w:marBottom w:val="0"/>
          <w:divBdr>
            <w:top w:val="none" w:sz="0" w:space="0" w:color="auto"/>
            <w:left w:val="none" w:sz="0" w:space="0" w:color="auto"/>
            <w:bottom w:val="none" w:sz="0" w:space="0" w:color="auto"/>
            <w:right w:val="none" w:sz="0" w:space="0" w:color="auto"/>
          </w:divBdr>
        </w:div>
      </w:divsChild>
    </w:div>
    <w:div w:id="512308663">
      <w:bodyDiv w:val="1"/>
      <w:marLeft w:val="0"/>
      <w:marRight w:val="0"/>
      <w:marTop w:val="0"/>
      <w:marBottom w:val="0"/>
      <w:divBdr>
        <w:top w:val="none" w:sz="0" w:space="0" w:color="auto"/>
        <w:left w:val="none" w:sz="0" w:space="0" w:color="auto"/>
        <w:bottom w:val="none" w:sz="0" w:space="0" w:color="auto"/>
        <w:right w:val="none" w:sz="0" w:space="0" w:color="auto"/>
      </w:divBdr>
    </w:div>
    <w:div w:id="512455817">
      <w:bodyDiv w:val="1"/>
      <w:marLeft w:val="0"/>
      <w:marRight w:val="0"/>
      <w:marTop w:val="0"/>
      <w:marBottom w:val="0"/>
      <w:divBdr>
        <w:top w:val="none" w:sz="0" w:space="0" w:color="auto"/>
        <w:left w:val="none" w:sz="0" w:space="0" w:color="auto"/>
        <w:bottom w:val="none" w:sz="0" w:space="0" w:color="auto"/>
        <w:right w:val="none" w:sz="0" w:space="0" w:color="auto"/>
      </w:divBdr>
    </w:div>
    <w:div w:id="514003572">
      <w:bodyDiv w:val="1"/>
      <w:marLeft w:val="0"/>
      <w:marRight w:val="0"/>
      <w:marTop w:val="0"/>
      <w:marBottom w:val="0"/>
      <w:divBdr>
        <w:top w:val="none" w:sz="0" w:space="0" w:color="auto"/>
        <w:left w:val="none" w:sz="0" w:space="0" w:color="auto"/>
        <w:bottom w:val="none" w:sz="0" w:space="0" w:color="auto"/>
        <w:right w:val="none" w:sz="0" w:space="0" w:color="auto"/>
      </w:divBdr>
    </w:div>
    <w:div w:id="514735724">
      <w:bodyDiv w:val="1"/>
      <w:marLeft w:val="0"/>
      <w:marRight w:val="0"/>
      <w:marTop w:val="0"/>
      <w:marBottom w:val="0"/>
      <w:divBdr>
        <w:top w:val="none" w:sz="0" w:space="0" w:color="auto"/>
        <w:left w:val="none" w:sz="0" w:space="0" w:color="auto"/>
        <w:bottom w:val="none" w:sz="0" w:space="0" w:color="auto"/>
        <w:right w:val="none" w:sz="0" w:space="0" w:color="auto"/>
      </w:divBdr>
      <w:divsChild>
        <w:div w:id="1024134573">
          <w:marLeft w:val="0"/>
          <w:marRight w:val="0"/>
          <w:marTop w:val="225"/>
          <w:marBottom w:val="0"/>
          <w:divBdr>
            <w:top w:val="none" w:sz="0" w:space="0" w:color="auto"/>
            <w:left w:val="none" w:sz="0" w:space="0" w:color="auto"/>
            <w:bottom w:val="none" w:sz="0" w:space="0" w:color="auto"/>
            <w:right w:val="none" w:sz="0" w:space="0" w:color="auto"/>
          </w:divBdr>
        </w:div>
      </w:divsChild>
    </w:div>
    <w:div w:id="515273035">
      <w:bodyDiv w:val="1"/>
      <w:marLeft w:val="0"/>
      <w:marRight w:val="0"/>
      <w:marTop w:val="0"/>
      <w:marBottom w:val="0"/>
      <w:divBdr>
        <w:top w:val="none" w:sz="0" w:space="0" w:color="auto"/>
        <w:left w:val="none" w:sz="0" w:space="0" w:color="auto"/>
        <w:bottom w:val="none" w:sz="0" w:space="0" w:color="auto"/>
        <w:right w:val="none" w:sz="0" w:space="0" w:color="auto"/>
      </w:divBdr>
    </w:div>
    <w:div w:id="516968893">
      <w:bodyDiv w:val="1"/>
      <w:marLeft w:val="0"/>
      <w:marRight w:val="0"/>
      <w:marTop w:val="0"/>
      <w:marBottom w:val="0"/>
      <w:divBdr>
        <w:top w:val="none" w:sz="0" w:space="0" w:color="auto"/>
        <w:left w:val="none" w:sz="0" w:space="0" w:color="auto"/>
        <w:bottom w:val="none" w:sz="0" w:space="0" w:color="auto"/>
        <w:right w:val="none" w:sz="0" w:space="0" w:color="auto"/>
      </w:divBdr>
    </w:div>
    <w:div w:id="517499907">
      <w:bodyDiv w:val="1"/>
      <w:marLeft w:val="0"/>
      <w:marRight w:val="0"/>
      <w:marTop w:val="0"/>
      <w:marBottom w:val="0"/>
      <w:divBdr>
        <w:top w:val="none" w:sz="0" w:space="0" w:color="auto"/>
        <w:left w:val="none" w:sz="0" w:space="0" w:color="auto"/>
        <w:bottom w:val="none" w:sz="0" w:space="0" w:color="auto"/>
        <w:right w:val="none" w:sz="0" w:space="0" w:color="auto"/>
      </w:divBdr>
    </w:div>
    <w:div w:id="517813696">
      <w:bodyDiv w:val="1"/>
      <w:marLeft w:val="0"/>
      <w:marRight w:val="0"/>
      <w:marTop w:val="0"/>
      <w:marBottom w:val="0"/>
      <w:divBdr>
        <w:top w:val="none" w:sz="0" w:space="0" w:color="auto"/>
        <w:left w:val="none" w:sz="0" w:space="0" w:color="auto"/>
        <w:bottom w:val="none" w:sz="0" w:space="0" w:color="auto"/>
        <w:right w:val="none" w:sz="0" w:space="0" w:color="auto"/>
      </w:divBdr>
    </w:div>
    <w:div w:id="518589486">
      <w:bodyDiv w:val="1"/>
      <w:marLeft w:val="0"/>
      <w:marRight w:val="0"/>
      <w:marTop w:val="0"/>
      <w:marBottom w:val="0"/>
      <w:divBdr>
        <w:top w:val="none" w:sz="0" w:space="0" w:color="auto"/>
        <w:left w:val="none" w:sz="0" w:space="0" w:color="auto"/>
        <w:bottom w:val="none" w:sz="0" w:space="0" w:color="auto"/>
        <w:right w:val="none" w:sz="0" w:space="0" w:color="auto"/>
      </w:divBdr>
    </w:div>
    <w:div w:id="519855568">
      <w:bodyDiv w:val="1"/>
      <w:marLeft w:val="0"/>
      <w:marRight w:val="0"/>
      <w:marTop w:val="0"/>
      <w:marBottom w:val="0"/>
      <w:divBdr>
        <w:top w:val="none" w:sz="0" w:space="0" w:color="auto"/>
        <w:left w:val="none" w:sz="0" w:space="0" w:color="auto"/>
        <w:bottom w:val="none" w:sz="0" w:space="0" w:color="auto"/>
        <w:right w:val="none" w:sz="0" w:space="0" w:color="auto"/>
      </w:divBdr>
    </w:div>
    <w:div w:id="519976078">
      <w:bodyDiv w:val="1"/>
      <w:marLeft w:val="0"/>
      <w:marRight w:val="0"/>
      <w:marTop w:val="0"/>
      <w:marBottom w:val="0"/>
      <w:divBdr>
        <w:top w:val="none" w:sz="0" w:space="0" w:color="auto"/>
        <w:left w:val="none" w:sz="0" w:space="0" w:color="auto"/>
        <w:bottom w:val="none" w:sz="0" w:space="0" w:color="auto"/>
        <w:right w:val="none" w:sz="0" w:space="0" w:color="auto"/>
      </w:divBdr>
    </w:div>
    <w:div w:id="521865487">
      <w:bodyDiv w:val="1"/>
      <w:marLeft w:val="0"/>
      <w:marRight w:val="0"/>
      <w:marTop w:val="0"/>
      <w:marBottom w:val="0"/>
      <w:divBdr>
        <w:top w:val="none" w:sz="0" w:space="0" w:color="auto"/>
        <w:left w:val="none" w:sz="0" w:space="0" w:color="auto"/>
        <w:bottom w:val="none" w:sz="0" w:space="0" w:color="auto"/>
        <w:right w:val="none" w:sz="0" w:space="0" w:color="auto"/>
      </w:divBdr>
      <w:divsChild>
        <w:div w:id="372659986">
          <w:marLeft w:val="0"/>
          <w:marRight w:val="0"/>
          <w:marTop w:val="225"/>
          <w:marBottom w:val="0"/>
          <w:divBdr>
            <w:top w:val="none" w:sz="0" w:space="0" w:color="auto"/>
            <w:left w:val="none" w:sz="0" w:space="0" w:color="auto"/>
            <w:bottom w:val="none" w:sz="0" w:space="0" w:color="auto"/>
            <w:right w:val="none" w:sz="0" w:space="0" w:color="auto"/>
          </w:divBdr>
        </w:div>
      </w:divsChild>
    </w:div>
    <w:div w:id="524251019">
      <w:bodyDiv w:val="1"/>
      <w:marLeft w:val="0"/>
      <w:marRight w:val="0"/>
      <w:marTop w:val="0"/>
      <w:marBottom w:val="0"/>
      <w:divBdr>
        <w:top w:val="none" w:sz="0" w:space="0" w:color="auto"/>
        <w:left w:val="none" w:sz="0" w:space="0" w:color="auto"/>
        <w:bottom w:val="none" w:sz="0" w:space="0" w:color="auto"/>
        <w:right w:val="none" w:sz="0" w:space="0" w:color="auto"/>
      </w:divBdr>
    </w:div>
    <w:div w:id="526255655">
      <w:bodyDiv w:val="1"/>
      <w:marLeft w:val="0"/>
      <w:marRight w:val="0"/>
      <w:marTop w:val="0"/>
      <w:marBottom w:val="0"/>
      <w:divBdr>
        <w:top w:val="none" w:sz="0" w:space="0" w:color="auto"/>
        <w:left w:val="none" w:sz="0" w:space="0" w:color="auto"/>
        <w:bottom w:val="none" w:sz="0" w:space="0" w:color="auto"/>
        <w:right w:val="none" w:sz="0" w:space="0" w:color="auto"/>
      </w:divBdr>
    </w:div>
    <w:div w:id="527256287">
      <w:bodyDiv w:val="1"/>
      <w:marLeft w:val="0"/>
      <w:marRight w:val="0"/>
      <w:marTop w:val="0"/>
      <w:marBottom w:val="0"/>
      <w:divBdr>
        <w:top w:val="none" w:sz="0" w:space="0" w:color="auto"/>
        <w:left w:val="none" w:sz="0" w:space="0" w:color="auto"/>
        <w:bottom w:val="none" w:sz="0" w:space="0" w:color="auto"/>
        <w:right w:val="none" w:sz="0" w:space="0" w:color="auto"/>
      </w:divBdr>
    </w:div>
    <w:div w:id="529146275">
      <w:bodyDiv w:val="1"/>
      <w:marLeft w:val="0"/>
      <w:marRight w:val="0"/>
      <w:marTop w:val="0"/>
      <w:marBottom w:val="0"/>
      <w:divBdr>
        <w:top w:val="none" w:sz="0" w:space="0" w:color="auto"/>
        <w:left w:val="none" w:sz="0" w:space="0" w:color="auto"/>
        <w:bottom w:val="none" w:sz="0" w:space="0" w:color="auto"/>
        <w:right w:val="none" w:sz="0" w:space="0" w:color="auto"/>
      </w:divBdr>
    </w:div>
    <w:div w:id="530455622">
      <w:bodyDiv w:val="1"/>
      <w:marLeft w:val="0"/>
      <w:marRight w:val="0"/>
      <w:marTop w:val="0"/>
      <w:marBottom w:val="0"/>
      <w:divBdr>
        <w:top w:val="none" w:sz="0" w:space="0" w:color="auto"/>
        <w:left w:val="none" w:sz="0" w:space="0" w:color="auto"/>
        <w:bottom w:val="none" w:sz="0" w:space="0" w:color="auto"/>
        <w:right w:val="none" w:sz="0" w:space="0" w:color="auto"/>
      </w:divBdr>
    </w:div>
    <w:div w:id="531192375">
      <w:bodyDiv w:val="1"/>
      <w:marLeft w:val="0"/>
      <w:marRight w:val="0"/>
      <w:marTop w:val="0"/>
      <w:marBottom w:val="0"/>
      <w:divBdr>
        <w:top w:val="none" w:sz="0" w:space="0" w:color="auto"/>
        <w:left w:val="none" w:sz="0" w:space="0" w:color="auto"/>
        <w:bottom w:val="none" w:sz="0" w:space="0" w:color="auto"/>
        <w:right w:val="none" w:sz="0" w:space="0" w:color="auto"/>
      </w:divBdr>
      <w:divsChild>
        <w:div w:id="1826119711">
          <w:marLeft w:val="0"/>
          <w:marRight w:val="0"/>
          <w:marTop w:val="0"/>
          <w:marBottom w:val="0"/>
          <w:divBdr>
            <w:top w:val="none" w:sz="0" w:space="0" w:color="auto"/>
            <w:left w:val="none" w:sz="0" w:space="0" w:color="auto"/>
            <w:bottom w:val="none" w:sz="0" w:space="0" w:color="auto"/>
            <w:right w:val="none" w:sz="0" w:space="0" w:color="auto"/>
          </w:divBdr>
        </w:div>
      </w:divsChild>
    </w:div>
    <w:div w:id="533857066">
      <w:bodyDiv w:val="1"/>
      <w:marLeft w:val="0"/>
      <w:marRight w:val="0"/>
      <w:marTop w:val="0"/>
      <w:marBottom w:val="0"/>
      <w:divBdr>
        <w:top w:val="none" w:sz="0" w:space="0" w:color="auto"/>
        <w:left w:val="none" w:sz="0" w:space="0" w:color="auto"/>
        <w:bottom w:val="none" w:sz="0" w:space="0" w:color="auto"/>
        <w:right w:val="none" w:sz="0" w:space="0" w:color="auto"/>
      </w:divBdr>
    </w:div>
    <w:div w:id="534848680">
      <w:bodyDiv w:val="1"/>
      <w:marLeft w:val="0"/>
      <w:marRight w:val="0"/>
      <w:marTop w:val="0"/>
      <w:marBottom w:val="0"/>
      <w:divBdr>
        <w:top w:val="none" w:sz="0" w:space="0" w:color="auto"/>
        <w:left w:val="none" w:sz="0" w:space="0" w:color="auto"/>
        <w:bottom w:val="none" w:sz="0" w:space="0" w:color="auto"/>
        <w:right w:val="none" w:sz="0" w:space="0" w:color="auto"/>
      </w:divBdr>
    </w:div>
    <w:div w:id="536505452">
      <w:bodyDiv w:val="1"/>
      <w:marLeft w:val="0"/>
      <w:marRight w:val="0"/>
      <w:marTop w:val="0"/>
      <w:marBottom w:val="0"/>
      <w:divBdr>
        <w:top w:val="none" w:sz="0" w:space="0" w:color="auto"/>
        <w:left w:val="none" w:sz="0" w:space="0" w:color="auto"/>
        <w:bottom w:val="none" w:sz="0" w:space="0" w:color="auto"/>
        <w:right w:val="none" w:sz="0" w:space="0" w:color="auto"/>
      </w:divBdr>
    </w:div>
    <w:div w:id="538591005">
      <w:bodyDiv w:val="1"/>
      <w:marLeft w:val="0"/>
      <w:marRight w:val="0"/>
      <w:marTop w:val="0"/>
      <w:marBottom w:val="0"/>
      <w:divBdr>
        <w:top w:val="none" w:sz="0" w:space="0" w:color="auto"/>
        <w:left w:val="none" w:sz="0" w:space="0" w:color="auto"/>
        <w:bottom w:val="none" w:sz="0" w:space="0" w:color="auto"/>
        <w:right w:val="none" w:sz="0" w:space="0" w:color="auto"/>
      </w:divBdr>
    </w:div>
    <w:div w:id="541524344">
      <w:bodyDiv w:val="1"/>
      <w:marLeft w:val="0"/>
      <w:marRight w:val="0"/>
      <w:marTop w:val="0"/>
      <w:marBottom w:val="0"/>
      <w:divBdr>
        <w:top w:val="none" w:sz="0" w:space="0" w:color="auto"/>
        <w:left w:val="none" w:sz="0" w:space="0" w:color="auto"/>
        <w:bottom w:val="none" w:sz="0" w:space="0" w:color="auto"/>
        <w:right w:val="none" w:sz="0" w:space="0" w:color="auto"/>
      </w:divBdr>
    </w:div>
    <w:div w:id="541596243">
      <w:bodyDiv w:val="1"/>
      <w:marLeft w:val="0"/>
      <w:marRight w:val="0"/>
      <w:marTop w:val="0"/>
      <w:marBottom w:val="0"/>
      <w:divBdr>
        <w:top w:val="none" w:sz="0" w:space="0" w:color="auto"/>
        <w:left w:val="none" w:sz="0" w:space="0" w:color="auto"/>
        <w:bottom w:val="none" w:sz="0" w:space="0" w:color="auto"/>
        <w:right w:val="none" w:sz="0" w:space="0" w:color="auto"/>
      </w:divBdr>
      <w:divsChild>
        <w:div w:id="658047077">
          <w:marLeft w:val="0"/>
          <w:marRight w:val="0"/>
          <w:marTop w:val="0"/>
          <w:marBottom w:val="0"/>
          <w:divBdr>
            <w:top w:val="none" w:sz="0" w:space="0" w:color="auto"/>
            <w:left w:val="none" w:sz="0" w:space="0" w:color="auto"/>
            <w:bottom w:val="none" w:sz="0" w:space="0" w:color="auto"/>
            <w:right w:val="none" w:sz="0" w:space="0" w:color="auto"/>
          </w:divBdr>
        </w:div>
      </w:divsChild>
    </w:div>
    <w:div w:id="544568109">
      <w:bodyDiv w:val="1"/>
      <w:marLeft w:val="0"/>
      <w:marRight w:val="0"/>
      <w:marTop w:val="0"/>
      <w:marBottom w:val="0"/>
      <w:divBdr>
        <w:top w:val="none" w:sz="0" w:space="0" w:color="auto"/>
        <w:left w:val="none" w:sz="0" w:space="0" w:color="auto"/>
        <w:bottom w:val="none" w:sz="0" w:space="0" w:color="auto"/>
        <w:right w:val="none" w:sz="0" w:space="0" w:color="auto"/>
      </w:divBdr>
    </w:div>
    <w:div w:id="546063671">
      <w:bodyDiv w:val="1"/>
      <w:marLeft w:val="0"/>
      <w:marRight w:val="0"/>
      <w:marTop w:val="0"/>
      <w:marBottom w:val="0"/>
      <w:divBdr>
        <w:top w:val="none" w:sz="0" w:space="0" w:color="auto"/>
        <w:left w:val="none" w:sz="0" w:space="0" w:color="auto"/>
        <w:bottom w:val="none" w:sz="0" w:space="0" w:color="auto"/>
        <w:right w:val="none" w:sz="0" w:space="0" w:color="auto"/>
      </w:divBdr>
      <w:divsChild>
        <w:div w:id="333266962">
          <w:marLeft w:val="0"/>
          <w:marRight w:val="0"/>
          <w:marTop w:val="0"/>
          <w:marBottom w:val="0"/>
          <w:divBdr>
            <w:top w:val="none" w:sz="0" w:space="0" w:color="auto"/>
            <w:left w:val="none" w:sz="0" w:space="0" w:color="auto"/>
            <w:bottom w:val="none" w:sz="0" w:space="0" w:color="auto"/>
            <w:right w:val="none" w:sz="0" w:space="0" w:color="auto"/>
          </w:divBdr>
        </w:div>
      </w:divsChild>
    </w:div>
    <w:div w:id="546138705">
      <w:bodyDiv w:val="1"/>
      <w:marLeft w:val="0"/>
      <w:marRight w:val="0"/>
      <w:marTop w:val="0"/>
      <w:marBottom w:val="0"/>
      <w:divBdr>
        <w:top w:val="none" w:sz="0" w:space="0" w:color="auto"/>
        <w:left w:val="none" w:sz="0" w:space="0" w:color="auto"/>
        <w:bottom w:val="none" w:sz="0" w:space="0" w:color="auto"/>
        <w:right w:val="none" w:sz="0" w:space="0" w:color="auto"/>
      </w:divBdr>
    </w:div>
    <w:div w:id="548758888">
      <w:bodyDiv w:val="1"/>
      <w:marLeft w:val="0"/>
      <w:marRight w:val="0"/>
      <w:marTop w:val="0"/>
      <w:marBottom w:val="0"/>
      <w:divBdr>
        <w:top w:val="none" w:sz="0" w:space="0" w:color="auto"/>
        <w:left w:val="none" w:sz="0" w:space="0" w:color="auto"/>
        <w:bottom w:val="none" w:sz="0" w:space="0" w:color="auto"/>
        <w:right w:val="none" w:sz="0" w:space="0" w:color="auto"/>
      </w:divBdr>
      <w:divsChild>
        <w:div w:id="1888836962">
          <w:marLeft w:val="0"/>
          <w:marRight w:val="0"/>
          <w:marTop w:val="0"/>
          <w:marBottom w:val="0"/>
          <w:divBdr>
            <w:top w:val="none" w:sz="0" w:space="0" w:color="auto"/>
            <w:left w:val="none" w:sz="0" w:space="0" w:color="auto"/>
            <w:bottom w:val="none" w:sz="0" w:space="0" w:color="auto"/>
            <w:right w:val="none" w:sz="0" w:space="0" w:color="auto"/>
          </w:divBdr>
        </w:div>
      </w:divsChild>
    </w:div>
    <w:div w:id="550655931">
      <w:bodyDiv w:val="1"/>
      <w:marLeft w:val="0"/>
      <w:marRight w:val="0"/>
      <w:marTop w:val="0"/>
      <w:marBottom w:val="0"/>
      <w:divBdr>
        <w:top w:val="none" w:sz="0" w:space="0" w:color="auto"/>
        <w:left w:val="none" w:sz="0" w:space="0" w:color="auto"/>
        <w:bottom w:val="none" w:sz="0" w:space="0" w:color="auto"/>
        <w:right w:val="none" w:sz="0" w:space="0" w:color="auto"/>
      </w:divBdr>
      <w:divsChild>
        <w:div w:id="1411922889">
          <w:marLeft w:val="0"/>
          <w:marRight w:val="0"/>
          <w:marTop w:val="120"/>
          <w:marBottom w:val="0"/>
          <w:divBdr>
            <w:top w:val="none" w:sz="0" w:space="0" w:color="auto"/>
            <w:left w:val="none" w:sz="0" w:space="0" w:color="auto"/>
            <w:bottom w:val="none" w:sz="0" w:space="0" w:color="auto"/>
            <w:right w:val="none" w:sz="0" w:space="0" w:color="auto"/>
          </w:divBdr>
          <w:divsChild>
            <w:div w:id="1196650900">
              <w:marLeft w:val="0"/>
              <w:marRight w:val="0"/>
              <w:marTop w:val="0"/>
              <w:marBottom w:val="0"/>
              <w:divBdr>
                <w:top w:val="none" w:sz="0" w:space="0" w:color="auto"/>
                <w:left w:val="none" w:sz="0" w:space="0" w:color="auto"/>
                <w:bottom w:val="none" w:sz="0" w:space="0" w:color="auto"/>
                <w:right w:val="none" w:sz="0" w:space="0" w:color="auto"/>
              </w:divBdr>
              <w:divsChild>
                <w:div w:id="1780370933">
                  <w:marLeft w:val="0"/>
                  <w:marRight w:val="0"/>
                  <w:marTop w:val="0"/>
                  <w:marBottom w:val="0"/>
                  <w:divBdr>
                    <w:top w:val="none" w:sz="0" w:space="0" w:color="auto"/>
                    <w:left w:val="none" w:sz="0" w:space="0" w:color="auto"/>
                    <w:bottom w:val="none" w:sz="0" w:space="0" w:color="auto"/>
                    <w:right w:val="none" w:sz="0" w:space="0" w:color="auto"/>
                  </w:divBdr>
                  <w:divsChild>
                    <w:div w:id="1518428056">
                      <w:marLeft w:val="0"/>
                      <w:marRight w:val="0"/>
                      <w:marTop w:val="0"/>
                      <w:marBottom w:val="0"/>
                      <w:divBdr>
                        <w:top w:val="none" w:sz="0" w:space="0" w:color="auto"/>
                        <w:left w:val="none" w:sz="0" w:space="0" w:color="auto"/>
                        <w:bottom w:val="none" w:sz="0" w:space="0" w:color="auto"/>
                        <w:right w:val="none" w:sz="0" w:space="0" w:color="auto"/>
                      </w:divBdr>
                      <w:divsChild>
                        <w:div w:id="1045713695">
                          <w:marLeft w:val="0"/>
                          <w:marRight w:val="0"/>
                          <w:marTop w:val="0"/>
                          <w:marBottom w:val="0"/>
                          <w:divBdr>
                            <w:top w:val="none" w:sz="0" w:space="0" w:color="auto"/>
                            <w:left w:val="none" w:sz="0" w:space="0" w:color="auto"/>
                            <w:bottom w:val="none" w:sz="0" w:space="0" w:color="auto"/>
                            <w:right w:val="none" w:sz="0" w:space="0" w:color="auto"/>
                          </w:divBdr>
                          <w:divsChild>
                            <w:div w:id="1492255185">
                              <w:marLeft w:val="0"/>
                              <w:marRight w:val="0"/>
                              <w:marTop w:val="0"/>
                              <w:marBottom w:val="0"/>
                              <w:divBdr>
                                <w:top w:val="none" w:sz="0" w:space="0" w:color="auto"/>
                                <w:left w:val="none" w:sz="0" w:space="0" w:color="auto"/>
                                <w:bottom w:val="none" w:sz="0" w:space="0" w:color="auto"/>
                                <w:right w:val="none" w:sz="0" w:space="0" w:color="auto"/>
                              </w:divBdr>
                              <w:divsChild>
                                <w:div w:id="9338401">
                                  <w:marLeft w:val="0"/>
                                  <w:marRight w:val="0"/>
                                  <w:marTop w:val="0"/>
                                  <w:marBottom w:val="0"/>
                                  <w:divBdr>
                                    <w:top w:val="none" w:sz="0" w:space="0" w:color="auto"/>
                                    <w:left w:val="none" w:sz="0" w:space="0" w:color="auto"/>
                                    <w:bottom w:val="none" w:sz="0" w:space="0" w:color="auto"/>
                                    <w:right w:val="none" w:sz="0" w:space="0" w:color="auto"/>
                                  </w:divBdr>
                                </w:div>
                                <w:div w:id="128014471">
                                  <w:marLeft w:val="0"/>
                                  <w:marRight w:val="0"/>
                                  <w:marTop w:val="0"/>
                                  <w:marBottom w:val="0"/>
                                  <w:divBdr>
                                    <w:top w:val="none" w:sz="0" w:space="0" w:color="auto"/>
                                    <w:left w:val="none" w:sz="0" w:space="0" w:color="auto"/>
                                    <w:bottom w:val="none" w:sz="0" w:space="0" w:color="auto"/>
                                    <w:right w:val="none" w:sz="0" w:space="0" w:color="auto"/>
                                  </w:divBdr>
                                </w:div>
                                <w:div w:id="270359575">
                                  <w:marLeft w:val="0"/>
                                  <w:marRight w:val="0"/>
                                  <w:marTop w:val="0"/>
                                  <w:marBottom w:val="0"/>
                                  <w:divBdr>
                                    <w:top w:val="none" w:sz="0" w:space="0" w:color="auto"/>
                                    <w:left w:val="none" w:sz="0" w:space="0" w:color="auto"/>
                                    <w:bottom w:val="none" w:sz="0" w:space="0" w:color="auto"/>
                                    <w:right w:val="none" w:sz="0" w:space="0" w:color="auto"/>
                                  </w:divBdr>
                                </w:div>
                                <w:div w:id="502280791">
                                  <w:marLeft w:val="0"/>
                                  <w:marRight w:val="0"/>
                                  <w:marTop w:val="0"/>
                                  <w:marBottom w:val="0"/>
                                  <w:divBdr>
                                    <w:top w:val="none" w:sz="0" w:space="0" w:color="auto"/>
                                    <w:left w:val="none" w:sz="0" w:space="0" w:color="auto"/>
                                    <w:bottom w:val="none" w:sz="0" w:space="0" w:color="auto"/>
                                    <w:right w:val="none" w:sz="0" w:space="0" w:color="auto"/>
                                  </w:divBdr>
                                </w:div>
                                <w:div w:id="565147869">
                                  <w:marLeft w:val="0"/>
                                  <w:marRight w:val="0"/>
                                  <w:marTop w:val="0"/>
                                  <w:marBottom w:val="0"/>
                                  <w:divBdr>
                                    <w:top w:val="none" w:sz="0" w:space="0" w:color="auto"/>
                                    <w:left w:val="none" w:sz="0" w:space="0" w:color="auto"/>
                                    <w:bottom w:val="none" w:sz="0" w:space="0" w:color="auto"/>
                                    <w:right w:val="none" w:sz="0" w:space="0" w:color="auto"/>
                                  </w:divBdr>
                                </w:div>
                                <w:div w:id="576550774">
                                  <w:marLeft w:val="0"/>
                                  <w:marRight w:val="0"/>
                                  <w:marTop w:val="0"/>
                                  <w:marBottom w:val="0"/>
                                  <w:divBdr>
                                    <w:top w:val="none" w:sz="0" w:space="0" w:color="auto"/>
                                    <w:left w:val="none" w:sz="0" w:space="0" w:color="auto"/>
                                    <w:bottom w:val="none" w:sz="0" w:space="0" w:color="auto"/>
                                    <w:right w:val="none" w:sz="0" w:space="0" w:color="auto"/>
                                  </w:divBdr>
                                </w:div>
                                <w:div w:id="702749258">
                                  <w:marLeft w:val="0"/>
                                  <w:marRight w:val="0"/>
                                  <w:marTop w:val="0"/>
                                  <w:marBottom w:val="0"/>
                                  <w:divBdr>
                                    <w:top w:val="none" w:sz="0" w:space="0" w:color="auto"/>
                                    <w:left w:val="none" w:sz="0" w:space="0" w:color="auto"/>
                                    <w:bottom w:val="none" w:sz="0" w:space="0" w:color="auto"/>
                                    <w:right w:val="none" w:sz="0" w:space="0" w:color="auto"/>
                                  </w:divBdr>
                                </w:div>
                                <w:div w:id="768627477">
                                  <w:marLeft w:val="0"/>
                                  <w:marRight w:val="0"/>
                                  <w:marTop w:val="0"/>
                                  <w:marBottom w:val="0"/>
                                  <w:divBdr>
                                    <w:top w:val="none" w:sz="0" w:space="0" w:color="auto"/>
                                    <w:left w:val="none" w:sz="0" w:space="0" w:color="auto"/>
                                    <w:bottom w:val="none" w:sz="0" w:space="0" w:color="auto"/>
                                    <w:right w:val="none" w:sz="0" w:space="0" w:color="auto"/>
                                  </w:divBdr>
                                </w:div>
                                <w:div w:id="847645688">
                                  <w:marLeft w:val="0"/>
                                  <w:marRight w:val="0"/>
                                  <w:marTop w:val="0"/>
                                  <w:marBottom w:val="0"/>
                                  <w:divBdr>
                                    <w:top w:val="none" w:sz="0" w:space="0" w:color="auto"/>
                                    <w:left w:val="none" w:sz="0" w:space="0" w:color="auto"/>
                                    <w:bottom w:val="none" w:sz="0" w:space="0" w:color="auto"/>
                                    <w:right w:val="none" w:sz="0" w:space="0" w:color="auto"/>
                                  </w:divBdr>
                                </w:div>
                                <w:div w:id="1182355285">
                                  <w:marLeft w:val="0"/>
                                  <w:marRight w:val="0"/>
                                  <w:marTop w:val="0"/>
                                  <w:marBottom w:val="0"/>
                                  <w:divBdr>
                                    <w:top w:val="none" w:sz="0" w:space="0" w:color="auto"/>
                                    <w:left w:val="none" w:sz="0" w:space="0" w:color="auto"/>
                                    <w:bottom w:val="none" w:sz="0" w:space="0" w:color="auto"/>
                                    <w:right w:val="none" w:sz="0" w:space="0" w:color="auto"/>
                                  </w:divBdr>
                                </w:div>
                                <w:div w:id="1242564020">
                                  <w:marLeft w:val="0"/>
                                  <w:marRight w:val="0"/>
                                  <w:marTop w:val="0"/>
                                  <w:marBottom w:val="0"/>
                                  <w:divBdr>
                                    <w:top w:val="none" w:sz="0" w:space="0" w:color="auto"/>
                                    <w:left w:val="none" w:sz="0" w:space="0" w:color="auto"/>
                                    <w:bottom w:val="none" w:sz="0" w:space="0" w:color="auto"/>
                                    <w:right w:val="none" w:sz="0" w:space="0" w:color="auto"/>
                                  </w:divBdr>
                                </w:div>
                                <w:div w:id="1361855228">
                                  <w:marLeft w:val="0"/>
                                  <w:marRight w:val="0"/>
                                  <w:marTop w:val="0"/>
                                  <w:marBottom w:val="0"/>
                                  <w:divBdr>
                                    <w:top w:val="none" w:sz="0" w:space="0" w:color="auto"/>
                                    <w:left w:val="none" w:sz="0" w:space="0" w:color="auto"/>
                                    <w:bottom w:val="none" w:sz="0" w:space="0" w:color="auto"/>
                                    <w:right w:val="none" w:sz="0" w:space="0" w:color="auto"/>
                                  </w:divBdr>
                                  <w:divsChild>
                                    <w:div w:id="68697264">
                                      <w:marLeft w:val="0"/>
                                      <w:marRight w:val="0"/>
                                      <w:marTop w:val="0"/>
                                      <w:marBottom w:val="0"/>
                                      <w:divBdr>
                                        <w:top w:val="none" w:sz="0" w:space="0" w:color="auto"/>
                                        <w:left w:val="none" w:sz="0" w:space="0" w:color="auto"/>
                                        <w:bottom w:val="none" w:sz="0" w:space="0" w:color="auto"/>
                                        <w:right w:val="none" w:sz="0" w:space="0" w:color="auto"/>
                                      </w:divBdr>
                                    </w:div>
                                    <w:div w:id="1484614415">
                                      <w:marLeft w:val="0"/>
                                      <w:marRight w:val="0"/>
                                      <w:marTop w:val="0"/>
                                      <w:marBottom w:val="0"/>
                                      <w:divBdr>
                                        <w:top w:val="none" w:sz="0" w:space="0" w:color="auto"/>
                                        <w:left w:val="none" w:sz="0" w:space="0" w:color="auto"/>
                                        <w:bottom w:val="none" w:sz="0" w:space="0" w:color="auto"/>
                                        <w:right w:val="none" w:sz="0" w:space="0" w:color="auto"/>
                                      </w:divBdr>
                                    </w:div>
                                  </w:divsChild>
                                </w:div>
                                <w:div w:id="1422490334">
                                  <w:marLeft w:val="0"/>
                                  <w:marRight w:val="0"/>
                                  <w:marTop w:val="0"/>
                                  <w:marBottom w:val="0"/>
                                  <w:divBdr>
                                    <w:top w:val="none" w:sz="0" w:space="0" w:color="auto"/>
                                    <w:left w:val="none" w:sz="0" w:space="0" w:color="auto"/>
                                    <w:bottom w:val="none" w:sz="0" w:space="0" w:color="auto"/>
                                    <w:right w:val="none" w:sz="0" w:space="0" w:color="auto"/>
                                  </w:divBdr>
                                </w:div>
                                <w:div w:id="1475873230">
                                  <w:marLeft w:val="0"/>
                                  <w:marRight w:val="0"/>
                                  <w:marTop w:val="0"/>
                                  <w:marBottom w:val="0"/>
                                  <w:divBdr>
                                    <w:top w:val="none" w:sz="0" w:space="0" w:color="auto"/>
                                    <w:left w:val="none" w:sz="0" w:space="0" w:color="auto"/>
                                    <w:bottom w:val="none" w:sz="0" w:space="0" w:color="auto"/>
                                    <w:right w:val="none" w:sz="0" w:space="0" w:color="auto"/>
                                  </w:divBdr>
                                </w:div>
                                <w:div w:id="1525560725">
                                  <w:marLeft w:val="0"/>
                                  <w:marRight w:val="0"/>
                                  <w:marTop w:val="0"/>
                                  <w:marBottom w:val="0"/>
                                  <w:divBdr>
                                    <w:top w:val="none" w:sz="0" w:space="0" w:color="auto"/>
                                    <w:left w:val="none" w:sz="0" w:space="0" w:color="auto"/>
                                    <w:bottom w:val="none" w:sz="0" w:space="0" w:color="auto"/>
                                    <w:right w:val="none" w:sz="0" w:space="0" w:color="auto"/>
                                  </w:divBdr>
                                </w:div>
                                <w:div w:id="1537238169">
                                  <w:marLeft w:val="0"/>
                                  <w:marRight w:val="0"/>
                                  <w:marTop w:val="0"/>
                                  <w:marBottom w:val="0"/>
                                  <w:divBdr>
                                    <w:top w:val="none" w:sz="0" w:space="0" w:color="auto"/>
                                    <w:left w:val="none" w:sz="0" w:space="0" w:color="auto"/>
                                    <w:bottom w:val="none" w:sz="0" w:space="0" w:color="auto"/>
                                    <w:right w:val="none" w:sz="0" w:space="0" w:color="auto"/>
                                  </w:divBdr>
                                </w:div>
                                <w:div w:id="1562449239">
                                  <w:marLeft w:val="0"/>
                                  <w:marRight w:val="0"/>
                                  <w:marTop w:val="0"/>
                                  <w:marBottom w:val="0"/>
                                  <w:divBdr>
                                    <w:top w:val="none" w:sz="0" w:space="0" w:color="auto"/>
                                    <w:left w:val="none" w:sz="0" w:space="0" w:color="auto"/>
                                    <w:bottom w:val="none" w:sz="0" w:space="0" w:color="auto"/>
                                    <w:right w:val="none" w:sz="0" w:space="0" w:color="auto"/>
                                  </w:divBdr>
                                </w:div>
                                <w:div w:id="1681810758">
                                  <w:marLeft w:val="0"/>
                                  <w:marRight w:val="0"/>
                                  <w:marTop w:val="0"/>
                                  <w:marBottom w:val="0"/>
                                  <w:divBdr>
                                    <w:top w:val="none" w:sz="0" w:space="0" w:color="auto"/>
                                    <w:left w:val="none" w:sz="0" w:space="0" w:color="auto"/>
                                    <w:bottom w:val="none" w:sz="0" w:space="0" w:color="auto"/>
                                    <w:right w:val="none" w:sz="0" w:space="0" w:color="auto"/>
                                  </w:divBdr>
                                </w:div>
                                <w:div w:id="1685590496">
                                  <w:marLeft w:val="0"/>
                                  <w:marRight w:val="0"/>
                                  <w:marTop w:val="0"/>
                                  <w:marBottom w:val="0"/>
                                  <w:divBdr>
                                    <w:top w:val="none" w:sz="0" w:space="0" w:color="auto"/>
                                    <w:left w:val="none" w:sz="0" w:space="0" w:color="auto"/>
                                    <w:bottom w:val="none" w:sz="0" w:space="0" w:color="auto"/>
                                    <w:right w:val="none" w:sz="0" w:space="0" w:color="auto"/>
                                  </w:divBdr>
                                </w:div>
                                <w:div w:id="1842961028">
                                  <w:marLeft w:val="0"/>
                                  <w:marRight w:val="0"/>
                                  <w:marTop w:val="0"/>
                                  <w:marBottom w:val="0"/>
                                  <w:divBdr>
                                    <w:top w:val="none" w:sz="0" w:space="0" w:color="auto"/>
                                    <w:left w:val="none" w:sz="0" w:space="0" w:color="auto"/>
                                    <w:bottom w:val="none" w:sz="0" w:space="0" w:color="auto"/>
                                    <w:right w:val="none" w:sz="0" w:space="0" w:color="auto"/>
                                  </w:divBdr>
                                  <w:divsChild>
                                    <w:div w:id="1175531880">
                                      <w:marLeft w:val="0"/>
                                      <w:marRight w:val="0"/>
                                      <w:marTop w:val="0"/>
                                      <w:marBottom w:val="0"/>
                                      <w:divBdr>
                                        <w:top w:val="none" w:sz="0" w:space="0" w:color="auto"/>
                                        <w:left w:val="none" w:sz="0" w:space="0" w:color="auto"/>
                                        <w:bottom w:val="none" w:sz="0" w:space="0" w:color="auto"/>
                                        <w:right w:val="none" w:sz="0" w:space="0" w:color="auto"/>
                                      </w:divBdr>
                                      <w:divsChild>
                                        <w:div w:id="29502775">
                                          <w:marLeft w:val="0"/>
                                          <w:marRight w:val="0"/>
                                          <w:marTop w:val="0"/>
                                          <w:marBottom w:val="0"/>
                                          <w:divBdr>
                                            <w:top w:val="none" w:sz="0" w:space="0" w:color="auto"/>
                                            <w:left w:val="none" w:sz="0" w:space="0" w:color="auto"/>
                                            <w:bottom w:val="none" w:sz="0" w:space="0" w:color="auto"/>
                                            <w:right w:val="none" w:sz="0" w:space="0" w:color="auto"/>
                                          </w:divBdr>
                                        </w:div>
                                        <w:div w:id="156043135">
                                          <w:marLeft w:val="0"/>
                                          <w:marRight w:val="0"/>
                                          <w:marTop w:val="0"/>
                                          <w:marBottom w:val="0"/>
                                          <w:divBdr>
                                            <w:top w:val="none" w:sz="0" w:space="0" w:color="auto"/>
                                            <w:left w:val="none" w:sz="0" w:space="0" w:color="auto"/>
                                            <w:bottom w:val="none" w:sz="0" w:space="0" w:color="auto"/>
                                            <w:right w:val="none" w:sz="0" w:space="0" w:color="auto"/>
                                          </w:divBdr>
                                        </w:div>
                                        <w:div w:id="206602161">
                                          <w:marLeft w:val="0"/>
                                          <w:marRight w:val="0"/>
                                          <w:marTop w:val="0"/>
                                          <w:marBottom w:val="0"/>
                                          <w:divBdr>
                                            <w:top w:val="none" w:sz="0" w:space="0" w:color="auto"/>
                                            <w:left w:val="none" w:sz="0" w:space="0" w:color="auto"/>
                                            <w:bottom w:val="none" w:sz="0" w:space="0" w:color="auto"/>
                                            <w:right w:val="none" w:sz="0" w:space="0" w:color="auto"/>
                                          </w:divBdr>
                                        </w:div>
                                        <w:div w:id="303510594">
                                          <w:marLeft w:val="0"/>
                                          <w:marRight w:val="0"/>
                                          <w:marTop w:val="0"/>
                                          <w:marBottom w:val="0"/>
                                          <w:divBdr>
                                            <w:top w:val="none" w:sz="0" w:space="0" w:color="auto"/>
                                            <w:left w:val="none" w:sz="0" w:space="0" w:color="auto"/>
                                            <w:bottom w:val="none" w:sz="0" w:space="0" w:color="auto"/>
                                            <w:right w:val="none" w:sz="0" w:space="0" w:color="auto"/>
                                          </w:divBdr>
                                        </w:div>
                                        <w:div w:id="603265504">
                                          <w:marLeft w:val="0"/>
                                          <w:marRight w:val="0"/>
                                          <w:marTop w:val="0"/>
                                          <w:marBottom w:val="0"/>
                                          <w:divBdr>
                                            <w:top w:val="none" w:sz="0" w:space="0" w:color="auto"/>
                                            <w:left w:val="none" w:sz="0" w:space="0" w:color="auto"/>
                                            <w:bottom w:val="none" w:sz="0" w:space="0" w:color="auto"/>
                                            <w:right w:val="none" w:sz="0" w:space="0" w:color="auto"/>
                                          </w:divBdr>
                                        </w:div>
                                        <w:div w:id="736128558">
                                          <w:marLeft w:val="0"/>
                                          <w:marRight w:val="0"/>
                                          <w:marTop w:val="0"/>
                                          <w:marBottom w:val="0"/>
                                          <w:divBdr>
                                            <w:top w:val="none" w:sz="0" w:space="0" w:color="auto"/>
                                            <w:left w:val="none" w:sz="0" w:space="0" w:color="auto"/>
                                            <w:bottom w:val="none" w:sz="0" w:space="0" w:color="auto"/>
                                            <w:right w:val="none" w:sz="0" w:space="0" w:color="auto"/>
                                          </w:divBdr>
                                        </w:div>
                                        <w:div w:id="759525048">
                                          <w:marLeft w:val="0"/>
                                          <w:marRight w:val="0"/>
                                          <w:marTop w:val="0"/>
                                          <w:marBottom w:val="0"/>
                                          <w:divBdr>
                                            <w:top w:val="none" w:sz="0" w:space="0" w:color="auto"/>
                                            <w:left w:val="none" w:sz="0" w:space="0" w:color="auto"/>
                                            <w:bottom w:val="none" w:sz="0" w:space="0" w:color="auto"/>
                                            <w:right w:val="none" w:sz="0" w:space="0" w:color="auto"/>
                                          </w:divBdr>
                                        </w:div>
                                        <w:div w:id="760490856">
                                          <w:marLeft w:val="0"/>
                                          <w:marRight w:val="0"/>
                                          <w:marTop w:val="0"/>
                                          <w:marBottom w:val="0"/>
                                          <w:divBdr>
                                            <w:top w:val="none" w:sz="0" w:space="0" w:color="auto"/>
                                            <w:left w:val="none" w:sz="0" w:space="0" w:color="auto"/>
                                            <w:bottom w:val="none" w:sz="0" w:space="0" w:color="auto"/>
                                            <w:right w:val="none" w:sz="0" w:space="0" w:color="auto"/>
                                          </w:divBdr>
                                        </w:div>
                                        <w:div w:id="905186617">
                                          <w:marLeft w:val="0"/>
                                          <w:marRight w:val="0"/>
                                          <w:marTop w:val="0"/>
                                          <w:marBottom w:val="0"/>
                                          <w:divBdr>
                                            <w:top w:val="none" w:sz="0" w:space="0" w:color="auto"/>
                                            <w:left w:val="none" w:sz="0" w:space="0" w:color="auto"/>
                                            <w:bottom w:val="none" w:sz="0" w:space="0" w:color="auto"/>
                                            <w:right w:val="none" w:sz="0" w:space="0" w:color="auto"/>
                                          </w:divBdr>
                                        </w:div>
                                        <w:div w:id="1009337369">
                                          <w:marLeft w:val="0"/>
                                          <w:marRight w:val="0"/>
                                          <w:marTop w:val="0"/>
                                          <w:marBottom w:val="0"/>
                                          <w:divBdr>
                                            <w:top w:val="none" w:sz="0" w:space="0" w:color="auto"/>
                                            <w:left w:val="none" w:sz="0" w:space="0" w:color="auto"/>
                                            <w:bottom w:val="none" w:sz="0" w:space="0" w:color="auto"/>
                                            <w:right w:val="none" w:sz="0" w:space="0" w:color="auto"/>
                                          </w:divBdr>
                                        </w:div>
                                        <w:div w:id="1084424693">
                                          <w:marLeft w:val="0"/>
                                          <w:marRight w:val="0"/>
                                          <w:marTop w:val="0"/>
                                          <w:marBottom w:val="0"/>
                                          <w:divBdr>
                                            <w:top w:val="none" w:sz="0" w:space="0" w:color="auto"/>
                                            <w:left w:val="none" w:sz="0" w:space="0" w:color="auto"/>
                                            <w:bottom w:val="none" w:sz="0" w:space="0" w:color="auto"/>
                                            <w:right w:val="none" w:sz="0" w:space="0" w:color="auto"/>
                                          </w:divBdr>
                                        </w:div>
                                        <w:div w:id="1086532257">
                                          <w:marLeft w:val="0"/>
                                          <w:marRight w:val="0"/>
                                          <w:marTop w:val="0"/>
                                          <w:marBottom w:val="0"/>
                                          <w:divBdr>
                                            <w:top w:val="none" w:sz="0" w:space="0" w:color="auto"/>
                                            <w:left w:val="none" w:sz="0" w:space="0" w:color="auto"/>
                                            <w:bottom w:val="none" w:sz="0" w:space="0" w:color="auto"/>
                                            <w:right w:val="none" w:sz="0" w:space="0" w:color="auto"/>
                                          </w:divBdr>
                                        </w:div>
                                        <w:div w:id="1226798875">
                                          <w:marLeft w:val="0"/>
                                          <w:marRight w:val="0"/>
                                          <w:marTop w:val="0"/>
                                          <w:marBottom w:val="0"/>
                                          <w:divBdr>
                                            <w:top w:val="none" w:sz="0" w:space="0" w:color="auto"/>
                                            <w:left w:val="none" w:sz="0" w:space="0" w:color="auto"/>
                                            <w:bottom w:val="none" w:sz="0" w:space="0" w:color="auto"/>
                                            <w:right w:val="none" w:sz="0" w:space="0" w:color="auto"/>
                                          </w:divBdr>
                                        </w:div>
                                        <w:div w:id="1665552073">
                                          <w:marLeft w:val="0"/>
                                          <w:marRight w:val="0"/>
                                          <w:marTop w:val="0"/>
                                          <w:marBottom w:val="0"/>
                                          <w:divBdr>
                                            <w:top w:val="none" w:sz="0" w:space="0" w:color="auto"/>
                                            <w:left w:val="none" w:sz="0" w:space="0" w:color="auto"/>
                                            <w:bottom w:val="none" w:sz="0" w:space="0" w:color="auto"/>
                                            <w:right w:val="none" w:sz="0" w:space="0" w:color="auto"/>
                                          </w:divBdr>
                                        </w:div>
                                        <w:div w:id="1839538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075249">
                                  <w:marLeft w:val="0"/>
                                  <w:marRight w:val="0"/>
                                  <w:marTop w:val="0"/>
                                  <w:marBottom w:val="0"/>
                                  <w:divBdr>
                                    <w:top w:val="none" w:sz="0" w:space="0" w:color="auto"/>
                                    <w:left w:val="none" w:sz="0" w:space="0" w:color="auto"/>
                                    <w:bottom w:val="none" w:sz="0" w:space="0" w:color="auto"/>
                                    <w:right w:val="none" w:sz="0" w:space="0" w:color="auto"/>
                                  </w:divBdr>
                                </w:div>
                                <w:div w:id="1988045513">
                                  <w:marLeft w:val="0"/>
                                  <w:marRight w:val="0"/>
                                  <w:marTop w:val="0"/>
                                  <w:marBottom w:val="0"/>
                                  <w:divBdr>
                                    <w:top w:val="none" w:sz="0" w:space="0" w:color="auto"/>
                                    <w:left w:val="none" w:sz="0" w:space="0" w:color="auto"/>
                                    <w:bottom w:val="none" w:sz="0" w:space="0" w:color="auto"/>
                                    <w:right w:val="none" w:sz="0" w:space="0" w:color="auto"/>
                                  </w:divBdr>
                                </w:div>
                                <w:div w:id="2008826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51356784">
      <w:bodyDiv w:val="1"/>
      <w:marLeft w:val="0"/>
      <w:marRight w:val="0"/>
      <w:marTop w:val="0"/>
      <w:marBottom w:val="0"/>
      <w:divBdr>
        <w:top w:val="none" w:sz="0" w:space="0" w:color="auto"/>
        <w:left w:val="none" w:sz="0" w:space="0" w:color="auto"/>
        <w:bottom w:val="none" w:sz="0" w:space="0" w:color="auto"/>
        <w:right w:val="none" w:sz="0" w:space="0" w:color="auto"/>
      </w:divBdr>
    </w:div>
    <w:div w:id="552621827">
      <w:bodyDiv w:val="1"/>
      <w:marLeft w:val="0"/>
      <w:marRight w:val="0"/>
      <w:marTop w:val="0"/>
      <w:marBottom w:val="0"/>
      <w:divBdr>
        <w:top w:val="none" w:sz="0" w:space="0" w:color="auto"/>
        <w:left w:val="none" w:sz="0" w:space="0" w:color="auto"/>
        <w:bottom w:val="none" w:sz="0" w:space="0" w:color="auto"/>
        <w:right w:val="none" w:sz="0" w:space="0" w:color="auto"/>
      </w:divBdr>
    </w:div>
    <w:div w:id="553468687">
      <w:bodyDiv w:val="1"/>
      <w:marLeft w:val="0"/>
      <w:marRight w:val="0"/>
      <w:marTop w:val="0"/>
      <w:marBottom w:val="0"/>
      <w:divBdr>
        <w:top w:val="none" w:sz="0" w:space="0" w:color="auto"/>
        <w:left w:val="none" w:sz="0" w:space="0" w:color="auto"/>
        <w:bottom w:val="none" w:sz="0" w:space="0" w:color="auto"/>
        <w:right w:val="none" w:sz="0" w:space="0" w:color="auto"/>
      </w:divBdr>
      <w:divsChild>
        <w:div w:id="1002900259">
          <w:marLeft w:val="0"/>
          <w:marRight w:val="0"/>
          <w:marTop w:val="0"/>
          <w:marBottom w:val="225"/>
          <w:divBdr>
            <w:top w:val="none" w:sz="0" w:space="0" w:color="auto"/>
            <w:left w:val="none" w:sz="0" w:space="0" w:color="auto"/>
            <w:bottom w:val="none" w:sz="0" w:space="0" w:color="auto"/>
            <w:right w:val="none" w:sz="0" w:space="0" w:color="auto"/>
          </w:divBdr>
        </w:div>
        <w:div w:id="1432699612">
          <w:marLeft w:val="0"/>
          <w:marRight w:val="0"/>
          <w:marTop w:val="0"/>
          <w:marBottom w:val="0"/>
          <w:divBdr>
            <w:top w:val="none" w:sz="0" w:space="0" w:color="auto"/>
            <w:left w:val="none" w:sz="0" w:space="0" w:color="auto"/>
            <w:bottom w:val="none" w:sz="0" w:space="0" w:color="auto"/>
            <w:right w:val="none" w:sz="0" w:space="0" w:color="auto"/>
          </w:divBdr>
        </w:div>
        <w:div w:id="1586498536">
          <w:marLeft w:val="0"/>
          <w:marRight w:val="0"/>
          <w:marTop w:val="0"/>
          <w:marBottom w:val="210"/>
          <w:divBdr>
            <w:top w:val="none" w:sz="0" w:space="0" w:color="auto"/>
            <w:left w:val="none" w:sz="0" w:space="0" w:color="auto"/>
            <w:bottom w:val="none" w:sz="0" w:space="0" w:color="auto"/>
            <w:right w:val="none" w:sz="0" w:space="0" w:color="auto"/>
          </w:divBdr>
          <w:divsChild>
            <w:div w:id="636833623">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555166007">
      <w:bodyDiv w:val="1"/>
      <w:marLeft w:val="0"/>
      <w:marRight w:val="0"/>
      <w:marTop w:val="0"/>
      <w:marBottom w:val="0"/>
      <w:divBdr>
        <w:top w:val="none" w:sz="0" w:space="0" w:color="auto"/>
        <w:left w:val="none" w:sz="0" w:space="0" w:color="auto"/>
        <w:bottom w:val="none" w:sz="0" w:space="0" w:color="auto"/>
        <w:right w:val="none" w:sz="0" w:space="0" w:color="auto"/>
      </w:divBdr>
    </w:div>
    <w:div w:id="556471897">
      <w:bodyDiv w:val="1"/>
      <w:marLeft w:val="0"/>
      <w:marRight w:val="0"/>
      <w:marTop w:val="0"/>
      <w:marBottom w:val="0"/>
      <w:divBdr>
        <w:top w:val="none" w:sz="0" w:space="0" w:color="auto"/>
        <w:left w:val="none" w:sz="0" w:space="0" w:color="auto"/>
        <w:bottom w:val="none" w:sz="0" w:space="0" w:color="auto"/>
        <w:right w:val="none" w:sz="0" w:space="0" w:color="auto"/>
      </w:divBdr>
    </w:div>
    <w:div w:id="556745702">
      <w:bodyDiv w:val="1"/>
      <w:marLeft w:val="0"/>
      <w:marRight w:val="0"/>
      <w:marTop w:val="0"/>
      <w:marBottom w:val="0"/>
      <w:divBdr>
        <w:top w:val="none" w:sz="0" w:space="0" w:color="auto"/>
        <w:left w:val="none" w:sz="0" w:space="0" w:color="auto"/>
        <w:bottom w:val="none" w:sz="0" w:space="0" w:color="auto"/>
        <w:right w:val="none" w:sz="0" w:space="0" w:color="auto"/>
      </w:divBdr>
      <w:divsChild>
        <w:div w:id="594024233">
          <w:marLeft w:val="0"/>
          <w:marRight w:val="0"/>
          <w:marTop w:val="0"/>
          <w:marBottom w:val="0"/>
          <w:divBdr>
            <w:top w:val="none" w:sz="0" w:space="0" w:color="auto"/>
            <w:left w:val="none" w:sz="0" w:space="0" w:color="auto"/>
            <w:bottom w:val="none" w:sz="0" w:space="0" w:color="auto"/>
            <w:right w:val="none" w:sz="0" w:space="0" w:color="auto"/>
          </w:divBdr>
          <w:divsChild>
            <w:div w:id="1177498572">
              <w:marLeft w:val="0"/>
              <w:marRight w:val="0"/>
              <w:marTop w:val="0"/>
              <w:marBottom w:val="0"/>
              <w:divBdr>
                <w:top w:val="none" w:sz="0" w:space="0" w:color="auto"/>
                <w:left w:val="none" w:sz="0" w:space="0" w:color="auto"/>
                <w:bottom w:val="none" w:sz="0" w:space="0" w:color="auto"/>
                <w:right w:val="none" w:sz="0" w:space="0" w:color="auto"/>
              </w:divBdr>
              <w:divsChild>
                <w:div w:id="1691056652">
                  <w:marLeft w:val="0"/>
                  <w:marRight w:val="0"/>
                  <w:marTop w:val="0"/>
                  <w:marBottom w:val="0"/>
                  <w:divBdr>
                    <w:top w:val="none" w:sz="0" w:space="0" w:color="auto"/>
                    <w:left w:val="none" w:sz="0" w:space="0" w:color="auto"/>
                    <w:bottom w:val="none" w:sz="0" w:space="0" w:color="auto"/>
                    <w:right w:val="none" w:sz="0" w:space="0" w:color="auto"/>
                  </w:divBdr>
                  <w:divsChild>
                    <w:div w:id="890311079">
                      <w:marLeft w:val="0"/>
                      <w:marRight w:val="0"/>
                      <w:marTop w:val="0"/>
                      <w:marBottom w:val="0"/>
                      <w:divBdr>
                        <w:top w:val="none" w:sz="0" w:space="0" w:color="auto"/>
                        <w:left w:val="none" w:sz="0" w:space="0" w:color="auto"/>
                        <w:bottom w:val="none" w:sz="0" w:space="0" w:color="auto"/>
                        <w:right w:val="none" w:sz="0" w:space="0" w:color="auto"/>
                      </w:divBdr>
                    </w:div>
                    <w:div w:id="1021517805">
                      <w:marLeft w:val="0"/>
                      <w:marRight w:val="0"/>
                      <w:marTop w:val="0"/>
                      <w:marBottom w:val="0"/>
                      <w:divBdr>
                        <w:top w:val="none" w:sz="0" w:space="0" w:color="auto"/>
                        <w:left w:val="none" w:sz="0" w:space="0" w:color="auto"/>
                        <w:bottom w:val="none" w:sz="0" w:space="0" w:color="auto"/>
                        <w:right w:val="none" w:sz="0" w:space="0" w:color="auto"/>
                      </w:divBdr>
                    </w:div>
                    <w:div w:id="1660227003">
                      <w:marLeft w:val="0"/>
                      <w:marRight w:val="0"/>
                      <w:marTop w:val="0"/>
                      <w:marBottom w:val="0"/>
                      <w:divBdr>
                        <w:top w:val="none" w:sz="0" w:space="0" w:color="auto"/>
                        <w:left w:val="none" w:sz="0" w:space="0" w:color="auto"/>
                        <w:bottom w:val="none" w:sz="0" w:space="0" w:color="auto"/>
                        <w:right w:val="none" w:sz="0" w:space="0" w:color="auto"/>
                      </w:divBdr>
                    </w:div>
                    <w:div w:id="1689987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1658584">
          <w:marLeft w:val="0"/>
          <w:marRight w:val="0"/>
          <w:marTop w:val="0"/>
          <w:marBottom w:val="0"/>
          <w:divBdr>
            <w:top w:val="none" w:sz="0" w:space="0" w:color="auto"/>
            <w:left w:val="none" w:sz="0" w:space="0" w:color="auto"/>
            <w:bottom w:val="none" w:sz="0" w:space="0" w:color="auto"/>
            <w:right w:val="none" w:sz="0" w:space="0" w:color="auto"/>
          </w:divBdr>
          <w:divsChild>
            <w:div w:id="246351546">
              <w:marLeft w:val="0"/>
              <w:marRight w:val="0"/>
              <w:marTop w:val="0"/>
              <w:marBottom w:val="0"/>
              <w:divBdr>
                <w:top w:val="none" w:sz="0" w:space="0" w:color="auto"/>
                <w:left w:val="none" w:sz="0" w:space="0" w:color="auto"/>
                <w:bottom w:val="none" w:sz="0" w:space="0" w:color="auto"/>
                <w:right w:val="none" w:sz="0" w:space="0" w:color="auto"/>
              </w:divBdr>
              <w:divsChild>
                <w:div w:id="150676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6556414">
          <w:marLeft w:val="0"/>
          <w:marRight w:val="0"/>
          <w:marTop w:val="0"/>
          <w:marBottom w:val="0"/>
          <w:divBdr>
            <w:top w:val="none" w:sz="0" w:space="0" w:color="auto"/>
            <w:left w:val="none" w:sz="0" w:space="0" w:color="auto"/>
            <w:bottom w:val="none" w:sz="0" w:space="0" w:color="auto"/>
            <w:right w:val="none" w:sz="0" w:space="0" w:color="auto"/>
          </w:divBdr>
          <w:divsChild>
            <w:div w:id="2080858949">
              <w:marLeft w:val="0"/>
              <w:marRight w:val="0"/>
              <w:marTop w:val="0"/>
              <w:marBottom w:val="0"/>
              <w:divBdr>
                <w:top w:val="none" w:sz="0" w:space="0" w:color="auto"/>
                <w:left w:val="none" w:sz="0" w:space="0" w:color="auto"/>
                <w:bottom w:val="none" w:sz="0" w:space="0" w:color="auto"/>
                <w:right w:val="none" w:sz="0" w:space="0" w:color="auto"/>
              </w:divBdr>
              <w:divsChild>
                <w:div w:id="13071301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61952634">
          <w:marLeft w:val="0"/>
          <w:marRight w:val="0"/>
          <w:marTop w:val="0"/>
          <w:marBottom w:val="0"/>
          <w:divBdr>
            <w:top w:val="none" w:sz="0" w:space="0" w:color="auto"/>
            <w:left w:val="none" w:sz="0" w:space="0" w:color="auto"/>
            <w:bottom w:val="none" w:sz="0" w:space="0" w:color="auto"/>
            <w:right w:val="none" w:sz="0" w:space="0" w:color="auto"/>
          </w:divBdr>
          <w:divsChild>
            <w:div w:id="111822758">
              <w:marLeft w:val="0"/>
              <w:marRight w:val="0"/>
              <w:marTop w:val="0"/>
              <w:marBottom w:val="0"/>
              <w:divBdr>
                <w:top w:val="none" w:sz="0" w:space="0" w:color="auto"/>
                <w:left w:val="none" w:sz="0" w:space="0" w:color="auto"/>
                <w:bottom w:val="none" w:sz="0" w:space="0" w:color="auto"/>
                <w:right w:val="none" w:sz="0" w:space="0" w:color="auto"/>
              </w:divBdr>
              <w:divsChild>
                <w:div w:id="392512513">
                  <w:marLeft w:val="0"/>
                  <w:marRight w:val="0"/>
                  <w:marTop w:val="0"/>
                  <w:marBottom w:val="0"/>
                  <w:divBdr>
                    <w:top w:val="none" w:sz="0" w:space="0" w:color="auto"/>
                    <w:left w:val="none" w:sz="0" w:space="0" w:color="auto"/>
                    <w:bottom w:val="none" w:sz="0" w:space="0" w:color="auto"/>
                    <w:right w:val="none" w:sz="0" w:space="0" w:color="auto"/>
                  </w:divBdr>
                  <w:divsChild>
                    <w:div w:id="2714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56864423">
      <w:bodyDiv w:val="1"/>
      <w:marLeft w:val="0"/>
      <w:marRight w:val="0"/>
      <w:marTop w:val="0"/>
      <w:marBottom w:val="0"/>
      <w:divBdr>
        <w:top w:val="none" w:sz="0" w:space="0" w:color="auto"/>
        <w:left w:val="none" w:sz="0" w:space="0" w:color="auto"/>
        <w:bottom w:val="none" w:sz="0" w:space="0" w:color="auto"/>
        <w:right w:val="none" w:sz="0" w:space="0" w:color="auto"/>
      </w:divBdr>
    </w:div>
    <w:div w:id="562757781">
      <w:bodyDiv w:val="1"/>
      <w:marLeft w:val="0"/>
      <w:marRight w:val="0"/>
      <w:marTop w:val="0"/>
      <w:marBottom w:val="0"/>
      <w:divBdr>
        <w:top w:val="none" w:sz="0" w:space="0" w:color="auto"/>
        <w:left w:val="none" w:sz="0" w:space="0" w:color="auto"/>
        <w:bottom w:val="none" w:sz="0" w:space="0" w:color="auto"/>
        <w:right w:val="none" w:sz="0" w:space="0" w:color="auto"/>
      </w:divBdr>
    </w:div>
    <w:div w:id="563684013">
      <w:bodyDiv w:val="1"/>
      <w:marLeft w:val="0"/>
      <w:marRight w:val="0"/>
      <w:marTop w:val="0"/>
      <w:marBottom w:val="0"/>
      <w:divBdr>
        <w:top w:val="none" w:sz="0" w:space="0" w:color="auto"/>
        <w:left w:val="none" w:sz="0" w:space="0" w:color="auto"/>
        <w:bottom w:val="none" w:sz="0" w:space="0" w:color="auto"/>
        <w:right w:val="none" w:sz="0" w:space="0" w:color="auto"/>
      </w:divBdr>
    </w:div>
    <w:div w:id="564603881">
      <w:bodyDiv w:val="1"/>
      <w:marLeft w:val="0"/>
      <w:marRight w:val="0"/>
      <w:marTop w:val="0"/>
      <w:marBottom w:val="0"/>
      <w:divBdr>
        <w:top w:val="none" w:sz="0" w:space="0" w:color="auto"/>
        <w:left w:val="none" w:sz="0" w:space="0" w:color="auto"/>
        <w:bottom w:val="none" w:sz="0" w:space="0" w:color="auto"/>
        <w:right w:val="none" w:sz="0" w:space="0" w:color="auto"/>
      </w:divBdr>
    </w:div>
    <w:div w:id="565073789">
      <w:bodyDiv w:val="1"/>
      <w:marLeft w:val="0"/>
      <w:marRight w:val="0"/>
      <w:marTop w:val="0"/>
      <w:marBottom w:val="0"/>
      <w:divBdr>
        <w:top w:val="none" w:sz="0" w:space="0" w:color="auto"/>
        <w:left w:val="none" w:sz="0" w:space="0" w:color="auto"/>
        <w:bottom w:val="none" w:sz="0" w:space="0" w:color="auto"/>
        <w:right w:val="none" w:sz="0" w:space="0" w:color="auto"/>
      </w:divBdr>
    </w:div>
    <w:div w:id="566184628">
      <w:bodyDiv w:val="1"/>
      <w:marLeft w:val="0"/>
      <w:marRight w:val="0"/>
      <w:marTop w:val="0"/>
      <w:marBottom w:val="0"/>
      <w:divBdr>
        <w:top w:val="none" w:sz="0" w:space="0" w:color="auto"/>
        <w:left w:val="none" w:sz="0" w:space="0" w:color="auto"/>
        <w:bottom w:val="none" w:sz="0" w:space="0" w:color="auto"/>
        <w:right w:val="none" w:sz="0" w:space="0" w:color="auto"/>
      </w:divBdr>
    </w:div>
    <w:div w:id="567961138">
      <w:bodyDiv w:val="1"/>
      <w:marLeft w:val="0"/>
      <w:marRight w:val="0"/>
      <w:marTop w:val="0"/>
      <w:marBottom w:val="0"/>
      <w:divBdr>
        <w:top w:val="none" w:sz="0" w:space="0" w:color="auto"/>
        <w:left w:val="none" w:sz="0" w:space="0" w:color="auto"/>
        <w:bottom w:val="none" w:sz="0" w:space="0" w:color="auto"/>
        <w:right w:val="none" w:sz="0" w:space="0" w:color="auto"/>
      </w:divBdr>
      <w:divsChild>
        <w:div w:id="389350758">
          <w:marLeft w:val="0"/>
          <w:marRight w:val="0"/>
          <w:marTop w:val="0"/>
          <w:marBottom w:val="0"/>
          <w:divBdr>
            <w:top w:val="none" w:sz="0" w:space="0" w:color="auto"/>
            <w:left w:val="none" w:sz="0" w:space="0" w:color="auto"/>
            <w:bottom w:val="none" w:sz="0" w:space="0" w:color="auto"/>
            <w:right w:val="none" w:sz="0" w:space="0" w:color="auto"/>
          </w:divBdr>
        </w:div>
      </w:divsChild>
    </w:div>
    <w:div w:id="570893029">
      <w:bodyDiv w:val="1"/>
      <w:marLeft w:val="0"/>
      <w:marRight w:val="0"/>
      <w:marTop w:val="0"/>
      <w:marBottom w:val="0"/>
      <w:divBdr>
        <w:top w:val="none" w:sz="0" w:space="0" w:color="auto"/>
        <w:left w:val="none" w:sz="0" w:space="0" w:color="auto"/>
        <w:bottom w:val="none" w:sz="0" w:space="0" w:color="auto"/>
        <w:right w:val="none" w:sz="0" w:space="0" w:color="auto"/>
      </w:divBdr>
    </w:div>
    <w:div w:id="573662479">
      <w:bodyDiv w:val="1"/>
      <w:marLeft w:val="0"/>
      <w:marRight w:val="0"/>
      <w:marTop w:val="0"/>
      <w:marBottom w:val="0"/>
      <w:divBdr>
        <w:top w:val="none" w:sz="0" w:space="0" w:color="auto"/>
        <w:left w:val="none" w:sz="0" w:space="0" w:color="auto"/>
        <w:bottom w:val="none" w:sz="0" w:space="0" w:color="auto"/>
        <w:right w:val="none" w:sz="0" w:space="0" w:color="auto"/>
      </w:divBdr>
    </w:div>
    <w:div w:id="573663526">
      <w:bodyDiv w:val="1"/>
      <w:marLeft w:val="0"/>
      <w:marRight w:val="0"/>
      <w:marTop w:val="0"/>
      <w:marBottom w:val="0"/>
      <w:divBdr>
        <w:top w:val="none" w:sz="0" w:space="0" w:color="auto"/>
        <w:left w:val="none" w:sz="0" w:space="0" w:color="auto"/>
        <w:bottom w:val="none" w:sz="0" w:space="0" w:color="auto"/>
        <w:right w:val="none" w:sz="0" w:space="0" w:color="auto"/>
      </w:divBdr>
      <w:divsChild>
        <w:div w:id="1840148298">
          <w:marLeft w:val="0"/>
          <w:marRight w:val="0"/>
          <w:marTop w:val="0"/>
          <w:marBottom w:val="0"/>
          <w:divBdr>
            <w:top w:val="none" w:sz="0" w:space="0" w:color="auto"/>
            <w:left w:val="none" w:sz="0" w:space="0" w:color="auto"/>
            <w:bottom w:val="none" w:sz="0" w:space="0" w:color="auto"/>
            <w:right w:val="none" w:sz="0" w:space="0" w:color="auto"/>
          </w:divBdr>
        </w:div>
      </w:divsChild>
    </w:div>
    <w:div w:id="573978655">
      <w:bodyDiv w:val="1"/>
      <w:marLeft w:val="0"/>
      <w:marRight w:val="0"/>
      <w:marTop w:val="0"/>
      <w:marBottom w:val="0"/>
      <w:divBdr>
        <w:top w:val="none" w:sz="0" w:space="0" w:color="auto"/>
        <w:left w:val="none" w:sz="0" w:space="0" w:color="auto"/>
        <w:bottom w:val="none" w:sz="0" w:space="0" w:color="auto"/>
        <w:right w:val="none" w:sz="0" w:space="0" w:color="auto"/>
      </w:divBdr>
    </w:div>
    <w:div w:id="574707553">
      <w:bodyDiv w:val="1"/>
      <w:marLeft w:val="0"/>
      <w:marRight w:val="0"/>
      <w:marTop w:val="0"/>
      <w:marBottom w:val="0"/>
      <w:divBdr>
        <w:top w:val="none" w:sz="0" w:space="0" w:color="auto"/>
        <w:left w:val="none" w:sz="0" w:space="0" w:color="auto"/>
        <w:bottom w:val="none" w:sz="0" w:space="0" w:color="auto"/>
        <w:right w:val="none" w:sz="0" w:space="0" w:color="auto"/>
      </w:divBdr>
    </w:div>
    <w:div w:id="575746277">
      <w:bodyDiv w:val="1"/>
      <w:marLeft w:val="0"/>
      <w:marRight w:val="0"/>
      <w:marTop w:val="0"/>
      <w:marBottom w:val="0"/>
      <w:divBdr>
        <w:top w:val="none" w:sz="0" w:space="0" w:color="auto"/>
        <w:left w:val="none" w:sz="0" w:space="0" w:color="auto"/>
        <w:bottom w:val="none" w:sz="0" w:space="0" w:color="auto"/>
        <w:right w:val="none" w:sz="0" w:space="0" w:color="auto"/>
      </w:divBdr>
      <w:divsChild>
        <w:div w:id="1254633839">
          <w:marLeft w:val="0"/>
          <w:marRight w:val="0"/>
          <w:marTop w:val="0"/>
          <w:marBottom w:val="0"/>
          <w:divBdr>
            <w:top w:val="none" w:sz="0" w:space="0" w:color="auto"/>
            <w:left w:val="none" w:sz="0" w:space="0" w:color="auto"/>
            <w:bottom w:val="none" w:sz="0" w:space="0" w:color="auto"/>
            <w:right w:val="none" w:sz="0" w:space="0" w:color="auto"/>
          </w:divBdr>
        </w:div>
        <w:div w:id="198401130">
          <w:marLeft w:val="0"/>
          <w:marRight w:val="0"/>
          <w:marTop w:val="0"/>
          <w:marBottom w:val="0"/>
          <w:divBdr>
            <w:top w:val="none" w:sz="0" w:space="0" w:color="auto"/>
            <w:left w:val="none" w:sz="0" w:space="0" w:color="auto"/>
            <w:bottom w:val="none" w:sz="0" w:space="0" w:color="auto"/>
            <w:right w:val="none" w:sz="0" w:space="0" w:color="auto"/>
          </w:divBdr>
        </w:div>
        <w:div w:id="354963516">
          <w:marLeft w:val="0"/>
          <w:marRight w:val="0"/>
          <w:marTop w:val="0"/>
          <w:marBottom w:val="0"/>
          <w:divBdr>
            <w:top w:val="none" w:sz="0" w:space="0" w:color="auto"/>
            <w:left w:val="none" w:sz="0" w:space="0" w:color="auto"/>
            <w:bottom w:val="none" w:sz="0" w:space="0" w:color="auto"/>
            <w:right w:val="none" w:sz="0" w:space="0" w:color="auto"/>
          </w:divBdr>
        </w:div>
        <w:div w:id="915823080">
          <w:marLeft w:val="0"/>
          <w:marRight w:val="0"/>
          <w:marTop w:val="0"/>
          <w:marBottom w:val="0"/>
          <w:divBdr>
            <w:top w:val="none" w:sz="0" w:space="0" w:color="auto"/>
            <w:left w:val="none" w:sz="0" w:space="0" w:color="auto"/>
            <w:bottom w:val="none" w:sz="0" w:space="0" w:color="auto"/>
            <w:right w:val="none" w:sz="0" w:space="0" w:color="auto"/>
          </w:divBdr>
        </w:div>
        <w:div w:id="1730111805">
          <w:marLeft w:val="0"/>
          <w:marRight w:val="0"/>
          <w:marTop w:val="0"/>
          <w:marBottom w:val="0"/>
          <w:divBdr>
            <w:top w:val="none" w:sz="0" w:space="0" w:color="auto"/>
            <w:left w:val="none" w:sz="0" w:space="0" w:color="auto"/>
            <w:bottom w:val="none" w:sz="0" w:space="0" w:color="auto"/>
            <w:right w:val="none" w:sz="0" w:space="0" w:color="auto"/>
          </w:divBdr>
        </w:div>
        <w:div w:id="970554203">
          <w:marLeft w:val="0"/>
          <w:marRight w:val="0"/>
          <w:marTop w:val="0"/>
          <w:marBottom w:val="0"/>
          <w:divBdr>
            <w:top w:val="none" w:sz="0" w:space="0" w:color="auto"/>
            <w:left w:val="none" w:sz="0" w:space="0" w:color="auto"/>
            <w:bottom w:val="none" w:sz="0" w:space="0" w:color="auto"/>
            <w:right w:val="none" w:sz="0" w:space="0" w:color="auto"/>
          </w:divBdr>
        </w:div>
        <w:div w:id="1011756010">
          <w:marLeft w:val="0"/>
          <w:marRight w:val="0"/>
          <w:marTop w:val="0"/>
          <w:marBottom w:val="0"/>
          <w:divBdr>
            <w:top w:val="none" w:sz="0" w:space="0" w:color="auto"/>
            <w:left w:val="none" w:sz="0" w:space="0" w:color="auto"/>
            <w:bottom w:val="none" w:sz="0" w:space="0" w:color="auto"/>
            <w:right w:val="none" w:sz="0" w:space="0" w:color="auto"/>
          </w:divBdr>
        </w:div>
        <w:div w:id="1157723078">
          <w:marLeft w:val="0"/>
          <w:marRight w:val="0"/>
          <w:marTop w:val="0"/>
          <w:marBottom w:val="0"/>
          <w:divBdr>
            <w:top w:val="none" w:sz="0" w:space="0" w:color="auto"/>
            <w:left w:val="none" w:sz="0" w:space="0" w:color="auto"/>
            <w:bottom w:val="none" w:sz="0" w:space="0" w:color="auto"/>
            <w:right w:val="none" w:sz="0" w:space="0" w:color="auto"/>
          </w:divBdr>
        </w:div>
        <w:div w:id="605770250">
          <w:marLeft w:val="0"/>
          <w:marRight w:val="0"/>
          <w:marTop w:val="0"/>
          <w:marBottom w:val="0"/>
          <w:divBdr>
            <w:top w:val="none" w:sz="0" w:space="0" w:color="auto"/>
            <w:left w:val="none" w:sz="0" w:space="0" w:color="auto"/>
            <w:bottom w:val="none" w:sz="0" w:space="0" w:color="auto"/>
            <w:right w:val="none" w:sz="0" w:space="0" w:color="auto"/>
          </w:divBdr>
        </w:div>
        <w:div w:id="1967392175">
          <w:marLeft w:val="0"/>
          <w:marRight w:val="0"/>
          <w:marTop w:val="0"/>
          <w:marBottom w:val="0"/>
          <w:divBdr>
            <w:top w:val="none" w:sz="0" w:space="0" w:color="auto"/>
            <w:left w:val="none" w:sz="0" w:space="0" w:color="auto"/>
            <w:bottom w:val="none" w:sz="0" w:space="0" w:color="auto"/>
            <w:right w:val="none" w:sz="0" w:space="0" w:color="auto"/>
          </w:divBdr>
        </w:div>
      </w:divsChild>
    </w:div>
    <w:div w:id="576936957">
      <w:bodyDiv w:val="1"/>
      <w:marLeft w:val="0"/>
      <w:marRight w:val="0"/>
      <w:marTop w:val="0"/>
      <w:marBottom w:val="0"/>
      <w:divBdr>
        <w:top w:val="none" w:sz="0" w:space="0" w:color="auto"/>
        <w:left w:val="none" w:sz="0" w:space="0" w:color="auto"/>
        <w:bottom w:val="none" w:sz="0" w:space="0" w:color="auto"/>
        <w:right w:val="none" w:sz="0" w:space="0" w:color="auto"/>
      </w:divBdr>
    </w:div>
    <w:div w:id="577330667">
      <w:bodyDiv w:val="1"/>
      <w:marLeft w:val="0"/>
      <w:marRight w:val="0"/>
      <w:marTop w:val="0"/>
      <w:marBottom w:val="0"/>
      <w:divBdr>
        <w:top w:val="none" w:sz="0" w:space="0" w:color="auto"/>
        <w:left w:val="none" w:sz="0" w:space="0" w:color="auto"/>
        <w:bottom w:val="none" w:sz="0" w:space="0" w:color="auto"/>
        <w:right w:val="none" w:sz="0" w:space="0" w:color="auto"/>
      </w:divBdr>
      <w:divsChild>
        <w:div w:id="377778194">
          <w:marLeft w:val="0"/>
          <w:marRight w:val="0"/>
          <w:marTop w:val="225"/>
          <w:marBottom w:val="0"/>
          <w:divBdr>
            <w:top w:val="none" w:sz="0" w:space="0" w:color="auto"/>
            <w:left w:val="none" w:sz="0" w:space="0" w:color="auto"/>
            <w:bottom w:val="none" w:sz="0" w:space="0" w:color="auto"/>
            <w:right w:val="none" w:sz="0" w:space="0" w:color="auto"/>
          </w:divBdr>
        </w:div>
        <w:div w:id="392627118">
          <w:marLeft w:val="0"/>
          <w:marRight w:val="0"/>
          <w:marTop w:val="0"/>
          <w:marBottom w:val="0"/>
          <w:divBdr>
            <w:top w:val="single" w:sz="6" w:space="8" w:color="CCCCCC"/>
            <w:left w:val="none" w:sz="0" w:space="0" w:color="auto"/>
            <w:bottom w:val="single" w:sz="6" w:space="8" w:color="CCCCCC"/>
            <w:right w:val="none" w:sz="0" w:space="0" w:color="auto"/>
          </w:divBdr>
        </w:div>
        <w:div w:id="433523047">
          <w:marLeft w:val="0"/>
          <w:marRight w:val="0"/>
          <w:marTop w:val="0"/>
          <w:marBottom w:val="0"/>
          <w:divBdr>
            <w:top w:val="none" w:sz="0" w:space="0" w:color="auto"/>
            <w:left w:val="none" w:sz="0" w:space="0" w:color="auto"/>
            <w:bottom w:val="none" w:sz="0" w:space="0" w:color="auto"/>
            <w:right w:val="none" w:sz="0" w:space="0" w:color="auto"/>
          </w:divBdr>
          <w:divsChild>
            <w:div w:id="1428891638">
              <w:marLeft w:val="0"/>
              <w:marRight w:val="0"/>
              <w:marTop w:val="0"/>
              <w:marBottom w:val="0"/>
              <w:divBdr>
                <w:top w:val="none" w:sz="0" w:space="0" w:color="auto"/>
                <w:left w:val="none" w:sz="0" w:space="0" w:color="auto"/>
                <w:bottom w:val="none" w:sz="0" w:space="0" w:color="auto"/>
                <w:right w:val="none" w:sz="0" w:space="0" w:color="auto"/>
              </w:divBdr>
            </w:div>
          </w:divsChild>
        </w:div>
        <w:div w:id="618494991">
          <w:marLeft w:val="0"/>
          <w:marRight w:val="0"/>
          <w:marTop w:val="225"/>
          <w:marBottom w:val="0"/>
          <w:divBdr>
            <w:top w:val="none" w:sz="0" w:space="0" w:color="auto"/>
            <w:left w:val="none" w:sz="0" w:space="0" w:color="auto"/>
            <w:bottom w:val="none" w:sz="0" w:space="0" w:color="auto"/>
            <w:right w:val="none" w:sz="0" w:space="0" w:color="auto"/>
          </w:divBdr>
        </w:div>
        <w:div w:id="737215793">
          <w:marLeft w:val="0"/>
          <w:marRight w:val="0"/>
          <w:marTop w:val="0"/>
          <w:marBottom w:val="0"/>
          <w:divBdr>
            <w:top w:val="single" w:sz="6" w:space="8" w:color="CCCCCC"/>
            <w:left w:val="none" w:sz="0" w:space="0" w:color="auto"/>
            <w:bottom w:val="single" w:sz="6" w:space="8" w:color="CCCCCC"/>
            <w:right w:val="none" w:sz="0" w:space="0" w:color="auto"/>
          </w:divBdr>
        </w:div>
        <w:div w:id="929196897">
          <w:marLeft w:val="0"/>
          <w:marRight w:val="0"/>
          <w:marTop w:val="225"/>
          <w:marBottom w:val="0"/>
          <w:divBdr>
            <w:top w:val="none" w:sz="0" w:space="0" w:color="auto"/>
            <w:left w:val="none" w:sz="0" w:space="0" w:color="auto"/>
            <w:bottom w:val="none" w:sz="0" w:space="0" w:color="auto"/>
            <w:right w:val="none" w:sz="0" w:space="0" w:color="auto"/>
          </w:divBdr>
        </w:div>
        <w:div w:id="1101728951">
          <w:marLeft w:val="0"/>
          <w:marRight w:val="0"/>
          <w:marTop w:val="225"/>
          <w:marBottom w:val="0"/>
          <w:divBdr>
            <w:top w:val="none" w:sz="0" w:space="0" w:color="auto"/>
            <w:left w:val="none" w:sz="0" w:space="0" w:color="auto"/>
            <w:bottom w:val="none" w:sz="0" w:space="0" w:color="auto"/>
            <w:right w:val="none" w:sz="0" w:space="0" w:color="auto"/>
          </w:divBdr>
        </w:div>
        <w:div w:id="1163426105">
          <w:marLeft w:val="0"/>
          <w:marRight w:val="0"/>
          <w:marTop w:val="225"/>
          <w:marBottom w:val="0"/>
          <w:divBdr>
            <w:top w:val="none" w:sz="0" w:space="0" w:color="auto"/>
            <w:left w:val="none" w:sz="0" w:space="0" w:color="auto"/>
            <w:bottom w:val="none" w:sz="0" w:space="0" w:color="auto"/>
            <w:right w:val="none" w:sz="0" w:space="0" w:color="auto"/>
          </w:divBdr>
        </w:div>
        <w:div w:id="1817065516">
          <w:marLeft w:val="0"/>
          <w:marRight w:val="0"/>
          <w:marTop w:val="0"/>
          <w:marBottom w:val="0"/>
          <w:divBdr>
            <w:top w:val="single" w:sz="6" w:space="8" w:color="CCCCCC"/>
            <w:left w:val="none" w:sz="0" w:space="0" w:color="auto"/>
            <w:bottom w:val="single" w:sz="6" w:space="8" w:color="CCCCCC"/>
            <w:right w:val="none" w:sz="0" w:space="0" w:color="auto"/>
          </w:divBdr>
        </w:div>
        <w:div w:id="2025403649">
          <w:marLeft w:val="0"/>
          <w:marRight w:val="0"/>
          <w:marTop w:val="225"/>
          <w:marBottom w:val="0"/>
          <w:divBdr>
            <w:top w:val="none" w:sz="0" w:space="0" w:color="auto"/>
            <w:left w:val="none" w:sz="0" w:space="0" w:color="auto"/>
            <w:bottom w:val="none" w:sz="0" w:space="0" w:color="auto"/>
            <w:right w:val="none" w:sz="0" w:space="0" w:color="auto"/>
          </w:divBdr>
        </w:div>
        <w:div w:id="2043968925">
          <w:marLeft w:val="0"/>
          <w:marRight w:val="0"/>
          <w:marTop w:val="225"/>
          <w:marBottom w:val="0"/>
          <w:divBdr>
            <w:top w:val="none" w:sz="0" w:space="0" w:color="auto"/>
            <w:left w:val="none" w:sz="0" w:space="0" w:color="auto"/>
            <w:bottom w:val="none" w:sz="0" w:space="0" w:color="auto"/>
            <w:right w:val="none" w:sz="0" w:space="0" w:color="auto"/>
          </w:divBdr>
        </w:div>
      </w:divsChild>
    </w:div>
    <w:div w:id="580410527">
      <w:bodyDiv w:val="1"/>
      <w:marLeft w:val="0"/>
      <w:marRight w:val="0"/>
      <w:marTop w:val="0"/>
      <w:marBottom w:val="0"/>
      <w:divBdr>
        <w:top w:val="none" w:sz="0" w:space="0" w:color="auto"/>
        <w:left w:val="none" w:sz="0" w:space="0" w:color="auto"/>
        <w:bottom w:val="none" w:sz="0" w:space="0" w:color="auto"/>
        <w:right w:val="none" w:sz="0" w:space="0" w:color="auto"/>
      </w:divBdr>
    </w:div>
    <w:div w:id="582372658">
      <w:bodyDiv w:val="1"/>
      <w:marLeft w:val="0"/>
      <w:marRight w:val="0"/>
      <w:marTop w:val="0"/>
      <w:marBottom w:val="0"/>
      <w:divBdr>
        <w:top w:val="none" w:sz="0" w:space="0" w:color="auto"/>
        <w:left w:val="none" w:sz="0" w:space="0" w:color="auto"/>
        <w:bottom w:val="none" w:sz="0" w:space="0" w:color="auto"/>
        <w:right w:val="none" w:sz="0" w:space="0" w:color="auto"/>
      </w:divBdr>
    </w:div>
    <w:div w:id="582493841">
      <w:bodyDiv w:val="1"/>
      <w:marLeft w:val="0"/>
      <w:marRight w:val="0"/>
      <w:marTop w:val="0"/>
      <w:marBottom w:val="0"/>
      <w:divBdr>
        <w:top w:val="none" w:sz="0" w:space="0" w:color="auto"/>
        <w:left w:val="none" w:sz="0" w:space="0" w:color="auto"/>
        <w:bottom w:val="none" w:sz="0" w:space="0" w:color="auto"/>
        <w:right w:val="none" w:sz="0" w:space="0" w:color="auto"/>
      </w:divBdr>
    </w:div>
    <w:div w:id="585110517">
      <w:bodyDiv w:val="1"/>
      <w:marLeft w:val="0"/>
      <w:marRight w:val="0"/>
      <w:marTop w:val="0"/>
      <w:marBottom w:val="0"/>
      <w:divBdr>
        <w:top w:val="none" w:sz="0" w:space="0" w:color="auto"/>
        <w:left w:val="none" w:sz="0" w:space="0" w:color="auto"/>
        <w:bottom w:val="none" w:sz="0" w:space="0" w:color="auto"/>
        <w:right w:val="none" w:sz="0" w:space="0" w:color="auto"/>
      </w:divBdr>
    </w:div>
    <w:div w:id="587736401">
      <w:bodyDiv w:val="1"/>
      <w:marLeft w:val="0"/>
      <w:marRight w:val="0"/>
      <w:marTop w:val="0"/>
      <w:marBottom w:val="0"/>
      <w:divBdr>
        <w:top w:val="none" w:sz="0" w:space="0" w:color="auto"/>
        <w:left w:val="none" w:sz="0" w:space="0" w:color="auto"/>
        <w:bottom w:val="none" w:sz="0" w:space="0" w:color="auto"/>
        <w:right w:val="none" w:sz="0" w:space="0" w:color="auto"/>
      </w:divBdr>
    </w:div>
    <w:div w:id="588779847">
      <w:bodyDiv w:val="1"/>
      <w:marLeft w:val="0"/>
      <w:marRight w:val="0"/>
      <w:marTop w:val="0"/>
      <w:marBottom w:val="0"/>
      <w:divBdr>
        <w:top w:val="none" w:sz="0" w:space="0" w:color="auto"/>
        <w:left w:val="none" w:sz="0" w:space="0" w:color="auto"/>
        <w:bottom w:val="none" w:sz="0" w:space="0" w:color="auto"/>
        <w:right w:val="none" w:sz="0" w:space="0" w:color="auto"/>
      </w:divBdr>
    </w:div>
    <w:div w:id="588807312">
      <w:bodyDiv w:val="1"/>
      <w:marLeft w:val="0"/>
      <w:marRight w:val="0"/>
      <w:marTop w:val="0"/>
      <w:marBottom w:val="0"/>
      <w:divBdr>
        <w:top w:val="none" w:sz="0" w:space="0" w:color="auto"/>
        <w:left w:val="none" w:sz="0" w:space="0" w:color="auto"/>
        <w:bottom w:val="none" w:sz="0" w:space="0" w:color="auto"/>
        <w:right w:val="none" w:sz="0" w:space="0" w:color="auto"/>
      </w:divBdr>
    </w:div>
    <w:div w:id="589434719">
      <w:bodyDiv w:val="1"/>
      <w:marLeft w:val="0"/>
      <w:marRight w:val="0"/>
      <w:marTop w:val="0"/>
      <w:marBottom w:val="0"/>
      <w:divBdr>
        <w:top w:val="none" w:sz="0" w:space="0" w:color="auto"/>
        <w:left w:val="none" w:sz="0" w:space="0" w:color="auto"/>
        <w:bottom w:val="none" w:sz="0" w:space="0" w:color="auto"/>
        <w:right w:val="none" w:sz="0" w:space="0" w:color="auto"/>
      </w:divBdr>
    </w:div>
    <w:div w:id="589461572">
      <w:bodyDiv w:val="1"/>
      <w:marLeft w:val="0"/>
      <w:marRight w:val="0"/>
      <w:marTop w:val="0"/>
      <w:marBottom w:val="0"/>
      <w:divBdr>
        <w:top w:val="none" w:sz="0" w:space="0" w:color="auto"/>
        <w:left w:val="none" w:sz="0" w:space="0" w:color="auto"/>
        <w:bottom w:val="none" w:sz="0" w:space="0" w:color="auto"/>
        <w:right w:val="none" w:sz="0" w:space="0" w:color="auto"/>
      </w:divBdr>
      <w:divsChild>
        <w:div w:id="2070836833">
          <w:marLeft w:val="0"/>
          <w:marRight w:val="0"/>
          <w:marTop w:val="0"/>
          <w:marBottom w:val="0"/>
          <w:divBdr>
            <w:top w:val="none" w:sz="0" w:space="0" w:color="auto"/>
            <w:left w:val="none" w:sz="0" w:space="0" w:color="auto"/>
            <w:bottom w:val="none" w:sz="0" w:space="0" w:color="auto"/>
            <w:right w:val="none" w:sz="0" w:space="0" w:color="auto"/>
          </w:divBdr>
        </w:div>
      </w:divsChild>
    </w:div>
    <w:div w:id="589586231">
      <w:bodyDiv w:val="1"/>
      <w:marLeft w:val="0"/>
      <w:marRight w:val="0"/>
      <w:marTop w:val="0"/>
      <w:marBottom w:val="0"/>
      <w:divBdr>
        <w:top w:val="none" w:sz="0" w:space="0" w:color="auto"/>
        <w:left w:val="none" w:sz="0" w:space="0" w:color="auto"/>
        <w:bottom w:val="none" w:sz="0" w:space="0" w:color="auto"/>
        <w:right w:val="none" w:sz="0" w:space="0" w:color="auto"/>
      </w:divBdr>
    </w:div>
    <w:div w:id="590044838">
      <w:bodyDiv w:val="1"/>
      <w:marLeft w:val="0"/>
      <w:marRight w:val="0"/>
      <w:marTop w:val="0"/>
      <w:marBottom w:val="0"/>
      <w:divBdr>
        <w:top w:val="none" w:sz="0" w:space="0" w:color="auto"/>
        <w:left w:val="none" w:sz="0" w:space="0" w:color="auto"/>
        <w:bottom w:val="none" w:sz="0" w:space="0" w:color="auto"/>
        <w:right w:val="none" w:sz="0" w:space="0" w:color="auto"/>
      </w:divBdr>
    </w:div>
    <w:div w:id="591471187">
      <w:bodyDiv w:val="1"/>
      <w:marLeft w:val="0"/>
      <w:marRight w:val="0"/>
      <w:marTop w:val="0"/>
      <w:marBottom w:val="0"/>
      <w:divBdr>
        <w:top w:val="none" w:sz="0" w:space="0" w:color="auto"/>
        <w:left w:val="none" w:sz="0" w:space="0" w:color="auto"/>
        <w:bottom w:val="none" w:sz="0" w:space="0" w:color="auto"/>
        <w:right w:val="none" w:sz="0" w:space="0" w:color="auto"/>
      </w:divBdr>
    </w:div>
    <w:div w:id="592593841">
      <w:bodyDiv w:val="1"/>
      <w:marLeft w:val="0"/>
      <w:marRight w:val="0"/>
      <w:marTop w:val="0"/>
      <w:marBottom w:val="0"/>
      <w:divBdr>
        <w:top w:val="none" w:sz="0" w:space="0" w:color="auto"/>
        <w:left w:val="none" w:sz="0" w:space="0" w:color="auto"/>
        <w:bottom w:val="none" w:sz="0" w:space="0" w:color="auto"/>
        <w:right w:val="none" w:sz="0" w:space="0" w:color="auto"/>
      </w:divBdr>
    </w:div>
    <w:div w:id="593981204">
      <w:bodyDiv w:val="1"/>
      <w:marLeft w:val="0"/>
      <w:marRight w:val="0"/>
      <w:marTop w:val="0"/>
      <w:marBottom w:val="0"/>
      <w:divBdr>
        <w:top w:val="none" w:sz="0" w:space="0" w:color="auto"/>
        <w:left w:val="none" w:sz="0" w:space="0" w:color="auto"/>
        <w:bottom w:val="none" w:sz="0" w:space="0" w:color="auto"/>
        <w:right w:val="none" w:sz="0" w:space="0" w:color="auto"/>
      </w:divBdr>
      <w:divsChild>
        <w:div w:id="492533219">
          <w:marLeft w:val="0"/>
          <w:marRight w:val="0"/>
          <w:marTop w:val="225"/>
          <w:marBottom w:val="0"/>
          <w:divBdr>
            <w:top w:val="none" w:sz="0" w:space="0" w:color="auto"/>
            <w:left w:val="none" w:sz="0" w:space="0" w:color="auto"/>
            <w:bottom w:val="none" w:sz="0" w:space="0" w:color="auto"/>
            <w:right w:val="none" w:sz="0" w:space="0" w:color="auto"/>
          </w:divBdr>
        </w:div>
      </w:divsChild>
    </w:div>
    <w:div w:id="594632265">
      <w:bodyDiv w:val="1"/>
      <w:marLeft w:val="0"/>
      <w:marRight w:val="0"/>
      <w:marTop w:val="0"/>
      <w:marBottom w:val="0"/>
      <w:divBdr>
        <w:top w:val="none" w:sz="0" w:space="0" w:color="auto"/>
        <w:left w:val="none" w:sz="0" w:space="0" w:color="auto"/>
        <w:bottom w:val="none" w:sz="0" w:space="0" w:color="auto"/>
        <w:right w:val="none" w:sz="0" w:space="0" w:color="auto"/>
      </w:divBdr>
    </w:div>
    <w:div w:id="594703098">
      <w:bodyDiv w:val="1"/>
      <w:marLeft w:val="0"/>
      <w:marRight w:val="0"/>
      <w:marTop w:val="0"/>
      <w:marBottom w:val="0"/>
      <w:divBdr>
        <w:top w:val="none" w:sz="0" w:space="0" w:color="auto"/>
        <w:left w:val="none" w:sz="0" w:space="0" w:color="auto"/>
        <w:bottom w:val="none" w:sz="0" w:space="0" w:color="auto"/>
        <w:right w:val="none" w:sz="0" w:space="0" w:color="auto"/>
      </w:divBdr>
    </w:div>
    <w:div w:id="596211964">
      <w:bodyDiv w:val="1"/>
      <w:marLeft w:val="0"/>
      <w:marRight w:val="0"/>
      <w:marTop w:val="0"/>
      <w:marBottom w:val="0"/>
      <w:divBdr>
        <w:top w:val="none" w:sz="0" w:space="0" w:color="auto"/>
        <w:left w:val="none" w:sz="0" w:space="0" w:color="auto"/>
        <w:bottom w:val="none" w:sz="0" w:space="0" w:color="auto"/>
        <w:right w:val="none" w:sz="0" w:space="0" w:color="auto"/>
      </w:divBdr>
    </w:div>
    <w:div w:id="596447279">
      <w:bodyDiv w:val="1"/>
      <w:marLeft w:val="0"/>
      <w:marRight w:val="0"/>
      <w:marTop w:val="0"/>
      <w:marBottom w:val="0"/>
      <w:divBdr>
        <w:top w:val="none" w:sz="0" w:space="0" w:color="auto"/>
        <w:left w:val="none" w:sz="0" w:space="0" w:color="auto"/>
        <w:bottom w:val="none" w:sz="0" w:space="0" w:color="auto"/>
        <w:right w:val="none" w:sz="0" w:space="0" w:color="auto"/>
      </w:divBdr>
    </w:div>
    <w:div w:id="598679512">
      <w:bodyDiv w:val="1"/>
      <w:marLeft w:val="0"/>
      <w:marRight w:val="0"/>
      <w:marTop w:val="0"/>
      <w:marBottom w:val="0"/>
      <w:divBdr>
        <w:top w:val="none" w:sz="0" w:space="0" w:color="auto"/>
        <w:left w:val="none" w:sz="0" w:space="0" w:color="auto"/>
        <w:bottom w:val="none" w:sz="0" w:space="0" w:color="auto"/>
        <w:right w:val="none" w:sz="0" w:space="0" w:color="auto"/>
      </w:divBdr>
    </w:div>
    <w:div w:id="599262407">
      <w:bodyDiv w:val="1"/>
      <w:marLeft w:val="0"/>
      <w:marRight w:val="0"/>
      <w:marTop w:val="0"/>
      <w:marBottom w:val="0"/>
      <w:divBdr>
        <w:top w:val="none" w:sz="0" w:space="0" w:color="auto"/>
        <w:left w:val="none" w:sz="0" w:space="0" w:color="auto"/>
        <w:bottom w:val="none" w:sz="0" w:space="0" w:color="auto"/>
        <w:right w:val="none" w:sz="0" w:space="0" w:color="auto"/>
      </w:divBdr>
    </w:div>
    <w:div w:id="600145417">
      <w:bodyDiv w:val="1"/>
      <w:marLeft w:val="0"/>
      <w:marRight w:val="0"/>
      <w:marTop w:val="0"/>
      <w:marBottom w:val="0"/>
      <w:divBdr>
        <w:top w:val="none" w:sz="0" w:space="0" w:color="auto"/>
        <w:left w:val="none" w:sz="0" w:space="0" w:color="auto"/>
        <w:bottom w:val="none" w:sz="0" w:space="0" w:color="auto"/>
        <w:right w:val="none" w:sz="0" w:space="0" w:color="auto"/>
      </w:divBdr>
    </w:div>
    <w:div w:id="602691405">
      <w:bodyDiv w:val="1"/>
      <w:marLeft w:val="0"/>
      <w:marRight w:val="0"/>
      <w:marTop w:val="0"/>
      <w:marBottom w:val="0"/>
      <w:divBdr>
        <w:top w:val="none" w:sz="0" w:space="0" w:color="auto"/>
        <w:left w:val="none" w:sz="0" w:space="0" w:color="auto"/>
        <w:bottom w:val="none" w:sz="0" w:space="0" w:color="auto"/>
        <w:right w:val="none" w:sz="0" w:space="0" w:color="auto"/>
      </w:divBdr>
    </w:div>
    <w:div w:id="604268375">
      <w:bodyDiv w:val="1"/>
      <w:marLeft w:val="0"/>
      <w:marRight w:val="0"/>
      <w:marTop w:val="0"/>
      <w:marBottom w:val="0"/>
      <w:divBdr>
        <w:top w:val="none" w:sz="0" w:space="0" w:color="auto"/>
        <w:left w:val="none" w:sz="0" w:space="0" w:color="auto"/>
        <w:bottom w:val="none" w:sz="0" w:space="0" w:color="auto"/>
        <w:right w:val="none" w:sz="0" w:space="0" w:color="auto"/>
      </w:divBdr>
    </w:div>
    <w:div w:id="606237206">
      <w:bodyDiv w:val="1"/>
      <w:marLeft w:val="0"/>
      <w:marRight w:val="0"/>
      <w:marTop w:val="0"/>
      <w:marBottom w:val="0"/>
      <w:divBdr>
        <w:top w:val="none" w:sz="0" w:space="0" w:color="auto"/>
        <w:left w:val="none" w:sz="0" w:space="0" w:color="auto"/>
        <w:bottom w:val="none" w:sz="0" w:space="0" w:color="auto"/>
        <w:right w:val="none" w:sz="0" w:space="0" w:color="auto"/>
      </w:divBdr>
    </w:div>
    <w:div w:id="609163195">
      <w:bodyDiv w:val="1"/>
      <w:marLeft w:val="0"/>
      <w:marRight w:val="0"/>
      <w:marTop w:val="0"/>
      <w:marBottom w:val="0"/>
      <w:divBdr>
        <w:top w:val="none" w:sz="0" w:space="0" w:color="auto"/>
        <w:left w:val="none" w:sz="0" w:space="0" w:color="auto"/>
        <w:bottom w:val="none" w:sz="0" w:space="0" w:color="auto"/>
        <w:right w:val="none" w:sz="0" w:space="0" w:color="auto"/>
      </w:divBdr>
      <w:divsChild>
        <w:div w:id="1407844646">
          <w:marLeft w:val="0"/>
          <w:marRight w:val="0"/>
          <w:marTop w:val="0"/>
          <w:marBottom w:val="0"/>
          <w:divBdr>
            <w:top w:val="none" w:sz="0" w:space="0" w:color="auto"/>
            <w:left w:val="none" w:sz="0" w:space="0" w:color="auto"/>
            <w:bottom w:val="none" w:sz="0" w:space="0" w:color="auto"/>
            <w:right w:val="none" w:sz="0" w:space="0" w:color="auto"/>
          </w:divBdr>
        </w:div>
      </w:divsChild>
    </w:div>
    <w:div w:id="609967401">
      <w:bodyDiv w:val="1"/>
      <w:marLeft w:val="0"/>
      <w:marRight w:val="0"/>
      <w:marTop w:val="0"/>
      <w:marBottom w:val="0"/>
      <w:divBdr>
        <w:top w:val="none" w:sz="0" w:space="0" w:color="auto"/>
        <w:left w:val="none" w:sz="0" w:space="0" w:color="auto"/>
        <w:bottom w:val="none" w:sz="0" w:space="0" w:color="auto"/>
        <w:right w:val="none" w:sz="0" w:space="0" w:color="auto"/>
      </w:divBdr>
      <w:divsChild>
        <w:div w:id="391542807">
          <w:marLeft w:val="0"/>
          <w:marRight w:val="0"/>
          <w:marTop w:val="0"/>
          <w:marBottom w:val="0"/>
          <w:divBdr>
            <w:top w:val="none" w:sz="0" w:space="0" w:color="auto"/>
            <w:left w:val="none" w:sz="0" w:space="0" w:color="auto"/>
            <w:bottom w:val="none" w:sz="0" w:space="0" w:color="auto"/>
            <w:right w:val="none" w:sz="0" w:space="0" w:color="auto"/>
          </w:divBdr>
        </w:div>
      </w:divsChild>
    </w:div>
    <w:div w:id="610861696">
      <w:bodyDiv w:val="1"/>
      <w:marLeft w:val="0"/>
      <w:marRight w:val="0"/>
      <w:marTop w:val="0"/>
      <w:marBottom w:val="0"/>
      <w:divBdr>
        <w:top w:val="none" w:sz="0" w:space="0" w:color="auto"/>
        <w:left w:val="none" w:sz="0" w:space="0" w:color="auto"/>
        <w:bottom w:val="none" w:sz="0" w:space="0" w:color="auto"/>
        <w:right w:val="none" w:sz="0" w:space="0" w:color="auto"/>
      </w:divBdr>
    </w:div>
    <w:div w:id="611089141">
      <w:bodyDiv w:val="1"/>
      <w:marLeft w:val="0"/>
      <w:marRight w:val="0"/>
      <w:marTop w:val="0"/>
      <w:marBottom w:val="0"/>
      <w:divBdr>
        <w:top w:val="none" w:sz="0" w:space="0" w:color="auto"/>
        <w:left w:val="none" w:sz="0" w:space="0" w:color="auto"/>
        <w:bottom w:val="none" w:sz="0" w:space="0" w:color="auto"/>
        <w:right w:val="none" w:sz="0" w:space="0" w:color="auto"/>
      </w:divBdr>
    </w:div>
    <w:div w:id="612130429">
      <w:bodyDiv w:val="1"/>
      <w:marLeft w:val="0"/>
      <w:marRight w:val="0"/>
      <w:marTop w:val="0"/>
      <w:marBottom w:val="0"/>
      <w:divBdr>
        <w:top w:val="none" w:sz="0" w:space="0" w:color="auto"/>
        <w:left w:val="none" w:sz="0" w:space="0" w:color="auto"/>
        <w:bottom w:val="none" w:sz="0" w:space="0" w:color="auto"/>
        <w:right w:val="none" w:sz="0" w:space="0" w:color="auto"/>
      </w:divBdr>
    </w:div>
    <w:div w:id="612371956">
      <w:bodyDiv w:val="1"/>
      <w:marLeft w:val="0"/>
      <w:marRight w:val="0"/>
      <w:marTop w:val="0"/>
      <w:marBottom w:val="0"/>
      <w:divBdr>
        <w:top w:val="none" w:sz="0" w:space="0" w:color="auto"/>
        <w:left w:val="none" w:sz="0" w:space="0" w:color="auto"/>
        <w:bottom w:val="none" w:sz="0" w:space="0" w:color="auto"/>
        <w:right w:val="none" w:sz="0" w:space="0" w:color="auto"/>
      </w:divBdr>
    </w:div>
    <w:div w:id="612516323">
      <w:bodyDiv w:val="1"/>
      <w:marLeft w:val="0"/>
      <w:marRight w:val="0"/>
      <w:marTop w:val="0"/>
      <w:marBottom w:val="0"/>
      <w:divBdr>
        <w:top w:val="none" w:sz="0" w:space="0" w:color="auto"/>
        <w:left w:val="none" w:sz="0" w:space="0" w:color="auto"/>
        <w:bottom w:val="none" w:sz="0" w:space="0" w:color="auto"/>
        <w:right w:val="none" w:sz="0" w:space="0" w:color="auto"/>
      </w:divBdr>
    </w:div>
    <w:div w:id="612518955">
      <w:bodyDiv w:val="1"/>
      <w:marLeft w:val="0"/>
      <w:marRight w:val="0"/>
      <w:marTop w:val="0"/>
      <w:marBottom w:val="0"/>
      <w:divBdr>
        <w:top w:val="none" w:sz="0" w:space="0" w:color="auto"/>
        <w:left w:val="none" w:sz="0" w:space="0" w:color="auto"/>
        <w:bottom w:val="none" w:sz="0" w:space="0" w:color="auto"/>
        <w:right w:val="none" w:sz="0" w:space="0" w:color="auto"/>
      </w:divBdr>
    </w:div>
    <w:div w:id="612859374">
      <w:bodyDiv w:val="1"/>
      <w:marLeft w:val="0"/>
      <w:marRight w:val="0"/>
      <w:marTop w:val="0"/>
      <w:marBottom w:val="0"/>
      <w:divBdr>
        <w:top w:val="none" w:sz="0" w:space="0" w:color="auto"/>
        <w:left w:val="none" w:sz="0" w:space="0" w:color="auto"/>
        <w:bottom w:val="none" w:sz="0" w:space="0" w:color="auto"/>
        <w:right w:val="none" w:sz="0" w:space="0" w:color="auto"/>
      </w:divBdr>
    </w:div>
    <w:div w:id="613176698">
      <w:bodyDiv w:val="1"/>
      <w:marLeft w:val="0"/>
      <w:marRight w:val="0"/>
      <w:marTop w:val="0"/>
      <w:marBottom w:val="0"/>
      <w:divBdr>
        <w:top w:val="none" w:sz="0" w:space="0" w:color="auto"/>
        <w:left w:val="none" w:sz="0" w:space="0" w:color="auto"/>
        <w:bottom w:val="none" w:sz="0" w:space="0" w:color="auto"/>
        <w:right w:val="none" w:sz="0" w:space="0" w:color="auto"/>
      </w:divBdr>
    </w:div>
    <w:div w:id="615647518">
      <w:bodyDiv w:val="1"/>
      <w:marLeft w:val="0"/>
      <w:marRight w:val="0"/>
      <w:marTop w:val="0"/>
      <w:marBottom w:val="0"/>
      <w:divBdr>
        <w:top w:val="none" w:sz="0" w:space="0" w:color="auto"/>
        <w:left w:val="none" w:sz="0" w:space="0" w:color="auto"/>
        <w:bottom w:val="none" w:sz="0" w:space="0" w:color="auto"/>
        <w:right w:val="none" w:sz="0" w:space="0" w:color="auto"/>
      </w:divBdr>
    </w:div>
    <w:div w:id="616185228">
      <w:bodyDiv w:val="1"/>
      <w:marLeft w:val="0"/>
      <w:marRight w:val="0"/>
      <w:marTop w:val="0"/>
      <w:marBottom w:val="0"/>
      <w:divBdr>
        <w:top w:val="none" w:sz="0" w:space="0" w:color="auto"/>
        <w:left w:val="none" w:sz="0" w:space="0" w:color="auto"/>
        <w:bottom w:val="none" w:sz="0" w:space="0" w:color="auto"/>
        <w:right w:val="none" w:sz="0" w:space="0" w:color="auto"/>
      </w:divBdr>
    </w:div>
    <w:div w:id="617416284">
      <w:bodyDiv w:val="1"/>
      <w:marLeft w:val="0"/>
      <w:marRight w:val="0"/>
      <w:marTop w:val="0"/>
      <w:marBottom w:val="0"/>
      <w:divBdr>
        <w:top w:val="none" w:sz="0" w:space="0" w:color="auto"/>
        <w:left w:val="none" w:sz="0" w:space="0" w:color="auto"/>
        <w:bottom w:val="none" w:sz="0" w:space="0" w:color="auto"/>
        <w:right w:val="none" w:sz="0" w:space="0" w:color="auto"/>
      </w:divBdr>
    </w:div>
    <w:div w:id="617681226">
      <w:bodyDiv w:val="1"/>
      <w:marLeft w:val="0"/>
      <w:marRight w:val="0"/>
      <w:marTop w:val="0"/>
      <w:marBottom w:val="0"/>
      <w:divBdr>
        <w:top w:val="none" w:sz="0" w:space="0" w:color="auto"/>
        <w:left w:val="none" w:sz="0" w:space="0" w:color="auto"/>
        <w:bottom w:val="none" w:sz="0" w:space="0" w:color="auto"/>
        <w:right w:val="none" w:sz="0" w:space="0" w:color="auto"/>
      </w:divBdr>
    </w:div>
    <w:div w:id="617757908">
      <w:bodyDiv w:val="1"/>
      <w:marLeft w:val="0"/>
      <w:marRight w:val="0"/>
      <w:marTop w:val="0"/>
      <w:marBottom w:val="0"/>
      <w:divBdr>
        <w:top w:val="none" w:sz="0" w:space="0" w:color="auto"/>
        <w:left w:val="none" w:sz="0" w:space="0" w:color="auto"/>
        <w:bottom w:val="none" w:sz="0" w:space="0" w:color="auto"/>
        <w:right w:val="none" w:sz="0" w:space="0" w:color="auto"/>
      </w:divBdr>
    </w:div>
    <w:div w:id="618149985">
      <w:bodyDiv w:val="1"/>
      <w:marLeft w:val="0"/>
      <w:marRight w:val="0"/>
      <w:marTop w:val="0"/>
      <w:marBottom w:val="0"/>
      <w:divBdr>
        <w:top w:val="none" w:sz="0" w:space="0" w:color="auto"/>
        <w:left w:val="none" w:sz="0" w:space="0" w:color="auto"/>
        <w:bottom w:val="none" w:sz="0" w:space="0" w:color="auto"/>
        <w:right w:val="none" w:sz="0" w:space="0" w:color="auto"/>
      </w:divBdr>
    </w:div>
    <w:div w:id="618413779">
      <w:bodyDiv w:val="1"/>
      <w:marLeft w:val="0"/>
      <w:marRight w:val="0"/>
      <w:marTop w:val="0"/>
      <w:marBottom w:val="0"/>
      <w:divBdr>
        <w:top w:val="none" w:sz="0" w:space="0" w:color="auto"/>
        <w:left w:val="none" w:sz="0" w:space="0" w:color="auto"/>
        <w:bottom w:val="none" w:sz="0" w:space="0" w:color="auto"/>
        <w:right w:val="none" w:sz="0" w:space="0" w:color="auto"/>
      </w:divBdr>
      <w:divsChild>
        <w:div w:id="1088691943">
          <w:marLeft w:val="0"/>
          <w:marRight w:val="0"/>
          <w:marTop w:val="0"/>
          <w:marBottom w:val="0"/>
          <w:divBdr>
            <w:top w:val="none" w:sz="0" w:space="0" w:color="auto"/>
            <w:left w:val="none" w:sz="0" w:space="0" w:color="auto"/>
            <w:bottom w:val="none" w:sz="0" w:space="0" w:color="auto"/>
            <w:right w:val="none" w:sz="0" w:space="0" w:color="auto"/>
          </w:divBdr>
        </w:div>
      </w:divsChild>
    </w:div>
    <w:div w:id="620456956">
      <w:bodyDiv w:val="1"/>
      <w:marLeft w:val="0"/>
      <w:marRight w:val="0"/>
      <w:marTop w:val="0"/>
      <w:marBottom w:val="0"/>
      <w:divBdr>
        <w:top w:val="none" w:sz="0" w:space="0" w:color="auto"/>
        <w:left w:val="none" w:sz="0" w:space="0" w:color="auto"/>
        <w:bottom w:val="none" w:sz="0" w:space="0" w:color="auto"/>
        <w:right w:val="none" w:sz="0" w:space="0" w:color="auto"/>
      </w:divBdr>
    </w:div>
    <w:div w:id="623193657">
      <w:bodyDiv w:val="1"/>
      <w:marLeft w:val="0"/>
      <w:marRight w:val="0"/>
      <w:marTop w:val="0"/>
      <w:marBottom w:val="0"/>
      <w:divBdr>
        <w:top w:val="none" w:sz="0" w:space="0" w:color="auto"/>
        <w:left w:val="none" w:sz="0" w:space="0" w:color="auto"/>
        <w:bottom w:val="none" w:sz="0" w:space="0" w:color="auto"/>
        <w:right w:val="none" w:sz="0" w:space="0" w:color="auto"/>
      </w:divBdr>
    </w:div>
    <w:div w:id="623775239">
      <w:bodyDiv w:val="1"/>
      <w:marLeft w:val="0"/>
      <w:marRight w:val="0"/>
      <w:marTop w:val="0"/>
      <w:marBottom w:val="0"/>
      <w:divBdr>
        <w:top w:val="none" w:sz="0" w:space="0" w:color="auto"/>
        <w:left w:val="none" w:sz="0" w:space="0" w:color="auto"/>
        <w:bottom w:val="none" w:sz="0" w:space="0" w:color="auto"/>
        <w:right w:val="none" w:sz="0" w:space="0" w:color="auto"/>
      </w:divBdr>
      <w:divsChild>
        <w:div w:id="439448440">
          <w:marLeft w:val="0"/>
          <w:marRight w:val="0"/>
          <w:marTop w:val="0"/>
          <w:marBottom w:val="0"/>
          <w:divBdr>
            <w:top w:val="none" w:sz="0" w:space="0" w:color="auto"/>
            <w:left w:val="none" w:sz="0" w:space="0" w:color="auto"/>
            <w:bottom w:val="none" w:sz="0" w:space="0" w:color="auto"/>
            <w:right w:val="none" w:sz="0" w:space="0" w:color="auto"/>
          </w:divBdr>
        </w:div>
        <w:div w:id="703024236">
          <w:marLeft w:val="411"/>
          <w:marRight w:val="0"/>
          <w:marTop w:val="0"/>
          <w:marBottom w:val="0"/>
          <w:divBdr>
            <w:top w:val="none" w:sz="0" w:space="0" w:color="auto"/>
            <w:left w:val="none" w:sz="0" w:space="0" w:color="auto"/>
            <w:bottom w:val="none" w:sz="0" w:space="0" w:color="auto"/>
            <w:right w:val="none" w:sz="0" w:space="0" w:color="auto"/>
          </w:divBdr>
        </w:div>
        <w:div w:id="790562520">
          <w:marLeft w:val="0"/>
          <w:marRight w:val="0"/>
          <w:marTop w:val="0"/>
          <w:marBottom w:val="0"/>
          <w:divBdr>
            <w:top w:val="none" w:sz="0" w:space="0" w:color="auto"/>
            <w:left w:val="none" w:sz="0" w:space="0" w:color="auto"/>
            <w:bottom w:val="none" w:sz="0" w:space="0" w:color="auto"/>
            <w:right w:val="none" w:sz="0" w:space="0" w:color="auto"/>
          </w:divBdr>
        </w:div>
        <w:div w:id="1024670605">
          <w:marLeft w:val="0"/>
          <w:marRight w:val="0"/>
          <w:marTop w:val="0"/>
          <w:marBottom w:val="0"/>
          <w:divBdr>
            <w:top w:val="none" w:sz="0" w:space="0" w:color="auto"/>
            <w:left w:val="none" w:sz="0" w:space="0" w:color="auto"/>
            <w:bottom w:val="none" w:sz="0" w:space="0" w:color="auto"/>
            <w:right w:val="none" w:sz="0" w:space="0" w:color="auto"/>
          </w:divBdr>
        </w:div>
        <w:div w:id="1901671300">
          <w:marLeft w:val="435"/>
          <w:marRight w:val="0"/>
          <w:marTop w:val="0"/>
          <w:marBottom w:val="0"/>
          <w:divBdr>
            <w:top w:val="none" w:sz="0" w:space="0" w:color="auto"/>
            <w:left w:val="none" w:sz="0" w:space="0" w:color="auto"/>
            <w:bottom w:val="none" w:sz="0" w:space="0" w:color="auto"/>
            <w:right w:val="none" w:sz="0" w:space="0" w:color="auto"/>
          </w:divBdr>
        </w:div>
        <w:div w:id="2020697656">
          <w:marLeft w:val="459"/>
          <w:marRight w:val="0"/>
          <w:marTop w:val="0"/>
          <w:marBottom w:val="0"/>
          <w:divBdr>
            <w:top w:val="none" w:sz="0" w:space="0" w:color="auto"/>
            <w:left w:val="none" w:sz="0" w:space="0" w:color="auto"/>
            <w:bottom w:val="none" w:sz="0" w:space="0" w:color="auto"/>
            <w:right w:val="none" w:sz="0" w:space="0" w:color="auto"/>
          </w:divBdr>
        </w:div>
        <w:div w:id="2029061962">
          <w:marLeft w:val="0"/>
          <w:marRight w:val="0"/>
          <w:marTop w:val="0"/>
          <w:marBottom w:val="0"/>
          <w:divBdr>
            <w:top w:val="none" w:sz="0" w:space="0" w:color="auto"/>
            <w:left w:val="none" w:sz="0" w:space="0" w:color="auto"/>
            <w:bottom w:val="none" w:sz="0" w:space="0" w:color="auto"/>
            <w:right w:val="none" w:sz="0" w:space="0" w:color="auto"/>
          </w:divBdr>
        </w:div>
      </w:divsChild>
    </w:div>
    <w:div w:id="624120607">
      <w:bodyDiv w:val="1"/>
      <w:marLeft w:val="0"/>
      <w:marRight w:val="0"/>
      <w:marTop w:val="0"/>
      <w:marBottom w:val="0"/>
      <w:divBdr>
        <w:top w:val="none" w:sz="0" w:space="0" w:color="auto"/>
        <w:left w:val="none" w:sz="0" w:space="0" w:color="auto"/>
        <w:bottom w:val="none" w:sz="0" w:space="0" w:color="auto"/>
        <w:right w:val="none" w:sz="0" w:space="0" w:color="auto"/>
      </w:divBdr>
    </w:div>
    <w:div w:id="625548211">
      <w:bodyDiv w:val="1"/>
      <w:marLeft w:val="0"/>
      <w:marRight w:val="0"/>
      <w:marTop w:val="0"/>
      <w:marBottom w:val="0"/>
      <w:divBdr>
        <w:top w:val="none" w:sz="0" w:space="0" w:color="auto"/>
        <w:left w:val="none" w:sz="0" w:space="0" w:color="auto"/>
        <w:bottom w:val="none" w:sz="0" w:space="0" w:color="auto"/>
        <w:right w:val="none" w:sz="0" w:space="0" w:color="auto"/>
      </w:divBdr>
    </w:div>
    <w:div w:id="625934947">
      <w:bodyDiv w:val="1"/>
      <w:marLeft w:val="0"/>
      <w:marRight w:val="0"/>
      <w:marTop w:val="0"/>
      <w:marBottom w:val="0"/>
      <w:divBdr>
        <w:top w:val="none" w:sz="0" w:space="0" w:color="auto"/>
        <w:left w:val="none" w:sz="0" w:space="0" w:color="auto"/>
        <w:bottom w:val="none" w:sz="0" w:space="0" w:color="auto"/>
        <w:right w:val="none" w:sz="0" w:space="0" w:color="auto"/>
      </w:divBdr>
    </w:div>
    <w:div w:id="627782116">
      <w:bodyDiv w:val="1"/>
      <w:marLeft w:val="0"/>
      <w:marRight w:val="0"/>
      <w:marTop w:val="0"/>
      <w:marBottom w:val="0"/>
      <w:divBdr>
        <w:top w:val="none" w:sz="0" w:space="0" w:color="auto"/>
        <w:left w:val="none" w:sz="0" w:space="0" w:color="auto"/>
        <w:bottom w:val="none" w:sz="0" w:space="0" w:color="auto"/>
        <w:right w:val="none" w:sz="0" w:space="0" w:color="auto"/>
      </w:divBdr>
    </w:div>
    <w:div w:id="628050595">
      <w:bodyDiv w:val="1"/>
      <w:marLeft w:val="0"/>
      <w:marRight w:val="0"/>
      <w:marTop w:val="0"/>
      <w:marBottom w:val="0"/>
      <w:divBdr>
        <w:top w:val="none" w:sz="0" w:space="0" w:color="auto"/>
        <w:left w:val="none" w:sz="0" w:space="0" w:color="auto"/>
        <w:bottom w:val="none" w:sz="0" w:space="0" w:color="auto"/>
        <w:right w:val="none" w:sz="0" w:space="0" w:color="auto"/>
      </w:divBdr>
    </w:div>
    <w:div w:id="628510069">
      <w:bodyDiv w:val="1"/>
      <w:marLeft w:val="0"/>
      <w:marRight w:val="0"/>
      <w:marTop w:val="0"/>
      <w:marBottom w:val="0"/>
      <w:divBdr>
        <w:top w:val="none" w:sz="0" w:space="0" w:color="auto"/>
        <w:left w:val="none" w:sz="0" w:space="0" w:color="auto"/>
        <w:bottom w:val="none" w:sz="0" w:space="0" w:color="auto"/>
        <w:right w:val="none" w:sz="0" w:space="0" w:color="auto"/>
      </w:divBdr>
    </w:div>
    <w:div w:id="628631164">
      <w:bodyDiv w:val="1"/>
      <w:marLeft w:val="0"/>
      <w:marRight w:val="0"/>
      <w:marTop w:val="0"/>
      <w:marBottom w:val="0"/>
      <w:divBdr>
        <w:top w:val="none" w:sz="0" w:space="0" w:color="auto"/>
        <w:left w:val="none" w:sz="0" w:space="0" w:color="auto"/>
        <w:bottom w:val="none" w:sz="0" w:space="0" w:color="auto"/>
        <w:right w:val="none" w:sz="0" w:space="0" w:color="auto"/>
      </w:divBdr>
    </w:div>
    <w:div w:id="629700962">
      <w:bodyDiv w:val="1"/>
      <w:marLeft w:val="0"/>
      <w:marRight w:val="0"/>
      <w:marTop w:val="0"/>
      <w:marBottom w:val="0"/>
      <w:divBdr>
        <w:top w:val="none" w:sz="0" w:space="0" w:color="auto"/>
        <w:left w:val="none" w:sz="0" w:space="0" w:color="auto"/>
        <w:bottom w:val="none" w:sz="0" w:space="0" w:color="auto"/>
        <w:right w:val="none" w:sz="0" w:space="0" w:color="auto"/>
      </w:divBdr>
    </w:div>
    <w:div w:id="630214837">
      <w:bodyDiv w:val="1"/>
      <w:marLeft w:val="0"/>
      <w:marRight w:val="0"/>
      <w:marTop w:val="0"/>
      <w:marBottom w:val="0"/>
      <w:divBdr>
        <w:top w:val="none" w:sz="0" w:space="0" w:color="auto"/>
        <w:left w:val="none" w:sz="0" w:space="0" w:color="auto"/>
        <w:bottom w:val="none" w:sz="0" w:space="0" w:color="auto"/>
        <w:right w:val="none" w:sz="0" w:space="0" w:color="auto"/>
      </w:divBdr>
    </w:div>
    <w:div w:id="631056071">
      <w:bodyDiv w:val="1"/>
      <w:marLeft w:val="0"/>
      <w:marRight w:val="0"/>
      <w:marTop w:val="0"/>
      <w:marBottom w:val="0"/>
      <w:divBdr>
        <w:top w:val="none" w:sz="0" w:space="0" w:color="auto"/>
        <w:left w:val="none" w:sz="0" w:space="0" w:color="auto"/>
        <w:bottom w:val="none" w:sz="0" w:space="0" w:color="auto"/>
        <w:right w:val="none" w:sz="0" w:space="0" w:color="auto"/>
      </w:divBdr>
    </w:div>
    <w:div w:id="631207619">
      <w:bodyDiv w:val="1"/>
      <w:marLeft w:val="0"/>
      <w:marRight w:val="0"/>
      <w:marTop w:val="0"/>
      <w:marBottom w:val="0"/>
      <w:divBdr>
        <w:top w:val="none" w:sz="0" w:space="0" w:color="auto"/>
        <w:left w:val="none" w:sz="0" w:space="0" w:color="auto"/>
        <w:bottom w:val="none" w:sz="0" w:space="0" w:color="auto"/>
        <w:right w:val="none" w:sz="0" w:space="0" w:color="auto"/>
      </w:divBdr>
    </w:div>
    <w:div w:id="631374265">
      <w:bodyDiv w:val="1"/>
      <w:marLeft w:val="0"/>
      <w:marRight w:val="0"/>
      <w:marTop w:val="0"/>
      <w:marBottom w:val="0"/>
      <w:divBdr>
        <w:top w:val="none" w:sz="0" w:space="0" w:color="auto"/>
        <w:left w:val="none" w:sz="0" w:space="0" w:color="auto"/>
        <w:bottom w:val="none" w:sz="0" w:space="0" w:color="auto"/>
        <w:right w:val="none" w:sz="0" w:space="0" w:color="auto"/>
      </w:divBdr>
      <w:divsChild>
        <w:div w:id="2110809746">
          <w:marLeft w:val="0"/>
          <w:marRight w:val="0"/>
          <w:marTop w:val="0"/>
          <w:marBottom w:val="0"/>
          <w:divBdr>
            <w:top w:val="none" w:sz="0" w:space="0" w:color="auto"/>
            <w:left w:val="none" w:sz="0" w:space="0" w:color="auto"/>
            <w:bottom w:val="none" w:sz="0" w:space="0" w:color="auto"/>
            <w:right w:val="none" w:sz="0" w:space="0" w:color="auto"/>
          </w:divBdr>
        </w:div>
      </w:divsChild>
    </w:div>
    <w:div w:id="633799015">
      <w:bodyDiv w:val="1"/>
      <w:marLeft w:val="0"/>
      <w:marRight w:val="0"/>
      <w:marTop w:val="0"/>
      <w:marBottom w:val="0"/>
      <w:divBdr>
        <w:top w:val="none" w:sz="0" w:space="0" w:color="auto"/>
        <w:left w:val="none" w:sz="0" w:space="0" w:color="auto"/>
        <w:bottom w:val="none" w:sz="0" w:space="0" w:color="auto"/>
        <w:right w:val="none" w:sz="0" w:space="0" w:color="auto"/>
      </w:divBdr>
      <w:divsChild>
        <w:div w:id="1504204533">
          <w:marLeft w:val="0"/>
          <w:marRight w:val="0"/>
          <w:marTop w:val="0"/>
          <w:marBottom w:val="0"/>
          <w:divBdr>
            <w:top w:val="none" w:sz="0" w:space="0" w:color="auto"/>
            <w:left w:val="none" w:sz="0" w:space="0" w:color="auto"/>
            <w:bottom w:val="none" w:sz="0" w:space="0" w:color="auto"/>
            <w:right w:val="none" w:sz="0" w:space="0" w:color="auto"/>
          </w:divBdr>
        </w:div>
      </w:divsChild>
    </w:div>
    <w:div w:id="635259245">
      <w:bodyDiv w:val="1"/>
      <w:marLeft w:val="0"/>
      <w:marRight w:val="0"/>
      <w:marTop w:val="0"/>
      <w:marBottom w:val="0"/>
      <w:divBdr>
        <w:top w:val="none" w:sz="0" w:space="0" w:color="auto"/>
        <w:left w:val="none" w:sz="0" w:space="0" w:color="auto"/>
        <w:bottom w:val="none" w:sz="0" w:space="0" w:color="auto"/>
        <w:right w:val="none" w:sz="0" w:space="0" w:color="auto"/>
      </w:divBdr>
    </w:div>
    <w:div w:id="636031915">
      <w:bodyDiv w:val="1"/>
      <w:marLeft w:val="0"/>
      <w:marRight w:val="0"/>
      <w:marTop w:val="0"/>
      <w:marBottom w:val="0"/>
      <w:divBdr>
        <w:top w:val="none" w:sz="0" w:space="0" w:color="auto"/>
        <w:left w:val="none" w:sz="0" w:space="0" w:color="auto"/>
        <w:bottom w:val="none" w:sz="0" w:space="0" w:color="auto"/>
        <w:right w:val="none" w:sz="0" w:space="0" w:color="auto"/>
      </w:divBdr>
      <w:divsChild>
        <w:div w:id="1187017570">
          <w:marLeft w:val="0"/>
          <w:marRight w:val="0"/>
          <w:marTop w:val="0"/>
          <w:marBottom w:val="0"/>
          <w:divBdr>
            <w:top w:val="none" w:sz="0" w:space="0" w:color="auto"/>
            <w:left w:val="none" w:sz="0" w:space="0" w:color="auto"/>
            <w:bottom w:val="none" w:sz="0" w:space="0" w:color="auto"/>
            <w:right w:val="none" w:sz="0" w:space="0" w:color="auto"/>
          </w:divBdr>
        </w:div>
      </w:divsChild>
    </w:div>
    <w:div w:id="636300271">
      <w:bodyDiv w:val="1"/>
      <w:marLeft w:val="0"/>
      <w:marRight w:val="0"/>
      <w:marTop w:val="0"/>
      <w:marBottom w:val="0"/>
      <w:divBdr>
        <w:top w:val="none" w:sz="0" w:space="0" w:color="auto"/>
        <w:left w:val="none" w:sz="0" w:space="0" w:color="auto"/>
        <w:bottom w:val="none" w:sz="0" w:space="0" w:color="auto"/>
        <w:right w:val="none" w:sz="0" w:space="0" w:color="auto"/>
      </w:divBdr>
    </w:div>
    <w:div w:id="638651573">
      <w:bodyDiv w:val="1"/>
      <w:marLeft w:val="0"/>
      <w:marRight w:val="0"/>
      <w:marTop w:val="0"/>
      <w:marBottom w:val="0"/>
      <w:divBdr>
        <w:top w:val="none" w:sz="0" w:space="0" w:color="auto"/>
        <w:left w:val="none" w:sz="0" w:space="0" w:color="auto"/>
        <w:bottom w:val="none" w:sz="0" w:space="0" w:color="auto"/>
        <w:right w:val="none" w:sz="0" w:space="0" w:color="auto"/>
      </w:divBdr>
      <w:divsChild>
        <w:div w:id="1798525942">
          <w:marLeft w:val="0"/>
          <w:marRight w:val="0"/>
          <w:marTop w:val="0"/>
          <w:marBottom w:val="0"/>
          <w:divBdr>
            <w:top w:val="none" w:sz="0" w:space="0" w:color="auto"/>
            <w:left w:val="none" w:sz="0" w:space="0" w:color="auto"/>
            <w:bottom w:val="none" w:sz="0" w:space="0" w:color="auto"/>
            <w:right w:val="none" w:sz="0" w:space="0" w:color="auto"/>
          </w:divBdr>
        </w:div>
      </w:divsChild>
    </w:div>
    <w:div w:id="638801367">
      <w:bodyDiv w:val="1"/>
      <w:marLeft w:val="0"/>
      <w:marRight w:val="0"/>
      <w:marTop w:val="0"/>
      <w:marBottom w:val="0"/>
      <w:divBdr>
        <w:top w:val="none" w:sz="0" w:space="0" w:color="auto"/>
        <w:left w:val="none" w:sz="0" w:space="0" w:color="auto"/>
        <w:bottom w:val="none" w:sz="0" w:space="0" w:color="auto"/>
        <w:right w:val="none" w:sz="0" w:space="0" w:color="auto"/>
      </w:divBdr>
    </w:div>
    <w:div w:id="639383034">
      <w:bodyDiv w:val="1"/>
      <w:marLeft w:val="0"/>
      <w:marRight w:val="0"/>
      <w:marTop w:val="0"/>
      <w:marBottom w:val="0"/>
      <w:divBdr>
        <w:top w:val="none" w:sz="0" w:space="0" w:color="auto"/>
        <w:left w:val="none" w:sz="0" w:space="0" w:color="auto"/>
        <w:bottom w:val="none" w:sz="0" w:space="0" w:color="auto"/>
        <w:right w:val="none" w:sz="0" w:space="0" w:color="auto"/>
      </w:divBdr>
    </w:div>
    <w:div w:id="640843690">
      <w:bodyDiv w:val="1"/>
      <w:marLeft w:val="0"/>
      <w:marRight w:val="0"/>
      <w:marTop w:val="0"/>
      <w:marBottom w:val="0"/>
      <w:divBdr>
        <w:top w:val="none" w:sz="0" w:space="0" w:color="auto"/>
        <w:left w:val="none" w:sz="0" w:space="0" w:color="auto"/>
        <w:bottom w:val="none" w:sz="0" w:space="0" w:color="auto"/>
        <w:right w:val="none" w:sz="0" w:space="0" w:color="auto"/>
      </w:divBdr>
    </w:div>
    <w:div w:id="642077467">
      <w:bodyDiv w:val="1"/>
      <w:marLeft w:val="0"/>
      <w:marRight w:val="0"/>
      <w:marTop w:val="0"/>
      <w:marBottom w:val="0"/>
      <w:divBdr>
        <w:top w:val="none" w:sz="0" w:space="0" w:color="auto"/>
        <w:left w:val="none" w:sz="0" w:space="0" w:color="auto"/>
        <w:bottom w:val="none" w:sz="0" w:space="0" w:color="auto"/>
        <w:right w:val="none" w:sz="0" w:space="0" w:color="auto"/>
      </w:divBdr>
    </w:div>
    <w:div w:id="643318169">
      <w:bodyDiv w:val="1"/>
      <w:marLeft w:val="0"/>
      <w:marRight w:val="0"/>
      <w:marTop w:val="0"/>
      <w:marBottom w:val="0"/>
      <w:divBdr>
        <w:top w:val="none" w:sz="0" w:space="0" w:color="auto"/>
        <w:left w:val="none" w:sz="0" w:space="0" w:color="auto"/>
        <w:bottom w:val="none" w:sz="0" w:space="0" w:color="auto"/>
        <w:right w:val="none" w:sz="0" w:space="0" w:color="auto"/>
      </w:divBdr>
    </w:div>
    <w:div w:id="643659343">
      <w:bodyDiv w:val="1"/>
      <w:marLeft w:val="0"/>
      <w:marRight w:val="0"/>
      <w:marTop w:val="0"/>
      <w:marBottom w:val="0"/>
      <w:divBdr>
        <w:top w:val="none" w:sz="0" w:space="0" w:color="auto"/>
        <w:left w:val="none" w:sz="0" w:space="0" w:color="auto"/>
        <w:bottom w:val="none" w:sz="0" w:space="0" w:color="auto"/>
        <w:right w:val="none" w:sz="0" w:space="0" w:color="auto"/>
      </w:divBdr>
      <w:divsChild>
        <w:div w:id="174078984">
          <w:marLeft w:val="0"/>
          <w:marRight w:val="0"/>
          <w:marTop w:val="0"/>
          <w:marBottom w:val="0"/>
          <w:divBdr>
            <w:top w:val="none" w:sz="0" w:space="0" w:color="auto"/>
            <w:left w:val="none" w:sz="0" w:space="0" w:color="auto"/>
            <w:bottom w:val="none" w:sz="0" w:space="0" w:color="auto"/>
            <w:right w:val="none" w:sz="0" w:space="0" w:color="auto"/>
          </w:divBdr>
        </w:div>
        <w:div w:id="272715320">
          <w:marLeft w:val="0"/>
          <w:marRight w:val="0"/>
          <w:marTop w:val="0"/>
          <w:marBottom w:val="0"/>
          <w:divBdr>
            <w:top w:val="none" w:sz="0" w:space="0" w:color="auto"/>
            <w:left w:val="none" w:sz="0" w:space="0" w:color="auto"/>
            <w:bottom w:val="none" w:sz="0" w:space="0" w:color="auto"/>
            <w:right w:val="none" w:sz="0" w:space="0" w:color="auto"/>
          </w:divBdr>
        </w:div>
        <w:div w:id="423260890">
          <w:marLeft w:val="0"/>
          <w:marRight w:val="0"/>
          <w:marTop w:val="0"/>
          <w:marBottom w:val="0"/>
          <w:divBdr>
            <w:top w:val="none" w:sz="0" w:space="0" w:color="auto"/>
            <w:left w:val="none" w:sz="0" w:space="0" w:color="auto"/>
            <w:bottom w:val="none" w:sz="0" w:space="0" w:color="auto"/>
            <w:right w:val="none" w:sz="0" w:space="0" w:color="auto"/>
          </w:divBdr>
        </w:div>
        <w:div w:id="849880494">
          <w:marLeft w:val="0"/>
          <w:marRight w:val="0"/>
          <w:marTop w:val="0"/>
          <w:marBottom w:val="0"/>
          <w:divBdr>
            <w:top w:val="none" w:sz="0" w:space="0" w:color="auto"/>
            <w:left w:val="none" w:sz="0" w:space="0" w:color="auto"/>
            <w:bottom w:val="none" w:sz="0" w:space="0" w:color="auto"/>
            <w:right w:val="none" w:sz="0" w:space="0" w:color="auto"/>
          </w:divBdr>
        </w:div>
        <w:div w:id="1036539900">
          <w:marLeft w:val="0"/>
          <w:marRight w:val="0"/>
          <w:marTop w:val="0"/>
          <w:marBottom w:val="0"/>
          <w:divBdr>
            <w:top w:val="none" w:sz="0" w:space="0" w:color="auto"/>
            <w:left w:val="none" w:sz="0" w:space="0" w:color="auto"/>
            <w:bottom w:val="none" w:sz="0" w:space="0" w:color="auto"/>
            <w:right w:val="none" w:sz="0" w:space="0" w:color="auto"/>
          </w:divBdr>
        </w:div>
        <w:div w:id="1202209661">
          <w:marLeft w:val="0"/>
          <w:marRight w:val="0"/>
          <w:marTop w:val="0"/>
          <w:marBottom w:val="0"/>
          <w:divBdr>
            <w:top w:val="none" w:sz="0" w:space="0" w:color="auto"/>
            <w:left w:val="none" w:sz="0" w:space="0" w:color="auto"/>
            <w:bottom w:val="none" w:sz="0" w:space="0" w:color="auto"/>
            <w:right w:val="none" w:sz="0" w:space="0" w:color="auto"/>
          </w:divBdr>
        </w:div>
      </w:divsChild>
    </w:div>
    <w:div w:id="645398996">
      <w:bodyDiv w:val="1"/>
      <w:marLeft w:val="0"/>
      <w:marRight w:val="0"/>
      <w:marTop w:val="0"/>
      <w:marBottom w:val="0"/>
      <w:divBdr>
        <w:top w:val="none" w:sz="0" w:space="0" w:color="auto"/>
        <w:left w:val="none" w:sz="0" w:space="0" w:color="auto"/>
        <w:bottom w:val="none" w:sz="0" w:space="0" w:color="auto"/>
        <w:right w:val="none" w:sz="0" w:space="0" w:color="auto"/>
      </w:divBdr>
    </w:div>
    <w:div w:id="648361736">
      <w:bodyDiv w:val="1"/>
      <w:marLeft w:val="0"/>
      <w:marRight w:val="0"/>
      <w:marTop w:val="0"/>
      <w:marBottom w:val="0"/>
      <w:divBdr>
        <w:top w:val="none" w:sz="0" w:space="0" w:color="auto"/>
        <w:left w:val="none" w:sz="0" w:space="0" w:color="auto"/>
        <w:bottom w:val="none" w:sz="0" w:space="0" w:color="auto"/>
        <w:right w:val="none" w:sz="0" w:space="0" w:color="auto"/>
      </w:divBdr>
    </w:div>
    <w:div w:id="649017433">
      <w:bodyDiv w:val="1"/>
      <w:marLeft w:val="0"/>
      <w:marRight w:val="0"/>
      <w:marTop w:val="0"/>
      <w:marBottom w:val="0"/>
      <w:divBdr>
        <w:top w:val="none" w:sz="0" w:space="0" w:color="auto"/>
        <w:left w:val="none" w:sz="0" w:space="0" w:color="auto"/>
        <w:bottom w:val="none" w:sz="0" w:space="0" w:color="auto"/>
        <w:right w:val="none" w:sz="0" w:space="0" w:color="auto"/>
      </w:divBdr>
    </w:div>
    <w:div w:id="649217833">
      <w:bodyDiv w:val="1"/>
      <w:marLeft w:val="0"/>
      <w:marRight w:val="0"/>
      <w:marTop w:val="0"/>
      <w:marBottom w:val="0"/>
      <w:divBdr>
        <w:top w:val="none" w:sz="0" w:space="0" w:color="auto"/>
        <w:left w:val="none" w:sz="0" w:space="0" w:color="auto"/>
        <w:bottom w:val="none" w:sz="0" w:space="0" w:color="auto"/>
        <w:right w:val="none" w:sz="0" w:space="0" w:color="auto"/>
      </w:divBdr>
    </w:div>
    <w:div w:id="649407141">
      <w:bodyDiv w:val="1"/>
      <w:marLeft w:val="0"/>
      <w:marRight w:val="0"/>
      <w:marTop w:val="0"/>
      <w:marBottom w:val="0"/>
      <w:divBdr>
        <w:top w:val="none" w:sz="0" w:space="0" w:color="auto"/>
        <w:left w:val="none" w:sz="0" w:space="0" w:color="auto"/>
        <w:bottom w:val="none" w:sz="0" w:space="0" w:color="auto"/>
        <w:right w:val="none" w:sz="0" w:space="0" w:color="auto"/>
      </w:divBdr>
    </w:div>
    <w:div w:id="650452296">
      <w:bodyDiv w:val="1"/>
      <w:marLeft w:val="0"/>
      <w:marRight w:val="0"/>
      <w:marTop w:val="0"/>
      <w:marBottom w:val="0"/>
      <w:divBdr>
        <w:top w:val="none" w:sz="0" w:space="0" w:color="auto"/>
        <w:left w:val="none" w:sz="0" w:space="0" w:color="auto"/>
        <w:bottom w:val="none" w:sz="0" w:space="0" w:color="auto"/>
        <w:right w:val="none" w:sz="0" w:space="0" w:color="auto"/>
      </w:divBdr>
    </w:div>
    <w:div w:id="650594806">
      <w:bodyDiv w:val="1"/>
      <w:marLeft w:val="0"/>
      <w:marRight w:val="0"/>
      <w:marTop w:val="0"/>
      <w:marBottom w:val="0"/>
      <w:divBdr>
        <w:top w:val="none" w:sz="0" w:space="0" w:color="auto"/>
        <w:left w:val="none" w:sz="0" w:space="0" w:color="auto"/>
        <w:bottom w:val="none" w:sz="0" w:space="0" w:color="auto"/>
        <w:right w:val="none" w:sz="0" w:space="0" w:color="auto"/>
      </w:divBdr>
    </w:div>
    <w:div w:id="654993951">
      <w:bodyDiv w:val="1"/>
      <w:marLeft w:val="0"/>
      <w:marRight w:val="0"/>
      <w:marTop w:val="0"/>
      <w:marBottom w:val="0"/>
      <w:divBdr>
        <w:top w:val="none" w:sz="0" w:space="0" w:color="auto"/>
        <w:left w:val="none" w:sz="0" w:space="0" w:color="auto"/>
        <w:bottom w:val="none" w:sz="0" w:space="0" w:color="auto"/>
        <w:right w:val="none" w:sz="0" w:space="0" w:color="auto"/>
      </w:divBdr>
    </w:div>
    <w:div w:id="655769176">
      <w:bodyDiv w:val="1"/>
      <w:marLeft w:val="0"/>
      <w:marRight w:val="0"/>
      <w:marTop w:val="0"/>
      <w:marBottom w:val="0"/>
      <w:divBdr>
        <w:top w:val="none" w:sz="0" w:space="0" w:color="auto"/>
        <w:left w:val="none" w:sz="0" w:space="0" w:color="auto"/>
        <w:bottom w:val="none" w:sz="0" w:space="0" w:color="auto"/>
        <w:right w:val="none" w:sz="0" w:space="0" w:color="auto"/>
      </w:divBdr>
      <w:divsChild>
        <w:div w:id="287400671">
          <w:marLeft w:val="0"/>
          <w:marRight w:val="360"/>
          <w:marTop w:val="0"/>
          <w:marBottom w:val="0"/>
          <w:divBdr>
            <w:top w:val="none" w:sz="0" w:space="0" w:color="auto"/>
            <w:left w:val="none" w:sz="0" w:space="0" w:color="auto"/>
            <w:bottom w:val="none" w:sz="0" w:space="0" w:color="auto"/>
            <w:right w:val="none" w:sz="0" w:space="0" w:color="auto"/>
          </w:divBdr>
          <w:divsChild>
            <w:div w:id="1699694951">
              <w:marLeft w:val="0"/>
              <w:marRight w:val="0"/>
              <w:marTop w:val="0"/>
              <w:marBottom w:val="0"/>
              <w:divBdr>
                <w:top w:val="none" w:sz="0" w:space="0" w:color="auto"/>
                <w:left w:val="none" w:sz="0" w:space="0" w:color="auto"/>
                <w:bottom w:val="none" w:sz="0" w:space="0" w:color="auto"/>
                <w:right w:val="none" w:sz="0" w:space="0" w:color="auto"/>
              </w:divBdr>
              <w:divsChild>
                <w:div w:id="6820565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0878437">
          <w:marLeft w:val="0"/>
          <w:marRight w:val="0"/>
          <w:marTop w:val="0"/>
          <w:marBottom w:val="0"/>
          <w:divBdr>
            <w:top w:val="none" w:sz="0" w:space="0" w:color="auto"/>
            <w:left w:val="none" w:sz="0" w:space="0" w:color="auto"/>
            <w:bottom w:val="none" w:sz="0" w:space="0" w:color="auto"/>
            <w:right w:val="none" w:sz="0" w:space="0" w:color="auto"/>
          </w:divBdr>
          <w:divsChild>
            <w:div w:id="2112433250">
              <w:marLeft w:val="0"/>
              <w:marRight w:val="0"/>
              <w:marTop w:val="0"/>
              <w:marBottom w:val="0"/>
              <w:divBdr>
                <w:top w:val="none" w:sz="0" w:space="0" w:color="auto"/>
                <w:left w:val="none" w:sz="0" w:space="0" w:color="auto"/>
                <w:bottom w:val="none" w:sz="0" w:space="0" w:color="auto"/>
                <w:right w:val="none" w:sz="0" w:space="0" w:color="auto"/>
              </w:divBdr>
              <w:divsChild>
                <w:div w:id="683945970">
                  <w:marLeft w:val="0"/>
                  <w:marRight w:val="0"/>
                  <w:marTop w:val="0"/>
                  <w:marBottom w:val="0"/>
                  <w:divBdr>
                    <w:top w:val="none" w:sz="0" w:space="0" w:color="auto"/>
                    <w:left w:val="none" w:sz="0" w:space="0" w:color="auto"/>
                    <w:bottom w:val="none" w:sz="0" w:space="0" w:color="auto"/>
                    <w:right w:val="none" w:sz="0" w:space="0" w:color="auto"/>
                  </w:divBdr>
                  <w:divsChild>
                    <w:div w:id="206534332">
                      <w:marLeft w:val="0"/>
                      <w:marRight w:val="0"/>
                      <w:marTop w:val="0"/>
                      <w:marBottom w:val="0"/>
                      <w:divBdr>
                        <w:top w:val="none" w:sz="0" w:space="0" w:color="auto"/>
                        <w:left w:val="none" w:sz="0" w:space="0" w:color="auto"/>
                        <w:bottom w:val="none" w:sz="0" w:space="0" w:color="auto"/>
                        <w:right w:val="none" w:sz="0" w:space="0" w:color="auto"/>
                      </w:divBdr>
                      <w:divsChild>
                        <w:div w:id="1234777112">
                          <w:marLeft w:val="0"/>
                          <w:marRight w:val="0"/>
                          <w:marTop w:val="0"/>
                          <w:marBottom w:val="0"/>
                          <w:divBdr>
                            <w:top w:val="none" w:sz="0" w:space="0" w:color="auto"/>
                            <w:left w:val="none" w:sz="0" w:space="0" w:color="auto"/>
                            <w:bottom w:val="none" w:sz="0" w:space="0" w:color="auto"/>
                            <w:right w:val="none" w:sz="0" w:space="0" w:color="auto"/>
                          </w:divBdr>
                          <w:divsChild>
                            <w:div w:id="1017191547">
                              <w:marLeft w:val="0"/>
                              <w:marRight w:val="0"/>
                              <w:marTop w:val="0"/>
                              <w:marBottom w:val="0"/>
                              <w:divBdr>
                                <w:top w:val="none" w:sz="0" w:space="0" w:color="auto"/>
                                <w:left w:val="none" w:sz="0" w:space="0" w:color="auto"/>
                                <w:bottom w:val="none" w:sz="0" w:space="0" w:color="auto"/>
                                <w:right w:val="none" w:sz="0" w:space="0" w:color="auto"/>
                              </w:divBdr>
                              <w:divsChild>
                                <w:div w:id="81528991">
                                  <w:marLeft w:val="0"/>
                                  <w:marRight w:val="0"/>
                                  <w:marTop w:val="0"/>
                                  <w:marBottom w:val="0"/>
                                  <w:divBdr>
                                    <w:top w:val="none" w:sz="0" w:space="0" w:color="auto"/>
                                    <w:left w:val="none" w:sz="0" w:space="0" w:color="auto"/>
                                    <w:bottom w:val="none" w:sz="0" w:space="0" w:color="auto"/>
                                    <w:right w:val="none" w:sz="0" w:space="0" w:color="auto"/>
                                  </w:divBdr>
                                  <w:divsChild>
                                    <w:div w:id="1054547520">
                                      <w:marLeft w:val="0"/>
                                      <w:marRight w:val="0"/>
                                      <w:marTop w:val="150"/>
                                      <w:marBottom w:val="75"/>
                                      <w:divBdr>
                                        <w:top w:val="none" w:sz="0" w:space="0" w:color="auto"/>
                                        <w:left w:val="none" w:sz="0" w:space="0" w:color="auto"/>
                                        <w:bottom w:val="none" w:sz="0" w:space="0" w:color="auto"/>
                                        <w:right w:val="none" w:sz="0" w:space="0" w:color="auto"/>
                                      </w:divBdr>
                                      <w:divsChild>
                                        <w:div w:id="1665082582">
                                          <w:marLeft w:val="0"/>
                                          <w:marRight w:val="0"/>
                                          <w:marTop w:val="0"/>
                                          <w:marBottom w:val="0"/>
                                          <w:divBdr>
                                            <w:top w:val="none" w:sz="0" w:space="0" w:color="auto"/>
                                            <w:left w:val="none" w:sz="0" w:space="0" w:color="auto"/>
                                            <w:bottom w:val="none" w:sz="0" w:space="0" w:color="auto"/>
                                            <w:right w:val="none" w:sz="0" w:space="0" w:color="auto"/>
                                          </w:divBdr>
                                          <w:divsChild>
                                            <w:div w:id="915482394">
                                              <w:marLeft w:val="0"/>
                                              <w:marRight w:val="0"/>
                                              <w:marTop w:val="0"/>
                                              <w:marBottom w:val="0"/>
                                              <w:divBdr>
                                                <w:top w:val="none" w:sz="0" w:space="0" w:color="auto"/>
                                                <w:left w:val="none" w:sz="0" w:space="0" w:color="auto"/>
                                                <w:bottom w:val="none" w:sz="0" w:space="0" w:color="auto"/>
                                                <w:right w:val="none" w:sz="0" w:space="0" w:color="auto"/>
                                              </w:divBdr>
                                              <w:divsChild>
                                                <w:div w:id="1565138474">
                                                  <w:marLeft w:val="0"/>
                                                  <w:marRight w:val="0"/>
                                                  <w:marTop w:val="0"/>
                                                  <w:marBottom w:val="0"/>
                                                  <w:divBdr>
                                                    <w:top w:val="none" w:sz="0" w:space="0" w:color="auto"/>
                                                    <w:left w:val="none" w:sz="0" w:space="0" w:color="auto"/>
                                                    <w:bottom w:val="none" w:sz="0" w:space="0" w:color="auto"/>
                                                    <w:right w:val="none" w:sz="0" w:space="0" w:color="auto"/>
                                                  </w:divBdr>
                                                  <w:divsChild>
                                                    <w:div w:id="604073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44404781">
                                              <w:marLeft w:val="120"/>
                                              <w:marRight w:val="0"/>
                                              <w:marTop w:val="0"/>
                                              <w:marBottom w:val="0"/>
                                              <w:divBdr>
                                                <w:top w:val="none" w:sz="0" w:space="0" w:color="auto"/>
                                                <w:left w:val="none" w:sz="0" w:space="0" w:color="auto"/>
                                                <w:bottom w:val="none" w:sz="0" w:space="0" w:color="auto"/>
                                                <w:right w:val="none" w:sz="0" w:space="0" w:color="auto"/>
                                              </w:divBdr>
                                              <w:divsChild>
                                                <w:div w:id="699628829">
                                                  <w:marLeft w:val="0"/>
                                                  <w:marRight w:val="0"/>
                                                  <w:marTop w:val="0"/>
                                                  <w:marBottom w:val="0"/>
                                                  <w:divBdr>
                                                    <w:top w:val="none" w:sz="0" w:space="0" w:color="auto"/>
                                                    <w:left w:val="none" w:sz="0" w:space="0" w:color="auto"/>
                                                    <w:bottom w:val="none" w:sz="0" w:space="0" w:color="auto"/>
                                                    <w:right w:val="none" w:sz="0" w:space="0" w:color="auto"/>
                                                  </w:divBdr>
                                                  <w:divsChild>
                                                    <w:div w:id="1681856234">
                                                      <w:marLeft w:val="0"/>
                                                      <w:marRight w:val="0"/>
                                                      <w:marTop w:val="0"/>
                                                      <w:marBottom w:val="0"/>
                                                      <w:divBdr>
                                                        <w:top w:val="none" w:sz="0" w:space="0" w:color="auto"/>
                                                        <w:left w:val="none" w:sz="0" w:space="0" w:color="auto"/>
                                                        <w:bottom w:val="none" w:sz="0" w:space="0" w:color="auto"/>
                                                        <w:right w:val="none" w:sz="0" w:space="0" w:color="auto"/>
                                                      </w:divBdr>
                                                      <w:divsChild>
                                                        <w:div w:id="1623878159">
                                                          <w:marLeft w:val="0"/>
                                                          <w:marRight w:val="0"/>
                                                          <w:marTop w:val="0"/>
                                                          <w:marBottom w:val="0"/>
                                                          <w:divBdr>
                                                            <w:top w:val="none" w:sz="0" w:space="0" w:color="auto"/>
                                                            <w:left w:val="none" w:sz="0" w:space="0" w:color="auto"/>
                                                            <w:bottom w:val="none" w:sz="0" w:space="0" w:color="auto"/>
                                                            <w:right w:val="none" w:sz="0" w:space="0" w:color="auto"/>
                                                          </w:divBdr>
                                                          <w:divsChild>
                                                            <w:div w:id="1705205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5925544">
                                                      <w:marLeft w:val="0"/>
                                                      <w:marRight w:val="0"/>
                                                      <w:marTop w:val="0"/>
                                                      <w:marBottom w:val="0"/>
                                                      <w:divBdr>
                                                        <w:top w:val="none" w:sz="0" w:space="0" w:color="auto"/>
                                                        <w:left w:val="none" w:sz="0" w:space="0" w:color="auto"/>
                                                        <w:bottom w:val="none" w:sz="0" w:space="0" w:color="auto"/>
                                                        <w:right w:val="none" w:sz="0" w:space="0" w:color="auto"/>
                                                      </w:divBdr>
                                                      <w:divsChild>
                                                        <w:div w:id="217324882">
                                                          <w:marLeft w:val="0"/>
                                                          <w:marRight w:val="0"/>
                                                          <w:marTop w:val="0"/>
                                                          <w:marBottom w:val="0"/>
                                                          <w:divBdr>
                                                            <w:top w:val="none" w:sz="0" w:space="0" w:color="auto"/>
                                                            <w:left w:val="none" w:sz="0" w:space="0" w:color="auto"/>
                                                            <w:bottom w:val="none" w:sz="0" w:space="0" w:color="auto"/>
                                                            <w:right w:val="none" w:sz="0" w:space="0" w:color="auto"/>
                                                          </w:divBdr>
                                                          <w:divsChild>
                                                            <w:div w:id="276378828">
                                                              <w:marLeft w:val="0"/>
                                                              <w:marRight w:val="0"/>
                                                              <w:marTop w:val="0"/>
                                                              <w:marBottom w:val="0"/>
                                                              <w:divBdr>
                                                                <w:top w:val="none" w:sz="0" w:space="0" w:color="auto"/>
                                                                <w:left w:val="none" w:sz="0" w:space="0" w:color="auto"/>
                                                                <w:bottom w:val="none" w:sz="0" w:space="0" w:color="auto"/>
                                                                <w:right w:val="none" w:sz="0" w:space="0" w:color="auto"/>
                                                              </w:divBdr>
                                                            </w:div>
                                                          </w:divsChild>
                                                        </w:div>
                                                        <w:div w:id="289825366">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95450871">
                              <w:marLeft w:val="0"/>
                              <w:marRight w:val="0"/>
                              <w:marTop w:val="0"/>
                              <w:marBottom w:val="0"/>
                              <w:divBdr>
                                <w:top w:val="none" w:sz="0" w:space="0" w:color="auto"/>
                                <w:left w:val="none" w:sz="0" w:space="0" w:color="auto"/>
                                <w:bottom w:val="none" w:sz="0" w:space="0" w:color="auto"/>
                                <w:right w:val="none" w:sz="0" w:space="0" w:color="auto"/>
                              </w:divBdr>
                              <w:divsChild>
                                <w:div w:id="422460936">
                                  <w:marLeft w:val="0"/>
                                  <w:marRight w:val="0"/>
                                  <w:marTop w:val="0"/>
                                  <w:marBottom w:val="0"/>
                                  <w:divBdr>
                                    <w:top w:val="none" w:sz="0" w:space="0" w:color="auto"/>
                                    <w:left w:val="none" w:sz="0" w:space="0" w:color="auto"/>
                                    <w:bottom w:val="none" w:sz="0" w:space="0" w:color="auto"/>
                                    <w:right w:val="none" w:sz="0" w:space="0" w:color="auto"/>
                                  </w:divBdr>
                                  <w:divsChild>
                                    <w:div w:id="621159183">
                                      <w:marLeft w:val="0"/>
                                      <w:marRight w:val="0"/>
                                      <w:marTop w:val="0"/>
                                      <w:marBottom w:val="0"/>
                                      <w:divBdr>
                                        <w:top w:val="none" w:sz="0" w:space="0" w:color="auto"/>
                                        <w:left w:val="none" w:sz="0" w:space="0" w:color="auto"/>
                                        <w:bottom w:val="none" w:sz="0" w:space="0" w:color="auto"/>
                                        <w:right w:val="none" w:sz="0" w:space="0" w:color="auto"/>
                                      </w:divBdr>
                                      <w:divsChild>
                                        <w:div w:id="77599352">
                                          <w:marLeft w:val="0"/>
                                          <w:marRight w:val="0"/>
                                          <w:marTop w:val="0"/>
                                          <w:marBottom w:val="0"/>
                                          <w:divBdr>
                                            <w:top w:val="none" w:sz="0" w:space="0" w:color="auto"/>
                                            <w:left w:val="none" w:sz="0" w:space="0" w:color="auto"/>
                                            <w:bottom w:val="none" w:sz="0" w:space="0" w:color="auto"/>
                                            <w:right w:val="none" w:sz="0" w:space="0" w:color="auto"/>
                                          </w:divBdr>
                                          <w:divsChild>
                                            <w:div w:id="1579897238">
                                              <w:marLeft w:val="0"/>
                                              <w:marRight w:val="0"/>
                                              <w:marTop w:val="0"/>
                                              <w:marBottom w:val="0"/>
                                              <w:divBdr>
                                                <w:top w:val="none" w:sz="0" w:space="0" w:color="auto"/>
                                                <w:left w:val="none" w:sz="0" w:space="0" w:color="auto"/>
                                                <w:bottom w:val="none" w:sz="0" w:space="0" w:color="auto"/>
                                                <w:right w:val="none" w:sz="0" w:space="0" w:color="auto"/>
                                              </w:divBdr>
                                              <w:divsChild>
                                                <w:div w:id="430009104">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656499786">
      <w:bodyDiv w:val="1"/>
      <w:marLeft w:val="0"/>
      <w:marRight w:val="0"/>
      <w:marTop w:val="0"/>
      <w:marBottom w:val="0"/>
      <w:divBdr>
        <w:top w:val="none" w:sz="0" w:space="0" w:color="auto"/>
        <w:left w:val="none" w:sz="0" w:space="0" w:color="auto"/>
        <w:bottom w:val="none" w:sz="0" w:space="0" w:color="auto"/>
        <w:right w:val="none" w:sz="0" w:space="0" w:color="auto"/>
      </w:divBdr>
    </w:div>
    <w:div w:id="656803083">
      <w:bodyDiv w:val="1"/>
      <w:marLeft w:val="0"/>
      <w:marRight w:val="0"/>
      <w:marTop w:val="0"/>
      <w:marBottom w:val="0"/>
      <w:divBdr>
        <w:top w:val="none" w:sz="0" w:space="0" w:color="auto"/>
        <w:left w:val="none" w:sz="0" w:space="0" w:color="auto"/>
        <w:bottom w:val="none" w:sz="0" w:space="0" w:color="auto"/>
        <w:right w:val="none" w:sz="0" w:space="0" w:color="auto"/>
      </w:divBdr>
    </w:div>
    <w:div w:id="659775977">
      <w:bodyDiv w:val="1"/>
      <w:marLeft w:val="0"/>
      <w:marRight w:val="0"/>
      <w:marTop w:val="0"/>
      <w:marBottom w:val="0"/>
      <w:divBdr>
        <w:top w:val="none" w:sz="0" w:space="0" w:color="auto"/>
        <w:left w:val="none" w:sz="0" w:space="0" w:color="auto"/>
        <w:bottom w:val="none" w:sz="0" w:space="0" w:color="auto"/>
        <w:right w:val="none" w:sz="0" w:space="0" w:color="auto"/>
      </w:divBdr>
    </w:div>
    <w:div w:id="659966968">
      <w:bodyDiv w:val="1"/>
      <w:marLeft w:val="0"/>
      <w:marRight w:val="0"/>
      <w:marTop w:val="0"/>
      <w:marBottom w:val="0"/>
      <w:divBdr>
        <w:top w:val="none" w:sz="0" w:space="0" w:color="auto"/>
        <w:left w:val="none" w:sz="0" w:space="0" w:color="auto"/>
        <w:bottom w:val="none" w:sz="0" w:space="0" w:color="auto"/>
        <w:right w:val="none" w:sz="0" w:space="0" w:color="auto"/>
      </w:divBdr>
    </w:div>
    <w:div w:id="660080864">
      <w:bodyDiv w:val="1"/>
      <w:marLeft w:val="0"/>
      <w:marRight w:val="0"/>
      <w:marTop w:val="0"/>
      <w:marBottom w:val="0"/>
      <w:divBdr>
        <w:top w:val="none" w:sz="0" w:space="0" w:color="auto"/>
        <w:left w:val="none" w:sz="0" w:space="0" w:color="auto"/>
        <w:bottom w:val="none" w:sz="0" w:space="0" w:color="auto"/>
        <w:right w:val="none" w:sz="0" w:space="0" w:color="auto"/>
      </w:divBdr>
    </w:div>
    <w:div w:id="662010742">
      <w:bodyDiv w:val="1"/>
      <w:marLeft w:val="0"/>
      <w:marRight w:val="0"/>
      <w:marTop w:val="0"/>
      <w:marBottom w:val="0"/>
      <w:divBdr>
        <w:top w:val="none" w:sz="0" w:space="0" w:color="auto"/>
        <w:left w:val="none" w:sz="0" w:space="0" w:color="auto"/>
        <w:bottom w:val="none" w:sz="0" w:space="0" w:color="auto"/>
        <w:right w:val="none" w:sz="0" w:space="0" w:color="auto"/>
      </w:divBdr>
    </w:div>
    <w:div w:id="664551652">
      <w:bodyDiv w:val="1"/>
      <w:marLeft w:val="0"/>
      <w:marRight w:val="0"/>
      <w:marTop w:val="0"/>
      <w:marBottom w:val="0"/>
      <w:divBdr>
        <w:top w:val="none" w:sz="0" w:space="0" w:color="auto"/>
        <w:left w:val="none" w:sz="0" w:space="0" w:color="auto"/>
        <w:bottom w:val="none" w:sz="0" w:space="0" w:color="auto"/>
        <w:right w:val="none" w:sz="0" w:space="0" w:color="auto"/>
      </w:divBdr>
    </w:div>
    <w:div w:id="664623396">
      <w:bodyDiv w:val="1"/>
      <w:marLeft w:val="0"/>
      <w:marRight w:val="0"/>
      <w:marTop w:val="0"/>
      <w:marBottom w:val="0"/>
      <w:divBdr>
        <w:top w:val="none" w:sz="0" w:space="0" w:color="auto"/>
        <w:left w:val="none" w:sz="0" w:space="0" w:color="auto"/>
        <w:bottom w:val="none" w:sz="0" w:space="0" w:color="auto"/>
        <w:right w:val="none" w:sz="0" w:space="0" w:color="auto"/>
      </w:divBdr>
    </w:div>
    <w:div w:id="665086257">
      <w:bodyDiv w:val="1"/>
      <w:marLeft w:val="0"/>
      <w:marRight w:val="0"/>
      <w:marTop w:val="0"/>
      <w:marBottom w:val="0"/>
      <w:divBdr>
        <w:top w:val="none" w:sz="0" w:space="0" w:color="auto"/>
        <w:left w:val="none" w:sz="0" w:space="0" w:color="auto"/>
        <w:bottom w:val="none" w:sz="0" w:space="0" w:color="auto"/>
        <w:right w:val="none" w:sz="0" w:space="0" w:color="auto"/>
      </w:divBdr>
      <w:divsChild>
        <w:div w:id="821848623">
          <w:marLeft w:val="0"/>
          <w:marRight w:val="0"/>
          <w:marTop w:val="0"/>
          <w:marBottom w:val="0"/>
          <w:divBdr>
            <w:top w:val="none" w:sz="0" w:space="0" w:color="auto"/>
            <w:left w:val="none" w:sz="0" w:space="0" w:color="auto"/>
            <w:bottom w:val="none" w:sz="0" w:space="0" w:color="auto"/>
            <w:right w:val="none" w:sz="0" w:space="0" w:color="auto"/>
          </w:divBdr>
        </w:div>
      </w:divsChild>
    </w:div>
    <w:div w:id="665322748">
      <w:bodyDiv w:val="1"/>
      <w:marLeft w:val="0"/>
      <w:marRight w:val="0"/>
      <w:marTop w:val="0"/>
      <w:marBottom w:val="0"/>
      <w:divBdr>
        <w:top w:val="none" w:sz="0" w:space="0" w:color="auto"/>
        <w:left w:val="none" w:sz="0" w:space="0" w:color="auto"/>
        <w:bottom w:val="none" w:sz="0" w:space="0" w:color="auto"/>
        <w:right w:val="none" w:sz="0" w:space="0" w:color="auto"/>
      </w:divBdr>
    </w:div>
    <w:div w:id="666903342">
      <w:bodyDiv w:val="1"/>
      <w:marLeft w:val="0"/>
      <w:marRight w:val="0"/>
      <w:marTop w:val="0"/>
      <w:marBottom w:val="0"/>
      <w:divBdr>
        <w:top w:val="none" w:sz="0" w:space="0" w:color="auto"/>
        <w:left w:val="none" w:sz="0" w:space="0" w:color="auto"/>
        <w:bottom w:val="none" w:sz="0" w:space="0" w:color="auto"/>
        <w:right w:val="none" w:sz="0" w:space="0" w:color="auto"/>
      </w:divBdr>
      <w:divsChild>
        <w:div w:id="115486824">
          <w:marLeft w:val="0"/>
          <w:marRight w:val="0"/>
          <w:marTop w:val="0"/>
          <w:marBottom w:val="0"/>
          <w:divBdr>
            <w:top w:val="none" w:sz="0" w:space="0" w:color="auto"/>
            <w:left w:val="none" w:sz="0" w:space="0" w:color="auto"/>
            <w:bottom w:val="none" w:sz="0" w:space="0" w:color="auto"/>
            <w:right w:val="none" w:sz="0" w:space="0" w:color="auto"/>
          </w:divBdr>
          <w:divsChild>
            <w:div w:id="895630828">
              <w:marLeft w:val="0"/>
              <w:marRight w:val="0"/>
              <w:marTop w:val="0"/>
              <w:marBottom w:val="0"/>
              <w:divBdr>
                <w:top w:val="none" w:sz="0" w:space="0" w:color="auto"/>
                <w:left w:val="none" w:sz="0" w:space="0" w:color="auto"/>
                <w:bottom w:val="none" w:sz="0" w:space="0" w:color="auto"/>
                <w:right w:val="none" w:sz="0" w:space="0" w:color="auto"/>
              </w:divBdr>
            </w:div>
          </w:divsChild>
        </w:div>
        <w:div w:id="133839171">
          <w:marLeft w:val="0"/>
          <w:marRight w:val="0"/>
          <w:marTop w:val="0"/>
          <w:marBottom w:val="0"/>
          <w:divBdr>
            <w:top w:val="none" w:sz="0" w:space="0" w:color="auto"/>
            <w:left w:val="none" w:sz="0" w:space="0" w:color="auto"/>
            <w:bottom w:val="none" w:sz="0" w:space="0" w:color="auto"/>
            <w:right w:val="none" w:sz="0" w:space="0" w:color="auto"/>
          </w:divBdr>
          <w:divsChild>
            <w:div w:id="1229196125">
              <w:marLeft w:val="0"/>
              <w:marRight w:val="0"/>
              <w:marTop w:val="0"/>
              <w:marBottom w:val="0"/>
              <w:divBdr>
                <w:top w:val="none" w:sz="0" w:space="0" w:color="auto"/>
                <w:left w:val="none" w:sz="0" w:space="0" w:color="auto"/>
                <w:bottom w:val="none" w:sz="0" w:space="0" w:color="auto"/>
                <w:right w:val="none" w:sz="0" w:space="0" w:color="auto"/>
              </w:divBdr>
              <w:divsChild>
                <w:div w:id="721103220">
                  <w:marLeft w:val="0"/>
                  <w:marRight w:val="0"/>
                  <w:marTop w:val="0"/>
                  <w:marBottom w:val="0"/>
                  <w:divBdr>
                    <w:top w:val="none" w:sz="0" w:space="0" w:color="auto"/>
                    <w:left w:val="none" w:sz="0" w:space="0" w:color="auto"/>
                    <w:bottom w:val="none" w:sz="0" w:space="0" w:color="auto"/>
                    <w:right w:val="none" w:sz="0" w:space="0" w:color="auto"/>
                  </w:divBdr>
                  <w:divsChild>
                    <w:div w:id="993335698">
                      <w:marLeft w:val="0"/>
                      <w:marRight w:val="0"/>
                      <w:marTop w:val="0"/>
                      <w:marBottom w:val="0"/>
                      <w:divBdr>
                        <w:top w:val="none" w:sz="0" w:space="0" w:color="auto"/>
                        <w:left w:val="none" w:sz="0" w:space="0" w:color="auto"/>
                        <w:bottom w:val="none" w:sz="0" w:space="0" w:color="auto"/>
                        <w:right w:val="none" w:sz="0" w:space="0" w:color="auto"/>
                      </w:divBdr>
                    </w:div>
                    <w:div w:id="1981768962">
                      <w:marLeft w:val="0"/>
                      <w:marRight w:val="0"/>
                      <w:marTop w:val="0"/>
                      <w:marBottom w:val="0"/>
                      <w:divBdr>
                        <w:top w:val="none" w:sz="0" w:space="0" w:color="auto"/>
                        <w:left w:val="none" w:sz="0" w:space="0" w:color="auto"/>
                        <w:bottom w:val="none" w:sz="0" w:space="0" w:color="auto"/>
                        <w:right w:val="none" w:sz="0" w:space="0" w:color="auto"/>
                      </w:divBdr>
                    </w:div>
                    <w:div w:id="20174899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4284124">
          <w:marLeft w:val="0"/>
          <w:marRight w:val="0"/>
          <w:marTop w:val="0"/>
          <w:marBottom w:val="0"/>
          <w:divBdr>
            <w:top w:val="none" w:sz="0" w:space="0" w:color="auto"/>
            <w:left w:val="none" w:sz="0" w:space="0" w:color="auto"/>
            <w:bottom w:val="none" w:sz="0" w:space="0" w:color="auto"/>
            <w:right w:val="none" w:sz="0" w:space="0" w:color="auto"/>
          </w:divBdr>
          <w:divsChild>
            <w:div w:id="786772129">
              <w:marLeft w:val="0"/>
              <w:marRight w:val="0"/>
              <w:marTop w:val="0"/>
              <w:marBottom w:val="0"/>
              <w:divBdr>
                <w:top w:val="none" w:sz="0" w:space="0" w:color="auto"/>
                <w:left w:val="none" w:sz="0" w:space="0" w:color="auto"/>
                <w:bottom w:val="none" w:sz="0" w:space="0" w:color="auto"/>
                <w:right w:val="none" w:sz="0" w:space="0" w:color="auto"/>
              </w:divBdr>
            </w:div>
          </w:divsChild>
        </w:div>
        <w:div w:id="275217093">
          <w:marLeft w:val="0"/>
          <w:marRight w:val="0"/>
          <w:marTop w:val="0"/>
          <w:marBottom w:val="0"/>
          <w:divBdr>
            <w:top w:val="none" w:sz="0" w:space="0" w:color="auto"/>
            <w:left w:val="none" w:sz="0" w:space="0" w:color="auto"/>
            <w:bottom w:val="none" w:sz="0" w:space="0" w:color="auto"/>
            <w:right w:val="none" w:sz="0" w:space="0" w:color="auto"/>
          </w:divBdr>
          <w:divsChild>
            <w:div w:id="911503081">
              <w:marLeft w:val="0"/>
              <w:marRight w:val="0"/>
              <w:marTop w:val="0"/>
              <w:marBottom w:val="0"/>
              <w:divBdr>
                <w:top w:val="none" w:sz="0" w:space="0" w:color="auto"/>
                <w:left w:val="none" w:sz="0" w:space="0" w:color="auto"/>
                <w:bottom w:val="none" w:sz="0" w:space="0" w:color="auto"/>
                <w:right w:val="none" w:sz="0" w:space="0" w:color="auto"/>
              </w:divBdr>
              <w:divsChild>
                <w:div w:id="747727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7221081">
          <w:marLeft w:val="0"/>
          <w:marRight w:val="0"/>
          <w:marTop w:val="0"/>
          <w:marBottom w:val="0"/>
          <w:divBdr>
            <w:top w:val="none" w:sz="0" w:space="0" w:color="auto"/>
            <w:left w:val="none" w:sz="0" w:space="0" w:color="auto"/>
            <w:bottom w:val="none" w:sz="0" w:space="0" w:color="auto"/>
            <w:right w:val="none" w:sz="0" w:space="0" w:color="auto"/>
          </w:divBdr>
          <w:divsChild>
            <w:div w:id="651563907">
              <w:marLeft w:val="0"/>
              <w:marRight w:val="0"/>
              <w:marTop w:val="0"/>
              <w:marBottom w:val="0"/>
              <w:divBdr>
                <w:top w:val="none" w:sz="0" w:space="0" w:color="auto"/>
                <w:left w:val="none" w:sz="0" w:space="0" w:color="auto"/>
                <w:bottom w:val="none" w:sz="0" w:space="0" w:color="auto"/>
                <w:right w:val="none" w:sz="0" w:space="0" w:color="auto"/>
              </w:divBdr>
              <w:divsChild>
                <w:div w:id="1102652760">
                  <w:marLeft w:val="0"/>
                  <w:marRight w:val="0"/>
                  <w:marTop w:val="0"/>
                  <w:marBottom w:val="0"/>
                  <w:divBdr>
                    <w:top w:val="none" w:sz="0" w:space="0" w:color="auto"/>
                    <w:left w:val="none" w:sz="0" w:space="0" w:color="auto"/>
                    <w:bottom w:val="none" w:sz="0" w:space="0" w:color="auto"/>
                    <w:right w:val="none" w:sz="0" w:space="0" w:color="auto"/>
                  </w:divBdr>
                  <w:divsChild>
                    <w:div w:id="3668729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99712488">
          <w:marLeft w:val="0"/>
          <w:marRight w:val="0"/>
          <w:marTop w:val="0"/>
          <w:marBottom w:val="0"/>
          <w:divBdr>
            <w:top w:val="none" w:sz="0" w:space="0" w:color="auto"/>
            <w:left w:val="none" w:sz="0" w:space="0" w:color="auto"/>
            <w:bottom w:val="none" w:sz="0" w:space="0" w:color="auto"/>
            <w:right w:val="none" w:sz="0" w:space="0" w:color="auto"/>
          </w:divBdr>
          <w:divsChild>
            <w:div w:id="223415467">
              <w:marLeft w:val="0"/>
              <w:marRight w:val="0"/>
              <w:marTop w:val="0"/>
              <w:marBottom w:val="0"/>
              <w:divBdr>
                <w:top w:val="none" w:sz="0" w:space="0" w:color="auto"/>
                <w:left w:val="none" w:sz="0" w:space="0" w:color="auto"/>
                <w:bottom w:val="none" w:sz="0" w:space="0" w:color="auto"/>
                <w:right w:val="none" w:sz="0" w:space="0" w:color="auto"/>
              </w:divBdr>
              <w:divsChild>
                <w:div w:id="1950813222">
                  <w:marLeft w:val="0"/>
                  <w:marRight w:val="0"/>
                  <w:marTop w:val="0"/>
                  <w:marBottom w:val="0"/>
                  <w:divBdr>
                    <w:top w:val="none" w:sz="0" w:space="0" w:color="auto"/>
                    <w:left w:val="none" w:sz="0" w:space="0" w:color="auto"/>
                    <w:bottom w:val="none" w:sz="0" w:space="0" w:color="auto"/>
                    <w:right w:val="none" w:sz="0" w:space="0" w:color="auto"/>
                  </w:divBdr>
                  <w:divsChild>
                    <w:div w:id="10272215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7111919">
          <w:marLeft w:val="0"/>
          <w:marRight w:val="0"/>
          <w:marTop w:val="0"/>
          <w:marBottom w:val="0"/>
          <w:divBdr>
            <w:top w:val="none" w:sz="0" w:space="0" w:color="auto"/>
            <w:left w:val="none" w:sz="0" w:space="0" w:color="auto"/>
            <w:bottom w:val="none" w:sz="0" w:space="0" w:color="auto"/>
            <w:right w:val="none" w:sz="0" w:space="0" w:color="auto"/>
          </w:divBdr>
          <w:divsChild>
            <w:div w:id="988245042">
              <w:marLeft w:val="0"/>
              <w:marRight w:val="0"/>
              <w:marTop w:val="0"/>
              <w:marBottom w:val="0"/>
              <w:divBdr>
                <w:top w:val="none" w:sz="0" w:space="0" w:color="auto"/>
                <w:left w:val="none" w:sz="0" w:space="0" w:color="auto"/>
                <w:bottom w:val="none" w:sz="0" w:space="0" w:color="auto"/>
                <w:right w:val="none" w:sz="0" w:space="0" w:color="auto"/>
              </w:divBdr>
              <w:divsChild>
                <w:div w:id="351538048">
                  <w:marLeft w:val="0"/>
                  <w:marRight w:val="0"/>
                  <w:marTop w:val="0"/>
                  <w:marBottom w:val="0"/>
                  <w:divBdr>
                    <w:top w:val="none" w:sz="0" w:space="0" w:color="auto"/>
                    <w:left w:val="none" w:sz="0" w:space="0" w:color="auto"/>
                    <w:bottom w:val="none" w:sz="0" w:space="0" w:color="auto"/>
                    <w:right w:val="none" w:sz="0" w:space="0" w:color="auto"/>
                  </w:divBdr>
                  <w:divsChild>
                    <w:div w:id="1039431003">
                      <w:marLeft w:val="0"/>
                      <w:marRight w:val="0"/>
                      <w:marTop w:val="0"/>
                      <w:marBottom w:val="0"/>
                      <w:divBdr>
                        <w:top w:val="none" w:sz="0" w:space="0" w:color="auto"/>
                        <w:left w:val="none" w:sz="0" w:space="0" w:color="auto"/>
                        <w:bottom w:val="none" w:sz="0" w:space="0" w:color="auto"/>
                        <w:right w:val="none" w:sz="0" w:space="0" w:color="auto"/>
                      </w:divBdr>
                    </w:div>
                    <w:div w:id="1191456474">
                      <w:marLeft w:val="0"/>
                      <w:marRight w:val="0"/>
                      <w:marTop w:val="0"/>
                      <w:marBottom w:val="0"/>
                      <w:divBdr>
                        <w:top w:val="none" w:sz="0" w:space="0" w:color="auto"/>
                        <w:left w:val="none" w:sz="0" w:space="0" w:color="auto"/>
                        <w:bottom w:val="none" w:sz="0" w:space="0" w:color="auto"/>
                        <w:right w:val="none" w:sz="0" w:space="0" w:color="auto"/>
                      </w:divBdr>
                    </w:div>
                    <w:div w:id="1726101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5044816">
          <w:marLeft w:val="0"/>
          <w:marRight w:val="0"/>
          <w:marTop w:val="0"/>
          <w:marBottom w:val="0"/>
          <w:divBdr>
            <w:top w:val="none" w:sz="0" w:space="0" w:color="auto"/>
            <w:left w:val="none" w:sz="0" w:space="0" w:color="auto"/>
            <w:bottom w:val="none" w:sz="0" w:space="0" w:color="auto"/>
            <w:right w:val="none" w:sz="0" w:space="0" w:color="auto"/>
          </w:divBdr>
          <w:divsChild>
            <w:div w:id="676154891">
              <w:marLeft w:val="0"/>
              <w:marRight w:val="0"/>
              <w:marTop w:val="0"/>
              <w:marBottom w:val="0"/>
              <w:divBdr>
                <w:top w:val="none" w:sz="0" w:space="0" w:color="auto"/>
                <w:left w:val="none" w:sz="0" w:space="0" w:color="auto"/>
                <w:bottom w:val="none" w:sz="0" w:space="0" w:color="auto"/>
                <w:right w:val="none" w:sz="0" w:space="0" w:color="auto"/>
              </w:divBdr>
              <w:divsChild>
                <w:div w:id="16282446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5367881">
          <w:marLeft w:val="0"/>
          <w:marRight w:val="0"/>
          <w:marTop w:val="0"/>
          <w:marBottom w:val="0"/>
          <w:divBdr>
            <w:top w:val="none" w:sz="0" w:space="0" w:color="auto"/>
            <w:left w:val="none" w:sz="0" w:space="0" w:color="auto"/>
            <w:bottom w:val="none" w:sz="0" w:space="0" w:color="auto"/>
            <w:right w:val="none" w:sz="0" w:space="0" w:color="auto"/>
          </w:divBdr>
          <w:divsChild>
            <w:div w:id="1741782477">
              <w:marLeft w:val="0"/>
              <w:marRight w:val="0"/>
              <w:marTop w:val="0"/>
              <w:marBottom w:val="0"/>
              <w:divBdr>
                <w:top w:val="none" w:sz="0" w:space="0" w:color="auto"/>
                <w:left w:val="none" w:sz="0" w:space="0" w:color="auto"/>
                <w:bottom w:val="none" w:sz="0" w:space="0" w:color="auto"/>
                <w:right w:val="none" w:sz="0" w:space="0" w:color="auto"/>
              </w:divBdr>
              <w:divsChild>
                <w:div w:id="1346597762">
                  <w:marLeft w:val="0"/>
                  <w:marRight w:val="0"/>
                  <w:marTop w:val="0"/>
                  <w:marBottom w:val="0"/>
                  <w:divBdr>
                    <w:top w:val="none" w:sz="0" w:space="0" w:color="auto"/>
                    <w:left w:val="none" w:sz="0" w:space="0" w:color="auto"/>
                    <w:bottom w:val="none" w:sz="0" w:space="0" w:color="auto"/>
                    <w:right w:val="none" w:sz="0" w:space="0" w:color="auto"/>
                  </w:divBdr>
                  <w:divsChild>
                    <w:div w:id="11890976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0895218">
          <w:marLeft w:val="0"/>
          <w:marRight w:val="0"/>
          <w:marTop w:val="0"/>
          <w:marBottom w:val="0"/>
          <w:divBdr>
            <w:top w:val="none" w:sz="0" w:space="0" w:color="auto"/>
            <w:left w:val="none" w:sz="0" w:space="0" w:color="auto"/>
            <w:bottom w:val="none" w:sz="0" w:space="0" w:color="auto"/>
            <w:right w:val="none" w:sz="0" w:space="0" w:color="auto"/>
          </w:divBdr>
          <w:divsChild>
            <w:div w:id="2092656065">
              <w:marLeft w:val="0"/>
              <w:marRight w:val="0"/>
              <w:marTop w:val="0"/>
              <w:marBottom w:val="0"/>
              <w:divBdr>
                <w:top w:val="none" w:sz="0" w:space="0" w:color="auto"/>
                <w:left w:val="none" w:sz="0" w:space="0" w:color="auto"/>
                <w:bottom w:val="none" w:sz="0" w:space="0" w:color="auto"/>
                <w:right w:val="none" w:sz="0" w:space="0" w:color="auto"/>
              </w:divBdr>
              <w:divsChild>
                <w:div w:id="1007291182">
                  <w:marLeft w:val="0"/>
                  <w:marRight w:val="0"/>
                  <w:marTop w:val="0"/>
                  <w:marBottom w:val="0"/>
                  <w:divBdr>
                    <w:top w:val="none" w:sz="0" w:space="0" w:color="auto"/>
                    <w:left w:val="none" w:sz="0" w:space="0" w:color="auto"/>
                    <w:bottom w:val="none" w:sz="0" w:space="0" w:color="auto"/>
                    <w:right w:val="none" w:sz="0" w:space="0" w:color="auto"/>
                  </w:divBdr>
                </w:div>
                <w:div w:id="1688478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2467755">
          <w:marLeft w:val="0"/>
          <w:marRight w:val="0"/>
          <w:marTop w:val="0"/>
          <w:marBottom w:val="0"/>
          <w:divBdr>
            <w:top w:val="none" w:sz="0" w:space="0" w:color="auto"/>
            <w:left w:val="none" w:sz="0" w:space="0" w:color="auto"/>
            <w:bottom w:val="none" w:sz="0" w:space="0" w:color="auto"/>
            <w:right w:val="none" w:sz="0" w:space="0" w:color="auto"/>
          </w:divBdr>
          <w:divsChild>
            <w:div w:id="1479686780">
              <w:marLeft w:val="0"/>
              <w:marRight w:val="0"/>
              <w:marTop w:val="0"/>
              <w:marBottom w:val="0"/>
              <w:divBdr>
                <w:top w:val="none" w:sz="0" w:space="0" w:color="auto"/>
                <w:left w:val="none" w:sz="0" w:space="0" w:color="auto"/>
                <w:bottom w:val="none" w:sz="0" w:space="0" w:color="auto"/>
                <w:right w:val="none" w:sz="0" w:space="0" w:color="auto"/>
              </w:divBdr>
              <w:divsChild>
                <w:div w:id="771051578">
                  <w:marLeft w:val="0"/>
                  <w:marRight w:val="0"/>
                  <w:marTop w:val="0"/>
                  <w:marBottom w:val="0"/>
                  <w:divBdr>
                    <w:top w:val="none" w:sz="0" w:space="0" w:color="auto"/>
                    <w:left w:val="none" w:sz="0" w:space="0" w:color="auto"/>
                    <w:bottom w:val="none" w:sz="0" w:space="0" w:color="auto"/>
                    <w:right w:val="none" w:sz="0" w:space="0" w:color="auto"/>
                  </w:divBdr>
                </w:div>
                <w:div w:id="1489205270">
                  <w:marLeft w:val="0"/>
                  <w:marRight w:val="0"/>
                  <w:marTop w:val="0"/>
                  <w:marBottom w:val="0"/>
                  <w:divBdr>
                    <w:top w:val="none" w:sz="0" w:space="0" w:color="auto"/>
                    <w:left w:val="none" w:sz="0" w:space="0" w:color="auto"/>
                    <w:bottom w:val="none" w:sz="0" w:space="0" w:color="auto"/>
                    <w:right w:val="none" w:sz="0" w:space="0" w:color="auto"/>
                  </w:divBdr>
                </w:div>
                <w:div w:id="1938175135">
                  <w:marLeft w:val="0"/>
                  <w:marRight w:val="0"/>
                  <w:marTop w:val="0"/>
                  <w:marBottom w:val="0"/>
                  <w:divBdr>
                    <w:top w:val="none" w:sz="0" w:space="0" w:color="auto"/>
                    <w:left w:val="none" w:sz="0" w:space="0" w:color="auto"/>
                    <w:bottom w:val="none" w:sz="0" w:space="0" w:color="auto"/>
                    <w:right w:val="none" w:sz="0" w:space="0" w:color="auto"/>
                  </w:divBdr>
                </w:div>
                <w:div w:id="1986661134">
                  <w:marLeft w:val="0"/>
                  <w:marRight w:val="0"/>
                  <w:marTop w:val="0"/>
                  <w:marBottom w:val="0"/>
                  <w:divBdr>
                    <w:top w:val="none" w:sz="0" w:space="0" w:color="auto"/>
                    <w:left w:val="none" w:sz="0" w:space="0" w:color="auto"/>
                    <w:bottom w:val="none" w:sz="0" w:space="0" w:color="auto"/>
                    <w:right w:val="none" w:sz="0" w:space="0" w:color="auto"/>
                  </w:divBdr>
                </w:div>
                <w:div w:id="2124613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5691749">
          <w:marLeft w:val="0"/>
          <w:marRight w:val="0"/>
          <w:marTop w:val="0"/>
          <w:marBottom w:val="0"/>
          <w:divBdr>
            <w:top w:val="none" w:sz="0" w:space="0" w:color="auto"/>
            <w:left w:val="none" w:sz="0" w:space="0" w:color="auto"/>
            <w:bottom w:val="none" w:sz="0" w:space="0" w:color="auto"/>
            <w:right w:val="none" w:sz="0" w:space="0" w:color="auto"/>
          </w:divBdr>
        </w:div>
        <w:div w:id="1043360232">
          <w:marLeft w:val="0"/>
          <w:marRight w:val="0"/>
          <w:marTop w:val="0"/>
          <w:marBottom w:val="0"/>
          <w:divBdr>
            <w:top w:val="none" w:sz="0" w:space="0" w:color="auto"/>
            <w:left w:val="none" w:sz="0" w:space="0" w:color="auto"/>
            <w:bottom w:val="none" w:sz="0" w:space="0" w:color="auto"/>
            <w:right w:val="none" w:sz="0" w:space="0" w:color="auto"/>
          </w:divBdr>
          <w:divsChild>
            <w:div w:id="734862151">
              <w:marLeft w:val="0"/>
              <w:marRight w:val="0"/>
              <w:marTop w:val="0"/>
              <w:marBottom w:val="0"/>
              <w:divBdr>
                <w:top w:val="none" w:sz="0" w:space="0" w:color="auto"/>
                <w:left w:val="none" w:sz="0" w:space="0" w:color="auto"/>
                <w:bottom w:val="none" w:sz="0" w:space="0" w:color="auto"/>
                <w:right w:val="none" w:sz="0" w:space="0" w:color="auto"/>
              </w:divBdr>
              <w:divsChild>
                <w:div w:id="17852681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6591065">
          <w:marLeft w:val="0"/>
          <w:marRight w:val="0"/>
          <w:marTop w:val="0"/>
          <w:marBottom w:val="0"/>
          <w:divBdr>
            <w:top w:val="none" w:sz="0" w:space="0" w:color="auto"/>
            <w:left w:val="none" w:sz="0" w:space="0" w:color="auto"/>
            <w:bottom w:val="none" w:sz="0" w:space="0" w:color="auto"/>
            <w:right w:val="none" w:sz="0" w:space="0" w:color="auto"/>
          </w:divBdr>
          <w:divsChild>
            <w:div w:id="1589388332">
              <w:marLeft w:val="0"/>
              <w:marRight w:val="0"/>
              <w:marTop w:val="0"/>
              <w:marBottom w:val="0"/>
              <w:divBdr>
                <w:top w:val="none" w:sz="0" w:space="0" w:color="auto"/>
                <w:left w:val="none" w:sz="0" w:space="0" w:color="auto"/>
                <w:bottom w:val="none" w:sz="0" w:space="0" w:color="auto"/>
                <w:right w:val="none" w:sz="0" w:space="0" w:color="auto"/>
              </w:divBdr>
              <w:divsChild>
                <w:div w:id="226503574">
                  <w:marLeft w:val="0"/>
                  <w:marRight w:val="0"/>
                  <w:marTop w:val="0"/>
                  <w:marBottom w:val="0"/>
                  <w:divBdr>
                    <w:top w:val="none" w:sz="0" w:space="0" w:color="auto"/>
                    <w:left w:val="none" w:sz="0" w:space="0" w:color="auto"/>
                    <w:bottom w:val="none" w:sz="0" w:space="0" w:color="auto"/>
                    <w:right w:val="none" w:sz="0" w:space="0" w:color="auto"/>
                  </w:divBdr>
                </w:div>
                <w:div w:id="8275973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666091">
          <w:marLeft w:val="0"/>
          <w:marRight w:val="0"/>
          <w:marTop w:val="0"/>
          <w:marBottom w:val="0"/>
          <w:divBdr>
            <w:top w:val="none" w:sz="0" w:space="0" w:color="auto"/>
            <w:left w:val="none" w:sz="0" w:space="0" w:color="auto"/>
            <w:bottom w:val="none" w:sz="0" w:space="0" w:color="auto"/>
            <w:right w:val="none" w:sz="0" w:space="0" w:color="auto"/>
          </w:divBdr>
          <w:divsChild>
            <w:div w:id="956253351">
              <w:marLeft w:val="0"/>
              <w:marRight w:val="0"/>
              <w:marTop w:val="0"/>
              <w:marBottom w:val="0"/>
              <w:divBdr>
                <w:top w:val="none" w:sz="0" w:space="0" w:color="auto"/>
                <w:left w:val="none" w:sz="0" w:space="0" w:color="auto"/>
                <w:bottom w:val="none" w:sz="0" w:space="0" w:color="auto"/>
                <w:right w:val="none" w:sz="0" w:space="0" w:color="auto"/>
              </w:divBdr>
              <w:divsChild>
                <w:div w:id="297421582">
                  <w:marLeft w:val="0"/>
                  <w:marRight w:val="0"/>
                  <w:marTop w:val="0"/>
                  <w:marBottom w:val="0"/>
                  <w:divBdr>
                    <w:top w:val="none" w:sz="0" w:space="0" w:color="auto"/>
                    <w:left w:val="none" w:sz="0" w:space="0" w:color="auto"/>
                    <w:bottom w:val="none" w:sz="0" w:space="0" w:color="auto"/>
                    <w:right w:val="none" w:sz="0" w:space="0" w:color="auto"/>
                  </w:divBdr>
                </w:div>
                <w:div w:id="370617810">
                  <w:marLeft w:val="0"/>
                  <w:marRight w:val="0"/>
                  <w:marTop w:val="0"/>
                  <w:marBottom w:val="0"/>
                  <w:divBdr>
                    <w:top w:val="none" w:sz="0" w:space="0" w:color="auto"/>
                    <w:left w:val="none" w:sz="0" w:space="0" w:color="auto"/>
                    <w:bottom w:val="none" w:sz="0" w:space="0" w:color="auto"/>
                    <w:right w:val="none" w:sz="0" w:space="0" w:color="auto"/>
                  </w:divBdr>
                </w:div>
                <w:div w:id="1683966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40683977">
          <w:marLeft w:val="0"/>
          <w:marRight w:val="0"/>
          <w:marTop w:val="0"/>
          <w:marBottom w:val="0"/>
          <w:divBdr>
            <w:top w:val="none" w:sz="0" w:space="0" w:color="auto"/>
            <w:left w:val="none" w:sz="0" w:space="0" w:color="auto"/>
            <w:bottom w:val="none" w:sz="0" w:space="0" w:color="auto"/>
            <w:right w:val="none" w:sz="0" w:space="0" w:color="auto"/>
          </w:divBdr>
          <w:divsChild>
            <w:div w:id="1540241450">
              <w:marLeft w:val="0"/>
              <w:marRight w:val="0"/>
              <w:marTop w:val="0"/>
              <w:marBottom w:val="0"/>
              <w:divBdr>
                <w:top w:val="none" w:sz="0" w:space="0" w:color="auto"/>
                <w:left w:val="none" w:sz="0" w:space="0" w:color="auto"/>
                <w:bottom w:val="none" w:sz="0" w:space="0" w:color="auto"/>
                <w:right w:val="none" w:sz="0" w:space="0" w:color="auto"/>
              </w:divBdr>
              <w:divsChild>
                <w:div w:id="1662200130">
                  <w:marLeft w:val="0"/>
                  <w:marRight w:val="0"/>
                  <w:marTop w:val="0"/>
                  <w:marBottom w:val="0"/>
                  <w:divBdr>
                    <w:top w:val="none" w:sz="0" w:space="0" w:color="auto"/>
                    <w:left w:val="none" w:sz="0" w:space="0" w:color="auto"/>
                    <w:bottom w:val="none" w:sz="0" w:space="0" w:color="auto"/>
                    <w:right w:val="none" w:sz="0" w:space="0" w:color="auto"/>
                  </w:divBdr>
                  <w:divsChild>
                    <w:div w:id="1187013768">
                      <w:marLeft w:val="0"/>
                      <w:marRight w:val="0"/>
                      <w:marTop w:val="0"/>
                      <w:marBottom w:val="0"/>
                      <w:divBdr>
                        <w:top w:val="none" w:sz="0" w:space="0" w:color="auto"/>
                        <w:left w:val="none" w:sz="0" w:space="0" w:color="auto"/>
                        <w:bottom w:val="none" w:sz="0" w:space="0" w:color="auto"/>
                        <w:right w:val="none" w:sz="0" w:space="0" w:color="auto"/>
                      </w:divBdr>
                    </w:div>
                    <w:div w:id="1827284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58454896">
          <w:marLeft w:val="0"/>
          <w:marRight w:val="0"/>
          <w:marTop w:val="0"/>
          <w:marBottom w:val="0"/>
          <w:divBdr>
            <w:top w:val="none" w:sz="0" w:space="0" w:color="auto"/>
            <w:left w:val="none" w:sz="0" w:space="0" w:color="auto"/>
            <w:bottom w:val="none" w:sz="0" w:space="0" w:color="auto"/>
            <w:right w:val="none" w:sz="0" w:space="0" w:color="auto"/>
          </w:divBdr>
          <w:divsChild>
            <w:div w:id="2071296325">
              <w:marLeft w:val="0"/>
              <w:marRight w:val="0"/>
              <w:marTop w:val="0"/>
              <w:marBottom w:val="0"/>
              <w:divBdr>
                <w:top w:val="none" w:sz="0" w:space="0" w:color="auto"/>
                <w:left w:val="none" w:sz="0" w:space="0" w:color="auto"/>
                <w:bottom w:val="none" w:sz="0" w:space="0" w:color="auto"/>
                <w:right w:val="none" w:sz="0" w:space="0" w:color="auto"/>
              </w:divBdr>
            </w:div>
          </w:divsChild>
        </w:div>
        <w:div w:id="1536844787">
          <w:marLeft w:val="0"/>
          <w:marRight w:val="0"/>
          <w:marTop w:val="0"/>
          <w:marBottom w:val="0"/>
          <w:divBdr>
            <w:top w:val="none" w:sz="0" w:space="0" w:color="auto"/>
            <w:left w:val="none" w:sz="0" w:space="0" w:color="auto"/>
            <w:bottom w:val="none" w:sz="0" w:space="0" w:color="auto"/>
            <w:right w:val="none" w:sz="0" w:space="0" w:color="auto"/>
          </w:divBdr>
          <w:divsChild>
            <w:div w:id="1775052895">
              <w:marLeft w:val="0"/>
              <w:marRight w:val="0"/>
              <w:marTop w:val="0"/>
              <w:marBottom w:val="0"/>
              <w:divBdr>
                <w:top w:val="none" w:sz="0" w:space="0" w:color="auto"/>
                <w:left w:val="none" w:sz="0" w:space="0" w:color="auto"/>
                <w:bottom w:val="none" w:sz="0" w:space="0" w:color="auto"/>
                <w:right w:val="none" w:sz="0" w:space="0" w:color="auto"/>
              </w:divBdr>
              <w:divsChild>
                <w:div w:id="2034110127">
                  <w:marLeft w:val="0"/>
                  <w:marRight w:val="0"/>
                  <w:marTop w:val="0"/>
                  <w:marBottom w:val="0"/>
                  <w:divBdr>
                    <w:top w:val="none" w:sz="0" w:space="0" w:color="auto"/>
                    <w:left w:val="none" w:sz="0" w:space="0" w:color="auto"/>
                    <w:bottom w:val="none" w:sz="0" w:space="0" w:color="auto"/>
                    <w:right w:val="none" w:sz="0" w:space="0" w:color="auto"/>
                  </w:divBdr>
                  <w:divsChild>
                    <w:div w:id="75073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6118870">
          <w:marLeft w:val="0"/>
          <w:marRight w:val="0"/>
          <w:marTop w:val="0"/>
          <w:marBottom w:val="0"/>
          <w:divBdr>
            <w:top w:val="none" w:sz="0" w:space="0" w:color="auto"/>
            <w:left w:val="none" w:sz="0" w:space="0" w:color="auto"/>
            <w:bottom w:val="none" w:sz="0" w:space="0" w:color="auto"/>
            <w:right w:val="none" w:sz="0" w:space="0" w:color="auto"/>
          </w:divBdr>
          <w:divsChild>
            <w:div w:id="101608241">
              <w:marLeft w:val="0"/>
              <w:marRight w:val="0"/>
              <w:marTop w:val="0"/>
              <w:marBottom w:val="0"/>
              <w:divBdr>
                <w:top w:val="none" w:sz="0" w:space="0" w:color="auto"/>
                <w:left w:val="none" w:sz="0" w:space="0" w:color="auto"/>
                <w:bottom w:val="none" w:sz="0" w:space="0" w:color="auto"/>
                <w:right w:val="none" w:sz="0" w:space="0" w:color="auto"/>
              </w:divBdr>
              <w:divsChild>
                <w:div w:id="17050155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632167">
          <w:marLeft w:val="0"/>
          <w:marRight w:val="0"/>
          <w:marTop w:val="0"/>
          <w:marBottom w:val="0"/>
          <w:divBdr>
            <w:top w:val="none" w:sz="0" w:space="0" w:color="auto"/>
            <w:left w:val="none" w:sz="0" w:space="0" w:color="auto"/>
            <w:bottom w:val="none" w:sz="0" w:space="0" w:color="auto"/>
            <w:right w:val="none" w:sz="0" w:space="0" w:color="auto"/>
          </w:divBdr>
          <w:divsChild>
            <w:div w:id="481964617">
              <w:marLeft w:val="0"/>
              <w:marRight w:val="0"/>
              <w:marTop w:val="0"/>
              <w:marBottom w:val="0"/>
              <w:divBdr>
                <w:top w:val="none" w:sz="0" w:space="0" w:color="auto"/>
                <w:left w:val="none" w:sz="0" w:space="0" w:color="auto"/>
                <w:bottom w:val="none" w:sz="0" w:space="0" w:color="auto"/>
                <w:right w:val="none" w:sz="0" w:space="0" w:color="auto"/>
              </w:divBdr>
            </w:div>
          </w:divsChild>
        </w:div>
        <w:div w:id="1663195334">
          <w:marLeft w:val="0"/>
          <w:marRight w:val="0"/>
          <w:marTop w:val="0"/>
          <w:marBottom w:val="0"/>
          <w:divBdr>
            <w:top w:val="none" w:sz="0" w:space="0" w:color="auto"/>
            <w:left w:val="none" w:sz="0" w:space="0" w:color="auto"/>
            <w:bottom w:val="none" w:sz="0" w:space="0" w:color="auto"/>
            <w:right w:val="none" w:sz="0" w:space="0" w:color="auto"/>
          </w:divBdr>
          <w:divsChild>
            <w:div w:id="1504592149">
              <w:marLeft w:val="0"/>
              <w:marRight w:val="0"/>
              <w:marTop w:val="0"/>
              <w:marBottom w:val="0"/>
              <w:divBdr>
                <w:top w:val="none" w:sz="0" w:space="0" w:color="auto"/>
                <w:left w:val="none" w:sz="0" w:space="0" w:color="auto"/>
                <w:bottom w:val="none" w:sz="0" w:space="0" w:color="auto"/>
                <w:right w:val="none" w:sz="0" w:space="0" w:color="auto"/>
              </w:divBdr>
            </w:div>
          </w:divsChild>
        </w:div>
        <w:div w:id="1930692140">
          <w:marLeft w:val="0"/>
          <w:marRight w:val="0"/>
          <w:marTop w:val="0"/>
          <w:marBottom w:val="0"/>
          <w:divBdr>
            <w:top w:val="none" w:sz="0" w:space="0" w:color="auto"/>
            <w:left w:val="none" w:sz="0" w:space="0" w:color="auto"/>
            <w:bottom w:val="none" w:sz="0" w:space="0" w:color="auto"/>
            <w:right w:val="none" w:sz="0" w:space="0" w:color="auto"/>
          </w:divBdr>
          <w:divsChild>
            <w:div w:id="347292375">
              <w:marLeft w:val="0"/>
              <w:marRight w:val="0"/>
              <w:marTop w:val="0"/>
              <w:marBottom w:val="0"/>
              <w:divBdr>
                <w:top w:val="none" w:sz="0" w:space="0" w:color="auto"/>
                <w:left w:val="none" w:sz="0" w:space="0" w:color="auto"/>
                <w:bottom w:val="none" w:sz="0" w:space="0" w:color="auto"/>
                <w:right w:val="none" w:sz="0" w:space="0" w:color="auto"/>
              </w:divBdr>
            </w:div>
          </w:divsChild>
        </w:div>
        <w:div w:id="2035887922">
          <w:marLeft w:val="0"/>
          <w:marRight w:val="0"/>
          <w:marTop w:val="0"/>
          <w:marBottom w:val="0"/>
          <w:divBdr>
            <w:top w:val="none" w:sz="0" w:space="0" w:color="auto"/>
            <w:left w:val="none" w:sz="0" w:space="0" w:color="auto"/>
            <w:bottom w:val="none" w:sz="0" w:space="0" w:color="auto"/>
            <w:right w:val="none" w:sz="0" w:space="0" w:color="auto"/>
          </w:divBdr>
          <w:divsChild>
            <w:div w:id="371270852">
              <w:marLeft w:val="0"/>
              <w:marRight w:val="0"/>
              <w:marTop w:val="0"/>
              <w:marBottom w:val="0"/>
              <w:divBdr>
                <w:top w:val="none" w:sz="0" w:space="0" w:color="auto"/>
                <w:left w:val="none" w:sz="0" w:space="0" w:color="auto"/>
                <w:bottom w:val="none" w:sz="0" w:space="0" w:color="auto"/>
                <w:right w:val="none" w:sz="0" w:space="0" w:color="auto"/>
              </w:divBdr>
              <w:divsChild>
                <w:div w:id="308243395">
                  <w:marLeft w:val="0"/>
                  <w:marRight w:val="0"/>
                  <w:marTop w:val="0"/>
                  <w:marBottom w:val="0"/>
                  <w:divBdr>
                    <w:top w:val="none" w:sz="0" w:space="0" w:color="auto"/>
                    <w:left w:val="none" w:sz="0" w:space="0" w:color="auto"/>
                    <w:bottom w:val="none" w:sz="0" w:space="0" w:color="auto"/>
                    <w:right w:val="none" w:sz="0" w:space="0" w:color="auto"/>
                  </w:divBdr>
                </w:div>
                <w:div w:id="13205783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36609418">
          <w:marLeft w:val="0"/>
          <w:marRight w:val="0"/>
          <w:marTop w:val="0"/>
          <w:marBottom w:val="0"/>
          <w:divBdr>
            <w:top w:val="none" w:sz="0" w:space="0" w:color="auto"/>
            <w:left w:val="none" w:sz="0" w:space="0" w:color="auto"/>
            <w:bottom w:val="none" w:sz="0" w:space="0" w:color="auto"/>
            <w:right w:val="none" w:sz="0" w:space="0" w:color="auto"/>
          </w:divBdr>
          <w:divsChild>
            <w:div w:id="821505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67632168">
      <w:bodyDiv w:val="1"/>
      <w:marLeft w:val="0"/>
      <w:marRight w:val="0"/>
      <w:marTop w:val="0"/>
      <w:marBottom w:val="0"/>
      <w:divBdr>
        <w:top w:val="none" w:sz="0" w:space="0" w:color="auto"/>
        <w:left w:val="none" w:sz="0" w:space="0" w:color="auto"/>
        <w:bottom w:val="none" w:sz="0" w:space="0" w:color="auto"/>
        <w:right w:val="none" w:sz="0" w:space="0" w:color="auto"/>
      </w:divBdr>
    </w:div>
    <w:div w:id="668292261">
      <w:bodyDiv w:val="1"/>
      <w:marLeft w:val="0"/>
      <w:marRight w:val="0"/>
      <w:marTop w:val="0"/>
      <w:marBottom w:val="0"/>
      <w:divBdr>
        <w:top w:val="none" w:sz="0" w:space="0" w:color="auto"/>
        <w:left w:val="none" w:sz="0" w:space="0" w:color="auto"/>
        <w:bottom w:val="none" w:sz="0" w:space="0" w:color="auto"/>
        <w:right w:val="none" w:sz="0" w:space="0" w:color="auto"/>
      </w:divBdr>
    </w:div>
    <w:div w:id="668825308">
      <w:bodyDiv w:val="1"/>
      <w:marLeft w:val="0"/>
      <w:marRight w:val="0"/>
      <w:marTop w:val="0"/>
      <w:marBottom w:val="0"/>
      <w:divBdr>
        <w:top w:val="none" w:sz="0" w:space="0" w:color="auto"/>
        <w:left w:val="none" w:sz="0" w:space="0" w:color="auto"/>
        <w:bottom w:val="none" w:sz="0" w:space="0" w:color="auto"/>
        <w:right w:val="none" w:sz="0" w:space="0" w:color="auto"/>
      </w:divBdr>
    </w:div>
    <w:div w:id="669260698">
      <w:bodyDiv w:val="1"/>
      <w:marLeft w:val="0"/>
      <w:marRight w:val="0"/>
      <w:marTop w:val="0"/>
      <w:marBottom w:val="0"/>
      <w:divBdr>
        <w:top w:val="none" w:sz="0" w:space="0" w:color="auto"/>
        <w:left w:val="none" w:sz="0" w:space="0" w:color="auto"/>
        <w:bottom w:val="none" w:sz="0" w:space="0" w:color="auto"/>
        <w:right w:val="none" w:sz="0" w:space="0" w:color="auto"/>
      </w:divBdr>
      <w:divsChild>
        <w:div w:id="213932866">
          <w:marLeft w:val="0"/>
          <w:marRight w:val="0"/>
          <w:marTop w:val="0"/>
          <w:marBottom w:val="0"/>
          <w:divBdr>
            <w:top w:val="none" w:sz="0" w:space="0" w:color="auto"/>
            <w:left w:val="none" w:sz="0" w:space="0" w:color="auto"/>
            <w:bottom w:val="none" w:sz="0" w:space="0" w:color="auto"/>
            <w:right w:val="none" w:sz="0" w:space="0" w:color="auto"/>
          </w:divBdr>
        </w:div>
      </w:divsChild>
    </w:div>
    <w:div w:id="669868303">
      <w:bodyDiv w:val="1"/>
      <w:marLeft w:val="0"/>
      <w:marRight w:val="0"/>
      <w:marTop w:val="0"/>
      <w:marBottom w:val="0"/>
      <w:divBdr>
        <w:top w:val="none" w:sz="0" w:space="0" w:color="auto"/>
        <w:left w:val="none" w:sz="0" w:space="0" w:color="auto"/>
        <w:bottom w:val="none" w:sz="0" w:space="0" w:color="auto"/>
        <w:right w:val="none" w:sz="0" w:space="0" w:color="auto"/>
      </w:divBdr>
    </w:div>
    <w:div w:id="669869496">
      <w:bodyDiv w:val="1"/>
      <w:marLeft w:val="0"/>
      <w:marRight w:val="0"/>
      <w:marTop w:val="0"/>
      <w:marBottom w:val="0"/>
      <w:divBdr>
        <w:top w:val="none" w:sz="0" w:space="0" w:color="auto"/>
        <w:left w:val="none" w:sz="0" w:space="0" w:color="auto"/>
        <w:bottom w:val="none" w:sz="0" w:space="0" w:color="auto"/>
        <w:right w:val="none" w:sz="0" w:space="0" w:color="auto"/>
      </w:divBdr>
    </w:div>
    <w:div w:id="670066890">
      <w:bodyDiv w:val="1"/>
      <w:marLeft w:val="0"/>
      <w:marRight w:val="0"/>
      <w:marTop w:val="0"/>
      <w:marBottom w:val="0"/>
      <w:divBdr>
        <w:top w:val="none" w:sz="0" w:space="0" w:color="auto"/>
        <w:left w:val="none" w:sz="0" w:space="0" w:color="auto"/>
        <w:bottom w:val="none" w:sz="0" w:space="0" w:color="auto"/>
        <w:right w:val="none" w:sz="0" w:space="0" w:color="auto"/>
      </w:divBdr>
    </w:div>
    <w:div w:id="672100146">
      <w:bodyDiv w:val="1"/>
      <w:marLeft w:val="0"/>
      <w:marRight w:val="0"/>
      <w:marTop w:val="0"/>
      <w:marBottom w:val="0"/>
      <w:divBdr>
        <w:top w:val="none" w:sz="0" w:space="0" w:color="auto"/>
        <w:left w:val="none" w:sz="0" w:space="0" w:color="auto"/>
        <w:bottom w:val="none" w:sz="0" w:space="0" w:color="auto"/>
        <w:right w:val="none" w:sz="0" w:space="0" w:color="auto"/>
      </w:divBdr>
    </w:div>
    <w:div w:id="672146861">
      <w:bodyDiv w:val="1"/>
      <w:marLeft w:val="0"/>
      <w:marRight w:val="0"/>
      <w:marTop w:val="0"/>
      <w:marBottom w:val="0"/>
      <w:divBdr>
        <w:top w:val="none" w:sz="0" w:space="0" w:color="auto"/>
        <w:left w:val="none" w:sz="0" w:space="0" w:color="auto"/>
        <w:bottom w:val="none" w:sz="0" w:space="0" w:color="auto"/>
        <w:right w:val="none" w:sz="0" w:space="0" w:color="auto"/>
      </w:divBdr>
    </w:div>
    <w:div w:id="672225675">
      <w:bodyDiv w:val="1"/>
      <w:marLeft w:val="0"/>
      <w:marRight w:val="0"/>
      <w:marTop w:val="0"/>
      <w:marBottom w:val="0"/>
      <w:divBdr>
        <w:top w:val="none" w:sz="0" w:space="0" w:color="auto"/>
        <w:left w:val="none" w:sz="0" w:space="0" w:color="auto"/>
        <w:bottom w:val="none" w:sz="0" w:space="0" w:color="auto"/>
        <w:right w:val="none" w:sz="0" w:space="0" w:color="auto"/>
      </w:divBdr>
    </w:div>
    <w:div w:id="672487323">
      <w:bodyDiv w:val="1"/>
      <w:marLeft w:val="0"/>
      <w:marRight w:val="0"/>
      <w:marTop w:val="0"/>
      <w:marBottom w:val="0"/>
      <w:divBdr>
        <w:top w:val="none" w:sz="0" w:space="0" w:color="auto"/>
        <w:left w:val="none" w:sz="0" w:space="0" w:color="auto"/>
        <w:bottom w:val="none" w:sz="0" w:space="0" w:color="auto"/>
        <w:right w:val="none" w:sz="0" w:space="0" w:color="auto"/>
      </w:divBdr>
    </w:div>
    <w:div w:id="678895884">
      <w:bodyDiv w:val="1"/>
      <w:marLeft w:val="0"/>
      <w:marRight w:val="0"/>
      <w:marTop w:val="0"/>
      <w:marBottom w:val="0"/>
      <w:divBdr>
        <w:top w:val="none" w:sz="0" w:space="0" w:color="auto"/>
        <w:left w:val="none" w:sz="0" w:space="0" w:color="auto"/>
        <w:bottom w:val="none" w:sz="0" w:space="0" w:color="auto"/>
        <w:right w:val="none" w:sz="0" w:space="0" w:color="auto"/>
      </w:divBdr>
    </w:div>
    <w:div w:id="679819902">
      <w:bodyDiv w:val="1"/>
      <w:marLeft w:val="0"/>
      <w:marRight w:val="0"/>
      <w:marTop w:val="0"/>
      <w:marBottom w:val="0"/>
      <w:divBdr>
        <w:top w:val="none" w:sz="0" w:space="0" w:color="auto"/>
        <w:left w:val="none" w:sz="0" w:space="0" w:color="auto"/>
        <w:bottom w:val="none" w:sz="0" w:space="0" w:color="auto"/>
        <w:right w:val="none" w:sz="0" w:space="0" w:color="auto"/>
      </w:divBdr>
    </w:div>
    <w:div w:id="680936397">
      <w:bodyDiv w:val="1"/>
      <w:marLeft w:val="0"/>
      <w:marRight w:val="0"/>
      <w:marTop w:val="0"/>
      <w:marBottom w:val="0"/>
      <w:divBdr>
        <w:top w:val="none" w:sz="0" w:space="0" w:color="auto"/>
        <w:left w:val="none" w:sz="0" w:space="0" w:color="auto"/>
        <w:bottom w:val="none" w:sz="0" w:space="0" w:color="auto"/>
        <w:right w:val="none" w:sz="0" w:space="0" w:color="auto"/>
      </w:divBdr>
    </w:div>
    <w:div w:id="683286592">
      <w:bodyDiv w:val="1"/>
      <w:marLeft w:val="0"/>
      <w:marRight w:val="0"/>
      <w:marTop w:val="0"/>
      <w:marBottom w:val="0"/>
      <w:divBdr>
        <w:top w:val="none" w:sz="0" w:space="0" w:color="auto"/>
        <w:left w:val="none" w:sz="0" w:space="0" w:color="auto"/>
        <w:bottom w:val="none" w:sz="0" w:space="0" w:color="auto"/>
        <w:right w:val="none" w:sz="0" w:space="0" w:color="auto"/>
      </w:divBdr>
    </w:div>
    <w:div w:id="683437700">
      <w:bodyDiv w:val="1"/>
      <w:marLeft w:val="0"/>
      <w:marRight w:val="0"/>
      <w:marTop w:val="0"/>
      <w:marBottom w:val="0"/>
      <w:divBdr>
        <w:top w:val="none" w:sz="0" w:space="0" w:color="auto"/>
        <w:left w:val="none" w:sz="0" w:space="0" w:color="auto"/>
        <w:bottom w:val="none" w:sz="0" w:space="0" w:color="auto"/>
        <w:right w:val="none" w:sz="0" w:space="0" w:color="auto"/>
      </w:divBdr>
    </w:div>
    <w:div w:id="683897710">
      <w:bodyDiv w:val="1"/>
      <w:marLeft w:val="0"/>
      <w:marRight w:val="0"/>
      <w:marTop w:val="0"/>
      <w:marBottom w:val="0"/>
      <w:divBdr>
        <w:top w:val="none" w:sz="0" w:space="0" w:color="auto"/>
        <w:left w:val="none" w:sz="0" w:space="0" w:color="auto"/>
        <w:bottom w:val="none" w:sz="0" w:space="0" w:color="auto"/>
        <w:right w:val="none" w:sz="0" w:space="0" w:color="auto"/>
      </w:divBdr>
    </w:div>
    <w:div w:id="686058359">
      <w:bodyDiv w:val="1"/>
      <w:marLeft w:val="0"/>
      <w:marRight w:val="0"/>
      <w:marTop w:val="0"/>
      <w:marBottom w:val="0"/>
      <w:divBdr>
        <w:top w:val="none" w:sz="0" w:space="0" w:color="auto"/>
        <w:left w:val="none" w:sz="0" w:space="0" w:color="auto"/>
        <w:bottom w:val="none" w:sz="0" w:space="0" w:color="auto"/>
        <w:right w:val="none" w:sz="0" w:space="0" w:color="auto"/>
      </w:divBdr>
    </w:div>
    <w:div w:id="686563936">
      <w:bodyDiv w:val="1"/>
      <w:marLeft w:val="0"/>
      <w:marRight w:val="0"/>
      <w:marTop w:val="0"/>
      <w:marBottom w:val="0"/>
      <w:divBdr>
        <w:top w:val="none" w:sz="0" w:space="0" w:color="auto"/>
        <w:left w:val="none" w:sz="0" w:space="0" w:color="auto"/>
        <w:bottom w:val="none" w:sz="0" w:space="0" w:color="auto"/>
        <w:right w:val="none" w:sz="0" w:space="0" w:color="auto"/>
      </w:divBdr>
    </w:div>
    <w:div w:id="687484113">
      <w:bodyDiv w:val="1"/>
      <w:marLeft w:val="0"/>
      <w:marRight w:val="0"/>
      <w:marTop w:val="0"/>
      <w:marBottom w:val="0"/>
      <w:divBdr>
        <w:top w:val="none" w:sz="0" w:space="0" w:color="auto"/>
        <w:left w:val="none" w:sz="0" w:space="0" w:color="auto"/>
        <w:bottom w:val="none" w:sz="0" w:space="0" w:color="auto"/>
        <w:right w:val="none" w:sz="0" w:space="0" w:color="auto"/>
      </w:divBdr>
      <w:divsChild>
        <w:div w:id="1712999690">
          <w:marLeft w:val="0"/>
          <w:marRight w:val="0"/>
          <w:marTop w:val="0"/>
          <w:marBottom w:val="0"/>
          <w:divBdr>
            <w:top w:val="none" w:sz="0" w:space="0" w:color="auto"/>
            <w:left w:val="none" w:sz="0" w:space="0" w:color="auto"/>
            <w:bottom w:val="none" w:sz="0" w:space="0" w:color="auto"/>
            <w:right w:val="none" w:sz="0" w:space="0" w:color="auto"/>
          </w:divBdr>
        </w:div>
      </w:divsChild>
    </w:div>
    <w:div w:id="688142150">
      <w:bodyDiv w:val="1"/>
      <w:marLeft w:val="0"/>
      <w:marRight w:val="0"/>
      <w:marTop w:val="0"/>
      <w:marBottom w:val="0"/>
      <w:divBdr>
        <w:top w:val="none" w:sz="0" w:space="0" w:color="auto"/>
        <w:left w:val="none" w:sz="0" w:space="0" w:color="auto"/>
        <w:bottom w:val="none" w:sz="0" w:space="0" w:color="auto"/>
        <w:right w:val="none" w:sz="0" w:space="0" w:color="auto"/>
      </w:divBdr>
    </w:div>
    <w:div w:id="688484037">
      <w:bodyDiv w:val="1"/>
      <w:marLeft w:val="0"/>
      <w:marRight w:val="0"/>
      <w:marTop w:val="0"/>
      <w:marBottom w:val="0"/>
      <w:divBdr>
        <w:top w:val="none" w:sz="0" w:space="0" w:color="auto"/>
        <w:left w:val="none" w:sz="0" w:space="0" w:color="auto"/>
        <w:bottom w:val="none" w:sz="0" w:space="0" w:color="auto"/>
        <w:right w:val="none" w:sz="0" w:space="0" w:color="auto"/>
      </w:divBdr>
    </w:div>
    <w:div w:id="689571972">
      <w:bodyDiv w:val="1"/>
      <w:marLeft w:val="0"/>
      <w:marRight w:val="0"/>
      <w:marTop w:val="0"/>
      <w:marBottom w:val="0"/>
      <w:divBdr>
        <w:top w:val="none" w:sz="0" w:space="0" w:color="auto"/>
        <w:left w:val="none" w:sz="0" w:space="0" w:color="auto"/>
        <w:bottom w:val="none" w:sz="0" w:space="0" w:color="auto"/>
        <w:right w:val="none" w:sz="0" w:space="0" w:color="auto"/>
      </w:divBdr>
    </w:div>
    <w:div w:id="690570698">
      <w:bodyDiv w:val="1"/>
      <w:marLeft w:val="0"/>
      <w:marRight w:val="0"/>
      <w:marTop w:val="0"/>
      <w:marBottom w:val="0"/>
      <w:divBdr>
        <w:top w:val="none" w:sz="0" w:space="0" w:color="auto"/>
        <w:left w:val="none" w:sz="0" w:space="0" w:color="auto"/>
        <w:bottom w:val="none" w:sz="0" w:space="0" w:color="auto"/>
        <w:right w:val="none" w:sz="0" w:space="0" w:color="auto"/>
      </w:divBdr>
    </w:div>
    <w:div w:id="691027933">
      <w:bodyDiv w:val="1"/>
      <w:marLeft w:val="0"/>
      <w:marRight w:val="0"/>
      <w:marTop w:val="0"/>
      <w:marBottom w:val="0"/>
      <w:divBdr>
        <w:top w:val="none" w:sz="0" w:space="0" w:color="auto"/>
        <w:left w:val="none" w:sz="0" w:space="0" w:color="auto"/>
        <w:bottom w:val="none" w:sz="0" w:space="0" w:color="auto"/>
        <w:right w:val="none" w:sz="0" w:space="0" w:color="auto"/>
      </w:divBdr>
    </w:div>
    <w:div w:id="691296316">
      <w:bodyDiv w:val="1"/>
      <w:marLeft w:val="0"/>
      <w:marRight w:val="0"/>
      <w:marTop w:val="0"/>
      <w:marBottom w:val="0"/>
      <w:divBdr>
        <w:top w:val="none" w:sz="0" w:space="0" w:color="auto"/>
        <w:left w:val="none" w:sz="0" w:space="0" w:color="auto"/>
        <w:bottom w:val="none" w:sz="0" w:space="0" w:color="auto"/>
        <w:right w:val="none" w:sz="0" w:space="0" w:color="auto"/>
      </w:divBdr>
    </w:div>
    <w:div w:id="691685128">
      <w:bodyDiv w:val="1"/>
      <w:marLeft w:val="0"/>
      <w:marRight w:val="0"/>
      <w:marTop w:val="0"/>
      <w:marBottom w:val="0"/>
      <w:divBdr>
        <w:top w:val="none" w:sz="0" w:space="0" w:color="auto"/>
        <w:left w:val="none" w:sz="0" w:space="0" w:color="auto"/>
        <w:bottom w:val="none" w:sz="0" w:space="0" w:color="auto"/>
        <w:right w:val="none" w:sz="0" w:space="0" w:color="auto"/>
      </w:divBdr>
    </w:div>
    <w:div w:id="691801498">
      <w:bodyDiv w:val="1"/>
      <w:marLeft w:val="0"/>
      <w:marRight w:val="0"/>
      <w:marTop w:val="0"/>
      <w:marBottom w:val="0"/>
      <w:divBdr>
        <w:top w:val="none" w:sz="0" w:space="0" w:color="auto"/>
        <w:left w:val="none" w:sz="0" w:space="0" w:color="auto"/>
        <w:bottom w:val="none" w:sz="0" w:space="0" w:color="auto"/>
        <w:right w:val="none" w:sz="0" w:space="0" w:color="auto"/>
      </w:divBdr>
      <w:divsChild>
        <w:div w:id="281884427">
          <w:marLeft w:val="0"/>
          <w:marRight w:val="0"/>
          <w:marTop w:val="225"/>
          <w:marBottom w:val="0"/>
          <w:divBdr>
            <w:top w:val="none" w:sz="0" w:space="0" w:color="auto"/>
            <w:left w:val="none" w:sz="0" w:space="0" w:color="auto"/>
            <w:bottom w:val="none" w:sz="0" w:space="0" w:color="auto"/>
            <w:right w:val="none" w:sz="0" w:space="0" w:color="auto"/>
          </w:divBdr>
        </w:div>
      </w:divsChild>
    </w:div>
    <w:div w:id="692726286">
      <w:bodyDiv w:val="1"/>
      <w:marLeft w:val="0"/>
      <w:marRight w:val="0"/>
      <w:marTop w:val="0"/>
      <w:marBottom w:val="0"/>
      <w:divBdr>
        <w:top w:val="none" w:sz="0" w:space="0" w:color="auto"/>
        <w:left w:val="none" w:sz="0" w:space="0" w:color="auto"/>
        <w:bottom w:val="none" w:sz="0" w:space="0" w:color="auto"/>
        <w:right w:val="none" w:sz="0" w:space="0" w:color="auto"/>
      </w:divBdr>
      <w:divsChild>
        <w:div w:id="921453347">
          <w:marLeft w:val="0"/>
          <w:marRight w:val="0"/>
          <w:marTop w:val="0"/>
          <w:marBottom w:val="0"/>
          <w:divBdr>
            <w:top w:val="none" w:sz="0" w:space="0" w:color="auto"/>
            <w:left w:val="none" w:sz="0" w:space="0" w:color="auto"/>
            <w:bottom w:val="none" w:sz="0" w:space="0" w:color="auto"/>
            <w:right w:val="none" w:sz="0" w:space="0" w:color="auto"/>
          </w:divBdr>
          <w:divsChild>
            <w:div w:id="702754894">
              <w:marLeft w:val="480"/>
              <w:marRight w:val="0"/>
              <w:marTop w:val="120"/>
              <w:marBottom w:val="720"/>
              <w:divBdr>
                <w:top w:val="none" w:sz="0" w:space="0" w:color="auto"/>
                <w:left w:val="none" w:sz="0" w:space="0" w:color="auto"/>
                <w:bottom w:val="none" w:sz="0" w:space="0" w:color="auto"/>
                <w:right w:val="none" w:sz="0" w:space="0" w:color="auto"/>
              </w:divBdr>
              <w:divsChild>
                <w:div w:id="1065952153">
                  <w:marLeft w:val="0"/>
                  <w:marRight w:val="0"/>
                  <w:marTop w:val="0"/>
                  <w:marBottom w:val="0"/>
                  <w:divBdr>
                    <w:top w:val="none" w:sz="0" w:space="0" w:color="auto"/>
                    <w:left w:val="none" w:sz="0" w:space="0" w:color="auto"/>
                    <w:bottom w:val="none" w:sz="0" w:space="0" w:color="auto"/>
                    <w:right w:val="none" w:sz="0" w:space="0" w:color="auto"/>
                  </w:divBdr>
                  <w:divsChild>
                    <w:div w:id="16198176">
                      <w:marLeft w:val="0"/>
                      <w:marRight w:val="0"/>
                      <w:marTop w:val="0"/>
                      <w:marBottom w:val="0"/>
                      <w:divBdr>
                        <w:top w:val="none" w:sz="0" w:space="0" w:color="auto"/>
                        <w:left w:val="none" w:sz="0" w:space="0" w:color="auto"/>
                        <w:bottom w:val="none" w:sz="0" w:space="0" w:color="auto"/>
                        <w:right w:val="none" w:sz="0" w:space="0" w:color="auto"/>
                      </w:divBdr>
                    </w:div>
                    <w:div w:id="278343338">
                      <w:marLeft w:val="0"/>
                      <w:marRight w:val="0"/>
                      <w:marTop w:val="0"/>
                      <w:marBottom w:val="0"/>
                      <w:divBdr>
                        <w:top w:val="none" w:sz="0" w:space="0" w:color="auto"/>
                        <w:left w:val="none" w:sz="0" w:space="0" w:color="auto"/>
                        <w:bottom w:val="none" w:sz="0" w:space="0" w:color="auto"/>
                        <w:right w:val="none" w:sz="0" w:space="0" w:color="auto"/>
                      </w:divBdr>
                    </w:div>
                  </w:divsChild>
                </w:div>
                <w:div w:id="11428480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93651981">
      <w:bodyDiv w:val="1"/>
      <w:marLeft w:val="0"/>
      <w:marRight w:val="0"/>
      <w:marTop w:val="0"/>
      <w:marBottom w:val="0"/>
      <w:divBdr>
        <w:top w:val="none" w:sz="0" w:space="0" w:color="auto"/>
        <w:left w:val="none" w:sz="0" w:space="0" w:color="auto"/>
        <w:bottom w:val="none" w:sz="0" w:space="0" w:color="auto"/>
        <w:right w:val="none" w:sz="0" w:space="0" w:color="auto"/>
      </w:divBdr>
    </w:div>
    <w:div w:id="694116490">
      <w:bodyDiv w:val="1"/>
      <w:marLeft w:val="0"/>
      <w:marRight w:val="0"/>
      <w:marTop w:val="0"/>
      <w:marBottom w:val="0"/>
      <w:divBdr>
        <w:top w:val="none" w:sz="0" w:space="0" w:color="auto"/>
        <w:left w:val="none" w:sz="0" w:space="0" w:color="auto"/>
        <w:bottom w:val="none" w:sz="0" w:space="0" w:color="auto"/>
        <w:right w:val="none" w:sz="0" w:space="0" w:color="auto"/>
      </w:divBdr>
    </w:div>
    <w:div w:id="695156243">
      <w:bodyDiv w:val="1"/>
      <w:marLeft w:val="0"/>
      <w:marRight w:val="0"/>
      <w:marTop w:val="0"/>
      <w:marBottom w:val="0"/>
      <w:divBdr>
        <w:top w:val="none" w:sz="0" w:space="0" w:color="auto"/>
        <w:left w:val="none" w:sz="0" w:space="0" w:color="auto"/>
        <w:bottom w:val="none" w:sz="0" w:space="0" w:color="auto"/>
        <w:right w:val="none" w:sz="0" w:space="0" w:color="auto"/>
      </w:divBdr>
    </w:div>
    <w:div w:id="698360271">
      <w:bodyDiv w:val="1"/>
      <w:marLeft w:val="0"/>
      <w:marRight w:val="0"/>
      <w:marTop w:val="0"/>
      <w:marBottom w:val="0"/>
      <w:divBdr>
        <w:top w:val="none" w:sz="0" w:space="0" w:color="auto"/>
        <w:left w:val="none" w:sz="0" w:space="0" w:color="auto"/>
        <w:bottom w:val="none" w:sz="0" w:space="0" w:color="auto"/>
        <w:right w:val="none" w:sz="0" w:space="0" w:color="auto"/>
      </w:divBdr>
    </w:div>
    <w:div w:id="698703452">
      <w:bodyDiv w:val="1"/>
      <w:marLeft w:val="0"/>
      <w:marRight w:val="0"/>
      <w:marTop w:val="0"/>
      <w:marBottom w:val="0"/>
      <w:divBdr>
        <w:top w:val="none" w:sz="0" w:space="0" w:color="auto"/>
        <w:left w:val="none" w:sz="0" w:space="0" w:color="auto"/>
        <w:bottom w:val="none" w:sz="0" w:space="0" w:color="auto"/>
        <w:right w:val="none" w:sz="0" w:space="0" w:color="auto"/>
      </w:divBdr>
    </w:div>
    <w:div w:id="701983223">
      <w:bodyDiv w:val="1"/>
      <w:marLeft w:val="0"/>
      <w:marRight w:val="0"/>
      <w:marTop w:val="0"/>
      <w:marBottom w:val="0"/>
      <w:divBdr>
        <w:top w:val="none" w:sz="0" w:space="0" w:color="auto"/>
        <w:left w:val="none" w:sz="0" w:space="0" w:color="auto"/>
        <w:bottom w:val="none" w:sz="0" w:space="0" w:color="auto"/>
        <w:right w:val="none" w:sz="0" w:space="0" w:color="auto"/>
      </w:divBdr>
    </w:div>
    <w:div w:id="702444899">
      <w:bodyDiv w:val="1"/>
      <w:marLeft w:val="0"/>
      <w:marRight w:val="0"/>
      <w:marTop w:val="0"/>
      <w:marBottom w:val="0"/>
      <w:divBdr>
        <w:top w:val="none" w:sz="0" w:space="0" w:color="auto"/>
        <w:left w:val="none" w:sz="0" w:space="0" w:color="auto"/>
        <w:bottom w:val="none" w:sz="0" w:space="0" w:color="auto"/>
        <w:right w:val="none" w:sz="0" w:space="0" w:color="auto"/>
      </w:divBdr>
    </w:div>
    <w:div w:id="705058973">
      <w:bodyDiv w:val="1"/>
      <w:marLeft w:val="0"/>
      <w:marRight w:val="0"/>
      <w:marTop w:val="0"/>
      <w:marBottom w:val="0"/>
      <w:divBdr>
        <w:top w:val="none" w:sz="0" w:space="0" w:color="auto"/>
        <w:left w:val="none" w:sz="0" w:space="0" w:color="auto"/>
        <w:bottom w:val="none" w:sz="0" w:space="0" w:color="auto"/>
        <w:right w:val="none" w:sz="0" w:space="0" w:color="auto"/>
      </w:divBdr>
    </w:div>
    <w:div w:id="706493714">
      <w:bodyDiv w:val="1"/>
      <w:marLeft w:val="0"/>
      <w:marRight w:val="0"/>
      <w:marTop w:val="0"/>
      <w:marBottom w:val="0"/>
      <w:divBdr>
        <w:top w:val="none" w:sz="0" w:space="0" w:color="auto"/>
        <w:left w:val="none" w:sz="0" w:space="0" w:color="auto"/>
        <w:bottom w:val="none" w:sz="0" w:space="0" w:color="auto"/>
        <w:right w:val="none" w:sz="0" w:space="0" w:color="auto"/>
      </w:divBdr>
    </w:div>
    <w:div w:id="707099232">
      <w:bodyDiv w:val="1"/>
      <w:marLeft w:val="0"/>
      <w:marRight w:val="0"/>
      <w:marTop w:val="0"/>
      <w:marBottom w:val="0"/>
      <w:divBdr>
        <w:top w:val="none" w:sz="0" w:space="0" w:color="auto"/>
        <w:left w:val="none" w:sz="0" w:space="0" w:color="auto"/>
        <w:bottom w:val="none" w:sz="0" w:space="0" w:color="auto"/>
        <w:right w:val="none" w:sz="0" w:space="0" w:color="auto"/>
      </w:divBdr>
    </w:div>
    <w:div w:id="708069089">
      <w:bodyDiv w:val="1"/>
      <w:marLeft w:val="0"/>
      <w:marRight w:val="0"/>
      <w:marTop w:val="0"/>
      <w:marBottom w:val="0"/>
      <w:divBdr>
        <w:top w:val="none" w:sz="0" w:space="0" w:color="auto"/>
        <w:left w:val="none" w:sz="0" w:space="0" w:color="auto"/>
        <w:bottom w:val="none" w:sz="0" w:space="0" w:color="auto"/>
        <w:right w:val="none" w:sz="0" w:space="0" w:color="auto"/>
      </w:divBdr>
    </w:div>
    <w:div w:id="708842962">
      <w:bodyDiv w:val="1"/>
      <w:marLeft w:val="0"/>
      <w:marRight w:val="0"/>
      <w:marTop w:val="0"/>
      <w:marBottom w:val="0"/>
      <w:divBdr>
        <w:top w:val="none" w:sz="0" w:space="0" w:color="auto"/>
        <w:left w:val="none" w:sz="0" w:space="0" w:color="auto"/>
        <w:bottom w:val="none" w:sz="0" w:space="0" w:color="auto"/>
        <w:right w:val="none" w:sz="0" w:space="0" w:color="auto"/>
      </w:divBdr>
    </w:div>
    <w:div w:id="708991242">
      <w:bodyDiv w:val="1"/>
      <w:marLeft w:val="0"/>
      <w:marRight w:val="0"/>
      <w:marTop w:val="0"/>
      <w:marBottom w:val="0"/>
      <w:divBdr>
        <w:top w:val="none" w:sz="0" w:space="0" w:color="auto"/>
        <w:left w:val="none" w:sz="0" w:space="0" w:color="auto"/>
        <w:bottom w:val="none" w:sz="0" w:space="0" w:color="auto"/>
        <w:right w:val="none" w:sz="0" w:space="0" w:color="auto"/>
      </w:divBdr>
      <w:divsChild>
        <w:div w:id="149949378">
          <w:marLeft w:val="0"/>
          <w:marRight w:val="0"/>
          <w:marTop w:val="0"/>
          <w:marBottom w:val="0"/>
          <w:divBdr>
            <w:top w:val="none" w:sz="0" w:space="0" w:color="auto"/>
            <w:left w:val="none" w:sz="0" w:space="0" w:color="auto"/>
            <w:bottom w:val="none" w:sz="0" w:space="0" w:color="auto"/>
            <w:right w:val="none" w:sz="0" w:space="0" w:color="auto"/>
          </w:divBdr>
        </w:div>
      </w:divsChild>
    </w:div>
    <w:div w:id="709259911">
      <w:bodyDiv w:val="1"/>
      <w:marLeft w:val="0"/>
      <w:marRight w:val="0"/>
      <w:marTop w:val="0"/>
      <w:marBottom w:val="0"/>
      <w:divBdr>
        <w:top w:val="none" w:sz="0" w:space="0" w:color="auto"/>
        <w:left w:val="none" w:sz="0" w:space="0" w:color="auto"/>
        <w:bottom w:val="none" w:sz="0" w:space="0" w:color="auto"/>
        <w:right w:val="none" w:sz="0" w:space="0" w:color="auto"/>
      </w:divBdr>
    </w:div>
    <w:div w:id="710494158">
      <w:bodyDiv w:val="1"/>
      <w:marLeft w:val="0"/>
      <w:marRight w:val="0"/>
      <w:marTop w:val="0"/>
      <w:marBottom w:val="0"/>
      <w:divBdr>
        <w:top w:val="none" w:sz="0" w:space="0" w:color="auto"/>
        <w:left w:val="none" w:sz="0" w:space="0" w:color="auto"/>
        <w:bottom w:val="none" w:sz="0" w:space="0" w:color="auto"/>
        <w:right w:val="none" w:sz="0" w:space="0" w:color="auto"/>
      </w:divBdr>
    </w:div>
    <w:div w:id="711655943">
      <w:bodyDiv w:val="1"/>
      <w:marLeft w:val="0"/>
      <w:marRight w:val="0"/>
      <w:marTop w:val="0"/>
      <w:marBottom w:val="0"/>
      <w:divBdr>
        <w:top w:val="none" w:sz="0" w:space="0" w:color="auto"/>
        <w:left w:val="none" w:sz="0" w:space="0" w:color="auto"/>
        <w:bottom w:val="none" w:sz="0" w:space="0" w:color="auto"/>
        <w:right w:val="none" w:sz="0" w:space="0" w:color="auto"/>
      </w:divBdr>
    </w:div>
    <w:div w:id="711926635">
      <w:bodyDiv w:val="1"/>
      <w:marLeft w:val="0"/>
      <w:marRight w:val="0"/>
      <w:marTop w:val="0"/>
      <w:marBottom w:val="0"/>
      <w:divBdr>
        <w:top w:val="none" w:sz="0" w:space="0" w:color="auto"/>
        <w:left w:val="none" w:sz="0" w:space="0" w:color="auto"/>
        <w:bottom w:val="none" w:sz="0" w:space="0" w:color="auto"/>
        <w:right w:val="none" w:sz="0" w:space="0" w:color="auto"/>
      </w:divBdr>
    </w:div>
    <w:div w:id="713433375">
      <w:bodyDiv w:val="1"/>
      <w:marLeft w:val="0"/>
      <w:marRight w:val="0"/>
      <w:marTop w:val="0"/>
      <w:marBottom w:val="0"/>
      <w:divBdr>
        <w:top w:val="none" w:sz="0" w:space="0" w:color="auto"/>
        <w:left w:val="none" w:sz="0" w:space="0" w:color="auto"/>
        <w:bottom w:val="none" w:sz="0" w:space="0" w:color="auto"/>
        <w:right w:val="none" w:sz="0" w:space="0" w:color="auto"/>
      </w:divBdr>
      <w:divsChild>
        <w:div w:id="162399186">
          <w:marLeft w:val="0"/>
          <w:marRight w:val="0"/>
          <w:marTop w:val="0"/>
          <w:marBottom w:val="0"/>
          <w:divBdr>
            <w:top w:val="none" w:sz="0" w:space="0" w:color="auto"/>
            <w:left w:val="none" w:sz="0" w:space="0" w:color="auto"/>
            <w:bottom w:val="none" w:sz="0" w:space="0" w:color="auto"/>
            <w:right w:val="none" w:sz="0" w:space="0" w:color="auto"/>
          </w:divBdr>
        </w:div>
      </w:divsChild>
    </w:div>
    <w:div w:id="714892987">
      <w:bodyDiv w:val="1"/>
      <w:marLeft w:val="0"/>
      <w:marRight w:val="0"/>
      <w:marTop w:val="0"/>
      <w:marBottom w:val="0"/>
      <w:divBdr>
        <w:top w:val="none" w:sz="0" w:space="0" w:color="auto"/>
        <w:left w:val="none" w:sz="0" w:space="0" w:color="auto"/>
        <w:bottom w:val="none" w:sz="0" w:space="0" w:color="auto"/>
        <w:right w:val="none" w:sz="0" w:space="0" w:color="auto"/>
      </w:divBdr>
    </w:div>
    <w:div w:id="716973659">
      <w:bodyDiv w:val="1"/>
      <w:marLeft w:val="0"/>
      <w:marRight w:val="0"/>
      <w:marTop w:val="0"/>
      <w:marBottom w:val="0"/>
      <w:divBdr>
        <w:top w:val="none" w:sz="0" w:space="0" w:color="auto"/>
        <w:left w:val="none" w:sz="0" w:space="0" w:color="auto"/>
        <w:bottom w:val="none" w:sz="0" w:space="0" w:color="auto"/>
        <w:right w:val="none" w:sz="0" w:space="0" w:color="auto"/>
      </w:divBdr>
    </w:div>
    <w:div w:id="717243814">
      <w:bodyDiv w:val="1"/>
      <w:marLeft w:val="0"/>
      <w:marRight w:val="0"/>
      <w:marTop w:val="0"/>
      <w:marBottom w:val="0"/>
      <w:divBdr>
        <w:top w:val="none" w:sz="0" w:space="0" w:color="auto"/>
        <w:left w:val="none" w:sz="0" w:space="0" w:color="auto"/>
        <w:bottom w:val="none" w:sz="0" w:space="0" w:color="auto"/>
        <w:right w:val="none" w:sz="0" w:space="0" w:color="auto"/>
      </w:divBdr>
      <w:divsChild>
        <w:div w:id="25446186">
          <w:marLeft w:val="0"/>
          <w:marRight w:val="0"/>
          <w:marTop w:val="0"/>
          <w:marBottom w:val="0"/>
          <w:divBdr>
            <w:top w:val="none" w:sz="0" w:space="0" w:color="auto"/>
            <w:left w:val="none" w:sz="0" w:space="0" w:color="auto"/>
            <w:bottom w:val="none" w:sz="0" w:space="0" w:color="auto"/>
            <w:right w:val="none" w:sz="0" w:space="0" w:color="auto"/>
          </w:divBdr>
          <w:divsChild>
            <w:div w:id="1318462053">
              <w:marLeft w:val="0"/>
              <w:marRight w:val="249"/>
              <w:marTop w:val="0"/>
              <w:marBottom w:val="0"/>
              <w:divBdr>
                <w:top w:val="none" w:sz="0" w:space="0" w:color="auto"/>
                <w:left w:val="none" w:sz="0" w:space="0" w:color="auto"/>
                <w:bottom w:val="none" w:sz="0" w:space="0" w:color="auto"/>
                <w:right w:val="none" w:sz="0" w:space="0" w:color="auto"/>
              </w:divBdr>
              <w:divsChild>
                <w:div w:id="1067604274">
                  <w:marLeft w:val="0"/>
                  <w:marRight w:val="0"/>
                  <w:marTop w:val="0"/>
                  <w:marBottom w:val="0"/>
                  <w:divBdr>
                    <w:top w:val="single" w:sz="12" w:space="3" w:color="D81920"/>
                    <w:left w:val="none" w:sz="0" w:space="0" w:color="auto"/>
                    <w:bottom w:val="none" w:sz="0" w:space="0" w:color="auto"/>
                    <w:right w:val="none" w:sz="0" w:space="0" w:color="auto"/>
                  </w:divBdr>
                </w:div>
                <w:div w:id="1538817128">
                  <w:marLeft w:val="55"/>
                  <w:marRight w:val="0"/>
                  <w:marTop w:val="0"/>
                  <w:marBottom w:val="139"/>
                  <w:divBdr>
                    <w:top w:val="none" w:sz="0" w:space="0" w:color="auto"/>
                    <w:left w:val="none" w:sz="0" w:space="0" w:color="auto"/>
                    <w:bottom w:val="none" w:sz="0" w:space="0" w:color="auto"/>
                    <w:right w:val="none" w:sz="0" w:space="0" w:color="auto"/>
                  </w:divBdr>
                </w:div>
                <w:div w:id="1711875634">
                  <w:marLeft w:val="0"/>
                  <w:marRight w:val="0"/>
                  <w:marTop w:val="375"/>
                  <w:marBottom w:val="375"/>
                  <w:divBdr>
                    <w:top w:val="none" w:sz="0" w:space="0" w:color="auto"/>
                    <w:left w:val="none" w:sz="0" w:space="0" w:color="auto"/>
                    <w:bottom w:val="none" w:sz="0" w:space="0" w:color="auto"/>
                    <w:right w:val="none" w:sz="0" w:space="0" w:color="auto"/>
                  </w:divBdr>
                </w:div>
              </w:divsChild>
            </w:div>
          </w:divsChild>
        </w:div>
        <w:div w:id="217712089">
          <w:marLeft w:val="0"/>
          <w:marRight w:val="0"/>
          <w:marTop w:val="0"/>
          <w:marBottom w:val="83"/>
          <w:divBdr>
            <w:top w:val="none" w:sz="0" w:space="0" w:color="auto"/>
            <w:left w:val="none" w:sz="0" w:space="0" w:color="auto"/>
            <w:bottom w:val="none" w:sz="0" w:space="0" w:color="auto"/>
            <w:right w:val="none" w:sz="0" w:space="0" w:color="auto"/>
          </w:divBdr>
        </w:div>
        <w:div w:id="325399883">
          <w:marLeft w:val="0"/>
          <w:marRight w:val="0"/>
          <w:marTop w:val="0"/>
          <w:marBottom w:val="83"/>
          <w:divBdr>
            <w:top w:val="none" w:sz="0" w:space="0" w:color="auto"/>
            <w:left w:val="none" w:sz="0" w:space="0" w:color="auto"/>
            <w:bottom w:val="none" w:sz="0" w:space="0" w:color="auto"/>
            <w:right w:val="none" w:sz="0" w:space="0" w:color="auto"/>
          </w:divBdr>
        </w:div>
        <w:div w:id="1422022122">
          <w:marLeft w:val="0"/>
          <w:marRight w:val="0"/>
          <w:marTop w:val="0"/>
          <w:marBottom w:val="83"/>
          <w:divBdr>
            <w:top w:val="none" w:sz="0" w:space="0" w:color="auto"/>
            <w:left w:val="none" w:sz="0" w:space="0" w:color="auto"/>
            <w:bottom w:val="none" w:sz="0" w:space="0" w:color="auto"/>
            <w:right w:val="none" w:sz="0" w:space="0" w:color="auto"/>
          </w:divBdr>
        </w:div>
      </w:divsChild>
    </w:div>
    <w:div w:id="717585966">
      <w:bodyDiv w:val="1"/>
      <w:marLeft w:val="0"/>
      <w:marRight w:val="0"/>
      <w:marTop w:val="0"/>
      <w:marBottom w:val="0"/>
      <w:divBdr>
        <w:top w:val="none" w:sz="0" w:space="0" w:color="auto"/>
        <w:left w:val="none" w:sz="0" w:space="0" w:color="auto"/>
        <w:bottom w:val="none" w:sz="0" w:space="0" w:color="auto"/>
        <w:right w:val="none" w:sz="0" w:space="0" w:color="auto"/>
      </w:divBdr>
    </w:div>
    <w:div w:id="718556270">
      <w:bodyDiv w:val="1"/>
      <w:marLeft w:val="0"/>
      <w:marRight w:val="0"/>
      <w:marTop w:val="0"/>
      <w:marBottom w:val="0"/>
      <w:divBdr>
        <w:top w:val="none" w:sz="0" w:space="0" w:color="auto"/>
        <w:left w:val="none" w:sz="0" w:space="0" w:color="auto"/>
        <w:bottom w:val="none" w:sz="0" w:space="0" w:color="auto"/>
        <w:right w:val="none" w:sz="0" w:space="0" w:color="auto"/>
      </w:divBdr>
    </w:div>
    <w:div w:id="719981082">
      <w:bodyDiv w:val="1"/>
      <w:marLeft w:val="0"/>
      <w:marRight w:val="0"/>
      <w:marTop w:val="0"/>
      <w:marBottom w:val="0"/>
      <w:divBdr>
        <w:top w:val="none" w:sz="0" w:space="0" w:color="auto"/>
        <w:left w:val="none" w:sz="0" w:space="0" w:color="auto"/>
        <w:bottom w:val="none" w:sz="0" w:space="0" w:color="auto"/>
        <w:right w:val="none" w:sz="0" w:space="0" w:color="auto"/>
      </w:divBdr>
    </w:div>
    <w:div w:id="720787829">
      <w:bodyDiv w:val="1"/>
      <w:marLeft w:val="0"/>
      <w:marRight w:val="0"/>
      <w:marTop w:val="0"/>
      <w:marBottom w:val="0"/>
      <w:divBdr>
        <w:top w:val="none" w:sz="0" w:space="0" w:color="auto"/>
        <w:left w:val="none" w:sz="0" w:space="0" w:color="auto"/>
        <w:bottom w:val="none" w:sz="0" w:space="0" w:color="auto"/>
        <w:right w:val="none" w:sz="0" w:space="0" w:color="auto"/>
      </w:divBdr>
    </w:div>
    <w:div w:id="721172533">
      <w:bodyDiv w:val="1"/>
      <w:marLeft w:val="0"/>
      <w:marRight w:val="0"/>
      <w:marTop w:val="0"/>
      <w:marBottom w:val="0"/>
      <w:divBdr>
        <w:top w:val="none" w:sz="0" w:space="0" w:color="auto"/>
        <w:left w:val="none" w:sz="0" w:space="0" w:color="auto"/>
        <w:bottom w:val="none" w:sz="0" w:space="0" w:color="auto"/>
        <w:right w:val="none" w:sz="0" w:space="0" w:color="auto"/>
      </w:divBdr>
    </w:div>
    <w:div w:id="721713087">
      <w:bodyDiv w:val="1"/>
      <w:marLeft w:val="0"/>
      <w:marRight w:val="0"/>
      <w:marTop w:val="0"/>
      <w:marBottom w:val="0"/>
      <w:divBdr>
        <w:top w:val="none" w:sz="0" w:space="0" w:color="auto"/>
        <w:left w:val="none" w:sz="0" w:space="0" w:color="auto"/>
        <w:bottom w:val="none" w:sz="0" w:space="0" w:color="auto"/>
        <w:right w:val="none" w:sz="0" w:space="0" w:color="auto"/>
      </w:divBdr>
    </w:div>
    <w:div w:id="721949086">
      <w:bodyDiv w:val="1"/>
      <w:marLeft w:val="0"/>
      <w:marRight w:val="0"/>
      <w:marTop w:val="0"/>
      <w:marBottom w:val="0"/>
      <w:divBdr>
        <w:top w:val="none" w:sz="0" w:space="0" w:color="auto"/>
        <w:left w:val="none" w:sz="0" w:space="0" w:color="auto"/>
        <w:bottom w:val="none" w:sz="0" w:space="0" w:color="auto"/>
        <w:right w:val="none" w:sz="0" w:space="0" w:color="auto"/>
      </w:divBdr>
    </w:div>
    <w:div w:id="723407155">
      <w:bodyDiv w:val="1"/>
      <w:marLeft w:val="0"/>
      <w:marRight w:val="0"/>
      <w:marTop w:val="0"/>
      <w:marBottom w:val="0"/>
      <w:divBdr>
        <w:top w:val="none" w:sz="0" w:space="0" w:color="auto"/>
        <w:left w:val="none" w:sz="0" w:space="0" w:color="auto"/>
        <w:bottom w:val="none" w:sz="0" w:space="0" w:color="auto"/>
        <w:right w:val="none" w:sz="0" w:space="0" w:color="auto"/>
      </w:divBdr>
    </w:div>
    <w:div w:id="723722759">
      <w:bodyDiv w:val="1"/>
      <w:marLeft w:val="0"/>
      <w:marRight w:val="0"/>
      <w:marTop w:val="0"/>
      <w:marBottom w:val="0"/>
      <w:divBdr>
        <w:top w:val="none" w:sz="0" w:space="0" w:color="auto"/>
        <w:left w:val="none" w:sz="0" w:space="0" w:color="auto"/>
        <w:bottom w:val="none" w:sz="0" w:space="0" w:color="auto"/>
        <w:right w:val="none" w:sz="0" w:space="0" w:color="auto"/>
      </w:divBdr>
    </w:div>
    <w:div w:id="726688681">
      <w:bodyDiv w:val="1"/>
      <w:marLeft w:val="0"/>
      <w:marRight w:val="0"/>
      <w:marTop w:val="0"/>
      <w:marBottom w:val="0"/>
      <w:divBdr>
        <w:top w:val="none" w:sz="0" w:space="0" w:color="auto"/>
        <w:left w:val="none" w:sz="0" w:space="0" w:color="auto"/>
        <w:bottom w:val="none" w:sz="0" w:space="0" w:color="auto"/>
        <w:right w:val="none" w:sz="0" w:space="0" w:color="auto"/>
      </w:divBdr>
    </w:div>
    <w:div w:id="727538940">
      <w:bodyDiv w:val="1"/>
      <w:marLeft w:val="0"/>
      <w:marRight w:val="0"/>
      <w:marTop w:val="0"/>
      <w:marBottom w:val="0"/>
      <w:divBdr>
        <w:top w:val="none" w:sz="0" w:space="0" w:color="auto"/>
        <w:left w:val="none" w:sz="0" w:space="0" w:color="auto"/>
        <w:bottom w:val="none" w:sz="0" w:space="0" w:color="auto"/>
        <w:right w:val="none" w:sz="0" w:space="0" w:color="auto"/>
      </w:divBdr>
    </w:div>
    <w:div w:id="728116357">
      <w:bodyDiv w:val="1"/>
      <w:marLeft w:val="0"/>
      <w:marRight w:val="0"/>
      <w:marTop w:val="0"/>
      <w:marBottom w:val="0"/>
      <w:divBdr>
        <w:top w:val="none" w:sz="0" w:space="0" w:color="auto"/>
        <w:left w:val="none" w:sz="0" w:space="0" w:color="auto"/>
        <w:bottom w:val="none" w:sz="0" w:space="0" w:color="auto"/>
        <w:right w:val="none" w:sz="0" w:space="0" w:color="auto"/>
      </w:divBdr>
      <w:divsChild>
        <w:div w:id="873080782">
          <w:marLeft w:val="0"/>
          <w:marRight w:val="0"/>
          <w:marTop w:val="0"/>
          <w:marBottom w:val="0"/>
          <w:divBdr>
            <w:top w:val="none" w:sz="0" w:space="0" w:color="auto"/>
            <w:left w:val="none" w:sz="0" w:space="0" w:color="auto"/>
            <w:bottom w:val="none" w:sz="0" w:space="0" w:color="auto"/>
            <w:right w:val="none" w:sz="0" w:space="0" w:color="auto"/>
          </w:divBdr>
        </w:div>
      </w:divsChild>
    </w:div>
    <w:div w:id="728378512">
      <w:bodyDiv w:val="1"/>
      <w:marLeft w:val="0"/>
      <w:marRight w:val="0"/>
      <w:marTop w:val="0"/>
      <w:marBottom w:val="0"/>
      <w:divBdr>
        <w:top w:val="none" w:sz="0" w:space="0" w:color="auto"/>
        <w:left w:val="none" w:sz="0" w:space="0" w:color="auto"/>
        <w:bottom w:val="none" w:sz="0" w:space="0" w:color="auto"/>
        <w:right w:val="none" w:sz="0" w:space="0" w:color="auto"/>
      </w:divBdr>
    </w:div>
    <w:div w:id="729185849">
      <w:bodyDiv w:val="1"/>
      <w:marLeft w:val="0"/>
      <w:marRight w:val="0"/>
      <w:marTop w:val="0"/>
      <w:marBottom w:val="0"/>
      <w:divBdr>
        <w:top w:val="none" w:sz="0" w:space="0" w:color="auto"/>
        <w:left w:val="none" w:sz="0" w:space="0" w:color="auto"/>
        <w:bottom w:val="none" w:sz="0" w:space="0" w:color="auto"/>
        <w:right w:val="none" w:sz="0" w:space="0" w:color="auto"/>
      </w:divBdr>
    </w:div>
    <w:div w:id="730035735">
      <w:bodyDiv w:val="1"/>
      <w:marLeft w:val="0"/>
      <w:marRight w:val="0"/>
      <w:marTop w:val="0"/>
      <w:marBottom w:val="0"/>
      <w:divBdr>
        <w:top w:val="none" w:sz="0" w:space="0" w:color="auto"/>
        <w:left w:val="none" w:sz="0" w:space="0" w:color="auto"/>
        <w:bottom w:val="none" w:sz="0" w:space="0" w:color="auto"/>
        <w:right w:val="none" w:sz="0" w:space="0" w:color="auto"/>
      </w:divBdr>
    </w:div>
    <w:div w:id="730420562">
      <w:bodyDiv w:val="1"/>
      <w:marLeft w:val="0"/>
      <w:marRight w:val="0"/>
      <w:marTop w:val="0"/>
      <w:marBottom w:val="0"/>
      <w:divBdr>
        <w:top w:val="none" w:sz="0" w:space="0" w:color="auto"/>
        <w:left w:val="none" w:sz="0" w:space="0" w:color="auto"/>
        <w:bottom w:val="none" w:sz="0" w:space="0" w:color="auto"/>
        <w:right w:val="none" w:sz="0" w:space="0" w:color="auto"/>
      </w:divBdr>
      <w:divsChild>
        <w:div w:id="12002194">
          <w:marLeft w:val="0"/>
          <w:marRight w:val="0"/>
          <w:marTop w:val="0"/>
          <w:marBottom w:val="0"/>
          <w:divBdr>
            <w:top w:val="none" w:sz="0" w:space="0" w:color="auto"/>
            <w:left w:val="none" w:sz="0" w:space="0" w:color="auto"/>
            <w:bottom w:val="none" w:sz="0" w:space="0" w:color="auto"/>
            <w:right w:val="none" w:sz="0" w:space="0" w:color="auto"/>
          </w:divBdr>
        </w:div>
      </w:divsChild>
    </w:div>
    <w:div w:id="730464672">
      <w:bodyDiv w:val="1"/>
      <w:marLeft w:val="0"/>
      <w:marRight w:val="0"/>
      <w:marTop w:val="0"/>
      <w:marBottom w:val="0"/>
      <w:divBdr>
        <w:top w:val="none" w:sz="0" w:space="0" w:color="auto"/>
        <w:left w:val="none" w:sz="0" w:space="0" w:color="auto"/>
        <w:bottom w:val="none" w:sz="0" w:space="0" w:color="auto"/>
        <w:right w:val="none" w:sz="0" w:space="0" w:color="auto"/>
      </w:divBdr>
    </w:div>
    <w:div w:id="732659247">
      <w:bodyDiv w:val="1"/>
      <w:marLeft w:val="0"/>
      <w:marRight w:val="0"/>
      <w:marTop w:val="0"/>
      <w:marBottom w:val="0"/>
      <w:divBdr>
        <w:top w:val="none" w:sz="0" w:space="0" w:color="auto"/>
        <w:left w:val="none" w:sz="0" w:space="0" w:color="auto"/>
        <w:bottom w:val="none" w:sz="0" w:space="0" w:color="auto"/>
        <w:right w:val="none" w:sz="0" w:space="0" w:color="auto"/>
      </w:divBdr>
    </w:div>
    <w:div w:id="732778248">
      <w:bodyDiv w:val="1"/>
      <w:marLeft w:val="0"/>
      <w:marRight w:val="0"/>
      <w:marTop w:val="0"/>
      <w:marBottom w:val="0"/>
      <w:divBdr>
        <w:top w:val="none" w:sz="0" w:space="0" w:color="auto"/>
        <w:left w:val="none" w:sz="0" w:space="0" w:color="auto"/>
        <w:bottom w:val="none" w:sz="0" w:space="0" w:color="auto"/>
        <w:right w:val="none" w:sz="0" w:space="0" w:color="auto"/>
      </w:divBdr>
    </w:div>
    <w:div w:id="737633559">
      <w:bodyDiv w:val="1"/>
      <w:marLeft w:val="0"/>
      <w:marRight w:val="0"/>
      <w:marTop w:val="0"/>
      <w:marBottom w:val="0"/>
      <w:divBdr>
        <w:top w:val="none" w:sz="0" w:space="0" w:color="auto"/>
        <w:left w:val="none" w:sz="0" w:space="0" w:color="auto"/>
        <w:bottom w:val="none" w:sz="0" w:space="0" w:color="auto"/>
        <w:right w:val="none" w:sz="0" w:space="0" w:color="auto"/>
      </w:divBdr>
    </w:div>
    <w:div w:id="737753502">
      <w:bodyDiv w:val="1"/>
      <w:marLeft w:val="0"/>
      <w:marRight w:val="0"/>
      <w:marTop w:val="0"/>
      <w:marBottom w:val="0"/>
      <w:divBdr>
        <w:top w:val="none" w:sz="0" w:space="0" w:color="auto"/>
        <w:left w:val="none" w:sz="0" w:space="0" w:color="auto"/>
        <w:bottom w:val="none" w:sz="0" w:space="0" w:color="auto"/>
        <w:right w:val="none" w:sz="0" w:space="0" w:color="auto"/>
      </w:divBdr>
    </w:div>
    <w:div w:id="737895730">
      <w:bodyDiv w:val="1"/>
      <w:marLeft w:val="0"/>
      <w:marRight w:val="0"/>
      <w:marTop w:val="0"/>
      <w:marBottom w:val="0"/>
      <w:divBdr>
        <w:top w:val="none" w:sz="0" w:space="0" w:color="auto"/>
        <w:left w:val="none" w:sz="0" w:space="0" w:color="auto"/>
        <w:bottom w:val="none" w:sz="0" w:space="0" w:color="auto"/>
        <w:right w:val="none" w:sz="0" w:space="0" w:color="auto"/>
      </w:divBdr>
    </w:div>
    <w:div w:id="741104176">
      <w:bodyDiv w:val="1"/>
      <w:marLeft w:val="0"/>
      <w:marRight w:val="0"/>
      <w:marTop w:val="0"/>
      <w:marBottom w:val="0"/>
      <w:divBdr>
        <w:top w:val="none" w:sz="0" w:space="0" w:color="auto"/>
        <w:left w:val="none" w:sz="0" w:space="0" w:color="auto"/>
        <w:bottom w:val="none" w:sz="0" w:space="0" w:color="auto"/>
        <w:right w:val="none" w:sz="0" w:space="0" w:color="auto"/>
      </w:divBdr>
    </w:div>
    <w:div w:id="741951204">
      <w:bodyDiv w:val="1"/>
      <w:marLeft w:val="0"/>
      <w:marRight w:val="0"/>
      <w:marTop w:val="0"/>
      <w:marBottom w:val="0"/>
      <w:divBdr>
        <w:top w:val="none" w:sz="0" w:space="0" w:color="auto"/>
        <w:left w:val="none" w:sz="0" w:space="0" w:color="auto"/>
        <w:bottom w:val="none" w:sz="0" w:space="0" w:color="auto"/>
        <w:right w:val="none" w:sz="0" w:space="0" w:color="auto"/>
      </w:divBdr>
    </w:div>
    <w:div w:id="742289167">
      <w:bodyDiv w:val="1"/>
      <w:marLeft w:val="0"/>
      <w:marRight w:val="0"/>
      <w:marTop w:val="0"/>
      <w:marBottom w:val="0"/>
      <w:divBdr>
        <w:top w:val="none" w:sz="0" w:space="0" w:color="auto"/>
        <w:left w:val="none" w:sz="0" w:space="0" w:color="auto"/>
        <w:bottom w:val="none" w:sz="0" w:space="0" w:color="auto"/>
        <w:right w:val="none" w:sz="0" w:space="0" w:color="auto"/>
      </w:divBdr>
      <w:divsChild>
        <w:div w:id="1229537640">
          <w:marLeft w:val="0"/>
          <w:marRight w:val="0"/>
          <w:marTop w:val="0"/>
          <w:marBottom w:val="0"/>
          <w:divBdr>
            <w:top w:val="none" w:sz="0" w:space="0" w:color="auto"/>
            <w:left w:val="none" w:sz="0" w:space="0" w:color="auto"/>
            <w:bottom w:val="none" w:sz="0" w:space="0" w:color="auto"/>
            <w:right w:val="none" w:sz="0" w:space="0" w:color="auto"/>
          </w:divBdr>
        </w:div>
        <w:div w:id="1314287365">
          <w:marLeft w:val="0"/>
          <w:marRight w:val="0"/>
          <w:marTop w:val="0"/>
          <w:marBottom w:val="0"/>
          <w:divBdr>
            <w:top w:val="none" w:sz="0" w:space="0" w:color="auto"/>
            <w:left w:val="none" w:sz="0" w:space="0" w:color="auto"/>
            <w:bottom w:val="none" w:sz="0" w:space="0" w:color="auto"/>
            <w:right w:val="none" w:sz="0" w:space="0" w:color="auto"/>
          </w:divBdr>
        </w:div>
        <w:div w:id="693577881">
          <w:marLeft w:val="0"/>
          <w:marRight w:val="0"/>
          <w:marTop w:val="0"/>
          <w:marBottom w:val="0"/>
          <w:divBdr>
            <w:top w:val="none" w:sz="0" w:space="0" w:color="auto"/>
            <w:left w:val="none" w:sz="0" w:space="0" w:color="auto"/>
            <w:bottom w:val="none" w:sz="0" w:space="0" w:color="auto"/>
            <w:right w:val="none" w:sz="0" w:space="0" w:color="auto"/>
          </w:divBdr>
        </w:div>
        <w:div w:id="2120373928">
          <w:marLeft w:val="0"/>
          <w:marRight w:val="0"/>
          <w:marTop w:val="0"/>
          <w:marBottom w:val="0"/>
          <w:divBdr>
            <w:top w:val="none" w:sz="0" w:space="0" w:color="auto"/>
            <w:left w:val="none" w:sz="0" w:space="0" w:color="auto"/>
            <w:bottom w:val="none" w:sz="0" w:space="0" w:color="auto"/>
            <w:right w:val="none" w:sz="0" w:space="0" w:color="auto"/>
          </w:divBdr>
        </w:div>
        <w:div w:id="62416819">
          <w:marLeft w:val="0"/>
          <w:marRight w:val="0"/>
          <w:marTop w:val="0"/>
          <w:marBottom w:val="0"/>
          <w:divBdr>
            <w:top w:val="none" w:sz="0" w:space="0" w:color="auto"/>
            <w:left w:val="none" w:sz="0" w:space="0" w:color="auto"/>
            <w:bottom w:val="none" w:sz="0" w:space="0" w:color="auto"/>
            <w:right w:val="none" w:sz="0" w:space="0" w:color="auto"/>
          </w:divBdr>
        </w:div>
        <w:div w:id="1831747017">
          <w:marLeft w:val="0"/>
          <w:marRight w:val="0"/>
          <w:marTop w:val="0"/>
          <w:marBottom w:val="0"/>
          <w:divBdr>
            <w:top w:val="none" w:sz="0" w:space="0" w:color="auto"/>
            <w:left w:val="none" w:sz="0" w:space="0" w:color="auto"/>
            <w:bottom w:val="none" w:sz="0" w:space="0" w:color="auto"/>
            <w:right w:val="none" w:sz="0" w:space="0" w:color="auto"/>
          </w:divBdr>
        </w:div>
        <w:div w:id="1646159290">
          <w:marLeft w:val="0"/>
          <w:marRight w:val="0"/>
          <w:marTop w:val="0"/>
          <w:marBottom w:val="0"/>
          <w:divBdr>
            <w:top w:val="none" w:sz="0" w:space="0" w:color="auto"/>
            <w:left w:val="none" w:sz="0" w:space="0" w:color="auto"/>
            <w:bottom w:val="none" w:sz="0" w:space="0" w:color="auto"/>
            <w:right w:val="none" w:sz="0" w:space="0" w:color="auto"/>
          </w:divBdr>
        </w:div>
      </w:divsChild>
    </w:div>
    <w:div w:id="742528900">
      <w:bodyDiv w:val="1"/>
      <w:marLeft w:val="0"/>
      <w:marRight w:val="0"/>
      <w:marTop w:val="0"/>
      <w:marBottom w:val="0"/>
      <w:divBdr>
        <w:top w:val="none" w:sz="0" w:space="0" w:color="auto"/>
        <w:left w:val="none" w:sz="0" w:space="0" w:color="auto"/>
        <w:bottom w:val="none" w:sz="0" w:space="0" w:color="auto"/>
        <w:right w:val="none" w:sz="0" w:space="0" w:color="auto"/>
      </w:divBdr>
    </w:div>
    <w:div w:id="744956472">
      <w:bodyDiv w:val="1"/>
      <w:marLeft w:val="0"/>
      <w:marRight w:val="0"/>
      <w:marTop w:val="0"/>
      <w:marBottom w:val="0"/>
      <w:divBdr>
        <w:top w:val="none" w:sz="0" w:space="0" w:color="auto"/>
        <w:left w:val="none" w:sz="0" w:space="0" w:color="auto"/>
        <w:bottom w:val="none" w:sz="0" w:space="0" w:color="auto"/>
        <w:right w:val="none" w:sz="0" w:space="0" w:color="auto"/>
      </w:divBdr>
    </w:div>
    <w:div w:id="746221212">
      <w:bodyDiv w:val="1"/>
      <w:marLeft w:val="0"/>
      <w:marRight w:val="0"/>
      <w:marTop w:val="0"/>
      <w:marBottom w:val="0"/>
      <w:divBdr>
        <w:top w:val="none" w:sz="0" w:space="0" w:color="auto"/>
        <w:left w:val="none" w:sz="0" w:space="0" w:color="auto"/>
        <w:bottom w:val="none" w:sz="0" w:space="0" w:color="auto"/>
        <w:right w:val="none" w:sz="0" w:space="0" w:color="auto"/>
      </w:divBdr>
    </w:div>
    <w:div w:id="746465007">
      <w:bodyDiv w:val="1"/>
      <w:marLeft w:val="0"/>
      <w:marRight w:val="0"/>
      <w:marTop w:val="0"/>
      <w:marBottom w:val="0"/>
      <w:divBdr>
        <w:top w:val="none" w:sz="0" w:space="0" w:color="auto"/>
        <w:left w:val="none" w:sz="0" w:space="0" w:color="auto"/>
        <w:bottom w:val="none" w:sz="0" w:space="0" w:color="auto"/>
        <w:right w:val="none" w:sz="0" w:space="0" w:color="auto"/>
      </w:divBdr>
    </w:div>
    <w:div w:id="748387789">
      <w:bodyDiv w:val="1"/>
      <w:marLeft w:val="0"/>
      <w:marRight w:val="0"/>
      <w:marTop w:val="0"/>
      <w:marBottom w:val="0"/>
      <w:divBdr>
        <w:top w:val="none" w:sz="0" w:space="0" w:color="auto"/>
        <w:left w:val="none" w:sz="0" w:space="0" w:color="auto"/>
        <w:bottom w:val="none" w:sz="0" w:space="0" w:color="auto"/>
        <w:right w:val="none" w:sz="0" w:space="0" w:color="auto"/>
      </w:divBdr>
    </w:div>
    <w:div w:id="749038040">
      <w:bodyDiv w:val="1"/>
      <w:marLeft w:val="0"/>
      <w:marRight w:val="0"/>
      <w:marTop w:val="0"/>
      <w:marBottom w:val="0"/>
      <w:divBdr>
        <w:top w:val="none" w:sz="0" w:space="0" w:color="auto"/>
        <w:left w:val="none" w:sz="0" w:space="0" w:color="auto"/>
        <w:bottom w:val="none" w:sz="0" w:space="0" w:color="auto"/>
        <w:right w:val="none" w:sz="0" w:space="0" w:color="auto"/>
      </w:divBdr>
      <w:divsChild>
        <w:div w:id="589780529">
          <w:marLeft w:val="0"/>
          <w:marRight w:val="0"/>
          <w:marTop w:val="0"/>
          <w:marBottom w:val="0"/>
          <w:divBdr>
            <w:top w:val="none" w:sz="0" w:space="0" w:color="auto"/>
            <w:left w:val="none" w:sz="0" w:space="0" w:color="auto"/>
            <w:bottom w:val="none" w:sz="0" w:space="0" w:color="auto"/>
            <w:right w:val="none" w:sz="0" w:space="0" w:color="auto"/>
          </w:divBdr>
          <w:divsChild>
            <w:div w:id="1360862895">
              <w:marLeft w:val="0"/>
              <w:marRight w:val="0"/>
              <w:marTop w:val="0"/>
              <w:marBottom w:val="0"/>
              <w:divBdr>
                <w:top w:val="none" w:sz="0" w:space="0" w:color="auto"/>
                <w:left w:val="none" w:sz="0" w:space="0" w:color="auto"/>
                <w:bottom w:val="none" w:sz="0" w:space="0" w:color="auto"/>
                <w:right w:val="none" w:sz="0" w:space="0" w:color="auto"/>
              </w:divBdr>
              <w:divsChild>
                <w:div w:id="114838150">
                  <w:marLeft w:val="0"/>
                  <w:marRight w:val="0"/>
                  <w:marTop w:val="0"/>
                  <w:marBottom w:val="0"/>
                  <w:divBdr>
                    <w:top w:val="none" w:sz="0" w:space="0" w:color="auto"/>
                    <w:left w:val="none" w:sz="0" w:space="0" w:color="auto"/>
                    <w:bottom w:val="none" w:sz="0" w:space="0" w:color="auto"/>
                    <w:right w:val="none" w:sz="0" w:space="0" w:color="auto"/>
                  </w:divBdr>
                </w:div>
                <w:div w:id="1973822592">
                  <w:marLeft w:val="0"/>
                  <w:marRight w:val="0"/>
                  <w:marTop w:val="0"/>
                  <w:marBottom w:val="0"/>
                  <w:divBdr>
                    <w:top w:val="none" w:sz="0" w:space="0" w:color="auto"/>
                    <w:left w:val="none" w:sz="0" w:space="0" w:color="auto"/>
                    <w:bottom w:val="none" w:sz="0" w:space="0" w:color="auto"/>
                    <w:right w:val="none" w:sz="0" w:space="0" w:color="auto"/>
                  </w:divBdr>
                  <w:divsChild>
                    <w:div w:id="200437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4562515">
          <w:marLeft w:val="0"/>
          <w:marRight w:val="0"/>
          <w:marTop w:val="0"/>
          <w:marBottom w:val="0"/>
          <w:divBdr>
            <w:top w:val="none" w:sz="0" w:space="0" w:color="auto"/>
            <w:left w:val="none" w:sz="0" w:space="0" w:color="auto"/>
            <w:bottom w:val="none" w:sz="0" w:space="0" w:color="auto"/>
            <w:right w:val="none" w:sz="0" w:space="0" w:color="auto"/>
          </w:divBdr>
          <w:divsChild>
            <w:div w:id="179204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0541275">
      <w:bodyDiv w:val="1"/>
      <w:marLeft w:val="0"/>
      <w:marRight w:val="0"/>
      <w:marTop w:val="0"/>
      <w:marBottom w:val="0"/>
      <w:divBdr>
        <w:top w:val="none" w:sz="0" w:space="0" w:color="auto"/>
        <w:left w:val="none" w:sz="0" w:space="0" w:color="auto"/>
        <w:bottom w:val="none" w:sz="0" w:space="0" w:color="auto"/>
        <w:right w:val="none" w:sz="0" w:space="0" w:color="auto"/>
      </w:divBdr>
    </w:div>
    <w:div w:id="750588815">
      <w:bodyDiv w:val="1"/>
      <w:marLeft w:val="0"/>
      <w:marRight w:val="0"/>
      <w:marTop w:val="0"/>
      <w:marBottom w:val="0"/>
      <w:divBdr>
        <w:top w:val="none" w:sz="0" w:space="0" w:color="auto"/>
        <w:left w:val="none" w:sz="0" w:space="0" w:color="auto"/>
        <w:bottom w:val="none" w:sz="0" w:space="0" w:color="auto"/>
        <w:right w:val="none" w:sz="0" w:space="0" w:color="auto"/>
      </w:divBdr>
      <w:divsChild>
        <w:div w:id="1451123090">
          <w:marLeft w:val="0"/>
          <w:marRight w:val="0"/>
          <w:marTop w:val="225"/>
          <w:marBottom w:val="0"/>
          <w:divBdr>
            <w:top w:val="none" w:sz="0" w:space="0" w:color="auto"/>
            <w:left w:val="none" w:sz="0" w:space="0" w:color="auto"/>
            <w:bottom w:val="none" w:sz="0" w:space="0" w:color="auto"/>
            <w:right w:val="none" w:sz="0" w:space="0" w:color="auto"/>
          </w:divBdr>
        </w:div>
      </w:divsChild>
    </w:div>
    <w:div w:id="751001590">
      <w:bodyDiv w:val="1"/>
      <w:marLeft w:val="0"/>
      <w:marRight w:val="0"/>
      <w:marTop w:val="0"/>
      <w:marBottom w:val="0"/>
      <w:divBdr>
        <w:top w:val="none" w:sz="0" w:space="0" w:color="auto"/>
        <w:left w:val="none" w:sz="0" w:space="0" w:color="auto"/>
        <w:bottom w:val="none" w:sz="0" w:space="0" w:color="auto"/>
        <w:right w:val="none" w:sz="0" w:space="0" w:color="auto"/>
      </w:divBdr>
    </w:div>
    <w:div w:id="751240696">
      <w:bodyDiv w:val="1"/>
      <w:marLeft w:val="0"/>
      <w:marRight w:val="0"/>
      <w:marTop w:val="0"/>
      <w:marBottom w:val="0"/>
      <w:divBdr>
        <w:top w:val="none" w:sz="0" w:space="0" w:color="auto"/>
        <w:left w:val="none" w:sz="0" w:space="0" w:color="auto"/>
        <w:bottom w:val="none" w:sz="0" w:space="0" w:color="auto"/>
        <w:right w:val="none" w:sz="0" w:space="0" w:color="auto"/>
      </w:divBdr>
    </w:div>
    <w:div w:id="751317506">
      <w:bodyDiv w:val="1"/>
      <w:marLeft w:val="0"/>
      <w:marRight w:val="0"/>
      <w:marTop w:val="0"/>
      <w:marBottom w:val="0"/>
      <w:divBdr>
        <w:top w:val="none" w:sz="0" w:space="0" w:color="auto"/>
        <w:left w:val="none" w:sz="0" w:space="0" w:color="auto"/>
        <w:bottom w:val="none" w:sz="0" w:space="0" w:color="auto"/>
        <w:right w:val="none" w:sz="0" w:space="0" w:color="auto"/>
      </w:divBdr>
    </w:div>
    <w:div w:id="751318198">
      <w:bodyDiv w:val="1"/>
      <w:marLeft w:val="0"/>
      <w:marRight w:val="0"/>
      <w:marTop w:val="0"/>
      <w:marBottom w:val="0"/>
      <w:divBdr>
        <w:top w:val="none" w:sz="0" w:space="0" w:color="auto"/>
        <w:left w:val="none" w:sz="0" w:space="0" w:color="auto"/>
        <w:bottom w:val="none" w:sz="0" w:space="0" w:color="auto"/>
        <w:right w:val="none" w:sz="0" w:space="0" w:color="auto"/>
      </w:divBdr>
    </w:div>
    <w:div w:id="752165771">
      <w:bodyDiv w:val="1"/>
      <w:marLeft w:val="0"/>
      <w:marRight w:val="0"/>
      <w:marTop w:val="0"/>
      <w:marBottom w:val="0"/>
      <w:divBdr>
        <w:top w:val="none" w:sz="0" w:space="0" w:color="auto"/>
        <w:left w:val="none" w:sz="0" w:space="0" w:color="auto"/>
        <w:bottom w:val="none" w:sz="0" w:space="0" w:color="auto"/>
        <w:right w:val="none" w:sz="0" w:space="0" w:color="auto"/>
      </w:divBdr>
    </w:div>
    <w:div w:id="752624829">
      <w:bodyDiv w:val="1"/>
      <w:marLeft w:val="0"/>
      <w:marRight w:val="0"/>
      <w:marTop w:val="0"/>
      <w:marBottom w:val="0"/>
      <w:divBdr>
        <w:top w:val="none" w:sz="0" w:space="0" w:color="auto"/>
        <w:left w:val="none" w:sz="0" w:space="0" w:color="auto"/>
        <w:bottom w:val="none" w:sz="0" w:space="0" w:color="auto"/>
        <w:right w:val="none" w:sz="0" w:space="0" w:color="auto"/>
      </w:divBdr>
    </w:div>
    <w:div w:id="754401367">
      <w:bodyDiv w:val="1"/>
      <w:marLeft w:val="0"/>
      <w:marRight w:val="0"/>
      <w:marTop w:val="0"/>
      <w:marBottom w:val="0"/>
      <w:divBdr>
        <w:top w:val="none" w:sz="0" w:space="0" w:color="auto"/>
        <w:left w:val="none" w:sz="0" w:space="0" w:color="auto"/>
        <w:bottom w:val="none" w:sz="0" w:space="0" w:color="auto"/>
        <w:right w:val="none" w:sz="0" w:space="0" w:color="auto"/>
      </w:divBdr>
    </w:div>
    <w:div w:id="754866657">
      <w:bodyDiv w:val="1"/>
      <w:marLeft w:val="0"/>
      <w:marRight w:val="0"/>
      <w:marTop w:val="0"/>
      <w:marBottom w:val="0"/>
      <w:divBdr>
        <w:top w:val="none" w:sz="0" w:space="0" w:color="auto"/>
        <w:left w:val="none" w:sz="0" w:space="0" w:color="auto"/>
        <w:bottom w:val="none" w:sz="0" w:space="0" w:color="auto"/>
        <w:right w:val="none" w:sz="0" w:space="0" w:color="auto"/>
      </w:divBdr>
    </w:div>
    <w:div w:id="755056689">
      <w:bodyDiv w:val="1"/>
      <w:marLeft w:val="0"/>
      <w:marRight w:val="0"/>
      <w:marTop w:val="0"/>
      <w:marBottom w:val="0"/>
      <w:divBdr>
        <w:top w:val="none" w:sz="0" w:space="0" w:color="auto"/>
        <w:left w:val="none" w:sz="0" w:space="0" w:color="auto"/>
        <w:bottom w:val="none" w:sz="0" w:space="0" w:color="auto"/>
        <w:right w:val="none" w:sz="0" w:space="0" w:color="auto"/>
      </w:divBdr>
    </w:div>
    <w:div w:id="755320081">
      <w:bodyDiv w:val="1"/>
      <w:marLeft w:val="0"/>
      <w:marRight w:val="0"/>
      <w:marTop w:val="0"/>
      <w:marBottom w:val="0"/>
      <w:divBdr>
        <w:top w:val="none" w:sz="0" w:space="0" w:color="auto"/>
        <w:left w:val="none" w:sz="0" w:space="0" w:color="auto"/>
        <w:bottom w:val="none" w:sz="0" w:space="0" w:color="auto"/>
        <w:right w:val="none" w:sz="0" w:space="0" w:color="auto"/>
      </w:divBdr>
    </w:div>
    <w:div w:id="755323831">
      <w:bodyDiv w:val="1"/>
      <w:marLeft w:val="0"/>
      <w:marRight w:val="0"/>
      <w:marTop w:val="0"/>
      <w:marBottom w:val="0"/>
      <w:divBdr>
        <w:top w:val="none" w:sz="0" w:space="0" w:color="auto"/>
        <w:left w:val="none" w:sz="0" w:space="0" w:color="auto"/>
        <w:bottom w:val="none" w:sz="0" w:space="0" w:color="auto"/>
        <w:right w:val="none" w:sz="0" w:space="0" w:color="auto"/>
      </w:divBdr>
    </w:div>
    <w:div w:id="755370219">
      <w:bodyDiv w:val="1"/>
      <w:marLeft w:val="0"/>
      <w:marRight w:val="0"/>
      <w:marTop w:val="0"/>
      <w:marBottom w:val="0"/>
      <w:divBdr>
        <w:top w:val="none" w:sz="0" w:space="0" w:color="auto"/>
        <w:left w:val="none" w:sz="0" w:space="0" w:color="auto"/>
        <w:bottom w:val="none" w:sz="0" w:space="0" w:color="auto"/>
        <w:right w:val="none" w:sz="0" w:space="0" w:color="auto"/>
      </w:divBdr>
      <w:divsChild>
        <w:div w:id="1091242106">
          <w:marLeft w:val="0"/>
          <w:marRight w:val="0"/>
          <w:marTop w:val="0"/>
          <w:marBottom w:val="0"/>
          <w:divBdr>
            <w:top w:val="none" w:sz="0" w:space="0" w:color="auto"/>
            <w:left w:val="none" w:sz="0" w:space="0" w:color="auto"/>
            <w:bottom w:val="none" w:sz="0" w:space="0" w:color="auto"/>
            <w:right w:val="none" w:sz="0" w:space="0" w:color="auto"/>
          </w:divBdr>
        </w:div>
      </w:divsChild>
    </w:div>
    <w:div w:id="756906364">
      <w:bodyDiv w:val="1"/>
      <w:marLeft w:val="0"/>
      <w:marRight w:val="0"/>
      <w:marTop w:val="0"/>
      <w:marBottom w:val="0"/>
      <w:divBdr>
        <w:top w:val="none" w:sz="0" w:space="0" w:color="auto"/>
        <w:left w:val="none" w:sz="0" w:space="0" w:color="auto"/>
        <w:bottom w:val="none" w:sz="0" w:space="0" w:color="auto"/>
        <w:right w:val="none" w:sz="0" w:space="0" w:color="auto"/>
      </w:divBdr>
    </w:div>
    <w:div w:id="759449545">
      <w:bodyDiv w:val="1"/>
      <w:marLeft w:val="0"/>
      <w:marRight w:val="0"/>
      <w:marTop w:val="0"/>
      <w:marBottom w:val="0"/>
      <w:divBdr>
        <w:top w:val="none" w:sz="0" w:space="0" w:color="auto"/>
        <w:left w:val="none" w:sz="0" w:space="0" w:color="auto"/>
        <w:bottom w:val="none" w:sz="0" w:space="0" w:color="auto"/>
        <w:right w:val="none" w:sz="0" w:space="0" w:color="auto"/>
      </w:divBdr>
    </w:div>
    <w:div w:id="760104407">
      <w:bodyDiv w:val="1"/>
      <w:marLeft w:val="0"/>
      <w:marRight w:val="0"/>
      <w:marTop w:val="0"/>
      <w:marBottom w:val="0"/>
      <w:divBdr>
        <w:top w:val="none" w:sz="0" w:space="0" w:color="auto"/>
        <w:left w:val="none" w:sz="0" w:space="0" w:color="auto"/>
        <w:bottom w:val="none" w:sz="0" w:space="0" w:color="auto"/>
        <w:right w:val="none" w:sz="0" w:space="0" w:color="auto"/>
      </w:divBdr>
      <w:divsChild>
        <w:div w:id="642540541">
          <w:marLeft w:val="0"/>
          <w:marRight w:val="0"/>
          <w:marTop w:val="0"/>
          <w:marBottom w:val="0"/>
          <w:divBdr>
            <w:top w:val="none" w:sz="0" w:space="0" w:color="auto"/>
            <w:left w:val="none" w:sz="0" w:space="0" w:color="auto"/>
            <w:bottom w:val="none" w:sz="0" w:space="0" w:color="auto"/>
            <w:right w:val="none" w:sz="0" w:space="0" w:color="auto"/>
          </w:divBdr>
        </w:div>
      </w:divsChild>
    </w:div>
    <w:div w:id="762074054">
      <w:bodyDiv w:val="1"/>
      <w:marLeft w:val="0"/>
      <w:marRight w:val="0"/>
      <w:marTop w:val="0"/>
      <w:marBottom w:val="0"/>
      <w:divBdr>
        <w:top w:val="none" w:sz="0" w:space="0" w:color="auto"/>
        <w:left w:val="none" w:sz="0" w:space="0" w:color="auto"/>
        <w:bottom w:val="none" w:sz="0" w:space="0" w:color="auto"/>
        <w:right w:val="none" w:sz="0" w:space="0" w:color="auto"/>
      </w:divBdr>
      <w:divsChild>
        <w:div w:id="1025404323">
          <w:marLeft w:val="0"/>
          <w:marRight w:val="0"/>
          <w:marTop w:val="0"/>
          <w:marBottom w:val="0"/>
          <w:divBdr>
            <w:top w:val="none" w:sz="0" w:space="0" w:color="auto"/>
            <w:left w:val="none" w:sz="0" w:space="0" w:color="auto"/>
            <w:bottom w:val="none" w:sz="0" w:space="0" w:color="auto"/>
            <w:right w:val="none" w:sz="0" w:space="0" w:color="auto"/>
          </w:divBdr>
        </w:div>
      </w:divsChild>
    </w:div>
    <w:div w:id="763303910">
      <w:bodyDiv w:val="1"/>
      <w:marLeft w:val="0"/>
      <w:marRight w:val="0"/>
      <w:marTop w:val="0"/>
      <w:marBottom w:val="0"/>
      <w:divBdr>
        <w:top w:val="none" w:sz="0" w:space="0" w:color="auto"/>
        <w:left w:val="none" w:sz="0" w:space="0" w:color="auto"/>
        <w:bottom w:val="none" w:sz="0" w:space="0" w:color="auto"/>
        <w:right w:val="none" w:sz="0" w:space="0" w:color="auto"/>
      </w:divBdr>
    </w:div>
    <w:div w:id="763647650">
      <w:bodyDiv w:val="1"/>
      <w:marLeft w:val="0"/>
      <w:marRight w:val="0"/>
      <w:marTop w:val="0"/>
      <w:marBottom w:val="0"/>
      <w:divBdr>
        <w:top w:val="none" w:sz="0" w:space="0" w:color="auto"/>
        <w:left w:val="none" w:sz="0" w:space="0" w:color="auto"/>
        <w:bottom w:val="none" w:sz="0" w:space="0" w:color="auto"/>
        <w:right w:val="none" w:sz="0" w:space="0" w:color="auto"/>
      </w:divBdr>
      <w:divsChild>
        <w:div w:id="1282876603">
          <w:marLeft w:val="0"/>
          <w:marRight w:val="0"/>
          <w:marTop w:val="0"/>
          <w:marBottom w:val="0"/>
          <w:divBdr>
            <w:top w:val="none" w:sz="0" w:space="0" w:color="auto"/>
            <w:left w:val="none" w:sz="0" w:space="0" w:color="auto"/>
            <w:bottom w:val="none" w:sz="0" w:space="0" w:color="auto"/>
            <w:right w:val="none" w:sz="0" w:space="0" w:color="auto"/>
          </w:divBdr>
        </w:div>
      </w:divsChild>
    </w:div>
    <w:div w:id="763844627">
      <w:bodyDiv w:val="1"/>
      <w:marLeft w:val="0"/>
      <w:marRight w:val="0"/>
      <w:marTop w:val="0"/>
      <w:marBottom w:val="0"/>
      <w:divBdr>
        <w:top w:val="none" w:sz="0" w:space="0" w:color="auto"/>
        <w:left w:val="none" w:sz="0" w:space="0" w:color="auto"/>
        <w:bottom w:val="none" w:sz="0" w:space="0" w:color="auto"/>
        <w:right w:val="none" w:sz="0" w:space="0" w:color="auto"/>
      </w:divBdr>
    </w:div>
    <w:div w:id="765997464">
      <w:bodyDiv w:val="1"/>
      <w:marLeft w:val="0"/>
      <w:marRight w:val="0"/>
      <w:marTop w:val="0"/>
      <w:marBottom w:val="0"/>
      <w:divBdr>
        <w:top w:val="none" w:sz="0" w:space="0" w:color="auto"/>
        <w:left w:val="none" w:sz="0" w:space="0" w:color="auto"/>
        <w:bottom w:val="none" w:sz="0" w:space="0" w:color="auto"/>
        <w:right w:val="none" w:sz="0" w:space="0" w:color="auto"/>
      </w:divBdr>
      <w:divsChild>
        <w:div w:id="1747914557">
          <w:marLeft w:val="0"/>
          <w:marRight w:val="0"/>
          <w:marTop w:val="0"/>
          <w:marBottom w:val="0"/>
          <w:divBdr>
            <w:top w:val="none" w:sz="0" w:space="0" w:color="auto"/>
            <w:left w:val="none" w:sz="0" w:space="0" w:color="auto"/>
            <w:bottom w:val="none" w:sz="0" w:space="0" w:color="auto"/>
            <w:right w:val="none" w:sz="0" w:space="0" w:color="auto"/>
          </w:divBdr>
        </w:div>
      </w:divsChild>
    </w:div>
    <w:div w:id="766075201">
      <w:bodyDiv w:val="1"/>
      <w:marLeft w:val="0"/>
      <w:marRight w:val="0"/>
      <w:marTop w:val="0"/>
      <w:marBottom w:val="0"/>
      <w:divBdr>
        <w:top w:val="none" w:sz="0" w:space="0" w:color="auto"/>
        <w:left w:val="none" w:sz="0" w:space="0" w:color="auto"/>
        <w:bottom w:val="none" w:sz="0" w:space="0" w:color="auto"/>
        <w:right w:val="none" w:sz="0" w:space="0" w:color="auto"/>
      </w:divBdr>
    </w:div>
    <w:div w:id="767581264">
      <w:bodyDiv w:val="1"/>
      <w:marLeft w:val="0"/>
      <w:marRight w:val="0"/>
      <w:marTop w:val="0"/>
      <w:marBottom w:val="0"/>
      <w:divBdr>
        <w:top w:val="none" w:sz="0" w:space="0" w:color="auto"/>
        <w:left w:val="none" w:sz="0" w:space="0" w:color="auto"/>
        <w:bottom w:val="none" w:sz="0" w:space="0" w:color="auto"/>
        <w:right w:val="none" w:sz="0" w:space="0" w:color="auto"/>
      </w:divBdr>
    </w:div>
    <w:div w:id="768047234">
      <w:bodyDiv w:val="1"/>
      <w:marLeft w:val="0"/>
      <w:marRight w:val="0"/>
      <w:marTop w:val="0"/>
      <w:marBottom w:val="0"/>
      <w:divBdr>
        <w:top w:val="none" w:sz="0" w:space="0" w:color="auto"/>
        <w:left w:val="none" w:sz="0" w:space="0" w:color="auto"/>
        <w:bottom w:val="none" w:sz="0" w:space="0" w:color="auto"/>
        <w:right w:val="none" w:sz="0" w:space="0" w:color="auto"/>
      </w:divBdr>
    </w:div>
    <w:div w:id="771978699">
      <w:bodyDiv w:val="1"/>
      <w:marLeft w:val="0"/>
      <w:marRight w:val="0"/>
      <w:marTop w:val="0"/>
      <w:marBottom w:val="0"/>
      <w:divBdr>
        <w:top w:val="none" w:sz="0" w:space="0" w:color="auto"/>
        <w:left w:val="none" w:sz="0" w:space="0" w:color="auto"/>
        <w:bottom w:val="none" w:sz="0" w:space="0" w:color="auto"/>
        <w:right w:val="none" w:sz="0" w:space="0" w:color="auto"/>
      </w:divBdr>
    </w:div>
    <w:div w:id="772438871">
      <w:bodyDiv w:val="1"/>
      <w:marLeft w:val="0"/>
      <w:marRight w:val="0"/>
      <w:marTop w:val="0"/>
      <w:marBottom w:val="0"/>
      <w:divBdr>
        <w:top w:val="none" w:sz="0" w:space="0" w:color="auto"/>
        <w:left w:val="none" w:sz="0" w:space="0" w:color="auto"/>
        <w:bottom w:val="none" w:sz="0" w:space="0" w:color="auto"/>
        <w:right w:val="none" w:sz="0" w:space="0" w:color="auto"/>
      </w:divBdr>
    </w:div>
    <w:div w:id="773092273">
      <w:bodyDiv w:val="1"/>
      <w:marLeft w:val="0"/>
      <w:marRight w:val="0"/>
      <w:marTop w:val="0"/>
      <w:marBottom w:val="0"/>
      <w:divBdr>
        <w:top w:val="none" w:sz="0" w:space="0" w:color="auto"/>
        <w:left w:val="none" w:sz="0" w:space="0" w:color="auto"/>
        <w:bottom w:val="none" w:sz="0" w:space="0" w:color="auto"/>
        <w:right w:val="none" w:sz="0" w:space="0" w:color="auto"/>
      </w:divBdr>
    </w:div>
    <w:div w:id="773787445">
      <w:bodyDiv w:val="1"/>
      <w:marLeft w:val="0"/>
      <w:marRight w:val="0"/>
      <w:marTop w:val="0"/>
      <w:marBottom w:val="0"/>
      <w:divBdr>
        <w:top w:val="none" w:sz="0" w:space="0" w:color="auto"/>
        <w:left w:val="none" w:sz="0" w:space="0" w:color="auto"/>
        <w:bottom w:val="none" w:sz="0" w:space="0" w:color="auto"/>
        <w:right w:val="none" w:sz="0" w:space="0" w:color="auto"/>
      </w:divBdr>
    </w:div>
    <w:div w:id="773982555">
      <w:bodyDiv w:val="1"/>
      <w:marLeft w:val="0"/>
      <w:marRight w:val="0"/>
      <w:marTop w:val="0"/>
      <w:marBottom w:val="0"/>
      <w:divBdr>
        <w:top w:val="none" w:sz="0" w:space="0" w:color="auto"/>
        <w:left w:val="none" w:sz="0" w:space="0" w:color="auto"/>
        <w:bottom w:val="none" w:sz="0" w:space="0" w:color="auto"/>
        <w:right w:val="none" w:sz="0" w:space="0" w:color="auto"/>
      </w:divBdr>
      <w:divsChild>
        <w:div w:id="1192379164">
          <w:marLeft w:val="0"/>
          <w:marRight w:val="0"/>
          <w:marTop w:val="0"/>
          <w:marBottom w:val="0"/>
          <w:divBdr>
            <w:top w:val="none" w:sz="0" w:space="0" w:color="auto"/>
            <w:left w:val="none" w:sz="0" w:space="0" w:color="auto"/>
            <w:bottom w:val="none" w:sz="0" w:space="0" w:color="auto"/>
            <w:right w:val="none" w:sz="0" w:space="0" w:color="auto"/>
          </w:divBdr>
        </w:div>
      </w:divsChild>
    </w:div>
    <w:div w:id="776801948">
      <w:bodyDiv w:val="1"/>
      <w:marLeft w:val="0"/>
      <w:marRight w:val="0"/>
      <w:marTop w:val="0"/>
      <w:marBottom w:val="0"/>
      <w:divBdr>
        <w:top w:val="none" w:sz="0" w:space="0" w:color="auto"/>
        <w:left w:val="none" w:sz="0" w:space="0" w:color="auto"/>
        <w:bottom w:val="none" w:sz="0" w:space="0" w:color="auto"/>
        <w:right w:val="none" w:sz="0" w:space="0" w:color="auto"/>
      </w:divBdr>
    </w:div>
    <w:div w:id="778454861">
      <w:bodyDiv w:val="1"/>
      <w:marLeft w:val="0"/>
      <w:marRight w:val="0"/>
      <w:marTop w:val="0"/>
      <w:marBottom w:val="0"/>
      <w:divBdr>
        <w:top w:val="none" w:sz="0" w:space="0" w:color="auto"/>
        <w:left w:val="none" w:sz="0" w:space="0" w:color="auto"/>
        <w:bottom w:val="none" w:sz="0" w:space="0" w:color="auto"/>
        <w:right w:val="none" w:sz="0" w:space="0" w:color="auto"/>
      </w:divBdr>
    </w:div>
    <w:div w:id="779567580">
      <w:bodyDiv w:val="1"/>
      <w:marLeft w:val="0"/>
      <w:marRight w:val="0"/>
      <w:marTop w:val="0"/>
      <w:marBottom w:val="0"/>
      <w:divBdr>
        <w:top w:val="none" w:sz="0" w:space="0" w:color="auto"/>
        <w:left w:val="none" w:sz="0" w:space="0" w:color="auto"/>
        <w:bottom w:val="none" w:sz="0" w:space="0" w:color="auto"/>
        <w:right w:val="none" w:sz="0" w:space="0" w:color="auto"/>
      </w:divBdr>
    </w:div>
    <w:div w:id="780490876">
      <w:bodyDiv w:val="1"/>
      <w:marLeft w:val="0"/>
      <w:marRight w:val="0"/>
      <w:marTop w:val="0"/>
      <w:marBottom w:val="0"/>
      <w:divBdr>
        <w:top w:val="none" w:sz="0" w:space="0" w:color="auto"/>
        <w:left w:val="none" w:sz="0" w:space="0" w:color="auto"/>
        <w:bottom w:val="none" w:sz="0" w:space="0" w:color="auto"/>
        <w:right w:val="none" w:sz="0" w:space="0" w:color="auto"/>
      </w:divBdr>
    </w:div>
    <w:div w:id="782269555">
      <w:bodyDiv w:val="1"/>
      <w:marLeft w:val="0"/>
      <w:marRight w:val="0"/>
      <w:marTop w:val="0"/>
      <w:marBottom w:val="0"/>
      <w:divBdr>
        <w:top w:val="none" w:sz="0" w:space="0" w:color="auto"/>
        <w:left w:val="none" w:sz="0" w:space="0" w:color="auto"/>
        <w:bottom w:val="none" w:sz="0" w:space="0" w:color="auto"/>
        <w:right w:val="none" w:sz="0" w:space="0" w:color="auto"/>
      </w:divBdr>
    </w:div>
    <w:div w:id="782697175">
      <w:bodyDiv w:val="1"/>
      <w:marLeft w:val="0"/>
      <w:marRight w:val="0"/>
      <w:marTop w:val="0"/>
      <w:marBottom w:val="0"/>
      <w:divBdr>
        <w:top w:val="none" w:sz="0" w:space="0" w:color="auto"/>
        <w:left w:val="none" w:sz="0" w:space="0" w:color="auto"/>
        <w:bottom w:val="none" w:sz="0" w:space="0" w:color="auto"/>
        <w:right w:val="none" w:sz="0" w:space="0" w:color="auto"/>
      </w:divBdr>
    </w:div>
    <w:div w:id="785807101">
      <w:bodyDiv w:val="1"/>
      <w:marLeft w:val="0"/>
      <w:marRight w:val="0"/>
      <w:marTop w:val="0"/>
      <w:marBottom w:val="0"/>
      <w:divBdr>
        <w:top w:val="none" w:sz="0" w:space="0" w:color="auto"/>
        <w:left w:val="none" w:sz="0" w:space="0" w:color="auto"/>
        <w:bottom w:val="none" w:sz="0" w:space="0" w:color="auto"/>
        <w:right w:val="none" w:sz="0" w:space="0" w:color="auto"/>
      </w:divBdr>
    </w:div>
    <w:div w:id="786046611">
      <w:bodyDiv w:val="1"/>
      <w:marLeft w:val="0"/>
      <w:marRight w:val="0"/>
      <w:marTop w:val="0"/>
      <w:marBottom w:val="0"/>
      <w:divBdr>
        <w:top w:val="none" w:sz="0" w:space="0" w:color="auto"/>
        <w:left w:val="none" w:sz="0" w:space="0" w:color="auto"/>
        <w:bottom w:val="none" w:sz="0" w:space="0" w:color="auto"/>
        <w:right w:val="none" w:sz="0" w:space="0" w:color="auto"/>
      </w:divBdr>
    </w:div>
    <w:div w:id="789857008">
      <w:bodyDiv w:val="1"/>
      <w:marLeft w:val="0"/>
      <w:marRight w:val="0"/>
      <w:marTop w:val="0"/>
      <w:marBottom w:val="0"/>
      <w:divBdr>
        <w:top w:val="none" w:sz="0" w:space="0" w:color="auto"/>
        <w:left w:val="none" w:sz="0" w:space="0" w:color="auto"/>
        <w:bottom w:val="none" w:sz="0" w:space="0" w:color="auto"/>
        <w:right w:val="none" w:sz="0" w:space="0" w:color="auto"/>
      </w:divBdr>
    </w:div>
    <w:div w:id="791703027">
      <w:bodyDiv w:val="1"/>
      <w:marLeft w:val="0"/>
      <w:marRight w:val="0"/>
      <w:marTop w:val="0"/>
      <w:marBottom w:val="0"/>
      <w:divBdr>
        <w:top w:val="none" w:sz="0" w:space="0" w:color="auto"/>
        <w:left w:val="none" w:sz="0" w:space="0" w:color="auto"/>
        <w:bottom w:val="none" w:sz="0" w:space="0" w:color="auto"/>
        <w:right w:val="none" w:sz="0" w:space="0" w:color="auto"/>
      </w:divBdr>
      <w:divsChild>
        <w:div w:id="1114783950">
          <w:marLeft w:val="0"/>
          <w:marRight w:val="0"/>
          <w:marTop w:val="0"/>
          <w:marBottom w:val="0"/>
          <w:divBdr>
            <w:top w:val="none" w:sz="0" w:space="0" w:color="auto"/>
            <w:left w:val="none" w:sz="0" w:space="0" w:color="auto"/>
            <w:bottom w:val="none" w:sz="0" w:space="0" w:color="auto"/>
            <w:right w:val="none" w:sz="0" w:space="0" w:color="auto"/>
          </w:divBdr>
          <w:divsChild>
            <w:div w:id="1206798920">
              <w:marLeft w:val="0"/>
              <w:marRight w:val="0"/>
              <w:marTop w:val="0"/>
              <w:marBottom w:val="0"/>
              <w:divBdr>
                <w:top w:val="none" w:sz="0" w:space="0" w:color="auto"/>
                <w:left w:val="none" w:sz="0" w:space="0" w:color="auto"/>
                <w:bottom w:val="none" w:sz="0" w:space="0" w:color="auto"/>
                <w:right w:val="none" w:sz="0" w:space="0" w:color="auto"/>
              </w:divBdr>
              <w:divsChild>
                <w:div w:id="1247111144">
                  <w:marLeft w:val="0"/>
                  <w:marRight w:val="0"/>
                  <w:marTop w:val="0"/>
                  <w:marBottom w:val="0"/>
                  <w:divBdr>
                    <w:top w:val="none" w:sz="0" w:space="0" w:color="auto"/>
                    <w:left w:val="none" w:sz="0" w:space="0" w:color="auto"/>
                    <w:bottom w:val="none" w:sz="0" w:space="0" w:color="auto"/>
                    <w:right w:val="none" w:sz="0" w:space="0" w:color="auto"/>
                  </w:divBdr>
                  <w:divsChild>
                    <w:div w:id="736707867">
                      <w:marLeft w:val="0"/>
                      <w:marRight w:val="0"/>
                      <w:marTop w:val="0"/>
                      <w:marBottom w:val="0"/>
                      <w:divBdr>
                        <w:top w:val="none" w:sz="0" w:space="0" w:color="auto"/>
                        <w:left w:val="none" w:sz="0" w:space="0" w:color="auto"/>
                        <w:bottom w:val="none" w:sz="0" w:space="0" w:color="auto"/>
                        <w:right w:val="none" w:sz="0" w:space="0" w:color="auto"/>
                      </w:divBdr>
                      <w:divsChild>
                        <w:div w:id="1158766777">
                          <w:marLeft w:val="0"/>
                          <w:marRight w:val="0"/>
                          <w:marTop w:val="0"/>
                          <w:marBottom w:val="0"/>
                          <w:divBdr>
                            <w:top w:val="none" w:sz="0" w:space="0" w:color="auto"/>
                            <w:left w:val="none" w:sz="0" w:space="0" w:color="auto"/>
                            <w:bottom w:val="none" w:sz="0" w:space="0" w:color="auto"/>
                            <w:right w:val="none" w:sz="0" w:space="0" w:color="auto"/>
                          </w:divBdr>
                          <w:divsChild>
                            <w:div w:id="686059286">
                              <w:marLeft w:val="0"/>
                              <w:marRight w:val="0"/>
                              <w:marTop w:val="0"/>
                              <w:marBottom w:val="0"/>
                              <w:divBdr>
                                <w:top w:val="none" w:sz="0" w:space="0" w:color="auto"/>
                                <w:left w:val="none" w:sz="0" w:space="0" w:color="auto"/>
                                <w:bottom w:val="none" w:sz="0" w:space="0" w:color="auto"/>
                                <w:right w:val="none" w:sz="0" w:space="0" w:color="auto"/>
                              </w:divBdr>
                              <w:divsChild>
                                <w:div w:id="2106799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93131703">
      <w:bodyDiv w:val="1"/>
      <w:marLeft w:val="0"/>
      <w:marRight w:val="0"/>
      <w:marTop w:val="0"/>
      <w:marBottom w:val="0"/>
      <w:divBdr>
        <w:top w:val="none" w:sz="0" w:space="0" w:color="auto"/>
        <w:left w:val="none" w:sz="0" w:space="0" w:color="auto"/>
        <w:bottom w:val="none" w:sz="0" w:space="0" w:color="auto"/>
        <w:right w:val="none" w:sz="0" w:space="0" w:color="auto"/>
      </w:divBdr>
    </w:div>
    <w:div w:id="793407128">
      <w:bodyDiv w:val="1"/>
      <w:marLeft w:val="0"/>
      <w:marRight w:val="0"/>
      <w:marTop w:val="0"/>
      <w:marBottom w:val="0"/>
      <w:divBdr>
        <w:top w:val="none" w:sz="0" w:space="0" w:color="auto"/>
        <w:left w:val="none" w:sz="0" w:space="0" w:color="auto"/>
        <w:bottom w:val="none" w:sz="0" w:space="0" w:color="auto"/>
        <w:right w:val="none" w:sz="0" w:space="0" w:color="auto"/>
      </w:divBdr>
      <w:divsChild>
        <w:div w:id="1514805378">
          <w:marLeft w:val="0"/>
          <w:marRight w:val="0"/>
          <w:marTop w:val="0"/>
          <w:marBottom w:val="0"/>
          <w:divBdr>
            <w:top w:val="none" w:sz="0" w:space="0" w:color="auto"/>
            <w:left w:val="none" w:sz="0" w:space="0" w:color="auto"/>
            <w:bottom w:val="none" w:sz="0" w:space="0" w:color="auto"/>
            <w:right w:val="none" w:sz="0" w:space="0" w:color="auto"/>
          </w:divBdr>
        </w:div>
      </w:divsChild>
    </w:div>
    <w:div w:id="793525671">
      <w:bodyDiv w:val="1"/>
      <w:marLeft w:val="0"/>
      <w:marRight w:val="0"/>
      <w:marTop w:val="0"/>
      <w:marBottom w:val="0"/>
      <w:divBdr>
        <w:top w:val="none" w:sz="0" w:space="0" w:color="auto"/>
        <w:left w:val="none" w:sz="0" w:space="0" w:color="auto"/>
        <w:bottom w:val="none" w:sz="0" w:space="0" w:color="auto"/>
        <w:right w:val="none" w:sz="0" w:space="0" w:color="auto"/>
      </w:divBdr>
      <w:divsChild>
        <w:div w:id="2145152429">
          <w:marLeft w:val="0"/>
          <w:marRight w:val="0"/>
          <w:marTop w:val="225"/>
          <w:marBottom w:val="0"/>
          <w:divBdr>
            <w:top w:val="none" w:sz="0" w:space="0" w:color="auto"/>
            <w:left w:val="none" w:sz="0" w:space="0" w:color="auto"/>
            <w:bottom w:val="none" w:sz="0" w:space="0" w:color="auto"/>
            <w:right w:val="none" w:sz="0" w:space="0" w:color="auto"/>
          </w:divBdr>
        </w:div>
      </w:divsChild>
    </w:div>
    <w:div w:id="795757742">
      <w:bodyDiv w:val="1"/>
      <w:marLeft w:val="0"/>
      <w:marRight w:val="0"/>
      <w:marTop w:val="0"/>
      <w:marBottom w:val="0"/>
      <w:divBdr>
        <w:top w:val="none" w:sz="0" w:space="0" w:color="auto"/>
        <w:left w:val="none" w:sz="0" w:space="0" w:color="auto"/>
        <w:bottom w:val="none" w:sz="0" w:space="0" w:color="auto"/>
        <w:right w:val="none" w:sz="0" w:space="0" w:color="auto"/>
      </w:divBdr>
    </w:div>
    <w:div w:id="796608808">
      <w:bodyDiv w:val="1"/>
      <w:marLeft w:val="0"/>
      <w:marRight w:val="0"/>
      <w:marTop w:val="0"/>
      <w:marBottom w:val="0"/>
      <w:divBdr>
        <w:top w:val="none" w:sz="0" w:space="0" w:color="auto"/>
        <w:left w:val="none" w:sz="0" w:space="0" w:color="auto"/>
        <w:bottom w:val="none" w:sz="0" w:space="0" w:color="auto"/>
        <w:right w:val="none" w:sz="0" w:space="0" w:color="auto"/>
      </w:divBdr>
    </w:div>
    <w:div w:id="797186376">
      <w:bodyDiv w:val="1"/>
      <w:marLeft w:val="0"/>
      <w:marRight w:val="0"/>
      <w:marTop w:val="0"/>
      <w:marBottom w:val="0"/>
      <w:divBdr>
        <w:top w:val="none" w:sz="0" w:space="0" w:color="auto"/>
        <w:left w:val="none" w:sz="0" w:space="0" w:color="auto"/>
        <w:bottom w:val="none" w:sz="0" w:space="0" w:color="auto"/>
        <w:right w:val="none" w:sz="0" w:space="0" w:color="auto"/>
      </w:divBdr>
      <w:divsChild>
        <w:div w:id="1158158272">
          <w:marLeft w:val="0"/>
          <w:marRight w:val="0"/>
          <w:marTop w:val="225"/>
          <w:marBottom w:val="0"/>
          <w:divBdr>
            <w:top w:val="none" w:sz="0" w:space="0" w:color="auto"/>
            <w:left w:val="none" w:sz="0" w:space="0" w:color="auto"/>
            <w:bottom w:val="none" w:sz="0" w:space="0" w:color="auto"/>
            <w:right w:val="none" w:sz="0" w:space="0" w:color="auto"/>
          </w:divBdr>
        </w:div>
        <w:div w:id="1639339178">
          <w:marLeft w:val="0"/>
          <w:marRight w:val="0"/>
          <w:marTop w:val="225"/>
          <w:marBottom w:val="0"/>
          <w:divBdr>
            <w:top w:val="none" w:sz="0" w:space="0" w:color="auto"/>
            <w:left w:val="none" w:sz="0" w:space="0" w:color="auto"/>
            <w:bottom w:val="none" w:sz="0" w:space="0" w:color="auto"/>
            <w:right w:val="none" w:sz="0" w:space="0" w:color="auto"/>
          </w:divBdr>
        </w:div>
      </w:divsChild>
    </w:div>
    <w:div w:id="799807439">
      <w:bodyDiv w:val="1"/>
      <w:marLeft w:val="0"/>
      <w:marRight w:val="0"/>
      <w:marTop w:val="0"/>
      <w:marBottom w:val="0"/>
      <w:divBdr>
        <w:top w:val="none" w:sz="0" w:space="0" w:color="auto"/>
        <w:left w:val="none" w:sz="0" w:space="0" w:color="auto"/>
        <w:bottom w:val="none" w:sz="0" w:space="0" w:color="auto"/>
        <w:right w:val="none" w:sz="0" w:space="0" w:color="auto"/>
      </w:divBdr>
    </w:div>
    <w:div w:id="800074128">
      <w:bodyDiv w:val="1"/>
      <w:marLeft w:val="0"/>
      <w:marRight w:val="0"/>
      <w:marTop w:val="0"/>
      <w:marBottom w:val="0"/>
      <w:divBdr>
        <w:top w:val="none" w:sz="0" w:space="0" w:color="auto"/>
        <w:left w:val="none" w:sz="0" w:space="0" w:color="auto"/>
        <w:bottom w:val="none" w:sz="0" w:space="0" w:color="auto"/>
        <w:right w:val="none" w:sz="0" w:space="0" w:color="auto"/>
      </w:divBdr>
    </w:div>
    <w:div w:id="800615522">
      <w:bodyDiv w:val="1"/>
      <w:marLeft w:val="0"/>
      <w:marRight w:val="0"/>
      <w:marTop w:val="0"/>
      <w:marBottom w:val="0"/>
      <w:divBdr>
        <w:top w:val="none" w:sz="0" w:space="0" w:color="auto"/>
        <w:left w:val="none" w:sz="0" w:space="0" w:color="auto"/>
        <w:bottom w:val="none" w:sz="0" w:space="0" w:color="auto"/>
        <w:right w:val="none" w:sz="0" w:space="0" w:color="auto"/>
      </w:divBdr>
      <w:divsChild>
        <w:div w:id="49425255">
          <w:marLeft w:val="0"/>
          <w:marRight w:val="0"/>
          <w:marTop w:val="0"/>
          <w:marBottom w:val="0"/>
          <w:divBdr>
            <w:top w:val="none" w:sz="0" w:space="0" w:color="auto"/>
            <w:left w:val="none" w:sz="0" w:space="0" w:color="auto"/>
            <w:bottom w:val="none" w:sz="0" w:space="0" w:color="auto"/>
            <w:right w:val="none" w:sz="0" w:space="0" w:color="auto"/>
          </w:divBdr>
          <w:divsChild>
            <w:div w:id="827594706">
              <w:marLeft w:val="0"/>
              <w:marRight w:val="0"/>
              <w:marTop w:val="0"/>
              <w:marBottom w:val="0"/>
              <w:divBdr>
                <w:top w:val="none" w:sz="0" w:space="0" w:color="auto"/>
                <w:left w:val="none" w:sz="0" w:space="0" w:color="auto"/>
                <w:bottom w:val="none" w:sz="0" w:space="0" w:color="auto"/>
                <w:right w:val="none" w:sz="0" w:space="0" w:color="auto"/>
              </w:divBdr>
              <w:divsChild>
                <w:div w:id="1499730656">
                  <w:marLeft w:val="0"/>
                  <w:marRight w:val="0"/>
                  <w:marTop w:val="0"/>
                  <w:marBottom w:val="0"/>
                  <w:divBdr>
                    <w:top w:val="none" w:sz="0" w:space="0" w:color="auto"/>
                    <w:left w:val="none" w:sz="0" w:space="0" w:color="auto"/>
                    <w:bottom w:val="none" w:sz="0" w:space="0" w:color="auto"/>
                    <w:right w:val="none" w:sz="0" w:space="0" w:color="auto"/>
                  </w:divBdr>
                  <w:divsChild>
                    <w:div w:id="15141042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4115673">
              <w:marLeft w:val="4031"/>
              <w:marRight w:val="-16125"/>
              <w:marTop w:val="0"/>
              <w:marBottom w:val="495"/>
              <w:divBdr>
                <w:top w:val="none" w:sz="0" w:space="0" w:color="auto"/>
                <w:left w:val="none" w:sz="0" w:space="0" w:color="auto"/>
                <w:bottom w:val="none" w:sz="0" w:space="0" w:color="auto"/>
                <w:right w:val="none" w:sz="0" w:space="0" w:color="auto"/>
              </w:divBdr>
              <w:divsChild>
                <w:div w:id="1202551468">
                  <w:marLeft w:val="0"/>
                  <w:marRight w:val="0"/>
                  <w:marTop w:val="0"/>
                  <w:marBottom w:val="495"/>
                  <w:divBdr>
                    <w:top w:val="none" w:sz="0" w:space="0" w:color="auto"/>
                    <w:left w:val="none" w:sz="0" w:space="0" w:color="auto"/>
                    <w:bottom w:val="none" w:sz="0" w:space="0" w:color="auto"/>
                    <w:right w:val="none" w:sz="0" w:space="0" w:color="auto"/>
                  </w:divBdr>
                  <w:divsChild>
                    <w:div w:id="2077123483">
                      <w:marLeft w:val="0"/>
                      <w:marRight w:val="0"/>
                      <w:marTop w:val="0"/>
                      <w:marBottom w:val="0"/>
                      <w:divBdr>
                        <w:top w:val="none" w:sz="0" w:space="0" w:color="auto"/>
                        <w:left w:val="none" w:sz="0" w:space="0" w:color="auto"/>
                        <w:bottom w:val="none" w:sz="0" w:space="0" w:color="auto"/>
                        <w:right w:val="none" w:sz="0" w:space="0" w:color="auto"/>
                      </w:divBdr>
                      <w:divsChild>
                        <w:div w:id="1911112915">
                          <w:marLeft w:val="0"/>
                          <w:marRight w:val="0"/>
                          <w:marTop w:val="0"/>
                          <w:marBottom w:val="0"/>
                          <w:divBdr>
                            <w:top w:val="none" w:sz="0" w:space="0" w:color="auto"/>
                            <w:left w:val="none" w:sz="0" w:space="0" w:color="auto"/>
                            <w:bottom w:val="none" w:sz="0" w:space="0" w:color="auto"/>
                            <w:right w:val="none" w:sz="0" w:space="0" w:color="auto"/>
                          </w:divBdr>
                          <w:divsChild>
                            <w:div w:id="1659768159">
                              <w:marLeft w:val="0"/>
                              <w:marRight w:val="0"/>
                              <w:marTop w:val="0"/>
                              <w:marBottom w:val="0"/>
                              <w:divBdr>
                                <w:top w:val="none" w:sz="0" w:space="0" w:color="auto"/>
                                <w:left w:val="none" w:sz="0" w:space="0" w:color="auto"/>
                                <w:bottom w:val="none" w:sz="0" w:space="0" w:color="auto"/>
                                <w:right w:val="none" w:sz="0" w:space="0" w:color="auto"/>
                              </w:divBdr>
                              <w:divsChild>
                                <w:div w:id="55059077">
                                  <w:marLeft w:val="0"/>
                                  <w:marRight w:val="0"/>
                                  <w:marTop w:val="0"/>
                                  <w:marBottom w:val="0"/>
                                  <w:divBdr>
                                    <w:top w:val="none" w:sz="0" w:space="0" w:color="auto"/>
                                    <w:left w:val="none" w:sz="0" w:space="0" w:color="auto"/>
                                    <w:bottom w:val="none" w:sz="0" w:space="0" w:color="auto"/>
                                    <w:right w:val="none" w:sz="0" w:space="0" w:color="auto"/>
                                  </w:divBdr>
                                  <w:divsChild>
                                    <w:div w:id="18675962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71683408">
          <w:marLeft w:val="0"/>
          <w:marRight w:val="0"/>
          <w:marTop w:val="0"/>
          <w:marBottom w:val="0"/>
          <w:divBdr>
            <w:top w:val="none" w:sz="0" w:space="0" w:color="auto"/>
            <w:left w:val="none" w:sz="0" w:space="0" w:color="auto"/>
            <w:bottom w:val="none" w:sz="0" w:space="0" w:color="auto"/>
            <w:right w:val="none" w:sz="0" w:space="0" w:color="auto"/>
          </w:divBdr>
          <w:divsChild>
            <w:div w:id="11049602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0924058">
      <w:bodyDiv w:val="1"/>
      <w:marLeft w:val="0"/>
      <w:marRight w:val="0"/>
      <w:marTop w:val="0"/>
      <w:marBottom w:val="0"/>
      <w:divBdr>
        <w:top w:val="none" w:sz="0" w:space="0" w:color="auto"/>
        <w:left w:val="none" w:sz="0" w:space="0" w:color="auto"/>
        <w:bottom w:val="none" w:sz="0" w:space="0" w:color="auto"/>
        <w:right w:val="none" w:sz="0" w:space="0" w:color="auto"/>
      </w:divBdr>
    </w:div>
    <w:div w:id="801314531">
      <w:bodyDiv w:val="1"/>
      <w:marLeft w:val="0"/>
      <w:marRight w:val="0"/>
      <w:marTop w:val="0"/>
      <w:marBottom w:val="0"/>
      <w:divBdr>
        <w:top w:val="none" w:sz="0" w:space="0" w:color="auto"/>
        <w:left w:val="none" w:sz="0" w:space="0" w:color="auto"/>
        <w:bottom w:val="none" w:sz="0" w:space="0" w:color="auto"/>
        <w:right w:val="none" w:sz="0" w:space="0" w:color="auto"/>
      </w:divBdr>
    </w:div>
    <w:div w:id="801656577">
      <w:bodyDiv w:val="1"/>
      <w:marLeft w:val="0"/>
      <w:marRight w:val="0"/>
      <w:marTop w:val="0"/>
      <w:marBottom w:val="0"/>
      <w:divBdr>
        <w:top w:val="none" w:sz="0" w:space="0" w:color="auto"/>
        <w:left w:val="none" w:sz="0" w:space="0" w:color="auto"/>
        <w:bottom w:val="none" w:sz="0" w:space="0" w:color="auto"/>
        <w:right w:val="none" w:sz="0" w:space="0" w:color="auto"/>
      </w:divBdr>
      <w:divsChild>
        <w:div w:id="903877247">
          <w:marLeft w:val="0"/>
          <w:marRight w:val="0"/>
          <w:marTop w:val="0"/>
          <w:marBottom w:val="0"/>
          <w:divBdr>
            <w:top w:val="none" w:sz="0" w:space="0" w:color="auto"/>
            <w:left w:val="none" w:sz="0" w:space="0" w:color="auto"/>
            <w:bottom w:val="none" w:sz="0" w:space="0" w:color="auto"/>
            <w:right w:val="none" w:sz="0" w:space="0" w:color="auto"/>
          </w:divBdr>
        </w:div>
      </w:divsChild>
    </w:div>
    <w:div w:id="802650226">
      <w:bodyDiv w:val="1"/>
      <w:marLeft w:val="0"/>
      <w:marRight w:val="0"/>
      <w:marTop w:val="0"/>
      <w:marBottom w:val="0"/>
      <w:divBdr>
        <w:top w:val="none" w:sz="0" w:space="0" w:color="auto"/>
        <w:left w:val="none" w:sz="0" w:space="0" w:color="auto"/>
        <w:bottom w:val="none" w:sz="0" w:space="0" w:color="auto"/>
        <w:right w:val="none" w:sz="0" w:space="0" w:color="auto"/>
      </w:divBdr>
    </w:div>
    <w:div w:id="802963483">
      <w:bodyDiv w:val="1"/>
      <w:marLeft w:val="0"/>
      <w:marRight w:val="0"/>
      <w:marTop w:val="0"/>
      <w:marBottom w:val="0"/>
      <w:divBdr>
        <w:top w:val="none" w:sz="0" w:space="0" w:color="auto"/>
        <w:left w:val="none" w:sz="0" w:space="0" w:color="auto"/>
        <w:bottom w:val="none" w:sz="0" w:space="0" w:color="auto"/>
        <w:right w:val="none" w:sz="0" w:space="0" w:color="auto"/>
      </w:divBdr>
    </w:div>
    <w:div w:id="805008835">
      <w:bodyDiv w:val="1"/>
      <w:marLeft w:val="0"/>
      <w:marRight w:val="0"/>
      <w:marTop w:val="0"/>
      <w:marBottom w:val="0"/>
      <w:divBdr>
        <w:top w:val="none" w:sz="0" w:space="0" w:color="auto"/>
        <w:left w:val="none" w:sz="0" w:space="0" w:color="auto"/>
        <w:bottom w:val="none" w:sz="0" w:space="0" w:color="auto"/>
        <w:right w:val="none" w:sz="0" w:space="0" w:color="auto"/>
      </w:divBdr>
    </w:div>
    <w:div w:id="805245243">
      <w:bodyDiv w:val="1"/>
      <w:marLeft w:val="0"/>
      <w:marRight w:val="0"/>
      <w:marTop w:val="0"/>
      <w:marBottom w:val="0"/>
      <w:divBdr>
        <w:top w:val="none" w:sz="0" w:space="0" w:color="auto"/>
        <w:left w:val="none" w:sz="0" w:space="0" w:color="auto"/>
        <w:bottom w:val="none" w:sz="0" w:space="0" w:color="auto"/>
        <w:right w:val="none" w:sz="0" w:space="0" w:color="auto"/>
      </w:divBdr>
    </w:div>
    <w:div w:id="807556981">
      <w:bodyDiv w:val="1"/>
      <w:marLeft w:val="0"/>
      <w:marRight w:val="0"/>
      <w:marTop w:val="0"/>
      <w:marBottom w:val="0"/>
      <w:divBdr>
        <w:top w:val="none" w:sz="0" w:space="0" w:color="auto"/>
        <w:left w:val="none" w:sz="0" w:space="0" w:color="auto"/>
        <w:bottom w:val="none" w:sz="0" w:space="0" w:color="auto"/>
        <w:right w:val="none" w:sz="0" w:space="0" w:color="auto"/>
      </w:divBdr>
    </w:div>
    <w:div w:id="807943025">
      <w:bodyDiv w:val="1"/>
      <w:marLeft w:val="0"/>
      <w:marRight w:val="0"/>
      <w:marTop w:val="0"/>
      <w:marBottom w:val="0"/>
      <w:divBdr>
        <w:top w:val="none" w:sz="0" w:space="0" w:color="auto"/>
        <w:left w:val="none" w:sz="0" w:space="0" w:color="auto"/>
        <w:bottom w:val="none" w:sz="0" w:space="0" w:color="auto"/>
        <w:right w:val="none" w:sz="0" w:space="0" w:color="auto"/>
      </w:divBdr>
    </w:div>
    <w:div w:id="808011392">
      <w:bodyDiv w:val="1"/>
      <w:marLeft w:val="0"/>
      <w:marRight w:val="0"/>
      <w:marTop w:val="0"/>
      <w:marBottom w:val="0"/>
      <w:divBdr>
        <w:top w:val="none" w:sz="0" w:space="0" w:color="auto"/>
        <w:left w:val="none" w:sz="0" w:space="0" w:color="auto"/>
        <w:bottom w:val="none" w:sz="0" w:space="0" w:color="auto"/>
        <w:right w:val="none" w:sz="0" w:space="0" w:color="auto"/>
      </w:divBdr>
    </w:div>
    <w:div w:id="809371615">
      <w:bodyDiv w:val="1"/>
      <w:marLeft w:val="0"/>
      <w:marRight w:val="0"/>
      <w:marTop w:val="0"/>
      <w:marBottom w:val="0"/>
      <w:divBdr>
        <w:top w:val="none" w:sz="0" w:space="0" w:color="auto"/>
        <w:left w:val="none" w:sz="0" w:space="0" w:color="auto"/>
        <w:bottom w:val="none" w:sz="0" w:space="0" w:color="auto"/>
        <w:right w:val="none" w:sz="0" w:space="0" w:color="auto"/>
      </w:divBdr>
    </w:div>
    <w:div w:id="810170067">
      <w:bodyDiv w:val="1"/>
      <w:marLeft w:val="0"/>
      <w:marRight w:val="0"/>
      <w:marTop w:val="0"/>
      <w:marBottom w:val="0"/>
      <w:divBdr>
        <w:top w:val="none" w:sz="0" w:space="0" w:color="auto"/>
        <w:left w:val="none" w:sz="0" w:space="0" w:color="auto"/>
        <w:bottom w:val="none" w:sz="0" w:space="0" w:color="auto"/>
        <w:right w:val="none" w:sz="0" w:space="0" w:color="auto"/>
      </w:divBdr>
      <w:divsChild>
        <w:div w:id="1844585422">
          <w:marLeft w:val="0"/>
          <w:marRight w:val="0"/>
          <w:marTop w:val="0"/>
          <w:marBottom w:val="0"/>
          <w:divBdr>
            <w:top w:val="none" w:sz="0" w:space="0" w:color="auto"/>
            <w:left w:val="none" w:sz="0" w:space="0" w:color="auto"/>
            <w:bottom w:val="none" w:sz="0" w:space="0" w:color="auto"/>
            <w:right w:val="none" w:sz="0" w:space="0" w:color="auto"/>
          </w:divBdr>
          <w:divsChild>
            <w:div w:id="1861815900">
              <w:marLeft w:val="0"/>
              <w:marRight w:val="0"/>
              <w:marTop w:val="0"/>
              <w:marBottom w:val="0"/>
              <w:divBdr>
                <w:top w:val="none" w:sz="0" w:space="0" w:color="auto"/>
                <w:left w:val="none" w:sz="0" w:space="0" w:color="auto"/>
                <w:bottom w:val="none" w:sz="0" w:space="0" w:color="auto"/>
                <w:right w:val="none" w:sz="0" w:space="0" w:color="auto"/>
              </w:divBdr>
              <w:divsChild>
                <w:div w:id="796602254">
                  <w:marLeft w:val="0"/>
                  <w:marRight w:val="0"/>
                  <w:marTop w:val="0"/>
                  <w:marBottom w:val="0"/>
                  <w:divBdr>
                    <w:top w:val="none" w:sz="0" w:space="0" w:color="auto"/>
                    <w:left w:val="none" w:sz="0" w:space="0" w:color="auto"/>
                    <w:bottom w:val="none" w:sz="0" w:space="0" w:color="auto"/>
                    <w:right w:val="none" w:sz="0" w:space="0" w:color="auto"/>
                  </w:divBdr>
                  <w:divsChild>
                    <w:div w:id="415056725">
                      <w:marLeft w:val="0"/>
                      <w:marRight w:val="0"/>
                      <w:marTop w:val="0"/>
                      <w:marBottom w:val="0"/>
                      <w:divBdr>
                        <w:top w:val="none" w:sz="0" w:space="0" w:color="auto"/>
                        <w:left w:val="none" w:sz="0" w:space="0" w:color="auto"/>
                        <w:bottom w:val="none" w:sz="0" w:space="0" w:color="auto"/>
                        <w:right w:val="none" w:sz="0" w:space="0" w:color="auto"/>
                      </w:divBdr>
                      <w:divsChild>
                        <w:div w:id="952249651">
                          <w:marLeft w:val="0"/>
                          <w:marRight w:val="0"/>
                          <w:marTop w:val="0"/>
                          <w:marBottom w:val="0"/>
                          <w:divBdr>
                            <w:top w:val="none" w:sz="0" w:space="0" w:color="auto"/>
                            <w:left w:val="none" w:sz="0" w:space="0" w:color="auto"/>
                            <w:bottom w:val="none" w:sz="0" w:space="0" w:color="auto"/>
                            <w:right w:val="none" w:sz="0" w:space="0" w:color="auto"/>
                          </w:divBdr>
                          <w:divsChild>
                            <w:div w:id="1891460458">
                              <w:marLeft w:val="0"/>
                              <w:marRight w:val="0"/>
                              <w:marTop w:val="0"/>
                              <w:marBottom w:val="0"/>
                              <w:divBdr>
                                <w:top w:val="none" w:sz="0" w:space="0" w:color="auto"/>
                                <w:left w:val="none" w:sz="0" w:space="0" w:color="auto"/>
                                <w:bottom w:val="none" w:sz="0" w:space="0" w:color="auto"/>
                                <w:right w:val="none" w:sz="0" w:space="0" w:color="auto"/>
                              </w:divBdr>
                              <w:divsChild>
                                <w:div w:id="320423800">
                                  <w:marLeft w:val="0"/>
                                  <w:marRight w:val="0"/>
                                  <w:marTop w:val="30"/>
                                  <w:marBottom w:val="30"/>
                                  <w:divBdr>
                                    <w:top w:val="none" w:sz="0" w:space="0" w:color="auto"/>
                                    <w:left w:val="none" w:sz="0" w:space="0" w:color="auto"/>
                                    <w:bottom w:val="none" w:sz="0" w:space="0" w:color="auto"/>
                                    <w:right w:val="none" w:sz="0" w:space="0" w:color="auto"/>
                                  </w:divBdr>
                                </w:div>
                              </w:divsChild>
                            </w:div>
                          </w:divsChild>
                        </w:div>
                      </w:divsChild>
                    </w:div>
                  </w:divsChild>
                </w:div>
                <w:div w:id="1351907143">
                  <w:marLeft w:val="0"/>
                  <w:marRight w:val="0"/>
                  <w:marTop w:val="0"/>
                  <w:marBottom w:val="0"/>
                  <w:divBdr>
                    <w:top w:val="none" w:sz="0" w:space="0" w:color="auto"/>
                    <w:left w:val="none" w:sz="0" w:space="0" w:color="auto"/>
                    <w:bottom w:val="none" w:sz="0" w:space="0" w:color="auto"/>
                    <w:right w:val="none" w:sz="0" w:space="0" w:color="auto"/>
                  </w:divBdr>
                  <w:divsChild>
                    <w:div w:id="438066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12406628">
      <w:bodyDiv w:val="1"/>
      <w:marLeft w:val="0"/>
      <w:marRight w:val="0"/>
      <w:marTop w:val="0"/>
      <w:marBottom w:val="0"/>
      <w:divBdr>
        <w:top w:val="none" w:sz="0" w:space="0" w:color="auto"/>
        <w:left w:val="none" w:sz="0" w:space="0" w:color="auto"/>
        <w:bottom w:val="none" w:sz="0" w:space="0" w:color="auto"/>
        <w:right w:val="none" w:sz="0" w:space="0" w:color="auto"/>
      </w:divBdr>
    </w:div>
    <w:div w:id="812527035">
      <w:bodyDiv w:val="1"/>
      <w:marLeft w:val="0"/>
      <w:marRight w:val="0"/>
      <w:marTop w:val="0"/>
      <w:marBottom w:val="0"/>
      <w:divBdr>
        <w:top w:val="none" w:sz="0" w:space="0" w:color="auto"/>
        <w:left w:val="none" w:sz="0" w:space="0" w:color="auto"/>
        <w:bottom w:val="none" w:sz="0" w:space="0" w:color="auto"/>
        <w:right w:val="none" w:sz="0" w:space="0" w:color="auto"/>
      </w:divBdr>
    </w:div>
    <w:div w:id="812721548">
      <w:bodyDiv w:val="1"/>
      <w:marLeft w:val="0"/>
      <w:marRight w:val="0"/>
      <w:marTop w:val="0"/>
      <w:marBottom w:val="0"/>
      <w:divBdr>
        <w:top w:val="none" w:sz="0" w:space="0" w:color="auto"/>
        <w:left w:val="none" w:sz="0" w:space="0" w:color="auto"/>
        <w:bottom w:val="none" w:sz="0" w:space="0" w:color="auto"/>
        <w:right w:val="none" w:sz="0" w:space="0" w:color="auto"/>
      </w:divBdr>
    </w:div>
    <w:div w:id="813331446">
      <w:bodyDiv w:val="1"/>
      <w:marLeft w:val="0"/>
      <w:marRight w:val="0"/>
      <w:marTop w:val="0"/>
      <w:marBottom w:val="0"/>
      <w:divBdr>
        <w:top w:val="none" w:sz="0" w:space="0" w:color="auto"/>
        <w:left w:val="none" w:sz="0" w:space="0" w:color="auto"/>
        <w:bottom w:val="none" w:sz="0" w:space="0" w:color="auto"/>
        <w:right w:val="none" w:sz="0" w:space="0" w:color="auto"/>
      </w:divBdr>
      <w:divsChild>
        <w:div w:id="1579745862">
          <w:marLeft w:val="0"/>
          <w:marRight w:val="0"/>
          <w:marTop w:val="0"/>
          <w:marBottom w:val="0"/>
          <w:divBdr>
            <w:top w:val="none" w:sz="0" w:space="0" w:color="auto"/>
            <w:left w:val="none" w:sz="0" w:space="0" w:color="auto"/>
            <w:bottom w:val="none" w:sz="0" w:space="0" w:color="auto"/>
            <w:right w:val="none" w:sz="0" w:space="0" w:color="auto"/>
          </w:divBdr>
        </w:div>
      </w:divsChild>
    </w:div>
    <w:div w:id="813567113">
      <w:bodyDiv w:val="1"/>
      <w:marLeft w:val="0"/>
      <w:marRight w:val="0"/>
      <w:marTop w:val="0"/>
      <w:marBottom w:val="0"/>
      <w:divBdr>
        <w:top w:val="none" w:sz="0" w:space="0" w:color="auto"/>
        <w:left w:val="none" w:sz="0" w:space="0" w:color="auto"/>
        <w:bottom w:val="none" w:sz="0" w:space="0" w:color="auto"/>
        <w:right w:val="none" w:sz="0" w:space="0" w:color="auto"/>
      </w:divBdr>
    </w:div>
    <w:div w:id="813571399">
      <w:bodyDiv w:val="1"/>
      <w:marLeft w:val="0"/>
      <w:marRight w:val="0"/>
      <w:marTop w:val="0"/>
      <w:marBottom w:val="0"/>
      <w:divBdr>
        <w:top w:val="none" w:sz="0" w:space="0" w:color="auto"/>
        <w:left w:val="none" w:sz="0" w:space="0" w:color="auto"/>
        <w:bottom w:val="none" w:sz="0" w:space="0" w:color="auto"/>
        <w:right w:val="none" w:sz="0" w:space="0" w:color="auto"/>
      </w:divBdr>
    </w:div>
    <w:div w:id="813718130">
      <w:bodyDiv w:val="1"/>
      <w:marLeft w:val="0"/>
      <w:marRight w:val="0"/>
      <w:marTop w:val="0"/>
      <w:marBottom w:val="0"/>
      <w:divBdr>
        <w:top w:val="none" w:sz="0" w:space="0" w:color="auto"/>
        <w:left w:val="none" w:sz="0" w:space="0" w:color="auto"/>
        <w:bottom w:val="none" w:sz="0" w:space="0" w:color="auto"/>
        <w:right w:val="none" w:sz="0" w:space="0" w:color="auto"/>
      </w:divBdr>
    </w:div>
    <w:div w:id="814103505">
      <w:bodyDiv w:val="1"/>
      <w:marLeft w:val="0"/>
      <w:marRight w:val="0"/>
      <w:marTop w:val="0"/>
      <w:marBottom w:val="0"/>
      <w:divBdr>
        <w:top w:val="none" w:sz="0" w:space="0" w:color="auto"/>
        <w:left w:val="none" w:sz="0" w:space="0" w:color="auto"/>
        <w:bottom w:val="none" w:sz="0" w:space="0" w:color="auto"/>
        <w:right w:val="none" w:sz="0" w:space="0" w:color="auto"/>
      </w:divBdr>
    </w:div>
    <w:div w:id="815562659">
      <w:bodyDiv w:val="1"/>
      <w:marLeft w:val="0"/>
      <w:marRight w:val="0"/>
      <w:marTop w:val="0"/>
      <w:marBottom w:val="0"/>
      <w:divBdr>
        <w:top w:val="none" w:sz="0" w:space="0" w:color="auto"/>
        <w:left w:val="none" w:sz="0" w:space="0" w:color="auto"/>
        <w:bottom w:val="none" w:sz="0" w:space="0" w:color="auto"/>
        <w:right w:val="none" w:sz="0" w:space="0" w:color="auto"/>
      </w:divBdr>
    </w:div>
    <w:div w:id="815798623">
      <w:bodyDiv w:val="1"/>
      <w:marLeft w:val="0"/>
      <w:marRight w:val="0"/>
      <w:marTop w:val="0"/>
      <w:marBottom w:val="0"/>
      <w:divBdr>
        <w:top w:val="none" w:sz="0" w:space="0" w:color="auto"/>
        <w:left w:val="none" w:sz="0" w:space="0" w:color="auto"/>
        <w:bottom w:val="none" w:sz="0" w:space="0" w:color="auto"/>
        <w:right w:val="none" w:sz="0" w:space="0" w:color="auto"/>
      </w:divBdr>
      <w:divsChild>
        <w:div w:id="1744254951">
          <w:marLeft w:val="0"/>
          <w:marRight w:val="0"/>
          <w:marTop w:val="0"/>
          <w:marBottom w:val="0"/>
          <w:divBdr>
            <w:top w:val="none" w:sz="0" w:space="0" w:color="auto"/>
            <w:left w:val="none" w:sz="0" w:space="0" w:color="auto"/>
            <w:bottom w:val="none" w:sz="0" w:space="0" w:color="auto"/>
            <w:right w:val="none" w:sz="0" w:space="0" w:color="auto"/>
          </w:divBdr>
        </w:div>
      </w:divsChild>
    </w:div>
    <w:div w:id="816147283">
      <w:bodyDiv w:val="1"/>
      <w:marLeft w:val="0"/>
      <w:marRight w:val="0"/>
      <w:marTop w:val="0"/>
      <w:marBottom w:val="0"/>
      <w:divBdr>
        <w:top w:val="none" w:sz="0" w:space="0" w:color="auto"/>
        <w:left w:val="none" w:sz="0" w:space="0" w:color="auto"/>
        <w:bottom w:val="none" w:sz="0" w:space="0" w:color="auto"/>
        <w:right w:val="none" w:sz="0" w:space="0" w:color="auto"/>
      </w:divBdr>
    </w:div>
    <w:div w:id="816454749">
      <w:bodyDiv w:val="1"/>
      <w:marLeft w:val="0"/>
      <w:marRight w:val="0"/>
      <w:marTop w:val="0"/>
      <w:marBottom w:val="0"/>
      <w:divBdr>
        <w:top w:val="none" w:sz="0" w:space="0" w:color="auto"/>
        <w:left w:val="none" w:sz="0" w:space="0" w:color="auto"/>
        <w:bottom w:val="none" w:sz="0" w:space="0" w:color="auto"/>
        <w:right w:val="none" w:sz="0" w:space="0" w:color="auto"/>
      </w:divBdr>
    </w:div>
    <w:div w:id="819035621">
      <w:bodyDiv w:val="1"/>
      <w:marLeft w:val="0"/>
      <w:marRight w:val="0"/>
      <w:marTop w:val="0"/>
      <w:marBottom w:val="0"/>
      <w:divBdr>
        <w:top w:val="none" w:sz="0" w:space="0" w:color="auto"/>
        <w:left w:val="none" w:sz="0" w:space="0" w:color="auto"/>
        <w:bottom w:val="none" w:sz="0" w:space="0" w:color="auto"/>
        <w:right w:val="none" w:sz="0" w:space="0" w:color="auto"/>
      </w:divBdr>
    </w:div>
    <w:div w:id="819079147">
      <w:bodyDiv w:val="1"/>
      <w:marLeft w:val="0"/>
      <w:marRight w:val="0"/>
      <w:marTop w:val="0"/>
      <w:marBottom w:val="0"/>
      <w:divBdr>
        <w:top w:val="none" w:sz="0" w:space="0" w:color="auto"/>
        <w:left w:val="none" w:sz="0" w:space="0" w:color="auto"/>
        <w:bottom w:val="none" w:sz="0" w:space="0" w:color="auto"/>
        <w:right w:val="none" w:sz="0" w:space="0" w:color="auto"/>
      </w:divBdr>
    </w:div>
    <w:div w:id="819276246">
      <w:bodyDiv w:val="1"/>
      <w:marLeft w:val="0"/>
      <w:marRight w:val="0"/>
      <w:marTop w:val="0"/>
      <w:marBottom w:val="0"/>
      <w:divBdr>
        <w:top w:val="none" w:sz="0" w:space="0" w:color="auto"/>
        <w:left w:val="none" w:sz="0" w:space="0" w:color="auto"/>
        <w:bottom w:val="none" w:sz="0" w:space="0" w:color="auto"/>
        <w:right w:val="none" w:sz="0" w:space="0" w:color="auto"/>
      </w:divBdr>
    </w:div>
    <w:div w:id="822552522">
      <w:bodyDiv w:val="1"/>
      <w:marLeft w:val="0"/>
      <w:marRight w:val="0"/>
      <w:marTop w:val="0"/>
      <w:marBottom w:val="0"/>
      <w:divBdr>
        <w:top w:val="none" w:sz="0" w:space="0" w:color="auto"/>
        <w:left w:val="none" w:sz="0" w:space="0" w:color="auto"/>
        <w:bottom w:val="none" w:sz="0" w:space="0" w:color="auto"/>
        <w:right w:val="none" w:sz="0" w:space="0" w:color="auto"/>
      </w:divBdr>
    </w:div>
    <w:div w:id="823472232">
      <w:bodyDiv w:val="1"/>
      <w:marLeft w:val="0"/>
      <w:marRight w:val="0"/>
      <w:marTop w:val="0"/>
      <w:marBottom w:val="0"/>
      <w:divBdr>
        <w:top w:val="none" w:sz="0" w:space="0" w:color="auto"/>
        <w:left w:val="none" w:sz="0" w:space="0" w:color="auto"/>
        <w:bottom w:val="none" w:sz="0" w:space="0" w:color="auto"/>
        <w:right w:val="none" w:sz="0" w:space="0" w:color="auto"/>
      </w:divBdr>
    </w:div>
    <w:div w:id="824473142">
      <w:bodyDiv w:val="1"/>
      <w:marLeft w:val="0"/>
      <w:marRight w:val="0"/>
      <w:marTop w:val="0"/>
      <w:marBottom w:val="0"/>
      <w:divBdr>
        <w:top w:val="none" w:sz="0" w:space="0" w:color="auto"/>
        <w:left w:val="none" w:sz="0" w:space="0" w:color="auto"/>
        <w:bottom w:val="none" w:sz="0" w:space="0" w:color="auto"/>
        <w:right w:val="none" w:sz="0" w:space="0" w:color="auto"/>
      </w:divBdr>
    </w:div>
    <w:div w:id="825778501">
      <w:bodyDiv w:val="1"/>
      <w:marLeft w:val="0"/>
      <w:marRight w:val="0"/>
      <w:marTop w:val="0"/>
      <w:marBottom w:val="0"/>
      <w:divBdr>
        <w:top w:val="none" w:sz="0" w:space="0" w:color="auto"/>
        <w:left w:val="none" w:sz="0" w:space="0" w:color="auto"/>
        <w:bottom w:val="none" w:sz="0" w:space="0" w:color="auto"/>
        <w:right w:val="none" w:sz="0" w:space="0" w:color="auto"/>
      </w:divBdr>
    </w:div>
    <w:div w:id="827669978">
      <w:bodyDiv w:val="1"/>
      <w:marLeft w:val="0"/>
      <w:marRight w:val="0"/>
      <w:marTop w:val="0"/>
      <w:marBottom w:val="0"/>
      <w:divBdr>
        <w:top w:val="none" w:sz="0" w:space="0" w:color="auto"/>
        <w:left w:val="none" w:sz="0" w:space="0" w:color="auto"/>
        <w:bottom w:val="none" w:sz="0" w:space="0" w:color="auto"/>
        <w:right w:val="none" w:sz="0" w:space="0" w:color="auto"/>
      </w:divBdr>
    </w:div>
    <w:div w:id="827744105">
      <w:bodyDiv w:val="1"/>
      <w:marLeft w:val="0"/>
      <w:marRight w:val="0"/>
      <w:marTop w:val="0"/>
      <w:marBottom w:val="0"/>
      <w:divBdr>
        <w:top w:val="none" w:sz="0" w:space="0" w:color="auto"/>
        <w:left w:val="none" w:sz="0" w:space="0" w:color="auto"/>
        <w:bottom w:val="none" w:sz="0" w:space="0" w:color="auto"/>
        <w:right w:val="none" w:sz="0" w:space="0" w:color="auto"/>
      </w:divBdr>
    </w:div>
    <w:div w:id="828250799">
      <w:bodyDiv w:val="1"/>
      <w:marLeft w:val="0"/>
      <w:marRight w:val="0"/>
      <w:marTop w:val="0"/>
      <w:marBottom w:val="0"/>
      <w:divBdr>
        <w:top w:val="none" w:sz="0" w:space="0" w:color="auto"/>
        <w:left w:val="none" w:sz="0" w:space="0" w:color="auto"/>
        <w:bottom w:val="none" w:sz="0" w:space="0" w:color="auto"/>
        <w:right w:val="none" w:sz="0" w:space="0" w:color="auto"/>
      </w:divBdr>
    </w:div>
    <w:div w:id="829565308">
      <w:bodyDiv w:val="1"/>
      <w:marLeft w:val="0"/>
      <w:marRight w:val="0"/>
      <w:marTop w:val="0"/>
      <w:marBottom w:val="0"/>
      <w:divBdr>
        <w:top w:val="none" w:sz="0" w:space="0" w:color="auto"/>
        <w:left w:val="none" w:sz="0" w:space="0" w:color="auto"/>
        <w:bottom w:val="none" w:sz="0" w:space="0" w:color="auto"/>
        <w:right w:val="none" w:sz="0" w:space="0" w:color="auto"/>
      </w:divBdr>
    </w:div>
    <w:div w:id="833377989">
      <w:bodyDiv w:val="1"/>
      <w:marLeft w:val="0"/>
      <w:marRight w:val="0"/>
      <w:marTop w:val="0"/>
      <w:marBottom w:val="0"/>
      <w:divBdr>
        <w:top w:val="none" w:sz="0" w:space="0" w:color="auto"/>
        <w:left w:val="none" w:sz="0" w:space="0" w:color="auto"/>
        <w:bottom w:val="none" w:sz="0" w:space="0" w:color="auto"/>
        <w:right w:val="none" w:sz="0" w:space="0" w:color="auto"/>
      </w:divBdr>
      <w:divsChild>
        <w:div w:id="316886429">
          <w:marLeft w:val="0"/>
          <w:marRight w:val="0"/>
          <w:marTop w:val="0"/>
          <w:marBottom w:val="0"/>
          <w:divBdr>
            <w:top w:val="none" w:sz="0" w:space="0" w:color="auto"/>
            <w:left w:val="none" w:sz="0" w:space="0" w:color="auto"/>
            <w:bottom w:val="none" w:sz="0" w:space="0" w:color="auto"/>
            <w:right w:val="none" w:sz="0" w:space="0" w:color="auto"/>
          </w:divBdr>
        </w:div>
      </w:divsChild>
    </w:div>
    <w:div w:id="836386058">
      <w:bodyDiv w:val="1"/>
      <w:marLeft w:val="0"/>
      <w:marRight w:val="0"/>
      <w:marTop w:val="0"/>
      <w:marBottom w:val="0"/>
      <w:divBdr>
        <w:top w:val="none" w:sz="0" w:space="0" w:color="auto"/>
        <w:left w:val="none" w:sz="0" w:space="0" w:color="auto"/>
        <w:bottom w:val="none" w:sz="0" w:space="0" w:color="auto"/>
        <w:right w:val="none" w:sz="0" w:space="0" w:color="auto"/>
      </w:divBdr>
    </w:div>
    <w:div w:id="840126570">
      <w:bodyDiv w:val="1"/>
      <w:marLeft w:val="0"/>
      <w:marRight w:val="0"/>
      <w:marTop w:val="0"/>
      <w:marBottom w:val="0"/>
      <w:divBdr>
        <w:top w:val="none" w:sz="0" w:space="0" w:color="auto"/>
        <w:left w:val="none" w:sz="0" w:space="0" w:color="auto"/>
        <w:bottom w:val="none" w:sz="0" w:space="0" w:color="auto"/>
        <w:right w:val="none" w:sz="0" w:space="0" w:color="auto"/>
      </w:divBdr>
    </w:div>
    <w:div w:id="840318422">
      <w:bodyDiv w:val="1"/>
      <w:marLeft w:val="0"/>
      <w:marRight w:val="0"/>
      <w:marTop w:val="0"/>
      <w:marBottom w:val="0"/>
      <w:divBdr>
        <w:top w:val="none" w:sz="0" w:space="0" w:color="auto"/>
        <w:left w:val="none" w:sz="0" w:space="0" w:color="auto"/>
        <w:bottom w:val="none" w:sz="0" w:space="0" w:color="auto"/>
        <w:right w:val="none" w:sz="0" w:space="0" w:color="auto"/>
      </w:divBdr>
    </w:div>
    <w:div w:id="840662963">
      <w:bodyDiv w:val="1"/>
      <w:marLeft w:val="0"/>
      <w:marRight w:val="0"/>
      <w:marTop w:val="0"/>
      <w:marBottom w:val="0"/>
      <w:divBdr>
        <w:top w:val="none" w:sz="0" w:space="0" w:color="auto"/>
        <w:left w:val="none" w:sz="0" w:space="0" w:color="auto"/>
        <w:bottom w:val="none" w:sz="0" w:space="0" w:color="auto"/>
        <w:right w:val="none" w:sz="0" w:space="0" w:color="auto"/>
      </w:divBdr>
    </w:div>
    <w:div w:id="840894651">
      <w:bodyDiv w:val="1"/>
      <w:marLeft w:val="0"/>
      <w:marRight w:val="0"/>
      <w:marTop w:val="0"/>
      <w:marBottom w:val="0"/>
      <w:divBdr>
        <w:top w:val="none" w:sz="0" w:space="0" w:color="auto"/>
        <w:left w:val="none" w:sz="0" w:space="0" w:color="auto"/>
        <w:bottom w:val="none" w:sz="0" w:space="0" w:color="auto"/>
        <w:right w:val="none" w:sz="0" w:space="0" w:color="auto"/>
      </w:divBdr>
    </w:div>
    <w:div w:id="842823233">
      <w:bodyDiv w:val="1"/>
      <w:marLeft w:val="0"/>
      <w:marRight w:val="0"/>
      <w:marTop w:val="0"/>
      <w:marBottom w:val="0"/>
      <w:divBdr>
        <w:top w:val="none" w:sz="0" w:space="0" w:color="auto"/>
        <w:left w:val="none" w:sz="0" w:space="0" w:color="auto"/>
        <w:bottom w:val="none" w:sz="0" w:space="0" w:color="auto"/>
        <w:right w:val="none" w:sz="0" w:space="0" w:color="auto"/>
      </w:divBdr>
    </w:div>
    <w:div w:id="845485957">
      <w:bodyDiv w:val="1"/>
      <w:marLeft w:val="0"/>
      <w:marRight w:val="0"/>
      <w:marTop w:val="0"/>
      <w:marBottom w:val="0"/>
      <w:divBdr>
        <w:top w:val="none" w:sz="0" w:space="0" w:color="auto"/>
        <w:left w:val="none" w:sz="0" w:space="0" w:color="auto"/>
        <w:bottom w:val="none" w:sz="0" w:space="0" w:color="auto"/>
        <w:right w:val="none" w:sz="0" w:space="0" w:color="auto"/>
      </w:divBdr>
    </w:div>
    <w:div w:id="845706731">
      <w:bodyDiv w:val="1"/>
      <w:marLeft w:val="0"/>
      <w:marRight w:val="0"/>
      <w:marTop w:val="0"/>
      <w:marBottom w:val="0"/>
      <w:divBdr>
        <w:top w:val="none" w:sz="0" w:space="0" w:color="auto"/>
        <w:left w:val="none" w:sz="0" w:space="0" w:color="auto"/>
        <w:bottom w:val="none" w:sz="0" w:space="0" w:color="auto"/>
        <w:right w:val="none" w:sz="0" w:space="0" w:color="auto"/>
      </w:divBdr>
    </w:div>
    <w:div w:id="848063952">
      <w:bodyDiv w:val="1"/>
      <w:marLeft w:val="0"/>
      <w:marRight w:val="0"/>
      <w:marTop w:val="0"/>
      <w:marBottom w:val="0"/>
      <w:divBdr>
        <w:top w:val="none" w:sz="0" w:space="0" w:color="auto"/>
        <w:left w:val="none" w:sz="0" w:space="0" w:color="auto"/>
        <w:bottom w:val="none" w:sz="0" w:space="0" w:color="auto"/>
        <w:right w:val="none" w:sz="0" w:space="0" w:color="auto"/>
      </w:divBdr>
    </w:div>
    <w:div w:id="849873321">
      <w:bodyDiv w:val="1"/>
      <w:marLeft w:val="0"/>
      <w:marRight w:val="0"/>
      <w:marTop w:val="0"/>
      <w:marBottom w:val="0"/>
      <w:divBdr>
        <w:top w:val="none" w:sz="0" w:space="0" w:color="auto"/>
        <w:left w:val="none" w:sz="0" w:space="0" w:color="auto"/>
        <w:bottom w:val="none" w:sz="0" w:space="0" w:color="auto"/>
        <w:right w:val="none" w:sz="0" w:space="0" w:color="auto"/>
      </w:divBdr>
    </w:div>
    <w:div w:id="853493215">
      <w:bodyDiv w:val="1"/>
      <w:marLeft w:val="0"/>
      <w:marRight w:val="0"/>
      <w:marTop w:val="0"/>
      <w:marBottom w:val="0"/>
      <w:divBdr>
        <w:top w:val="none" w:sz="0" w:space="0" w:color="auto"/>
        <w:left w:val="none" w:sz="0" w:space="0" w:color="auto"/>
        <w:bottom w:val="none" w:sz="0" w:space="0" w:color="auto"/>
        <w:right w:val="none" w:sz="0" w:space="0" w:color="auto"/>
      </w:divBdr>
      <w:divsChild>
        <w:div w:id="644043249">
          <w:marLeft w:val="0"/>
          <w:marRight w:val="0"/>
          <w:marTop w:val="0"/>
          <w:marBottom w:val="0"/>
          <w:divBdr>
            <w:top w:val="none" w:sz="0" w:space="0" w:color="auto"/>
            <w:left w:val="none" w:sz="0" w:space="0" w:color="auto"/>
            <w:bottom w:val="none" w:sz="0" w:space="0" w:color="auto"/>
            <w:right w:val="none" w:sz="0" w:space="0" w:color="auto"/>
          </w:divBdr>
        </w:div>
      </w:divsChild>
    </w:div>
    <w:div w:id="854728689">
      <w:bodyDiv w:val="1"/>
      <w:marLeft w:val="0"/>
      <w:marRight w:val="0"/>
      <w:marTop w:val="0"/>
      <w:marBottom w:val="0"/>
      <w:divBdr>
        <w:top w:val="none" w:sz="0" w:space="0" w:color="auto"/>
        <w:left w:val="none" w:sz="0" w:space="0" w:color="auto"/>
        <w:bottom w:val="none" w:sz="0" w:space="0" w:color="auto"/>
        <w:right w:val="none" w:sz="0" w:space="0" w:color="auto"/>
      </w:divBdr>
    </w:div>
    <w:div w:id="855271966">
      <w:bodyDiv w:val="1"/>
      <w:marLeft w:val="0"/>
      <w:marRight w:val="0"/>
      <w:marTop w:val="0"/>
      <w:marBottom w:val="0"/>
      <w:divBdr>
        <w:top w:val="none" w:sz="0" w:space="0" w:color="auto"/>
        <w:left w:val="none" w:sz="0" w:space="0" w:color="auto"/>
        <w:bottom w:val="none" w:sz="0" w:space="0" w:color="auto"/>
        <w:right w:val="none" w:sz="0" w:space="0" w:color="auto"/>
      </w:divBdr>
    </w:div>
    <w:div w:id="856310142">
      <w:bodyDiv w:val="1"/>
      <w:marLeft w:val="0"/>
      <w:marRight w:val="0"/>
      <w:marTop w:val="0"/>
      <w:marBottom w:val="0"/>
      <w:divBdr>
        <w:top w:val="none" w:sz="0" w:space="0" w:color="auto"/>
        <w:left w:val="none" w:sz="0" w:space="0" w:color="auto"/>
        <w:bottom w:val="none" w:sz="0" w:space="0" w:color="auto"/>
        <w:right w:val="none" w:sz="0" w:space="0" w:color="auto"/>
      </w:divBdr>
    </w:div>
    <w:div w:id="856820114">
      <w:bodyDiv w:val="1"/>
      <w:marLeft w:val="0"/>
      <w:marRight w:val="0"/>
      <w:marTop w:val="0"/>
      <w:marBottom w:val="0"/>
      <w:divBdr>
        <w:top w:val="none" w:sz="0" w:space="0" w:color="auto"/>
        <w:left w:val="none" w:sz="0" w:space="0" w:color="auto"/>
        <w:bottom w:val="none" w:sz="0" w:space="0" w:color="auto"/>
        <w:right w:val="none" w:sz="0" w:space="0" w:color="auto"/>
      </w:divBdr>
    </w:div>
    <w:div w:id="856843984">
      <w:bodyDiv w:val="1"/>
      <w:marLeft w:val="0"/>
      <w:marRight w:val="0"/>
      <w:marTop w:val="0"/>
      <w:marBottom w:val="0"/>
      <w:divBdr>
        <w:top w:val="none" w:sz="0" w:space="0" w:color="auto"/>
        <w:left w:val="none" w:sz="0" w:space="0" w:color="auto"/>
        <w:bottom w:val="none" w:sz="0" w:space="0" w:color="auto"/>
        <w:right w:val="none" w:sz="0" w:space="0" w:color="auto"/>
      </w:divBdr>
    </w:div>
    <w:div w:id="856967497">
      <w:bodyDiv w:val="1"/>
      <w:marLeft w:val="0"/>
      <w:marRight w:val="0"/>
      <w:marTop w:val="0"/>
      <w:marBottom w:val="0"/>
      <w:divBdr>
        <w:top w:val="none" w:sz="0" w:space="0" w:color="auto"/>
        <w:left w:val="none" w:sz="0" w:space="0" w:color="auto"/>
        <w:bottom w:val="none" w:sz="0" w:space="0" w:color="auto"/>
        <w:right w:val="none" w:sz="0" w:space="0" w:color="auto"/>
      </w:divBdr>
      <w:divsChild>
        <w:div w:id="16271723">
          <w:marLeft w:val="0"/>
          <w:marRight w:val="0"/>
          <w:marTop w:val="0"/>
          <w:marBottom w:val="0"/>
          <w:divBdr>
            <w:top w:val="none" w:sz="0" w:space="0" w:color="auto"/>
            <w:left w:val="none" w:sz="0" w:space="0" w:color="auto"/>
            <w:bottom w:val="none" w:sz="0" w:space="0" w:color="auto"/>
            <w:right w:val="none" w:sz="0" w:space="0" w:color="auto"/>
          </w:divBdr>
          <w:divsChild>
            <w:div w:id="1819878312">
              <w:marLeft w:val="0"/>
              <w:marRight w:val="0"/>
              <w:marTop w:val="0"/>
              <w:marBottom w:val="0"/>
              <w:divBdr>
                <w:top w:val="none" w:sz="0" w:space="0" w:color="auto"/>
                <w:left w:val="none" w:sz="0" w:space="0" w:color="auto"/>
                <w:bottom w:val="none" w:sz="0" w:space="0" w:color="auto"/>
                <w:right w:val="none" w:sz="0" w:space="0" w:color="auto"/>
              </w:divBdr>
              <w:divsChild>
                <w:div w:id="58290844">
                  <w:marLeft w:val="0"/>
                  <w:marRight w:val="0"/>
                  <w:marTop w:val="0"/>
                  <w:marBottom w:val="0"/>
                  <w:divBdr>
                    <w:top w:val="none" w:sz="0" w:space="0" w:color="auto"/>
                    <w:left w:val="none" w:sz="0" w:space="0" w:color="auto"/>
                    <w:bottom w:val="none" w:sz="0" w:space="0" w:color="auto"/>
                    <w:right w:val="none" w:sz="0" w:space="0" w:color="auto"/>
                  </w:divBdr>
                  <w:divsChild>
                    <w:div w:id="714817534">
                      <w:marLeft w:val="0"/>
                      <w:marRight w:val="0"/>
                      <w:marTop w:val="0"/>
                      <w:marBottom w:val="0"/>
                      <w:divBdr>
                        <w:top w:val="none" w:sz="0" w:space="0" w:color="auto"/>
                        <w:left w:val="none" w:sz="0" w:space="0" w:color="auto"/>
                        <w:bottom w:val="none" w:sz="0" w:space="0" w:color="auto"/>
                        <w:right w:val="none" w:sz="0" w:space="0" w:color="auto"/>
                      </w:divBdr>
                      <w:divsChild>
                        <w:div w:id="387923470">
                          <w:marLeft w:val="0"/>
                          <w:marRight w:val="0"/>
                          <w:marTop w:val="0"/>
                          <w:marBottom w:val="0"/>
                          <w:divBdr>
                            <w:top w:val="none" w:sz="0" w:space="0" w:color="auto"/>
                            <w:left w:val="none" w:sz="0" w:space="0" w:color="auto"/>
                            <w:bottom w:val="none" w:sz="0" w:space="0" w:color="auto"/>
                            <w:right w:val="none" w:sz="0" w:space="0" w:color="auto"/>
                          </w:divBdr>
                          <w:divsChild>
                            <w:div w:id="1687322407">
                              <w:marLeft w:val="0"/>
                              <w:marRight w:val="0"/>
                              <w:marTop w:val="0"/>
                              <w:marBottom w:val="0"/>
                              <w:divBdr>
                                <w:top w:val="none" w:sz="0" w:space="0" w:color="auto"/>
                                <w:left w:val="none" w:sz="0" w:space="0" w:color="auto"/>
                                <w:bottom w:val="none" w:sz="0" w:space="0" w:color="auto"/>
                                <w:right w:val="none" w:sz="0" w:space="0" w:color="auto"/>
                              </w:divBdr>
                              <w:divsChild>
                                <w:div w:id="1250774097">
                                  <w:marLeft w:val="0"/>
                                  <w:marRight w:val="0"/>
                                  <w:marTop w:val="0"/>
                                  <w:marBottom w:val="0"/>
                                  <w:divBdr>
                                    <w:top w:val="none" w:sz="0" w:space="0" w:color="auto"/>
                                    <w:left w:val="none" w:sz="0" w:space="0" w:color="auto"/>
                                    <w:bottom w:val="none" w:sz="0" w:space="0" w:color="auto"/>
                                    <w:right w:val="none" w:sz="0" w:space="0" w:color="auto"/>
                                  </w:divBdr>
                                  <w:divsChild>
                                    <w:div w:id="1509443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0635167">
                          <w:marLeft w:val="0"/>
                          <w:marRight w:val="0"/>
                          <w:marTop w:val="0"/>
                          <w:marBottom w:val="0"/>
                          <w:divBdr>
                            <w:top w:val="none" w:sz="0" w:space="0" w:color="auto"/>
                            <w:left w:val="none" w:sz="0" w:space="0" w:color="auto"/>
                            <w:bottom w:val="none" w:sz="0" w:space="0" w:color="auto"/>
                            <w:right w:val="none" w:sz="0" w:space="0" w:color="auto"/>
                          </w:divBdr>
                          <w:divsChild>
                            <w:div w:id="1448810634">
                              <w:marLeft w:val="0"/>
                              <w:marRight w:val="0"/>
                              <w:marTop w:val="0"/>
                              <w:marBottom w:val="0"/>
                              <w:divBdr>
                                <w:top w:val="none" w:sz="0" w:space="0" w:color="auto"/>
                                <w:left w:val="none" w:sz="0" w:space="0" w:color="auto"/>
                                <w:bottom w:val="none" w:sz="0" w:space="0" w:color="auto"/>
                                <w:right w:val="none" w:sz="0" w:space="0" w:color="auto"/>
                              </w:divBdr>
                              <w:divsChild>
                                <w:div w:id="1515146971">
                                  <w:marLeft w:val="0"/>
                                  <w:marRight w:val="0"/>
                                  <w:marTop w:val="150"/>
                                  <w:marBottom w:val="75"/>
                                  <w:divBdr>
                                    <w:top w:val="none" w:sz="0" w:space="0" w:color="auto"/>
                                    <w:left w:val="none" w:sz="0" w:space="0" w:color="auto"/>
                                    <w:bottom w:val="none" w:sz="0" w:space="0" w:color="auto"/>
                                    <w:right w:val="none" w:sz="0" w:space="0" w:color="auto"/>
                                  </w:divBdr>
                                  <w:divsChild>
                                    <w:div w:id="1390961880">
                                      <w:marLeft w:val="0"/>
                                      <w:marRight w:val="0"/>
                                      <w:marTop w:val="0"/>
                                      <w:marBottom w:val="0"/>
                                      <w:divBdr>
                                        <w:top w:val="none" w:sz="0" w:space="0" w:color="auto"/>
                                        <w:left w:val="none" w:sz="0" w:space="0" w:color="auto"/>
                                        <w:bottom w:val="none" w:sz="0" w:space="0" w:color="auto"/>
                                        <w:right w:val="none" w:sz="0" w:space="0" w:color="auto"/>
                                      </w:divBdr>
                                      <w:divsChild>
                                        <w:div w:id="924070147">
                                          <w:marLeft w:val="120"/>
                                          <w:marRight w:val="0"/>
                                          <w:marTop w:val="0"/>
                                          <w:marBottom w:val="0"/>
                                          <w:divBdr>
                                            <w:top w:val="none" w:sz="0" w:space="0" w:color="auto"/>
                                            <w:left w:val="none" w:sz="0" w:space="0" w:color="auto"/>
                                            <w:bottom w:val="none" w:sz="0" w:space="0" w:color="auto"/>
                                            <w:right w:val="none" w:sz="0" w:space="0" w:color="auto"/>
                                          </w:divBdr>
                                          <w:divsChild>
                                            <w:div w:id="1978602068">
                                              <w:marLeft w:val="0"/>
                                              <w:marRight w:val="0"/>
                                              <w:marTop w:val="0"/>
                                              <w:marBottom w:val="0"/>
                                              <w:divBdr>
                                                <w:top w:val="none" w:sz="0" w:space="0" w:color="auto"/>
                                                <w:left w:val="none" w:sz="0" w:space="0" w:color="auto"/>
                                                <w:bottom w:val="none" w:sz="0" w:space="0" w:color="auto"/>
                                                <w:right w:val="none" w:sz="0" w:space="0" w:color="auto"/>
                                              </w:divBdr>
                                              <w:divsChild>
                                                <w:div w:id="239171632">
                                                  <w:marLeft w:val="0"/>
                                                  <w:marRight w:val="0"/>
                                                  <w:marTop w:val="0"/>
                                                  <w:marBottom w:val="0"/>
                                                  <w:divBdr>
                                                    <w:top w:val="none" w:sz="0" w:space="0" w:color="auto"/>
                                                    <w:left w:val="none" w:sz="0" w:space="0" w:color="auto"/>
                                                    <w:bottom w:val="none" w:sz="0" w:space="0" w:color="auto"/>
                                                    <w:right w:val="none" w:sz="0" w:space="0" w:color="auto"/>
                                                  </w:divBdr>
                                                  <w:divsChild>
                                                    <w:div w:id="2036927125">
                                                      <w:marLeft w:val="0"/>
                                                      <w:marRight w:val="0"/>
                                                      <w:marTop w:val="0"/>
                                                      <w:marBottom w:val="0"/>
                                                      <w:divBdr>
                                                        <w:top w:val="none" w:sz="0" w:space="0" w:color="auto"/>
                                                        <w:left w:val="none" w:sz="0" w:space="0" w:color="auto"/>
                                                        <w:bottom w:val="none" w:sz="0" w:space="0" w:color="auto"/>
                                                        <w:right w:val="none" w:sz="0" w:space="0" w:color="auto"/>
                                                      </w:divBdr>
                                                      <w:divsChild>
                                                        <w:div w:id="99734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2150535">
                                                  <w:marLeft w:val="0"/>
                                                  <w:marRight w:val="0"/>
                                                  <w:marTop w:val="0"/>
                                                  <w:marBottom w:val="0"/>
                                                  <w:divBdr>
                                                    <w:top w:val="none" w:sz="0" w:space="0" w:color="auto"/>
                                                    <w:left w:val="none" w:sz="0" w:space="0" w:color="auto"/>
                                                    <w:bottom w:val="none" w:sz="0" w:space="0" w:color="auto"/>
                                                    <w:right w:val="none" w:sz="0" w:space="0" w:color="auto"/>
                                                  </w:divBdr>
                                                  <w:divsChild>
                                                    <w:div w:id="1137141042">
                                                      <w:marLeft w:val="0"/>
                                                      <w:marRight w:val="0"/>
                                                      <w:marTop w:val="0"/>
                                                      <w:marBottom w:val="30"/>
                                                      <w:divBdr>
                                                        <w:top w:val="none" w:sz="0" w:space="0" w:color="auto"/>
                                                        <w:left w:val="none" w:sz="0" w:space="0" w:color="auto"/>
                                                        <w:bottom w:val="none" w:sz="0" w:space="0" w:color="auto"/>
                                                        <w:right w:val="none" w:sz="0" w:space="0" w:color="auto"/>
                                                      </w:divBdr>
                                                    </w:div>
                                                    <w:div w:id="1248347753">
                                                      <w:marLeft w:val="0"/>
                                                      <w:marRight w:val="0"/>
                                                      <w:marTop w:val="0"/>
                                                      <w:marBottom w:val="0"/>
                                                      <w:divBdr>
                                                        <w:top w:val="none" w:sz="0" w:space="0" w:color="auto"/>
                                                        <w:left w:val="none" w:sz="0" w:space="0" w:color="auto"/>
                                                        <w:bottom w:val="none" w:sz="0" w:space="0" w:color="auto"/>
                                                        <w:right w:val="none" w:sz="0" w:space="0" w:color="auto"/>
                                                      </w:divBdr>
                                                      <w:divsChild>
                                                        <w:div w:id="16400662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17941480">
                                          <w:marLeft w:val="0"/>
                                          <w:marRight w:val="0"/>
                                          <w:marTop w:val="0"/>
                                          <w:marBottom w:val="0"/>
                                          <w:divBdr>
                                            <w:top w:val="none" w:sz="0" w:space="0" w:color="auto"/>
                                            <w:left w:val="none" w:sz="0" w:space="0" w:color="auto"/>
                                            <w:bottom w:val="none" w:sz="0" w:space="0" w:color="auto"/>
                                            <w:right w:val="none" w:sz="0" w:space="0" w:color="auto"/>
                                          </w:divBdr>
                                          <w:divsChild>
                                            <w:div w:id="27413619">
                                              <w:marLeft w:val="0"/>
                                              <w:marRight w:val="0"/>
                                              <w:marTop w:val="0"/>
                                              <w:marBottom w:val="0"/>
                                              <w:divBdr>
                                                <w:top w:val="none" w:sz="0" w:space="0" w:color="auto"/>
                                                <w:left w:val="none" w:sz="0" w:space="0" w:color="auto"/>
                                                <w:bottom w:val="none" w:sz="0" w:space="0" w:color="auto"/>
                                                <w:right w:val="none" w:sz="0" w:space="0" w:color="auto"/>
                                              </w:divBdr>
                                              <w:divsChild>
                                                <w:div w:id="17232848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337996775">
          <w:marLeft w:val="0"/>
          <w:marRight w:val="360"/>
          <w:marTop w:val="0"/>
          <w:marBottom w:val="0"/>
          <w:divBdr>
            <w:top w:val="none" w:sz="0" w:space="0" w:color="auto"/>
            <w:left w:val="none" w:sz="0" w:space="0" w:color="auto"/>
            <w:bottom w:val="none" w:sz="0" w:space="0" w:color="auto"/>
            <w:right w:val="none" w:sz="0" w:space="0" w:color="auto"/>
          </w:divBdr>
          <w:divsChild>
            <w:div w:id="454063828">
              <w:marLeft w:val="0"/>
              <w:marRight w:val="0"/>
              <w:marTop w:val="0"/>
              <w:marBottom w:val="0"/>
              <w:divBdr>
                <w:top w:val="none" w:sz="0" w:space="0" w:color="auto"/>
                <w:left w:val="none" w:sz="0" w:space="0" w:color="auto"/>
                <w:bottom w:val="none" w:sz="0" w:space="0" w:color="auto"/>
                <w:right w:val="none" w:sz="0" w:space="0" w:color="auto"/>
              </w:divBdr>
              <w:divsChild>
                <w:div w:id="13112056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60432273">
      <w:bodyDiv w:val="1"/>
      <w:marLeft w:val="0"/>
      <w:marRight w:val="0"/>
      <w:marTop w:val="0"/>
      <w:marBottom w:val="0"/>
      <w:divBdr>
        <w:top w:val="none" w:sz="0" w:space="0" w:color="auto"/>
        <w:left w:val="none" w:sz="0" w:space="0" w:color="auto"/>
        <w:bottom w:val="none" w:sz="0" w:space="0" w:color="auto"/>
        <w:right w:val="none" w:sz="0" w:space="0" w:color="auto"/>
      </w:divBdr>
    </w:div>
    <w:div w:id="860506811">
      <w:bodyDiv w:val="1"/>
      <w:marLeft w:val="0"/>
      <w:marRight w:val="0"/>
      <w:marTop w:val="0"/>
      <w:marBottom w:val="0"/>
      <w:divBdr>
        <w:top w:val="none" w:sz="0" w:space="0" w:color="auto"/>
        <w:left w:val="none" w:sz="0" w:space="0" w:color="auto"/>
        <w:bottom w:val="none" w:sz="0" w:space="0" w:color="auto"/>
        <w:right w:val="none" w:sz="0" w:space="0" w:color="auto"/>
      </w:divBdr>
    </w:div>
    <w:div w:id="860625304">
      <w:bodyDiv w:val="1"/>
      <w:marLeft w:val="0"/>
      <w:marRight w:val="0"/>
      <w:marTop w:val="0"/>
      <w:marBottom w:val="0"/>
      <w:divBdr>
        <w:top w:val="none" w:sz="0" w:space="0" w:color="auto"/>
        <w:left w:val="none" w:sz="0" w:space="0" w:color="auto"/>
        <w:bottom w:val="none" w:sz="0" w:space="0" w:color="auto"/>
        <w:right w:val="none" w:sz="0" w:space="0" w:color="auto"/>
      </w:divBdr>
    </w:div>
    <w:div w:id="860700191">
      <w:bodyDiv w:val="1"/>
      <w:marLeft w:val="0"/>
      <w:marRight w:val="0"/>
      <w:marTop w:val="0"/>
      <w:marBottom w:val="0"/>
      <w:divBdr>
        <w:top w:val="none" w:sz="0" w:space="0" w:color="auto"/>
        <w:left w:val="none" w:sz="0" w:space="0" w:color="auto"/>
        <w:bottom w:val="none" w:sz="0" w:space="0" w:color="auto"/>
        <w:right w:val="none" w:sz="0" w:space="0" w:color="auto"/>
      </w:divBdr>
      <w:divsChild>
        <w:div w:id="1098598503">
          <w:marLeft w:val="0"/>
          <w:marRight w:val="0"/>
          <w:marTop w:val="0"/>
          <w:marBottom w:val="0"/>
          <w:divBdr>
            <w:top w:val="none" w:sz="0" w:space="0" w:color="auto"/>
            <w:left w:val="none" w:sz="0" w:space="0" w:color="auto"/>
            <w:bottom w:val="none" w:sz="0" w:space="0" w:color="auto"/>
            <w:right w:val="none" w:sz="0" w:space="0" w:color="auto"/>
          </w:divBdr>
        </w:div>
      </w:divsChild>
    </w:div>
    <w:div w:id="861166124">
      <w:bodyDiv w:val="1"/>
      <w:marLeft w:val="0"/>
      <w:marRight w:val="0"/>
      <w:marTop w:val="0"/>
      <w:marBottom w:val="0"/>
      <w:divBdr>
        <w:top w:val="none" w:sz="0" w:space="0" w:color="auto"/>
        <w:left w:val="none" w:sz="0" w:space="0" w:color="auto"/>
        <w:bottom w:val="none" w:sz="0" w:space="0" w:color="auto"/>
        <w:right w:val="none" w:sz="0" w:space="0" w:color="auto"/>
      </w:divBdr>
      <w:divsChild>
        <w:div w:id="518735134">
          <w:marLeft w:val="0"/>
          <w:marRight w:val="0"/>
          <w:marTop w:val="0"/>
          <w:marBottom w:val="0"/>
          <w:divBdr>
            <w:top w:val="none" w:sz="0" w:space="0" w:color="auto"/>
            <w:left w:val="none" w:sz="0" w:space="0" w:color="auto"/>
            <w:bottom w:val="none" w:sz="0" w:space="0" w:color="auto"/>
            <w:right w:val="none" w:sz="0" w:space="0" w:color="auto"/>
          </w:divBdr>
        </w:div>
      </w:divsChild>
    </w:div>
    <w:div w:id="861892703">
      <w:bodyDiv w:val="1"/>
      <w:marLeft w:val="0"/>
      <w:marRight w:val="0"/>
      <w:marTop w:val="0"/>
      <w:marBottom w:val="0"/>
      <w:divBdr>
        <w:top w:val="none" w:sz="0" w:space="0" w:color="auto"/>
        <w:left w:val="none" w:sz="0" w:space="0" w:color="auto"/>
        <w:bottom w:val="none" w:sz="0" w:space="0" w:color="auto"/>
        <w:right w:val="none" w:sz="0" w:space="0" w:color="auto"/>
      </w:divBdr>
    </w:div>
    <w:div w:id="861944201">
      <w:bodyDiv w:val="1"/>
      <w:marLeft w:val="0"/>
      <w:marRight w:val="0"/>
      <w:marTop w:val="0"/>
      <w:marBottom w:val="0"/>
      <w:divBdr>
        <w:top w:val="none" w:sz="0" w:space="0" w:color="auto"/>
        <w:left w:val="none" w:sz="0" w:space="0" w:color="auto"/>
        <w:bottom w:val="none" w:sz="0" w:space="0" w:color="auto"/>
        <w:right w:val="none" w:sz="0" w:space="0" w:color="auto"/>
      </w:divBdr>
      <w:divsChild>
        <w:div w:id="166098556">
          <w:marLeft w:val="0"/>
          <w:marRight w:val="0"/>
          <w:marTop w:val="0"/>
          <w:marBottom w:val="0"/>
          <w:divBdr>
            <w:top w:val="none" w:sz="0" w:space="0" w:color="auto"/>
            <w:left w:val="none" w:sz="0" w:space="0" w:color="auto"/>
            <w:bottom w:val="none" w:sz="0" w:space="0" w:color="auto"/>
            <w:right w:val="none" w:sz="0" w:space="0" w:color="auto"/>
          </w:divBdr>
          <w:divsChild>
            <w:div w:id="1707638123">
              <w:marLeft w:val="0"/>
              <w:marRight w:val="0"/>
              <w:marTop w:val="0"/>
              <w:marBottom w:val="0"/>
              <w:divBdr>
                <w:top w:val="none" w:sz="0" w:space="0" w:color="auto"/>
                <w:left w:val="none" w:sz="0" w:space="0" w:color="auto"/>
                <w:bottom w:val="none" w:sz="0" w:space="0" w:color="auto"/>
                <w:right w:val="none" w:sz="0" w:space="0" w:color="auto"/>
              </w:divBdr>
              <w:divsChild>
                <w:div w:id="12925207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1244520">
          <w:marLeft w:val="0"/>
          <w:marRight w:val="0"/>
          <w:marTop w:val="0"/>
          <w:marBottom w:val="0"/>
          <w:divBdr>
            <w:top w:val="none" w:sz="0" w:space="0" w:color="auto"/>
            <w:left w:val="none" w:sz="0" w:space="0" w:color="auto"/>
            <w:bottom w:val="none" w:sz="0" w:space="0" w:color="auto"/>
            <w:right w:val="none" w:sz="0" w:space="0" w:color="auto"/>
          </w:divBdr>
          <w:divsChild>
            <w:div w:id="325669526">
              <w:marLeft w:val="0"/>
              <w:marRight w:val="0"/>
              <w:marTop w:val="0"/>
              <w:marBottom w:val="0"/>
              <w:divBdr>
                <w:top w:val="none" w:sz="0" w:space="0" w:color="auto"/>
                <w:left w:val="none" w:sz="0" w:space="0" w:color="auto"/>
                <w:bottom w:val="none" w:sz="0" w:space="0" w:color="auto"/>
                <w:right w:val="none" w:sz="0" w:space="0" w:color="auto"/>
              </w:divBdr>
              <w:divsChild>
                <w:div w:id="467629021">
                  <w:marLeft w:val="0"/>
                  <w:marRight w:val="0"/>
                  <w:marTop w:val="0"/>
                  <w:marBottom w:val="0"/>
                  <w:divBdr>
                    <w:top w:val="none" w:sz="0" w:space="0" w:color="auto"/>
                    <w:left w:val="none" w:sz="0" w:space="0" w:color="auto"/>
                    <w:bottom w:val="none" w:sz="0" w:space="0" w:color="auto"/>
                    <w:right w:val="none" w:sz="0" w:space="0" w:color="auto"/>
                  </w:divBdr>
                  <w:divsChild>
                    <w:div w:id="371076780">
                      <w:marLeft w:val="0"/>
                      <w:marRight w:val="0"/>
                      <w:marTop w:val="0"/>
                      <w:marBottom w:val="0"/>
                      <w:divBdr>
                        <w:top w:val="none" w:sz="0" w:space="0" w:color="auto"/>
                        <w:left w:val="none" w:sz="0" w:space="0" w:color="auto"/>
                        <w:bottom w:val="none" w:sz="0" w:space="0" w:color="auto"/>
                        <w:right w:val="none" w:sz="0" w:space="0" w:color="auto"/>
                      </w:divBdr>
                    </w:div>
                    <w:div w:id="462237399">
                      <w:marLeft w:val="0"/>
                      <w:marRight w:val="0"/>
                      <w:marTop w:val="0"/>
                      <w:marBottom w:val="0"/>
                      <w:divBdr>
                        <w:top w:val="none" w:sz="0" w:space="0" w:color="auto"/>
                        <w:left w:val="none" w:sz="0" w:space="0" w:color="auto"/>
                        <w:bottom w:val="none" w:sz="0" w:space="0" w:color="auto"/>
                        <w:right w:val="none" w:sz="0" w:space="0" w:color="auto"/>
                      </w:divBdr>
                    </w:div>
                    <w:div w:id="582564848">
                      <w:marLeft w:val="0"/>
                      <w:marRight w:val="0"/>
                      <w:marTop w:val="0"/>
                      <w:marBottom w:val="0"/>
                      <w:divBdr>
                        <w:top w:val="none" w:sz="0" w:space="0" w:color="auto"/>
                        <w:left w:val="none" w:sz="0" w:space="0" w:color="auto"/>
                        <w:bottom w:val="none" w:sz="0" w:space="0" w:color="auto"/>
                        <w:right w:val="none" w:sz="0" w:space="0" w:color="auto"/>
                      </w:divBdr>
                    </w:div>
                    <w:div w:id="1441955196">
                      <w:marLeft w:val="0"/>
                      <w:marRight w:val="0"/>
                      <w:marTop w:val="0"/>
                      <w:marBottom w:val="0"/>
                      <w:divBdr>
                        <w:top w:val="none" w:sz="0" w:space="0" w:color="auto"/>
                        <w:left w:val="none" w:sz="0" w:space="0" w:color="auto"/>
                        <w:bottom w:val="none" w:sz="0" w:space="0" w:color="auto"/>
                        <w:right w:val="none" w:sz="0" w:space="0" w:color="auto"/>
                      </w:divBdr>
                    </w:div>
                    <w:div w:id="2056153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62480801">
      <w:bodyDiv w:val="1"/>
      <w:marLeft w:val="0"/>
      <w:marRight w:val="0"/>
      <w:marTop w:val="0"/>
      <w:marBottom w:val="0"/>
      <w:divBdr>
        <w:top w:val="none" w:sz="0" w:space="0" w:color="auto"/>
        <w:left w:val="none" w:sz="0" w:space="0" w:color="auto"/>
        <w:bottom w:val="none" w:sz="0" w:space="0" w:color="auto"/>
        <w:right w:val="none" w:sz="0" w:space="0" w:color="auto"/>
      </w:divBdr>
    </w:div>
    <w:div w:id="863329834">
      <w:bodyDiv w:val="1"/>
      <w:marLeft w:val="0"/>
      <w:marRight w:val="0"/>
      <w:marTop w:val="0"/>
      <w:marBottom w:val="0"/>
      <w:divBdr>
        <w:top w:val="none" w:sz="0" w:space="0" w:color="auto"/>
        <w:left w:val="none" w:sz="0" w:space="0" w:color="auto"/>
        <w:bottom w:val="none" w:sz="0" w:space="0" w:color="auto"/>
        <w:right w:val="none" w:sz="0" w:space="0" w:color="auto"/>
      </w:divBdr>
    </w:div>
    <w:div w:id="864251291">
      <w:bodyDiv w:val="1"/>
      <w:marLeft w:val="0"/>
      <w:marRight w:val="0"/>
      <w:marTop w:val="0"/>
      <w:marBottom w:val="0"/>
      <w:divBdr>
        <w:top w:val="none" w:sz="0" w:space="0" w:color="auto"/>
        <w:left w:val="none" w:sz="0" w:space="0" w:color="auto"/>
        <w:bottom w:val="none" w:sz="0" w:space="0" w:color="auto"/>
        <w:right w:val="none" w:sz="0" w:space="0" w:color="auto"/>
      </w:divBdr>
    </w:div>
    <w:div w:id="864758720">
      <w:bodyDiv w:val="1"/>
      <w:marLeft w:val="0"/>
      <w:marRight w:val="0"/>
      <w:marTop w:val="0"/>
      <w:marBottom w:val="0"/>
      <w:divBdr>
        <w:top w:val="none" w:sz="0" w:space="0" w:color="auto"/>
        <w:left w:val="none" w:sz="0" w:space="0" w:color="auto"/>
        <w:bottom w:val="none" w:sz="0" w:space="0" w:color="auto"/>
        <w:right w:val="none" w:sz="0" w:space="0" w:color="auto"/>
      </w:divBdr>
      <w:divsChild>
        <w:div w:id="34159747">
          <w:marLeft w:val="0"/>
          <w:marRight w:val="0"/>
          <w:marTop w:val="0"/>
          <w:marBottom w:val="0"/>
          <w:divBdr>
            <w:top w:val="none" w:sz="0" w:space="0" w:color="auto"/>
            <w:left w:val="none" w:sz="0" w:space="0" w:color="auto"/>
            <w:bottom w:val="none" w:sz="0" w:space="0" w:color="auto"/>
            <w:right w:val="none" w:sz="0" w:space="0" w:color="auto"/>
          </w:divBdr>
        </w:div>
        <w:div w:id="355927924">
          <w:marLeft w:val="0"/>
          <w:marRight w:val="0"/>
          <w:marTop w:val="0"/>
          <w:marBottom w:val="0"/>
          <w:divBdr>
            <w:top w:val="none" w:sz="0" w:space="0" w:color="auto"/>
            <w:left w:val="none" w:sz="0" w:space="0" w:color="auto"/>
            <w:bottom w:val="none" w:sz="0" w:space="0" w:color="auto"/>
            <w:right w:val="none" w:sz="0" w:space="0" w:color="auto"/>
          </w:divBdr>
        </w:div>
        <w:div w:id="996373854">
          <w:marLeft w:val="0"/>
          <w:marRight w:val="0"/>
          <w:marTop w:val="0"/>
          <w:marBottom w:val="0"/>
          <w:divBdr>
            <w:top w:val="none" w:sz="0" w:space="0" w:color="auto"/>
            <w:left w:val="none" w:sz="0" w:space="0" w:color="auto"/>
            <w:bottom w:val="none" w:sz="0" w:space="0" w:color="auto"/>
            <w:right w:val="none" w:sz="0" w:space="0" w:color="auto"/>
          </w:divBdr>
        </w:div>
        <w:div w:id="2134906833">
          <w:marLeft w:val="0"/>
          <w:marRight w:val="0"/>
          <w:marTop w:val="0"/>
          <w:marBottom w:val="0"/>
          <w:divBdr>
            <w:top w:val="none" w:sz="0" w:space="0" w:color="auto"/>
            <w:left w:val="none" w:sz="0" w:space="0" w:color="auto"/>
            <w:bottom w:val="none" w:sz="0" w:space="0" w:color="auto"/>
            <w:right w:val="none" w:sz="0" w:space="0" w:color="auto"/>
          </w:divBdr>
        </w:div>
        <w:div w:id="2143109018">
          <w:marLeft w:val="0"/>
          <w:marRight w:val="0"/>
          <w:marTop w:val="0"/>
          <w:marBottom w:val="0"/>
          <w:divBdr>
            <w:top w:val="none" w:sz="0" w:space="0" w:color="auto"/>
            <w:left w:val="none" w:sz="0" w:space="0" w:color="auto"/>
            <w:bottom w:val="none" w:sz="0" w:space="0" w:color="auto"/>
            <w:right w:val="none" w:sz="0" w:space="0" w:color="auto"/>
          </w:divBdr>
        </w:div>
      </w:divsChild>
    </w:div>
    <w:div w:id="866286298">
      <w:bodyDiv w:val="1"/>
      <w:marLeft w:val="0"/>
      <w:marRight w:val="0"/>
      <w:marTop w:val="0"/>
      <w:marBottom w:val="0"/>
      <w:divBdr>
        <w:top w:val="none" w:sz="0" w:space="0" w:color="auto"/>
        <w:left w:val="none" w:sz="0" w:space="0" w:color="auto"/>
        <w:bottom w:val="none" w:sz="0" w:space="0" w:color="auto"/>
        <w:right w:val="none" w:sz="0" w:space="0" w:color="auto"/>
      </w:divBdr>
      <w:divsChild>
        <w:div w:id="189026398">
          <w:marLeft w:val="0"/>
          <w:marRight w:val="0"/>
          <w:marTop w:val="0"/>
          <w:marBottom w:val="0"/>
          <w:divBdr>
            <w:top w:val="none" w:sz="0" w:space="0" w:color="auto"/>
            <w:left w:val="none" w:sz="0" w:space="0" w:color="auto"/>
            <w:bottom w:val="none" w:sz="0" w:space="0" w:color="auto"/>
            <w:right w:val="none" w:sz="0" w:space="0" w:color="auto"/>
          </w:divBdr>
        </w:div>
      </w:divsChild>
    </w:div>
    <w:div w:id="867335291">
      <w:bodyDiv w:val="1"/>
      <w:marLeft w:val="0"/>
      <w:marRight w:val="0"/>
      <w:marTop w:val="0"/>
      <w:marBottom w:val="0"/>
      <w:divBdr>
        <w:top w:val="none" w:sz="0" w:space="0" w:color="auto"/>
        <w:left w:val="none" w:sz="0" w:space="0" w:color="auto"/>
        <w:bottom w:val="none" w:sz="0" w:space="0" w:color="auto"/>
        <w:right w:val="none" w:sz="0" w:space="0" w:color="auto"/>
      </w:divBdr>
    </w:div>
    <w:div w:id="868221087">
      <w:bodyDiv w:val="1"/>
      <w:marLeft w:val="0"/>
      <w:marRight w:val="0"/>
      <w:marTop w:val="0"/>
      <w:marBottom w:val="0"/>
      <w:divBdr>
        <w:top w:val="none" w:sz="0" w:space="0" w:color="auto"/>
        <w:left w:val="none" w:sz="0" w:space="0" w:color="auto"/>
        <w:bottom w:val="none" w:sz="0" w:space="0" w:color="auto"/>
        <w:right w:val="none" w:sz="0" w:space="0" w:color="auto"/>
      </w:divBdr>
    </w:div>
    <w:div w:id="868496143">
      <w:bodyDiv w:val="1"/>
      <w:marLeft w:val="0"/>
      <w:marRight w:val="0"/>
      <w:marTop w:val="0"/>
      <w:marBottom w:val="0"/>
      <w:divBdr>
        <w:top w:val="none" w:sz="0" w:space="0" w:color="auto"/>
        <w:left w:val="none" w:sz="0" w:space="0" w:color="auto"/>
        <w:bottom w:val="none" w:sz="0" w:space="0" w:color="auto"/>
        <w:right w:val="none" w:sz="0" w:space="0" w:color="auto"/>
      </w:divBdr>
    </w:div>
    <w:div w:id="869991813">
      <w:bodyDiv w:val="1"/>
      <w:marLeft w:val="0"/>
      <w:marRight w:val="0"/>
      <w:marTop w:val="0"/>
      <w:marBottom w:val="0"/>
      <w:divBdr>
        <w:top w:val="none" w:sz="0" w:space="0" w:color="auto"/>
        <w:left w:val="none" w:sz="0" w:space="0" w:color="auto"/>
        <w:bottom w:val="none" w:sz="0" w:space="0" w:color="auto"/>
        <w:right w:val="none" w:sz="0" w:space="0" w:color="auto"/>
      </w:divBdr>
    </w:div>
    <w:div w:id="871646991">
      <w:bodyDiv w:val="1"/>
      <w:marLeft w:val="0"/>
      <w:marRight w:val="0"/>
      <w:marTop w:val="0"/>
      <w:marBottom w:val="0"/>
      <w:divBdr>
        <w:top w:val="none" w:sz="0" w:space="0" w:color="auto"/>
        <w:left w:val="none" w:sz="0" w:space="0" w:color="auto"/>
        <w:bottom w:val="none" w:sz="0" w:space="0" w:color="auto"/>
        <w:right w:val="none" w:sz="0" w:space="0" w:color="auto"/>
      </w:divBdr>
    </w:div>
    <w:div w:id="871698036">
      <w:bodyDiv w:val="1"/>
      <w:marLeft w:val="0"/>
      <w:marRight w:val="0"/>
      <w:marTop w:val="0"/>
      <w:marBottom w:val="0"/>
      <w:divBdr>
        <w:top w:val="none" w:sz="0" w:space="0" w:color="auto"/>
        <w:left w:val="none" w:sz="0" w:space="0" w:color="auto"/>
        <w:bottom w:val="none" w:sz="0" w:space="0" w:color="auto"/>
        <w:right w:val="none" w:sz="0" w:space="0" w:color="auto"/>
      </w:divBdr>
    </w:div>
    <w:div w:id="874003058">
      <w:bodyDiv w:val="1"/>
      <w:marLeft w:val="0"/>
      <w:marRight w:val="0"/>
      <w:marTop w:val="0"/>
      <w:marBottom w:val="0"/>
      <w:divBdr>
        <w:top w:val="none" w:sz="0" w:space="0" w:color="auto"/>
        <w:left w:val="none" w:sz="0" w:space="0" w:color="auto"/>
        <w:bottom w:val="none" w:sz="0" w:space="0" w:color="auto"/>
        <w:right w:val="none" w:sz="0" w:space="0" w:color="auto"/>
      </w:divBdr>
    </w:div>
    <w:div w:id="876772392">
      <w:bodyDiv w:val="1"/>
      <w:marLeft w:val="0"/>
      <w:marRight w:val="0"/>
      <w:marTop w:val="0"/>
      <w:marBottom w:val="0"/>
      <w:divBdr>
        <w:top w:val="none" w:sz="0" w:space="0" w:color="auto"/>
        <w:left w:val="none" w:sz="0" w:space="0" w:color="auto"/>
        <w:bottom w:val="none" w:sz="0" w:space="0" w:color="auto"/>
        <w:right w:val="none" w:sz="0" w:space="0" w:color="auto"/>
      </w:divBdr>
    </w:div>
    <w:div w:id="879321356">
      <w:bodyDiv w:val="1"/>
      <w:marLeft w:val="0"/>
      <w:marRight w:val="0"/>
      <w:marTop w:val="0"/>
      <w:marBottom w:val="0"/>
      <w:divBdr>
        <w:top w:val="none" w:sz="0" w:space="0" w:color="auto"/>
        <w:left w:val="none" w:sz="0" w:space="0" w:color="auto"/>
        <w:bottom w:val="none" w:sz="0" w:space="0" w:color="auto"/>
        <w:right w:val="none" w:sz="0" w:space="0" w:color="auto"/>
      </w:divBdr>
      <w:divsChild>
        <w:div w:id="1663467363">
          <w:marLeft w:val="0"/>
          <w:marRight w:val="0"/>
          <w:marTop w:val="0"/>
          <w:marBottom w:val="0"/>
          <w:divBdr>
            <w:top w:val="none" w:sz="0" w:space="0" w:color="auto"/>
            <w:left w:val="none" w:sz="0" w:space="0" w:color="auto"/>
            <w:bottom w:val="none" w:sz="0" w:space="0" w:color="auto"/>
            <w:right w:val="none" w:sz="0" w:space="0" w:color="auto"/>
          </w:divBdr>
          <w:divsChild>
            <w:div w:id="163013163">
              <w:marLeft w:val="0"/>
              <w:marRight w:val="0"/>
              <w:marTop w:val="0"/>
              <w:marBottom w:val="0"/>
              <w:divBdr>
                <w:top w:val="none" w:sz="0" w:space="0" w:color="auto"/>
                <w:left w:val="none" w:sz="0" w:space="0" w:color="auto"/>
                <w:bottom w:val="none" w:sz="0" w:space="0" w:color="auto"/>
                <w:right w:val="none" w:sz="0" w:space="0" w:color="auto"/>
              </w:divBdr>
            </w:div>
            <w:div w:id="509031393">
              <w:marLeft w:val="0"/>
              <w:marRight w:val="0"/>
              <w:marTop w:val="0"/>
              <w:marBottom w:val="0"/>
              <w:divBdr>
                <w:top w:val="none" w:sz="0" w:space="0" w:color="auto"/>
                <w:left w:val="none" w:sz="0" w:space="0" w:color="auto"/>
                <w:bottom w:val="none" w:sz="0" w:space="0" w:color="auto"/>
                <w:right w:val="none" w:sz="0" w:space="0" w:color="auto"/>
              </w:divBdr>
            </w:div>
            <w:div w:id="985622064">
              <w:marLeft w:val="0"/>
              <w:marRight w:val="0"/>
              <w:marTop w:val="0"/>
              <w:marBottom w:val="0"/>
              <w:divBdr>
                <w:top w:val="none" w:sz="0" w:space="0" w:color="auto"/>
                <w:left w:val="none" w:sz="0" w:space="0" w:color="auto"/>
                <w:bottom w:val="none" w:sz="0" w:space="0" w:color="auto"/>
                <w:right w:val="none" w:sz="0" w:space="0" w:color="auto"/>
              </w:divBdr>
            </w:div>
            <w:div w:id="1084691432">
              <w:marLeft w:val="0"/>
              <w:marRight w:val="0"/>
              <w:marTop w:val="0"/>
              <w:marBottom w:val="0"/>
              <w:divBdr>
                <w:top w:val="none" w:sz="0" w:space="0" w:color="auto"/>
                <w:left w:val="none" w:sz="0" w:space="0" w:color="auto"/>
                <w:bottom w:val="none" w:sz="0" w:space="0" w:color="auto"/>
                <w:right w:val="none" w:sz="0" w:space="0" w:color="auto"/>
              </w:divBdr>
            </w:div>
            <w:div w:id="1381703886">
              <w:marLeft w:val="0"/>
              <w:marRight w:val="0"/>
              <w:marTop w:val="0"/>
              <w:marBottom w:val="0"/>
              <w:divBdr>
                <w:top w:val="none" w:sz="0" w:space="0" w:color="auto"/>
                <w:left w:val="none" w:sz="0" w:space="0" w:color="auto"/>
                <w:bottom w:val="none" w:sz="0" w:space="0" w:color="auto"/>
                <w:right w:val="none" w:sz="0" w:space="0" w:color="auto"/>
              </w:divBdr>
            </w:div>
            <w:div w:id="1522275533">
              <w:marLeft w:val="0"/>
              <w:marRight w:val="0"/>
              <w:marTop w:val="0"/>
              <w:marBottom w:val="0"/>
              <w:divBdr>
                <w:top w:val="none" w:sz="0" w:space="0" w:color="auto"/>
                <w:left w:val="none" w:sz="0" w:space="0" w:color="auto"/>
                <w:bottom w:val="none" w:sz="0" w:space="0" w:color="auto"/>
                <w:right w:val="none" w:sz="0" w:space="0" w:color="auto"/>
              </w:divBdr>
            </w:div>
            <w:div w:id="1949968285">
              <w:marLeft w:val="0"/>
              <w:marRight w:val="0"/>
              <w:marTop w:val="0"/>
              <w:marBottom w:val="0"/>
              <w:divBdr>
                <w:top w:val="none" w:sz="0" w:space="0" w:color="auto"/>
                <w:left w:val="none" w:sz="0" w:space="0" w:color="auto"/>
                <w:bottom w:val="none" w:sz="0" w:space="0" w:color="auto"/>
                <w:right w:val="none" w:sz="0" w:space="0" w:color="auto"/>
              </w:divBdr>
            </w:div>
            <w:div w:id="21446950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80090972">
      <w:bodyDiv w:val="1"/>
      <w:marLeft w:val="0"/>
      <w:marRight w:val="0"/>
      <w:marTop w:val="0"/>
      <w:marBottom w:val="0"/>
      <w:divBdr>
        <w:top w:val="none" w:sz="0" w:space="0" w:color="auto"/>
        <w:left w:val="none" w:sz="0" w:space="0" w:color="auto"/>
        <w:bottom w:val="none" w:sz="0" w:space="0" w:color="auto"/>
        <w:right w:val="none" w:sz="0" w:space="0" w:color="auto"/>
      </w:divBdr>
    </w:div>
    <w:div w:id="880674095">
      <w:bodyDiv w:val="1"/>
      <w:marLeft w:val="0"/>
      <w:marRight w:val="0"/>
      <w:marTop w:val="0"/>
      <w:marBottom w:val="0"/>
      <w:divBdr>
        <w:top w:val="none" w:sz="0" w:space="0" w:color="auto"/>
        <w:left w:val="none" w:sz="0" w:space="0" w:color="auto"/>
        <w:bottom w:val="none" w:sz="0" w:space="0" w:color="auto"/>
        <w:right w:val="none" w:sz="0" w:space="0" w:color="auto"/>
      </w:divBdr>
    </w:div>
    <w:div w:id="881289419">
      <w:bodyDiv w:val="1"/>
      <w:marLeft w:val="0"/>
      <w:marRight w:val="0"/>
      <w:marTop w:val="0"/>
      <w:marBottom w:val="0"/>
      <w:divBdr>
        <w:top w:val="none" w:sz="0" w:space="0" w:color="auto"/>
        <w:left w:val="none" w:sz="0" w:space="0" w:color="auto"/>
        <w:bottom w:val="none" w:sz="0" w:space="0" w:color="auto"/>
        <w:right w:val="none" w:sz="0" w:space="0" w:color="auto"/>
      </w:divBdr>
      <w:divsChild>
        <w:div w:id="659164582">
          <w:marLeft w:val="0"/>
          <w:marRight w:val="0"/>
          <w:marTop w:val="0"/>
          <w:marBottom w:val="0"/>
          <w:divBdr>
            <w:top w:val="none" w:sz="0" w:space="0" w:color="auto"/>
            <w:left w:val="none" w:sz="0" w:space="0" w:color="auto"/>
            <w:bottom w:val="none" w:sz="0" w:space="0" w:color="auto"/>
            <w:right w:val="none" w:sz="0" w:space="0" w:color="auto"/>
          </w:divBdr>
          <w:divsChild>
            <w:div w:id="809593150">
              <w:marLeft w:val="0"/>
              <w:marRight w:val="0"/>
              <w:marTop w:val="0"/>
              <w:marBottom w:val="0"/>
              <w:divBdr>
                <w:top w:val="none" w:sz="0" w:space="0" w:color="auto"/>
                <w:left w:val="none" w:sz="0" w:space="0" w:color="auto"/>
                <w:bottom w:val="none" w:sz="0" w:space="0" w:color="auto"/>
                <w:right w:val="none" w:sz="0" w:space="0" w:color="auto"/>
              </w:divBdr>
              <w:divsChild>
                <w:div w:id="819343785">
                  <w:marLeft w:val="0"/>
                  <w:marRight w:val="0"/>
                  <w:marTop w:val="0"/>
                  <w:marBottom w:val="0"/>
                  <w:divBdr>
                    <w:top w:val="none" w:sz="0" w:space="0" w:color="auto"/>
                    <w:left w:val="none" w:sz="0" w:space="0" w:color="auto"/>
                    <w:bottom w:val="none" w:sz="0" w:space="0" w:color="auto"/>
                    <w:right w:val="none" w:sz="0" w:space="0" w:color="auto"/>
                  </w:divBdr>
                  <w:divsChild>
                    <w:div w:id="852456077">
                      <w:marLeft w:val="0"/>
                      <w:marRight w:val="0"/>
                      <w:marTop w:val="0"/>
                      <w:marBottom w:val="0"/>
                      <w:divBdr>
                        <w:top w:val="none" w:sz="0" w:space="0" w:color="auto"/>
                        <w:left w:val="none" w:sz="0" w:space="0" w:color="auto"/>
                        <w:bottom w:val="none" w:sz="0" w:space="0" w:color="auto"/>
                        <w:right w:val="none" w:sz="0" w:space="0" w:color="auto"/>
                      </w:divBdr>
                      <w:divsChild>
                        <w:div w:id="1728868725">
                          <w:marLeft w:val="0"/>
                          <w:marRight w:val="0"/>
                          <w:marTop w:val="0"/>
                          <w:marBottom w:val="0"/>
                          <w:divBdr>
                            <w:top w:val="none" w:sz="0" w:space="0" w:color="auto"/>
                            <w:left w:val="none" w:sz="0" w:space="0" w:color="auto"/>
                            <w:bottom w:val="none" w:sz="0" w:space="0" w:color="auto"/>
                            <w:right w:val="none" w:sz="0" w:space="0" w:color="auto"/>
                          </w:divBdr>
                          <w:divsChild>
                            <w:div w:id="1888714103">
                              <w:marLeft w:val="0"/>
                              <w:marRight w:val="0"/>
                              <w:marTop w:val="0"/>
                              <w:marBottom w:val="0"/>
                              <w:divBdr>
                                <w:top w:val="none" w:sz="0" w:space="0" w:color="auto"/>
                                <w:left w:val="none" w:sz="0" w:space="0" w:color="auto"/>
                                <w:bottom w:val="none" w:sz="0" w:space="0" w:color="auto"/>
                                <w:right w:val="none" w:sz="0" w:space="0" w:color="auto"/>
                              </w:divBdr>
                              <w:divsChild>
                                <w:div w:id="1654525352">
                                  <w:marLeft w:val="0"/>
                                  <w:marRight w:val="0"/>
                                  <w:marTop w:val="0"/>
                                  <w:marBottom w:val="0"/>
                                  <w:divBdr>
                                    <w:top w:val="none" w:sz="0" w:space="0" w:color="auto"/>
                                    <w:left w:val="none" w:sz="0" w:space="0" w:color="auto"/>
                                    <w:bottom w:val="none" w:sz="0" w:space="0" w:color="auto"/>
                                    <w:right w:val="none" w:sz="0" w:space="0" w:color="auto"/>
                                  </w:divBdr>
                                  <w:divsChild>
                                    <w:div w:id="1699699971">
                                      <w:marLeft w:val="0"/>
                                      <w:marRight w:val="0"/>
                                      <w:marTop w:val="0"/>
                                      <w:marBottom w:val="0"/>
                                      <w:divBdr>
                                        <w:top w:val="none" w:sz="0" w:space="0" w:color="auto"/>
                                        <w:left w:val="none" w:sz="0" w:space="0" w:color="auto"/>
                                        <w:bottom w:val="none" w:sz="0" w:space="0" w:color="auto"/>
                                        <w:right w:val="none" w:sz="0" w:space="0" w:color="auto"/>
                                      </w:divBdr>
                                      <w:divsChild>
                                        <w:div w:id="1086535236">
                                          <w:marLeft w:val="0"/>
                                          <w:marRight w:val="0"/>
                                          <w:marTop w:val="0"/>
                                          <w:marBottom w:val="0"/>
                                          <w:divBdr>
                                            <w:top w:val="none" w:sz="0" w:space="0" w:color="auto"/>
                                            <w:left w:val="none" w:sz="0" w:space="0" w:color="auto"/>
                                            <w:bottom w:val="none" w:sz="0" w:space="0" w:color="auto"/>
                                            <w:right w:val="none" w:sz="0" w:space="0" w:color="auto"/>
                                          </w:divBdr>
                                          <w:divsChild>
                                            <w:div w:id="1199047295">
                                              <w:marLeft w:val="0"/>
                                              <w:marRight w:val="0"/>
                                              <w:marTop w:val="0"/>
                                              <w:marBottom w:val="0"/>
                                              <w:divBdr>
                                                <w:top w:val="none" w:sz="0" w:space="0" w:color="auto"/>
                                                <w:left w:val="none" w:sz="0" w:space="0" w:color="auto"/>
                                                <w:bottom w:val="none" w:sz="0" w:space="0" w:color="auto"/>
                                                <w:right w:val="none" w:sz="0" w:space="0" w:color="auto"/>
                                              </w:divBdr>
                                              <w:divsChild>
                                                <w:div w:id="1199660053">
                                                  <w:marLeft w:val="0"/>
                                                  <w:marRight w:val="0"/>
                                                  <w:marTop w:val="0"/>
                                                  <w:marBottom w:val="0"/>
                                                  <w:divBdr>
                                                    <w:top w:val="none" w:sz="0" w:space="0" w:color="auto"/>
                                                    <w:left w:val="none" w:sz="0" w:space="0" w:color="auto"/>
                                                    <w:bottom w:val="none" w:sz="0" w:space="0" w:color="auto"/>
                                                    <w:right w:val="none" w:sz="0" w:space="0" w:color="auto"/>
                                                  </w:divBdr>
                                                  <w:divsChild>
                                                    <w:div w:id="1136026910">
                                                      <w:marLeft w:val="0"/>
                                                      <w:marRight w:val="0"/>
                                                      <w:marTop w:val="0"/>
                                                      <w:marBottom w:val="0"/>
                                                      <w:divBdr>
                                                        <w:top w:val="none" w:sz="0" w:space="0" w:color="auto"/>
                                                        <w:left w:val="none" w:sz="0" w:space="0" w:color="auto"/>
                                                        <w:bottom w:val="none" w:sz="0" w:space="0" w:color="auto"/>
                                                        <w:right w:val="none" w:sz="0" w:space="0" w:color="auto"/>
                                                      </w:divBdr>
                                                      <w:divsChild>
                                                        <w:div w:id="446435724">
                                                          <w:marLeft w:val="0"/>
                                                          <w:marRight w:val="0"/>
                                                          <w:marTop w:val="0"/>
                                                          <w:marBottom w:val="0"/>
                                                          <w:divBdr>
                                                            <w:top w:val="none" w:sz="0" w:space="0" w:color="auto"/>
                                                            <w:left w:val="none" w:sz="0" w:space="0" w:color="auto"/>
                                                            <w:bottom w:val="none" w:sz="0" w:space="0" w:color="auto"/>
                                                            <w:right w:val="none" w:sz="0" w:space="0" w:color="auto"/>
                                                          </w:divBdr>
                                                        </w:div>
                                                        <w:div w:id="738209941">
                                                          <w:marLeft w:val="0"/>
                                                          <w:marRight w:val="0"/>
                                                          <w:marTop w:val="0"/>
                                                          <w:marBottom w:val="0"/>
                                                          <w:divBdr>
                                                            <w:top w:val="none" w:sz="0" w:space="0" w:color="auto"/>
                                                            <w:left w:val="none" w:sz="0" w:space="0" w:color="auto"/>
                                                            <w:bottom w:val="none" w:sz="0" w:space="0" w:color="auto"/>
                                                            <w:right w:val="none" w:sz="0" w:space="0" w:color="auto"/>
                                                          </w:divBdr>
                                                        </w:div>
                                                        <w:div w:id="870412769">
                                                          <w:marLeft w:val="0"/>
                                                          <w:marRight w:val="0"/>
                                                          <w:marTop w:val="0"/>
                                                          <w:marBottom w:val="0"/>
                                                          <w:divBdr>
                                                            <w:top w:val="none" w:sz="0" w:space="0" w:color="auto"/>
                                                            <w:left w:val="none" w:sz="0" w:space="0" w:color="auto"/>
                                                            <w:bottom w:val="none" w:sz="0" w:space="0" w:color="auto"/>
                                                            <w:right w:val="none" w:sz="0" w:space="0" w:color="auto"/>
                                                          </w:divBdr>
                                                        </w:div>
                                                        <w:div w:id="1388796779">
                                                          <w:marLeft w:val="0"/>
                                                          <w:marRight w:val="0"/>
                                                          <w:marTop w:val="0"/>
                                                          <w:marBottom w:val="0"/>
                                                          <w:divBdr>
                                                            <w:top w:val="none" w:sz="0" w:space="0" w:color="auto"/>
                                                            <w:left w:val="none" w:sz="0" w:space="0" w:color="auto"/>
                                                            <w:bottom w:val="none" w:sz="0" w:space="0" w:color="auto"/>
                                                            <w:right w:val="none" w:sz="0" w:space="0" w:color="auto"/>
                                                          </w:divBdr>
                                                        </w:div>
                                                        <w:div w:id="1870988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943532072">
          <w:marLeft w:val="0"/>
          <w:marRight w:val="0"/>
          <w:marTop w:val="0"/>
          <w:marBottom w:val="0"/>
          <w:divBdr>
            <w:top w:val="none" w:sz="0" w:space="0" w:color="auto"/>
            <w:left w:val="none" w:sz="0" w:space="0" w:color="auto"/>
            <w:bottom w:val="none" w:sz="0" w:space="0" w:color="auto"/>
            <w:right w:val="none" w:sz="0" w:space="0" w:color="auto"/>
          </w:divBdr>
        </w:div>
        <w:div w:id="1620068475">
          <w:marLeft w:val="0"/>
          <w:marRight w:val="0"/>
          <w:marTop w:val="0"/>
          <w:marBottom w:val="0"/>
          <w:divBdr>
            <w:top w:val="none" w:sz="0" w:space="0" w:color="auto"/>
            <w:left w:val="none" w:sz="0" w:space="0" w:color="auto"/>
            <w:bottom w:val="none" w:sz="0" w:space="0" w:color="auto"/>
            <w:right w:val="none" w:sz="0" w:space="0" w:color="auto"/>
          </w:divBdr>
        </w:div>
      </w:divsChild>
    </w:div>
    <w:div w:id="885682338">
      <w:bodyDiv w:val="1"/>
      <w:marLeft w:val="0"/>
      <w:marRight w:val="0"/>
      <w:marTop w:val="0"/>
      <w:marBottom w:val="0"/>
      <w:divBdr>
        <w:top w:val="none" w:sz="0" w:space="0" w:color="auto"/>
        <w:left w:val="none" w:sz="0" w:space="0" w:color="auto"/>
        <w:bottom w:val="none" w:sz="0" w:space="0" w:color="auto"/>
        <w:right w:val="none" w:sz="0" w:space="0" w:color="auto"/>
      </w:divBdr>
    </w:div>
    <w:div w:id="885727456">
      <w:bodyDiv w:val="1"/>
      <w:marLeft w:val="0"/>
      <w:marRight w:val="0"/>
      <w:marTop w:val="0"/>
      <w:marBottom w:val="0"/>
      <w:divBdr>
        <w:top w:val="none" w:sz="0" w:space="0" w:color="auto"/>
        <w:left w:val="none" w:sz="0" w:space="0" w:color="auto"/>
        <w:bottom w:val="none" w:sz="0" w:space="0" w:color="auto"/>
        <w:right w:val="none" w:sz="0" w:space="0" w:color="auto"/>
      </w:divBdr>
    </w:div>
    <w:div w:id="885989248">
      <w:bodyDiv w:val="1"/>
      <w:marLeft w:val="0"/>
      <w:marRight w:val="0"/>
      <w:marTop w:val="0"/>
      <w:marBottom w:val="0"/>
      <w:divBdr>
        <w:top w:val="none" w:sz="0" w:space="0" w:color="auto"/>
        <w:left w:val="none" w:sz="0" w:space="0" w:color="auto"/>
        <w:bottom w:val="none" w:sz="0" w:space="0" w:color="auto"/>
        <w:right w:val="none" w:sz="0" w:space="0" w:color="auto"/>
      </w:divBdr>
      <w:divsChild>
        <w:div w:id="81267030">
          <w:marLeft w:val="0"/>
          <w:marRight w:val="0"/>
          <w:marTop w:val="0"/>
          <w:marBottom w:val="0"/>
          <w:divBdr>
            <w:top w:val="none" w:sz="0" w:space="0" w:color="auto"/>
            <w:left w:val="none" w:sz="0" w:space="0" w:color="auto"/>
            <w:bottom w:val="none" w:sz="0" w:space="0" w:color="auto"/>
            <w:right w:val="none" w:sz="0" w:space="0" w:color="auto"/>
          </w:divBdr>
        </w:div>
        <w:div w:id="162085117">
          <w:marLeft w:val="0"/>
          <w:marRight w:val="0"/>
          <w:marTop w:val="0"/>
          <w:marBottom w:val="0"/>
          <w:divBdr>
            <w:top w:val="none" w:sz="0" w:space="0" w:color="auto"/>
            <w:left w:val="none" w:sz="0" w:space="0" w:color="auto"/>
            <w:bottom w:val="none" w:sz="0" w:space="0" w:color="auto"/>
            <w:right w:val="none" w:sz="0" w:space="0" w:color="auto"/>
          </w:divBdr>
        </w:div>
        <w:div w:id="386492820">
          <w:marLeft w:val="0"/>
          <w:marRight w:val="0"/>
          <w:marTop w:val="0"/>
          <w:marBottom w:val="0"/>
          <w:divBdr>
            <w:top w:val="none" w:sz="0" w:space="0" w:color="auto"/>
            <w:left w:val="none" w:sz="0" w:space="0" w:color="auto"/>
            <w:bottom w:val="none" w:sz="0" w:space="0" w:color="auto"/>
            <w:right w:val="none" w:sz="0" w:space="0" w:color="auto"/>
          </w:divBdr>
        </w:div>
        <w:div w:id="575482318">
          <w:marLeft w:val="0"/>
          <w:marRight w:val="0"/>
          <w:marTop w:val="0"/>
          <w:marBottom w:val="0"/>
          <w:divBdr>
            <w:top w:val="none" w:sz="0" w:space="0" w:color="auto"/>
            <w:left w:val="none" w:sz="0" w:space="0" w:color="auto"/>
            <w:bottom w:val="none" w:sz="0" w:space="0" w:color="auto"/>
            <w:right w:val="none" w:sz="0" w:space="0" w:color="auto"/>
          </w:divBdr>
        </w:div>
        <w:div w:id="679968723">
          <w:marLeft w:val="0"/>
          <w:marRight w:val="0"/>
          <w:marTop w:val="0"/>
          <w:marBottom w:val="0"/>
          <w:divBdr>
            <w:top w:val="none" w:sz="0" w:space="0" w:color="auto"/>
            <w:left w:val="none" w:sz="0" w:space="0" w:color="auto"/>
            <w:bottom w:val="none" w:sz="0" w:space="0" w:color="auto"/>
            <w:right w:val="none" w:sz="0" w:space="0" w:color="auto"/>
          </w:divBdr>
        </w:div>
        <w:div w:id="743144781">
          <w:marLeft w:val="0"/>
          <w:marRight w:val="0"/>
          <w:marTop w:val="0"/>
          <w:marBottom w:val="0"/>
          <w:divBdr>
            <w:top w:val="none" w:sz="0" w:space="0" w:color="auto"/>
            <w:left w:val="none" w:sz="0" w:space="0" w:color="auto"/>
            <w:bottom w:val="none" w:sz="0" w:space="0" w:color="auto"/>
            <w:right w:val="none" w:sz="0" w:space="0" w:color="auto"/>
          </w:divBdr>
        </w:div>
        <w:div w:id="748963008">
          <w:marLeft w:val="0"/>
          <w:marRight w:val="0"/>
          <w:marTop w:val="0"/>
          <w:marBottom w:val="0"/>
          <w:divBdr>
            <w:top w:val="none" w:sz="0" w:space="0" w:color="auto"/>
            <w:left w:val="none" w:sz="0" w:space="0" w:color="auto"/>
            <w:bottom w:val="none" w:sz="0" w:space="0" w:color="auto"/>
            <w:right w:val="none" w:sz="0" w:space="0" w:color="auto"/>
          </w:divBdr>
        </w:div>
        <w:div w:id="1083261240">
          <w:marLeft w:val="0"/>
          <w:marRight w:val="0"/>
          <w:marTop w:val="0"/>
          <w:marBottom w:val="0"/>
          <w:divBdr>
            <w:top w:val="none" w:sz="0" w:space="0" w:color="auto"/>
            <w:left w:val="none" w:sz="0" w:space="0" w:color="auto"/>
            <w:bottom w:val="none" w:sz="0" w:space="0" w:color="auto"/>
            <w:right w:val="none" w:sz="0" w:space="0" w:color="auto"/>
          </w:divBdr>
          <w:divsChild>
            <w:div w:id="530874172">
              <w:marLeft w:val="720"/>
              <w:marRight w:val="0"/>
              <w:marTop w:val="0"/>
              <w:marBottom w:val="0"/>
              <w:divBdr>
                <w:top w:val="none" w:sz="0" w:space="0" w:color="auto"/>
                <w:left w:val="none" w:sz="0" w:space="0" w:color="auto"/>
                <w:bottom w:val="none" w:sz="0" w:space="0" w:color="auto"/>
                <w:right w:val="none" w:sz="0" w:space="0" w:color="auto"/>
              </w:divBdr>
            </w:div>
          </w:divsChild>
        </w:div>
        <w:div w:id="1118836166">
          <w:marLeft w:val="0"/>
          <w:marRight w:val="0"/>
          <w:marTop w:val="0"/>
          <w:marBottom w:val="0"/>
          <w:divBdr>
            <w:top w:val="none" w:sz="0" w:space="0" w:color="auto"/>
            <w:left w:val="none" w:sz="0" w:space="0" w:color="auto"/>
            <w:bottom w:val="none" w:sz="0" w:space="0" w:color="auto"/>
            <w:right w:val="none" w:sz="0" w:space="0" w:color="auto"/>
          </w:divBdr>
        </w:div>
        <w:div w:id="1339769755">
          <w:marLeft w:val="0"/>
          <w:marRight w:val="0"/>
          <w:marTop w:val="0"/>
          <w:marBottom w:val="0"/>
          <w:divBdr>
            <w:top w:val="none" w:sz="0" w:space="0" w:color="auto"/>
            <w:left w:val="none" w:sz="0" w:space="0" w:color="auto"/>
            <w:bottom w:val="none" w:sz="0" w:space="0" w:color="auto"/>
            <w:right w:val="none" w:sz="0" w:space="0" w:color="auto"/>
          </w:divBdr>
        </w:div>
        <w:div w:id="1391880394">
          <w:marLeft w:val="0"/>
          <w:marRight w:val="0"/>
          <w:marTop w:val="0"/>
          <w:marBottom w:val="0"/>
          <w:divBdr>
            <w:top w:val="none" w:sz="0" w:space="0" w:color="auto"/>
            <w:left w:val="none" w:sz="0" w:space="0" w:color="auto"/>
            <w:bottom w:val="none" w:sz="0" w:space="0" w:color="auto"/>
            <w:right w:val="none" w:sz="0" w:space="0" w:color="auto"/>
          </w:divBdr>
        </w:div>
        <w:div w:id="1566378740">
          <w:marLeft w:val="0"/>
          <w:marRight w:val="0"/>
          <w:marTop w:val="0"/>
          <w:marBottom w:val="0"/>
          <w:divBdr>
            <w:top w:val="none" w:sz="0" w:space="0" w:color="auto"/>
            <w:left w:val="none" w:sz="0" w:space="0" w:color="auto"/>
            <w:bottom w:val="none" w:sz="0" w:space="0" w:color="auto"/>
            <w:right w:val="none" w:sz="0" w:space="0" w:color="auto"/>
          </w:divBdr>
        </w:div>
        <w:div w:id="1951158515">
          <w:marLeft w:val="0"/>
          <w:marRight w:val="0"/>
          <w:marTop w:val="0"/>
          <w:marBottom w:val="0"/>
          <w:divBdr>
            <w:top w:val="none" w:sz="0" w:space="0" w:color="auto"/>
            <w:left w:val="none" w:sz="0" w:space="0" w:color="auto"/>
            <w:bottom w:val="none" w:sz="0" w:space="0" w:color="auto"/>
            <w:right w:val="none" w:sz="0" w:space="0" w:color="auto"/>
          </w:divBdr>
        </w:div>
        <w:div w:id="2122456654">
          <w:marLeft w:val="0"/>
          <w:marRight w:val="0"/>
          <w:marTop w:val="0"/>
          <w:marBottom w:val="0"/>
          <w:divBdr>
            <w:top w:val="none" w:sz="0" w:space="0" w:color="auto"/>
            <w:left w:val="none" w:sz="0" w:space="0" w:color="auto"/>
            <w:bottom w:val="none" w:sz="0" w:space="0" w:color="auto"/>
            <w:right w:val="none" w:sz="0" w:space="0" w:color="auto"/>
          </w:divBdr>
        </w:div>
      </w:divsChild>
    </w:div>
    <w:div w:id="887574223">
      <w:bodyDiv w:val="1"/>
      <w:marLeft w:val="0"/>
      <w:marRight w:val="0"/>
      <w:marTop w:val="0"/>
      <w:marBottom w:val="0"/>
      <w:divBdr>
        <w:top w:val="none" w:sz="0" w:space="0" w:color="auto"/>
        <w:left w:val="none" w:sz="0" w:space="0" w:color="auto"/>
        <w:bottom w:val="none" w:sz="0" w:space="0" w:color="auto"/>
        <w:right w:val="none" w:sz="0" w:space="0" w:color="auto"/>
      </w:divBdr>
    </w:div>
    <w:div w:id="889653061">
      <w:bodyDiv w:val="1"/>
      <w:marLeft w:val="0"/>
      <w:marRight w:val="0"/>
      <w:marTop w:val="0"/>
      <w:marBottom w:val="0"/>
      <w:divBdr>
        <w:top w:val="none" w:sz="0" w:space="0" w:color="auto"/>
        <w:left w:val="none" w:sz="0" w:space="0" w:color="auto"/>
        <w:bottom w:val="none" w:sz="0" w:space="0" w:color="auto"/>
        <w:right w:val="none" w:sz="0" w:space="0" w:color="auto"/>
      </w:divBdr>
      <w:divsChild>
        <w:div w:id="68819808">
          <w:marLeft w:val="0"/>
          <w:marRight w:val="0"/>
          <w:marTop w:val="0"/>
          <w:marBottom w:val="0"/>
          <w:divBdr>
            <w:top w:val="none" w:sz="0" w:space="0" w:color="auto"/>
            <w:left w:val="none" w:sz="0" w:space="0" w:color="auto"/>
            <w:bottom w:val="none" w:sz="0" w:space="0" w:color="auto"/>
            <w:right w:val="none" w:sz="0" w:space="0" w:color="auto"/>
          </w:divBdr>
          <w:divsChild>
            <w:div w:id="1395615277">
              <w:marLeft w:val="-150"/>
              <w:marRight w:val="-150"/>
              <w:marTop w:val="0"/>
              <w:marBottom w:val="0"/>
              <w:divBdr>
                <w:top w:val="none" w:sz="0" w:space="0" w:color="auto"/>
                <w:left w:val="none" w:sz="0" w:space="0" w:color="auto"/>
                <w:bottom w:val="none" w:sz="0" w:space="0" w:color="auto"/>
                <w:right w:val="none" w:sz="0" w:space="0" w:color="auto"/>
              </w:divBdr>
              <w:divsChild>
                <w:div w:id="344750287">
                  <w:marLeft w:val="0"/>
                  <w:marRight w:val="0"/>
                  <w:marTop w:val="0"/>
                  <w:marBottom w:val="0"/>
                  <w:divBdr>
                    <w:top w:val="none" w:sz="0" w:space="0" w:color="auto"/>
                    <w:left w:val="none" w:sz="0" w:space="0" w:color="auto"/>
                    <w:bottom w:val="none" w:sz="0" w:space="0" w:color="auto"/>
                    <w:right w:val="none" w:sz="0" w:space="0" w:color="auto"/>
                  </w:divBdr>
                  <w:divsChild>
                    <w:div w:id="873343663">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sChild>
        </w:div>
        <w:div w:id="72626004">
          <w:marLeft w:val="0"/>
          <w:marRight w:val="0"/>
          <w:marTop w:val="0"/>
          <w:marBottom w:val="0"/>
          <w:divBdr>
            <w:top w:val="none" w:sz="0" w:space="0" w:color="auto"/>
            <w:left w:val="none" w:sz="0" w:space="0" w:color="auto"/>
            <w:bottom w:val="none" w:sz="0" w:space="0" w:color="auto"/>
            <w:right w:val="none" w:sz="0" w:space="0" w:color="auto"/>
          </w:divBdr>
          <w:divsChild>
            <w:div w:id="888420933">
              <w:marLeft w:val="-150"/>
              <w:marRight w:val="-150"/>
              <w:marTop w:val="0"/>
              <w:marBottom w:val="0"/>
              <w:divBdr>
                <w:top w:val="none" w:sz="0" w:space="0" w:color="auto"/>
                <w:left w:val="none" w:sz="0" w:space="0" w:color="auto"/>
                <w:bottom w:val="none" w:sz="0" w:space="0" w:color="auto"/>
                <w:right w:val="none" w:sz="0" w:space="0" w:color="auto"/>
              </w:divBdr>
            </w:div>
          </w:divsChild>
        </w:div>
      </w:divsChild>
    </w:div>
    <w:div w:id="890116861">
      <w:bodyDiv w:val="1"/>
      <w:marLeft w:val="0"/>
      <w:marRight w:val="0"/>
      <w:marTop w:val="0"/>
      <w:marBottom w:val="0"/>
      <w:divBdr>
        <w:top w:val="none" w:sz="0" w:space="0" w:color="auto"/>
        <w:left w:val="none" w:sz="0" w:space="0" w:color="auto"/>
        <w:bottom w:val="none" w:sz="0" w:space="0" w:color="auto"/>
        <w:right w:val="none" w:sz="0" w:space="0" w:color="auto"/>
      </w:divBdr>
    </w:div>
    <w:div w:id="890461822">
      <w:bodyDiv w:val="1"/>
      <w:marLeft w:val="0"/>
      <w:marRight w:val="0"/>
      <w:marTop w:val="0"/>
      <w:marBottom w:val="0"/>
      <w:divBdr>
        <w:top w:val="none" w:sz="0" w:space="0" w:color="auto"/>
        <w:left w:val="none" w:sz="0" w:space="0" w:color="auto"/>
        <w:bottom w:val="none" w:sz="0" w:space="0" w:color="auto"/>
        <w:right w:val="none" w:sz="0" w:space="0" w:color="auto"/>
      </w:divBdr>
    </w:div>
    <w:div w:id="890652443">
      <w:bodyDiv w:val="1"/>
      <w:marLeft w:val="0"/>
      <w:marRight w:val="0"/>
      <w:marTop w:val="0"/>
      <w:marBottom w:val="0"/>
      <w:divBdr>
        <w:top w:val="none" w:sz="0" w:space="0" w:color="auto"/>
        <w:left w:val="none" w:sz="0" w:space="0" w:color="auto"/>
        <w:bottom w:val="none" w:sz="0" w:space="0" w:color="auto"/>
        <w:right w:val="none" w:sz="0" w:space="0" w:color="auto"/>
      </w:divBdr>
    </w:div>
    <w:div w:id="891505100">
      <w:bodyDiv w:val="1"/>
      <w:marLeft w:val="0"/>
      <w:marRight w:val="0"/>
      <w:marTop w:val="0"/>
      <w:marBottom w:val="0"/>
      <w:divBdr>
        <w:top w:val="none" w:sz="0" w:space="0" w:color="auto"/>
        <w:left w:val="none" w:sz="0" w:space="0" w:color="auto"/>
        <w:bottom w:val="none" w:sz="0" w:space="0" w:color="auto"/>
        <w:right w:val="none" w:sz="0" w:space="0" w:color="auto"/>
      </w:divBdr>
    </w:div>
    <w:div w:id="891964689">
      <w:bodyDiv w:val="1"/>
      <w:marLeft w:val="0"/>
      <w:marRight w:val="0"/>
      <w:marTop w:val="0"/>
      <w:marBottom w:val="0"/>
      <w:divBdr>
        <w:top w:val="none" w:sz="0" w:space="0" w:color="auto"/>
        <w:left w:val="none" w:sz="0" w:space="0" w:color="auto"/>
        <w:bottom w:val="none" w:sz="0" w:space="0" w:color="auto"/>
        <w:right w:val="none" w:sz="0" w:space="0" w:color="auto"/>
      </w:divBdr>
    </w:div>
    <w:div w:id="893542315">
      <w:bodyDiv w:val="1"/>
      <w:marLeft w:val="0"/>
      <w:marRight w:val="0"/>
      <w:marTop w:val="0"/>
      <w:marBottom w:val="0"/>
      <w:divBdr>
        <w:top w:val="none" w:sz="0" w:space="0" w:color="auto"/>
        <w:left w:val="none" w:sz="0" w:space="0" w:color="auto"/>
        <w:bottom w:val="none" w:sz="0" w:space="0" w:color="auto"/>
        <w:right w:val="none" w:sz="0" w:space="0" w:color="auto"/>
      </w:divBdr>
    </w:div>
    <w:div w:id="894244781">
      <w:bodyDiv w:val="1"/>
      <w:marLeft w:val="0"/>
      <w:marRight w:val="0"/>
      <w:marTop w:val="0"/>
      <w:marBottom w:val="0"/>
      <w:divBdr>
        <w:top w:val="none" w:sz="0" w:space="0" w:color="auto"/>
        <w:left w:val="none" w:sz="0" w:space="0" w:color="auto"/>
        <w:bottom w:val="none" w:sz="0" w:space="0" w:color="auto"/>
        <w:right w:val="none" w:sz="0" w:space="0" w:color="auto"/>
      </w:divBdr>
      <w:divsChild>
        <w:div w:id="964697405">
          <w:marLeft w:val="0"/>
          <w:marRight w:val="0"/>
          <w:marTop w:val="0"/>
          <w:marBottom w:val="0"/>
          <w:divBdr>
            <w:top w:val="none" w:sz="0" w:space="0" w:color="auto"/>
            <w:left w:val="none" w:sz="0" w:space="0" w:color="auto"/>
            <w:bottom w:val="none" w:sz="0" w:space="0" w:color="auto"/>
            <w:right w:val="none" w:sz="0" w:space="0" w:color="auto"/>
          </w:divBdr>
        </w:div>
      </w:divsChild>
    </w:div>
    <w:div w:id="895287844">
      <w:bodyDiv w:val="1"/>
      <w:marLeft w:val="0"/>
      <w:marRight w:val="0"/>
      <w:marTop w:val="0"/>
      <w:marBottom w:val="0"/>
      <w:divBdr>
        <w:top w:val="none" w:sz="0" w:space="0" w:color="auto"/>
        <w:left w:val="none" w:sz="0" w:space="0" w:color="auto"/>
        <w:bottom w:val="none" w:sz="0" w:space="0" w:color="auto"/>
        <w:right w:val="none" w:sz="0" w:space="0" w:color="auto"/>
      </w:divBdr>
    </w:div>
    <w:div w:id="895698442">
      <w:bodyDiv w:val="1"/>
      <w:marLeft w:val="0"/>
      <w:marRight w:val="0"/>
      <w:marTop w:val="0"/>
      <w:marBottom w:val="0"/>
      <w:divBdr>
        <w:top w:val="none" w:sz="0" w:space="0" w:color="auto"/>
        <w:left w:val="none" w:sz="0" w:space="0" w:color="auto"/>
        <w:bottom w:val="none" w:sz="0" w:space="0" w:color="auto"/>
        <w:right w:val="none" w:sz="0" w:space="0" w:color="auto"/>
      </w:divBdr>
    </w:div>
    <w:div w:id="896629289">
      <w:bodyDiv w:val="1"/>
      <w:marLeft w:val="0"/>
      <w:marRight w:val="0"/>
      <w:marTop w:val="0"/>
      <w:marBottom w:val="0"/>
      <w:divBdr>
        <w:top w:val="none" w:sz="0" w:space="0" w:color="auto"/>
        <w:left w:val="none" w:sz="0" w:space="0" w:color="auto"/>
        <w:bottom w:val="none" w:sz="0" w:space="0" w:color="auto"/>
        <w:right w:val="none" w:sz="0" w:space="0" w:color="auto"/>
      </w:divBdr>
    </w:div>
    <w:div w:id="897319294">
      <w:bodyDiv w:val="1"/>
      <w:marLeft w:val="0"/>
      <w:marRight w:val="0"/>
      <w:marTop w:val="0"/>
      <w:marBottom w:val="0"/>
      <w:divBdr>
        <w:top w:val="none" w:sz="0" w:space="0" w:color="auto"/>
        <w:left w:val="none" w:sz="0" w:space="0" w:color="auto"/>
        <w:bottom w:val="none" w:sz="0" w:space="0" w:color="auto"/>
        <w:right w:val="none" w:sz="0" w:space="0" w:color="auto"/>
      </w:divBdr>
    </w:div>
    <w:div w:id="898054531">
      <w:bodyDiv w:val="1"/>
      <w:marLeft w:val="0"/>
      <w:marRight w:val="0"/>
      <w:marTop w:val="0"/>
      <w:marBottom w:val="0"/>
      <w:divBdr>
        <w:top w:val="none" w:sz="0" w:space="0" w:color="auto"/>
        <w:left w:val="none" w:sz="0" w:space="0" w:color="auto"/>
        <w:bottom w:val="none" w:sz="0" w:space="0" w:color="auto"/>
        <w:right w:val="none" w:sz="0" w:space="0" w:color="auto"/>
      </w:divBdr>
    </w:div>
    <w:div w:id="900560262">
      <w:bodyDiv w:val="1"/>
      <w:marLeft w:val="0"/>
      <w:marRight w:val="0"/>
      <w:marTop w:val="0"/>
      <w:marBottom w:val="0"/>
      <w:divBdr>
        <w:top w:val="none" w:sz="0" w:space="0" w:color="auto"/>
        <w:left w:val="none" w:sz="0" w:space="0" w:color="auto"/>
        <w:bottom w:val="none" w:sz="0" w:space="0" w:color="auto"/>
        <w:right w:val="none" w:sz="0" w:space="0" w:color="auto"/>
      </w:divBdr>
    </w:div>
    <w:div w:id="902103742">
      <w:bodyDiv w:val="1"/>
      <w:marLeft w:val="0"/>
      <w:marRight w:val="0"/>
      <w:marTop w:val="0"/>
      <w:marBottom w:val="0"/>
      <w:divBdr>
        <w:top w:val="none" w:sz="0" w:space="0" w:color="auto"/>
        <w:left w:val="none" w:sz="0" w:space="0" w:color="auto"/>
        <w:bottom w:val="none" w:sz="0" w:space="0" w:color="auto"/>
        <w:right w:val="none" w:sz="0" w:space="0" w:color="auto"/>
      </w:divBdr>
    </w:div>
    <w:div w:id="902522548">
      <w:bodyDiv w:val="1"/>
      <w:marLeft w:val="0"/>
      <w:marRight w:val="0"/>
      <w:marTop w:val="0"/>
      <w:marBottom w:val="0"/>
      <w:divBdr>
        <w:top w:val="none" w:sz="0" w:space="0" w:color="auto"/>
        <w:left w:val="none" w:sz="0" w:space="0" w:color="auto"/>
        <w:bottom w:val="none" w:sz="0" w:space="0" w:color="auto"/>
        <w:right w:val="none" w:sz="0" w:space="0" w:color="auto"/>
      </w:divBdr>
      <w:divsChild>
        <w:div w:id="518852470">
          <w:marLeft w:val="290"/>
          <w:marRight w:val="0"/>
          <w:marTop w:val="290"/>
          <w:marBottom w:val="290"/>
          <w:divBdr>
            <w:top w:val="none" w:sz="0" w:space="0" w:color="auto"/>
            <w:left w:val="none" w:sz="0" w:space="0" w:color="auto"/>
            <w:bottom w:val="none" w:sz="0" w:space="0" w:color="auto"/>
            <w:right w:val="none" w:sz="0" w:space="0" w:color="auto"/>
          </w:divBdr>
          <w:divsChild>
            <w:div w:id="816609609">
              <w:marLeft w:val="0"/>
              <w:marRight w:val="0"/>
              <w:marTop w:val="0"/>
              <w:marBottom w:val="0"/>
              <w:divBdr>
                <w:top w:val="none" w:sz="0" w:space="0" w:color="auto"/>
                <w:left w:val="none" w:sz="0" w:space="0" w:color="auto"/>
                <w:bottom w:val="none" w:sz="0" w:space="0" w:color="auto"/>
                <w:right w:val="none" w:sz="0" w:space="0" w:color="auto"/>
              </w:divBdr>
              <w:divsChild>
                <w:div w:id="334890219">
                  <w:marLeft w:val="0"/>
                  <w:marRight w:val="0"/>
                  <w:marTop w:val="0"/>
                  <w:marBottom w:val="0"/>
                  <w:divBdr>
                    <w:top w:val="none" w:sz="0" w:space="0" w:color="auto"/>
                    <w:left w:val="none" w:sz="0" w:space="0" w:color="auto"/>
                    <w:bottom w:val="none" w:sz="0" w:space="0" w:color="auto"/>
                    <w:right w:val="none" w:sz="0" w:space="0" w:color="auto"/>
                  </w:divBdr>
                  <w:divsChild>
                    <w:div w:id="1305695799">
                      <w:marLeft w:val="0"/>
                      <w:marRight w:val="0"/>
                      <w:marTop w:val="0"/>
                      <w:marBottom w:val="0"/>
                      <w:divBdr>
                        <w:top w:val="none" w:sz="0" w:space="0" w:color="auto"/>
                        <w:left w:val="none" w:sz="0" w:space="0" w:color="auto"/>
                        <w:bottom w:val="none" w:sz="0" w:space="0" w:color="auto"/>
                        <w:right w:val="none" w:sz="0" w:space="0" w:color="auto"/>
                      </w:divBdr>
                      <w:divsChild>
                        <w:div w:id="1163157823">
                          <w:marLeft w:val="0"/>
                          <w:marRight w:val="0"/>
                          <w:marTop w:val="0"/>
                          <w:marBottom w:val="0"/>
                          <w:divBdr>
                            <w:top w:val="none" w:sz="0" w:space="0" w:color="auto"/>
                            <w:left w:val="none" w:sz="0" w:space="0" w:color="auto"/>
                            <w:bottom w:val="none" w:sz="0" w:space="0" w:color="auto"/>
                            <w:right w:val="none" w:sz="0" w:space="0" w:color="auto"/>
                          </w:divBdr>
                          <w:divsChild>
                            <w:div w:id="786891701">
                              <w:marLeft w:val="0"/>
                              <w:marRight w:val="0"/>
                              <w:marTop w:val="0"/>
                              <w:marBottom w:val="0"/>
                              <w:divBdr>
                                <w:top w:val="single" w:sz="2" w:space="0" w:color="E6E7E8"/>
                                <w:left w:val="single" w:sz="2" w:space="0" w:color="E6E7E8"/>
                                <w:bottom w:val="single" w:sz="2" w:space="0" w:color="E6E7E8"/>
                                <w:right w:val="single" w:sz="2" w:space="0" w:color="E6E7E8"/>
                              </w:divBdr>
                              <w:divsChild>
                                <w:div w:id="1099644808">
                                  <w:marLeft w:val="0"/>
                                  <w:marRight w:val="0"/>
                                  <w:marTop w:val="0"/>
                                  <w:marBottom w:val="0"/>
                                  <w:divBdr>
                                    <w:top w:val="none" w:sz="0" w:space="0" w:color="auto"/>
                                    <w:left w:val="none" w:sz="0" w:space="0" w:color="auto"/>
                                    <w:bottom w:val="none" w:sz="0" w:space="0" w:color="auto"/>
                                    <w:right w:val="none" w:sz="0" w:space="0" w:color="auto"/>
                                  </w:divBdr>
                                </w:div>
                                <w:div w:id="1137725737">
                                  <w:marLeft w:val="0"/>
                                  <w:marRight w:val="0"/>
                                  <w:marTop w:val="0"/>
                                  <w:marBottom w:val="0"/>
                                  <w:divBdr>
                                    <w:top w:val="none" w:sz="0" w:space="0" w:color="auto"/>
                                    <w:left w:val="none" w:sz="0" w:space="0" w:color="auto"/>
                                    <w:bottom w:val="none" w:sz="0" w:space="0" w:color="auto"/>
                                    <w:right w:val="none" w:sz="0" w:space="0" w:color="auto"/>
                                  </w:divBdr>
                                  <w:divsChild>
                                    <w:div w:id="128938871">
                                      <w:marLeft w:val="0"/>
                                      <w:marRight w:val="0"/>
                                      <w:marTop w:val="0"/>
                                      <w:marBottom w:val="0"/>
                                      <w:divBdr>
                                        <w:top w:val="none" w:sz="0" w:space="0" w:color="auto"/>
                                        <w:left w:val="none" w:sz="0" w:space="0" w:color="auto"/>
                                        <w:bottom w:val="none" w:sz="0" w:space="0" w:color="auto"/>
                                        <w:right w:val="none" w:sz="0" w:space="0" w:color="auto"/>
                                      </w:divBdr>
                                      <w:divsChild>
                                        <w:div w:id="478420255">
                                          <w:marLeft w:val="0"/>
                                          <w:marRight w:val="0"/>
                                          <w:marTop w:val="0"/>
                                          <w:marBottom w:val="0"/>
                                          <w:divBdr>
                                            <w:top w:val="none" w:sz="0" w:space="0" w:color="auto"/>
                                            <w:left w:val="none" w:sz="0" w:space="0" w:color="auto"/>
                                            <w:bottom w:val="none" w:sz="0" w:space="0" w:color="auto"/>
                                            <w:right w:val="none" w:sz="0" w:space="0" w:color="auto"/>
                                          </w:divBdr>
                                        </w:div>
                                        <w:div w:id="1106315348">
                                          <w:marLeft w:val="0"/>
                                          <w:marRight w:val="0"/>
                                          <w:marTop w:val="0"/>
                                          <w:marBottom w:val="0"/>
                                          <w:divBdr>
                                            <w:top w:val="none" w:sz="0" w:space="0" w:color="auto"/>
                                            <w:left w:val="none" w:sz="0" w:space="0" w:color="auto"/>
                                            <w:bottom w:val="none" w:sz="0" w:space="0" w:color="auto"/>
                                            <w:right w:val="none" w:sz="0" w:space="0" w:color="auto"/>
                                          </w:divBdr>
                                        </w:div>
                                      </w:divsChild>
                                    </w:div>
                                    <w:div w:id="1796872258">
                                      <w:marLeft w:val="0"/>
                                      <w:marRight w:val="0"/>
                                      <w:marTop w:val="0"/>
                                      <w:marBottom w:val="0"/>
                                      <w:divBdr>
                                        <w:top w:val="none" w:sz="0" w:space="0" w:color="auto"/>
                                        <w:left w:val="none" w:sz="0" w:space="0" w:color="auto"/>
                                        <w:bottom w:val="none" w:sz="0" w:space="0" w:color="auto"/>
                                        <w:right w:val="none" w:sz="0" w:space="0" w:color="auto"/>
                                      </w:divBdr>
                                      <w:divsChild>
                                        <w:div w:id="1680350213">
                                          <w:marLeft w:val="0"/>
                                          <w:marRight w:val="0"/>
                                          <w:marTop w:val="0"/>
                                          <w:marBottom w:val="75"/>
                                          <w:divBdr>
                                            <w:top w:val="none" w:sz="0" w:space="0" w:color="auto"/>
                                            <w:left w:val="none" w:sz="0" w:space="0" w:color="auto"/>
                                            <w:bottom w:val="none" w:sz="0" w:space="0" w:color="auto"/>
                                            <w:right w:val="none" w:sz="0" w:space="0" w:color="auto"/>
                                          </w:divBdr>
                                        </w:div>
                                      </w:divsChild>
                                    </w:div>
                                  </w:divsChild>
                                </w:div>
                              </w:divsChild>
                            </w:div>
                            <w:div w:id="1263798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51025041">
          <w:marLeft w:val="290"/>
          <w:marRight w:val="0"/>
          <w:marTop w:val="290"/>
          <w:marBottom w:val="290"/>
          <w:divBdr>
            <w:top w:val="none" w:sz="0" w:space="0" w:color="auto"/>
            <w:left w:val="none" w:sz="0" w:space="0" w:color="auto"/>
            <w:bottom w:val="none" w:sz="0" w:space="0" w:color="auto"/>
            <w:right w:val="none" w:sz="0" w:space="0" w:color="auto"/>
          </w:divBdr>
          <w:divsChild>
            <w:div w:id="1415200294">
              <w:marLeft w:val="0"/>
              <w:marRight w:val="0"/>
              <w:marTop w:val="0"/>
              <w:marBottom w:val="0"/>
              <w:divBdr>
                <w:top w:val="none" w:sz="0" w:space="0" w:color="auto"/>
                <w:left w:val="none" w:sz="0" w:space="0" w:color="auto"/>
                <w:bottom w:val="none" w:sz="0" w:space="0" w:color="auto"/>
                <w:right w:val="none" w:sz="0" w:space="0" w:color="auto"/>
              </w:divBdr>
              <w:divsChild>
                <w:div w:id="1442217695">
                  <w:marLeft w:val="0"/>
                  <w:marRight w:val="0"/>
                  <w:marTop w:val="0"/>
                  <w:marBottom w:val="0"/>
                  <w:divBdr>
                    <w:top w:val="none" w:sz="0" w:space="0" w:color="auto"/>
                    <w:left w:val="none" w:sz="0" w:space="0" w:color="auto"/>
                    <w:bottom w:val="none" w:sz="0" w:space="0" w:color="auto"/>
                    <w:right w:val="none" w:sz="0" w:space="0" w:color="auto"/>
                  </w:divBdr>
                  <w:divsChild>
                    <w:div w:id="1753046398">
                      <w:marLeft w:val="0"/>
                      <w:marRight w:val="0"/>
                      <w:marTop w:val="0"/>
                      <w:marBottom w:val="0"/>
                      <w:divBdr>
                        <w:top w:val="none" w:sz="0" w:space="0" w:color="auto"/>
                        <w:left w:val="none" w:sz="0" w:space="0" w:color="auto"/>
                        <w:bottom w:val="none" w:sz="0" w:space="0" w:color="auto"/>
                        <w:right w:val="none" w:sz="0" w:space="0" w:color="auto"/>
                      </w:divBdr>
                      <w:divsChild>
                        <w:div w:id="958296962">
                          <w:marLeft w:val="0"/>
                          <w:marRight w:val="0"/>
                          <w:marTop w:val="0"/>
                          <w:marBottom w:val="0"/>
                          <w:divBdr>
                            <w:top w:val="none" w:sz="0" w:space="0" w:color="auto"/>
                            <w:left w:val="none" w:sz="0" w:space="0" w:color="auto"/>
                            <w:bottom w:val="none" w:sz="0" w:space="0" w:color="auto"/>
                            <w:right w:val="none" w:sz="0" w:space="0" w:color="auto"/>
                          </w:divBdr>
                          <w:divsChild>
                            <w:div w:id="1367828372">
                              <w:marLeft w:val="0"/>
                              <w:marRight w:val="0"/>
                              <w:marTop w:val="0"/>
                              <w:marBottom w:val="0"/>
                              <w:divBdr>
                                <w:top w:val="single" w:sz="2" w:space="0" w:color="E6E7E8"/>
                                <w:left w:val="single" w:sz="2" w:space="0" w:color="E6E7E8"/>
                                <w:bottom w:val="single" w:sz="2" w:space="0" w:color="E6E7E8"/>
                                <w:right w:val="single" w:sz="2" w:space="0" w:color="E6E7E8"/>
                              </w:divBdr>
                              <w:divsChild>
                                <w:div w:id="1796563336">
                                  <w:marLeft w:val="0"/>
                                  <w:marRight w:val="0"/>
                                  <w:marTop w:val="0"/>
                                  <w:marBottom w:val="0"/>
                                  <w:divBdr>
                                    <w:top w:val="none" w:sz="0" w:space="0" w:color="auto"/>
                                    <w:left w:val="none" w:sz="0" w:space="0" w:color="auto"/>
                                    <w:bottom w:val="none" w:sz="0" w:space="0" w:color="auto"/>
                                    <w:right w:val="none" w:sz="0" w:space="0" w:color="auto"/>
                                  </w:divBdr>
                                  <w:divsChild>
                                    <w:div w:id="4748883">
                                      <w:marLeft w:val="0"/>
                                      <w:marRight w:val="0"/>
                                      <w:marTop w:val="0"/>
                                      <w:marBottom w:val="0"/>
                                      <w:divBdr>
                                        <w:top w:val="none" w:sz="0" w:space="0" w:color="auto"/>
                                        <w:left w:val="none" w:sz="0" w:space="0" w:color="auto"/>
                                        <w:bottom w:val="none" w:sz="0" w:space="0" w:color="auto"/>
                                        <w:right w:val="none" w:sz="0" w:space="0" w:color="auto"/>
                                      </w:divBdr>
                                      <w:divsChild>
                                        <w:div w:id="218783025">
                                          <w:marLeft w:val="0"/>
                                          <w:marRight w:val="0"/>
                                          <w:marTop w:val="0"/>
                                          <w:marBottom w:val="0"/>
                                          <w:divBdr>
                                            <w:top w:val="none" w:sz="0" w:space="0" w:color="auto"/>
                                            <w:left w:val="none" w:sz="0" w:space="0" w:color="auto"/>
                                            <w:bottom w:val="none" w:sz="0" w:space="0" w:color="auto"/>
                                            <w:right w:val="none" w:sz="0" w:space="0" w:color="auto"/>
                                          </w:divBdr>
                                        </w:div>
                                        <w:div w:id="1471903462">
                                          <w:marLeft w:val="0"/>
                                          <w:marRight w:val="0"/>
                                          <w:marTop w:val="0"/>
                                          <w:marBottom w:val="0"/>
                                          <w:divBdr>
                                            <w:top w:val="none" w:sz="0" w:space="0" w:color="auto"/>
                                            <w:left w:val="none" w:sz="0" w:space="0" w:color="auto"/>
                                            <w:bottom w:val="none" w:sz="0" w:space="0" w:color="auto"/>
                                            <w:right w:val="none" w:sz="0" w:space="0" w:color="auto"/>
                                          </w:divBdr>
                                        </w:div>
                                      </w:divsChild>
                                    </w:div>
                                    <w:div w:id="31928554">
                                      <w:marLeft w:val="0"/>
                                      <w:marRight w:val="0"/>
                                      <w:marTop w:val="0"/>
                                      <w:marBottom w:val="0"/>
                                      <w:divBdr>
                                        <w:top w:val="none" w:sz="0" w:space="0" w:color="auto"/>
                                        <w:left w:val="none" w:sz="0" w:space="0" w:color="auto"/>
                                        <w:bottom w:val="none" w:sz="0" w:space="0" w:color="auto"/>
                                        <w:right w:val="none" w:sz="0" w:space="0" w:color="auto"/>
                                      </w:divBdr>
                                      <w:divsChild>
                                        <w:div w:id="354234902">
                                          <w:marLeft w:val="0"/>
                                          <w:marRight w:val="0"/>
                                          <w:marTop w:val="0"/>
                                          <w:marBottom w:val="75"/>
                                          <w:divBdr>
                                            <w:top w:val="none" w:sz="0" w:space="0" w:color="auto"/>
                                            <w:left w:val="none" w:sz="0" w:space="0" w:color="auto"/>
                                            <w:bottom w:val="none" w:sz="0" w:space="0" w:color="auto"/>
                                            <w:right w:val="none" w:sz="0" w:space="0" w:color="auto"/>
                                          </w:divBdr>
                                        </w:div>
                                      </w:divsChild>
                                    </w:div>
                                  </w:divsChild>
                                </w:div>
                                <w:div w:id="2129549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02913369">
      <w:bodyDiv w:val="1"/>
      <w:marLeft w:val="0"/>
      <w:marRight w:val="0"/>
      <w:marTop w:val="0"/>
      <w:marBottom w:val="0"/>
      <w:divBdr>
        <w:top w:val="none" w:sz="0" w:space="0" w:color="auto"/>
        <w:left w:val="none" w:sz="0" w:space="0" w:color="auto"/>
        <w:bottom w:val="none" w:sz="0" w:space="0" w:color="auto"/>
        <w:right w:val="none" w:sz="0" w:space="0" w:color="auto"/>
      </w:divBdr>
    </w:div>
    <w:div w:id="904990622">
      <w:bodyDiv w:val="1"/>
      <w:marLeft w:val="0"/>
      <w:marRight w:val="0"/>
      <w:marTop w:val="0"/>
      <w:marBottom w:val="0"/>
      <w:divBdr>
        <w:top w:val="none" w:sz="0" w:space="0" w:color="auto"/>
        <w:left w:val="none" w:sz="0" w:space="0" w:color="auto"/>
        <w:bottom w:val="none" w:sz="0" w:space="0" w:color="auto"/>
        <w:right w:val="none" w:sz="0" w:space="0" w:color="auto"/>
      </w:divBdr>
    </w:div>
    <w:div w:id="905145293">
      <w:bodyDiv w:val="1"/>
      <w:marLeft w:val="0"/>
      <w:marRight w:val="0"/>
      <w:marTop w:val="0"/>
      <w:marBottom w:val="0"/>
      <w:divBdr>
        <w:top w:val="none" w:sz="0" w:space="0" w:color="auto"/>
        <w:left w:val="none" w:sz="0" w:space="0" w:color="auto"/>
        <w:bottom w:val="none" w:sz="0" w:space="0" w:color="auto"/>
        <w:right w:val="none" w:sz="0" w:space="0" w:color="auto"/>
      </w:divBdr>
    </w:div>
    <w:div w:id="907573369">
      <w:bodyDiv w:val="1"/>
      <w:marLeft w:val="0"/>
      <w:marRight w:val="0"/>
      <w:marTop w:val="0"/>
      <w:marBottom w:val="0"/>
      <w:divBdr>
        <w:top w:val="none" w:sz="0" w:space="0" w:color="auto"/>
        <w:left w:val="none" w:sz="0" w:space="0" w:color="auto"/>
        <w:bottom w:val="none" w:sz="0" w:space="0" w:color="auto"/>
        <w:right w:val="none" w:sz="0" w:space="0" w:color="auto"/>
      </w:divBdr>
      <w:divsChild>
        <w:div w:id="336545848">
          <w:marLeft w:val="0"/>
          <w:marRight w:val="0"/>
          <w:marTop w:val="0"/>
          <w:marBottom w:val="0"/>
          <w:divBdr>
            <w:top w:val="none" w:sz="0" w:space="0" w:color="auto"/>
            <w:left w:val="none" w:sz="0" w:space="0" w:color="auto"/>
            <w:bottom w:val="none" w:sz="0" w:space="0" w:color="auto"/>
            <w:right w:val="none" w:sz="0" w:space="0" w:color="auto"/>
          </w:divBdr>
          <w:divsChild>
            <w:div w:id="27338595">
              <w:marLeft w:val="0"/>
              <w:marRight w:val="0"/>
              <w:marTop w:val="0"/>
              <w:marBottom w:val="0"/>
              <w:divBdr>
                <w:top w:val="none" w:sz="0" w:space="0" w:color="auto"/>
                <w:left w:val="none" w:sz="0" w:space="0" w:color="auto"/>
                <w:bottom w:val="none" w:sz="0" w:space="0" w:color="auto"/>
                <w:right w:val="none" w:sz="0" w:space="0" w:color="auto"/>
              </w:divBdr>
              <w:divsChild>
                <w:div w:id="1744915148">
                  <w:marLeft w:val="0"/>
                  <w:marRight w:val="0"/>
                  <w:marTop w:val="0"/>
                  <w:marBottom w:val="0"/>
                  <w:divBdr>
                    <w:top w:val="none" w:sz="0" w:space="0" w:color="auto"/>
                    <w:left w:val="none" w:sz="0" w:space="0" w:color="auto"/>
                    <w:bottom w:val="none" w:sz="0" w:space="0" w:color="auto"/>
                    <w:right w:val="none" w:sz="0" w:space="0" w:color="auto"/>
                  </w:divBdr>
                  <w:divsChild>
                    <w:div w:id="1267737065">
                      <w:marLeft w:val="0"/>
                      <w:marRight w:val="0"/>
                      <w:marTop w:val="0"/>
                      <w:marBottom w:val="0"/>
                      <w:divBdr>
                        <w:top w:val="none" w:sz="0" w:space="0" w:color="auto"/>
                        <w:left w:val="none" w:sz="0" w:space="0" w:color="auto"/>
                        <w:bottom w:val="none" w:sz="0" w:space="0" w:color="auto"/>
                        <w:right w:val="none" w:sz="0" w:space="0" w:color="auto"/>
                      </w:divBdr>
                      <w:divsChild>
                        <w:div w:id="1934973553">
                          <w:marLeft w:val="0"/>
                          <w:marRight w:val="0"/>
                          <w:marTop w:val="0"/>
                          <w:marBottom w:val="0"/>
                          <w:divBdr>
                            <w:top w:val="none" w:sz="0" w:space="0" w:color="auto"/>
                            <w:left w:val="none" w:sz="0" w:space="0" w:color="auto"/>
                            <w:bottom w:val="none" w:sz="0" w:space="0" w:color="auto"/>
                            <w:right w:val="none" w:sz="0" w:space="0" w:color="auto"/>
                          </w:divBdr>
                          <w:divsChild>
                            <w:div w:id="858129234">
                              <w:marLeft w:val="270"/>
                              <w:marRight w:val="0"/>
                              <w:marTop w:val="0"/>
                              <w:marBottom w:val="0"/>
                              <w:divBdr>
                                <w:top w:val="none" w:sz="0" w:space="0" w:color="auto"/>
                                <w:left w:val="none" w:sz="0" w:space="0" w:color="auto"/>
                                <w:bottom w:val="none" w:sz="0" w:space="0" w:color="auto"/>
                                <w:right w:val="none" w:sz="0" w:space="0" w:color="auto"/>
                              </w:divBdr>
                              <w:divsChild>
                                <w:div w:id="485361820">
                                  <w:marLeft w:val="0"/>
                                  <w:marRight w:val="0"/>
                                  <w:marTop w:val="0"/>
                                  <w:marBottom w:val="0"/>
                                  <w:divBdr>
                                    <w:top w:val="none" w:sz="0" w:space="0" w:color="auto"/>
                                    <w:left w:val="none" w:sz="0" w:space="0" w:color="auto"/>
                                    <w:bottom w:val="none" w:sz="0" w:space="0" w:color="auto"/>
                                    <w:right w:val="none" w:sz="0" w:space="0" w:color="auto"/>
                                  </w:divBdr>
                                </w:div>
                                <w:div w:id="723484671">
                                  <w:marLeft w:val="0"/>
                                  <w:marRight w:val="0"/>
                                  <w:marTop w:val="0"/>
                                  <w:marBottom w:val="300"/>
                                  <w:divBdr>
                                    <w:top w:val="none" w:sz="0" w:space="0" w:color="auto"/>
                                    <w:left w:val="none" w:sz="0" w:space="0" w:color="auto"/>
                                    <w:bottom w:val="none" w:sz="0" w:space="0" w:color="auto"/>
                                    <w:right w:val="none" w:sz="0" w:space="0" w:color="auto"/>
                                  </w:divBdr>
                                  <w:divsChild>
                                    <w:div w:id="812990229">
                                      <w:marLeft w:val="0"/>
                                      <w:marRight w:val="0"/>
                                      <w:marTop w:val="0"/>
                                      <w:marBottom w:val="0"/>
                                      <w:divBdr>
                                        <w:top w:val="single" w:sz="6" w:space="0" w:color="959595"/>
                                        <w:left w:val="single" w:sz="6" w:space="0" w:color="959595"/>
                                        <w:bottom w:val="single" w:sz="6" w:space="0" w:color="959595"/>
                                        <w:right w:val="single" w:sz="6" w:space="0" w:color="959595"/>
                                      </w:divBdr>
                                      <w:divsChild>
                                        <w:div w:id="716587081">
                                          <w:marLeft w:val="300"/>
                                          <w:marRight w:val="300"/>
                                          <w:marTop w:val="0"/>
                                          <w:marBottom w:val="0"/>
                                          <w:divBdr>
                                            <w:top w:val="none" w:sz="0" w:space="0" w:color="auto"/>
                                            <w:left w:val="none" w:sz="0" w:space="0" w:color="auto"/>
                                            <w:bottom w:val="none" w:sz="0" w:space="0" w:color="auto"/>
                                            <w:right w:val="none" w:sz="0" w:space="0" w:color="auto"/>
                                          </w:divBdr>
                                        </w:div>
                                        <w:div w:id="1168638397">
                                          <w:marLeft w:val="0"/>
                                          <w:marRight w:val="450"/>
                                          <w:marTop w:val="0"/>
                                          <w:marBottom w:val="0"/>
                                          <w:divBdr>
                                            <w:top w:val="none" w:sz="0" w:space="0" w:color="auto"/>
                                            <w:left w:val="none" w:sz="0" w:space="0" w:color="auto"/>
                                            <w:bottom w:val="none" w:sz="0" w:space="0" w:color="auto"/>
                                            <w:right w:val="none" w:sz="0" w:space="0" w:color="auto"/>
                                          </w:divBdr>
                                        </w:div>
                                        <w:div w:id="176646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14965860">
                                  <w:marLeft w:val="0"/>
                                  <w:marRight w:val="0"/>
                                  <w:marTop w:val="0"/>
                                  <w:marBottom w:val="0"/>
                                  <w:divBdr>
                                    <w:top w:val="none" w:sz="0" w:space="0" w:color="auto"/>
                                    <w:left w:val="none" w:sz="0" w:space="0" w:color="auto"/>
                                    <w:bottom w:val="none" w:sz="0" w:space="0" w:color="auto"/>
                                    <w:right w:val="none" w:sz="0" w:space="0" w:color="auto"/>
                                  </w:divBdr>
                                </w:div>
                                <w:div w:id="1974407424">
                                  <w:marLeft w:val="0"/>
                                  <w:marRight w:val="0"/>
                                  <w:marTop w:val="0"/>
                                  <w:marBottom w:val="300"/>
                                  <w:divBdr>
                                    <w:top w:val="none" w:sz="0" w:space="0" w:color="auto"/>
                                    <w:left w:val="none" w:sz="0" w:space="0" w:color="auto"/>
                                    <w:bottom w:val="none" w:sz="0" w:space="0" w:color="auto"/>
                                    <w:right w:val="none" w:sz="0" w:space="0" w:color="auto"/>
                                  </w:divBdr>
                                  <w:divsChild>
                                    <w:div w:id="206840093">
                                      <w:marLeft w:val="0"/>
                                      <w:marRight w:val="0"/>
                                      <w:marTop w:val="0"/>
                                      <w:marBottom w:val="0"/>
                                      <w:divBdr>
                                        <w:top w:val="none" w:sz="0" w:space="0" w:color="auto"/>
                                        <w:left w:val="none" w:sz="0" w:space="0" w:color="auto"/>
                                        <w:bottom w:val="none" w:sz="0" w:space="0" w:color="auto"/>
                                        <w:right w:val="none" w:sz="0" w:space="0" w:color="auto"/>
                                      </w:divBdr>
                                      <w:divsChild>
                                        <w:div w:id="1185022079">
                                          <w:marLeft w:val="0"/>
                                          <w:marRight w:val="0"/>
                                          <w:marTop w:val="0"/>
                                          <w:marBottom w:val="0"/>
                                          <w:divBdr>
                                            <w:top w:val="none" w:sz="0" w:space="0" w:color="auto"/>
                                            <w:left w:val="none" w:sz="0" w:space="0" w:color="auto"/>
                                            <w:bottom w:val="none" w:sz="0" w:space="0" w:color="auto"/>
                                            <w:right w:val="none" w:sz="0" w:space="0" w:color="auto"/>
                                          </w:divBdr>
                                          <w:divsChild>
                                            <w:div w:id="1330794013">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010402378">
                                  <w:marLeft w:val="0"/>
                                  <w:marRight w:val="450"/>
                                  <w:marTop w:val="0"/>
                                  <w:marBottom w:val="6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41992824">
          <w:marLeft w:val="0"/>
          <w:marRight w:val="0"/>
          <w:marTop w:val="0"/>
          <w:marBottom w:val="0"/>
          <w:divBdr>
            <w:top w:val="none" w:sz="0" w:space="0" w:color="auto"/>
            <w:left w:val="none" w:sz="0" w:space="0" w:color="auto"/>
            <w:bottom w:val="none" w:sz="0" w:space="0" w:color="auto"/>
            <w:right w:val="none" w:sz="0" w:space="0" w:color="auto"/>
          </w:divBdr>
          <w:divsChild>
            <w:div w:id="1302270963">
              <w:marLeft w:val="0"/>
              <w:marRight w:val="0"/>
              <w:marTop w:val="0"/>
              <w:marBottom w:val="0"/>
              <w:divBdr>
                <w:top w:val="none" w:sz="0" w:space="0" w:color="auto"/>
                <w:left w:val="none" w:sz="0" w:space="0" w:color="auto"/>
                <w:bottom w:val="none" w:sz="0" w:space="0" w:color="auto"/>
                <w:right w:val="none" w:sz="0" w:space="0" w:color="auto"/>
              </w:divBdr>
              <w:divsChild>
                <w:div w:id="828058862">
                  <w:marLeft w:val="0"/>
                  <w:marRight w:val="0"/>
                  <w:marTop w:val="0"/>
                  <w:marBottom w:val="0"/>
                  <w:divBdr>
                    <w:top w:val="none" w:sz="0" w:space="0" w:color="auto"/>
                    <w:left w:val="none" w:sz="0" w:space="0" w:color="auto"/>
                    <w:bottom w:val="none" w:sz="0" w:space="0" w:color="auto"/>
                    <w:right w:val="none" w:sz="0" w:space="0" w:color="auto"/>
                  </w:divBdr>
                  <w:divsChild>
                    <w:div w:id="435906538">
                      <w:marLeft w:val="270"/>
                      <w:marRight w:val="0"/>
                      <w:marTop w:val="0"/>
                      <w:marBottom w:val="0"/>
                      <w:divBdr>
                        <w:top w:val="none" w:sz="0" w:space="0" w:color="auto"/>
                        <w:left w:val="none" w:sz="0" w:space="0" w:color="auto"/>
                        <w:bottom w:val="none" w:sz="0" w:space="0" w:color="auto"/>
                        <w:right w:val="none" w:sz="0" w:space="0" w:color="auto"/>
                      </w:divBdr>
                      <w:divsChild>
                        <w:div w:id="420642304">
                          <w:marLeft w:val="0"/>
                          <w:marRight w:val="0"/>
                          <w:marTop w:val="0"/>
                          <w:marBottom w:val="0"/>
                          <w:divBdr>
                            <w:top w:val="none" w:sz="0" w:space="0" w:color="auto"/>
                            <w:left w:val="none" w:sz="0" w:space="0" w:color="auto"/>
                            <w:bottom w:val="none" w:sz="0" w:space="0" w:color="auto"/>
                            <w:right w:val="none" w:sz="0" w:space="0" w:color="auto"/>
                          </w:divBdr>
                          <w:divsChild>
                            <w:div w:id="2027751455">
                              <w:marLeft w:val="0"/>
                              <w:marRight w:val="0"/>
                              <w:marTop w:val="0"/>
                              <w:marBottom w:val="0"/>
                              <w:divBdr>
                                <w:top w:val="none" w:sz="0" w:space="0" w:color="auto"/>
                                <w:left w:val="none" w:sz="0" w:space="0" w:color="auto"/>
                                <w:bottom w:val="none" w:sz="0" w:space="0" w:color="auto"/>
                                <w:right w:val="none" w:sz="0" w:space="0" w:color="auto"/>
                              </w:divBdr>
                            </w:div>
                          </w:divsChild>
                        </w:div>
                        <w:div w:id="566652646">
                          <w:marLeft w:val="0"/>
                          <w:marRight w:val="0"/>
                          <w:marTop w:val="0"/>
                          <w:marBottom w:val="0"/>
                          <w:divBdr>
                            <w:top w:val="none" w:sz="0" w:space="0" w:color="auto"/>
                            <w:left w:val="none" w:sz="0" w:space="0" w:color="auto"/>
                            <w:bottom w:val="none" w:sz="0" w:space="0" w:color="auto"/>
                            <w:right w:val="none" w:sz="0" w:space="0" w:color="auto"/>
                          </w:divBdr>
                          <w:divsChild>
                            <w:div w:id="1566842396">
                              <w:marLeft w:val="0"/>
                              <w:marRight w:val="0"/>
                              <w:marTop w:val="0"/>
                              <w:marBottom w:val="0"/>
                              <w:divBdr>
                                <w:top w:val="none" w:sz="0" w:space="0" w:color="auto"/>
                                <w:left w:val="none" w:sz="0" w:space="0" w:color="auto"/>
                                <w:bottom w:val="none" w:sz="0" w:space="0" w:color="auto"/>
                                <w:right w:val="none" w:sz="0" w:space="0" w:color="auto"/>
                              </w:divBdr>
                              <w:divsChild>
                                <w:div w:id="1325084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10313421">
      <w:bodyDiv w:val="1"/>
      <w:marLeft w:val="0"/>
      <w:marRight w:val="0"/>
      <w:marTop w:val="0"/>
      <w:marBottom w:val="0"/>
      <w:divBdr>
        <w:top w:val="none" w:sz="0" w:space="0" w:color="auto"/>
        <w:left w:val="none" w:sz="0" w:space="0" w:color="auto"/>
        <w:bottom w:val="none" w:sz="0" w:space="0" w:color="auto"/>
        <w:right w:val="none" w:sz="0" w:space="0" w:color="auto"/>
      </w:divBdr>
    </w:div>
    <w:div w:id="911962678">
      <w:bodyDiv w:val="1"/>
      <w:marLeft w:val="0"/>
      <w:marRight w:val="0"/>
      <w:marTop w:val="0"/>
      <w:marBottom w:val="0"/>
      <w:divBdr>
        <w:top w:val="none" w:sz="0" w:space="0" w:color="auto"/>
        <w:left w:val="none" w:sz="0" w:space="0" w:color="auto"/>
        <w:bottom w:val="none" w:sz="0" w:space="0" w:color="auto"/>
        <w:right w:val="none" w:sz="0" w:space="0" w:color="auto"/>
      </w:divBdr>
    </w:div>
    <w:div w:id="912546633">
      <w:bodyDiv w:val="1"/>
      <w:marLeft w:val="0"/>
      <w:marRight w:val="0"/>
      <w:marTop w:val="0"/>
      <w:marBottom w:val="0"/>
      <w:divBdr>
        <w:top w:val="none" w:sz="0" w:space="0" w:color="auto"/>
        <w:left w:val="none" w:sz="0" w:space="0" w:color="auto"/>
        <w:bottom w:val="none" w:sz="0" w:space="0" w:color="auto"/>
        <w:right w:val="none" w:sz="0" w:space="0" w:color="auto"/>
      </w:divBdr>
    </w:div>
    <w:div w:id="915238054">
      <w:bodyDiv w:val="1"/>
      <w:marLeft w:val="0"/>
      <w:marRight w:val="0"/>
      <w:marTop w:val="0"/>
      <w:marBottom w:val="0"/>
      <w:divBdr>
        <w:top w:val="none" w:sz="0" w:space="0" w:color="auto"/>
        <w:left w:val="none" w:sz="0" w:space="0" w:color="auto"/>
        <w:bottom w:val="none" w:sz="0" w:space="0" w:color="auto"/>
        <w:right w:val="none" w:sz="0" w:space="0" w:color="auto"/>
      </w:divBdr>
    </w:div>
    <w:div w:id="916133799">
      <w:bodyDiv w:val="1"/>
      <w:marLeft w:val="0"/>
      <w:marRight w:val="0"/>
      <w:marTop w:val="0"/>
      <w:marBottom w:val="0"/>
      <w:divBdr>
        <w:top w:val="none" w:sz="0" w:space="0" w:color="auto"/>
        <w:left w:val="none" w:sz="0" w:space="0" w:color="auto"/>
        <w:bottom w:val="none" w:sz="0" w:space="0" w:color="auto"/>
        <w:right w:val="none" w:sz="0" w:space="0" w:color="auto"/>
      </w:divBdr>
    </w:div>
    <w:div w:id="920220239">
      <w:bodyDiv w:val="1"/>
      <w:marLeft w:val="0"/>
      <w:marRight w:val="0"/>
      <w:marTop w:val="0"/>
      <w:marBottom w:val="0"/>
      <w:divBdr>
        <w:top w:val="none" w:sz="0" w:space="0" w:color="auto"/>
        <w:left w:val="none" w:sz="0" w:space="0" w:color="auto"/>
        <w:bottom w:val="none" w:sz="0" w:space="0" w:color="auto"/>
        <w:right w:val="none" w:sz="0" w:space="0" w:color="auto"/>
      </w:divBdr>
    </w:div>
    <w:div w:id="920604004">
      <w:bodyDiv w:val="1"/>
      <w:marLeft w:val="0"/>
      <w:marRight w:val="0"/>
      <w:marTop w:val="0"/>
      <w:marBottom w:val="0"/>
      <w:divBdr>
        <w:top w:val="none" w:sz="0" w:space="0" w:color="auto"/>
        <w:left w:val="none" w:sz="0" w:space="0" w:color="auto"/>
        <w:bottom w:val="none" w:sz="0" w:space="0" w:color="auto"/>
        <w:right w:val="none" w:sz="0" w:space="0" w:color="auto"/>
      </w:divBdr>
    </w:div>
    <w:div w:id="922567699">
      <w:bodyDiv w:val="1"/>
      <w:marLeft w:val="0"/>
      <w:marRight w:val="0"/>
      <w:marTop w:val="0"/>
      <w:marBottom w:val="0"/>
      <w:divBdr>
        <w:top w:val="none" w:sz="0" w:space="0" w:color="auto"/>
        <w:left w:val="none" w:sz="0" w:space="0" w:color="auto"/>
        <w:bottom w:val="none" w:sz="0" w:space="0" w:color="auto"/>
        <w:right w:val="none" w:sz="0" w:space="0" w:color="auto"/>
      </w:divBdr>
    </w:div>
    <w:div w:id="922950957">
      <w:bodyDiv w:val="1"/>
      <w:marLeft w:val="0"/>
      <w:marRight w:val="0"/>
      <w:marTop w:val="0"/>
      <w:marBottom w:val="0"/>
      <w:divBdr>
        <w:top w:val="none" w:sz="0" w:space="0" w:color="auto"/>
        <w:left w:val="none" w:sz="0" w:space="0" w:color="auto"/>
        <w:bottom w:val="none" w:sz="0" w:space="0" w:color="auto"/>
        <w:right w:val="none" w:sz="0" w:space="0" w:color="auto"/>
      </w:divBdr>
    </w:div>
    <w:div w:id="924454633">
      <w:bodyDiv w:val="1"/>
      <w:marLeft w:val="0"/>
      <w:marRight w:val="0"/>
      <w:marTop w:val="0"/>
      <w:marBottom w:val="0"/>
      <w:divBdr>
        <w:top w:val="none" w:sz="0" w:space="0" w:color="auto"/>
        <w:left w:val="none" w:sz="0" w:space="0" w:color="auto"/>
        <w:bottom w:val="none" w:sz="0" w:space="0" w:color="auto"/>
        <w:right w:val="none" w:sz="0" w:space="0" w:color="auto"/>
      </w:divBdr>
      <w:divsChild>
        <w:div w:id="737676217">
          <w:marLeft w:val="0"/>
          <w:marRight w:val="0"/>
          <w:marTop w:val="0"/>
          <w:marBottom w:val="0"/>
          <w:divBdr>
            <w:top w:val="none" w:sz="0" w:space="0" w:color="auto"/>
            <w:left w:val="none" w:sz="0" w:space="0" w:color="auto"/>
            <w:bottom w:val="none" w:sz="0" w:space="0" w:color="auto"/>
            <w:right w:val="none" w:sz="0" w:space="0" w:color="auto"/>
          </w:divBdr>
        </w:div>
        <w:div w:id="1167675642">
          <w:marLeft w:val="0"/>
          <w:marRight w:val="0"/>
          <w:marTop w:val="0"/>
          <w:marBottom w:val="0"/>
          <w:divBdr>
            <w:top w:val="none" w:sz="0" w:space="0" w:color="auto"/>
            <w:left w:val="none" w:sz="0" w:space="0" w:color="auto"/>
            <w:bottom w:val="none" w:sz="0" w:space="0" w:color="auto"/>
            <w:right w:val="none" w:sz="0" w:space="0" w:color="auto"/>
          </w:divBdr>
        </w:div>
      </w:divsChild>
    </w:div>
    <w:div w:id="926114602">
      <w:bodyDiv w:val="1"/>
      <w:marLeft w:val="0"/>
      <w:marRight w:val="0"/>
      <w:marTop w:val="0"/>
      <w:marBottom w:val="0"/>
      <w:divBdr>
        <w:top w:val="none" w:sz="0" w:space="0" w:color="auto"/>
        <w:left w:val="none" w:sz="0" w:space="0" w:color="auto"/>
        <w:bottom w:val="none" w:sz="0" w:space="0" w:color="auto"/>
        <w:right w:val="none" w:sz="0" w:space="0" w:color="auto"/>
      </w:divBdr>
    </w:div>
    <w:div w:id="926577965">
      <w:bodyDiv w:val="1"/>
      <w:marLeft w:val="0"/>
      <w:marRight w:val="0"/>
      <w:marTop w:val="0"/>
      <w:marBottom w:val="0"/>
      <w:divBdr>
        <w:top w:val="none" w:sz="0" w:space="0" w:color="auto"/>
        <w:left w:val="none" w:sz="0" w:space="0" w:color="auto"/>
        <w:bottom w:val="none" w:sz="0" w:space="0" w:color="auto"/>
        <w:right w:val="none" w:sz="0" w:space="0" w:color="auto"/>
      </w:divBdr>
      <w:divsChild>
        <w:div w:id="1765569362">
          <w:marLeft w:val="0"/>
          <w:marRight w:val="0"/>
          <w:marTop w:val="0"/>
          <w:marBottom w:val="0"/>
          <w:divBdr>
            <w:top w:val="none" w:sz="0" w:space="0" w:color="auto"/>
            <w:left w:val="none" w:sz="0" w:space="0" w:color="auto"/>
            <w:bottom w:val="none" w:sz="0" w:space="0" w:color="auto"/>
            <w:right w:val="none" w:sz="0" w:space="0" w:color="auto"/>
          </w:divBdr>
        </w:div>
      </w:divsChild>
    </w:div>
    <w:div w:id="931544633">
      <w:bodyDiv w:val="1"/>
      <w:marLeft w:val="0"/>
      <w:marRight w:val="0"/>
      <w:marTop w:val="0"/>
      <w:marBottom w:val="0"/>
      <w:divBdr>
        <w:top w:val="none" w:sz="0" w:space="0" w:color="auto"/>
        <w:left w:val="none" w:sz="0" w:space="0" w:color="auto"/>
        <w:bottom w:val="none" w:sz="0" w:space="0" w:color="auto"/>
        <w:right w:val="none" w:sz="0" w:space="0" w:color="auto"/>
      </w:divBdr>
    </w:div>
    <w:div w:id="932905318">
      <w:bodyDiv w:val="1"/>
      <w:marLeft w:val="0"/>
      <w:marRight w:val="0"/>
      <w:marTop w:val="0"/>
      <w:marBottom w:val="0"/>
      <w:divBdr>
        <w:top w:val="none" w:sz="0" w:space="0" w:color="auto"/>
        <w:left w:val="none" w:sz="0" w:space="0" w:color="auto"/>
        <w:bottom w:val="none" w:sz="0" w:space="0" w:color="auto"/>
        <w:right w:val="none" w:sz="0" w:space="0" w:color="auto"/>
      </w:divBdr>
    </w:div>
    <w:div w:id="934634342">
      <w:bodyDiv w:val="1"/>
      <w:marLeft w:val="0"/>
      <w:marRight w:val="0"/>
      <w:marTop w:val="0"/>
      <w:marBottom w:val="0"/>
      <w:divBdr>
        <w:top w:val="none" w:sz="0" w:space="0" w:color="auto"/>
        <w:left w:val="none" w:sz="0" w:space="0" w:color="auto"/>
        <w:bottom w:val="none" w:sz="0" w:space="0" w:color="auto"/>
        <w:right w:val="none" w:sz="0" w:space="0" w:color="auto"/>
      </w:divBdr>
    </w:div>
    <w:div w:id="936404795">
      <w:bodyDiv w:val="1"/>
      <w:marLeft w:val="0"/>
      <w:marRight w:val="0"/>
      <w:marTop w:val="0"/>
      <w:marBottom w:val="0"/>
      <w:divBdr>
        <w:top w:val="none" w:sz="0" w:space="0" w:color="auto"/>
        <w:left w:val="none" w:sz="0" w:space="0" w:color="auto"/>
        <w:bottom w:val="none" w:sz="0" w:space="0" w:color="auto"/>
        <w:right w:val="none" w:sz="0" w:space="0" w:color="auto"/>
      </w:divBdr>
    </w:div>
    <w:div w:id="939751706">
      <w:bodyDiv w:val="1"/>
      <w:marLeft w:val="0"/>
      <w:marRight w:val="0"/>
      <w:marTop w:val="0"/>
      <w:marBottom w:val="0"/>
      <w:divBdr>
        <w:top w:val="none" w:sz="0" w:space="0" w:color="auto"/>
        <w:left w:val="none" w:sz="0" w:space="0" w:color="auto"/>
        <w:bottom w:val="none" w:sz="0" w:space="0" w:color="auto"/>
        <w:right w:val="none" w:sz="0" w:space="0" w:color="auto"/>
      </w:divBdr>
    </w:div>
    <w:div w:id="942421930">
      <w:bodyDiv w:val="1"/>
      <w:marLeft w:val="0"/>
      <w:marRight w:val="0"/>
      <w:marTop w:val="0"/>
      <w:marBottom w:val="0"/>
      <w:divBdr>
        <w:top w:val="none" w:sz="0" w:space="0" w:color="auto"/>
        <w:left w:val="none" w:sz="0" w:space="0" w:color="auto"/>
        <w:bottom w:val="none" w:sz="0" w:space="0" w:color="auto"/>
        <w:right w:val="none" w:sz="0" w:space="0" w:color="auto"/>
      </w:divBdr>
    </w:div>
    <w:div w:id="942691650">
      <w:bodyDiv w:val="1"/>
      <w:marLeft w:val="0"/>
      <w:marRight w:val="0"/>
      <w:marTop w:val="0"/>
      <w:marBottom w:val="0"/>
      <w:divBdr>
        <w:top w:val="none" w:sz="0" w:space="0" w:color="auto"/>
        <w:left w:val="none" w:sz="0" w:space="0" w:color="auto"/>
        <w:bottom w:val="none" w:sz="0" w:space="0" w:color="auto"/>
        <w:right w:val="none" w:sz="0" w:space="0" w:color="auto"/>
      </w:divBdr>
      <w:divsChild>
        <w:div w:id="1284530851">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943001591">
      <w:bodyDiv w:val="1"/>
      <w:marLeft w:val="0"/>
      <w:marRight w:val="0"/>
      <w:marTop w:val="0"/>
      <w:marBottom w:val="0"/>
      <w:divBdr>
        <w:top w:val="none" w:sz="0" w:space="0" w:color="auto"/>
        <w:left w:val="none" w:sz="0" w:space="0" w:color="auto"/>
        <w:bottom w:val="none" w:sz="0" w:space="0" w:color="auto"/>
        <w:right w:val="none" w:sz="0" w:space="0" w:color="auto"/>
      </w:divBdr>
      <w:divsChild>
        <w:div w:id="248465848">
          <w:marLeft w:val="0"/>
          <w:marRight w:val="0"/>
          <w:marTop w:val="0"/>
          <w:marBottom w:val="0"/>
          <w:divBdr>
            <w:top w:val="none" w:sz="0" w:space="0" w:color="auto"/>
            <w:left w:val="none" w:sz="0" w:space="0" w:color="auto"/>
            <w:bottom w:val="none" w:sz="0" w:space="0" w:color="auto"/>
            <w:right w:val="none" w:sz="0" w:space="0" w:color="auto"/>
          </w:divBdr>
        </w:div>
      </w:divsChild>
    </w:div>
    <w:div w:id="943532722">
      <w:bodyDiv w:val="1"/>
      <w:marLeft w:val="0"/>
      <w:marRight w:val="0"/>
      <w:marTop w:val="0"/>
      <w:marBottom w:val="0"/>
      <w:divBdr>
        <w:top w:val="none" w:sz="0" w:space="0" w:color="auto"/>
        <w:left w:val="none" w:sz="0" w:space="0" w:color="auto"/>
        <w:bottom w:val="none" w:sz="0" w:space="0" w:color="auto"/>
        <w:right w:val="none" w:sz="0" w:space="0" w:color="auto"/>
      </w:divBdr>
    </w:div>
    <w:div w:id="945186718">
      <w:bodyDiv w:val="1"/>
      <w:marLeft w:val="0"/>
      <w:marRight w:val="0"/>
      <w:marTop w:val="0"/>
      <w:marBottom w:val="0"/>
      <w:divBdr>
        <w:top w:val="none" w:sz="0" w:space="0" w:color="auto"/>
        <w:left w:val="none" w:sz="0" w:space="0" w:color="auto"/>
        <w:bottom w:val="none" w:sz="0" w:space="0" w:color="auto"/>
        <w:right w:val="none" w:sz="0" w:space="0" w:color="auto"/>
      </w:divBdr>
    </w:div>
    <w:div w:id="945499097">
      <w:bodyDiv w:val="1"/>
      <w:marLeft w:val="0"/>
      <w:marRight w:val="0"/>
      <w:marTop w:val="0"/>
      <w:marBottom w:val="0"/>
      <w:divBdr>
        <w:top w:val="none" w:sz="0" w:space="0" w:color="auto"/>
        <w:left w:val="none" w:sz="0" w:space="0" w:color="auto"/>
        <w:bottom w:val="none" w:sz="0" w:space="0" w:color="auto"/>
        <w:right w:val="none" w:sz="0" w:space="0" w:color="auto"/>
      </w:divBdr>
    </w:div>
    <w:div w:id="946041592">
      <w:bodyDiv w:val="1"/>
      <w:marLeft w:val="0"/>
      <w:marRight w:val="0"/>
      <w:marTop w:val="0"/>
      <w:marBottom w:val="0"/>
      <w:divBdr>
        <w:top w:val="none" w:sz="0" w:space="0" w:color="auto"/>
        <w:left w:val="none" w:sz="0" w:space="0" w:color="auto"/>
        <w:bottom w:val="none" w:sz="0" w:space="0" w:color="auto"/>
        <w:right w:val="none" w:sz="0" w:space="0" w:color="auto"/>
      </w:divBdr>
    </w:div>
    <w:div w:id="946306590">
      <w:bodyDiv w:val="1"/>
      <w:marLeft w:val="0"/>
      <w:marRight w:val="0"/>
      <w:marTop w:val="0"/>
      <w:marBottom w:val="0"/>
      <w:divBdr>
        <w:top w:val="none" w:sz="0" w:space="0" w:color="auto"/>
        <w:left w:val="none" w:sz="0" w:space="0" w:color="auto"/>
        <w:bottom w:val="none" w:sz="0" w:space="0" w:color="auto"/>
        <w:right w:val="none" w:sz="0" w:space="0" w:color="auto"/>
      </w:divBdr>
    </w:div>
    <w:div w:id="946540334">
      <w:bodyDiv w:val="1"/>
      <w:marLeft w:val="0"/>
      <w:marRight w:val="0"/>
      <w:marTop w:val="0"/>
      <w:marBottom w:val="0"/>
      <w:divBdr>
        <w:top w:val="none" w:sz="0" w:space="0" w:color="auto"/>
        <w:left w:val="none" w:sz="0" w:space="0" w:color="auto"/>
        <w:bottom w:val="none" w:sz="0" w:space="0" w:color="auto"/>
        <w:right w:val="none" w:sz="0" w:space="0" w:color="auto"/>
      </w:divBdr>
    </w:div>
    <w:div w:id="948899073">
      <w:bodyDiv w:val="1"/>
      <w:marLeft w:val="0"/>
      <w:marRight w:val="0"/>
      <w:marTop w:val="0"/>
      <w:marBottom w:val="0"/>
      <w:divBdr>
        <w:top w:val="none" w:sz="0" w:space="0" w:color="auto"/>
        <w:left w:val="none" w:sz="0" w:space="0" w:color="auto"/>
        <w:bottom w:val="none" w:sz="0" w:space="0" w:color="auto"/>
        <w:right w:val="none" w:sz="0" w:space="0" w:color="auto"/>
      </w:divBdr>
    </w:div>
    <w:div w:id="949552513">
      <w:bodyDiv w:val="1"/>
      <w:marLeft w:val="0"/>
      <w:marRight w:val="0"/>
      <w:marTop w:val="0"/>
      <w:marBottom w:val="0"/>
      <w:divBdr>
        <w:top w:val="none" w:sz="0" w:space="0" w:color="auto"/>
        <w:left w:val="none" w:sz="0" w:space="0" w:color="auto"/>
        <w:bottom w:val="none" w:sz="0" w:space="0" w:color="auto"/>
        <w:right w:val="none" w:sz="0" w:space="0" w:color="auto"/>
      </w:divBdr>
    </w:div>
    <w:div w:id="949778057">
      <w:bodyDiv w:val="1"/>
      <w:marLeft w:val="0"/>
      <w:marRight w:val="0"/>
      <w:marTop w:val="0"/>
      <w:marBottom w:val="0"/>
      <w:divBdr>
        <w:top w:val="none" w:sz="0" w:space="0" w:color="auto"/>
        <w:left w:val="none" w:sz="0" w:space="0" w:color="auto"/>
        <w:bottom w:val="none" w:sz="0" w:space="0" w:color="auto"/>
        <w:right w:val="none" w:sz="0" w:space="0" w:color="auto"/>
      </w:divBdr>
    </w:div>
    <w:div w:id="953826132">
      <w:bodyDiv w:val="1"/>
      <w:marLeft w:val="0"/>
      <w:marRight w:val="0"/>
      <w:marTop w:val="0"/>
      <w:marBottom w:val="0"/>
      <w:divBdr>
        <w:top w:val="none" w:sz="0" w:space="0" w:color="auto"/>
        <w:left w:val="none" w:sz="0" w:space="0" w:color="auto"/>
        <w:bottom w:val="none" w:sz="0" w:space="0" w:color="auto"/>
        <w:right w:val="none" w:sz="0" w:space="0" w:color="auto"/>
      </w:divBdr>
    </w:div>
    <w:div w:id="954143257">
      <w:bodyDiv w:val="1"/>
      <w:marLeft w:val="0"/>
      <w:marRight w:val="0"/>
      <w:marTop w:val="0"/>
      <w:marBottom w:val="0"/>
      <w:divBdr>
        <w:top w:val="none" w:sz="0" w:space="0" w:color="auto"/>
        <w:left w:val="none" w:sz="0" w:space="0" w:color="auto"/>
        <w:bottom w:val="none" w:sz="0" w:space="0" w:color="auto"/>
        <w:right w:val="none" w:sz="0" w:space="0" w:color="auto"/>
      </w:divBdr>
    </w:div>
    <w:div w:id="954947647">
      <w:bodyDiv w:val="1"/>
      <w:marLeft w:val="0"/>
      <w:marRight w:val="0"/>
      <w:marTop w:val="0"/>
      <w:marBottom w:val="0"/>
      <w:divBdr>
        <w:top w:val="none" w:sz="0" w:space="0" w:color="auto"/>
        <w:left w:val="none" w:sz="0" w:space="0" w:color="auto"/>
        <w:bottom w:val="none" w:sz="0" w:space="0" w:color="auto"/>
        <w:right w:val="none" w:sz="0" w:space="0" w:color="auto"/>
      </w:divBdr>
    </w:div>
    <w:div w:id="956369906">
      <w:bodyDiv w:val="1"/>
      <w:marLeft w:val="0"/>
      <w:marRight w:val="0"/>
      <w:marTop w:val="0"/>
      <w:marBottom w:val="0"/>
      <w:divBdr>
        <w:top w:val="none" w:sz="0" w:space="0" w:color="auto"/>
        <w:left w:val="none" w:sz="0" w:space="0" w:color="auto"/>
        <w:bottom w:val="none" w:sz="0" w:space="0" w:color="auto"/>
        <w:right w:val="none" w:sz="0" w:space="0" w:color="auto"/>
      </w:divBdr>
    </w:div>
    <w:div w:id="956986990">
      <w:bodyDiv w:val="1"/>
      <w:marLeft w:val="0"/>
      <w:marRight w:val="0"/>
      <w:marTop w:val="0"/>
      <w:marBottom w:val="0"/>
      <w:divBdr>
        <w:top w:val="none" w:sz="0" w:space="0" w:color="auto"/>
        <w:left w:val="none" w:sz="0" w:space="0" w:color="auto"/>
        <w:bottom w:val="none" w:sz="0" w:space="0" w:color="auto"/>
        <w:right w:val="none" w:sz="0" w:space="0" w:color="auto"/>
      </w:divBdr>
    </w:div>
    <w:div w:id="958872316">
      <w:bodyDiv w:val="1"/>
      <w:marLeft w:val="0"/>
      <w:marRight w:val="0"/>
      <w:marTop w:val="0"/>
      <w:marBottom w:val="0"/>
      <w:divBdr>
        <w:top w:val="none" w:sz="0" w:space="0" w:color="auto"/>
        <w:left w:val="none" w:sz="0" w:space="0" w:color="auto"/>
        <w:bottom w:val="none" w:sz="0" w:space="0" w:color="auto"/>
        <w:right w:val="none" w:sz="0" w:space="0" w:color="auto"/>
      </w:divBdr>
    </w:div>
    <w:div w:id="960186821">
      <w:bodyDiv w:val="1"/>
      <w:marLeft w:val="0"/>
      <w:marRight w:val="0"/>
      <w:marTop w:val="0"/>
      <w:marBottom w:val="0"/>
      <w:divBdr>
        <w:top w:val="none" w:sz="0" w:space="0" w:color="auto"/>
        <w:left w:val="none" w:sz="0" w:space="0" w:color="auto"/>
        <w:bottom w:val="none" w:sz="0" w:space="0" w:color="auto"/>
        <w:right w:val="none" w:sz="0" w:space="0" w:color="auto"/>
      </w:divBdr>
    </w:div>
    <w:div w:id="961765022">
      <w:bodyDiv w:val="1"/>
      <w:marLeft w:val="0"/>
      <w:marRight w:val="0"/>
      <w:marTop w:val="0"/>
      <w:marBottom w:val="0"/>
      <w:divBdr>
        <w:top w:val="none" w:sz="0" w:space="0" w:color="auto"/>
        <w:left w:val="none" w:sz="0" w:space="0" w:color="auto"/>
        <w:bottom w:val="none" w:sz="0" w:space="0" w:color="auto"/>
        <w:right w:val="none" w:sz="0" w:space="0" w:color="auto"/>
      </w:divBdr>
      <w:divsChild>
        <w:div w:id="1296061390">
          <w:marLeft w:val="0"/>
          <w:marRight w:val="0"/>
          <w:marTop w:val="0"/>
          <w:marBottom w:val="0"/>
          <w:divBdr>
            <w:top w:val="none" w:sz="0" w:space="0" w:color="auto"/>
            <w:left w:val="none" w:sz="0" w:space="0" w:color="auto"/>
            <w:bottom w:val="none" w:sz="0" w:space="0" w:color="auto"/>
            <w:right w:val="none" w:sz="0" w:space="0" w:color="auto"/>
          </w:divBdr>
          <w:divsChild>
            <w:div w:id="2030838551">
              <w:marLeft w:val="0"/>
              <w:marRight w:val="0"/>
              <w:marTop w:val="0"/>
              <w:marBottom w:val="0"/>
              <w:divBdr>
                <w:top w:val="none" w:sz="0" w:space="0" w:color="auto"/>
                <w:left w:val="none" w:sz="0" w:space="0" w:color="auto"/>
                <w:bottom w:val="none" w:sz="0" w:space="0" w:color="auto"/>
                <w:right w:val="none" w:sz="0" w:space="0" w:color="auto"/>
              </w:divBdr>
              <w:divsChild>
                <w:div w:id="1313098153">
                  <w:marLeft w:val="0"/>
                  <w:marRight w:val="0"/>
                  <w:marTop w:val="0"/>
                  <w:marBottom w:val="0"/>
                  <w:divBdr>
                    <w:top w:val="none" w:sz="0" w:space="0" w:color="auto"/>
                    <w:left w:val="none" w:sz="0" w:space="0" w:color="auto"/>
                    <w:bottom w:val="none" w:sz="0" w:space="0" w:color="auto"/>
                    <w:right w:val="none" w:sz="0" w:space="0" w:color="auto"/>
                  </w:divBdr>
                  <w:divsChild>
                    <w:div w:id="289362001">
                      <w:marLeft w:val="0"/>
                      <w:marRight w:val="0"/>
                      <w:marTop w:val="0"/>
                      <w:marBottom w:val="0"/>
                      <w:divBdr>
                        <w:top w:val="none" w:sz="0" w:space="0" w:color="auto"/>
                        <w:left w:val="none" w:sz="0" w:space="0" w:color="auto"/>
                        <w:bottom w:val="none" w:sz="0" w:space="0" w:color="auto"/>
                        <w:right w:val="none" w:sz="0" w:space="0" w:color="auto"/>
                      </w:divBdr>
                      <w:divsChild>
                        <w:div w:id="594287981">
                          <w:marLeft w:val="0"/>
                          <w:marRight w:val="0"/>
                          <w:marTop w:val="0"/>
                          <w:marBottom w:val="0"/>
                          <w:divBdr>
                            <w:top w:val="none" w:sz="0" w:space="0" w:color="auto"/>
                            <w:left w:val="none" w:sz="0" w:space="0" w:color="auto"/>
                            <w:bottom w:val="none" w:sz="0" w:space="0" w:color="auto"/>
                            <w:right w:val="none" w:sz="0" w:space="0" w:color="auto"/>
                          </w:divBdr>
                          <w:divsChild>
                            <w:div w:id="1444693842">
                              <w:marLeft w:val="0"/>
                              <w:marRight w:val="0"/>
                              <w:marTop w:val="0"/>
                              <w:marBottom w:val="0"/>
                              <w:divBdr>
                                <w:top w:val="none" w:sz="0" w:space="0" w:color="auto"/>
                                <w:left w:val="none" w:sz="0" w:space="0" w:color="auto"/>
                                <w:bottom w:val="none" w:sz="0" w:space="0" w:color="auto"/>
                                <w:right w:val="none" w:sz="0" w:space="0" w:color="auto"/>
                              </w:divBdr>
                              <w:divsChild>
                                <w:div w:id="962150283">
                                  <w:marLeft w:val="0"/>
                                  <w:marRight w:val="0"/>
                                  <w:marTop w:val="120"/>
                                  <w:marBottom w:val="120"/>
                                  <w:divBdr>
                                    <w:top w:val="none" w:sz="0" w:space="0" w:color="auto"/>
                                    <w:left w:val="none" w:sz="0" w:space="0" w:color="auto"/>
                                    <w:bottom w:val="none" w:sz="0" w:space="0" w:color="auto"/>
                                    <w:right w:val="none" w:sz="0" w:space="0" w:color="auto"/>
                                  </w:divBdr>
                                  <w:divsChild>
                                    <w:div w:id="1242104934">
                                      <w:marLeft w:val="0"/>
                                      <w:marRight w:val="0"/>
                                      <w:marTop w:val="0"/>
                                      <w:marBottom w:val="0"/>
                                      <w:divBdr>
                                        <w:top w:val="none" w:sz="0" w:space="0" w:color="auto"/>
                                        <w:left w:val="none" w:sz="0" w:space="0" w:color="auto"/>
                                        <w:bottom w:val="none" w:sz="0" w:space="0" w:color="auto"/>
                                        <w:right w:val="none" w:sz="0" w:space="0" w:color="auto"/>
                                      </w:divBdr>
                                      <w:divsChild>
                                        <w:div w:id="51123920">
                                          <w:marLeft w:val="120"/>
                                          <w:marRight w:val="0"/>
                                          <w:marTop w:val="0"/>
                                          <w:marBottom w:val="0"/>
                                          <w:divBdr>
                                            <w:top w:val="none" w:sz="0" w:space="0" w:color="auto"/>
                                            <w:left w:val="none" w:sz="0" w:space="0" w:color="auto"/>
                                            <w:bottom w:val="none" w:sz="0" w:space="0" w:color="auto"/>
                                            <w:right w:val="none" w:sz="0" w:space="0" w:color="auto"/>
                                          </w:divBdr>
                                          <w:divsChild>
                                            <w:div w:id="2097095222">
                                              <w:marLeft w:val="0"/>
                                              <w:marRight w:val="0"/>
                                              <w:marTop w:val="0"/>
                                              <w:marBottom w:val="0"/>
                                              <w:divBdr>
                                                <w:top w:val="none" w:sz="0" w:space="0" w:color="auto"/>
                                                <w:left w:val="none" w:sz="0" w:space="0" w:color="auto"/>
                                                <w:bottom w:val="none" w:sz="0" w:space="0" w:color="auto"/>
                                                <w:right w:val="none" w:sz="0" w:space="0" w:color="auto"/>
                                              </w:divBdr>
                                              <w:divsChild>
                                                <w:div w:id="272591996">
                                                  <w:marLeft w:val="0"/>
                                                  <w:marRight w:val="0"/>
                                                  <w:marTop w:val="0"/>
                                                  <w:marBottom w:val="0"/>
                                                  <w:divBdr>
                                                    <w:top w:val="none" w:sz="0" w:space="0" w:color="auto"/>
                                                    <w:left w:val="none" w:sz="0" w:space="0" w:color="auto"/>
                                                    <w:bottom w:val="none" w:sz="0" w:space="0" w:color="auto"/>
                                                    <w:right w:val="none" w:sz="0" w:space="0" w:color="auto"/>
                                                  </w:divBdr>
                                                  <w:divsChild>
                                                    <w:div w:id="1128281392">
                                                      <w:marLeft w:val="0"/>
                                                      <w:marRight w:val="0"/>
                                                      <w:marTop w:val="0"/>
                                                      <w:marBottom w:val="0"/>
                                                      <w:divBdr>
                                                        <w:top w:val="none" w:sz="0" w:space="0" w:color="auto"/>
                                                        <w:left w:val="none" w:sz="0" w:space="0" w:color="auto"/>
                                                        <w:bottom w:val="none" w:sz="0" w:space="0" w:color="auto"/>
                                                        <w:right w:val="none" w:sz="0" w:space="0" w:color="auto"/>
                                                      </w:divBdr>
                                                      <w:divsChild>
                                                        <w:div w:id="873661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946398">
                                                  <w:marLeft w:val="0"/>
                                                  <w:marRight w:val="0"/>
                                                  <w:marTop w:val="0"/>
                                                  <w:marBottom w:val="0"/>
                                                  <w:divBdr>
                                                    <w:top w:val="none" w:sz="0" w:space="0" w:color="auto"/>
                                                    <w:left w:val="none" w:sz="0" w:space="0" w:color="auto"/>
                                                    <w:bottom w:val="none" w:sz="0" w:space="0" w:color="auto"/>
                                                    <w:right w:val="none" w:sz="0" w:space="0" w:color="auto"/>
                                                  </w:divBdr>
                                                  <w:divsChild>
                                                    <w:div w:id="439297058">
                                                      <w:marLeft w:val="0"/>
                                                      <w:marRight w:val="0"/>
                                                      <w:marTop w:val="0"/>
                                                      <w:marBottom w:val="0"/>
                                                      <w:divBdr>
                                                        <w:top w:val="none" w:sz="0" w:space="0" w:color="auto"/>
                                                        <w:left w:val="none" w:sz="0" w:space="0" w:color="auto"/>
                                                        <w:bottom w:val="none" w:sz="0" w:space="0" w:color="auto"/>
                                                        <w:right w:val="none" w:sz="0" w:space="0" w:color="auto"/>
                                                      </w:divBdr>
                                                    </w:div>
                                                    <w:div w:id="1605840423">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 w:id="1165972441">
                                          <w:marLeft w:val="0"/>
                                          <w:marRight w:val="0"/>
                                          <w:marTop w:val="0"/>
                                          <w:marBottom w:val="0"/>
                                          <w:divBdr>
                                            <w:top w:val="none" w:sz="0" w:space="0" w:color="auto"/>
                                            <w:left w:val="none" w:sz="0" w:space="0" w:color="auto"/>
                                            <w:bottom w:val="none" w:sz="0" w:space="0" w:color="auto"/>
                                            <w:right w:val="none" w:sz="0" w:space="0" w:color="auto"/>
                                          </w:divBdr>
                                          <w:divsChild>
                                            <w:div w:id="1319112947">
                                              <w:marLeft w:val="0"/>
                                              <w:marRight w:val="0"/>
                                              <w:marTop w:val="0"/>
                                              <w:marBottom w:val="0"/>
                                              <w:divBdr>
                                                <w:top w:val="none" w:sz="0" w:space="0" w:color="auto"/>
                                                <w:left w:val="none" w:sz="0" w:space="0" w:color="auto"/>
                                                <w:bottom w:val="none" w:sz="0" w:space="0" w:color="auto"/>
                                                <w:right w:val="none" w:sz="0" w:space="0" w:color="auto"/>
                                              </w:divBdr>
                                              <w:divsChild>
                                                <w:div w:id="835263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62337499">
                          <w:marLeft w:val="0"/>
                          <w:marRight w:val="0"/>
                          <w:marTop w:val="0"/>
                          <w:marBottom w:val="0"/>
                          <w:divBdr>
                            <w:top w:val="none" w:sz="0" w:space="0" w:color="auto"/>
                            <w:left w:val="none" w:sz="0" w:space="0" w:color="auto"/>
                            <w:bottom w:val="none" w:sz="0" w:space="0" w:color="auto"/>
                            <w:right w:val="none" w:sz="0" w:space="0" w:color="auto"/>
                          </w:divBdr>
                          <w:divsChild>
                            <w:div w:id="242448358">
                              <w:marLeft w:val="0"/>
                              <w:marRight w:val="0"/>
                              <w:marTop w:val="0"/>
                              <w:marBottom w:val="0"/>
                              <w:divBdr>
                                <w:top w:val="none" w:sz="0" w:space="0" w:color="auto"/>
                                <w:left w:val="none" w:sz="0" w:space="0" w:color="auto"/>
                                <w:bottom w:val="none" w:sz="0" w:space="0" w:color="auto"/>
                                <w:right w:val="none" w:sz="0" w:space="0" w:color="auto"/>
                              </w:divBdr>
                              <w:divsChild>
                                <w:div w:id="606238809">
                                  <w:marLeft w:val="0"/>
                                  <w:marRight w:val="0"/>
                                  <w:marTop w:val="0"/>
                                  <w:marBottom w:val="0"/>
                                  <w:divBdr>
                                    <w:top w:val="none" w:sz="0" w:space="0" w:color="auto"/>
                                    <w:left w:val="none" w:sz="0" w:space="0" w:color="auto"/>
                                    <w:bottom w:val="none" w:sz="0" w:space="0" w:color="auto"/>
                                    <w:right w:val="none" w:sz="0" w:space="0" w:color="auto"/>
                                  </w:divBdr>
                                  <w:divsChild>
                                    <w:div w:id="1983537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2711941">
          <w:marLeft w:val="0"/>
          <w:marRight w:val="360"/>
          <w:marTop w:val="0"/>
          <w:marBottom w:val="0"/>
          <w:divBdr>
            <w:top w:val="none" w:sz="0" w:space="0" w:color="auto"/>
            <w:left w:val="none" w:sz="0" w:space="0" w:color="auto"/>
            <w:bottom w:val="none" w:sz="0" w:space="0" w:color="auto"/>
            <w:right w:val="none" w:sz="0" w:space="0" w:color="auto"/>
          </w:divBdr>
          <w:divsChild>
            <w:div w:id="1883009205">
              <w:marLeft w:val="0"/>
              <w:marRight w:val="0"/>
              <w:marTop w:val="0"/>
              <w:marBottom w:val="0"/>
              <w:divBdr>
                <w:top w:val="none" w:sz="0" w:space="0" w:color="auto"/>
                <w:left w:val="none" w:sz="0" w:space="0" w:color="auto"/>
                <w:bottom w:val="none" w:sz="0" w:space="0" w:color="auto"/>
                <w:right w:val="none" w:sz="0" w:space="0" w:color="auto"/>
              </w:divBdr>
              <w:divsChild>
                <w:div w:id="1249776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61808146">
      <w:bodyDiv w:val="1"/>
      <w:marLeft w:val="0"/>
      <w:marRight w:val="0"/>
      <w:marTop w:val="0"/>
      <w:marBottom w:val="0"/>
      <w:divBdr>
        <w:top w:val="none" w:sz="0" w:space="0" w:color="auto"/>
        <w:left w:val="none" w:sz="0" w:space="0" w:color="auto"/>
        <w:bottom w:val="none" w:sz="0" w:space="0" w:color="auto"/>
        <w:right w:val="none" w:sz="0" w:space="0" w:color="auto"/>
      </w:divBdr>
    </w:div>
    <w:div w:id="962688104">
      <w:bodyDiv w:val="1"/>
      <w:marLeft w:val="0"/>
      <w:marRight w:val="0"/>
      <w:marTop w:val="0"/>
      <w:marBottom w:val="0"/>
      <w:divBdr>
        <w:top w:val="none" w:sz="0" w:space="0" w:color="auto"/>
        <w:left w:val="none" w:sz="0" w:space="0" w:color="auto"/>
        <w:bottom w:val="none" w:sz="0" w:space="0" w:color="auto"/>
        <w:right w:val="none" w:sz="0" w:space="0" w:color="auto"/>
      </w:divBdr>
    </w:div>
    <w:div w:id="962855717">
      <w:bodyDiv w:val="1"/>
      <w:marLeft w:val="0"/>
      <w:marRight w:val="0"/>
      <w:marTop w:val="0"/>
      <w:marBottom w:val="0"/>
      <w:divBdr>
        <w:top w:val="none" w:sz="0" w:space="0" w:color="auto"/>
        <w:left w:val="none" w:sz="0" w:space="0" w:color="auto"/>
        <w:bottom w:val="none" w:sz="0" w:space="0" w:color="auto"/>
        <w:right w:val="none" w:sz="0" w:space="0" w:color="auto"/>
      </w:divBdr>
    </w:div>
    <w:div w:id="964040728">
      <w:bodyDiv w:val="1"/>
      <w:marLeft w:val="0"/>
      <w:marRight w:val="0"/>
      <w:marTop w:val="0"/>
      <w:marBottom w:val="0"/>
      <w:divBdr>
        <w:top w:val="none" w:sz="0" w:space="0" w:color="auto"/>
        <w:left w:val="none" w:sz="0" w:space="0" w:color="auto"/>
        <w:bottom w:val="none" w:sz="0" w:space="0" w:color="auto"/>
        <w:right w:val="none" w:sz="0" w:space="0" w:color="auto"/>
      </w:divBdr>
    </w:div>
    <w:div w:id="964391981">
      <w:bodyDiv w:val="1"/>
      <w:marLeft w:val="0"/>
      <w:marRight w:val="0"/>
      <w:marTop w:val="0"/>
      <w:marBottom w:val="0"/>
      <w:divBdr>
        <w:top w:val="none" w:sz="0" w:space="0" w:color="auto"/>
        <w:left w:val="none" w:sz="0" w:space="0" w:color="auto"/>
        <w:bottom w:val="none" w:sz="0" w:space="0" w:color="auto"/>
        <w:right w:val="none" w:sz="0" w:space="0" w:color="auto"/>
      </w:divBdr>
    </w:div>
    <w:div w:id="967051583">
      <w:bodyDiv w:val="1"/>
      <w:marLeft w:val="0"/>
      <w:marRight w:val="0"/>
      <w:marTop w:val="0"/>
      <w:marBottom w:val="0"/>
      <w:divBdr>
        <w:top w:val="none" w:sz="0" w:space="0" w:color="auto"/>
        <w:left w:val="none" w:sz="0" w:space="0" w:color="auto"/>
        <w:bottom w:val="none" w:sz="0" w:space="0" w:color="auto"/>
        <w:right w:val="none" w:sz="0" w:space="0" w:color="auto"/>
      </w:divBdr>
    </w:div>
    <w:div w:id="967079777">
      <w:bodyDiv w:val="1"/>
      <w:marLeft w:val="0"/>
      <w:marRight w:val="0"/>
      <w:marTop w:val="0"/>
      <w:marBottom w:val="0"/>
      <w:divBdr>
        <w:top w:val="none" w:sz="0" w:space="0" w:color="auto"/>
        <w:left w:val="none" w:sz="0" w:space="0" w:color="auto"/>
        <w:bottom w:val="none" w:sz="0" w:space="0" w:color="auto"/>
        <w:right w:val="none" w:sz="0" w:space="0" w:color="auto"/>
      </w:divBdr>
    </w:div>
    <w:div w:id="970407823">
      <w:bodyDiv w:val="1"/>
      <w:marLeft w:val="0"/>
      <w:marRight w:val="0"/>
      <w:marTop w:val="0"/>
      <w:marBottom w:val="0"/>
      <w:divBdr>
        <w:top w:val="none" w:sz="0" w:space="0" w:color="auto"/>
        <w:left w:val="none" w:sz="0" w:space="0" w:color="auto"/>
        <w:bottom w:val="none" w:sz="0" w:space="0" w:color="auto"/>
        <w:right w:val="none" w:sz="0" w:space="0" w:color="auto"/>
      </w:divBdr>
      <w:divsChild>
        <w:div w:id="1847331472">
          <w:marLeft w:val="0"/>
          <w:marRight w:val="0"/>
          <w:marTop w:val="0"/>
          <w:marBottom w:val="0"/>
          <w:divBdr>
            <w:top w:val="none" w:sz="0" w:space="0" w:color="auto"/>
            <w:left w:val="none" w:sz="0" w:space="0" w:color="auto"/>
            <w:bottom w:val="none" w:sz="0" w:space="0" w:color="auto"/>
            <w:right w:val="none" w:sz="0" w:space="0" w:color="auto"/>
          </w:divBdr>
        </w:div>
      </w:divsChild>
    </w:div>
    <w:div w:id="972055506">
      <w:bodyDiv w:val="1"/>
      <w:marLeft w:val="0"/>
      <w:marRight w:val="0"/>
      <w:marTop w:val="0"/>
      <w:marBottom w:val="0"/>
      <w:divBdr>
        <w:top w:val="none" w:sz="0" w:space="0" w:color="auto"/>
        <w:left w:val="none" w:sz="0" w:space="0" w:color="auto"/>
        <w:bottom w:val="none" w:sz="0" w:space="0" w:color="auto"/>
        <w:right w:val="none" w:sz="0" w:space="0" w:color="auto"/>
      </w:divBdr>
    </w:div>
    <w:div w:id="972061072">
      <w:bodyDiv w:val="1"/>
      <w:marLeft w:val="0"/>
      <w:marRight w:val="0"/>
      <w:marTop w:val="0"/>
      <w:marBottom w:val="0"/>
      <w:divBdr>
        <w:top w:val="none" w:sz="0" w:space="0" w:color="auto"/>
        <w:left w:val="none" w:sz="0" w:space="0" w:color="auto"/>
        <w:bottom w:val="none" w:sz="0" w:space="0" w:color="auto"/>
        <w:right w:val="none" w:sz="0" w:space="0" w:color="auto"/>
      </w:divBdr>
    </w:div>
    <w:div w:id="972250417">
      <w:bodyDiv w:val="1"/>
      <w:marLeft w:val="0"/>
      <w:marRight w:val="0"/>
      <w:marTop w:val="0"/>
      <w:marBottom w:val="0"/>
      <w:divBdr>
        <w:top w:val="none" w:sz="0" w:space="0" w:color="auto"/>
        <w:left w:val="none" w:sz="0" w:space="0" w:color="auto"/>
        <w:bottom w:val="none" w:sz="0" w:space="0" w:color="auto"/>
        <w:right w:val="none" w:sz="0" w:space="0" w:color="auto"/>
      </w:divBdr>
    </w:div>
    <w:div w:id="972366890">
      <w:bodyDiv w:val="1"/>
      <w:marLeft w:val="0"/>
      <w:marRight w:val="0"/>
      <w:marTop w:val="0"/>
      <w:marBottom w:val="0"/>
      <w:divBdr>
        <w:top w:val="none" w:sz="0" w:space="0" w:color="auto"/>
        <w:left w:val="none" w:sz="0" w:space="0" w:color="auto"/>
        <w:bottom w:val="none" w:sz="0" w:space="0" w:color="auto"/>
        <w:right w:val="none" w:sz="0" w:space="0" w:color="auto"/>
      </w:divBdr>
    </w:div>
    <w:div w:id="973024646">
      <w:bodyDiv w:val="1"/>
      <w:marLeft w:val="0"/>
      <w:marRight w:val="0"/>
      <w:marTop w:val="0"/>
      <w:marBottom w:val="0"/>
      <w:divBdr>
        <w:top w:val="none" w:sz="0" w:space="0" w:color="auto"/>
        <w:left w:val="none" w:sz="0" w:space="0" w:color="auto"/>
        <w:bottom w:val="none" w:sz="0" w:space="0" w:color="auto"/>
        <w:right w:val="none" w:sz="0" w:space="0" w:color="auto"/>
      </w:divBdr>
    </w:div>
    <w:div w:id="973756606">
      <w:bodyDiv w:val="1"/>
      <w:marLeft w:val="0"/>
      <w:marRight w:val="0"/>
      <w:marTop w:val="0"/>
      <w:marBottom w:val="0"/>
      <w:divBdr>
        <w:top w:val="none" w:sz="0" w:space="0" w:color="auto"/>
        <w:left w:val="none" w:sz="0" w:space="0" w:color="auto"/>
        <w:bottom w:val="none" w:sz="0" w:space="0" w:color="auto"/>
        <w:right w:val="none" w:sz="0" w:space="0" w:color="auto"/>
      </w:divBdr>
      <w:divsChild>
        <w:div w:id="2517214">
          <w:marLeft w:val="0"/>
          <w:marRight w:val="0"/>
          <w:marTop w:val="0"/>
          <w:marBottom w:val="0"/>
          <w:divBdr>
            <w:top w:val="none" w:sz="0" w:space="0" w:color="auto"/>
            <w:left w:val="none" w:sz="0" w:space="0" w:color="auto"/>
            <w:bottom w:val="none" w:sz="0" w:space="0" w:color="auto"/>
            <w:right w:val="none" w:sz="0" w:space="0" w:color="auto"/>
          </w:divBdr>
        </w:div>
        <w:div w:id="198513350">
          <w:marLeft w:val="0"/>
          <w:marRight w:val="0"/>
          <w:marTop w:val="0"/>
          <w:marBottom w:val="0"/>
          <w:divBdr>
            <w:top w:val="none" w:sz="0" w:space="0" w:color="auto"/>
            <w:left w:val="none" w:sz="0" w:space="0" w:color="auto"/>
            <w:bottom w:val="none" w:sz="0" w:space="0" w:color="auto"/>
            <w:right w:val="none" w:sz="0" w:space="0" w:color="auto"/>
          </w:divBdr>
        </w:div>
        <w:div w:id="478039631">
          <w:marLeft w:val="0"/>
          <w:marRight w:val="0"/>
          <w:marTop w:val="0"/>
          <w:marBottom w:val="0"/>
          <w:divBdr>
            <w:top w:val="none" w:sz="0" w:space="0" w:color="auto"/>
            <w:left w:val="none" w:sz="0" w:space="0" w:color="auto"/>
            <w:bottom w:val="none" w:sz="0" w:space="0" w:color="auto"/>
            <w:right w:val="none" w:sz="0" w:space="0" w:color="auto"/>
          </w:divBdr>
        </w:div>
        <w:div w:id="717624940">
          <w:marLeft w:val="0"/>
          <w:marRight w:val="0"/>
          <w:marTop w:val="0"/>
          <w:marBottom w:val="0"/>
          <w:divBdr>
            <w:top w:val="none" w:sz="0" w:space="0" w:color="auto"/>
            <w:left w:val="none" w:sz="0" w:space="0" w:color="auto"/>
            <w:bottom w:val="none" w:sz="0" w:space="0" w:color="auto"/>
            <w:right w:val="none" w:sz="0" w:space="0" w:color="auto"/>
          </w:divBdr>
        </w:div>
        <w:div w:id="938758103">
          <w:marLeft w:val="0"/>
          <w:marRight w:val="0"/>
          <w:marTop w:val="0"/>
          <w:marBottom w:val="0"/>
          <w:divBdr>
            <w:top w:val="none" w:sz="0" w:space="0" w:color="auto"/>
            <w:left w:val="none" w:sz="0" w:space="0" w:color="auto"/>
            <w:bottom w:val="none" w:sz="0" w:space="0" w:color="auto"/>
            <w:right w:val="none" w:sz="0" w:space="0" w:color="auto"/>
          </w:divBdr>
        </w:div>
        <w:div w:id="1030226203">
          <w:marLeft w:val="0"/>
          <w:marRight w:val="0"/>
          <w:marTop w:val="0"/>
          <w:marBottom w:val="0"/>
          <w:divBdr>
            <w:top w:val="none" w:sz="0" w:space="0" w:color="auto"/>
            <w:left w:val="none" w:sz="0" w:space="0" w:color="auto"/>
            <w:bottom w:val="none" w:sz="0" w:space="0" w:color="auto"/>
            <w:right w:val="none" w:sz="0" w:space="0" w:color="auto"/>
          </w:divBdr>
        </w:div>
        <w:div w:id="1051342289">
          <w:marLeft w:val="0"/>
          <w:marRight w:val="0"/>
          <w:marTop w:val="0"/>
          <w:marBottom w:val="0"/>
          <w:divBdr>
            <w:top w:val="none" w:sz="0" w:space="0" w:color="auto"/>
            <w:left w:val="none" w:sz="0" w:space="0" w:color="auto"/>
            <w:bottom w:val="none" w:sz="0" w:space="0" w:color="auto"/>
            <w:right w:val="none" w:sz="0" w:space="0" w:color="auto"/>
          </w:divBdr>
        </w:div>
        <w:div w:id="1153369055">
          <w:marLeft w:val="0"/>
          <w:marRight w:val="0"/>
          <w:marTop w:val="0"/>
          <w:marBottom w:val="0"/>
          <w:divBdr>
            <w:top w:val="none" w:sz="0" w:space="0" w:color="auto"/>
            <w:left w:val="none" w:sz="0" w:space="0" w:color="auto"/>
            <w:bottom w:val="none" w:sz="0" w:space="0" w:color="auto"/>
            <w:right w:val="none" w:sz="0" w:space="0" w:color="auto"/>
          </w:divBdr>
        </w:div>
        <w:div w:id="1153370658">
          <w:marLeft w:val="0"/>
          <w:marRight w:val="0"/>
          <w:marTop w:val="0"/>
          <w:marBottom w:val="0"/>
          <w:divBdr>
            <w:top w:val="none" w:sz="0" w:space="0" w:color="auto"/>
            <w:left w:val="none" w:sz="0" w:space="0" w:color="auto"/>
            <w:bottom w:val="none" w:sz="0" w:space="0" w:color="auto"/>
            <w:right w:val="none" w:sz="0" w:space="0" w:color="auto"/>
          </w:divBdr>
        </w:div>
        <w:div w:id="1288661335">
          <w:marLeft w:val="0"/>
          <w:marRight w:val="0"/>
          <w:marTop w:val="0"/>
          <w:marBottom w:val="0"/>
          <w:divBdr>
            <w:top w:val="none" w:sz="0" w:space="0" w:color="auto"/>
            <w:left w:val="none" w:sz="0" w:space="0" w:color="auto"/>
            <w:bottom w:val="none" w:sz="0" w:space="0" w:color="auto"/>
            <w:right w:val="none" w:sz="0" w:space="0" w:color="auto"/>
          </w:divBdr>
        </w:div>
        <w:div w:id="1523544325">
          <w:marLeft w:val="0"/>
          <w:marRight w:val="0"/>
          <w:marTop w:val="0"/>
          <w:marBottom w:val="0"/>
          <w:divBdr>
            <w:top w:val="none" w:sz="0" w:space="0" w:color="auto"/>
            <w:left w:val="none" w:sz="0" w:space="0" w:color="auto"/>
            <w:bottom w:val="none" w:sz="0" w:space="0" w:color="auto"/>
            <w:right w:val="none" w:sz="0" w:space="0" w:color="auto"/>
          </w:divBdr>
        </w:div>
        <w:div w:id="1735153822">
          <w:marLeft w:val="0"/>
          <w:marRight w:val="0"/>
          <w:marTop w:val="0"/>
          <w:marBottom w:val="0"/>
          <w:divBdr>
            <w:top w:val="none" w:sz="0" w:space="0" w:color="auto"/>
            <w:left w:val="none" w:sz="0" w:space="0" w:color="auto"/>
            <w:bottom w:val="none" w:sz="0" w:space="0" w:color="auto"/>
            <w:right w:val="none" w:sz="0" w:space="0" w:color="auto"/>
          </w:divBdr>
        </w:div>
        <w:div w:id="2000572781">
          <w:marLeft w:val="0"/>
          <w:marRight w:val="0"/>
          <w:marTop w:val="0"/>
          <w:marBottom w:val="0"/>
          <w:divBdr>
            <w:top w:val="none" w:sz="0" w:space="0" w:color="auto"/>
            <w:left w:val="none" w:sz="0" w:space="0" w:color="auto"/>
            <w:bottom w:val="none" w:sz="0" w:space="0" w:color="auto"/>
            <w:right w:val="none" w:sz="0" w:space="0" w:color="auto"/>
          </w:divBdr>
        </w:div>
      </w:divsChild>
    </w:div>
    <w:div w:id="974140704">
      <w:bodyDiv w:val="1"/>
      <w:marLeft w:val="0"/>
      <w:marRight w:val="0"/>
      <w:marTop w:val="0"/>
      <w:marBottom w:val="0"/>
      <w:divBdr>
        <w:top w:val="none" w:sz="0" w:space="0" w:color="auto"/>
        <w:left w:val="none" w:sz="0" w:space="0" w:color="auto"/>
        <w:bottom w:val="none" w:sz="0" w:space="0" w:color="auto"/>
        <w:right w:val="none" w:sz="0" w:space="0" w:color="auto"/>
      </w:divBdr>
    </w:div>
    <w:div w:id="975375453">
      <w:bodyDiv w:val="1"/>
      <w:marLeft w:val="0"/>
      <w:marRight w:val="0"/>
      <w:marTop w:val="0"/>
      <w:marBottom w:val="0"/>
      <w:divBdr>
        <w:top w:val="none" w:sz="0" w:space="0" w:color="auto"/>
        <w:left w:val="none" w:sz="0" w:space="0" w:color="auto"/>
        <w:bottom w:val="none" w:sz="0" w:space="0" w:color="auto"/>
        <w:right w:val="none" w:sz="0" w:space="0" w:color="auto"/>
      </w:divBdr>
    </w:div>
    <w:div w:id="978998966">
      <w:bodyDiv w:val="1"/>
      <w:marLeft w:val="0"/>
      <w:marRight w:val="0"/>
      <w:marTop w:val="0"/>
      <w:marBottom w:val="0"/>
      <w:divBdr>
        <w:top w:val="none" w:sz="0" w:space="0" w:color="auto"/>
        <w:left w:val="none" w:sz="0" w:space="0" w:color="auto"/>
        <w:bottom w:val="none" w:sz="0" w:space="0" w:color="auto"/>
        <w:right w:val="none" w:sz="0" w:space="0" w:color="auto"/>
      </w:divBdr>
    </w:div>
    <w:div w:id="979264024">
      <w:bodyDiv w:val="1"/>
      <w:marLeft w:val="0"/>
      <w:marRight w:val="0"/>
      <w:marTop w:val="0"/>
      <w:marBottom w:val="0"/>
      <w:divBdr>
        <w:top w:val="none" w:sz="0" w:space="0" w:color="auto"/>
        <w:left w:val="none" w:sz="0" w:space="0" w:color="auto"/>
        <w:bottom w:val="none" w:sz="0" w:space="0" w:color="auto"/>
        <w:right w:val="none" w:sz="0" w:space="0" w:color="auto"/>
      </w:divBdr>
    </w:div>
    <w:div w:id="979577775">
      <w:bodyDiv w:val="1"/>
      <w:marLeft w:val="0"/>
      <w:marRight w:val="0"/>
      <w:marTop w:val="0"/>
      <w:marBottom w:val="0"/>
      <w:divBdr>
        <w:top w:val="none" w:sz="0" w:space="0" w:color="auto"/>
        <w:left w:val="none" w:sz="0" w:space="0" w:color="auto"/>
        <w:bottom w:val="none" w:sz="0" w:space="0" w:color="auto"/>
        <w:right w:val="none" w:sz="0" w:space="0" w:color="auto"/>
      </w:divBdr>
      <w:divsChild>
        <w:div w:id="139738598">
          <w:marLeft w:val="0"/>
          <w:marRight w:val="0"/>
          <w:marTop w:val="0"/>
          <w:marBottom w:val="0"/>
          <w:divBdr>
            <w:top w:val="none" w:sz="0" w:space="0" w:color="auto"/>
            <w:left w:val="none" w:sz="0" w:space="0" w:color="auto"/>
            <w:bottom w:val="none" w:sz="0" w:space="0" w:color="auto"/>
            <w:right w:val="none" w:sz="0" w:space="0" w:color="auto"/>
          </w:divBdr>
        </w:div>
      </w:divsChild>
    </w:div>
    <w:div w:id="980497610">
      <w:bodyDiv w:val="1"/>
      <w:marLeft w:val="0"/>
      <w:marRight w:val="0"/>
      <w:marTop w:val="0"/>
      <w:marBottom w:val="0"/>
      <w:divBdr>
        <w:top w:val="none" w:sz="0" w:space="0" w:color="auto"/>
        <w:left w:val="none" w:sz="0" w:space="0" w:color="auto"/>
        <w:bottom w:val="none" w:sz="0" w:space="0" w:color="auto"/>
        <w:right w:val="none" w:sz="0" w:space="0" w:color="auto"/>
      </w:divBdr>
      <w:divsChild>
        <w:div w:id="196046076">
          <w:marLeft w:val="0"/>
          <w:marRight w:val="0"/>
          <w:marTop w:val="0"/>
          <w:marBottom w:val="0"/>
          <w:divBdr>
            <w:top w:val="none" w:sz="0" w:space="0" w:color="auto"/>
            <w:left w:val="none" w:sz="0" w:space="0" w:color="auto"/>
            <w:bottom w:val="none" w:sz="0" w:space="0" w:color="auto"/>
            <w:right w:val="none" w:sz="0" w:space="0" w:color="auto"/>
          </w:divBdr>
        </w:div>
      </w:divsChild>
    </w:div>
    <w:div w:id="981270630">
      <w:bodyDiv w:val="1"/>
      <w:marLeft w:val="0"/>
      <w:marRight w:val="0"/>
      <w:marTop w:val="0"/>
      <w:marBottom w:val="0"/>
      <w:divBdr>
        <w:top w:val="none" w:sz="0" w:space="0" w:color="auto"/>
        <w:left w:val="none" w:sz="0" w:space="0" w:color="auto"/>
        <w:bottom w:val="none" w:sz="0" w:space="0" w:color="auto"/>
        <w:right w:val="none" w:sz="0" w:space="0" w:color="auto"/>
      </w:divBdr>
    </w:div>
    <w:div w:id="983310854">
      <w:bodyDiv w:val="1"/>
      <w:marLeft w:val="0"/>
      <w:marRight w:val="0"/>
      <w:marTop w:val="0"/>
      <w:marBottom w:val="0"/>
      <w:divBdr>
        <w:top w:val="none" w:sz="0" w:space="0" w:color="auto"/>
        <w:left w:val="none" w:sz="0" w:space="0" w:color="auto"/>
        <w:bottom w:val="none" w:sz="0" w:space="0" w:color="auto"/>
        <w:right w:val="none" w:sz="0" w:space="0" w:color="auto"/>
      </w:divBdr>
    </w:div>
    <w:div w:id="983778800">
      <w:bodyDiv w:val="1"/>
      <w:marLeft w:val="0"/>
      <w:marRight w:val="0"/>
      <w:marTop w:val="0"/>
      <w:marBottom w:val="0"/>
      <w:divBdr>
        <w:top w:val="none" w:sz="0" w:space="0" w:color="auto"/>
        <w:left w:val="none" w:sz="0" w:space="0" w:color="auto"/>
        <w:bottom w:val="none" w:sz="0" w:space="0" w:color="auto"/>
        <w:right w:val="none" w:sz="0" w:space="0" w:color="auto"/>
      </w:divBdr>
    </w:div>
    <w:div w:id="984242502">
      <w:bodyDiv w:val="1"/>
      <w:marLeft w:val="0"/>
      <w:marRight w:val="0"/>
      <w:marTop w:val="0"/>
      <w:marBottom w:val="0"/>
      <w:divBdr>
        <w:top w:val="none" w:sz="0" w:space="0" w:color="auto"/>
        <w:left w:val="none" w:sz="0" w:space="0" w:color="auto"/>
        <w:bottom w:val="none" w:sz="0" w:space="0" w:color="auto"/>
        <w:right w:val="none" w:sz="0" w:space="0" w:color="auto"/>
      </w:divBdr>
    </w:div>
    <w:div w:id="985546122">
      <w:bodyDiv w:val="1"/>
      <w:marLeft w:val="0"/>
      <w:marRight w:val="0"/>
      <w:marTop w:val="0"/>
      <w:marBottom w:val="0"/>
      <w:divBdr>
        <w:top w:val="none" w:sz="0" w:space="0" w:color="auto"/>
        <w:left w:val="none" w:sz="0" w:space="0" w:color="auto"/>
        <w:bottom w:val="none" w:sz="0" w:space="0" w:color="auto"/>
        <w:right w:val="none" w:sz="0" w:space="0" w:color="auto"/>
      </w:divBdr>
    </w:div>
    <w:div w:id="986085936">
      <w:bodyDiv w:val="1"/>
      <w:marLeft w:val="0"/>
      <w:marRight w:val="0"/>
      <w:marTop w:val="0"/>
      <w:marBottom w:val="0"/>
      <w:divBdr>
        <w:top w:val="none" w:sz="0" w:space="0" w:color="auto"/>
        <w:left w:val="none" w:sz="0" w:space="0" w:color="auto"/>
        <w:bottom w:val="none" w:sz="0" w:space="0" w:color="auto"/>
        <w:right w:val="none" w:sz="0" w:space="0" w:color="auto"/>
      </w:divBdr>
      <w:divsChild>
        <w:div w:id="534005650">
          <w:marLeft w:val="0"/>
          <w:marRight w:val="283"/>
          <w:marTop w:val="291"/>
          <w:marBottom w:val="0"/>
          <w:divBdr>
            <w:top w:val="none" w:sz="0" w:space="0" w:color="auto"/>
            <w:left w:val="none" w:sz="0" w:space="0" w:color="auto"/>
            <w:bottom w:val="none" w:sz="0" w:space="0" w:color="auto"/>
            <w:right w:val="none" w:sz="0" w:space="0" w:color="auto"/>
          </w:divBdr>
          <w:divsChild>
            <w:div w:id="105850569">
              <w:marLeft w:val="0"/>
              <w:marRight w:val="283"/>
              <w:marTop w:val="0"/>
              <w:marBottom w:val="0"/>
              <w:divBdr>
                <w:top w:val="none" w:sz="0" w:space="0" w:color="auto"/>
                <w:left w:val="none" w:sz="0" w:space="0" w:color="auto"/>
                <w:bottom w:val="none" w:sz="0" w:space="0" w:color="auto"/>
                <w:right w:val="none" w:sz="0" w:space="0" w:color="auto"/>
              </w:divBdr>
              <w:divsChild>
                <w:div w:id="532499528">
                  <w:marLeft w:val="0"/>
                  <w:marRight w:val="0"/>
                  <w:marTop w:val="0"/>
                  <w:marBottom w:val="0"/>
                  <w:divBdr>
                    <w:top w:val="none" w:sz="0" w:space="0" w:color="auto"/>
                    <w:left w:val="none" w:sz="0" w:space="0" w:color="auto"/>
                    <w:bottom w:val="none" w:sz="0" w:space="0" w:color="auto"/>
                    <w:right w:val="none" w:sz="0" w:space="0" w:color="auto"/>
                  </w:divBdr>
                  <w:divsChild>
                    <w:div w:id="372972430">
                      <w:marLeft w:val="0"/>
                      <w:marRight w:val="0"/>
                      <w:marTop w:val="218"/>
                      <w:marBottom w:val="218"/>
                      <w:divBdr>
                        <w:top w:val="none" w:sz="0" w:space="0" w:color="auto"/>
                        <w:left w:val="none" w:sz="0" w:space="0" w:color="auto"/>
                        <w:bottom w:val="none" w:sz="0" w:space="0" w:color="auto"/>
                        <w:right w:val="none" w:sz="0" w:space="0" w:color="auto"/>
                      </w:divBdr>
                      <w:divsChild>
                        <w:div w:id="1475757231">
                          <w:marLeft w:val="0"/>
                          <w:marRight w:val="0"/>
                          <w:marTop w:val="0"/>
                          <w:marBottom w:val="0"/>
                          <w:divBdr>
                            <w:top w:val="none" w:sz="0" w:space="0" w:color="auto"/>
                            <w:left w:val="none" w:sz="0" w:space="0" w:color="auto"/>
                            <w:bottom w:val="none" w:sz="0" w:space="0" w:color="auto"/>
                            <w:right w:val="none" w:sz="0" w:space="0" w:color="auto"/>
                          </w:divBdr>
                        </w:div>
                      </w:divsChild>
                    </w:div>
                    <w:div w:id="885527983">
                      <w:marLeft w:val="0"/>
                      <w:marRight w:val="65"/>
                      <w:marTop w:val="0"/>
                      <w:marBottom w:val="0"/>
                      <w:divBdr>
                        <w:top w:val="none" w:sz="0" w:space="0" w:color="auto"/>
                        <w:left w:val="none" w:sz="0" w:space="0" w:color="auto"/>
                        <w:bottom w:val="none" w:sz="0" w:space="0" w:color="auto"/>
                        <w:right w:val="none" w:sz="0" w:space="0" w:color="auto"/>
                      </w:divBdr>
                    </w:div>
                  </w:divsChild>
                </w:div>
              </w:divsChild>
            </w:div>
            <w:div w:id="229656045">
              <w:marLeft w:val="0"/>
              <w:marRight w:val="0"/>
              <w:marTop w:val="0"/>
              <w:marBottom w:val="0"/>
              <w:divBdr>
                <w:top w:val="none" w:sz="0" w:space="0" w:color="auto"/>
                <w:left w:val="none" w:sz="0" w:space="0" w:color="auto"/>
                <w:bottom w:val="none" w:sz="0" w:space="0" w:color="auto"/>
                <w:right w:val="none" w:sz="0" w:space="0" w:color="auto"/>
              </w:divBdr>
            </w:div>
          </w:divsChild>
        </w:div>
        <w:div w:id="1144815241">
          <w:marLeft w:val="0"/>
          <w:marRight w:val="106"/>
          <w:marTop w:val="0"/>
          <w:marBottom w:val="388"/>
          <w:divBdr>
            <w:top w:val="none" w:sz="0" w:space="0" w:color="auto"/>
            <w:left w:val="none" w:sz="0" w:space="0" w:color="auto"/>
            <w:bottom w:val="none" w:sz="0" w:space="0" w:color="auto"/>
            <w:right w:val="none" w:sz="0" w:space="0" w:color="auto"/>
          </w:divBdr>
          <w:divsChild>
            <w:div w:id="1610116285">
              <w:marLeft w:val="0"/>
              <w:marRight w:val="0"/>
              <w:marTop w:val="0"/>
              <w:marBottom w:val="0"/>
              <w:divBdr>
                <w:top w:val="none" w:sz="0" w:space="0" w:color="auto"/>
                <w:left w:val="none" w:sz="0" w:space="0" w:color="auto"/>
                <w:bottom w:val="none" w:sz="0" w:space="0" w:color="auto"/>
                <w:right w:val="none" w:sz="0" w:space="0" w:color="auto"/>
              </w:divBdr>
              <w:divsChild>
                <w:div w:id="1531529310">
                  <w:marLeft w:val="0"/>
                  <w:marRight w:val="0"/>
                  <w:marTop w:val="0"/>
                  <w:marBottom w:val="0"/>
                  <w:divBdr>
                    <w:top w:val="none" w:sz="0" w:space="0" w:color="auto"/>
                    <w:left w:val="none" w:sz="0" w:space="0" w:color="auto"/>
                    <w:bottom w:val="none" w:sz="0" w:space="0" w:color="auto"/>
                    <w:right w:val="none" w:sz="0" w:space="0" w:color="auto"/>
                  </w:divBdr>
                  <w:divsChild>
                    <w:div w:id="393282276">
                      <w:marLeft w:val="0"/>
                      <w:marRight w:val="0"/>
                      <w:marTop w:val="0"/>
                      <w:marBottom w:val="0"/>
                      <w:divBdr>
                        <w:top w:val="none" w:sz="0" w:space="0" w:color="auto"/>
                        <w:left w:val="none" w:sz="0" w:space="0" w:color="auto"/>
                        <w:bottom w:val="none" w:sz="0" w:space="0" w:color="auto"/>
                        <w:right w:val="none" w:sz="0" w:space="0" w:color="auto"/>
                      </w:divBdr>
                      <w:divsChild>
                        <w:div w:id="8341373">
                          <w:marLeft w:val="0"/>
                          <w:marRight w:val="0"/>
                          <w:marTop w:val="0"/>
                          <w:marBottom w:val="0"/>
                          <w:divBdr>
                            <w:top w:val="none" w:sz="0" w:space="0" w:color="auto"/>
                            <w:left w:val="none" w:sz="0" w:space="0" w:color="auto"/>
                            <w:bottom w:val="none" w:sz="0" w:space="0" w:color="auto"/>
                            <w:right w:val="none" w:sz="0" w:space="0" w:color="auto"/>
                          </w:divBdr>
                        </w:div>
                        <w:div w:id="66344902">
                          <w:marLeft w:val="0"/>
                          <w:marRight w:val="0"/>
                          <w:marTop w:val="0"/>
                          <w:marBottom w:val="0"/>
                          <w:divBdr>
                            <w:top w:val="none" w:sz="0" w:space="0" w:color="auto"/>
                            <w:left w:val="none" w:sz="0" w:space="0" w:color="auto"/>
                            <w:bottom w:val="none" w:sz="0" w:space="0" w:color="auto"/>
                            <w:right w:val="none" w:sz="0" w:space="0" w:color="auto"/>
                          </w:divBdr>
                        </w:div>
                        <w:div w:id="262614586">
                          <w:marLeft w:val="0"/>
                          <w:marRight w:val="0"/>
                          <w:marTop w:val="0"/>
                          <w:marBottom w:val="0"/>
                          <w:divBdr>
                            <w:top w:val="none" w:sz="0" w:space="0" w:color="auto"/>
                            <w:left w:val="none" w:sz="0" w:space="0" w:color="auto"/>
                            <w:bottom w:val="none" w:sz="0" w:space="0" w:color="auto"/>
                            <w:right w:val="none" w:sz="0" w:space="0" w:color="auto"/>
                          </w:divBdr>
                        </w:div>
                        <w:div w:id="281765135">
                          <w:marLeft w:val="0"/>
                          <w:marRight w:val="0"/>
                          <w:marTop w:val="0"/>
                          <w:marBottom w:val="0"/>
                          <w:divBdr>
                            <w:top w:val="none" w:sz="0" w:space="0" w:color="auto"/>
                            <w:left w:val="none" w:sz="0" w:space="0" w:color="auto"/>
                            <w:bottom w:val="none" w:sz="0" w:space="0" w:color="auto"/>
                            <w:right w:val="none" w:sz="0" w:space="0" w:color="auto"/>
                          </w:divBdr>
                        </w:div>
                        <w:div w:id="763501761">
                          <w:marLeft w:val="0"/>
                          <w:marRight w:val="0"/>
                          <w:marTop w:val="0"/>
                          <w:marBottom w:val="0"/>
                          <w:divBdr>
                            <w:top w:val="none" w:sz="0" w:space="0" w:color="auto"/>
                            <w:left w:val="none" w:sz="0" w:space="0" w:color="auto"/>
                            <w:bottom w:val="none" w:sz="0" w:space="0" w:color="auto"/>
                            <w:right w:val="none" w:sz="0" w:space="0" w:color="auto"/>
                          </w:divBdr>
                        </w:div>
                        <w:div w:id="765468458">
                          <w:marLeft w:val="0"/>
                          <w:marRight w:val="0"/>
                          <w:marTop w:val="0"/>
                          <w:marBottom w:val="0"/>
                          <w:divBdr>
                            <w:top w:val="none" w:sz="0" w:space="0" w:color="auto"/>
                            <w:left w:val="none" w:sz="0" w:space="0" w:color="auto"/>
                            <w:bottom w:val="none" w:sz="0" w:space="0" w:color="auto"/>
                            <w:right w:val="none" w:sz="0" w:space="0" w:color="auto"/>
                          </w:divBdr>
                        </w:div>
                        <w:div w:id="831484013">
                          <w:marLeft w:val="0"/>
                          <w:marRight w:val="0"/>
                          <w:marTop w:val="0"/>
                          <w:marBottom w:val="0"/>
                          <w:divBdr>
                            <w:top w:val="none" w:sz="0" w:space="0" w:color="auto"/>
                            <w:left w:val="none" w:sz="0" w:space="0" w:color="auto"/>
                            <w:bottom w:val="none" w:sz="0" w:space="0" w:color="auto"/>
                            <w:right w:val="none" w:sz="0" w:space="0" w:color="auto"/>
                          </w:divBdr>
                        </w:div>
                        <w:div w:id="1089690831">
                          <w:marLeft w:val="0"/>
                          <w:marRight w:val="0"/>
                          <w:marTop w:val="0"/>
                          <w:marBottom w:val="0"/>
                          <w:divBdr>
                            <w:top w:val="none" w:sz="0" w:space="0" w:color="auto"/>
                            <w:left w:val="none" w:sz="0" w:space="0" w:color="auto"/>
                            <w:bottom w:val="none" w:sz="0" w:space="0" w:color="auto"/>
                            <w:right w:val="none" w:sz="0" w:space="0" w:color="auto"/>
                          </w:divBdr>
                        </w:div>
                        <w:div w:id="1156336875">
                          <w:marLeft w:val="0"/>
                          <w:marRight w:val="0"/>
                          <w:marTop w:val="0"/>
                          <w:marBottom w:val="0"/>
                          <w:divBdr>
                            <w:top w:val="none" w:sz="0" w:space="0" w:color="auto"/>
                            <w:left w:val="none" w:sz="0" w:space="0" w:color="auto"/>
                            <w:bottom w:val="none" w:sz="0" w:space="0" w:color="auto"/>
                            <w:right w:val="none" w:sz="0" w:space="0" w:color="auto"/>
                          </w:divBdr>
                        </w:div>
                        <w:div w:id="1579747486">
                          <w:marLeft w:val="0"/>
                          <w:marRight w:val="0"/>
                          <w:marTop w:val="0"/>
                          <w:marBottom w:val="0"/>
                          <w:divBdr>
                            <w:top w:val="none" w:sz="0" w:space="0" w:color="auto"/>
                            <w:left w:val="none" w:sz="0" w:space="0" w:color="auto"/>
                            <w:bottom w:val="none" w:sz="0" w:space="0" w:color="auto"/>
                            <w:right w:val="none" w:sz="0" w:space="0" w:color="auto"/>
                          </w:divBdr>
                        </w:div>
                        <w:div w:id="1656032410">
                          <w:marLeft w:val="0"/>
                          <w:marRight w:val="0"/>
                          <w:marTop w:val="0"/>
                          <w:marBottom w:val="0"/>
                          <w:divBdr>
                            <w:top w:val="none" w:sz="0" w:space="0" w:color="auto"/>
                            <w:left w:val="none" w:sz="0" w:space="0" w:color="auto"/>
                            <w:bottom w:val="none" w:sz="0" w:space="0" w:color="auto"/>
                            <w:right w:val="none" w:sz="0" w:space="0" w:color="auto"/>
                          </w:divBdr>
                        </w:div>
                        <w:div w:id="1862083427">
                          <w:marLeft w:val="0"/>
                          <w:marRight w:val="0"/>
                          <w:marTop w:val="0"/>
                          <w:marBottom w:val="0"/>
                          <w:divBdr>
                            <w:top w:val="none" w:sz="0" w:space="0" w:color="auto"/>
                            <w:left w:val="none" w:sz="0" w:space="0" w:color="auto"/>
                            <w:bottom w:val="none" w:sz="0" w:space="0" w:color="auto"/>
                            <w:right w:val="none" w:sz="0" w:space="0" w:color="auto"/>
                          </w:divBdr>
                        </w:div>
                        <w:div w:id="1993019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81431606">
          <w:marLeft w:val="0"/>
          <w:marRight w:val="283"/>
          <w:marTop w:val="0"/>
          <w:marBottom w:val="388"/>
          <w:divBdr>
            <w:top w:val="none" w:sz="0" w:space="0" w:color="auto"/>
            <w:left w:val="none" w:sz="0" w:space="0" w:color="auto"/>
            <w:bottom w:val="none" w:sz="0" w:space="0" w:color="auto"/>
            <w:right w:val="none" w:sz="0" w:space="0" w:color="auto"/>
          </w:divBdr>
          <w:divsChild>
            <w:div w:id="406651335">
              <w:marLeft w:val="0"/>
              <w:marRight w:val="0"/>
              <w:marTop w:val="0"/>
              <w:marBottom w:val="0"/>
              <w:divBdr>
                <w:top w:val="none" w:sz="0" w:space="0" w:color="auto"/>
                <w:left w:val="none" w:sz="0" w:space="0" w:color="auto"/>
                <w:bottom w:val="none" w:sz="0" w:space="0" w:color="auto"/>
                <w:right w:val="none" w:sz="0" w:space="0" w:color="auto"/>
              </w:divBdr>
              <w:divsChild>
                <w:div w:id="801850707">
                  <w:marLeft w:val="0"/>
                  <w:marRight w:val="0"/>
                  <w:marTop w:val="0"/>
                  <w:marBottom w:val="0"/>
                  <w:divBdr>
                    <w:top w:val="none" w:sz="0" w:space="0" w:color="auto"/>
                    <w:left w:val="none" w:sz="0" w:space="0" w:color="auto"/>
                    <w:bottom w:val="none" w:sz="0" w:space="0" w:color="auto"/>
                    <w:right w:val="none" w:sz="0" w:space="0" w:color="auto"/>
                  </w:divBdr>
                  <w:divsChild>
                    <w:div w:id="1506896748">
                      <w:marLeft w:val="0"/>
                      <w:marRight w:val="0"/>
                      <w:marTop w:val="0"/>
                      <w:marBottom w:val="0"/>
                      <w:divBdr>
                        <w:top w:val="none" w:sz="0" w:space="0" w:color="auto"/>
                        <w:left w:val="none" w:sz="0" w:space="0" w:color="auto"/>
                        <w:bottom w:val="none" w:sz="0" w:space="0" w:color="auto"/>
                        <w:right w:val="none" w:sz="0" w:space="0" w:color="auto"/>
                      </w:divBdr>
                      <w:divsChild>
                        <w:div w:id="66654713">
                          <w:marLeft w:val="0"/>
                          <w:marRight w:val="0"/>
                          <w:marTop w:val="0"/>
                          <w:marBottom w:val="0"/>
                          <w:divBdr>
                            <w:top w:val="none" w:sz="0" w:space="0" w:color="auto"/>
                            <w:left w:val="none" w:sz="0" w:space="0" w:color="auto"/>
                            <w:bottom w:val="none" w:sz="0" w:space="0" w:color="auto"/>
                            <w:right w:val="none" w:sz="0" w:space="0" w:color="auto"/>
                          </w:divBdr>
                          <w:divsChild>
                            <w:div w:id="586307669">
                              <w:marLeft w:val="0"/>
                              <w:marRight w:val="0"/>
                              <w:marTop w:val="0"/>
                              <w:marBottom w:val="0"/>
                              <w:divBdr>
                                <w:top w:val="none" w:sz="0" w:space="0" w:color="auto"/>
                                <w:left w:val="none" w:sz="0" w:space="0" w:color="auto"/>
                                <w:bottom w:val="none" w:sz="0" w:space="0" w:color="auto"/>
                                <w:right w:val="none" w:sz="0" w:space="0" w:color="auto"/>
                              </w:divBdr>
                            </w:div>
                            <w:div w:id="1576426949">
                              <w:marLeft w:val="60"/>
                              <w:marRight w:val="0"/>
                              <w:marTop w:val="0"/>
                              <w:marBottom w:val="0"/>
                              <w:divBdr>
                                <w:top w:val="none" w:sz="0" w:space="0" w:color="auto"/>
                                <w:left w:val="none" w:sz="0" w:space="0" w:color="auto"/>
                                <w:bottom w:val="none" w:sz="0" w:space="0" w:color="auto"/>
                                <w:right w:val="none" w:sz="0" w:space="0" w:color="auto"/>
                              </w:divBdr>
                            </w:div>
                          </w:divsChild>
                        </w:div>
                        <w:div w:id="477764323">
                          <w:marLeft w:val="0"/>
                          <w:marRight w:val="0"/>
                          <w:marTop w:val="0"/>
                          <w:marBottom w:val="0"/>
                          <w:divBdr>
                            <w:top w:val="none" w:sz="0" w:space="0" w:color="auto"/>
                            <w:left w:val="none" w:sz="0" w:space="0" w:color="auto"/>
                            <w:bottom w:val="none" w:sz="0" w:space="0" w:color="auto"/>
                            <w:right w:val="none" w:sz="0" w:space="0" w:color="auto"/>
                          </w:divBdr>
                          <w:divsChild>
                            <w:div w:id="671226495">
                              <w:marLeft w:val="60"/>
                              <w:marRight w:val="0"/>
                              <w:marTop w:val="0"/>
                              <w:marBottom w:val="0"/>
                              <w:divBdr>
                                <w:top w:val="none" w:sz="0" w:space="0" w:color="auto"/>
                                <w:left w:val="none" w:sz="0" w:space="0" w:color="auto"/>
                                <w:bottom w:val="none" w:sz="0" w:space="0" w:color="auto"/>
                                <w:right w:val="none" w:sz="0" w:space="0" w:color="auto"/>
                              </w:divBdr>
                            </w:div>
                            <w:div w:id="970403858">
                              <w:marLeft w:val="0"/>
                              <w:marRight w:val="0"/>
                              <w:marTop w:val="0"/>
                              <w:marBottom w:val="0"/>
                              <w:divBdr>
                                <w:top w:val="none" w:sz="0" w:space="0" w:color="auto"/>
                                <w:left w:val="none" w:sz="0" w:space="0" w:color="auto"/>
                                <w:bottom w:val="none" w:sz="0" w:space="0" w:color="auto"/>
                                <w:right w:val="none" w:sz="0" w:space="0" w:color="auto"/>
                              </w:divBdr>
                            </w:div>
                          </w:divsChild>
                        </w:div>
                        <w:div w:id="537208605">
                          <w:marLeft w:val="0"/>
                          <w:marRight w:val="0"/>
                          <w:marTop w:val="0"/>
                          <w:marBottom w:val="0"/>
                          <w:divBdr>
                            <w:top w:val="none" w:sz="0" w:space="0" w:color="auto"/>
                            <w:left w:val="none" w:sz="0" w:space="0" w:color="auto"/>
                            <w:bottom w:val="none" w:sz="0" w:space="0" w:color="auto"/>
                            <w:right w:val="none" w:sz="0" w:space="0" w:color="auto"/>
                          </w:divBdr>
                          <w:divsChild>
                            <w:div w:id="1393192068">
                              <w:marLeft w:val="60"/>
                              <w:marRight w:val="0"/>
                              <w:marTop w:val="0"/>
                              <w:marBottom w:val="0"/>
                              <w:divBdr>
                                <w:top w:val="none" w:sz="0" w:space="0" w:color="auto"/>
                                <w:left w:val="none" w:sz="0" w:space="0" w:color="auto"/>
                                <w:bottom w:val="none" w:sz="0" w:space="0" w:color="auto"/>
                                <w:right w:val="none" w:sz="0" w:space="0" w:color="auto"/>
                              </w:divBdr>
                            </w:div>
                            <w:div w:id="2127578369">
                              <w:marLeft w:val="0"/>
                              <w:marRight w:val="0"/>
                              <w:marTop w:val="0"/>
                              <w:marBottom w:val="0"/>
                              <w:divBdr>
                                <w:top w:val="none" w:sz="0" w:space="0" w:color="auto"/>
                                <w:left w:val="none" w:sz="0" w:space="0" w:color="auto"/>
                                <w:bottom w:val="none" w:sz="0" w:space="0" w:color="auto"/>
                                <w:right w:val="none" w:sz="0" w:space="0" w:color="auto"/>
                              </w:divBdr>
                            </w:div>
                          </w:divsChild>
                        </w:div>
                        <w:div w:id="710107797">
                          <w:marLeft w:val="0"/>
                          <w:marRight w:val="0"/>
                          <w:marTop w:val="0"/>
                          <w:marBottom w:val="0"/>
                          <w:divBdr>
                            <w:top w:val="none" w:sz="0" w:space="0" w:color="auto"/>
                            <w:left w:val="none" w:sz="0" w:space="0" w:color="auto"/>
                            <w:bottom w:val="none" w:sz="0" w:space="0" w:color="auto"/>
                            <w:right w:val="none" w:sz="0" w:space="0" w:color="auto"/>
                          </w:divBdr>
                          <w:divsChild>
                            <w:div w:id="650448181">
                              <w:marLeft w:val="60"/>
                              <w:marRight w:val="0"/>
                              <w:marTop w:val="0"/>
                              <w:marBottom w:val="0"/>
                              <w:divBdr>
                                <w:top w:val="none" w:sz="0" w:space="0" w:color="auto"/>
                                <w:left w:val="none" w:sz="0" w:space="0" w:color="auto"/>
                                <w:bottom w:val="none" w:sz="0" w:space="0" w:color="auto"/>
                                <w:right w:val="none" w:sz="0" w:space="0" w:color="auto"/>
                              </w:divBdr>
                            </w:div>
                            <w:div w:id="2076930847">
                              <w:marLeft w:val="0"/>
                              <w:marRight w:val="0"/>
                              <w:marTop w:val="0"/>
                              <w:marBottom w:val="0"/>
                              <w:divBdr>
                                <w:top w:val="none" w:sz="0" w:space="0" w:color="auto"/>
                                <w:left w:val="none" w:sz="0" w:space="0" w:color="auto"/>
                                <w:bottom w:val="none" w:sz="0" w:space="0" w:color="auto"/>
                                <w:right w:val="none" w:sz="0" w:space="0" w:color="auto"/>
                              </w:divBdr>
                            </w:div>
                          </w:divsChild>
                        </w:div>
                        <w:div w:id="900286758">
                          <w:marLeft w:val="0"/>
                          <w:marRight w:val="0"/>
                          <w:marTop w:val="0"/>
                          <w:marBottom w:val="0"/>
                          <w:divBdr>
                            <w:top w:val="none" w:sz="0" w:space="0" w:color="auto"/>
                            <w:left w:val="none" w:sz="0" w:space="0" w:color="auto"/>
                            <w:bottom w:val="none" w:sz="0" w:space="0" w:color="auto"/>
                            <w:right w:val="none" w:sz="0" w:space="0" w:color="auto"/>
                          </w:divBdr>
                          <w:divsChild>
                            <w:div w:id="564728529">
                              <w:marLeft w:val="0"/>
                              <w:marRight w:val="0"/>
                              <w:marTop w:val="0"/>
                              <w:marBottom w:val="0"/>
                              <w:divBdr>
                                <w:top w:val="none" w:sz="0" w:space="0" w:color="auto"/>
                                <w:left w:val="none" w:sz="0" w:space="0" w:color="auto"/>
                                <w:bottom w:val="none" w:sz="0" w:space="0" w:color="auto"/>
                                <w:right w:val="none" w:sz="0" w:space="0" w:color="auto"/>
                              </w:divBdr>
                            </w:div>
                            <w:div w:id="1907032943">
                              <w:marLeft w:val="60"/>
                              <w:marRight w:val="0"/>
                              <w:marTop w:val="0"/>
                              <w:marBottom w:val="0"/>
                              <w:divBdr>
                                <w:top w:val="none" w:sz="0" w:space="0" w:color="auto"/>
                                <w:left w:val="none" w:sz="0" w:space="0" w:color="auto"/>
                                <w:bottom w:val="none" w:sz="0" w:space="0" w:color="auto"/>
                                <w:right w:val="none" w:sz="0" w:space="0" w:color="auto"/>
                              </w:divBdr>
                            </w:div>
                          </w:divsChild>
                        </w:div>
                        <w:div w:id="1098133972">
                          <w:marLeft w:val="0"/>
                          <w:marRight w:val="0"/>
                          <w:marTop w:val="0"/>
                          <w:marBottom w:val="0"/>
                          <w:divBdr>
                            <w:top w:val="none" w:sz="0" w:space="0" w:color="auto"/>
                            <w:left w:val="none" w:sz="0" w:space="0" w:color="auto"/>
                            <w:bottom w:val="none" w:sz="0" w:space="0" w:color="auto"/>
                            <w:right w:val="none" w:sz="0" w:space="0" w:color="auto"/>
                          </w:divBdr>
                          <w:divsChild>
                            <w:div w:id="416172773">
                              <w:marLeft w:val="60"/>
                              <w:marRight w:val="0"/>
                              <w:marTop w:val="0"/>
                              <w:marBottom w:val="0"/>
                              <w:divBdr>
                                <w:top w:val="none" w:sz="0" w:space="0" w:color="auto"/>
                                <w:left w:val="none" w:sz="0" w:space="0" w:color="auto"/>
                                <w:bottom w:val="none" w:sz="0" w:space="0" w:color="auto"/>
                                <w:right w:val="none" w:sz="0" w:space="0" w:color="auto"/>
                              </w:divBdr>
                            </w:div>
                            <w:div w:id="620960630">
                              <w:marLeft w:val="0"/>
                              <w:marRight w:val="0"/>
                              <w:marTop w:val="0"/>
                              <w:marBottom w:val="0"/>
                              <w:divBdr>
                                <w:top w:val="none" w:sz="0" w:space="0" w:color="auto"/>
                                <w:left w:val="none" w:sz="0" w:space="0" w:color="auto"/>
                                <w:bottom w:val="none" w:sz="0" w:space="0" w:color="auto"/>
                                <w:right w:val="none" w:sz="0" w:space="0" w:color="auto"/>
                              </w:divBdr>
                            </w:div>
                          </w:divsChild>
                        </w:div>
                        <w:div w:id="1440643999">
                          <w:marLeft w:val="0"/>
                          <w:marRight w:val="0"/>
                          <w:marTop w:val="0"/>
                          <w:marBottom w:val="0"/>
                          <w:divBdr>
                            <w:top w:val="none" w:sz="0" w:space="0" w:color="auto"/>
                            <w:left w:val="none" w:sz="0" w:space="0" w:color="auto"/>
                            <w:bottom w:val="none" w:sz="0" w:space="0" w:color="auto"/>
                            <w:right w:val="none" w:sz="0" w:space="0" w:color="auto"/>
                          </w:divBdr>
                          <w:divsChild>
                            <w:div w:id="1701475038">
                              <w:marLeft w:val="0"/>
                              <w:marRight w:val="0"/>
                              <w:marTop w:val="0"/>
                              <w:marBottom w:val="0"/>
                              <w:divBdr>
                                <w:top w:val="none" w:sz="0" w:space="0" w:color="auto"/>
                                <w:left w:val="none" w:sz="0" w:space="0" w:color="auto"/>
                                <w:bottom w:val="none" w:sz="0" w:space="0" w:color="auto"/>
                                <w:right w:val="none" w:sz="0" w:space="0" w:color="auto"/>
                              </w:divBdr>
                            </w:div>
                            <w:div w:id="1719891024">
                              <w:marLeft w:val="60"/>
                              <w:marRight w:val="0"/>
                              <w:marTop w:val="0"/>
                              <w:marBottom w:val="0"/>
                              <w:divBdr>
                                <w:top w:val="none" w:sz="0" w:space="0" w:color="auto"/>
                                <w:left w:val="none" w:sz="0" w:space="0" w:color="auto"/>
                                <w:bottom w:val="none" w:sz="0" w:space="0" w:color="auto"/>
                                <w:right w:val="none" w:sz="0" w:space="0" w:color="auto"/>
                              </w:divBdr>
                            </w:div>
                          </w:divsChild>
                        </w:div>
                        <w:div w:id="1490171673">
                          <w:marLeft w:val="0"/>
                          <w:marRight w:val="0"/>
                          <w:marTop w:val="0"/>
                          <w:marBottom w:val="0"/>
                          <w:divBdr>
                            <w:top w:val="none" w:sz="0" w:space="0" w:color="auto"/>
                            <w:left w:val="none" w:sz="0" w:space="0" w:color="auto"/>
                            <w:bottom w:val="none" w:sz="0" w:space="0" w:color="auto"/>
                            <w:right w:val="none" w:sz="0" w:space="0" w:color="auto"/>
                          </w:divBdr>
                          <w:divsChild>
                            <w:div w:id="90511517">
                              <w:marLeft w:val="0"/>
                              <w:marRight w:val="0"/>
                              <w:marTop w:val="0"/>
                              <w:marBottom w:val="0"/>
                              <w:divBdr>
                                <w:top w:val="none" w:sz="0" w:space="0" w:color="auto"/>
                                <w:left w:val="none" w:sz="0" w:space="0" w:color="auto"/>
                                <w:bottom w:val="none" w:sz="0" w:space="0" w:color="auto"/>
                                <w:right w:val="none" w:sz="0" w:space="0" w:color="auto"/>
                              </w:divBdr>
                            </w:div>
                            <w:div w:id="1568497046">
                              <w:marLeft w:val="60"/>
                              <w:marRight w:val="0"/>
                              <w:marTop w:val="0"/>
                              <w:marBottom w:val="0"/>
                              <w:divBdr>
                                <w:top w:val="none" w:sz="0" w:space="0" w:color="auto"/>
                                <w:left w:val="none" w:sz="0" w:space="0" w:color="auto"/>
                                <w:bottom w:val="none" w:sz="0" w:space="0" w:color="auto"/>
                                <w:right w:val="none" w:sz="0" w:space="0" w:color="auto"/>
                              </w:divBdr>
                            </w:div>
                          </w:divsChild>
                        </w:div>
                        <w:div w:id="1591306857">
                          <w:marLeft w:val="0"/>
                          <w:marRight w:val="0"/>
                          <w:marTop w:val="0"/>
                          <w:marBottom w:val="0"/>
                          <w:divBdr>
                            <w:top w:val="none" w:sz="0" w:space="0" w:color="auto"/>
                            <w:left w:val="none" w:sz="0" w:space="0" w:color="auto"/>
                            <w:bottom w:val="none" w:sz="0" w:space="0" w:color="auto"/>
                            <w:right w:val="none" w:sz="0" w:space="0" w:color="auto"/>
                          </w:divBdr>
                          <w:divsChild>
                            <w:div w:id="549151296">
                              <w:marLeft w:val="60"/>
                              <w:marRight w:val="0"/>
                              <w:marTop w:val="0"/>
                              <w:marBottom w:val="0"/>
                              <w:divBdr>
                                <w:top w:val="none" w:sz="0" w:space="0" w:color="auto"/>
                                <w:left w:val="none" w:sz="0" w:space="0" w:color="auto"/>
                                <w:bottom w:val="none" w:sz="0" w:space="0" w:color="auto"/>
                                <w:right w:val="none" w:sz="0" w:space="0" w:color="auto"/>
                              </w:divBdr>
                            </w:div>
                            <w:div w:id="1654917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88443262">
      <w:bodyDiv w:val="1"/>
      <w:marLeft w:val="0"/>
      <w:marRight w:val="0"/>
      <w:marTop w:val="0"/>
      <w:marBottom w:val="0"/>
      <w:divBdr>
        <w:top w:val="none" w:sz="0" w:space="0" w:color="auto"/>
        <w:left w:val="none" w:sz="0" w:space="0" w:color="auto"/>
        <w:bottom w:val="none" w:sz="0" w:space="0" w:color="auto"/>
        <w:right w:val="none" w:sz="0" w:space="0" w:color="auto"/>
      </w:divBdr>
    </w:div>
    <w:div w:id="990332193">
      <w:bodyDiv w:val="1"/>
      <w:marLeft w:val="0"/>
      <w:marRight w:val="0"/>
      <w:marTop w:val="0"/>
      <w:marBottom w:val="0"/>
      <w:divBdr>
        <w:top w:val="none" w:sz="0" w:space="0" w:color="auto"/>
        <w:left w:val="none" w:sz="0" w:space="0" w:color="auto"/>
        <w:bottom w:val="none" w:sz="0" w:space="0" w:color="auto"/>
        <w:right w:val="none" w:sz="0" w:space="0" w:color="auto"/>
      </w:divBdr>
    </w:div>
    <w:div w:id="990518388">
      <w:bodyDiv w:val="1"/>
      <w:marLeft w:val="0"/>
      <w:marRight w:val="0"/>
      <w:marTop w:val="0"/>
      <w:marBottom w:val="0"/>
      <w:divBdr>
        <w:top w:val="none" w:sz="0" w:space="0" w:color="auto"/>
        <w:left w:val="none" w:sz="0" w:space="0" w:color="auto"/>
        <w:bottom w:val="none" w:sz="0" w:space="0" w:color="auto"/>
        <w:right w:val="none" w:sz="0" w:space="0" w:color="auto"/>
      </w:divBdr>
      <w:divsChild>
        <w:div w:id="1720738207">
          <w:marLeft w:val="0"/>
          <w:marRight w:val="0"/>
          <w:marTop w:val="0"/>
          <w:marBottom w:val="0"/>
          <w:divBdr>
            <w:top w:val="none" w:sz="0" w:space="0" w:color="auto"/>
            <w:left w:val="none" w:sz="0" w:space="0" w:color="auto"/>
            <w:bottom w:val="none" w:sz="0" w:space="0" w:color="auto"/>
            <w:right w:val="none" w:sz="0" w:space="0" w:color="auto"/>
          </w:divBdr>
        </w:div>
      </w:divsChild>
    </w:div>
    <w:div w:id="990594852">
      <w:bodyDiv w:val="1"/>
      <w:marLeft w:val="0"/>
      <w:marRight w:val="0"/>
      <w:marTop w:val="0"/>
      <w:marBottom w:val="0"/>
      <w:divBdr>
        <w:top w:val="none" w:sz="0" w:space="0" w:color="auto"/>
        <w:left w:val="none" w:sz="0" w:space="0" w:color="auto"/>
        <w:bottom w:val="none" w:sz="0" w:space="0" w:color="auto"/>
        <w:right w:val="none" w:sz="0" w:space="0" w:color="auto"/>
      </w:divBdr>
    </w:div>
    <w:div w:id="990717616">
      <w:bodyDiv w:val="1"/>
      <w:marLeft w:val="0"/>
      <w:marRight w:val="0"/>
      <w:marTop w:val="0"/>
      <w:marBottom w:val="0"/>
      <w:divBdr>
        <w:top w:val="none" w:sz="0" w:space="0" w:color="auto"/>
        <w:left w:val="none" w:sz="0" w:space="0" w:color="auto"/>
        <w:bottom w:val="none" w:sz="0" w:space="0" w:color="auto"/>
        <w:right w:val="none" w:sz="0" w:space="0" w:color="auto"/>
      </w:divBdr>
    </w:div>
    <w:div w:id="994794624">
      <w:bodyDiv w:val="1"/>
      <w:marLeft w:val="0"/>
      <w:marRight w:val="0"/>
      <w:marTop w:val="0"/>
      <w:marBottom w:val="0"/>
      <w:divBdr>
        <w:top w:val="none" w:sz="0" w:space="0" w:color="auto"/>
        <w:left w:val="none" w:sz="0" w:space="0" w:color="auto"/>
        <w:bottom w:val="none" w:sz="0" w:space="0" w:color="auto"/>
        <w:right w:val="none" w:sz="0" w:space="0" w:color="auto"/>
      </w:divBdr>
    </w:div>
    <w:div w:id="995915221">
      <w:bodyDiv w:val="1"/>
      <w:marLeft w:val="0"/>
      <w:marRight w:val="0"/>
      <w:marTop w:val="0"/>
      <w:marBottom w:val="0"/>
      <w:divBdr>
        <w:top w:val="none" w:sz="0" w:space="0" w:color="auto"/>
        <w:left w:val="none" w:sz="0" w:space="0" w:color="auto"/>
        <w:bottom w:val="none" w:sz="0" w:space="0" w:color="auto"/>
        <w:right w:val="none" w:sz="0" w:space="0" w:color="auto"/>
      </w:divBdr>
      <w:divsChild>
        <w:div w:id="298726141">
          <w:marLeft w:val="0"/>
          <w:marRight w:val="0"/>
          <w:marTop w:val="0"/>
          <w:marBottom w:val="0"/>
          <w:divBdr>
            <w:top w:val="none" w:sz="0" w:space="0" w:color="auto"/>
            <w:left w:val="none" w:sz="0" w:space="0" w:color="auto"/>
            <w:bottom w:val="none" w:sz="0" w:space="0" w:color="auto"/>
            <w:right w:val="none" w:sz="0" w:space="0" w:color="auto"/>
          </w:divBdr>
          <w:divsChild>
            <w:div w:id="2066636934">
              <w:marLeft w:val="0"/>
              <w:marRight w:val="0"/>
              <w:marTop w:val="0"/>
              <w:marBottom w:val="0"/>
              <w:divBdr>
                <w:top w:val="none" w:sz="0" w:space="0" w:color="auto"/>
                <w:left w:val="none" w:sz="0" w:space="0" w:color="auto"/>
                <w:bottom w:val="none" w:sz="0" w:space="0" w:color="auto"/>
                <w:right w:val="none" w:sz="0" w:space="0" w:color="auto"/>
              </w:divBdr>
            </w:div>
          </w:divsChild>
        </w:div>
        <w:div w:id="990451101">
          <w:marLeft w:val="0"/>
          <w:marRight w:val="0"/>
          <w:marTop w:val="330"/>
          <w:marBottom w:val="0"/>
          <w:divBdr>
            <w:top w:val="none" w:sz="0" w:space="0" w:color="auto"/>
            <w:left w:val="none" w:sz="0" w:space="0" w:color="auto"/>
            <w:bottom w:val="none" w:sz="0" w:space="0" w:color="auto"/>
            <w:right w:val="none" w:sz="0" w:space="0" w:color="auto"/>
          </w:divBdr>
        </w:div>
      </w:divsChild>
    </w:div>
    <w:div w:id="997684288">
      <w:bodyDiv w:val="1"/>
      <w:marLeft w:val="0"/>
      <w:marRight w:val="0"/>
      <w:marTop w:val="0"/>
      <w:marBottom w:val="0"/>
      <w:divBdr>
        <w:top w:val="none" w:sz="0" w:space="0" w:color="auto"/>
        <w:left w:val="none" w:sz="0" w:space="0" w:color="auto"/>
        <w:bottom w:val="none" w:sz="0" w:space="0" w:color="auto"/>
        <w:right w:val="none" w:sz="0" w:space="0" w:color="auto"/>
      </w:divBdr>
    </w:div>
    <w:div w:id="1001156482">
      <w:bodyDiv w:val="1"/>
      <w:marLeft w:val="0"/>
      <w:marRight w:val="0"/>
      <w:marTop w:val="0"/>
      <w:marBottom w:val="0"/>
      <w:divBdr>
        <w:top w:val="none" w:sz="0" w:space="0" w:color="auto"/>
        <w:left w:val="none" w:sz="0" w:space="0" w:color="auto"/>
        <w:bottom w:val="none" w:sz="0" w:space="0" w:color="auto"/>
        <w:right w:val="none" w:sz="0" w:space="0" w:color="auto"/>
      </w:divBdr>
    </w:div>
    <w:div w:id="1001853220">
      <w:bodyDiv w:val="1"/>
      <w:marLeft w:val="0"/>
      <w:marRight w:val="0"/>
      <w:marTop w:val="0"/>
      <w:marBottom w:val="0"/>
      <w:divBdr>
        <w:top w:val="none" w:sz="0" w:space="0" w:color="auto"/>
        <w:left w:val="none" w:sz="0" w:space="0" w:color="auto"/>
        <w:bottom w:val="none" w:sz="0" w:space="0" w:color="auto"/>
        <w:right w:val="none" w:sz="0" w:space="0" w:color="auto"/>
      </w:divBdr>
    </w:div>
    <w:div w:id="1002465691">
      <w:bodyDiv w:val="1"/>
      <w:marLeft w:val="0"/>
      <w:marRight w:val="0"/>
      <w:marTop w:val="0"/>
      <w:marBottom w:val="0"/>
      <w:divBdr>
        <w:top w:val="none" w:sz="0" w:space="0" w:color="auto"/>
        <w:left w:val="none" w:sz="0" w:space="0" w:color="auto"/>
        <w:bottom w:val="none" w:sz="0" w:space="0" w:color="auto"/>
        <w:right w:val="none" w:sz="0" w:space="0" w:color="auto"/>
      </w:divBdr>
    </w:div>
    <w:div w:id="1002589089">
      <w:bodyDiv w:val="1"/>
      <w:marLeft w:val="0"/>
      <w:marRight w:val="0"/>
      <w:marTop w:val="0"/>
      <w:marBottom w:val="0"/>
      <w:divBdr>
        <w:top w:val="none" w:sz="0" w:space="0" w:color="auto"/>
        <w:left w:val="none" w:sz="0" w:space="0" w:color="auto"/>
        <w:bottom w:val="none" w:sz="0" w:space="0" w:color="auto"/>
        <w:right w:val="none" w:sz="0" w:space="0" w:color="auto"/>
      </w:divBdr>
      <w:divsChild>
        <w:div w:id="700323973">
          <w:marLeft w:val="0"/>
          <w:marRight w:val="0"/>
          <w:marTop w:val="0"/>
          <w:marBottom w:val="0"/>
          <w:divBdr>
            <w:top w:val="none" w:sz="0" w:space="0" w:color="auto"/>
            <w:left w:val="none" w:sz="0" w:space="0" w:color="auto"/>
            <w:bottom w:val="none" w:sz="0" w:space="0" w:color="auto"/>
            <w:right w:val="none" w:sz="0" w:space="0" w:color="auto"/>
          </w:divBdr>
          <w:divsChild>
            <w:div w:id="856622545">
              <w:marLeft w:val="0"/>
              <w:marRight w:val="0"/>
              <w:marTop w:val="0"/>
              <w:marBottom w:val="0"/>
              <w:divBdr>
                <w:top w:val="none" w:sz="0" w:space="0" w:color="auto"/>
                <w:left w:val="none" w:sz="0" w:space="0" w:color="auto"/>
                <w:bottom w:val="none" w:sz="0" w:space="0" w:color="auto"/>
                <w:right w:val="none" w:sz="0" w:space="0" w:color="auto"/>
              </w:divBdr>
              <w:divsChild>
                <w:div w:id="129325781">
                  <w:marLeft w:val="0"/>
                  <w:marRight w:val="0"/>
                  <w:marTop w:val="0"/>
                  <w:marBottom w:val="0"/>
                  <w:divBdr>
                    <w:top w:val="none" w:sz="0" w:space="0" w:color="auto"/>
                    <w:left w:val="none" w:sz="0" w:space="0" w:color="auto"/>
                    <w:bottom w:val="none" w:sz="0" w:space="0" w:color="auto"/>
                    <w:right w:val="none" w:sz="0" w:space="0" w:color="auto"/>
                  </w:divBdr>
                  <w:divsChild>
                    <w:div w:id="2087411455">
                      <w:marLeft w:val="0"/>
                      <w:marRight w:val="0"/>
                      <w:marTop w:val="0"/>
                      <w:marBottom w:val="0"/>
                      <w:divBdr>
                        <w:top w:val="none" w:sz="0" w:space="0" w:color="auto"/>
                        <w:left w:val="none" w:sz="0" w:space="0" w:color="auto"/>
                        <w:bottom w:val="none" w:sz="0" w:space="0" w:color="auto"/>
                        <w:right w:val="none" w:sz="0" w:space="0" w:color="auto"/>
                      </w:divBdr>
                      <w:divsChild>
                        <w:div w:id="1502233548">
                          <w:marLeft w:val="0"/>
                          <w:marRight w:val="0"/>
                          <w:marTop w:val="0"/>
                          <w:marBottom w:val="0"/>
                          <w:divBdr>
                            <w:top w:val="none" w:sz="0" w:space="0" w:color="auto"/>
                            <w:left w:val="none" w:sz="0" w:space="0" w:color="auto"/>
                            <w:bottom w:val="none" w:sz="0" w:space="0" w:color="auto"/>
                            <w:right w:val="none" w:sz="0" w:space="0" w:color="auto"/>
                          </w:divBdr>
                          <w:divsChild>
                            <w:div w:id="1618100484">
                              <w:marLeft w:val="0"/>
                              <w:marRight w:val="0"/>
                              <w:marTop w:val="0"/>
                              <w:marBottom w:val="0"/>
                              <w:divBdr>
                                <w:top w:val="none" w:sz="0" w:space="0" w:color="auto"/>
                                <w:left w:val="none" w:sz="0" w:space="0" w:color="auto"/>
                                <w:bottom w:val="none" w:sz="0" w:space="0" w:color="auto"/>
                                <w:right w:val="none" w:sz="0" w:space="0" w:color="auto"/>
                              </w:divBdr>
                              <w:divsChild>
                                <w:div w:id="1906719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3321131">
      <w:bodyDiv w:val="1"/>
      <w:marLeft w:val="0"/>
      <w:marRight w:val="0"/>
      <w:marTop w:val="0"/>
      <w:marBottom w:val="0"/>
      <w:divBdr>
        <w:top w:val="none" w:sz="0" w:space="0" w:color="auto"/>
        <w:left w:val="none" w:sz="0" w:space="0" w:color="auto"/>
        <w:bottom w:val="none" w:sz="0" w:space="0" w:color="auto"/>
        <w:right w:val="none" w:sz="0" w:space="0" w:color="auto"/>
      </w:divBdr>
    </w:div>
    <w:div w:id="1003702867">
      <w:bodyDiv w:val="1"/>
      <w:marLeft w:val="0"/>
      <w:marRight w:val="0"/>
      <w:marTop w:val="0"/>
      <w:marBottom w:val="0"/>
      <w:divBdr>
        <w:top w:val="none" w:sz="0" w:space="0" w:color="auto"/>
        <w:left w:val="none" w:sz="0" w:space="0" w:color="auto"/>
        <w:bottom w:val="none" w:sz="0" w:space="0" w:color="auto"/>
        <w:right w:val="none" w:sz="0" w:space="0" w:color="auto"/>
      </w:divBdr>
    </w:div>
    <w:div w:id="1004091192">
      <w:bodyDiv w:val="1"/>
      <w:marLeft w:val="0"/>
      <w:marRight w:val="0"/>
      <w:marTop w:val="0"/>
      <w:marBottom w:val="0"/>
      <w:divBdr>
        <w:top w:val="none" w:sz="0" w:space="0" w:color="auto"/>
        <w:left w:val="none" w:sz="0" w:space="0" w:color="auto"/>
        <w:bottom w:val="none" w:sz="0" w:space="0" w:color="auto"/>
        <w:right w:val="none" w:sz="0" w:space="0" w:color="auto"/>
      </w:divBdr>
    </w:div>
    <w:div w:id="1005010585">
      <w:bodyDiv w:val="1"/>
      <w:marLeft w:val="0"/>
      <w:marRight w:val="0"/>
      <w:marTop w:val="0"/>
      <w:marBottom w:val="0"/>
      <w:divBdr>
        <w:top w:val="none" w:sz="0" w:space="0" w:color="auto"/>
        <w:left w:val="none" w:sz="0" w:space="0" w:color="auto"/>
        <w:bottom w:val="none" w:sz="0" w:space="0" w:color="auto"/>
        <w:right w:val="none" w:sz="0" w:space="0" w:color="auto"/>
      </w:divBdr>
    </w:div>
    <w:div w:id="1005134877">
      <w:bodyDiv w:val="1"/>
      <w:marLeft w:val="0"/>
      <w:marRight w:val="0"/>
      <w:marTop w:val="0"/>
      <w:marBottom w:val="0"/>
      <w:divBdr>
        <w:top w:val="none" w:sz="0" w:space="0" w:color="auto"/>
        <w:left w:val="none" w:sz="0" w:space="0" w:color="auto"/>
        <w:bottom w:val="none" w:sz="0" w:space="0" w:color="auto"/>
        <w:right w:val="none" w:sz="0" w:space="0" w:color="auto"/>
      </w:divBdr>
      <w:divsChild>
        <w:div w:id="1106727760">
          <w:marLeft w:val="0"/>
          <w:marRight w:val="0"/>
          <w:marTop w:val="0"/>
          <w:marBottom w:val="0"/>
          <w:divBdr>
            <w:top w:val="none" w:sz="0" w:space="0" w:color="auto"/>
            <w:left w:val="none" w:sz="0" w:space="0" w:color="auto"/>
            <w:bottom w:val="none" w:sz="0" w:space="0" w:color="auto"/>
            <w:right w:val="none" w:sz="0" w:space="0" w:color="auto"/>
          </w:divBdr>
        </w:div>
      </w:divsChild>
    </w:div>
    <w:div w:id="1005589456">
      <w:bodyDiv w:val="1"/>
      <w:marLeft w:val="0"/>
      <w:marRight w:val="0"/>
      <w:marTop w:val="0"/>
      <w:marBottom w:val="0"/>
      <w:divBdr>
        <w:top w:val="none" w:sz="0" w:space="0" w:color="auto"/>
        <w:left w:val="none" w:sz="0" w:space="0" w:color="auto"/>
        <w:bottom w:val="none" w:sz="0" w:space="0" w:color="auto"/>
        <w:right w:val="none" w:sz="0" w:space="0" w:color="auto"/>
      </w:divBdr>
    </w:div>
    <w:div w:id="1006401721">
      <w:bodyDiv w:val="1"/>
      <w:marLeft w:val="0"/>
      <w:marRight w:val="0"/>
      <w:marTop w:val="0"/>
      <w:marBottom w:val="0"/>
      <w:divBdr>
        <w:top w:val="none" w:sz="0" w:space="0" w:color="auto"/>
        <w:left w:val="none" w:sz="0" w:space="0" w:color="auto"/>
        <w:bottom w:val="none" w:sz="0" w:space="0" w:color="auto"/>
        <w:right w:val="none" w:sz="0" w:space="0" w:color="auto"/>
      </w:divBdr>
    </w:div>
    <w:div w:id="1006597236">
      <w:bodyDiv w:val="1"/>
      <w:marLeft w:val="0"/>
      <w:marRight w:val="0"/>
      <w:marTop w:val="0"/>
      <w:marBottom w:val="0"/>
      <w:divBdr>
        <w:top w:val="none" w:sz="0" w:space="0" w:color="auto"/>
        <w:left w:val="none" w:sz="0" w:space="0" w:color="auto"/>
        <w:bottom w:val="none" w:sz="0" w:space="0" w:color="auto"/>
        <w:right w:val="none" w:sz="0" w:space="0" w:color="auto"/>
      </w:divBdr>
    </w:div>
    <w:div w:id="1007100856">
      <w:bodyDiv w:val="1"/>
      <w:marLeft w:val="0"/>
      <w:marRight w:val="0"/>
      <w:marTop w:val="0"/>
      <w:marBottom w:val="0"/>
      <w:divBdr>
        <w:top w:val="none" w:sz="0" w:space="0" w:color="auto"/>
        <w:left w:val="none" w:sz="0" w:space="0" w:color="auto"/>
        <w:bottom w:val="none" w:sz="0" w:space="0" w:color="auto"/>
        <w:right w:val="none" w:sz="0" w:space="0" w:color="auto"/>
      </w:divBdr>
    </w:div>
    <w:div w:id="1007294341">
      <w:bodyDiv w:val="1"/>
      <w:marLeft w:val="0"/>
      <w:marRight w:val="0"/>
      <w:marTop w:val="0"/>
      <w:marBottom w:val="0"/>
      <w:divBdr>
        <w:top w:val="none" w:sz="0" w:space="0" w:color="auto"/>
        <w:left w:val="none" w:sz="0" w:space="0" w:color="auto"/>
        <w:bottom w:val="none" w:sz="0" w:space="0" w:color="auto"/>
        <w:right w:val="none" w:sz="0" w:space="0" w:color="auto"/>
      </w:divBdr>
    </w:div>
    <w:div w:id="1009140498">
      <w:bodyDiv w:val="1"/>
      <w:marLeft w:val="0"/>
      <w:marRight w:val="0"/>
      <w:marTop w:val="0"/>
      <w:marBottom w:val="0"/>
      <w:divBdr>
        <w:top w:val="none" w:sz="0" w:space="0" w:color="auto"/>
        <w:left w:val="none" w:sz="0" w:space="0" w:color="auto"/>
        <w:bottom w:val="none" w:sz="0" w:space="0" w:color="auto"/>
        <w:right w:val="none" w:sz="0" w:space="0" w:color="auto"/>
      </w:divBdr>
    </w:div>
    <w:div w:id="1012535155">
      <w:bodyDiv w:val="1"/>
      <w:marLeft w:val="0"/>
      <w:marRight w:val="0"/>
      <w:marTop w:val="0"/>
      <w:marBottom w:val="0"/>
      <w:divBdr>
        <w:top w:val="none" w:sz="0" w:space="0" w:color="auto"/>
        <w:left w:val="none" w:sz="0" w:space="0" w:color="auto"/>
        <w:bottom w:val="none" w:sz="0" w:space="0" w:color="auto"/>
        <w:right w:val="none" w:sz="0" w:space="0" w:color="auto"/>
      </w:divBdr>
    </w:div>
    <w:div w:id="1014502325">
      <w:bodyDiv w:val="1"/>
      <w:marLeft w:val="0"/>
      <w:marRight w:val="0"/>
      <w:marTop w:val="0"/>
      <w:marBottom w:val="0"/>
      <w:divBdr>
        <w:top w:val="none" w:sz="0" w:space="0" w:color="auto"/>
        <w:left w:val="none" w:sz="0" w:space="0" w:color="auto"/>
        <w:bottom w:val="none" w:sz="0" w:space="0" w:color="auto"/>
        <w:right w:val="none" w:sz="0" w:space="0" w:color="auto"/>
      </w:divBdr>
    </w:div>
    <w:div w:id="1014915882">
      <w:bodyDiv w:val="1"/>
      <w:marLeft w:val="0"/>
      <w:marRight w:val="0"/>
      <w:marTop w:val="0"/>
      <w:marBottom w:val="0"/>
      <w:divBdr>
        <w:top w:val="none" w:sz="0" w:space="0" w:color="auto"/>
        <w:left w:val="none" w:sz="0" w:space="0" w:color="auto"/>
        <w:bottom w:val="none" w:sz="0" w:space="0" w:color="auto"/>
        <w:right w:val="none" w:sz="0" w:space="0" w:color="auto"/>
      </w:divBdr>
    </w:div>
    <w:div w:id="1017848590">
      <w:bodyDiv w:val="1"/>
      <w:marLeft w:val="0"/>
      <w:marRight w:val="0"/>
      <w:marTop w:val="0"/>
      <w:marBottom w:val="0"/>
      <w:divBdr>
        <w:top w:val="none" w:sz="0" w:space="0" w:color="auto"/>
        <w:left w:val="none" w:sz="0" w:space="0" w:color="auto"/>
        <w:bottom w:val="none" w:sz="0" w:space="0" w:color="auto"/>
        <w:right w:val="none" w:sz="0" w:space="0" w:color="auto"/>
      </w:divBdr>
      <w:divsChild>
        <w:div w:id="217326492">
          <w:marLeft w:val="0"/>
          <w:marRight w:val="0"/>
          <w:marTop w:val="225"/>
          <w:marBottom w:val="0"/>
          <w:divBdr>
            <w:top w:val="none" w:sz="0" w:space="0" w:color="auto"/>
            <w:left w:val="none" w:sz="0" w:space="0" w:color="auto"/>
            <w:bottom w:val="none" w:sz="0" w:space="0" w:color="auto"/>
            <w:right w:val="none" w:sz="0" w:space="0" w:color="auto"/>
          </w:divBdr>
        </w:div>
      </w:divsChild>
    </w:div>
    <w:div w:id="1017971586">
      <w:bodyDiv w:val="1"/>
      <w:marLeft w:val="0"/>
      <w:marRight w:val="0"/>
      <w:marTop w:val="0"/>
      <w:marBottom w:val="0"/>
      <w:divBdr>
        <w:top w:val="none" w:sz="0" w:space="0" w:color="auto"/>
        <w:left w:val="none" w:sz="0" w:space="0" w:color="auto"/>
        <w:bottom w:val="none" w:sz="0" w:space="0" w:color="auto"/>
        <w:right w:val="none" w:sz="0" w:space="0" w:color="auto"/>
      </w:divBdr>
      <w:divsChild>
        <w:div w:id="1518229328">
          <w:marLeft w:val="0"/>
          <w:marRight w:val="0"/>
          <w:marTop w:val="225"/>
          <w:marBottom w:val="0"/>
          <w:divBdr>
            <w:top w:val="none" w:sz="0" w:space="0" w:color="auto"/>
            <w:left w:val="none" w:sz="0" w:space="0" w:color="auto"/>
            <w:bottom w:val="none" w:sz="0" w:space="0" w:color="auto"/>
            <w:right w:val="none" w:sz="0" w:space="0" w:color="auto"/>
          </w:divBdr>
        </w:div>
      </w:divsChild>
    </w:div>
    <w:div w:id="1019116996">
      <w:bodyDiv w:val="1"/>
      <w:marLeft w:val="0"/>
      <w:marRight w:val="0"/>
      <w:marTop w:val="0"/>
      <w:marBottom w:val="0"/>
      <w:divBdr>
        <w:top w:val="none" w:sz="0" w:space="0" w:color="auto"/>
        <w:left w:val="none" w:sz="0" w:space="0" w:color="auto"/>
        <w:bottom w:val="none" w:sz="0" w:space="0" w:color="auto"/>
        <w:right w:val="none" w:sz="0" w:space="0" w:color="auto"/>
      </w:divBdr>
    </w:div>
    <w:div w:id="1020281738">
      <w:bodyDiv w:val="1"/>
      <w:marLeft w:val="0"/>
      <w:marRight w:val="0"/>
      <w:marTop w:val="0"/>
      <w:marBottom w:val="0"/>
      <w:divBdr>
        <w:top w:val="none" w:sz="0" w:space="0" w:color="auto"/>
        <w:left w:val="none" w:sz="0" w:space="0" w:color="auto"/>
        <w:bottom w:val="none" w:sz="0" w:space="0" w:color="auto"/>
        <w:right w:val="none" w:sz="0" w:space="0" w:color="auto"/>
      </w:divBdr>
    </w:div>
    <w:div w:id="1020425731">
      <w:bodyDiv w:val="1"/>
      <w:marLeft w:val="0"/>
      <w:marRight w:val="0"/>
      <w:marTop w:val="0"/>
      <w:marBottom w:val="0"/>
      <w:divBdr>
        <w:top w:val="none" w:sz="0" w:space="0" w:color="auto"/>
        <w:left w:val="none" w:sz="0" w:space="0" w:color="auto"/>
        <w:bottom w:val="none" w:sz="0" w:space="0" w:color="auto"/>
        <w:right w:val="none" w:sz="0" w:space="0" w:color="auto"/>
      </w:divBdr>
    </w:div>
    <w:div w:id="1021588147">
      <w:bodyDiv w:val="1"/>
      <w:marLeft w:val="0"/>
      <w:marRight w:val="0"/>
      <w:marTop w:val="0"/>
      <w:marBottom w:val="0"/>
      <w:divBdr>
        <w:top w:val="none" w:sz="0" w:space="0" w:color="auto"/>
        <w:left w:val="none" w:sz="0" w:space="0" w:color="auto"/>
        <w:bottom w:val="none" w:sz="0" w:space="0" w:color="auto"/>
        <w:right w:val="none" w:sz="0" w:space="0" w:color="auto"/>
      </w:divBdr>
    </w:div>
    <w:div w:id="1022707023">
      <w:bodyDiv w:val="1"/>
      <w:marLeft w:val="0"/>
      <w:marRight w:val="0"/>
      <w:marTop w:val="0"/>
      <w:marBottom w:val="0"/>
      <w:divBdr>
        <w:top w:val="none" w:sz="0" w:space="0" w:color="auto"/>
        <w:left w:val="none" w:sz="0" w:space="0" w:color="auto"/>
        <w:bottom w:val="none" w:sz="0" w:space="0" w:color="auto"/>
        <w:right w:val="none" w:sz="0" w:space="0" w:color="auto"/>
      </w:divBdr>
    </w:div>
    <w:div w:id="1022899057">
      <w:bodyDiv w:val="1"/>
      <w:marLeft w:val="0"/>
      <w:marRight w:val="0"/>
      <w:marTop w:val="0"/>
      <w:marBottom w:val="0"/>
      <w:divBdr>
        <w:top w:val="none" w:sz="0" w:space="0" w:color="auto"/>
        <w:left w:val="none" w:sz="0" w:space="0" w:color="auto"/>
        <w:bottom w:val="none" w:sz="0" w:space="0" w:color="auto"/>
        <w:right w:val="none" w:sz="0" w:space="0" w:color="auto"/>
      </w:divBdr>
    </w:div>
    <w:div w:id="1023436790">
      <w:bodyDiv w:val="1"/>
      <w:marLeft w:val="0"/>
      <w:marRight w:val="0"/>
      <w:marTop w:val="0"/>
      <w:marBottom w:val="0"/>
      <w:divBdr>
        <w:top w:val="none" w:sz="0" w:space="0" w:color="auto"/>
        <w:left w:val="none" w:sz="0" w:space="0" w:color="auto"/>
        <w:bottom w:val="none" w:sz="0" w:space="0" w:color="auto"/>
        <w:right w:val="none" w:sz="0" w:space="0" w:color="auto"/>
      </w:divBdr>
      <w:divsChild>
        <w:div w:id="989553580">
          <w:marLeft w:val="0"/>
          <w:marRight w:val="0"/>
          <w:marTop w:val="0"/>
          <w:marBottom w:val="0"/>
          <w:divBdr>
            <w:top w:val="none" w:sz="0" w:space="0" w:color="auto"/>
            <w:left w:val="none" w:sz="0" w:space="0" w:color="auto"/>
            <w:bottom w:val="none" w:sz="0" w:space="0" w:color="auto"/>
            <w:right w:val="none" w:sz="0" w:space="0" w:color="auto"/>
          </w:divBdr>
        </w:div>
        <w:div w:id="1538276212">
          <w:marLeft w:val="0"/>
          <w:marRight w:val="0"/>
          <w:marTop w:val="0"/>
          <w:marBottom w:val="0"/>
          <w:divBdr>
            <w:top w:val="none" w:sz="0" w:space="0" w:color="auto"/>
            <w:left w:val="none" w:sz="0" w:space="0" w:color="auto"/>
            <w:bottom w:val="none" w:sz="0" w:space="0" w:color="auto"/>
            <w:right w:val="none" w:sz="0" w:space="0" w:color="auto"/>
          </w:divBdr>
        </w:div>
        <w:div w:id="1579707958">
          <w:marLeft w:val="0"/>
          <w:marRight w:val="0"/>
          <w:marTop w:val="0"/>
          <w:marBottom w:val="0"/>
          <w:divBdr>
            <w:top w:val="none" w:sz="0" w:space="0" w:color="auto"/>
            <w:left w:val="none" w:sz="0" w:space="0" w:color="auto"/>
            <w:bottom w:val="none" w:sz="0" w:space="0" w:color="auto"/>
            <w:right w:val="none" w:sz="0" w:space="0" w:color="auto"/>
          </w:divBdr>
        </w:div>
        <w:div w:id="612247458">
          <w:marLeft w:val="0"/>
          <w:marRight w:val="0"/>
          <w:marTop w:val="0"/>
          <w:marBottom w:val="0"/>
          <w:divBdr>
            <w:top w:val="none" w:sz="0" w:space="0" w:color="auto"/>
            <w:left w:val="none" w:sz="0" w:space="0" w:color="auto"/>
            <w:bottom w:val="none" w:sz="0" w:space="0" w:color="auto"/>
            <w:right w:val="none" w:sz="0" w:space="0" w:color="auto"/>
          </w:divBdr>
        </w:div>
        <w:div w:id="410349306">
          <w:marLeft w:val="0"/>
          <w:marRight w:val="0"/>
          <w:marTop w:val="0"/>
          <w:marBottom w:val="0"/>
          <w:divBdr>
            <w:top w:val="none" w:sz="0" w:space="0" w:color="auto"/>
            <w:left w:val="none" w:sz="0" w:space="0" w:color="auto"/>
            <w:bottom w:val="none" w:sz="0" w:space="0" w:color="auto"/>
            <w:right w:val="none" w:sz="0" w:space="0" w:color="auto"/>
          </w:divBdr>
        </w:div>
        <w:div w:id="370110102">
          <w:marLeft w:val="0"/>
          <w:marRight w:val="0"/>
          <w:marTop w:val="0"/>
          <w:marBottom w:val="0"/>
          <w:divBdr>
            <w:top w:val="none" w:sz="0" w:space="0" w:color="auto"/>
            <w:left w:val="none" w:sz="0" w:space="0" w:color="auto"/>
            <w:bottom w:val="none" w:sz="0" w:space="0" w:color="auto"/>
            <w:right w:val="none" w:sz="0" w:space="0" w:color="auto"/>
          </w:divBdr>
        </w:div>
        <w:div w:id="630746294">
          <w:marLeft w:val="0"/>
          <w:marRight w:val="0"/>
          <w:marTop w:val="0"/>
          <w:marBottom w:val="0"/>
          <w:divBdr>
            <w:top w:val="none" w:sz="0" w:space="0" w:color="auto"/>
            <w:left w:val="none" w:sz="0" w:space="0" w:color="auto"/>
            <w:bottom w:val="none" w:sz="0" w:space="0" w:color="auto"/>
            <w:right w:val="none" w:sz="0" w:space="0" w:color="auto"/>
          </w:divBdr>
        </w:div>
        <w:div w:id="766733302">
          <w:marLeft w:val="0"/>
          <w:marRight w:val="0"/>
          <w:marTop w:val="0"/>
          <w:marBottom w:val="0"/>
          <w:divBdr>
            <w:top w:val="none" w:sz="0" w:space="0" w:color="auto"/>
            <w:left w:val="none" w:sz="0" w:space="0" w:color="auto"/>
            <w:bottom w:val="none" w:sz="0" w:space="0" w:color="auto"/>
            <w:right w:val="none" w:sz="0" w:space="0" w:color="auto"/>
          </w:divBdr>
        </w:div>
        <w:div w:id="1895700801">
          <w:marLeft w:val="0"/>
          <w:marRight w:val="0"/>
          <w:marTop w:val="0"/>
          <w:marBottom w:val="0"/>
          <w:divBdr>
            <w:top w:val="none" w:sz="0" w:space="0" w:color="auto"/>
            <w:left w:val="none" w:sz="0" w:space="0" w:color="auto"/>
            <w:bottom w:val="none" w:sz="0" w:space="0" w:color="auto"/>
            <w:right w:val="none" w:sz="0" w:space="0" w:color="auto"/>
          </w:divBdr>
        </w:div>
        <w:div w:id="1428502744">
          <w:marLeft w:val="0"/>
          <w:marRight w:val="0"/>
          <w:marTop w:val="0"/>
          <w:marBottom w:val="0"/>
          <w:divBdr>
            <w:top w:val="none" w:sz="0" w:space="0" w:color="auto"/>
            <w:left w:val="none" w:sz="0" w:space="0" w:color="auto"/>
            <w:bottom w:val="none" w:sz="0" w:space="0" w:color="auto"/>
            <w:right w:val="none" w:sz="0" w:space="0" w:color="auto"/>
          </w:divBdr>
        </w:div>
      </w:divsChild>
    </w:div>
    <w:div w:id="1023626847">
      <w:bodyDiv w:val="1"/>
      <w:marLeft w:val="0"/>
      <w:marRight w:val="0"/>
      <w:marTop w:val="0"/>
      <w:marBottom w:val="0"/>
      <w:divBdr>
        <w:top w:val="none" w:sz="0" w:space="0" w:color="auto"/>
        <w:left w:val="none" w:sz="0" w:space="0" w:color="auto"/>
        <w:bottom w:val="none" w:sz="0" w:space="0" w:color="auto"/>
        <w:right w:val="none" w:sz="0" w:space="0" w:color="auto"/>
      </w:divBdr>
    </w:div>
    <w:div w:id="1025600116">
      <w:bodyDiv w:val="1"/>
      <w:marLeft w:val="0"/>
      <w:marRight w:val="0"/>
      <w:marTop w:val="0"/>
      <w:marBottom w:val="0"/>
      <w:divBdr>
        <w:top w:val="none" w:sz="0" w:space="0" w:color="auto"/>
        <w:left w:val="none" w:sz="0" w:space="0" w:color="auto"/>
        <w:bottom w:val="none" w:sz="0" w:space="0" w:color="auto"/>
        <w:right w:val="none" w:sz="0" w:space="0" w:color="auto"/>
      </w:divBdr>
    </w:div>
    <w:div w:id="1027366067">
      <w:bodyDiv w:val="1"/>
      <w:marLeft w:val="0"/>
      <w:marRight w:val="0"/>
      <w:marTop w:val="0"/>
      <w:marBottom w:val="0"/>
      <w:divBdr>
        <w:top w:val="none" w:sz="0" w:space="0" w:color="auto"/>
        <w:left w:val="none" w:sz="0" w:space="0" w:color="auto"/>
        <w:bottom w:val="none" w:sz="0" w:space="0" w:color="auto"/>
        <w:right w:val="none" w:sz="0" w:space="0" w:color="auto"/>
      </w:divBdr>
    </w:div>
    <w:div w:id="1028721829">
      <w:bodyDiv w:val="1"/>
      <w:marLeft w:val="0"/>
      <w:marRight w:val="0"/>
      <w:marTop w:val="0"/>
      <w:marBottom w:val="0"/>
      <w:divBdr>
        <w:top w:val="none" w:sz="0" w:space="0" w:color="auto"/>
        <w:left w:val="none" w:sz="0" w:space="0" w:color="auto"/>
        <w:bottom w:val="none" w:sz="0" w:space="0" w:color="auto"/>
        <w:right w:val="none" w:sz="0" w:space="0" w:color="auto"/>
      </w:divBdr>
      <w:divsChild>
        <w:div w:id="1531793971">
          <w:marLeft w:val="0"/>
          <w:marRight w:val="0"/>
          <w:marTop w:val="0"/>
          <w:marBottom w:val="0"/>
          <w:divBdr>
            <w:top w:val="none" w:sz="0" w:space="0" w:color="auto"/>
            <w:left w:val="none" w:sz="0" w:space="0" w:color="auto"/>
            <w:bottom w:val="none" w:sz="0" w:space="0" w:color="auto"/>
            <w:right w:val="none" w:sz="0" w:space="0" w:color="auto"/>
          </w:divBdr>
        </w:div>
        <w:div w:id="573009205">
          <w:marLeft w:val="0"/>
          <w:marRight w:val="0"/>
          <w:marTop w:val="0"/>
          <w:marBottom w:val="0"/>
          <w:divBdr>
            <w:top w:val="none" w:sz="0" w:space="0" w:color="auto"/>
            <w:left w:val="none" w:sz="0" w:space="0" w:color="auto"/>
            <w:bottom w:val="none" w:sz="0" w:space="0" w:color="auto"/>
            <w:right w:val="none" w:sz="0" w:space="0" w:color="auto"/>
          </w:divBdr>
        </w:div>
        <w:div w:id="2097238044">
          <w:marLeft w:val="0"/>
          <w:marRight w:val="0"/>
          <w:marTop w:val="0"/>
          <w:marBottom w:val="120"/>
          <w:divBdr>
            <w:top w:val="none" w:sz="0" w:space="0" w:color="auto"/>
            <w:left w:val="none" w:sz="0" w:space="0" w:color="auto"/>
            <w:bottom w:val="none" w:sz="0" w:space="0" w:color="auto"/>
            <w:right w:val="none" w:sz="0" w:space="0" w:color="auto"/>
          </w:divBdr>
          <w:divsChild>
            <w:div w:id="665861181">
              <w:marLeft w:val="0"/>
              <w:marRight w:val="0"/>
              <w:marTop w:val="0"/>
              <w:marBottom w:val="0"/>
              <w:divBdr>
                <w:top w:val="none" w:sz="0" w:space="0" w:color="auto"/>
                <w:left w:val="none" w:sz="0" w:space="0" w:color="auto"/>
                <w:bottom w:val="none" w:sz="0" w:space="0" w:color="auto"/>
                <w:right w:val="none" w:sz="0" w:space="0" w:color="auto"/>
              </w:divBdr>
            </w:div>
          </w:divsChild>
        </w:div>
        <w:div w:id="1573009110">
          <w:marLeft w:val="0"/>
          <w:marRight w:val="0"/>
          <w:marTop w:val="0"/>
          <w:marBottom w:val="0"/>
          <w:divBdr>
            <w:top w:val="none" w:sz="0" w:space="0" w:color="auto"/>
            <w:left w:val="none" w:sz="0" w:space="0" w:color="auto"/>
            <w:bottom w:val="none" w:sz="0" w:space="0" w:color="auto"/>
            <w:right w:val="none" w:sz="0" w:space="0" w:color="auto"/>
          </w:divBdr>
        </w:div>
        <w:div w:id="966200268">
          <w:marLeft w:val="0"/>
          <w:marRight w:val="0"/>
          <w:marTop w:val="0"/>
          <w:marBottom w:val="0"/>
          <w:divBdr>
            <w:top w:val="none" w:sz="0" w:space="0" w:color="auto"/>
            <w:left w:val="none" w:sz="0" w:space="0" w:color="auto"/>
            <w:bottom w:val="none" w:sz="0" w:space="0" w:color="auto"/>
            <w:right w:val="none" w:sz="0" w:space="0" w:color="auto"/>
          </w:divBdr>
        </w:div>
        <w:div w:id="217323176">
          <w:marLeft w:val="0"/>
          <w:marRight w:val="0"/>
          <w:marTop w:val="0"/>
          <w:marBottom w:val="0"/>
          <w:divBdr>
            <w:top w:val="none" w:sz="0" w:space="0" w:color="auto"/>
            <w:left w:val="none" w:sz="0" w:space="0" w:color="auto"/>
            <w:bottom w:val="none" w:sz="0" w:space="0" w:color="auto"/>
            <w:right w:val="none" w:sz="0" w:space="0" w:color="auto"/>
          </w:divBdr>
        </w:div>
        <w:div w:id="1282686008">
          <w:marLeft w:val="0"/>
          <w:marRight w:val="0"/>
          <w:marTop w:val="0"/>
          <w:marBottom w:val="0"/>
          <w:divBdr>
            <w:top w:val="none" w:sz="0" w:space="0" w:color="auto"/>
            <w:left w:val="none" w:sz="0" w:space="0" w:color="auto"/>
            <w:bottom w:val="none" w:sz="0" w:space="0" w:color="auto"/>
            <w:right w:val="none" w:sz="0" w:space="0" w:color="auto"/>
          </w:divBdr>
        </w:div>
        <w:div w:id="1225338080">
          <w:marLeft w:val="0"/>
          <w:marRight w:val="0"/>
          <w:marTop w:val="0"/>
          <w:marBottom w:val="0"/>
          <w:divBdr>
            <w:top w:val="none" w:sz="0" w:space="0" w:color="auto"/>
            <w:left w:val="none" w:sz="0" w:space="0" w:color="auto"/>
            <w:bottom w:val="none" w:sz="0" w:space="0" w:color="auto"/>
            <w:right w:val="none" w:sz="0" w:space="0" w:color="auto"/>
          </w:divBdr>
        </w:div>
        <w:div w:id="385110890">
          <w:marLeft w:val="0"/>
          <w:marRight w:val="0"/>
          <w:marTop w:val="0"/>
          <w:marBottom w:val="0"/>
          <w:divBdr>
            <w:top w:val="none" w:sz="0" w:space="0" w:color="auto"/>
            <w:left w:val="none" w:sz="0" w:space="0" w:color="auto"/>
            <w:bottom w:val="none" w:sz="0" w:space="0" w:color="auto"/>
            <w:right w:val="none" w:sz="0" w:space="0" w:color="auto"/>
          </w:divBdr>
        </w:div>
        <w:div w:id="498620850">
          <w:marLeft w:val="0"/>
          <w:marRight w:val="0"/>
          <w:marTop w:val="0"/>
          <w:marBottom w:val="0"/>
          <w:divBdr>
            <w:top w:val="none" w:sz="0" w:space="0" w:color="auto"/>
            <w:left w:val="none" w:sz="0" w:space="0" w:color="auto"/>
            <w:bottom w:val="none" w:sz="0" w:space="0" w:color="auto"/>
            <w:right w:val="none" w:sz="0" w:space="0" w:color="auto"/>
          </w:divBdr>
        </w:div>
        <w:div w:id="1082725387">
          <w:marLeft w:val="0"/>
          <w:marRight w:val="0"/>
          <w:marTop w:val="0"/>
          <w:marBottom w:val="0"/>
          <w:divBdr>
            <w:top w:val="none" w:sz="0" w:space="0" w:color="auto"/>
            <w:left w:val="none" w:sz="0" w:space="0" w:color="auto"/>
            <w:bottom w:val="none" w:sz="0" w:space="0" w:color="auto"/>
            <w:right w:val="none" w:sz="0" w:space="0" w:color="auto"/>
          </w:divBdr>
        </w:div>
        <w:div w:id="1731923706">
          <w:marLeft w:val="0"/>
          <w:marRight w:val="0"/>
          <w:marTop w:val="0"/>
          <w:marBottom w:val="0"/>
          <w:divBdr>
            <w:top w:val="none" w:sz="0" w:space="0" w:color="auto"/>
            <w:left w:val="none" w:sz="0" w:space="0" w:color="auto"/>
            <w:bottom w:val="none" w:sz="0" w:space="0" w:color="auto"/>
            <w:right w:val="none" w:sz="0" w:space="0" w:color="auto"/>
          </w:divBdr>
        </w:div>
        <w:div w:id="640116181">
          <w:marLeft w:val="0"/>
          <w:marRight w:val="0"/>
          <w:marTop w:val="0"/>
          <w:marBottom w:val="0"/>
          <w:divBdr>
            <w:top w:val="none" w:sz="0" w:space="0" w:color="auto"/>
            <w:left w:val="none" w:sz="0" w:space="0" w:color="auto"/>
            <w:bottom w:val="none" w:sz="0" w:space="0" w:color="auto"/>
            <w:right w:val="none" w:sz="0" w:space="0" w:color="auto"/>
          </w:divBdr>
        </w:div>
      </w:divsChild>
    </w:div>
    <w:div w:id="1029570842">
      <w:bodyDiv w:val="1"/>
      <w:marLeft w:val="0"/>
      <w:marRight w:val="0"/>
      <w:marTop w:val="0"/>
      <w:marBottom w:val="0"/>
      <w:divBdr>
        <w:top w:val="none" w:sz="0" w:space="0" w:color="auto"/>
        <w:left w:val="none" w:sz="0" w:space="0" w:color="auto"/>
        <w:bottom w:val="none" w:sz="0" w:space="0" w:color="auto"/>
        <w:right w:val="none" w:sz="0" w:space="0" w:color="auto"/>
      </w:divBdr>
    </w:div>
    <w:div w:id="1031690835">
      <w:bodyDiv w:val="1"/>
      <w:marLeft w:val="0"/>
      <w:marRight w:val="0"/>
      <w:marTop w:val="0"/>
      <w:marBottom w:val="0"/>
      <w:divBdr>
        <w:top w:val="none" w:sz="0" w:space="0" w:color="auto"/>
        <w:left w:val="none" w:sz="0" w:space="0" w:color="auto"/>
        <w:bottom w:val="none" w:sz="0" w:space="0" w:color="auto"/>
        <w:right w:val="none" w:sz="0" w:space="0" w:color="auto"/>
      </w:divBdr>
      <w:divsChild>
        <w:div w:id="716903410">
          <w:marLeft w:val="0"/>
          <w:marRight w:val="0"/>
          <w:marTop w:val="0"/>
          <w:marBottom w:val="0"/>
          <w:divBdr>
            <w:top w:val="none" w:sz="0" w:space="0" w:color="auto"/>
            <w:left w:val="none" w:sz="0" w:space="0" w:color="auto"/>
            <w:bottom w:val="none" w:sz="0" w:space="0" w:color="auto"/>
            <w:right w:val="none" w:sz="0" w:space="0" w:color="auto"/>
          </w:divBdr>
        </w:div>
      </w:divsChild>
    </w:div>
    <w:div w:id="1032419033">
      <w:bodyDiv w:val="1"/>
      <w:marLeft w:val="0"/>
      <w:marRight w:val="0"/>
      <w:marTop w:val="0"/>
      <w:marBottom w:val="0"/>
      <w:divBdr>
        <w:top w:val="none" w:sz="0" w:space="0" w:color="auto"/>
        <w:left w:val="none" w:sz="0" w:space="0" w:color="auto"/>
        <w:bottom w:val="none" w:sz="0" w:space="0" w:color="auto"/>
        <w:right w:val="none" w:sz="0" w:space="0" w:color="auto"/>
      </w:divBdr>
    </w:div>
    <w:div w:id="1033577916">
      <w:bodyDiv w:val="1"/>
      <w:marLeft w:val="0"/>
      <w:marRight w:val="0"/>
      <w:marTop w:val="0"/>
      <w:marBottom w:val="0"/>
      <w:divBdr>
        <w:top w:val="none" w:sz="0" w:space="0" w:color="auto"/>
        <w:left w:val="none" w:sz="0" w:space="0" w:color="auto"/>
        <w:bottom w:val="none" w:sz="0" w:space="0" w:color="auto"/>
        <w:right w:val="none" w:sz="0" w:space="0" w:color="auto"/>
      </w:divBdr>
    </w:div>
    <w:div w:id="1035231024">
      <w:bodyDiv w:val="1"/>
      <w:marLeft w:val="0"/>
      <w:marRight w:val="0"/>
      <w:marTop w:val="0"/>
      <w:marBottom w:val="0"/>
      <w:divBdr>
        <w:top w:val="none" w:sz="0" w:space="0" w:color="auto"/>
        <w:left w:val="none" w:sz="0" w:space="0" w:color="auto"/>
        <w:bottom w:val="none" w:sz="0" w:space="0" w:color="auto"/>
        <w:right w:val="none" w:sz="0" w:space="0" w:color="auto"/>
      </w:divBdr>
      <w:divsChild>
        <w:div w:id="719938612">
          <w:marLeft w:val="0"/>
          <w:marRight w:val="0"/>
          <w:marTop w:val="0"/>
          <w:marBottom w:val="0"/>
          <w:divBdr>
            <w:top w:val="none" w:sz="0" w:space="0" w:color="auto"/>
            <w:left w:val="none" w:sz="0" w:space="0" w:color="auto"/>
            <w:bottom w:val="none" w:sz="0" w:space="0" w:color="auto"/>
            <w:right w:val="none" w:sz="0" w:space="0" w:color="auto"/>
          </w:divBdr>
        </w:div>
      </w:divsChild>
    </w:div>
    <w:div w:id="1035273760">
      <w:bodyDiv w:val="1"/>
      <w:marLeft w:val="0"/>
      <w:marRight w:val="0"/>
      <w:marTop w:val="0"/>
      <w:marBottom w:val="0"/>
      <w:divBdr>
        <w:top w:val="none" w:sz="0" w:space="0" w:color="auto"/>
        <w:left w:val="none" w:sz="0" w:space="0" w:color="auto"/>
        <w:bottom w:val="none" w:sz="0" w:space="0" w:color="auto"/>
        <w:right w:val="none" w:sz="0" w:space="0" w:color="auto"/>
      </w:divBdr>
    </w:div>
    <w:div w:id="1038117363">
      <w:bodyDiv w:val="1"/>
      <w:marLeft w:val="0"/>
      <w:marRight w:val="0"/>
      <w:marTop w:val="0"/>
      <w:marBottom w:val="0"/>
      <w:divBdr>
        <w:top w:val="none" w:sz="0" w:space="0" w:color="auto"/>
        <w:left w:val="none" w:sz="0" w:space="0" w:color="auto"/>
        <w:bottom w:val="none" w:sz="0" w:space="0" w:color="auto"/>
        <w:right w:val="none" w:sz="0" w:space="0" w:color="auto"/>
      </w:divBdr>
      <w:divsChild>
        <w:div w:id="148983081">
          <w:marLeft w:val="0"/>
          <w:marRight w:val="0"/>
          <w:marTop w:val="0"/>
          <w:marBottom w:val="0"/>
          <w:divBdr>
            <w:top w:val="none" w:sz="0" w:space="0" w:color="auto"/>
            <w:left w:val="none" w:sz="0" w:space="0" w:color="auto"/>
            <w:bottom w:val="none" w:sz="0" w:space="0" w:color="auto"/>
            <w:right w:val="none" w:sz="0" w:space="0" w:color="auto"/>
          </w:divBdr>
        </w:div>
      </w:divsChild>
    </w:div>
    <w:div w:id="1041171806">
      <w:bodyDiv w:val="1"/>
      <w:marLeft w:val="0"/>
      <w:marRight w:val="0"/>
      <w:marTop w:val="0"/>
      <w:marBottom w:val="0"/>
      <w:divBdr>
        <w:top w:val="none" w:sz="0" w:space="0" w:color="auto"/>
        <w:left w:val="none" w:sz="0" w:space="0" w:color="auto"/>
        <w:bottom w:val="none" w:sz="0" w:space="0" w:color="auto"/>
        <w:right w:val="none" w:sz="0" w:space="0" w:color="auto"/>
      </w:divBdr>
    </w:div>
    <w:div w:id="1043824330">
      <w:bodyDiv w:val="1"/>
      <w:marLeft w:val="0"/>
      <w:marRight w:val="0"/>
      <w:marTop w:val="0"/>
      <w:marBottom w:val="0"/>
      <w:divBdr>
        <w:top w:val="none" w:sz="0" w:space="0" w:color="auto"/>
        <w:left w:val="none" w:sz="0" w:space="0" w:color="auto"/>
        <w:bottom w:val="none" w:sz="0" w:space="0" w:color="auto"/>
        <w:right w:val="none" w:sz="0" w:space="0" w:color="auto"/>
      </w:divBdr>
    </w:div>
    <w:div w:id="1044057294">
      <w:bodyDiv w:val="1"/>
      <w:marLeft w:val="0"/>
      <w:marRight w:val="0"/>
      <w:marTop w:val="0"/>
      <w:marBottom w:val="0"/>
      <w:divBdr>
        <w:top w:val="none" w:sz="0" w:space="0" w:color="auto"/>
        <w:left w:val="none" w:sz="0" w:space="0" w:color="auto"/>
        <w:bottom w:val="none" w:sz="0" w:space="0" w:color="auto"/>
        <w:right w:val="none" w:sz="0" w:space="0" w:color="auto"/>
      </w:divBdr>
    </w:div>
    <w:div w:id="1044215390">
      <w:bodyDiv w:val="1"/>
      <w:marLeft w:val="0"/>
      <w:marRight w:val="0"/>
      <w:marTop w:val="0"/>
      <w:marBottom w:val="0"/>
      <w:divBdr>
        <w:top w:val="none" w:sz="0" w:space="0" w:color="auto"/>
        <w:left w:val="none" w:sz="0" w:space="0" w:color="auto"/>
        <w:bottom w:val="none" w:sz="0" w:space="0" w:color="auto"/>
        <w:right w:val="none" w:sz="0" w:space="0" w:color="auto"/>
      </w:divBdr>
    </w:div>
    <w:div w:id="1045061586">
      <w:bodyDiv w:val="1"/>
      <w:marLeft w:val="0"/>
      <w:marRight w:val="0"/>
      <w:marTop w:val="0"/>
      <w:marBottom w:val="0"/>
      <w:divBdr>
        <w:top w:val="none" w:sz="0" w:space="0" w:color="auto"/>
        <w:left w:val="none" w:sz="0" w:space="0" w:color="auto"/>
        <w:bottom w:val="none" w:sz="0" w:space="0" w:color="auto"/>
        <w:right w:val="none" w:sz="0" w:space="0" w:color="auto"/>
      </w:divBdr>
    </w:div>
    <w:div w:id="1046485922">
      <w:bodyDiv w:val="1"/>
      <w:marLeft w:val="0"/>
      <w:marRight w:val="0"/>
      <w:marTop w:val="0"/>
      <w:marBottom w:val="0"/>
      <w:divBdr>
        <w:top w:val="none" w:sz="0" w:space="0" w:color="auto"/>
        <w:left w:val="none" w:sz="0" w:space="0" w:color="auto"/>
        <w:bottom w:val="none" w:sz="0" w:space="0" w:color="auto"/>
        <w:right w:val="none" w:sz="0" w:space="0" w:color="auto"/>
      </w:divBdr>
    </w:div>
    <w:div w:id="1046951379">
      <w:bodyDiv w:val="1"/>
      <w:marLeft w:val="0"/>
      <w:marRight w:val="0"/>
      <w:marTop w:val="0"/>
      <w:marBottom w:val="0"/>
      <w:divBdr>
        <w:top w:val="none" w:sz="0" w:space="0" w:color="auto"/>
        <w:left w:val="none" w:sz="0" w:space="0" w:color="auto"/>
        <w:bottom w:val="none" w:sz="0" w:space="0" w:color="auto"/>
        <w:right w:val="none" w:sz="0" w:space="0" w:color="auto"/>
      </w:divBdr>
    </w:div>
    <w:div w:id="1047098183">
      <w:bodyDiv w:val="1"/>
      <w:marLeft w:val="0"/>
      <w:marRight w:val="0"/>
      <w:marTop w:val="0"/>
      <w:marBottom w:val="0"/>
      <w:divBdr>
        <w:top w:val="none" w:sz="0" w:space="0" w:color="auto"/>
        <w:left w:val="none" w:sz="0" w:space="0" w:color="auto"/>
        <w:bottom w:val="none" w:sz="0" w:space="0" w:color="auto"/>
        <w:right w:val="none" w:sz="0" w:space="0" w:color="auto"/>
      </w:divBdr>
    </w:div>
    <w:div w:id="1047527656">
      <w:bodyDiv w:val="1"/>
      <w:marLeft w:val="0"/>
      <w:marRight w:val="0"/>
      <w:marTop w:val="0"/>
      <w:marBottom w:val="0"/>
      <w:divBdr>
        <w:top w:val="none" w:sz="0" w:space="0" w:color="auto"/>
        <w:left w:val="none" w:sz="0" w:space="0" w:color="auto"/>
        <w:bottom w:val="none" w:sz="0" w:space="0" w:color="auto"/>
        <w:right w:val="none" w:sz="0" w:space="0" w:color="auto"/>
      </w:divBdr>
    </w:div>
    <w:div w:id="1050347204">
      <w:bodyDiv w:val="1"/>
      <w:marLeft w:val="0"/>
      <w:marRight w:val="0"/>
      <w:marTop w:val="0"/>
      <w:marBottom w:val="0"/>
      <w:divBdr>
        <w:top w:val="none" w:sz="0" w:space="0" w:color="auto"/>
        <w:left w:val="none" w:sz="0" w:space="0" w:color="auto"/>
        <w:bottom w:val="none" w:sz="0" w:space="0" w:color="auto"/>
        <w:right w:val="none" w:sz="0" w:space="0" w:color="auto"/>
      </w:divBdr>
    </w:div>
    <w:div w:id="1051540783">
      <w:bodyDiv w:val="1"/>
      <w:marLeft w:val="0"/>
      <w:marRight w:val="0"/>
      <w:marTop w:val="0"/>
      <w:marBottom w:val="0"/>
      <w:divBdr>
        <w:top w:val="none" w:sz="0" w:space="0" w:color="auto"/>
        <w:left w:val="none" w:sz="0" w:space="0" w:color="auto"/>
        <w:bottom w:val="none" w:sz="0" w:space="0" w:color="auto"/>
        <w:right w:val="none" w:sz="0" w:space="0" w:color="auto"/>
      </w:divBdr>
    </w:div>
    <w:div w:id="1051613276">
      <w:bodyDiv w:val="1"/>
      <w:marLeft w:val="0"/>
      <w:marRight w:val="0"/>
      <w:marTop w:val="0"/>
      <w:marBottom w:val="0"/>
      <w:divBdr>
        <w:top w:val="none" w:sz="0" w:space="0" w:color="auto"/>
        <w:left w:val="none" w:sz="0" w:space="0" w:color="auto"/>
        <w:bottom w:val="none" w:sz="0" w:space="0" w:color="auto"/>
        <w:right w:val="none" w:sz="0" w:space="0" w:color="auto"/>
      </w:divBdr>
    </w:div>
    <w:div w:id="1054692756">
      <w:bodyDiv w:val="1"/>
      <w:marLeft w:val="0"/>
      <w:marRight w:val="0"/>
      <w:marTop w:val="0"/>
      <w:marBottom w:val="0"/>
      <w:divBdr>
        <w:top w:val="none" w:sz="0" w:space="0" w:color="auto"/>
        <w:left w:val="none" w:sz="0" w:space="0" w:color="auto"/>
        <w:bottom w:val="none" w:sz="0" w:space="0" w:color="auto"/>
        <w:right w:val="none" w:sz="0" w:space="0" w:color="auto"/>
      </w:divBdr>
    </w:div>
    <w:div w:id="1056397270">
      <w:bodyDiv w:val="1"/>
      <w:marLeft w:val="0"/>
      <w:marRight w:val="0"/>
      <w:marTop w:val="0"/>
      <w:marBottom w:val="0"/>
      <w:divBdr>
        <w:top w:val="none" w:sz="0" w:space="0" w:color="auto"/>
        <w:left w:val="none" w:sz="0" w:space="0" w:color="auto"/>
        <w:bottom w:val="none" w:sz="0" w:space="0" w:color="auto"/>
        <w:right w:val="none" w:sz="0" w:space="0" w:color="auto"/>
      </w:divBdr>
    </w:div>
    <w:div w:id="1058360288">
      <w:bodyDiv w:val="1"/>
      <w:marLeft w:val="0"/>
      <w:marRight w:val="0"/>
      <w:marTop w:val="0"/>
      <w:marBottom w:val="0"/>
      <w:divBdr>
        <w:top w:val="none" w:sz="0" w:space="0" w:color="auto"/>
        <w:left w:val="none" w:sz="0" w:space="0" w:color="auto"/>
        <w:bottom w:val="none" w:sz="0" w:space="0" w:color="auto"/>
        <w:right w:val="none" w:sz="0" w:space="0" w:color="auto"/>
      </w:divBdr>
    </w:div>
    <w:div w:id="1058821056">
      <w:bodyDiv w:val="1"/>
      <w:marLeft w:val="0"/>
      <w:marRight w:val="0"/>
      <w:marTop w:val="0"/>
      <w:marBottom w:val="0"/>
      <w:divBdr>
        <w:top w:val="none" w:sz="0" w:space="0" w:color="auto"/>
        <w:left w:val="none" w:sz="0" w:space="0" w:color="auto"/>
        <w:bottom w:val="none" w:sz="0" w:space="0" w:color="auto"/>
        <w:right w:val="none" w:sz="0" w:space="0" w:color="auto"/>
      </w:divBdr>
    </w:div>
    <w:div w:id="1059281602">
      <w:bodyDiv w:val="1"/>
      <w:marLeft w:val="0"/>
      <w:marRight w:val="0"/>
      <w:marTop w:val="0"/>
      <w:marBottom w:val="0"/>
      <w:divBdr>
        <w:top w:val="none" w:sz="0" w:space="0" w:color="auto"/>
        <w:left w:val="none" w:sz="0" w:space="0" w:color="auto"/>
        <w:bottom w:val="none" w:sz="0" w:space="0" w:color="auto"/>
        <w:right w:val="none" w:sz="0" w:space="0" w:color="auto"/>
      </w:divBdr>
    </w:div>
    <w:div w:id="1059943352">
      <w:bodyDiv w:val="1"/>
      <w:marLeft w:val="0"/>
      <w:marRight w:val="0"/>
      <w:marTop w:val="0"/>
      <w:marBottom w:val="0"/>
      <w:divBdr>
        <w:top w:val="none" w:sz="0" w:space="0" w:color="auto"/>
        <w:left w:val="none" w:sz="0" w:space="0" w:color="auto"/>
        <w:bottom w:val="none" w:sz="0" w:space="0" w:color="auto"/>
        <w:right w:val="none" w:sz="0" w:space="0" w:color="auto"/>
      </w:divBdr>
    </w:div>
    <w:div w:id="1060249717">
      <w:bodyDiv w:val="1"/>
      <w:marLeft w:val="0"/>
      <w:marRight w:val="0"/>
      <w:marTop w:val="0"/>
      <w:marBottom w:val="0"/>
      <w:divBdr>
        <w:top w:val="none" w:sz="0" w:space="0" w:color="auto"/>
        <w:left w:val="none" w:sz="0" w:space="0" w:color="auto"/>
        <w:bottom w:val="none" w:sz="0" w:space="0" w:color="auto"/>
        <w:right w:val="none" w:sz="0" w:space="0" w:color="auto"/>
      </w:divBdr>
      <w:divsChild>
        <w:div w:id="1568832546">
          <w:marLeft w:val="0"/>
          <w:marRight w:val="0"/>
          <w:marTop w:val="0"/>
          <w:marBottom w:val="0"/>
          <w:divBdr>
            <w:top w:val="none" w:sz="0" w:space="0" w:color="auto"/>
            <w:left w:val="none" w:sz="0" w:space="0" w:color="auto"/>
            <w:bottom w:val="none" w:sz="0" w:space="0" w:color="auto"/>
            <w:right w:val="none" w:sz="0" w:space="0" w:color="auto"/>
          </w:divBdr>
        </w:div>
      </w:divsChild>
    </w:div>
    <w:div w:id="1062866411">
      <w:bodyDiv w:val="1"/>
      <w:marLeft w:val="0"/>
      <w:marRight w:val="0"/>
      <w:marTop w:val="0"/>
      <w:marBottom w:val="0"/>
      <w:divBdr>
        <w:top w:val="none" w:sz="0" w:space="0" w:color="auto"/>
        <w:left w:val="none" w:sz="0" w:space="0" w:color="auto"/>
        <w:bottom w:val="none" w:sz="0" w:space="0" w:color="auto"/>
        <w:right w:val="none" w:sz="0" w:space="0" w:color="auto"/>
      </w:divBdr>
    </w:div>
    <w:div w:id="1063527387">
      <w:bodyDiv w:val="1"/>
      <w:marLeft w:val="0"/>
      <w:marRight w:val="0"/>
      <w:marTop w:val="0"/>
      <w:marBottom w:val="0"/>
      <w:divBdr>
        <w:top w:val="none" w:sz="0" w:space="0" w:color="auto"/>
        <w:left w:val="none" w:sz="0" w:space="0" w:color="auto"/>
        <w:bottom w:val="none" w:sz="0" w:space="0" w:color="auto"/>
        <w:right w:val="none" w:sz="0" w:space="0" w:color="auto"/>
      </w:divBdr>
    </w:div>
    <w:div w:id="1063875090">
      <w:bodyDiv w:val="1"/>
      <w:marLeft w:val="0"/>
      <w:marRight w:val="0"/>
      <w:marTop w:val="0"/>
      <w:marBottom w:val="0"/>
      <w:divBdr>
        <w:top w:val="none" w:sz="0" w:space="0" w:color="auto"/>
        <w:left w:val="none" w:sz="0" w:space="0" w:color="auto"/>
        <w:bottom w:val="none" w:sz="0" w:space="0" w:color="auto"/>
        <w:right w:val="none" w:sz="0" w:space="0" w:color="auto"/>
      </w:divBdr>
    </w:div>
    <w:div w:id="1064647270">
      <w:bodyDiv w:val="1"/>
      <w:marLeft w:val="0"/>
      <w:marRight w:val="0"/>
      <w:marTop w:val="0"/>
      <w:marBottom w:val="0"/>
      <w:divBdr>
        <w:top w:val="none" w:sz="0" w:space="0" w:color="auto"/>
        <w:left w:val="none" w:sz="0" w:space="0" w:color="auto"/>
        <w:bottom w:val="none" w:sz="0" w:space="0" w:color="auto"/>
        <w:right w:val="none" w:sz="0" w:space="0" w:color="auto"/>
      </w:divBdr>
    </w:div>
    <w:div w:id="1066609903">
      <w:bodyDiv w:val="1"/>
      <w:marLeft w:val="0"/>
      <w:marRight w:val="0"/>
      <w:marTop w:val="0"/>
      <w:marBottom w:val="0"/>
      <w:divBdr>
        <w:top w:val="none" w:sz="0" w:space="0" w:color="auto"/>
        <w:left w:val="none" w:sz="0" w:space="0" w:color="auto"/>
        <w:bottom w:val="none" w:sz="0" w:space="0" w:color="auto"/>
        <w:right w:val="none" w:sz="0" w:space="0" w:color="auto"/>
      </w:divBdr>
      <w:divsChild>
        <w:div w:id="277418921">
          <w:marLeft w:val="0"/>
          <w:marRight w:val="0"/>
          <w:marTop w:val="0"/>
          <w:marBottom w:val="0"/>
          <w:divBdr>
            <w:top w:val="none" w:sz="0" w:space="0" w:color="auto"/>
            <w:left w:val="none" w:sz="0" w:space="0" w:color="auto"/>
            <w:bottom w:val="none" w:sz="0" w:space="0" w:color="auto"/>
            <w:right w:val="none" w:sz="0" w:space="0" w:color="auto"/>
          </w:divBdr>
        </w:div>
        <w:div w:id="497500352">
          <w:marLeft w:val="0"/>
          <w:marRight w:val="0"/>
          <w:marTop w:val="0"/>
          <w:marBottom w:val="0"/>
          <w:divBdr>
            <w:top w:val="none" w:sz="0" w:space="0" w:color="auto"/>
            <w:left w:val="none" w:sz="0" w:space="0" w:color="auto"/>
            <w:bottom w:val="none" w:sz="0" w:space="0" w:color="auto"/>
            <w:right w:val="none" w:sz="0" w:space="0" w:color="auto"/>
          </w:divBdr>
        </w:div>
        <w:div w:id="1423381126">
          <w:marLeft w:val="0"/>
          <w:marRight w:val="0"/>
          <w:marTop w:val="0"/>
          <w:marBottom w:val="0"/>
          <w:divBdr>
            <w:top w:val="none" w:sz="0" w:space="0" w:color="auto"/>
            <w:left w:val="none" w:sz="0" w:space="0" w:color="auto"/>
            <w:bottom w:val="none" w:sz="0" w:space="0" w:color="auto"/>
            <w:right w:val="none" w:sz="0" w:space="0" w:color="auto"/>
          </w:divBdr>
        </w:div>
      </w:divsChild>
    </w:div>
    <w:div w:id="1068000038">
      <w:bodyDiv w:val="1"/>
      <w:marLeft w:val="0"/>
      <w:marRight w:val="0"/>
      <w:marTop w:val="0"/>
      <w:marBottom w:val="0"/>
      <w:divBdr>
        <w:top w:val="none" w:sz="0" w:space="0" w:color="auto"/>
        <w:left w:val="none" w:sz="0" w:space="0" w:color="auto"/>
        <w:bottom w:val="none" w:sz="0" w:space="0" w:color="auto"/>
        <w:right w:val="none" w:sz="0" w:space="0" w:color="auto"/>
      </w:divBdr>
    </w:div>
    <w:div w:id="1068503333">
      <w:bodyDiv w:val="1"/>
      <w:marLeft w:val="0"/>
      <w:marRight w:val="0"/>
      <w:marTop w:val="0"/>
      <w:marBottom w:val="0"/>
      <w:divBdr>
        <w:top w:val="none" w:sz="0" w:space="0" w:color="auto"/>
        <w:left w:val="none" w:sz="0" w:space="0" w:color="auto"/>
        <w:bottom w:val="none" w:sz="0" w:space="0" w:color="auto"/>
        <w:right w:val="none" w:sz="0" w:space="0" w:color="auto"/>
      </w:divBdr>
    </w:div>
    <w:div w:id="1068572521">
      <w:bodyDiv w:val="1"/>
      <w:marLeft w:val="0"/>
      <w:marRight w:val="0"/>
      <w:marTop w:val="0"/>
      <w:marBottom w:val="0"/>
      <w:divBdr>
        <w:top w:val="none" w:sz="0" w:space="0" w:color="auto"/>
        <w:left w:val="none" w:sz="0" w:space="0" w:color="auto"/>
        <w:bottom w:val="none" w:sz="0" w:space="0" w:color="auto"/>
        <w:right w:val="none" w:sz="0" w:space="0" w:color="auto"/>
      </w:divBdr>
    </w:div>
    <w:div w:id="1069772048">
      <w:bodyDiv w:val="1"/>
      <w:marLeft w:val="0"/>
      <w:marRight w:val="0"/>
      <w:marTop w:val="0"/>
      <w:marBottom w:val="0"/>
      <w:divBdr>
        <w:top w:val="none" w:sz="0" w:space="0" w:color="auto"/>
        <w:left w:val="none" w:sz="0" w:space="0" w:color="auto"/>
        <w:bottom w:val="none" w:sz="0" w:space="0" w:color="auto"/>
        <w:right w:val="none" w:sz="0" w:space="0" w:color="auto"/>
      </w:divBdr>
      <w:divsChild>
        <w:div w:id="1462529170">
          <w:marLeft w:val="0"/>
          <w:marRight w:val="0"/>
          <w:marTop w:val="0"/>
          <w:marBottom w:val="0"/>
          <w:divBdr>
            <w:top w:val="none" w:sz="0" w:space="0" w:color="auto"/>
            <w:left w:val="none" w:sz="0" w:space="0" w:color="auto"/>
            <w:bottom w:val="none" w:sz="0" w:space="0" w:color="auto"/>
            <w:right w:val="none" w:sz="0" w:space="0" w:color="auto"/>
          </w:divBdr>
        </w:div>
      </w:divsChild>
    </w:div>
    <w:div w:id="1069840071">
      <w:bodyDiv w:val="1"/>
      <w:marLeft w:val="0"/>
      <w:marRight w:val="0"/>
      <w:marTop w:val="0"/>
      <w:marBottom w:val="0"/>
      <w:divBdr>
        <w:top w:val="none" w:sz="0" w:space="0" w:color="auto"/>
        <w:left w:val="none" w:sz="0" w:space="0" w:color="auto"/>
        <w:bottom w:val="none" w:sz="0" w:space="0" w:color="auto"/>
        <w:right w:val="none" w:sz="0" w:space="0" w:color="auto"/>
      </w:divBdr>
    </w:div>
    <w:div w:id="1070078873">
      <w:bodyDiv w:val="1"/>
      <w:marLeft w:val="0"/>
      <w:marRight w:val="0"/>
      <w:marTop w:val="0"/>
      <w:marBottom w:val="0"/>
      <w:divBdr>
        <w:top w:val="none" w:sz="0" w:space="0" w:color="auto"/>
        <w:left w:val="none" w:sz="0" w:space="0" w:color="auto"/>
        <w:bottom w:val="none" w:sz="0" w:space="0" w:color="auto"/>
        <w:right w:val="none" w:sz="0" w:space="0" w:color="auto"/>
      </w:divBdr>
    </w:div>
    <w:div w:id="1070153242">
      <w:bodyDiv w:val="1"/>
      <w:marLeft w:val="0"/>
      <w:marRight w:val="0"/>
      <w:marTop w:val="0"/>
      <w:marBottom w:val="0"/>
      <w:divBdr>
        <w:top w:val="none" w:sz="0" w:space="0" w:color="auto"/>
        <w:left w:val="none" w:sz="0" w:space="0" w:color="auto"/>
        <w:bottom w:val="none" w:sz="0" w:space="0" w:color="auto"/>
        <w:right w:val="none" w:sz="0" w:space="0" w:color="auto"/>
      </w:divBdr>
    </w:div>
    <w:div w:id="1071466840">
      <w:bodyDiv w:val="1"/>
      <w:marLeft w:val="0"/>
      <w:marRight w:val="0"/>
      <w:marTop w:val="0"/>
      <w:marBottom w:val="0"/>
      <w:divBdr>
        <w:top w:val="none" w:sz="0" w:space="0" w:color="auto"/>
        <w:left w:val="none" w:sz="0" w:space="0" w:color="auto"/>
        <w:bottom w:val="none" w:sz="0" w:space="0" w:color="auto"/>
        <w:right w:val="none" w:sz="0" w:space="0" w:color="auto"/>
      </w:divBdr>
      <w:divsChild>
        <w:div w:id="1325669513">
          <w:marLeft w:val="0"/>
          <w:marRight w:val="0"/>
          <w:marTop w:val="0"/>
          <w:marBottom w:val="0"/>
          <w:divBdr>
            <w:top w:val="none" w:sz="0" w:space="0" w:color="auto"/>
            <w:left w:val="none" w:sz="0" w:space="0" w:color="auto"/>
            <w:bottom w:val="none" w:sz="0" w:space="0" w:color="auto"/>
            <w:right w:val="none" w:sz="0" w:space="0" w:color="auto"/>
          </w:divBdr>
        </w:div>
      </w:divsChild>
    </w:div>
    <w:div w:id="1072508600">
      <w:bodyDiv w:val="1"/>
      <w:marLeft w:val="0"/>
      <w:marRight w:val="0"/>
      <w:marTop w:val="0"/>
      <w:marBottom w:val="0"/>
      <w:divBdr>
        <w:top w:val="none" w:sz="0" w:space="0" w:color="auto"/>
        <w:left w:val="none" w:sz="0" w:space="0" w:color="auto"/>
        <w:bottom w:val="none" w:sz="0" w:space="0" w:color="auto"/>
        <w:right w:val="none" w:sz="0" w:space="0" w:color="auto"/>
      </w:divBdr>
      <w:divsChild>
        <w:div w:id="1704940329">
          <w:marLeft w:val="0"/>
          <w:marRight w:val="0"/>
          <w:marTop w:val="225"/>
          <w:marBottom w:val="0"/>
          <w:divBdr>
            <w:top w:val="none" w:sz="0" w:space="0" w:color="auto"/>
            <w:left w:val="none" w:sz="0" w:space="0" w:color="auto"/>
            <w:bottom w:val="none" w:sz="0" w:space="0" w:color="auto"/>
            <w:right w:val="none" w:sz="0" w:space="0" w:color="auto"/>
          </w:divBdr>
        </w:div>
      </w:divsChild>
    </w:div>
    <w:div w:id="1076246535">
      <w:bodyDiv w:val="1"/>
      <w:marLeft w:val="0"/>
      <w:marRight w:val="0"/>
      <w:marTop w:val="0"/>
      <w:marBottom w:val="0"/>
      <w:divBdr>
        <w:top w:val="none" w:sz="0" w:space="0" w:color="auto"/>
        <w:left w:val="none" w:sz="0" w:space="0" w:color="auto"/>
        <w:bottom w:val="none" w:sz="0" w:space="0" w:color="auto"/>
        <w:right w:val="none" w:sz="0" w:space="0" w:color="auto"/>
      </w:divBdr>
    </w:div>
    <w:div w:id="1078942785">
      <w:bodyDiv w:val="1"/>
      <w:marLeft w:val="0"/>
      <w:marRight w:val="0"/>
      <w:marTop w:val="0"/>
      <w:marBottom w:val="0"/>
      <w:divBdr>
        <w:top w:val="none" w:sz="0" w:space="0" w:color="auto"/>
        <w:left w:val="none" w:sz="0" w:space="0" w:color="auto"/>
        <w:bottom w:val="none" w:sz="0" w:space="0" w:color="auto"/>
        <w:right w:val="none" w:sz="0" w:space="0" w:color="auto"/>
      </w:divBdr>
      <w:divsChild>
        <w:div w:id="214200396">
          <w:marLeft w:val="0"/>
          <w:marRight w:val="0"/>
          <w:marTop w:val="0"/>
          <w:marBottom w:val="0"/>
          <w:divBdr>
            <w:top w:val="none" w:sz="0" w:space="0" w:color="auto"/>
            <w:left w:val="none" w:sz="0" w:space="0" w:color="auto"/>
            <w:bottom w:val="none" w:sz="0" w:space="0" w:color="auto"/>
            <w:right w:val="none" w:sz="0" w:space="0" w:color="auto"/>
          </w:divBdr>
          <w:divsChild>
            <w:div w:id="61097963">
              <w:marLeft w:val="0"/>
              <w:marRight w:val="285"/>
              <w:marTop w:val="0"/>
              <w:marBottom w:val="0"/>
              <w:divBdr>
                <w:top w:val="none" w:sz="0" w:space="0" w:color="auto"/>
                <w:left w:val="none" w:sz="0" w:space="0" w:color="auto"/>
                <w:bottom w:val="none" w:sz="0" w:space="0" w:color="auto"/>
                <w:right w:val="none" w:sz="0" w:space="0" w:color="auto"/>
              </w:divBdr>
              <w:divsChild>
                <w:div w:id="1175148226">
                  <w:marLeft w:val="0"/>
                  <w:marRight w:val="83"/>
                  <w:marTop w:val="375"/>
                  <w:marBottom w:val="0"/>
                  <w:divBdr>
                    <w:top w:val="none" w:sz="0" w:space="0" w:color="auto"/>
                    <w:left w:val="none" w:sz="0" w:space="0" w:color="auto"/>
                    <w:bottom w:val="none" w:sz="0" w:space="0" w:color="auto"/>
                    <w:right w:val="none" w:sz="0" w:space="0" w:color="auto"/>
                  </w:divBdr>
                </w:div>
                <w:div w:id="1955363347">
                  <w:marLeft w:val="0"/>
                  <w:marRight w:val="0"/>
                  <w:marTop w:val="0"/>
                  <w:marBottom w:val="0"/>
                  <w:divBdr>
                    <w:top w:val="single" w:sz="12" w:space="3" w:color="D81920"/>
                    <w:left w:val="none" w:sz="0" w:space="0" w:color="auto"/>
                    <w:bottom w:val="none" w:sz="0" w:space="0" w:color="auto"/>
                    <w:right w:val="none" w:sz="0" w:space="0" w:color="auto"/>
                  </w:divBdr>
                </w:div>
                <w:div w:id="2060008589">
                  <w:marLeft w:val="55"/>
                  <w:marRight w:val="0"/>
                  <w:marTop w:val="0"/>
                  <w:marBottom w:val="139"/>
                  <w:divBdr>
                    <w:top w:val="none" w:sz="0" w:space="0" w:color="auto"/>
                    <w:left w:val="none" w:sz="0" w:space="0" w:color="auto"/>
                    <w:bottom w:val="none" w:sz="0" w:space="0" w:color="auto"/>
                    <w:right w:val="none" w:sz="0" w:space="0" w:color="auto"/>
                  </w:divBdr>
                  <w:divsChild>
                    <w:div w:id="193228360">
                      <w:marLeft w:val="0"/>
                      <w:marRight w:val="0"/>
                      <w:marTop w:val="0"/>
                      <w:marBottom w:val="0"/>
                      <w:divBdr>
                        <w:top w:val="none" w:sz="0" w:space="0" w:color="auto"/>
                        <w:left w:val="none" w:sz="0" w:space="0" w:color="auto"/>
                        <w:bottom w:val="none" w:sz="0" w:space="0" w:color="auto"/>
                        <w:right w:val="none" w:sz="0" w:space="0" w:color="auto"/>
                      </w:divBdr>
                      <w:divsChild>
                        <w:div w:id="1032851214">
                          <w:marLeft w:val="0"/>
                          <w:marRight w:val="0"/>
                          <w:marTop w:val="0"/>
                          <w:marBottom w:val="0"/>
                          <w:divBdr>
                            <w:top w:val="none" w:sz="0" w:space="0" w:color="auto"/>
                            <w:left w:val="none" w:sz="0" w:space="0" w:color="auto"/>
                            <w:bottom w:val="none" w:sz="0" w:space="0" w:color="auto"/>
                            <w:right w:val="none" w:sz="0" w:space="0" w:color="auto"/>
                          </w:divBdr>
                          <w:divsChild>
                            <w:div w:id="1860462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23976971">
          <w:marLeft w:val="0"/>
          <w:marRight w:val="0"/>
          <w:marTop w:val="0"/>
          <w:marBottom w:val="95"/>
          <w:divBdr>
            <w:top w:val="none" w:sz="0" w:space="0" w:color="auto"/>
            <w:left w:val="none" w:sz="0" w:space="0" w:color="auto"/>
            <w:bottom w:val="none" w:sz="0" w:space="0" w:color="auto"/>
            <w:right w:val="none" w:sz="0" w:space="0" w:color="auto"/>
          </w:divBdr>
        </w:div>
        <w:div w:id="1359504711">
          <w:marLeft w:val="0"/>
          <w:marRight w:val="0"/>
          <w:marTop w:val="0"/>
          <w:marBottom w:val="0"/>
          <w:divBdr>
            <w:top w:val="none" w:sz="0" w:space="0" w:color="auto"/>
            <w:left w:val="none" w:sz="0" w:space="0" w:color="auto"/>
            <w:bottom w:val="none" w:sz="0" w:space="0" w:color="auto"/>
            <w:right w:val="none" w:sz="0" w:space="0" w:color="auto"/>
          </w:divBdr>
        </w:div>
        <w:div w:id="1912812909">
          <w:marLeft w:val="0"/>
          <w:marRight w:val="0"/>
          <w:marTop w:val="0"/>
          <w:marBottom w:val="95"/>
          <w:divBdr>
            <w:top w:val="none" w:sz="0" w:space="0" w:color="auto"/>
            <w:left w:val="none" w:sz="0" w:space="0" w:color="auto"/>
            <w:bottom w:val="none" w:sz="0" w:space="0" w:color="auto"/>
            <w:right w:val="none" w:sz="0" w:space="0" w:color="auto"/>
          </w:divBdr>
        </w:div>
      </w:divsChild>
    </w:div>
    <w:div w:id="1079668299">
      <w:bodyDiv w:val="1"/>
      <w:marLeft w:val="0"/>
      <w:marRight w:val="0"/>
      <w:marTop w:val="0"/>
      <w:marBottom w:val="0"/>
      <w:divBdr>
        <w:top w:val="none" w:sz="0" w:space="0" w:color="auto"/>
        <w:left w:val="none" w:sz="0" w:space="0" w:color="auto"/>
        <w:bottom w:val="none" w:sz="0" w:space="0" w:color="auto"/>
        <w:right w:val="none" w:sz="0" w:space="0" w:color="auto"/>
      </w:divBdr>
      <w:divsChild>
        <w:div w:id="198469651">
          <w:marLeft w:val="0"/>
          <w:marRight w:val="0"/>
          <w:marTop w:val="0"/>
          <w:marBottom w:val="0"/>
          <w:divBdr>
            <w:top w:val="none" w:sz="0" w:space="0" w:color="auto"/>
            <w:left w:val="none" w:sz="0" w:space="0" w:color="auto"/>
            <w:bottom w:val="none" w:sz="0" w:space="0" w:color="auto"/>
            <w:right w:val="none" w:sz="0" w:space="0" w:color="auto"/>
          </w:divBdr>
          <w:divsChild>
            <w:div w:id="601766986">
              <w:marLeft w:val="0"/>
              <w:marRight w:val="0"/>
              <w:marTop w:val="0"/>
              <w:marBottom w:val="0"/>
              <w:divBdr>
                <w:top w:val="none" w:sz="0" w:space="0" w:color="auto"/>
                <w:left w:val="none" w:sz="0" w:space="0" w:color="auto"/>
                <w:bottom w:val="none" w:sz="0" w:space="0" w:color="auto"/>
                <w:right w:val="none" w:sz="0" w:space="0" w:color="auto"/>
              </w:divBdr>
              <w:divsChild>
                <w:div w:id="51198980">
                  <w:marLeft w:val="0"/>
                  <w:marRight w:val="0"/>
                  <w:marTop w:val="0"/>
                  <w:marBottom w:val="0"/>
                  <w:divBdr>
                    <w:top w:val="none" w:sz="0" w:space="0" w:color="auto"/>
                    <w:left w:val="none" w:sz="0" w:space="0" w:color="auto"/>
                    <w:bottom w:val="none" w:sz="0" w:space="0" w:color="auto"/>
                    <w:right w:val="none" w:sz="0" w:space="0" w:color="auto"/>
                  </w:divBdr>
                </w:div>
                <w:div w:id="59325835">
                  <w:marLeft w:val="0"/>
                  <w:marRight w:val="0"/>
                  <w:marTop w:val="0"/>
                  <w:marBottom w:val="0"/>
                  <w:divBdr>
                    <w:top w:val="none" w:sz="0" w:space="0" w:color="auto"/>
                    <w:left w:val="none" w:sz="0" w:space="0" w:color="auto"/>
                    <w:bottom w:val="none" w:sz="0" w:space="0" w:color="auto"/>
                    <w:right w:val="none" w:sz="0" w:space="0" w:color="auto"/>
                  </w:divBdr>
                  <w:divsChild>
                    <w:div w:id="1484470933">
                      <w:marLeft w:val="0"/>
                      <w:marRight w:val="0"/>
                      <w:marTop w:val="0"/>
                      <w:marBottom w:val="0"/>
                      <w:divBdr>
                        <w:top w:val="none" w:sz="0" w:space="0" w:color="auto"/>
                        <w:left w:val="none" w:sz="0" w:space="0" w:color="auto"/>
                        <w:bottom w:val="none" w:sz="0" w:space="0" w:color="auto"/>
                        <w:right w:val="none" w:sz="0" w:space="0" w:color="auto"/>
                      </w:divBdr>
                    </w:div>
                  </w:divsChild>
                </w:div>
                <w:div w:id="118568163">
                  <w:marLeft w:val="0"/>
                  <w:marRight w:val="0"/>
                  <w:marTop w:val="0"/>
                  <w:marBottom w:val="0"/>
                  <w:divBdr>
                    <w:top w:val="none" w:sz="0" w:space="0" w:color="auto"/>
                    <w:left w:val="none" w:sz="0" w:space="0" w:color="auto"/>
                    <w:bottom w:val="none" w:sz="0" w:space="0" w:color="auto"/>
                    <w:right w:val="none" w:sz="0" w:space="0" w:color="auto"/>
                  </w:divBdr>
                </w:div>
                <w:div w:id="304891757">
                  <w:marLeft w:val="0"/>
                  <w:marRight w:val="0"/>
                  <w:marTop w:val="0"/>
                  <w:marBottom w:val="0"/>
                  <w:divBdr>
                    <w:top w:val="none" w:sz="0" w:space="0" w:color="auto"/>
                    <w:left w:val="none" w:sz="0" w:space="0" w:color="auto"/>
                    <w:bottom w:val="none" w:sz="0" w:space="0" w:color="auto"/>
                    <w:right w:val="none" w:sz="0" w:space="0" w:color="auto"/>
                  </w:divBdr>
                </w:div>
                <w:div w:id="394621771">
                  <w:marLeft w:val="0"/>
                  <w:marRight w:val="0"/>
                  <w:marTop w:val="0"/>
                  <w:marBottom w:val="0"/>
                  <w:divBdr>
                    <w:top w:val="none" w:sz="0" w:space="0" w:color="auto"/>
                    <w:left w:val="none" w:sz="0" w:space="0" w:color="auto"/>
                    <w:bottom w:val="none" w:sz="0" w:space="0" w:color="auto"/>
                    <w:right w:val="none" w:sz="0" w:space="0" w:color="auto"/>
                  </w:divBdr>
                </w:div>
                <w:div w:id="463542931">
                  <w:marLeft w:val="0"/>
                  <w:marRight w:val="0"/>
                  <w:marTop w:val="0"/>
                  <w:marBottom w:val="0"/>
                  <w:divBdr>
                    <w:top w:val="none" w:sz="0" w:space="0" w:color="auto"/>
                    <w:left w:val="none" w:sz="0" w:space="0" w:color="auto"/>
                    <w:bottom w:val="none" w:sz="0" w:space="0" w:color="auto"/>
                    <w:right w:val="none" w:sz="0" w:space="0" w:color="auto"/>
                  </w:divBdr>
                </w:div>
                <w:div w:id="478041651">
                  <w:marLeft w:val="0"/>
                  <w:marRight w:val="0"/>
                  <w:marTop w:val="0"/>
                  <w:marBottom w:val="0"/>
                  <w:divBdr>
                    <w:top w:val="none" w:sz="0" w:space="0" w:color="auto"/>
                    <w:left w:val="none" w:sz="0" w:space="0" w:color="auto"/>
                    <w:bottom w:val="none" w:sz="0" w:space="0" w:color="auto"/>
                    <w:right w:val="none" w:sz="0" w:space="0" w:color="auto"/>
                  </w:divBdr>
                </w:div>
                <w:div w:id="708457281">
                  <w:marLeft w:val="0"/>
                  <w:marRight w:val="0"/>
                  <w:marTop w:val="0"/>
                  <w:marBottom w:val="0"/>
                  <w:divBdr>
                    <w:top w:val="none" w:sz="0" w:space="0" w:color="auto"/>
                    <w:left w:val="none" w:sz="0" w:space="0" w:color="auto"/>
                    <w:bottom w:val="none" w:sz="0" w:space="0" w:color="auto"/>
                    <w:right w:val="none" w:sz="0" w:space="0" w:color="auto"/>
                  </w:divBdr>
                </w:div>
                <w:div w:id="803739495">
                  <w:marLeft w:val="0"/>
                  <w:marRight w:val="0"/>
                  <w:marTop w:val="0"/>
                  <w:marBottom w:val="0"/>
                  <w:divBdr>
                    <w:top w:val="none" w:sz="0" w:space="0" w:color="auto"/>
                    <w:left w:val="none" w:sz="0" w:space="0" w:color="auto"/>
                    <w:bottom w:val="none" w:sz="0" w:space="0" w:color="auto"/>
                    <w:right w:val="none" w:sz="0" w:space="0" w:color="auto"/>
                  </w:divBdr>
                </w:div>
                <w:div w:id="813571782">
                  <w:marLeft w:val="0"/>
                  <w:marRight w:val="0"/>
                  <w:marTop w:val="0"/>
                  <w:marBottom w:val="0"/>
                  <w:divBdr>
                    <w:top w:val="none" w:sz="0" w:space="0" w:color="auto"/>
                    <w:left w:val="none" w:sz="0" w:space="0" w:color="auto"/>
                    <w:bottom w:val="none" w:sz="0" w:space="0" w:color="auto"/>
                    <w:right w:val="none" w:sz="0" w:space="0" w:color="auto"/>
                  </w:divBdr>
                </w:div>
                <w:div w:id="877401184">
                  <w:marLeft w:val="0"/>
                  <w:marRight w:val="0"/>
                  <w:marTop w:val="0"/>
                  <w:marBottom w:val="0"/>
                  <w:divBdr>
                    <w:top w:val="none" w:sz="0" w:space="0" w:color="auto"/>
                    <w:left w:val="none" w:sz="0" w:space="0" w:color="auto"/>
                    <w:bottom w:val="none" w:sz="0" w:space="0" w:color="auto"/>
                    <w:right w:val="none" w:sz="0" w:space="0" w:color="auto"/>
                  </w:divBdr>
                </w:div>
                <w:div w:id="900824065">
                  <w:marLeft w:val="0"/>
                  <w:marRight w:val="0"/>
                  <w:marTop w:val="0"/>
                  <w:marBottom w:val="0"/>
                  <w:divBdr>
                    <w:top w:val="none" w:sz="0" w:space="0" w:color="auto"/>
                    <w:left w:val="none" w:sz="0" w:space="0" w:color="auto"/>
                    <w:bottom w:val="none" w:sz="0" w:space="0" w:color="auto"/>
                    <w:right w:val="none" w:sz="0" w:space="0" w:color="auto"/>
                  </w:divBdr>
                </w:div>
                <w:div w:id="916062509">
                  <w:marLeft w:val="0"/>
                  <w:marRight w:val="0"/>
                  <w:marTop w:val="0"/>
                  <w:marBottom w:val="0"/>
                  <w:divBdr>
                    <w:top w:val="none" w:sz="0" w:space="0" w:color="auto"/>
                    <w:left w:val="none" w:sz="0" w:space="0" w:color="auto"/>
                    <w:bottom w:val="none" w:sz="0" w:space="0" w:color="auto"/>
                    <w:right w:val="none" w:sz="0" w:space="0" w:color="auto"/>
                  </w:divBdr>
                </w:div>
                <w:div w:id="992955325">
                  <w:marLeft w:val="0"/>
                  <w:marRight w:val="0"/>
                  <w:marTop w:val="0"/>
                  <w:marBottom w:val="0"/>
                  <w:divBdr>
                    <w:top w:val="none" w:sz="0" w:space="0" w:color="auto"/>
                    <w:left w:val="none" w:sz="0" w:space="0" w:color="auto"/>
                    <w:bottom w:val="none" w:sz="0" w:space="0" w:color="auto"/>
                    <w:right w:val="none" w:sz="0" w:space="0" w:color="auto"/>
                  </w:divBdr>
                </w:div>
                <w:div w:id="1152525940">
                  <w:marLeft w:val="0"/>
                  <w:marRight w:val="0"/>
                  <w:marTop w:val="0"/>
                  <w:marBottom w:val="0"/>
                  <w:divBdr>
                    <w:top w:val="none" w:sz="0" w:space="0" w:color="auto"/>
                    <w:left w:val="none" w:sz="0" w:space="0" w:color="auto"/>
                    <w:bottom w:val="none" w:sz="0" w:space="0" w:color="auto"/>
                    <w:right w:val="none" w:sz="0" w:space="0" w:color="auto"/>
                  </w:divBdr>
                </w:div>
                <w:div w:id="1316108880">
                  <w:marLeft w:val="0"/>
                  <w:marRight w:val="0"/>
                  <w:marTop w:val="0"/>
                  <w:marBottom w:val="0"/>
                  <w:divBdr>
                    <w:top w:val="none" w:sz="0" w:space="0" w:color="auto"/>
                    <w:left w:val="none" w:sz="0" w:space="0" w:color="auto"/>
                    <w:bottom w:val="none" w:sz="0" w:space="0" w:color="auto"/>
                    <w:right w:val="none" w:sz="0" w:space="0" w:color="auto"/>
                  </w:divBdr>
                </w:div>
                <w:div w:id="1352418417">
                  <w:marLeft w:val="0"/>
                  <w:marRight w:val="0"/>
                  <w:marTop w:val="0"/>
                  <w:marBottom w:val="0"/>
                  <w:divBdr>
                    <w:top w:val="none" w:sz="0" w:space="0" w:color="auto"/>
                    <w:left w:val="none" w:sz="0" w:space="0" w:color="auto"/>
                    <w:bottom w:val="none" w:sz="0" w:space="0" w:color="auto"/>
                    <w:right w:val="none" w:sz="0" w:space="0" w:color="auto"/>
                  </w:divBdr>
                </w:div>
                <w:div w:id="1489321610">
                  <w:marLeft w:val="0"/>
                  <w:marRight w:val="0"/>
                  <w:marTop w:val="0"/>
                  <w:marBottom w:val="0"/>
                  <w:divBdr>
                    <w:top w:val="none" w:sz="0" w:space="0" w:color="auto"/>
                    <w:left w:val="none" w:sz="0" w:space="0" w:color="auto"/>
                    <w:bottom w:val="none" w:sz="0" w:space="0" w:color="auto"/>
                    <w:right w:val="none" w:sz="0" w:space="0" w:color="auto"/>
                  </w:divBdr>
                </w:div>
                <w:div w:id="18548750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0654873">
          <w:marLeft w:val="0"/>
          <w:marRight w:val="0"/>
          <w:marTop w:val="0"/>
          <w:marBottom w:val="0"/>
          <w:divBdr>
            <w:top w:val="none" w:sz="0" w:space="0" w:color="auto"/>
            <w:left w:val="none" w:sz="0" w:space="0" w:color="auto"/>
            <w:bottom w:val="none" w:sz="0" w:space="0" w:color="auto"/>
            <w:right w:val="none" w:sz="0" w:space="0" w:color="auto"/>
          </w:divBdr>
          <w:divsChild>
            <w:div w:id="2064712574">
              <w:marLeft w:val="0"/>
              <w:marRight w:val="0"/>
              <w:marTop w:val="0"/>
              <w:marBottom w:val="0"/>
              <w:divBdr>
                <w:top w:val="none" w:sz="0" w:space="0" w:color="auto"/>
                <w:left w:val="none" w:sz="0" w:space="0" w:color="auto"/>
                <w:bottom w:val="none" w:sz="0" w:space="0" w:color="auto"/>
                <w:right w:val="none" w:sz="0" w:space="0" w:color="auto"/>
              </w:divBdr>
              <w:divsChild>
                <w:div w:id="898786211">
                  <w:marLeft w:val="0"/>
                  <w:marRight w:val="0"/>
                  <w:marTop w:val="0"/>
                  <w:marBottom w:val="0"/>
                  <w:divBdr>
                    <w:top w:val="none" w:sz="0" w:space="0" w:color="auto"/>
                    <w:left w:val="none" w:sz="0" w:space="0" w:color="auto"/>
                    <w:bottom w:val="none" w:sz="0" w:space="0" w:color="auto"/>
                    <w:right w:val="none" w:sz="0" w:space="0" w:color="auto"/>
                  </w:divBdr>
                  <w:divsChild>
                    <w:div w:id="984774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80325372">
      <w:bodyDiv w:val="1"/>
      <w:marLeft w:val="0"/>
      <w:marRight w:val="0"/>
      <w:marTop w:val="0"/>
      <w:marBottom w:val="0"/>
      <w:divBdr>
        <w:top w:val="none" w:sz="0" w:space="0" w:color="auto"/>
        <w:left w:val="none" w:sz="0" w:space="0" w:color="auto"/>
        <w:bottom w:val="none" w:sz="0" w:space="0" w:color="auto"/>
        <w:right w:val="none" w:sz="0" w:space="0" w:color="auto"/>
      </w:divBdr>
    </w:div>
    <w:div w:id="1082142940">
      <w:bodyDiv w:val="1"/>
      <w:marLeft w:val="0"/>
      <w:marRight w:val="0"/>
      <w:marTop w:val="0"/>
      <w:marBottom w:val="0"/>
      <w:divBdr>
        <w:top w:val="none" w:sz="0" w:space="0" w:color="auto"/>
        <w:left w:val="none" w:sz="0" w:space="0" w:color="auto"/>
        <w:bottom w:val="none" w:sz="0" w:space="0" w:color="auto"/>
        <w:right w:val="none" w:sz="0" w:space="0" w:color="auto"/>
      </w:divBdr>
    </w:div>
    <w:div w:id="1083259958">
      <w:bodyDiv w:val="1"/>
      <w:marLeft w:val="0"/>
      <w:marRight w:val="0"/>
      <w:marTop w:val="0"/>
      <w:marBottom w:val="0"/>
      <w:divBdr>
        <w:top w:val="none" w:sz="0" w:space="0" w:color="auto"/>
        <w:left w:val="none" w:sz="0" w:space="0" w:color="auto"/>
        <w:bottom w:val="none" w:sz="0" w:space="0" w:color="auto"/>
        <w:right w:val="none" w:sz="0" w:space="0" w:color="auto"/>
      </w:divBdr>
    </w:div>
    <w:div w:id="1085801990">
      <w:bodyDiv w:val="1"/>
      <w:marLeft w:val="0"/>
      <w:marRight w:val="0"/>
      <w:marTop w:val="0"/>
      <w:marBottom w:val="0"/>
      <w:divBdr>
        <w:top w:val="none" w:sz="0" w:space="0" w:color="auto"/>
        <w:left w:val="none" w:sz="0" w:space="0" w:color="auto"/>
        <w:bottom w:val="none" w:sz="0" w:space="0" w:color="auto"/>
        <w:right w:val="none" w:sz="0" w:space="0" w:color="auto"/>
      </w:divBdr>
      <w:divsChild>
        <w:div w:id="815491540">
          <w:marLeft w:val="0"/>
          <w:marRight w:val="0"/>
          <w:marTop w:val="0"/>
          <w:marBottom w:val="0"/>
          <w:divBdr>
            <w:top w:val="none" w:sz="0" w:space="0" w:color="auto"/>
            <w:left w:val="none" w:sz="0" w:space="0" w:color="auto"/>
            <w:bottom w:val="none" w:sz="0" w:space="0" w:color="auto"/>
            <w:right w:val="none" w:sz="0" w:space="0" w:color="auto"/>
          </w:divBdr>
        </w:div>
        <w:div w:id="509833696">
          <w:marLeft w:val="0"/>
          <w:marRight w:val="0"/>
          <w:marTop w:val="0"/>
          <w:marBottom w:val="0"/>
          <w:divBdr>
            <w:top w:val="none" w:sz="0" w:space="0" w:color="auto"/>
            <w:left w:val="none" w:sz="0" w:space="0" w:color="auto"/>
            <w:bottom w:val="none" w:sz="0" w:space="0" w:color="auto"/>
            <w:right w:val="none" w:sz="0" w:space="0" w:color="auto"/>
          </w:divBdr>
        </w:div>
        <w:div w:id="642932245">
          <w:marLeft w:val="0"/>
          <w:marRight w:val="0"/>
          <w:marTop w:val="0"/>
          <w:marBottom w:val="0"/>
          <w:divBdr>
            <w:top w:val="none" w:sz="0" w:space="0" w:color="auto"/>
            <w:left w:val="none" w:sz="0" w:space="0" w:color="auto"/>
            <w:bottom w:val="none" w:sz="0" w:space="0" w:color="auto"/>
            <w:right w:val="none" w:sz="0" w:space="0" w:color="auto"/>
          </w:divBdr>
        </w:div>
        <w:div w:id="1394741129">
          <w:marLeft w:val="0"/>
          <w:marRight w:val="0"/>
          <w:marTop w:val="0"/>
          <w:marBottom w:val="0"/>
          <w:divBdr>
            <w:top w:val="none" w:sz="0" w:space="0" w:color="auto"/>
            <w:left w:val="none" w:sz="0" w:space="0" w:color="auto"/>
            <w:bottom w:val="none" w:sz="0" w:space="0" w:color="auto"/>
            <w:right w:val="none" w:sz="0" w:space="0" w:color="auto"/>
          </w:divBdr>
        </w:div>
        <w:div w:id="323558336">
          <w:marLeft w:val="0"/>
          <w:marRight w:val="0"/>
          <w:marTop w:val="0"/>
          <w:marBottom w:val="0"/>
          <w:divBdr>
            <w:top w:val="none" w:sz="0" w:space="0" w:color="auto"/>
            <w:left w:val="none" w:sz="0" w:space="0" w:color="auto"/>
            <w:bottom w:val="none" w:sz="0" w:space="0" w:color="auto"/>
            <w:right w:val="none" w:sz="0" w:space="0" w:color="auto"/>
          </w:divBdr>
        </w:div>
      </w:divsChild>
    </w:div>
    <w:div w:id="1086732256">
      <w:bodyDiv w:val="1"/>
      <w:marLeft w:val="0"/>
      <w:marRight w:val="0"/>
      <w:marTop w:val="0"/>
      <w:marBottom w:val="0"/>
      <w:divBdr>
        <w:top w:val="none" w:sz="0" w:space="0" w:color="auto"/>
        <w:left w:val="none" w:sz="0" w:space="0" w:color="auto"/>
        <w:bottom w:val="none" w:sz="0" w:space="0" w:color="auto"/>
        <w:right w:val="none" w:sz="0" w:space="0" w:color="auto"/>
      </w:divBdr>
    </w:div>
    <w:div w:id="1088423781">
      <w:bodyDiv w:val="1"/>
      <w:marLeft w:val="0"/>
      <w:marRight w:val="0"/>
      <w:marTop w:val="0"/>
      <w:marBottom w:val="0"/>
      <w:divBdr>
        <w:top w:val="none" w:sz="0" w:space="0" w:color="auto"/>
        <w:left w:val="none" w:sz="0" w:space="0" w:color="auto"/>
        <w:bottom w:val="none" w:sz="0" w:space="0" w:color="auto"/>
        <w:right w:val="none" w:sz="0" w:space="0" w:color="auto"/>
      </w:divBdr>
    </w:div>
    <w:div w:id="1088428147">
      <w:bodyDiv w:val="1"/>
      <w:marLeft w:val="0"/>
      <w:marRight w:val="0"/>
      <w:marTop w:val="0"/>
      <w:marBottom w:val="0"/>
      <w:divBdr>
        <w:top w:val="none" w:sz="0" w:space="0" w:color="auto"/>
        <w:left w:val="none" w:sz="0" w:space="0" w:color="auto"/>
        <w:bottom w:val="none" w:sz="0" w:space="0" w:color="auto"/>
        <w:right w:val="none" w:sz="0" w:space="0" w:color="auto"/>
      </w:divBdr>
    </w:div>
    <w:div w:id="1089621204">
      <w:bodyDiv w:val="1"/>
      <w:marLeft w:val="0"/>
      <w:marRight w:val="0"/>
      <w:marTop w:val="0"/>
      <w:marBottom w:val="0"/>
      <w:divBdr>
        <w:top w:val="none" w:sz="0" w:space="0" w:color="auto"/>
        <w:left w:val="none" w:sz="0" w:space="0" w:color="auto"/>
        <w:bottom w:val="none" w:sz="0" w:space="0" w:color="auto"/>
        <w:right w:val="none" w:sz="0" w:space="0" w:color="auto"/>
      </w:divBdr>
    </w:div>
    <w:div w:id="1090393857">
      <w:bodyDiv w:val="1"/>
      <w:marLeft w:val="0"/>
      <w:marRight w:val="0"/>
      <w:marTop w:val="0"/>
      <w:marBottom w:val="0"/>
      <w:divBdr>
        <w:top w:val="none" w:sz="0" w:space="0" w:color="auto"/>
        <w:left w:val="none" w:sz="0" w:space="0" w:color="auto"/>
        <w:bottom w:val="none" w:sz="0" w:space="0" w:color="auto"/>
        <w:right w:val="none" w:sz="0" w:space="0" w:color="auto"/>
      </w:divBdr>
    </w:div>
    <w:div w:id="1091009454">
      <w:bodyDiv w:val="1"/>
      <w:marLeft w:val="0"/>
      <w:marRight w:val="0"/>
      <w:marTop w:val="0"/>
      <w:marBottom w:val="0"/>
      <w:divBdr>
        <w:top w:val="none" w:sz="0" w:space="0" w:color="auto"/>
        <w:left w:val="none" w:sz="0" w:space="0" w:color="auto"/>
        <w:bottom w:val="none" w:sz="0" w:space="0" w:color="auto"/>
        <w:right w:val="none" w:sz="0" w:space="0" w:color="auto"/>
      </w:divBdr>
    </w:div>
    <w:div w:id="1091009567">
      <w:bodyDiv w:val="1"/>
      <w:marLeft w:val="0"/>
      <w:marRight w:val="0"/>
      <w:marTop w:val="0"/>
      <w:marBottom w:val="0"/>
      <w:divBdr>
        <w:top w:val="none" w:sz="0" w:space="0" w:color="auto"/>
        <w:left w:val="none" w:sz="0" w:space="0" w:color="auto"/>
        <w:bottom w:val="none" w:sz="0" w:space="0" w:color="auto"/>
        <w:right w:val="none" w:sz="0" w:space="0" w:color="auto"/>
      </w:divBdr>
    </w:div>
    <w:div w:id="1091660135">
      <w:bodyDiv w:val="1"/>
      <w:marLeft w:val="0"/>
      <w:marRight w:val="0"/>
      <w:marTop w:val="0"/>
      <w:marBottom w:val="0"/>
      <w:divBdr>
        <w:top w:val="none" w:sz="0" w:space="0" w:color="auto"/>
        <w:left w:val="none" w:sz="0" w:space="0" w:color="auto"/>
        <w:bottom w:val="none" w:sz="0" w:space="0" w:color="auto"/>
        <w:right w:val="none" w:sz="0" w:space="0" w:color="auto"/>
      </w:divBdr>
    </w:div>
    <w:div w:id="1091900590">
      <w:bodyDiv w:val="1"/>
      <w:marLeft w:val="0"/>
      <w:marRight w:val="0"/>
      <w:marTop w:val="0"/>
      <w:marBottom w:val="0"/>
      <w:divBdr>
        <w:top w:val="none" w:sz="0" w:space="0" w:color="auto"/>
        <w:left w:val="none" w:sz="0" w:space="0" w:color="auto"/>
        <w:bottom w:val="none" w:sz="0" w:space="0" w:color="auto"/>
        <w:right w:val="none" w:sz="0" w:space="0" w:color="auto"/>
      </w:divBdr>
    </w:div>
    <w:div w:id="1092362397">
      <w:bodyDiv w:val="1"/>
      <w:marLeft w:val="0"/>
      <w:marRight w:val="0"/>
      <w:marTop w:val="0"/>
      <w:marBottom w:val="0"/>
      <w:divBdr>
        <w:top w:val="none" w:sz="0" w:space="0" w:color="auto"/>
        <w:left w:val="none" w:sz="0" w:space="0" w:color="auto"/>
        <w:bottom w:val="none" w:sz="0" w:space="0" w:color="auto"/>
        <w:right w:val="none" w:sz="0" w:space="0" w:color="auto"/>
      </w:divBdr>
      <w:divsChild>
        <w:div w:id="1698970646">
          <w:marLeft w:val="0"/>
          <w:marRight w:val="0"/>
          <w:marTop w:val="0"/>
          <w:marBottom w:val="0"/>
          <w:divBdr>
            <w:top w:val="none" w:sz="0" w:space="0" w:color="auto"/>
            <w:left w:val="none" w:sz="0" w:space="0" w:color="auto"/>
            <w:bottom w:val="none" w:sz="0" w:space="0" w:color="auto"/>
            <w:right w:val="none" w:sz="0" w:space="0" w:color="auto"/>
          </w:divBdr>
        </w:div>
      </w:divsChild>
    </w:div>
    <w:div w:id="1094672979">
      <w:bodyDiv w:val="1"/>
      <w:marLeft w:val="0"/>
      <w:marRight w:val="0"/>
      <w:marTop w:val="0"/>
      <w:marBottom w:val="0"/>
      <w:divBdr>
        <w:top w:val="none" w:sz="0" w:space="0" w:color="auto"/>
        <w:left w:val="none" w:sz="0" w:space="0" w:color="auto"/>
        <w:bottom w:val="none" w:sz="0" w:space="0" w:color="auto"/>
        <w:right w:val="none" w:sz="0" w:space="0" w:color="auto"/>
      </w:divBdr>
    </w:div>
    <w:div w:id="1094786463">
      <w:bodyDiv w:val="1"/>
      <w:marLeft w:val="0"/>
      <w:marRight w:val="0"/>
      <w:marTop w:val="0"/>
      <w:marBottom w:val="0"/>
      <w:divBdr>
        <w:top w:val="none" w:sz="0" w:space="0" w:color="auto"/>
        <w:left w:val="none" w:sz="0" w:space="0" w:color="auto"/>
        <w:bottom w:val="none" w:sz="0" w:space="0" w:color="auto"/>
        <w:right w:val="none" w:sz="0" w:space="0" w:color="auto"/>
      </w:divBdr>
    </w:div>
    <w:div w:id="1096633697">
      <w:bodyDiv w:val="1"/>
      <w:marLeft w:val="0"/>
      <w:marRight w:val="0"/>
      <w:marTop w:val="0"/>
      <w:marBottom w:val="0"/>
      <w:divBdr>
        <w:top w:val="none" w:sz="0" w:space="0" w:color="auto"/>
        <w:left w:val="none" w:sz="0" w:space="0" w:color="auto"/>
        <w:bottom w:val="none" w:sz="0" w:space="0" w:color="auto"/>
        <w:right w:val="none" w:sz="0" w:space="0" w:color="auto"/>
      </w:divBdr>
    </w:div>
    <w:div w:id="1099330919">
      <w:bodyDiv w:val="1"/>
      <w:marLeft w:val="0"/>
      <w:marRight w:val="0"/>
      <w:marTop w:val="0"/>
      <w:marBottom w:val="0"/>
      <w:divBdr>
        <w:top w:val="none" w:sz="0" w:space="0" w:color="auto"/>
        <w:left w:val="none" w:sz="0" w:space="0" w:color="auto"/>
        <w:bottom w:val="none" w:sz="0" w:space="0" w:color="auto"/>
        <w:right w:val="none" w:sz="0" w:space="0" w:color="auto"/>
      </w:divBdr>
    </w:div>
    <w:div w:id="1100488811">
      <w:bodyDiv w:val="1"/>
      <w:marLeft w:val="0"/>
      <w:marRight w:val="0"/>
      <w:marTop w:val="0"/>
      <w:marBottom w:val="0"/>
      <w:divBdr>
        <w:top w:val="none" w:sz="0" w:space="0" w:color="auto"/>
        <w:left w:val="none" w:sz="0" w:space="0" w:color="auto"/>
        <w:bottom w:val="none" w:sz="0" w:space="0" w:color="auto"/>
        <w:right w:val="none" w:sz="0" w:space="0" w:color="auto"/>
      </w:divBdr>
    </w:div>
    <w:div w:id="1102384816">
      <w:bodyDiv w:val="1"/>
      <w:marLeft w:val="0"/>
      <w:marRight w:val="0"/>
      <w:marTop w:val="0"/>
      <w:marBottom w:val="0"/>
      <w:divBdr>
        <w:top w:val="none" w:sz="0" w:space="0" w:color="auto"/>
        <w:left w:val="none" w:sz="0" w:space="0" w:color="auto"/>
        <w:bottom w:val="none" w:sz="0" w:space="0" w:color="auto"/>
        <w:right w:val="none" w:sz="0" w:space="0" w:color="auto"/>
      </w:divBdr>
    </w:div>
    <w:div w:id="1102797473">
      <w:bodyDiv w:val="1"/>
      <w:marLeft w:val="0"/>
      <w:marRight w:val="0"/>
      <w:marTop w:val="0"/>
      <w:marBottom w:val="0"/>
      <w:divBdr>
        <w:top w:val="none" w:sz="0" w:space="0" w:color="auto"/>
        <w:left w:val="none" w:sz="0" w:space="0" w:color="auto"/>
        <w:bottom w:val="none" w:sz="0" w:space="0" w:color="auto"/>
        <w:right w:val="none" w:sz="0" w:space="0" w:color="auto"/>
      </w:divBdr>
    </w:div>
    <w:div w:id="1104544070">
      <w:bodyDiv w:val="1"/>
      <w:marLeft w:val="0"/>
      <w:marRight w:val="0"/>
      <w:marTop w:val="0"/>
      <w:marBottom w:val="0"/>
      <w:divBdr>
        <w:top w:val="none" w:sz="0" w:space="0" w:color="auto"/>
        <w:left w:val="none" w:sz="0" w:space="0" w:color="auto"/>
        <w:bottom w:val="none" w:sz="0" w:space="0" w:color="auto"/>
        <w:right w:val="none" w:sz="0" w:space="0" w:color="auto"/>
      </w:divBdr>
      <w:divsChild>
        <w:div w:id="641347449">
          <w:marLeft w:val="0"/>
          <w:marRight w:val="0"/>
          <w:marTop w:val="0"/>
          <w:marBottom w:val="0"/>
          <w:divBdr>
            <w:top w:val="none" w:sz="0" w:space="0" w:color="auto"/>
            <w:left w:val="none" w:sz="0" w:space="0" w:color="auto"/>
            <w:bottom w:val="none" w:sz="0" w:space="0" w:color="auto"/>
            <w:right w:val="none" w:sz="0" w:space="0" w:color="auto"/>
          </w:divBdr>
          <w:divsChild>
            <w:div w:id="816729144">
              <w:marLeft w:val="0"/>
              <w:marRight w:val="0"/>
              <w:marTop w:val="0"/>
              <w:marBottom w:val="0"/>
              <w:divBdr>
                <w:top w:val="none" w:sz="0" w:space="0" w:color="auto"/>
                <w:left w:val="none" w:sz="0" w:space="0" w:color="auto"/>
                <w:bottom w:val="none" w:sz="0" w:space="0" w:color="auto"/>
                <w:right w:val="none" w:sz="0" w:space="0" w:color="auto"/>
              </w:divBdr>
              <w:divsChild>
                <w:div w:id="2066709457">
                  <w:marLeft w:val="0"/>
                  <w:marRight w:val="0"/>
                  <w:marTop w:val="0"/>
                  <w:marBottom w:val="0"/>
                  <w:divBdr>
                    <w:top w:val="none" w:sz="0" w:space="0" w:color="auto"/>
                    <w:left w:val="none" w:sz="0" w:space="0" w:color="auto"/>
                    <w:bottom w:val="none" w:sz="0" w:space="0" w:color="auto"/>
                    <w:right w:val="none" w:sz="0" w:space="0" w:color="auto"/>
                  </w:divBdr>
                  <w:divsChild>
                    <w:div w:id="203322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28159786">
          <w:marLeft w:val="0"/>
          <w:marRight w:val="0"/>
          <w:marTop w:val="0"/>
          <w:marBottom w:val="0"/>
          <w:divBdr>
            <w:top w:val="none" w:sz="0" w:space="0" w:color="auto"/>
            <w:left w:val="none" w:sz="0" w:space="0" w:color="auto"/>
            <w:bottom w:val="none" w:sz="0" w:space="0" w:color="auto"/>
            <w:right w:val="none" w:sz="0" w:space="0" w:color="auto"/>
          </w:divBdr>
          <w:divsChild>
            <w:div w:id="2134665291">
              <w:marLeft w:val="0"/>
              <w:marRight w:val="0"/>
              <w:marTop w:val="0"/>
              <w:marBottom w:val="0"/>
              <w:divBdr>
                <w:top w:val="none" w:sz="0" w:space="0" w:color="auto"/>
                <w:left w:val="none" w:sz="0" w:space="0" w:color="auto"/>
                <w:bottom w:val="none" w:sz="0" w:space="0" w:color="auto"/>
                <w:right w:val="none" w:sz="0" w:space="0" w:color="auto"/>
              </w:divBdr>
              <w:divsChild>
                <w:div w:id="418841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06660758">
      <w:bodyDiv w:val="1"/>
      <w:marLeft w:val="0"/>
      <w:marRight w:val="0"/>
      <w:marTop w:val="0"/>
      <w:marBottom w:val="0"/>
      <w:divBdr>
        <w:top w:val="none" w:sz="0" w:space="0" w:color="auto"/>
        <w:left w:val="none" w:sz="0" w:space="0" w:color="auto"/>
        <w:bottom w:val="none" w:sz="0" w:space="0" w:color="auto"/>
        <w:right w:val="none" w:sz="0" w:space="0" w:color="auto"/>
      </w:divBdr>
    </w:div>
    <w:div w:id="1106777879">
      <w:bodyDiv w:val="1"/>
      <w:marLeft w:val="0"/>
      <w:marRight w:val="0"/>
      <w:marTop w:val="0"/>
      <w:marBottom w:val="0"/>
      <w:divBdr>
        <w:top w:val="none" w:sz="0" w:space="0" w:color="auto"/>
        <w:left w:val="none" w:sz="0" w:space="0" w:color="auto"/>
        <w:bottom w:val="none" w:sz="0" w:space="0" w:color="auto"/>
        <w:right w:val="none" w:sz="0" w:space="0" w:color="auto"/>
      </w:divBdr>
    </w:div>
    <w:div w:id="1108084413">
      <w:bodyDiv w:val="1"/>
      <w:marLeft w:val="0"/>
      <w:marRight w:val="0"/>
      <w:marTop w:val="0"/>
      <w:marBottom w:val="0"/>
      <w:divBdr>
        <w:top w:val="none" w:sz="0" w:space="0" w:color="auto"/>
        <w:left w:val="none" w:sz="0" w:space="0" w:color="auto"/>
        <w:bottom w:val="none" w:sz="0" w:space="0" w:color="auto"/>
        <w:right w:val="none" w:sz="0" w:space="0" w:color="auto"/>
      </w:divBdr>
    </w:div>
    <w:div w:id="1109928083">
      <w:bodyDiv w:val="1"/>
      <w:marLeft w:val="0"/>
      <w:marRight w:val="0"/>
      <w:marTop w:val="0"/>
      <w:marBottom w:val="0"/>
      <w:divBdr>
        <w:top w:val="none" w:sz="0" w:space="0" w:color="auto"/>
        <w:left w:val="none" w:sz="0" w:space="0" w:color="auto"/>
        <w:bottom w:val="none" w:sz="0" w:space="0" w:color="auto"/>
        <w:right w:val="none" w:sz="0" w:space="0" w:color="auto"/>
      </w:divBdr>
    </w:div>
    <w:div w:id="1110205626">
      <w:bodyDiv w:val="1"/>
      <w:marLeft w:val="0"/>
      <w:marRight w:val="0"/>
      <w:marTop w:val="0"/>
      <w:marBottom w:val="0"/>
      <w:divBdr>
        <w:top w:val="none" w:sz="0" w:space="0" w:color="auto"/>
        <w:left w:val="none" w:sz="0" w:space="0" w:color="auto"/>
        <w:bottom w:val="none" w:sz="0" w:space="0" w:color="auto"/>
        <w:right w:val="none" w:sz="0" w:space="0" w:color="auto"/>
      </w:divBdr>
      <w:divsChild>
        <w:div w:id="1733427855">
          <w:marLeft w:val="0"/>
          <w:marRight w:val="0"/>
          <w:marTop w:val="0"/>
          <w:marBottom w:val="0"/>
          <w:divBdr>
            <w:top w:val="none" w:sz="0" w:space="0" w:color="auto"/>
            <w:left w:val="none" w:sz="0" w:space="0" w:color="auto"/>
            <w:bottom w:val="none" w:sz="0" w:space="0" w:color="auto"/>
            <w:right w:val="none" w:sz="0" w:space="0" w:color="auto"/>
          </w:divBdr>
          <w:divsChild>
            <w:div w:id="1167209305">
              <w:marLeft w:val="0"/>
              <w:marRight w:val="0"/>
              <w:marTop w:val="0"/>
              <w:marBottom w:val="0"/>
              <w:divBdr>
                <w:top w:val="none" w:sz="0" w:space="0" w:color="auto"/>
                <w:left w:val="none" w:sz="0" w:space="0" w:color="auto"/>
                <w:bottom w:val="none" w:sz="0" w:space="0" w:color="auto"/>
                <w:right w:val="none" w:sz="0" w:space="0" w:color="auto"/>
              </w:divBdr>
              <w:divsChild>
                <w:div w:id="515965574">
                  <w:marLeft w:val="0"/>
                  <w:marRight w:val="0"/>
                  <w:marTop w:val="0"/>
                  <w:marBottom w:val="0"/>
                  <w:divBdr>
                    <w:top w:val="none" w:sz="0" w:space="0" w:color="auto"/>
                    <w:left w:val="none" w:sz="0" w:space="0" w:color="auto"/>
                    <w:bottom w:val="none" w:sz="0" w:space="0" w:color="auto"/>
                    <w:right w:val="none" w:sz="0" w:space="0" w:color="auto"/>
                  </w:divBdr>
                  <w:divsChild>
                    <w:div w:id="1875803873">
                      <w:marLeft w:val="0"/>
                      <w:marRight w:val="0"/>
                      <w:marTop w:val="0"/>
                      <w:marBottom w:val="0"/>
                      <w:divBdr>
                        <w:top w:val="none" w:sz="0" w:space="0" w:color="auto"/>
                        <w:left w:val="none" w:sz="0" w:space="0" w:color="auto"/>
                        <w:bottom w:val="none" w:sz="0" w:space="0" w:color="auto"/>
                        <w:right w:val="none" w:sz="0" w:space="0" w:color="auto"/>
                      </w:divBdr>
                      <w:divsChild>
                        <w:div w:id="266741372">
                          <w:marLeft w:val="-300"/>
                          <w:marRight w:val="-300"/>
                          <w:marTop w:val="0"/>
                          <w:marBottom w:val="0"/>
                          <w:divBdr>
                            <w:top w:val="none" w:sz="0" w:space="0" w:color="auto"/>
                            <w:left w:val="none" w:sz="0" w:space="0" w:color="auto"/>
                            <w:bottom w:val="none" w:sz="0" w:space="0" w:color="auto"/>
                            <w:right w:val="none" w:sz="0" w:space="0" w:color="auto"/>
                          </w:divBdr>
                          <w:divsChild>
                            <w:div w:id="334722658">
                              <w:marLeft w:val="0"/>
                              <w:marRight w:val="0"/>
                              <w:marTop w:val="0"/>
                              <w:marBottom w:val="0"/>
                              <w:divBdr>
                                <w:top w:val="none" w:sz="0" w:space="0" w:color="auto"/>
                                <w:left w:val="none" w:sz="0" w:space="0" w:color="auto"/>
                                <w:bottom w:val="none" w:sz="0" w:space="0" w:color="auto"/>
                                <w:right w:val="none" w:sz="0" w:space="0" w:color="auto"/>
                              </w:divBdr>
                            </w:div>
                            <w:div w:id="1367024856">
                              <w:marLeft w:val="0"/>
                              <w:marRight w:val="0"/>
                              <w:marTop w:val="0"/>
                              <w:marBottom w:val="0"/>
                              <w:divBdr>
                                <w:top w:val="none" w:sz="0" w:space="0" w:color="auto"/>
                                <w:left w:val="none" w:sz="0" w:space="0" w:color="auto"/>
                                <w:bottom w:val="none" w:sz="0" w:space="0" w:color="auto"/>
                                <w:right w:val="none" w:sz="0" w:space="0" w:color="auto"/>
                              </w:divBdr>
                              <w:divsChild>
                                <w:div w:id="144512377">
                                  <w:marLeft w:val="0"/>
                                  <w:marRight w:val="0"/>
                                  <w:marTop w:val="0"/>
                                  <w:marBottom w:val="450"/>
                                  <w:divBdr>
                                    <w:top w:val="none" w:sz="0" w:space="0" w:color="auto"/>
                                    <w:left w:val="none" w:sz="0" w:space="0" w:color="auto"/>
                                    <w:bottom w:val="none" w:sz="0" w:space="0" w:color="auto"/>
                                    <w:right w:val="none" w:sz="0" w:space="0" w:color="auto"/>
                                  </w:divBdr>
                                  <w:divsChild>
                                    <w:div w:id="236332105">
                                      <w:marLeft w:val="0"/>
                                      <w:marRight w:val="0"/>
                                      <w:marTop w:val="0"/>
                                      <w:marBottom w:val="0"/>
                                      <w:divBdr>
                                        <w:top w:val="none" w:sz="0" w:space="0" w:color="auto"/>
                                        <w:left w:val="none" w:sz="0" w:space="0" w:color="auto"/>
                                        <w:bottom w:val="none" w:sz="0" w:space="0" w:color="auto"/>
                                        <w:right w:val="none" w:sz="0" w:space="0" w:color="auto"/>
                                      </w:divBdr>
                                    </w:div>
                                  </w:divsChild>
                                </w:div>
                                <w:div w:id="431441388">
                                  <w:marLeft w:val="0"/>
                                  <w:marRight w:val="0"/>
                                  <w:marTop w:val="0"/>
                                  <w:marBottom w:val="450"/>
                                  <w:divBdr>
                                    <w:top w:val="none" w:sz="0" w:space="0" w:color="auto"/>
                                    <w:left w:val="none" w:sz="0" w:space="0" w:color="auto"/>
                                    <w:bottom w:val="none" w:sz="0" w:space="0" w:color="auto"/>
                                    <w:right w:val="none" w:sz="0" w:space="0" w:color="auto"/>
                                  </w:divBdr>
                                  <w:divsChild>
                                    <w:div w:id="1140607629">
                                      <w:marLeft w:val="0"/>
                                      <w:marRight w:val="0"/>
                                      <w:marTop w:val="0"/>
                                      <w:marBottom w:val="0"/>
                                      <w:divBdr>
                                        <w:top w:val="none" w:sz="0" w:space="0" w:color="auto"/>
                                        <w:left w:val="none" w:sz="0" w:space="0" w:color="auto"/>
                                        <w:bottom w:val="none" w:sz="0" w:space="0" w:color="auto"/>
                                        <w:right w:val="none" w:sz="0" w:space="0" w:color="auto"/>
                                      </w:divBdr>
                                    </w:div>
                                  </w:divsChild>
                                </w:div>
                                <w:div w:id="959149835">
                                  <w:marLeft w:val="0"/>
                                  <w:marRight w:val="0"/>
                                  <w:marTop w:val="0"/>
                                  <w:marBottom w:val="450"/>
                                  <w:divBdr>
                                    <w:top w:val="none" w:sz="0" w:space="0" w:color="auto"/>
                                    <w:left w:val="none" w:sz="0" w:space="0" w:color="auto"/>
                                    <w:bottom w:val="none" w:sz="0" w:space="0" w:color="auto"/>
                                    <w:right w:val="none" w:sz="0" w:space="0" w:color="auto"/>
                                  </w:divBdr>
                                  <w:divsChild>
                                    <w:div w:id="660083678">
                                      <w:marLeft w:val="0"/>
                                      <w:marRight w:val="0"/>
                                      <w:marTop w:val="0"/>
                                      <w:marBottom w:val="0"/>
                                      <w:divBdr>
                                        <w:top w:val="none" w:sz="0" w:space="0" w:color="auto"/>
                                        <w:left w:val="none" w:sz="0" w:space="0" w:color="auto"/>
                                        <w:bottom w:val="none" w:sz="0" w:space="0" w:color="auto"/>
                                        <w:right w:val="none" w:sz="0" w:space="0" w:color="auto"/>
                                      </w:divBdr>
                                    </w:div>
                                  </w:divsChild>
                                </w:div>
                                <w:div w:id="1091731069">
                                  <w:marLeft w:val="0"/>
                                  <w:marRight w:val="0"/>
                                  <w:marTop w:val="0"/>
                                  <w:marBottom w:val="450"/>
                                  <w:divBdr>
                                    <w:top w:val="none" w:sz="0" w:space="0" w:color="auto"/>
                                    <w:left w:val="none" w:sz="0" w:space="0" w:color="auto"/>
                                    <w:bottom w:val="none" w:sz="0" w:space="0" w:color="auto"/>
                                    <w:right w:val="none" w:sz="0" w:space="0" w:color="auto"/>
                                  </w:divBdr>
                                  <w:divsChild>
                                    <w:div w:id="1929001279">
                                      <w:marLeft w:val="0"/>
                                      <w:marRight w:val="0"/>
                                      <w:marTop w:val="0"/>
                                      <w:marBottom w:val="0"/>
                                      <w:divBdr>
                                        <w:top w:val="none" w:sz="0" w:space="0" w:color="auto"/>
                                        <w:left w:val="none" w:sz="0" w:space="0" w:color="auto"/>
                                        <w:bottom w:val="none" w:sz="0" w:space="0" w:color="auto"/>
                                        <w:right w:val="none" w:sz="0" w:space="0" w:color="auto"/>
                                      </w:divBdr>
                                    </w:div>
                                  </w:divsChild>
                                </w:div>
                                <w:div w:id="1235360139">
                                  <w:marLeft w:val="0"/>
                                  <w:marRight w:val="0"/>
                                  <w:marTop w:val="0"/>
                                  <w:marBottom w:val="450"/>
                                  <w:divBdr>
                                    <w:top w:val="none" w:sz="0" w:space="0" w:color="auto"/>
                                    <w:left w:val="none" w:sz="0" w:space="0" w:color="auto"/>
                                    <w:bottom w:val="none" w:sz="0" w:space="0" w:color="auto"/>
                                    <w:right w:val="none" w:sz="0" w:space="0" w:color="auto"/>
                                  </w:divBdr>
                                  <w:divsChild>
                                    <w:div w:id="807013792">
                                      <w:marLeft w:val="0"/>
                                      <w:marRight w:val="0"/>
                                      <w:marTop w:val="0"/>
                                      <w:marBottom w:val="0"/>
                                      <w:divBdr>
                                        <w:top w:val="none" w:sz="0" w:space="0" w:color="auto"/>
                                        <w:left w:val="none" w:sz="0" w:space="0" w:color="auto"/>
                                        <w:bottom w:val="none" w:sz="0" w:space="0" w:color="auto"/>
                                        <w:right w:val="none" w:sz="0" w:space="0" w:color="auto"/>
                                      </w:divBdr>
                                      <w:divsChild>
                                        <w:div w:id="119106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39550349">
                                  <w:marLeft w:val="0"/>
                                  <w:marRight w:val="0"/>
                                  <w:marTop w:val="0"/>
                                  <w:marBottom w:val="450"/>
                                  <w:divBdr>
                                    <w:top w:val="none" w:sz="0" w:space="0" w:color="auto"/>
                                    <w:left w:val="none" w:sz="0" w:space="0" w:color="auto"/>
                                    <w:bottom w:val="none" w:sz="0" w:space="0" w:color="auto"/>
                                    <w:right w:val="none" w:sz="0" w:space="0" w:color="auto"/>
                                  </w:divBdr>
                                  <w:divsChild>
                                    <w:div w:id="523882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9376828">
          <w:marLeft w:val="0"/>
          <w:marRight w:val="0"/>
          <w:marTop w:val="0"/>
          <w:marBottom w:val="0"/>
          <w:divBdr>
            <w:top w:val="none" w:sz="0" w:space="0" w:color="auto"/>
            <w:left w:val="none" w:sz="0" w:space="0" w:color="auto"/>
            <w:bottom w:val="none" w:sz="0" w:space="0" w:color="auto"/>
            <w:right w:val="none" w:sz="0" w:space="0" w:color="auto"/>
          </w:divBdr>
          <w:divsChild>
            <w:div w:id="1486821407">
              <w:marLeft w:val="0"/>
              <w:marRight w:val="0"/>
              <w:marTop w:val="0"/>
              <w:marBottom w:val="0"/>
              <w:divBdr>
                <w:top w:val="none" w:sz="0" w:space="0" w:color="auto"/>
                <w:left w:val="none" w:sz="0" w:space="0" w:color="auto"/>
                <w:bottom w:val="none" w:sz="0" w:space="0" w:color="auto"/>
                <w:right w:val="none" w:sz="0" w:space="0" w:color="auto"/>
              </w:divBdr>
              <w:divsChild>
                <w:div w:id="307789468">
                  <w:marLeft w:val="0"/>
                  <w:marRight w:val="0"/>
                  <w:marTop w:val="0"/>
                  <w:marBottom w:val="0"/>
                  <w:divBdr>
                    <w:top w:val="none" w:sz="0" w:space="0" w:color="auto"/>
                    <w:left w:val="none" w:sz="0" w:space="0" w:color="auto"/>
                    <w:bottom w:val="none" w:sz="0" w:space="0" w:color="auto"/>
                    <w:right w:val="none" w:sz="0" w:space="0" w:color="auto"/>
                  </w:divBdr>
                  <w:divsChild>
                    <w:div w:id="1354959176">
                      <w:marLeft w:val="0"/>
                      <w:marRight w:val="0"/>
                      <w:marTop w:val="0"/>
                      <w:marBottom w:val="0"/>
                      <w:divBdr>
                        <w:top w:val="none" w:sz="0" w:space="0" w:color="auto"/>
                        <w:left w:val="none" w:sz="0" w:space="0" w:color="auto"/>
                        <w:bottom w:val="none" w:sz="0" w:space="0" w:color="auto"/>
                        <w:right w:val="none" w:sz="0" w:space="0" w:color="auto"/>
                      </w:divBdr>
                      <w:divsChild>
                        <w:div w:id="1834369167">
                          <w:marLeft w:val="-300"/>
                          <w:marRight w:val="-300"/>
                          <w:marTop w:val="0"/>
                          <w:marBottom w:val="0"/>
                          <w:divBdr>
                            <w:top w:val="none" w:sz="0" w:space="0" w:color="auto"/>
                            <w:left w:val="none" w:sz="0" w:space="0" w:color="auto"/>
                            <w:bottom w:val="none" w:sz="0" w:space="0" w:color="auto"/>
                            <w:right w:val="none" w:sz="0" w:space="0" w:color="auto"/>
                          </w:divBdr>
                          <w:divsChild>
                            <w:div w:id="1502695986">
                              <w:marLeft w:val="0"/>
                              <w:marRight w:val="0"/>
                              <w:marTop w:val="0"/>
                              <w:marBottom w:val="0"/>
                              <w:divBdr>
                                <w:top w:val="none" w:sz="0" w:space="0" w:color="auto"/>
                                <w:left w:val="none" w:sz="0" w:space="0" w:color="auto"/>
                                <w:bottom w:val="none" w:sz="0" w:space="0" w:color="auto"/>
                                <w:right w:val="none" w:sz="0" w:space="0" w:color="auto"/>
                              </w:divBdr>
                              <w:divsChild>
                                <w:div w:id="2120828121">
                                  <w:marLeft w:val="0"/>
                                  <w:marRight w:val="0"/>
                                  <w:marTop w:val="0"/>
                                  <w:marBottom w:val="300"/>
                                  <w:divBdr>
                                    <w:top w:val="none" w:sz="0" w:space="0" w:color="auto"/>
                                    <w:left w:val="none" w:sz="0" w:space="0" w:color="auto"/>
                                    <w:bottom w:val="none" w:sz="0" w:space="0" w:color="auto"/>
                                    <w:right w:val="none" w:sz="0" w:space="0" w:color="auto"/>
                                  </w:divBdr>
                                  <w:divsChild>
                                    <w:div w:id="14760217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111627515">
      <w:bodyDiv w:val="1"/>
      <w:marLeft w:val="0"/>
      <w:marRight w:val="0"/>
      <w:marTop w:val="0"/>
      <w:marBottom w:val="0"/>
      <w:divBdr>
        <w:top w:val="none" w:sz="0" w:space="0" w:color="auto"/>
        <w:left w:val="none" w:sz="0" w:space="0" w:color="auto"/>
        <w:bottom w:val="none" w:sz="0" w:space="0" w:color="auto"/>
        <w:right w:val="none" w:sz="0" w:space="0" w:color="auto"/>
      </w:divBdr>
    </w:div>
    <w:div w:id="1112700934">
      <w:bodyDiv w:val="1"/>
      <w:marLeft w:val="0"/>
      <w:marRight w:val="0"/>
      <w:marTop w:val="0"/>
      <w:marBottom w:val="0"/>
      <w:divBdr>
        <w:top w:val="none" w:sz="0" w:space="0" w:color="auto"/>
        <w:left w:val="none" w:sz="0" w:space="0" w:color="auto"/>
        <w:bottom w:val="none" w:sz="0" w:space="0" w:color="auto"/>
        <w:right w:val="none" w:sz="0" w:space="0" w:color="auto"/>
      </w:divBdr>
    </w:div>
    <w:div w:id="1113210715">
      <w:bodyDiv w:val="1"/>
      <w:marLeft w:val="0"/>
      <w:marRight w:val="0"/>
      <w:marTop w:val="0"/>
      <w:marBottom w:val="0"/>
      <w:divBdr>
        <w:top w:val="none" w:sz="0" w:space="0" w:color="auto"/>
        <w:left w:val="none" w:sz="0" w:space="0" w:color="auto"/>
        <w:bottom w:val="none" w:sz="0" w:space="0" w:color="auto"/>
        <w:right w:val="none" w:sz="0" w:space="0" w:color="auto"/>
      </w:divBdr>
      <w:divsChild>
        <w:div w:id="101611223">
          <w:marLeft w:val="0"/>
          <w:marRight w:val="0"/>
          <w:marTop w:val="0"/>
          <w:marBottom w:val="0"/>
          <w:divBdr>
            <w:top w:val="none" w:sz="0" w:space="0" w:color="auto"/>
            <w:left w:val="none" w:sz="0" w:space="0" w:color="auto"/>
            <w:bottom w:val="none" w:sz="0" w:space="0" w:color="auto"/>
            <w:right w:val="none" w:sz="0" w:space="0" w:color="auto"/>
          </w:divBdr>
        </w:div>
      </w:divsChild>
    </w:div>
    <w:div w:id="1114325387">
      <w:bodyDiv w:val="1"/>
      <w:marLeft w:val="0"/>
      <w:marRight w:val="0"/>
      <w:marTop w:val="0"/>
      <w:marBottom w:val="0"/>
      <w:divBdr>
        <w:top w:val="none" w:sz="0" w:space="0" w:color="auto"/>
        <w:left w:val="none" w:sz="0" w:space="0" w:color="auto"/>
        <w:bottom w:val="none" w:sz="0" w:space="0" w:color="auto"/>
        <w:right w:val="none" w:sz="0" w:space="0" w:color="auto"/>
      </w:divBdr>
    </w:div>
    <w:div w:id="1115832305">
      <w:bodyDiv w:val="1"/>
      <w:marLeft w:val="0"/>
      <w:marRight w:val="0"/>
      <w:marTop w:val="0"/>
      <w:marBottom w:val="0"/>
      <w:divBdr>
        <w:top w:val="none" w:sz="0" w:space="0" w:color="auto"/>
        <w:left w:val="none" w:sz="0" w:space="0" w:color="auto"/>
        <w:bottom w:val="none" w:sz="0" w:space="0" w:color="auto"/>
        <w:right w:val="none" w:sz="0" w:space="0" w:color="auto"/>
      </w:divBdr>
    </w:div>
    <w:div w:id="1117214530">
      <w:bodyDiv w:val="1"/>
      <w:marLeft w:val="0"/>
      <w:marRight w:val="0"/>
      <w:marTop w:val="0"/>
      <w:marBottom w:val="0"/>
      <w:divBdr>
        <w:top w:val="none" w:sz="0" w:space="0" w:color="auto"/>
        <w:left w:val="none" w:sz="0" w:space="0" w:color="auto"/>
        <w:bottom w:val="none" w:sz="0" w:space="0" w:color="auto"/>
        <w:right w:val="none" w:sz="0" w:space="0" w:color="auto"/>
      </w:divBdr>
      <w:divsChild>
        <w:div w:id="1738896831">
          <w:marLeft w:val="0"/>
          <w:marRight w:val="0"/>
          <w:marTop w:val="0"/>
          <w:marBottom w:val="0"/>
          <w:divBdr>
            <w:top w:val="none" w:sz="0" w:space="0" w:color="auto"/>
            <w:left w:val="none" w:sz="0" w:space="0" w:color="auto"/>
            <w:bottom w:val="none" w:sz="0" w:space="0" w:color="auto"/>
            <w:right w:val="none" w:sz="0" w:space="0" w:color="auto"/>
          </w:divBdr>
          <w:divsChild>
            <w:div w:id="932280581">
              <w:marLeft w:val="0"/>
              <w:marRight w:val="0"/>
              <w:marTop w:val="0"/>
              <w:marBottom w:val="0"/>
              <w:divBdr>
                <w:top w:val="none" w:sz="0" w:space="0" w:color="auto"/>
                <w:left w:val="none" w:sz="0" w:space="0" w:color="auto"/>
                <w:bottom w:val="none" w:sz="0" w:space="0" w:color="auto"/>
                <w:right w:val="none" w:sz="0" w:space="0" w:color="auto"/>
              </w:divBdr>
              <w:divsChild>
                <w:div w:id="1806921554">
                  <w:marLeft w:val="0"/>
                  <w:marRight w:val="0"/>
                  <w:marTop w:val="0"/>
                  <w:marBottom w:val="0"/>
                  <w:divBdr>
                    <w:top w:val="none" w:sz="0" w:space="0" w:color="auto"/>
                    <w:left w:val="none" w:sz="0" w:space="0" w:color="auto"/>
                    <w:bottom w:val="none" w:sz="0" w:space="0" w:color="auto"/>
                    <w:right w:val="none" w:sz="0" w:space="0" w:color="auto"/>
                  </w:divBdr>
                  <w:divsChild>
                    <w:div w:id="618880069">
                      <w:marLeft w:val="0"/>
                      <w:marRight w:val="0"/>
                      <w:marTop w:val="0"/>
                      <w:marBottom w:val="0"/>
                      <w:divBdr>
                        <w:top w:val="none" w:sz="0" w:space="0" w:color="auto"/>
                        <w:left w:val="none" w:sz="0" w:space="0" w:color="auto"/>
                        <w:bottom w:val="none" w:sz="0" w:space="0" w:color="auto"/>
                        <w:right w:val="none" w:sz="0" w:space="0" w:color="auto"/>
                      </w:divBdr>
                    </w:div>
                    <w:div w:id="903492574">
                      <w:marLeft w:val="0"/>
                      <w:marRight w:val="0"/>
                      <w:marTop w:val="0"/>
                      <w:marBottom w:val="0"/>
                      <w:divBdr>
                        <w:top w:val="none" w:sz="0" w:space="0" w:color="auto"/>
                        <w:left w:val="none" w:sz="0" w:space="0" w:color="auto"/>
                        <w:bottom w:val="none" w:sz="0" w:space="0" w:color="auto"/>
                        <w:right w:val="none" w:sz="0" w:space="0" w:color="auto"/>
                      </w:divBdr>
                    </w:div>
                    <w:div w:id="1436753027">
                      <w:marLeft w:val="0"/>
                      <w:marRight w:val="0"/>
                      <w:marTop w:val="0"/>
                      <w:marBottom w:val="0"/>
                      <w:divBdr>
                        <w:top w:val="none" w:sz="0" w:space="0" w:color="auto"/>
                        <w:left w:val="none" w:sz="0" w:space="0" w:color="auto"/>
                        <w:bottom w:val="none" w:sz="0" w:space="0" w:color="auto"/>
                        <w:right w:val="none" w:sz="0" w:space="0" w:color="auto"/>
                      </w:divBdr>
                    </w:div>
                    <w:div w:id="1650934533">
                      <w:marLeft w:val="0"/>
                      <w:marRight w:val="0"/>
                      <w:marTop w:val="0"/>
                      <w:marBottom w:val="0"/>
                      <w:divBdr>
                        <w:top w:val="none" w:sz="0" w:space="0" w:color="auto"/>
                        <w:left w:val="none" w:sz="0" w:space="0" w:color="auto"/>
                        <w:bottom w:val="none" w:sz="0" w:space="0" w:color="auto"/>
                        <w:right w:val="none" w:sz="0" w:space="0" w:color="auto"/>
                      </w:divBdr>
                    </w:div>
                    <w:div w:id="1747416033">
                      <w:marLeft w:val="0"/>
                      <w:marRight w:val="0"/>
                      <w:marTop w:val="0"/>
                      <w:marBottom w:val="0"/>
                      <w:divBdr>
                        <w:top w:val="none" w:sz="0" w:space="0" w:color="auto"/>
                        <w:left w:val="none" w:sz="0" w:space="0" w:color="auto"/>
                        <w:bottom w:val="none" w:sz="0" w:space="0" w:color="auto"/>
                        <w:right w:val="none" w:sz="0" w:space="0" w:color="auto"/>
                      </w:divBdr>
                    </w:div>
                    <w:div w:id="19176683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17411514">
      <w:bodyDiv w:val="1"/>
      <w:marLeft w:val="0"/>
      <w:marRight w:val="0"/>
      <w:marTop w:val="0"/>
      <w:marBottom w:val="0"/>
      <w:divBdr>
        <w:top w:val="none" w:sz="0" w:space="0" w:color="auto"/>
        <w:left w:val="none" w:sz="0" w:space="0" w:color="auto"/>
        <w:bottom w:val="none" w:sz="0" w:space="0" w:color="auto"/>
        <w:right w:val="none" w:sz="0" w:space="0" w:color="auto"/>
      </w:divBdr>
    </w:div>
    <w:div w:id="1120874691">
      <w:bodyDiv w:val="1"/>
      <w:marLeft w:val="0"/>
      <w:marRight w:val="0"/>
      <w:marTop w:val="0"/>
      <w:marBottom w:val="0"/>
      <w:divBdr>
        <w:top w:val="none" w:sz="0" w:space="0" w:color="auto"/>
        <w:left w:val="none" w:sz="0" w:space="0" w:color="auto"/>
        <w:bottom w:val="none" w:sz="0" w:space="0" w:color="auto"/>
        <w:right w:val="none" w:sz="0" w:space="0" w:color="auto"/>
      </w:divBdr>
    </w:div>
    <w:div w:id="1121270307">
      <w:bodyDiv w:val="1"/>
      <w:marLeft w:val="0"/>
      <w:marRight w:val="0"/>
      <w:marTop w:val="0"/>
      <w:marBottom w:val="0"/>
      <w:divBdr>
        <w:top w:val="none" w:sz="0" w:space="0" w:color="auto"/>
        <w:left w:val="none" w:sz="0" w:space="0" w:color="auto"/>
        <w:bottom w:val="none" w:sz="0" w:space="0" w:color="auto"/>
        <w:right w:val="none" w:sz="0" w:space="0" w:color="auto"/>
      </w:divBdr>
    </w:div>
    <w:div w:id="1121337716">
      <w:bodyDiv w:val="1"/>
      <w:marLeft w:val="0"/>
      <w:marRight w:val="0"/>
      <w:marTop w:val="0"/>
      <w:marBottom w:val="0"/>
      <w:divBdr>
        <w:top w:val="none" w:sz="0" w:space="0" w:color="auto"/>
        <w:left w:val="none" w:sz="0" w:space="0" w:color="auto"/>
        <w:bottom w:val="none" w:sz="0" w:space="0" w:color="auto"/>
        <w:right w:val="none" w:sz="0" w:space="0" w:color="auto"/>
      </w:divBdr>
    </w:div>
    <w:div w:id="1121531416">
      <w:bodyDiv w:val="1"/>
      <w:marLeft w:val="0"/>
      <w:marRight w:val="0"/>
      <w:marTop w:val="0"/>
      <w:marBottom w:val="0"/>
      <w:divBdr>
        <w:top w:val="none" w:sz="0" w:space="0" w:color="auto"/>
        <w:left w:val="none" w:sz="0" w:space="0" w:color="auto"/>
        <w:bottom w:val="none" w:sz="0" w:space="0" w:color="auto"/>
        <w:right w:val="none" w:sz="0" w:space="0" w:color="auto"/>
      </w:divBdr>
    </w:div>
    <w:div w:id="1122772490">
      <w:bodyDiv w:val="1"/>
      <w:marLeft w:val="0"/>
      <w:marRight w:val="0"/>
      <w:marTop w:val="0"/>
      <w:marBottom w:val="0"/>
      <w:divBdr>
        <w:top w:val="none" w:sz="0" w:space="0" w:color="auto"/>
        <w:left w:val="none" w:sz="0" w:space="0" w:color="auto"/>
        <w:bottom w:val="none" w:sz="0" w:space="0" w:color="auto"/>
        <w:right w:val="none" w:sz="0" w:space="0" w:color="auto"/>
      </w:divBdr>
    </w:div>
    <w:div w:id="1123382454">
      <w:bodyDiv w:val="1"/>
      <w:marLeft w:val="0"/>
      <w:marRight w:val="0"/>
      <w:marTop w:val="0"/>
      <w:marBottom w:val="0"/>
      <w:divBdr>
        <w:top w:val="none" w:sz="0" w:space="0" w:color="auto"/>
        <w:left w:val="none" w:sz="0" w:space="0" w:color="auto"/>
        <w:bottom w:val="none" w:sz="0" w:space="0" w:color="auto"/>
        <w:right w:val="none" w:sz="0" w:space="0" w:color="auto"/>
      </w:divBdr>
    </w:div>
    <w:div w:id="1123500716">
      <w:bodyDiv w:val="1"/>
      <w:marLeft w:val="0"/>
      <w:marRight w:val="0"/>
      <w:marTop w:val="0"/>
      <w:marBottom w:val="0"/>
      <w:divBdr>
        <w:top w:val="none" w:sz="0" w:space="0" w:color="auto"/>
        <w:left w:val="none" w:sz="0" w:space="0" w:color="auto"/>
        <w:bottom w:val="none" w:sz="0" w:space="0" w:color="auto"/>
        <w:right w:val="none" w:sz="0" w:space="0" w:color="auto"/>
      </w:divBdr>
    </w:div>
    <w:div w:id="1124273183">
      <w:bodyDiv w:val="1"/>
      <w:marLeft w:val="0"/>
      <w:marRight w:val="0"/>
      <w:marTop w:val="0"/>
      <w:marBottom w:val="0"/>
      <w:divBdr>
        <w:top w:val="none" w:sz="0" w:space="0" w:color="auto"/>
        <w:left w:val="none" w:sz="0" w:space="0" w:color="auto"/>
        <w:bottom w:val="none" w:sz="0" w:space="0" w:color="auto"/>
        <w:right w:val="none" w:sz="0" w:space="0" w:color="auto"/>
      </w:divBdr>
      <w:divsChild>
        <w:div w:id="585503203">
          <w:marLeft w:val="0"/>
          <w:marRight w:val="0"/>
          <w:marTop w:val="0"/>
          <w:marBottom w:val="0"/>
          <w:divBdr>
            <w:top w:val="none" w:sz="0" w:space="0" w:color="auto"/>
            <w:left w:val="none" w:sz="0" w:space="0" w:color="auto"/>
            <w:bottom w:val="none" w:sz="0" w:space="0" w:color="auto"/>
            <w:right w:val="none" w:sz="0" w:space="0" w:color="auto"/>
          </w:divBdr>
          <w:divsChild>
            <w:div w:id="967005581">
              <w:marLeft w:val="0"/>
              <w:marRight w:val="0"/>
              <w:marTop w:val="0"/>
              <w:marBottom w:val="0"/>
              <w:divBdr>
                <w:top w:val="none" w:sz="0" w:space="0" w:color="auto"/>
                <w:left w:val="none" w:sz="0" w:space="0" w:color="auto"/>
                <w:bottom w:val="none" w:sz="0" w:space="0" w:color="auto"/>
                <w:right w:val="none" w:sz="0" w:space="0" w:color="auto"/>
              </w:divBdr>
              <w:divsChild>
                <w:div w:id="1969436200">
                  <w:marLeft w:val="0"/>
                  <w:marRight w:val="0"/>
                  <w:marTop w:val="0"/>
                  <w:marBottom w:val="0"/>
                  <w:divBdr>
                    <w:top w:val="none" w:sz="0" w:space="0" w:color="auto"/>
                    <w:left w:val="none" w:sz="0" w:space="0" w:color="auto"/>
                    <w:bottom w:val="none" w:sz="0" w:space="0" w:color="auto"/>
                    <w:right w:val="none" w:sz="0" w:space="0" w:color="auto"/>
                  </w:divBdr>
                  <w:divsChild>
                    <w:div w:id="1915316735">
                      <w:marLeft w:val="0"/>
                      <w:marRight w:val="0"/>
                      <w:marTop w:val="0"/>
                      <w:marBottom w:val="0"/>
                      <w:divBdr>
                        <w:top w:val="none" w:sz="0" w:space="0" w:color="auto"/>
                        <w:left w:val="none" w:sz="0" w:space="0" w:color="auto"/>
                        <w:bottom w:val="none" w:sz="0" w:space="0" w:color="auto"/>
                        <w:right w:val="none" w:sz="0" w:space="0" w:color="auto"/>
                      </w:divBdr>
                      <w:divsChild>
                        <w:div w:id="2447321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4620898">
      <w:bodyDiv w:val="1"/>
      <w:marLeft w:val="0"/>
      <w:marRight w:val="0"/>
      <w:marTop w:val="0"/>
      <w:marBottom w:val="0"/>
      <w:divBdr>
        <w:top w:val="none" w:sz="0" w:space="0" w:color="auto"/>
        <w:left w:val="none" w:sz="0" w:space="0" w:color="auto"/>
        <w:bottom w:val="none" w:sz="0" w:space="0" w:color="auto"/>
        <w:right w:val="none" w:sz="0" w:space="0" w:color="auto"/>
      </w:divBdr>
    </w:div>
    <w:div w:id="1126042157">
      <w:bodyDiv w:val="1"/>
      <w:marLeft w:val="0"/>
      <w:marRight w:val="0"/>
      <w:marTop w:val="0"/>
      <w:marBottom w:val="0"/>
      <w:divBdr>
        <w:top w:val="none" w:sz="0" w:space="0" w:color="auto"/>
        <w:left w:val="none" w:sz="0" w:space="0" w:color="auto"/>
        <w:bottom w:val="none" w:sz="0" w:space="0" w:color="auto"/>
        <w:right w:val="none" w:sz="0" w:space="0" w:color="auto"/>
      </w:divBdr>
    </w:div>
    <w:div w:id="1127426826">
      <w:bodyDiv w:val="1"/>
      <w:marLeft w:val="0"/>
      <w:marRight w:val="0"/>
      <w:marTop w:val="0"/>
      <w:marBottom w:val="0"/>
      <w:divBdr>
        <w:top w:val="none" w:sz="0" w:space="0" w:color="auto"/>
        <w:left w:val="none" w:sz="0" w:space="0" w:color="auto"/>
        <w:bottom w:val="none" w:sz="0" w:space="0" w:color="auto"/>
        <w:right w:val="none" w:sz="0" w:space="0" w:color="auto"/>
      </w:divBdr>
    </w:div>
    <w:div w:id="1129473377">
      <w:bodyDiv w:val="1"/>
      <w:marLeft w:val="0"/>
      <w:marRight w:val="0"/>
      <w:marTop w:val="0"/>
      <w:marBottom w:val="0"/>
      <w:divBdr>
        <w:top w:val="none" w:sz="0" w:space="0" w:color="auto"/>
        <w:left w:val="none" w:sz="0" w:space="0" w:color="auto"/>
        <w:bottom w:val="none" w:sz="0" w:space="0" w:color="auto"/>
        <w:right w:val="none" w:sz="0" w:space="0" w:color="auto"/>
      </w:divBdr>
    </w:div>
    <w:div w:id="1129664773">
      <w:bodyDiv w:val="1"/>
      <w:marLeft w:val="0"/>
      <w:marRight w:val="0"/>
      <w:marTop w:val="0"/>
      <w:marBottom w:val="0"/>
      <w:divBdr>
        <w:top w:val="none" w:sz="0" w:space="0" w:color="auto"/>
        <w:left w:val="none" w:sz="0" w:space="0" w:color="auto"/>
        <w:bottom w:val="none" w:sz="0" w:space="0" w:color="auto"/>
        <w:right w:val="none" w:sz="0" w:space="0" w:color="auto"/>
      </w:divBdr>
    </w:div>
    <w:div w:id="1130124005">
      <w:bodyDiv w:val="1"/>
      <w:marLeft w:val="0"/>
      <w:marRight w:val="0"/>
      <w:marTop w:val="0"/>
      <w:marBottom w:val="0"/>
      <w:divBdr>
        <w:top w:val="none" w:sz="0" w:space="0" w:color="auto"/>
        <w:left w:val="none" w:sz="0" w:space="0" w:color="auto"/>
        <w:bottom w:val="none" w:sz="0" w:space="0" w:color="auto"/>
        <w:right w:val="none" w:sz="0" w:space="0" w:color="auto"/>
      </w:divBdr>
    </w:div>
    <w:div w:id="1130706245">
      <w:bodyDiv w:val="1"/>
      <w:marLeft w:val="0"/>
      <w:marRight w:val="0"/>
      <w:marTop w:val="0"/>
      <w:marBottom w:val="0"/>
      <w:divBdr>
        <w:top w:val="none" w:sz="0" w:space="0" w:color="auto"/>
        <w:left w:val="none" w:sz="0" w:space="0" w:color="auto"/>
        <w:bottom w:val="none" w:sz="0" w:space="0" w:color="auto"/>
        <w:right w:val="none" w:sz="0" w:space="0" w:color="auto"/>
      </w:divBdr>
      <w:divsChild>
        <w:div w:id="726028042">
          <w:marLeft w:val="0"/>
          <w:marRight w:val="0"/>
          <w:marTop w:val="0"/>
          <w:marBottom w:val="0"/>
          <w:divBdr>
            <w:top w:val="none" w:sz="0" w:space="0" w:color="auto"/>
            <w:left w:val="none" w:sz="0" w:space="0" w:color="auto"/>
            <w:bottom w:val="none" w:sz="0" w:space="0" w:color="auto"/>
            <w:right w:val="none" w:sz="0" w:space="0" w:color="auto"/>
          </w:divBdr>
        </w:div>
      </w:divsChild>
    </w:div>
    <w:div w:id="1130779369">
      <w:bodyDiv w:val="1"/>
      <w:marLeft w:val="0"/>
      <w:marRight w:val="0"/>
      <w:marTop w:val="0"/>
      <w:marBottom w:val="0"/>
      <w:divBdr>
        <w:top w:val="none" w:sz="0" w:space="0" w:color="auto"/>
        <w:left w:val="none" w:sz="0" w:space="0" w:color="auto"/>
        <w:bottom w:val="none" w:sz="0" w:space="0" w:color="auto"/>
        <w:right w:val="none" w:sz="0" w:space="0" w:color="auto"/>
      </w:divBdr>
    </w:div>
    <w:div w:id="1132594638">
      <w:bodyDiv w:val="1"/>
      <w:marLeft w:val="0"/>
      <w:marRight w:val="0"/>
      <w:marTop w:val="0"/>
      <w:marBottom w:val="0"/>
      <w:divBdr>
        <w:top w:val="none" w:sz="0" w:space="0" w:color="auto"/>
        <w:left w:val="none" w:sz="0" w:space="0" w:color="auto"/>
        <w:bottom w:val="none" w:sz="0" w:space="0" w:color="auto"/>
        <w:right w:val="none" w:sz="0" w:space="0" w:color="auto"/>
      </w:divBdr>
      <w:divsChild>
        <w:div w:id="2121532701">
          <w:marLeft w:val="0"/>
          <w:marRight w:val="0"/>
          <w:marTop w:val="225"/>
          <w:marBottom w:val="0"/>
          <w:divBdr>
            <w:top w:val="none" w:sz="0" w:space="0" w:color="auto"/>
            <w:left w:val="none" w:sz="0" w:space="0" w:color="auto"/>
            <w:bottom w:val="none" w:sz="0" w:space="0" w:color="auto"/>
            <w:right w:val="none" w:sz="0" w:space="0" w:color="auto"/>
          </w:divBdr>
        </w:div>
      </w:divsChild>
    </w:div>
    <w:div w:id="1132748582">
      <w:bodyDiv w:val="1"/>
      <w:marLeft w:val="0"/>
      <w:marRight w:val="0"/>
      <w:marTop w:val="0"/>
      <w:marBottom w:val="0"/>
      <w:divBdr>
        <w:top w:val="none" w:sz="0" w:space="0" w:color="auto"/>
        <w:left w:val="none" w:sz="0" w:space="0" w:color="auto"/>
        <w:bottom w:val="none" w:sz="0" w:space="0" w:color="auto"/>
        <w:right w:val="none" w:sz="0" w:space="0" w:color="auto"/>
      </w:divBdr>
    </w:div>
    <w:div w:id="1133137575">
      <w:bodyDiv w:val="1"/>
      <w:marLeft w:val="0"/>
      <w:marRight w:val="0"/>
      <w:marTop w:val="0"/>
      <w:marBottom w:val="0"/>
      <w:divBdr>
        <w:top w:val="none" w:sz="0" w:space="0" w:color="auto"/>
        <w:left w:val="none" w:sz="0" w:space="0" w:color="auto"/>
        <w:bottom w:val="none" w:sz="0" w:space="0" w:color="auto"/>
        <w:right w:val="none" w:sz="0" w:space="0" w:color="auto"/>
      </w:divBdr>
    </w:div>
    <w:div w:id="1134106477">
      <w:bodyDiv w:val="1"/>
      <w:marLeft w:val="0"/>
      <w:marRight w:val="0"/>
      <w:marTop w:val="0"/>
      <w:marBottom w:val="0"/>
      <w:divBdr>
        <w:top w:val="none" w:sz="0" w:space="0" w:color="auto"/>
        <w:left w:val="none" w:sz="0" w:space="0" w:color="auto"/>
        <w:bottom w:val="none" w:sz="0" w:space="0" w:color="auto"/>
        <w:right w:val="none" w:sz="0" w:space="0" w:color="auto"/>
      </w:divBdr>
    </w:div>
    <w:div w:id="1134519036">
      <w:bodyDiv w:val="1"/>
      <w:marLeft w:val="0"/>
      <w:marRight w:val="0"/>
      <w:marTop w:val="0"/>
      <w:marBottom w:val="0"/>
      <w:divBdr>
        <w:top w:val="none" w:sz="0" w:space="0" w:color="auto"/>
        <w:left w:val="none" w:sz="0" w:space="0" w:color="auto"/>
        <w:bottom w:val="none" w:sz="0" w:space="0" w:color="auto"/>
        <w:right w:val="none" w:sz="0" w:space="0" w:color="auto"/>
      </w:divBdr>
    </w:div>
    <w:div w:id="1135172504">
      <w:bodyDiv w:val="1"/>
      <w:marLeft w:val="0"/>
      <w:marRight w:val="0"/>
      <w:marTop w:val="0"/>
      <w:marBottom w:val="0"/>
      <w:divBdr>
        <w:top w:val="none" w:sz="0" w:space="0" w:color="auto"/>
        <w:left w:val="none" w:sz="0" w:space="0" w:color="auto"/>
        <w:bottom w:val="none" w:sz="0" w:space="0" w:color="auto"/>
        <w:right w:val="none" w:sz="0" w:space="0" w:color="auto"/>
      </w:divBdr>
    </w:div>
    <w:div w:id="1136795755">
      <w:bodyDiv w:val="1"/>
      <w:marLeft w:val="0"/>
      <w:marRight w:val="0"/>
      <w:marTop w:val="0"/>
      <w:marBottom w:val="0"/>
      <w:divBdr>
        <w:top w:val="none" w:sz="0" w:space="0" w:color="auto"/>
        <w:left w:val="none" w:sz="0" w:space="0" w:color="auto"/>
        <w:bottom w:val="none" w:sz="0" w:space="0" w:color="auto"/>
        <w:right w:val="none" w:sz="0" w:space="0" w:color="auto"/>
      </w:divBdr>
      <w:divsChild>
        <w:div w:id="369456992">
          <w:marLeft w:val="0"/>
          <w:marRight w:val="0"/>
          <w:marTop w:val="0"/>
          <w:marBottom w:val="0"/>
          <w:divBdr>
            <w:top w:val="none" w:sz="0" w:space="0" w:color="auto"/>
            <w:left w:val="none" w:sz="0" w:space="0" w:color="auto"/>
            <w:bottom w:val="none" w:sz="0" w:space="0" w:color="auto"/>
            <w:right w:val="none" w:sz="0" w:space="0" w:color="auto"/>
          </w:divBdr>
        </w:div>
      </w:divsChild>
    </w:div>
    <w:div w:id="1139568978">
      <w:bodyDiv w:val="1"/>
      <w:marLeft w:val="0"/>
      <w:marRight w:val="0"/>
      <w:marTop w:val="0"/>
      <w:marBottom w:val="0"/>
      <w:divBdr>
        <w:top w:val="none" w:sz="0" w:space="0" w:color="auto"/>
        <w:left w:val="none" w:sz="0" w:space="0" w:color="auto"/>
        <w:bottom w:val="none" w:sz="0" w:space="0" w:color="auto"/>
        <w:right w:val="none" w:sz="0" w:space="0" w:color="auto"/>
      </w:divBdr>
    </w:div>
    <w:div w:id="1140730925">
      <w:bodyDiv w:val="1"/>
      <w:marLeft w:val="0"/>
      <w:marRight w:val="0"/>
      <w:marTop w:val="0"/>
      <w:marBottom w:val="0"/>
      <w:divBdr>
        <w:top w:val="none" w:sz="0" w:space="0" w:color="auto"/>
        <w:left w:val="none" w:sz="0" w:space="0" w:color="auto"/>
        <w:bottom w:val="none" w:sz="0" w:space="0" w:color="auto"/>
        <w:right w:val="none" w:sz="0" w:space="0" w:color="auto"/>
      </w:divBdr>
      <w:divsChild>
        <w:div w:id="300231591">
          <w:marLeft w:val="0"/>
          <w:marRight w:val="0"/>
          <w:marTop w:val="0"/>
          <w:marBottom w:val="0"/>
          <w:divBdr>
            <w:top w:val="none" w:sz="0" w:space="0" w:color="auto"/>
            <w:left w:val="none" w:sz="0" w:space="0" w:color="auto"/>
            <w:bottom w:val="none" w:sz="0" w:space="0" w:color="auto"/>
            <w:right w:val="none" w:sz="0" w:space="0" w:color="auto"/>
          </w:divBdr>
          <w:divsChild>
            <w:div w:id="1438720560">
              <w:marLeft w:val="0"/>
              <w:marRight w:val="0"/>
              <w:marTop w:val="0"/>
              <w:marBottom w:val="0"/>
              <w:divBdr>
                <w:top w:val="none" w:sz="0" w:space="0" w:color="auto"/>
                <w:left w:val="none" w:sz="0" w:space="0" w:color="auto"/>
                <w:bottom w:val="none" w:sz="0" w:space="0" w:color="auto"/>
                <w:right w:val="none" w:sz="0" w:space="0" w:color="auto"/>
              </w:divBdr>
              <w:divsChild>
                <w:div w:id="1144658334">
                  <w:marLeft w:val="0"/>
                  <w:marRight w:val="0"/>
                  <w:marTop w:val="0"/>
                  <w:marBottom w:val="0"/>
                  <w:divBdr>
                    <w:top w:val="none" w:sz="0" w:space="0" w:color="auto"/>
                    <w:left w:val="none" w:sz="0" w:space="0" w:color="auto"/>
                    <w:bottom w:val="none" w:sz="0" w:space="0" w:color="auto"/>
                    <w:right w:val="none" w:sz="0" w:space="0" w:color="auto"/>
                  </w:divBdr>
                  <w:divsChild>
                    <w:div w:id="56638466">
                      <w:marLeft w:val="0"/>
                      <w:marRight w:val="0"/>
                      <w:marTop w:val="0"/>
                      <w:marBottom w:val="0"/>
                      <w:divBdr>
                        <w:top w:val="none" w:sz="0" w:space="0" w:color="auto"/>
                        <w:left w:val="none" w:sz="0" w:space="0" w:color="auto"/>
                        <w:bottom w:val="none" w:sz="0" w:space="0" w:color="auto"/>
                        <w:right w:val="none" w:sz="0" w:space="0" w:color="auto"/>
                      </w:divBdr>
                      <w:divsChild>
                        <w:div w:id="1146433526">
                          <w:marLeft w:val="0"/>
                          <w:marRight w:val="90"/>
                          <w:marTop w:val="0"/>
                          <w:marBottom w:val="0"/>
                          <w:divBdr>
                            <w:top w:val="none" w:sz="0" w:space="0" w:color="auto"/>
                            <w:left w:val="none" w:sz="0" w:space="0" w:color="auto"/>
                            <w:bottom w:val="none" w:sz="0" w:space="0" w:color="auto"/>
                            <w:right w:val="none" w:sz="0" w:space="0" w:color="auto"/>
                          </w:divBdr>
                          <w:divsChild>
                            <w:div w:id="1087967199">
                              <w:marLeft w:val="0"/>
                              <w:marRight w:val="0"/>
                              <w:marTop w:val="0"/>
                              <w:marBottom w:val="0"/>
                              <w:divBdr>
                                <w:top w:val="none" w:sz="0" w:space="0" w:color="auto"/>
                                <w:left w:val="none" w:sz="0" w:space="0" w:color="auto"/>
                                <w:bottom w:val="none" w:sz="0" w:space="0" w:color="auto"/>
                                <w:right w:val="none" w:sz="0" w:space="0" w:color="auto"/>
                              </w:divBdr>
                            </w:div>
                            <w:div w:id="1903366894">
                              <w:marLeft w:val="0"/>
                              <w:marRight w:val="0"/>
                              <w:marTop w:val="0"/>
                              <w:marBottom w:val="0"/>
                              <w:divBdr>
                                <w:top w:val="none" w:sz="0" w:space="0" w:color="auto"/>
                                <w:left w:val="none" w:sz="0" w:space="0" w:color="auto"/>
                                <w:bottom w:val="none" w:sz="0" w:space="0" w:color="auto"/>
                                <w:right w:val="none" w:sz="0" w:space="0" w:color="auto"/>
                              </w:divBdr>
                            </w:div>
                            <w:div w:id="1982615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20719611">
          <w:marLeft w:val="0"/>
          <w:marRight w:val="0"/>
          <w:marTop w:val="0"/>
          <w:marBottom w:val="0"/>
          <w:divBdr>
            <w:top w:val="none" w:sz="0" w:space="0" w:color="auto"/>
            <w:left w:val="none" w:sz="0" w:space="0" w:color="auto"/>
            <w:bottom w:val="none" w:sz="0" w:space="0" w:color="auto"/>
            <w:right w:val="none" w:sz="0" w:space="0" w:color="auto"/>
          </w:divBdr>
          <w:divsChild>
            <w:div w:id="508906881">
              <w:marLeft w:val="0"/>
              <w:marRight w:val="0"/>
              <w:marTop w:val="0"/>
              <w:marBottom w:val="0"/>
              <w:divBdr>
                <w:top w:val="none" w:sz="0" w:space="0" w:color="auto"/>
                <w:left w:val="none" w:sz="0" w:space="0" w:color="auto"/>
                <w:bottom w:val="none" w:sz="0" w:space="0" w:color="auto"/>
                <w:right w:val="none" w:sz="0" w:space="0" w:color="auto"/>
              </w:divBdr>
              <w:divsChild>
                <w:div w:id="863900537">
                  <w:marLeft w:val="0"/>
                  <w:marRight w:val="0"/>
                  <w:marTop w:val="0"/>
                  <w:marBottom w:val="0"/>
                  <w:divBdr>
                    <w:top w:val="none" w:sz="0" w:space="0" w:color="auto"/>
                    <w:left w:val="none" w:sz="0" w:space="0" w:color="auto"/>
                    <w:bottom w:val="none" w:sz="0" w:space="0" w:color="auto"/>
                    <w:right w:val="none" w:sz="0" w:space="0" w:color="auto"/>
                  </w:divBdr>
                  <w:divsChild>
                    <w:div w:id="1194927208">
                      <w:marLeft w:val="0"/>
                      <w:marRight w:val="0"/>
                      <w:marTop w:val="0"/>
                      <w:marBottom w:val="0"/>
                      <w:divBdr>
                        <w:top w:val="none" w:sz="0" w:space="0" w:color="auto"/>
                        <w:left w:val="none" w:sz="0" w:space="0" w:color="auto"/>
                        <w:bottom w:val="none" w:sz="0" w:space="0" w:color="auto"/>
                        <w:right w:val="none" w:sz="0" w:space="0" w:color="auto"/>
                      </w:divBdr>
                      <w:divsChild>
                        <w:div w:id="888683025">
                          <w:marLeft w:val="0"/>
                          <w:marRight w:val="0"/>
                          <w:marTop w:val="0"/>
                          <w:marBottom w:val="0"/>
                          <w:divBdr>
                            <w:top w:val="single" w:sz="2" w:space="0" w:color="EFEFEF"/>
                            <w:left w:val="none" w:sz="0" w:space="0" w:color="auto"/>
                            <w:bottom w:val="none" w:sz="0" w:space="0" w:color="auto"/>
                            <w:right w:val="none" w:sz="0" w:space="0" w:color="auto"/>
                          </w:divBdr>
                          <w:divsChild>
                            <w:div w:id="727994859">
                              <w:marLeft w:val="0"/>
                              <w:marRight w:val="0"/>
                              <w:marTop w:val="0"/>
                              <w:marBottom w:val="0"/>
                              <w:divBdr>
                                <w:top w:val="none" w:sz="0" w:space="0" w:color="auto"/>
                                <w:left w:val="none" w:sz="0" w:space="0" w:color="auto"/>
                                <w:bottom w:val="none" w:sz="0" w:space="0" w:color="auto"/>
                                <w:right w:val="none" w:sz="0" w:space="0" w:color="auto"/>
                              </w:divBdr>
                              <w:divsChild>
                                <w:div w:id="2033795695">
                                  <w:marLeft w:val="0"/>
                                  <w:marRight w:val="0"/>
                                  <w:marTop w:val="0"/>
                                  <w:marBottom w:val="0"/>
                                  <w:divBdr>
                                    <w:top w:val="none" w:sz="0" w:space="0" w:color="auto"/>
                                    <w:left w:val="none" w:sz="0" w:space="0" w:color="auto"/>
                                    <w:bottom w:val="none" w:sz="0" w:space="0" w:color="auto"/>
                                    <w:right w:val="none" w:sz="0" w:space="0" w:color="auto"/>
                                  </w:divBdr>
                                  <w:divsChild>
                                    <w:div w:id="875433434">
                                      <w:marLeft w:val="0"/>
                                      <w:marRight w:val="0"/>
                                      <w:marTop w:val="0"/>
                                      <w:marBottom w:val="0"/>
                                      <w:divBdr>
                                        <w:top w:val="none" w:sz="0" w:space="0" w:color="auto"/>
                                        <w:left w:val="none" w:sz="0" w:space="0" w:color="auto"/>
                                        <w:bottom w:val="none" w:sz="0" w:space="0" w:color="auto"/>
                                        <w:right w:val="none" w:sz="0" w:space="0" w:color="auto"/>
                                      </w:divBdr>
                                      <w:divsChild>
                                        <w:div w:id="921451045">
                                          <w:marLeft w:val="0"/>
                                          <w:marRight w:val="0"/>
                                          <w:marTop w:val="0"/>
                                          <w:marBottom w:val="0"/>
                                          <w:divBdr>
                                            <w:top w:val="none" w:sz="0" w:space="0" w:color="auto"/>
                                            <w:left w:val="none" w:sz="0" w:space="0" w:color="auto"/>
                                            <w:bottom w:val="none" w:sz="0" w:space="0" w:color="auto"/>
                                            <w:right w:val="none" w:sz="0" w:space="0" w:color="auto"/>
                                          </w:divBdr>
                                          <w:divsChild>
                                            <w:div w:id="440346825">
                                              <w:marLeft w:val="0"/>
                                              <w:marRight w:val="0"/>
                                              <w:marTop w:val="0"/>
                                              <w:marBottom w:val="0"/>
                                              <w:divBdr>
                                                <w:top w:val="none" w:sz="0" w:space="0" w:color="auto"/>
                                                <w:left w:val="none" w:sz="0" w:space="0" w:color="auto"/>
                                                <w:bottom w:val="none" w:sz="0" w:space="0" w:color="auto"/>
                                                <w:right w:val="none" w:sz="0" w:space="0" w:color="auto"/>
                                              </w:divBdr>
                                              <w:divsChild>
                                                <w:div w:id="1104226798">
                                                  <w:marLeft w:val="0"/>
                                                  <w:marRight w:val="0"/>
                                                  <w:marTop w:val="0"/>
                                                  <w:marBottom w:val="0"/>
                                                  <w:divBdr>
                                                    <w:top w:val="none" w:sz="0" w:space="0" w:color="auto"/>
                                                    <w:left w:val="none" w:sz="0" w:space="0" w:color="auto"/>
                                                    <w:bottom w:val="none" w:sz="0" w:space="0" w:color="auto"/>
                                                    <w:right w:val="none" w:sz="0" w:space="0" w:color="auto"/>
                                                  </w:divBdr>
                                                  <w:divsChild>
                                                    <w:div w:id="651176256">
                                                      <w:marLeft w:val="60"/>
                                                      <w:marRight w:val="0"/>
                                                      <w:marTop w:val="0"/>
                                                      <w:marBottom w:val="0"/>
                                                      <w:divBdr>
                                                        <w:top w:val="none" w:sz="0" w:space="0" w:color="auto"/>
                                                        <w:left w:val="none" w:sz="0" w:space="0" w:color="auto"/>
                                                        <w:bottom w:val="none" w:sz="0" w:space="0" w:color="auto"/>
                                                        <w:right w:val="none" w:sz="0" w:space="0" w:color="auto"/>
                                                      </w:divBdr>
                                                    </w:div>
                                                    <w:div w:id="655382534">
                                                      <w:marLeft w:val="0"/>
                                                      <w:marRight w:val="0"/>
                                                      <w:marTop w:val="0"/>
                                                      <w:marBottom w:val="0"/>
                                                      <w:divBdr>
                                                        <w:top w:val="none" w:sz="0" w:space="0" w:color="auto"/>
                                                        <w:left w:val="none" w:sz="0" w:space="0" w:color="auto"/>
                                                        <w:bottom w:val="none" w:sz="0" w:space="0" w:color="auto"/>
                                                        <w:right w:val="none" w:sz="0" w:space="0" w:color="auto"/>
                                                      </w:divBdr>
                                                    </w:div>
                                                    <w:div w:id="1602034612">
                                                      <w:marLeft w:val="300"/>
                                                      <w:marRight w:val="0"/>
                                                      <w:marTop w:val="0"/>
                                                      <w:marBottom w:val="0"/>
                                                      <w:divBdr>
                                                        <w:top w:val="none" w:sz="0" w:space="0" w:color="auto"/>
                                                        <w:left w:val="none" w:sz="0" w:space="0" w:color="auto"/>
                                                        <w:bottom w:val="none" w:sz="0" w:space="0" w:color="auto"/>
                                                        <w:right w:val="none" w:sz="0" w:space="0" w:color="auto"/>
                                                      </w:divBdr>
                                                    </w:div>
                                                    <w:div w:id="1762292181">
                                                      <w:marLeft w:val="0"/>
                                                      <w:marRight w:val="0"/>
                                                      <w:marTop w:val="0"/>
                                                      <w:marBottom w:val="0"/>
                                                      <w:divBdr>
                                                        <w:top w:val="none" w:sz="0" w:space="0" w:color="auto"/>
                                                        <w:left w:val="none" w:sz="0" w:space="0" w:color="auto"/>
                                                        <w:bottom w:val="none" w:sz="0" w:space="0" w:color="auto"/>
                                                        <w:right w:val="none" w:sz="0" w:space="0" w:color="auto"/>
                                                      </w:divBdr>
                                                    </w:div>
                                                    <w:div w:id="1963723739">
                                                      <w:marLeft w:val="300"/>
                                                      <w:marRight w:val="0"/>
                                                      <w:marTop w:val="0"/>
                                                      <w:marBottom w:val="0"/>
                                                      <w:divBdr>
                                                        <w:top w:val="none" w:sz="0" w:space="0" w:color="auto"/>
                                                        <w:left w:val="none" w:sz="0" w:space="0" w:color="auto"/>
                                                        <w:bottom w:val="none" w:sz="0" w:space="0" w:color="auto"/>
                                                        <w:right w:val="none" w:sz="0" w:space="0" w:color="auto"/>
                                                      </w:divBdr>
                                                    </w:div>
                                                  </w:divsChild>
                                                </w:div>
                                                <w:div w:id="1390570257">
                                                  <w:marLeft w:val="0"/>
                                                  <w:marRight w:val="0"/>
                                                  <w:marTop w:val="0"/>
                                                  <w:marBottom w:val="0"/>
                                                  <w:divBdr>
                                                    <w:top w:val="none" w:sz="0" w:space="0" w:color="auto"/>
                                                    <w:left w:val="none" w:sz="0" w:space="0" w:color="auto"/>
                                                    <w:bottom w:val="none" w:sz="0" w:space="0" w:color="auto"/>
                                                    <w:right w:val="none" w:sz="0" w:space="0" w:color="auto"/>
                                                  </w:divBdr>
                                                  <w:divsChild>
                                                    <w:div w:id="879825500">
                                                      <w:marLeft w:val="0"/>
                                                      <w:marRight w:val="0"/>
                                                      <w:marTop w:val="120"/>
                                                      <w:marBottom w:val="0"/>
                                                      <w:divBdr>
                                                        <w:top w:val="none" w:sz="0" w:space="0" w:color="auto"/>
                                                        <w:left w:val="none" w:sz="0" w:space="0" w:color="auto"/>
                                                        <w:bottom w:val="none" w:sz="0" w:space="0" w:color="auto"/>
                                                        <w:right w:val="none" w:sz="0" w:space="0" w:color="auto"/>
                                                      </w:divBdr>
                                                      <w:divsChild>
                                                        <w:div w:id="7841587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95845109">
                                              <w:marLeft w:val="0"/>
                                              <w:marRight w:val="0"/>
                                              <w:marTop w:val="0"/>
                                              <w:marBottom w:val="0"/>
                                              <w:divBdr>
                                                <w:top w:val="none" w:sz="0" w:space="0" w:color="auto"/>
                                                <w:left w:val="none" w:sz="0" w:space="0" w:color="auto"/>
                                                <w:bottom w:val="none" w:sz="0" w:space="0" w:color="auto"/>
                                                <w:right w:val="none" w:sz="0" w:space="0" w:color="auto"/>
                                              </w:divBdr>
                                              <w:divsChild>
                                                <w:div w:id="12349725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141537649">
      <w:bodyDiv w:val="1"/>
      <w:marLeft w:val="0"/>
      <w:marRight w:val="0"/>
      <w:marTop w:val="0"/>
      <w:marBottom w:val="0"/>
      <w:divBdr>
        <w:top w:val="none" w:sz="0" w:space="0" w:color="auto"/>
        <w:left w:val="none" w:sz="0" w:space="0" w:color="auto"/>
        <w:bottom w:val="none" w:sz="0" w:space="0" w:color="auto"/>
        <w:right w:val="none" w:sz="0" w:space="0" w:color="auto"/>
      </w:divBdr>
    </w:div>
    <w:div w:id="1141968637">
      <w:bodyDiv w:val="1"/>
      <w:marLeft w:val="0"/>
      <w:marRight w:val="0"/>
      <w:marTop w:val="0"/>
      <w:marBottom w:val="0"/>
      <w:divBdr>
        <w:top w:val="none" w:sz="0" w:space="0" w:color="auto"/>
        <w:left w:val="none" w:sz="0" w:space="0" w:color="auto"/>
        <w:bottom w:val="none" w:sz="0" w:space="0" w:color="auto"/>
        <w:right w:val="none" w:sz="0" w:space="0" w:color="auto"/>
      </w:divBdr>
      <w:divsChild>
        <w:div w:id="374352242">
          <w:marLeft w:val="435"/>
          <w:marRight w:val="0"/>
          <w:marTop w:val="0"/>
          <w:marBottom w:val="0"/>
          <w:divBdr>
            <w:top w:val="none" w:sz="0" w:space="0" w:color="auto"/>
            <w:left w:val="none" w:sz="0" w:space="0" w:color="auto"/>
            <w:bottom w:val="none" w:sz="0" w:space="0" w:color="auto"/>
            <w:right w:val="none" w:sz="0" w:space="0" w:color="auto"/>
          </w:divBdr>
        </w:div>
        <w:div w:id="866990676">
          <w:marLeft w:val="444"/>
          <w:marRight w:val="0"/>
          <w:marTop w:val="0"/>
          <w:marBottom w:val="0"/>
          <w:divBdr>
            <w:top w:val="none" w:sz="0" w:space="0" w:color="auto"/>
            <w:left w:val="none" w:sz="0" w:space="0" w:color="auto"/>
            <w:bottom w:val="none" w:sz="0" w:space="0" w:color="auto"/>
            <w:right w:val="none" w:sz="0" w:space="0" w:color="auto"/>
          </w:divBdr>
        </w:div>
        <w:div w:id="1715960555">
          <w:marLeft w:val="411"/>
          <w:marRight w:val="0"/>
          <w:marTop w:val="0"/>
          <w:marBottom w:val="0"/>
          <w:divBdr>
            <w:top w:val="none" w:sz="0" w:space="0" w:color="auto"/>
            <w:left w:val="none" w:sz="0" w:space="0" w:color="auto"/>
            <w:bottom w:val="none" w:sz="0" w:space="0" w:color="auto"/>
            <w:right w:val="none" w:sz="0" w:space="0" w:color="auto"/>
          </w:divBdr>
        </w:div>
      </w:divsChild>
    </w:div>
    <w:div w:id="1142776089">
      <w:bodyDiv w:val="1"/>
      <w:marLeft w:val="0"/>
      <w:marRight w:val="0"/>
      <w:marTop w:val="0"/>
      <w:marBottom w:val="0"/>
      <w:divBdr>
        <w:top w:val="none" w:sz="0" w:space="0" w:color="auto"/>
        <w:left w:val="none" w:sz="0" w:space="0" w:color="auto"/>
        <w:bottom w:val="none" w:sz="0" w:space="0" w:color="auto"/>
        <w:right w:val="none" w:sz="0" w:space="0" w:color="auto"/>
      </w:divBdr>
    </w:div>
    <w:div w:id="1144275831">
      <w:bodyDiv w:val="1"/>
      <w:marLeft w:val="0"/>
      <w:marRight w:val="0"/>
      <w:marTop w:val="0"/>
      <w:marBottom w:val="0"/>
      <w:divBdr>
        <w:top w:val="none" w:sz="0" w:space="0" w:color="auto"/>
        <w:left w:val="none" w:sz="0" w:space="0" w:color="auto"/>
        <w:bottom w:val="none" w:sz="0" w:space="0" w:color="auto"/>
        <w:right w:val="none" w:sz="0" w:space="0" w:color="auto"/>
      </w:divBdr>
    </w:div>
    <w:div w:id="1145049158">
      <w:bodyDiv w:val="1"/>
      <w:marLeft w:val="0"/>
      <w:marRight w:val="0"/>
      <w:marTop w:val="0"/>
      <w:marBottom w:val="0"/>
      <w:divBdr>
        <w:top w:val="none" w:sz="0" w:space="0" w:color="auto"/>
        <w:left w:val="none" w:sz="0" w:space="0" w:color="auto"/>
        <w:bottom w:val="none" w:sz="0" w:space="0" w:color="auto"/>
        <w:right w:val="none" w:sz="0" w:space="0" w:color="auto"/>
      </w:divBdr>
    </w:div>
    <w:div w:id="1147091697">
      <w:bodyDiv w:val="1"/>
      <w:marLeft w:val="0"/>
      <w:marRight w:val="0"/>
      <w:marTop w:val="0"/>
      <w:marBottom w:val="0"/>
      <w:divBdr>
        <w:top w:val="none" w:sz="0" w:space="0" w:color="auto"/>
        <w:left w:val="none" w:sz="0" w:space="0" w:color="auto"/>
        <w:bottom w:val="none" w:sz="0" w:space="0" w:color="auto"/>
        <w:right w:val="none" w:sz="0" w:space="0" w:color="auto"/>
      </w:divBdr>
    </w:div>
    <w:div w:id="1147282329">
      <w:bodyDiv w:val="1"/>
      <w:marLeft w:val="0"/>
      <w:marRight w:val="0"/>
      <w:marTop w:val="0"/>
      <w:marBottom w:val="0"/>
      <w:divBdr>
        <w:top w:val="none" w:sz="0" w:space="0" w:color="auto"/>
        <w:left w:val="none" w:sz="0" w:space="0" w:color="auto"/>
        <w:bottom w:val="none" w:sz="0" w:space="0" w:color="auto"/>
        <w:right w:val="none" w:sz="0" w:space="0" w:color="auto"/>
      </w:divBdr>
    </w:div>
    <w:div w:id="1148327536">
      <w:bodyDiv w:val="1"/>
      <w:marLeft w:val="0"/>
      <w:marRight w:val="0"/>
      <w:marTop w:val="0"/>
      <w:marBottom w:val="0"/>
      <w:divBdr>
        <w:top w:val="none" w:sz="0" w:space="0" w:color="auto"/>
        <w:left w:val="none" w:sz="0" w:space="0" w:color="auto"/>
        <w:bottom w:val="none" w:sz="0" w:space="0" w:color="auto"/>
        <w:right w:val="none" w:sz="0" w:space="0" w:color="auto"/>
      </w:divBdr>
    </w:div>
    <w:div w:id="1150949360">
      <w:bodyDiv w:val="1"/>
      <w:marLeft w:val="0"/>
      <w:marRight w:val="0"/>
      <w:marTop w:val="0"/>
      <w:marBottom w:val="0"/>
      <w:divBdr>
        <w:top w:val="none" w:sz="0" w:space="0" w:color="auto"/>
        <w:left w:val="none" w:sz="0" w:space="0" w:color="auto"/>
        <w:bottom w:val="none" w:sz="0" w:space="0" w:color="auto"/>
        <w:right w:val="none" w:sz="0" w:space="0" w:color="auto"/>
      </w:divBdr>
    </w:div>
    <w:div w:id="1153911852">
      <w:bodyDiv w:val="1"/>
      <w:marLeft w:val="0"/>
      <w:marRight w:val="0"/>
      <w:marTop w:val="0"/>
      <w:marBottom w:val="0"/>
      <w:divBdr>
        <w:top w:val="none" w:sz="0" w:space="0" w:color="auto"/>
        <w:left w:val="none" w:sz="0" w:space="0" w:color="auto"/>
        <w:bottom w:val="none" w:sz="0" w:space="0" w:color="auto"/>
        <w:right w:val="none" w:sz="0" w:space="0" w:color="auto"/>
      </w:divBdr>
    </w:div>
    <w:div w:id="1155100089">
      <w:bodyDiv w:val="1"/>
      <w:marLeft w:val="0"/>
      <w:marRight w:val="0"/>
      <w:marTop w:val="0"/>
      <w:marBottom w:val="0"/>
      <w:divBdr>
        <w:top w:val="none" w:sz="0" w:space="0" w:color="auto"/>
        <w:left w:val="none" w:sz="0" w:space="0" w:color="auto"/>
        <w:bottom w:val="none" w:sz="0" w:space="0" w:color="auto"/>
        <w:right w:val="none" w:sz="0" w:space="0" w:color="auto"/>
      </w:divBdr>
      <w:divsChild>
        <w:div w:id="1008753752">
          <w:marLeft w:val="0"/>
          <w:marRight w:val="0"/>
          <w:marTop w:val="0"/>
          <w:marBottom w:val="0"/>
          <w:divBdr>
            <w:top w:val="none" w:sz="0" w:space="0" w:color="auto"/>
            <w:left w:val="none" w:sz="0" w:space="0" w:color="auto"/>
            <w:bottom w:val="none" w:sz="0" w:space="0" w:color="auto"/>
            <w:right w:val="none" w:sz="0" w:space="0" w:color="auto"/>
          </w:divBdr>
          <w:divsChild>
            <w:div w:id="1658269777">
              <w:marLeft w:val="0"/>
              <w:marRight w:val="0"/>
              <w:marTop w:val="0"/>
              <w:marBottom w:val="0"/>
              <w:divBdr>
                <w:top w:val="none" w:sz="0" w:space="0" w:color="auto"/>
                <w:left w:val="none" w:sz="0" w:space="0" w:color="auto"/>
                <w:bottom w:val="none" w:sz="0" w:space="0" w:color="auto"/>
                <w:right w:val="none" w:sz="0" w:space="0" w:color="auto"/>
              </w:divBdr>
              <w:divsChild>
                <w:div w:id="1868522449">
                  <w:marLeft w:val="0"/>
                  <w:marRight w:val="0"/>
                  <w:marTop w:val="0"/>
                  <w:marBottom w:val="0"/>
                  <w:divBdr>
                    <w:top w:val="none" w:sz="0" w:space="0" w:color="auto"/>
                    <w:left w:val="none" w:sz="0" w:space="0" w:color="auto"/>
                    <w:bottom w:val="none" w:sz="0" w:space="0" w:color="auto"/>
                    <w:right w:val="none" w:sz="0" w:space="0" w:color="auto"/>
                  </w:divBdr>
                  <w:divsChild>
                    <w:div w:id="1680934385">
                      <w:marLeft w:val="0"/>
                      <w:marRight w:val="0"/>
                      <w:marTop w:val="0"/>
                      <w:marBottom w:val="0"/>
                      <w:divBdr>
                        <w:top w:val="none" w:sz="0" w:space="0" w:color="auto"/>
                        <w:left w:val="none" w:sz="0" w:space="0" w:color="auto"/>
                        <w:bottom w:val="none" w:sz="0" w:space="0" w:color="auto"/>
                        <w:right w:val="none" w:sz="0" w:space="0" w:color="auto"/>
                      </w:divBdr>
                      <w:divsChild>
                        <w:div w:id="938220558">
                          <w:marLeft w:val="0"/>
                          <w:marRight w:val="0"/>
                          <w:marTop w:val="0"/>
                          <w:marBottom w:val="0"/>
                          <w:divBdr>
                            <w:top w:val="none" w:sz="0" w:space="0" w:color="auto"/>
                            <w:left w:val="none" w:sz="0" w:space="0" w:color="auto"/>
                            <w:bottom w:val="none" w:sz="0" w:space="0" w:color="auto"/>
                            <w:right w:val="none" w:sz="0" w:space="0" w:color="auto"/>
                          </w:divBdr>
                          <w:divsChild>
                            <w:div w:id="1734961744">
                              <w:marLeft w:val="0"/>
                              <w:marRight w:val="0"/>
                              <w:marTop w:val="0"/>
                              <w:marBottom w:val="0"/>
                              <w:divBdr>
                                <w:top w:val="none" w:sz="0" w:space="0" w:color="auto"/>
                                <w:left w:val="none" w:sz="0" w:space="0" w:color="auto"/>
                                <w:bottom w:val="none" w:sz="0" w:space="0" w:color="auto"/>
                                <w:right w:val="none" w:sz="0" w:space="0" w:color="auto"/>
                              </w:divBdr>
                              <w:divsChild>
                                <w:div w:id="9471983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55218425">
      <w:bodyDiv w:val="1"/>
      <w:marLeft w:val="0"/>
      <w:marRight w:val="0"/>
      <w:marTop w:val="0"/>
      <w:marBottom w:val="0"/>
      <w:divBdr>
        <w:top w:val="none" w:sz="0" w:space="0" w:color="auto"/>
        <w:left w:val="none" w:sz="0" w:space="0" w:color="auto"/>
        <w:bottom w:val="none" w:sz="0" w:space="0" w:color="auto"/>
        <w:right w:val="none" w:sz="0" w:space="0" w:color="auto"/>
      </w:divBdr>
      <w:divsChild>
        <w:div w:id="136652423">
          <w:marLeft w:val="0"/>
          <w:marRight w:val="0"/>
          <w:marTop w:val="0"/>
          <w:marBottom w:val="0"/>
          <w:divBdr>
            <w:top w:val="none" w:sz="0" w:space="0" w:color="auto"/>
            <w:left w:val="none" w:sz="0" w:space="0" w:color="auto"/>
            <w:bottom w:val="none" w:sz="0" w:space="0" w:color="auto"/>
            <w:right w:val="none" w:sz="0" w:space="0" w:color="auto"/>
          </w:divBdr>
          <w:divsChild>
            <w:div w:id="1177692016">
              <w:marLeft w:val="0"/>
              <w:marRight w:val="0"/>
              <w:marTop w:val="0"/>
              <w:marBottom w:val="0"/>
              <w:divBdr>
                <w:top w:val="none" w:sz="0" w:space="0" w:color="auto"/>
                <w:left w:val="none" w:sz="0" w:space="0" w:color="auto"/>
                <w:bottom w:val="none" w:sz="0" w:space="0" w:color="auto"/>
                <w:right w:val="none" w:sz="0" w:space="0" w:color="auto"/>
              </w:divBdr>
              <w:divsChild>
                <w:div w:id="1241407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9441723">
          <w:marLeft w:val="0"/>
          <w:marRight w:val="0"/>
          <w:marTop w:val="0"/>
          <w:marBottom w:val="0"/>
          <w:divBdr>
            <w:top w:val="none" w:sz="0" w:space="0" w:color="auto"/>
            <w:left w:val="none" w:sz="0" w:space="0" w:color="auto"/>
            <w:bottom w:val="none" w:sz="0" w:space="0" w:color="auto"/>
            <w:right w:val="none" w:sz="0" w:space="0" w:color="auto"/>
          </w:divBdr>
          <w:divsChild>
            <w:div w:id="300186520">
              <w:marLeft w:val="0"/>
              <w:marRight w:val="0"/>
              <w:marTop w:val="0"/>
              <w:marBottom w:val="0"/>
              <w:divBdr>
                <w:top w:val="none" w:sz="0" w:space="0" w:color="auto"/>
                <w:left w:val="none" w:sz="0" w:space="0" w:color="auto"/>
                <w:bottom w:val="none" w:sz="0" w:space="0" w:color="auto"/>
                <w:right w:val="none" w:sz="0" w:space="0" w:color="auto"/>
              </w:divBdr>
              <w:divsChild>
                <w:div w:id="208037582">
                  <w:marLeft w:val="0"/>
                  <w:marRight w:val="0"/>
                  <w:marTop w:val="0"/>
                  <w:marBottom w:val="0"/>
                  <w:divBdr>
                    <w:top w:val="none" w:sz="0" w:space="0" w:color="auto"/>
                    <w:left w:val="none" w:sz="0" w:space="0" w:color="auto"/>
                    <w:bottom w:val="none" w:sz="0" w:space="0" w:color="auto"/>
                    <w:right w:val="none" w:sz="0" w:space="0" w:color="auto"/>
                  </w:divBdr>
                  <w:divsChild>
                    <w:div w:id="153759391">
                      <w:marLeft w:val="0"/>
                      <w:marRight w:val="0"/>
                      <w:marTop w:val="0"/>
                      <w:marBottom w:val="0"/>
                      <w:divBdr>
                        <w:top w:val="none" w:sz="0" w:space="0" w:color="auto"/>
                        <w:left w:val="none" w:sz="0" w:space="0" w:color="auto"/>
                        <w:bottom w:val="none" w:sz="0" w:space="0" w:color="auto"/>
                        <w:right w:val="none" w:sz="0" w:space="0" w:color="auto"/>
                      </w:divBdr>
                    </w:div>
                    <w:div w:id="428354898">
                      <w:marLeft w:val="0"/>
                      <w:marRight w:val="0"/>
                      <w:marTop w:val="0"/>
                      <w:marBottom w:val="0"/>
                      <w:divBdr>
                        <w:top w:val="none" w:sz="0" w:space="0" w:color="auto"/>
                        <w:left w:val="none" w:sz="0" w:space="0" w:color="auto"/>
                        <w:bottom w:val="none" w:sz="0" w:space="0" w:color="auto"/>
                        <w:right w:val="none" w:sz="0" w:space="0" w:color="auto"/>
                      </w:divBdr>
                    </w:div>
                    <w:div w:id="978731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3487045">
          <w:marLeft w:val="0"/>
          <w:marRight w:val="0"/>
          <w:marTop w:val="0"/>
          <w:marBottom w:val="0"/>
          <w:divBdr>
            <w:top w:val="none" w:sz="0" w:space="0" w:color="auto"/>
            <w:left w:val="none" w:sz="0" w:space="0" w:color="auto"/>
            <w:bottom w:val="none" w:sz="0" w:space="0" w:color="auto"/>
            <w:right w:val="none" w:sz="0" w:space="0" w:color="auto"/>
          </w:divBdr>
          <w:divsChild>
            <w:div w:id="969748590">
              <w:marLeft w:val="0"/>
              <w:marRight w:val="0"/>
              <w:marTop w:val="0"/>
              <w:marBottom w:val="0"/>
              <w:divBdr>
                <w:top w:val="none" w:sz="0" w:space="0" w:color="auto"/>
                <w:left w:val="none" w:sz="0" w:space="0" w:color="auto"/>
                <w:bottom w:val="none" w:sz="0" w:space="0" w:color="auto"/>
                <w:right w:val="none" w:sz="0" w:space="0" w:color="auto"/>
              </w:divBdr>
              <w:divsChild>
                <w:div w:id="2778354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1526188">
          <w:marLeft w:val="0"/>
          <w:marRight w:val="0"/>
          <w:marTop w:val="0"/>
          <w:marBottom w:val="0"/>
          <w:divBdr>
            <w:top w:val="none" w:sz="0" w:space="0" w:color="auto"/>
            <w:left w:val="none" w:sz="0" w:space="0" w:color="auto"/>
            <w:bottom w:val="none" w:sz="0" w:space="0" w:color="auto"/>
            <w:right w:val="none" w:sz="0" w:space="0" w:color="auto"/>
          </w:divBdr>
          <w:divsChild>
            <w:div w:id="13154055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6799899">
      <w:bodyDiv w:val="1"/>
      <w:marLeft w:val="0"/>
      <w:marRight w:val="0"/>
      <w:marTop w:val="0"/>
      <w:marBottom w:val="0"/>
      <w:divBdr>
        <w:top w:val="none" w:sz="0" w:space="0" w:color="auto"/>
        <w:left w:val="none" w:sz="0" w:space="0" w:color="auto"/>
        <w:bottom w:val="none" w:sz="0" w:space="0" w:color="auto"/>
        <w:right w:val="none" w:sz="0" w:space="0" w:color="auto"/>
      </w:divBdr>
    </w:div>
    <w:div w:id="1157769445">
      <w:bodyDiv w:val="1"/>
      <w:marLeft w:val="0"/>
      <w:marRight w:val="0"/>
      <w:marTop w:val="0"/>
      <w:marBottom w:val="0"/>
      <w:divBdr>
        <w:top w:val="none" w:sz="0" w:space="0" w:color="auto"/>
        <w:left w:val="none" w:sz="0" w:space="0" w:color="auto"/>
        <w:bottom w:val="none" w:sz="0" w:space="0" w:color="auto"/>
        <w:right w:val="none" w:sz="0" w:space="0" w:color="auto"/>
      </w:divBdr>
    </w:div>
    <w:div w:id="1157963790">
      <w:bodyDiv w:val="1"/>
      <w:marLeft w:val="0"/>
      <w:marRight w:val="0"/>
      <w:marTop w:val="0"/>
      <w:marBottom w:val="0"/>
      <w:divBdr>
        <w:top w:val="none" w:sz="0" w:space="0" w:color="auto"/>
        <w:left w:val="none" w:sz="0" w:space="0" w:color="auto"/>
        <w:bottom w:val="none" w:sz="0" w:space="0" w:color="auto"/>
        <w:right w:val="none" w:sz="0" w:space="0" w:color="auto"/>
      </w:divBdr>
    </w:div>
    <w:div w:id="1160459127">
      <w:bodyDiv w:val="1"/>
      <w:marLeft w:val="0"/>
      <w:marRight w:val="0"/>
      <w:marTop w:val="0"/>
      <w:marBottom w:val="0"/>
      <w:divBdr>
        <w:top w:val="none" w:sz="0" w:space="0" w:color="auto"/>
        <w:left w:val="none" w:sz="0" w:space="0" w:color="auto"/>
        <w:bottom w:val="none" w:sz="0" w:space="0" w:color="auto"/>
        <w:right w:val="none" w:sz="0" w:space="0" w:color="auto"/>
      </w:divBdr>
    </w:div>
    <w:div w:id="1161044777">
      <w:bodyDiv w:val="1"/>
      <w:marLeft w:val="0"/>
      <w:marRight w:val="0"/>
      <w:marTop w:val="0"/>
      <w:marBottom w:val="0"/>
      <w:divBdr>
        <w:top w:val="none" w:sz="0" w:space="0" w:color="auto"/>
        <w:left w:val="none" w:sz="0" w:space="0" w:color="auto"/>
        <w:bottom w:val="none" w:sz="0" w:space="0" w:color="auto"/>
        <w:right w:val="none" w:sz="0" w:space="0" w:color="auto"/>
      </w:divBdr>
    </w:div>
    <w:div w:id="1163814098">
      <w:bodyDiv w:val="1"/>
      <w:marLeft w:val="0"/>
      <w:marRight w:val="0"/>
      <w:marTop w:val="0"/>
      <w:marBottom w:val="0"/>
      <w:divBdr>
        <w:top w:val="none" w:sz="0" w:space="0" w:color="auto"/>
        <w:left w:val="none" w:sz="0" w:space="0" w:color="auto"/>
        <w:bottom w:val="none" w:sz="0" w:space="0" w:color="auto"/>
        <w:right w:val="none" w:sz="0" w:space="0" w:color="auto"/>
      </w:divBdr>
    </w:div>
    <w:div w:id="1166433153">
      <w:bodyDiv w:val="1"/>
      <w:marLeft w:val="0"/>
      <w:marRight w:val="0"/>
      <w:marTop w:val="0"/>
      <w:marBottom w:val="0"/>
      <w:divBdr>
        <w:top w:val="none" w:sz="0" w:space="0" w:color="auto"/>
        <w:left w:val="none" w:sz="0" w:space="0" w:color="auto"/>
        <w:bottom w:val="none" w:sz="0" w:space="0" w:color="auto"/>
        <w:right w:val="none" w:sz="0" w:space="0" w:color="auto"/>
      </w:divBdr>
    </w:div>
    <w:div w:id="1166937291">
      <w:bodyDiv w:val="1"/>
      <w:marLeft w:val="0"/>
      <w:marRight w:val="0"/>
      <w:marTop w:val="0"/>
      <w:marBottom w:val="0"/>
      <w:divBdr>
        <w:top w:val="none" w:sz="0" w:space="0" w:color="auto"/>
        <w:left w:val="none" w:sz="0" w:space="0" w:color="auto"/>
        <w:bottom w:val="none" w:sz="0" w:space="0" w:color="auto"/>
        <w:right w:val="none" w:sz="0" w:space="0" w:color="auto"/>
      </w:divBdr>
    </w:div>
    <w:div w:id="1169101563">
      <w:bodyDiv w:val="1"/>
      <w:marLeft w:val="0"/>
      <w:marRight w:val="0"/>
      <w:marTop w:val="0"/>
      <w:marBottom w:val="0"/>
      <w:divBdr>
        <w:top w:val="none" w:sz="0" w:space="0" w:color="auto"/>
        <w:left w:val="none" w:sz="0" w:space="0" w:color="auto"/>
        <w:bottom w:val="none" w:sz="0" w:space="0" w:color="auto"/>
        <w:right w:val="none" w:sz="0" w:space="0" w:color="auto"/>
      </w:divBdr>
    </w:div>
    <w:div w:id="1170876786">
      <w:bodyDiv w:val="1"/>
      <w:marLeft w:val="0"/>
      <w:marRight w:val="0"/>
      <w:marTop w:val="0"/>
      <w:marBottom w:val="0"/>
      <w:divBdr>
        <w:top w:val="none" w:sz="0" w:space="0" w:color="auto"/>
        <w:left w:val="none" w:sz="0" w:space="0" w:color="auto"/>
        <w:bottom w:val="none" w:sz="0" w:space="0" w:color="auto"/>
        <w:right w:val="none" w:sz="0" w:space="0" w:color="auto"/>
      </w:divBdr>
    </w:div>
    <w:div w:id="1171524184">
      <w:bodyDiv w:val="1"/>
      <w:marLeft w:val="0"/>
      <w:marRight w:val="0"/>
      <w:marTop w:val="0"/>
      <w:marBottom w:val="0"/>
      <w:divBdr>
        <w:top w:val="none" w:sz="0" w:space="0" w:color="auto"/>
        <w:left w:val="none" w:sz="0" w:space="0" w:color="auto"/>
        <w:bottom w:val="none" w:sz="0" w:space="0" w:color="auto"/>
        <w:right w:val="none" w:sz="0" w:space="0" w:color="auto"/>
      </w:divBdr>
    </w:div>
    <w:div w:id="1171947152">
      <w:bodyDiv w:val="1"/>
      <w:marLeft w:val="0"/>
      <w:marRight w:val="0"/>
      <w:marTop w:val="0"/>
      <w:marBottom w:val="0"/>
      <w:divBdr>
        <w:top w:val="none" w:sz="0" w:space="0" w:color="auto"/>
        <w:left w:val="none" w:sz="0" w:space="0" w:color="auto"/>
        <w:bottom w:val="none" w:sz="0" w:space="0" w:color="auto"/>
        <w:right w:val="none" w:sz="0" w:space="0" w:color="auto"/>
      </w:divBdr>
    </w:div>
    <w:div w:id="1172527101">
      <w:bodyDiv w:val="1"/>
      <w:marLeft w:val="0"/>
      <w:marRight w:val="0"/>
      <w:marTop w:val="0"/>
      <w:marBottom w:val="0"/>
      <w:divBdr>
        <w:top w:val="none" w:sz="0" w:space="0" w:color="auto"/>
        <w:left w:val="none" w:sz="0" w:space="0" w:color="auto"/>
        <w:bottom w:val="none" w:sz="0" w:space="0" w:color="auto"/>
        <w:right w:val="none" w:sz="0" w:space="0" w:color="auto"/>
      </w:divBdr>
    </w:div>
    <w:div w:id="1173180051">
      <w:bodyDiv w:val="1"/>
      <w:marLeft w:val="0"/>
      <w:marRight w:val="0"/>
      <w:marTop w:val="0"/>
      <w:marBottom w:val="0"/>
      <w:divBdr>
        <w:top w:val="none" w:sz="0" w:space="0" w:color="auto"/>
        <w:left w:val="none" w:sz="0" w:space="0" w:color="auto"/>
        <w:bottom w:val="none" w:sz="0" w:space="0" w:color="auto"/>
        <w:right w:val="none" w:sz="0" w:space="0" w:color="auto"/>
      </w:divBdr>
      <w:divsChild>
        <w:div w:id="656031940">
          <w:marLeft w:val="0"/>
          <w:marRight w:val="0"/>
          <w:marTop w:val="0"/>
          <w:marBottom w:val="0"/>
          <w:divBdr>
            <w:top w:val="none" w:sz="0" w:space="0" w:color="auto"/>
            <w:left w:val="none" w:sz="0" w:space="0" w:color="auto"/>
            <w:bottom w:val="none" w:sz="0" w:space="0" w:color="auto"/>
            <w:right w:val="none" w:sz="0" w:space="0" w:color="auto"/>
          </w:divBdr>
        </w:div>
      </w:divsChild>
    </w:div>
    <w:div w:id="1173640170">
      <w:bodyDiv w:val="1"/>
      <w:marLeft w:val="0"/>
      <w:marRight w:val="0"/>
      <w:marTop w:val="0"/>
      <w:marBottom w:val="0"/>
      <w:divBdr>
        <w:top w:val="none" w:sz="0" w:space="0" w:color="auto"/>
        <w:left w:val="none" w:sz="0" w:space="0" w:color="auto"/>
        <w:bottom w:val="none" w:sz="0" w:space="0" w:color="auto"/>
        <w:right w:val="none" w:sz="0" w:space="0" w:color="auto"/>
      </w:divBdr>
    </w:div>
    <w:div w:id="1174540169">
      <w:bodyDiv w:val="1"/>
      <w:marLeft w:val="0"/>
      <w:marRight w:val="0"/>
      <w:marTop w:val="0"/>
      <w:marBottom w:val="0"/>
      <w:divBdr>
        <w:top w:val="none" w:sz="0" w:space="0" w:color="auto"/>
        <w:left w:val="none" w:sz="0" w:space="0" w:color="auto"/>
        <w:bottom w:val="none" w:sz="0" w:space="0" w:color="auto"/>
        <w:right w:val="none" w:sz="0" w:space="0" w:color="auto"/>
      </w:divBdr>
    </w:div>
    <w:div w:id="1174876720">
      <w:bodyDiv w:val="1"/>
      <w:marLeft w:val="0"/>
      <w:marRight w:val="0"/>
      <w:marTop w:val="0"/>
      <w:marBottom w:val="0"/>
      <w:divBdr>
        <w:top w:val="none" w:sz="0" w:space="0" w:color="auto"/>
        <w:left w:val="none" w:sz="0" w:space="0" w:color="auto"/>
        <w:bottom w:val="none" w:sz="0" w:space="0" w:color="auto"/>
        <w:right w:val="none" w:sz="0" w:space="0" w:color="auto"/>
      </w:divBdr>
    </w:div>
    <w:div w:id="1176264509">
      <w:bodyDiv w:val="1"/>
      <w:marLeft w:val="0"/>
      <w:marRight w:val="0"/>
      <w:marTop w:val="0"/>
      <w:marBottom w:val="0"/>
      <w:divBdr>
        <w:top w:val="none" w:sz="0" w:space="0" w:color="auto"/>
        <w:left w:val="none" w:sz="0" w:space="0" w:color="auto"/>
        <w:bottom w:val="none" w:sz="0" w:space="0" w:color="auto"/>
        <w:right w:val="none" w:sz="0" w:space="0" w:color="auto"/>
      </w:divBdr>
      <w:divsChild>
        <w:div w:id="123668943">
          <w:marLeft w:val="0"/>
          <w:marRight w:val="0"/>
          <w:marTop w:val="0"/>
          <w:marBottom w:val="0"/>
          <w:divBdr>
            <w:top w:val="none" w:sz="0" w:space="0" w:color="auto"/>
            <w:left w:val="none" w:sz="0" w:space="0" w:color="auto"/>
            <w:bottom w:val="none" w:sz="0" w:space="0" w:color="auto"/>
            <w:right w:val="none" w:sz="0" w:space="0" w:color="auto"/>
          </w:divBdr>
        </w:div>
      </w:divsChild>
    </w:div>
    <w:div w:id="1176577591">
      <w:bodyDiv w:val="1"/>
      <w:marLeft w:val="0"/>
      <w:marRight w:val="0"/>
      <w:marTop w:val="0"/>
      <w:marBottom w:val="0"/>
      <w:divBdr>
        <w:top w:val="none" w:sz="0" w:space="0" w:color="auto"/>
        <w:left w:val="none" w:sz="0" w:space="0" w:color="auto"/>
        <w:bottom w:val="none" w:sz="0" w:space="0" w:color="auto"/>
        <w:right w:val="none" w:sz="0" w:space="0" w:color="auto"/>
      </w:divBdr>
    </w:div>
    <w:div w:id="1177840452">
      <w:bodyDiv w:val="1"/>
      <w:marLeft w:val="0"/>
      <w:marRight w:val="0"/>
      <w:marTop w:val="0"/>
      <w:marBottom w:val="0"/>
      <w:divBdr>
        <w:top w:val="none" w:sz="0" w:space="0" w:color="auto"/>
        <w:left w:val="none" w:sz="0" w:space="0" w:color="auto"/>
        <w:bottom w:val="none" w:sz="0" w:space="0" w:color="auto"/>
        <w:right w:val="none" w:sz="0" w:space="0" w:color="auto"/>
      </w:divBdr>
      <w:divsChild>
        <w:div w:id="1028291321">
          <w:marLeft w:val="0"/>
          <w:marRight w:val="0"/>
          <w:marTop w:val="0"/>
          <w:marBottom w:val="0"/>
          <w:divBdr>
            <w:top w:val="none" w:sz="0" w:space="0" w:color="auto"/>
            <w:left w:val="none" w:sz="0" w:space="0" w:color="auto"/>
            <w:bottom w:val="none" w:sz="0" w:space="0" w:color="auto"/>
            <w:right w:val="none" w:sz="0" w:space="0" w:color="auto"/>
          </w:divBdr>
        </w:div>
      </w:divsChild>
    </w:div>
    <w:div w:id="1178740593">
      <w:bodyDiv w:val="1"/>
      <w:marLeft w:val="0"/>
      <w:marRight w:val="0"/>
      <w:marTop w:val="0"/>
      <w:marBottom w:val="0"/>
      <w:divBdr>
        <w:top w:val="none" w:sz="0" w:space="0" w:color="auto"/>
        <w:left w:val="none" w:sz="0" w:space="0" w:color="auto"/>
        <w:bottom w:val="none" w:sz="0" w:space="0" w:color="auto"/>
        <w:right w:val="none" w:sz="0" w:space="0" w:color="auto"/>
      </w:divBdr>
    </w:div>
    <w:div w:id="1178815968">
      <w:bodyDiv w:val="1"/>
      <w:marLeft w:val="0"/>
      <w:marRight w:val="0"/>
      <w:marTop w:val="0"/>
      <w:marBottom w:val="0"/>
      <w:divBdr>
        <w:top w:val="none" w:sz="0" w:space="0" w:color="auto"/>
        <w:left w:val="none" w:sz="0" w:space="0" w:color="auto"/>
        <w:bottom w:val="none" w:sz="0" w:space="0" w:color="auto"/>
        <w:right w:val="none" w:sz="0" w:space="0" w:color="auto"/>
      </w:divBdr>
      <w:divsChild>
        <w:div w:id="1221286640">
          <w:marLeft w:val="0"/>
          <w:marRight w:val="0"/>
          <w:marTop w:val="0"/>
          <w:marBottom w:val="0"/>
          <w:divBdr>
            <w:top w:val="none" w:sz="0" w:space="0" w:color="auto"/>
            <w:left w:val="none" w:sz="0" w:space="0" w:color="auto"/>
            <w:bottom w:val="none" w:sz="0" w:space="0" w:color="auto"/>
            <w:right w:val="none" w:sz="0" w:space="0" w:color="auto"/>
          </w:divBdr>
        </w:div>
      </w:divsChild>
    </w:div>
    <w:div w:id="1179320665">
      <w:bodyDiv w:val="1"/>
      <w:marLeft w:val="0"/>
      <w:marRight w:val="0"/>
      <w:marTop w:val="0"/>
      <w:marBottom w:val="0"/>
      <w:divBdr>
        <w:top w:val="none" w:sz="0" w:space="0" w:color="auto"/>
        <w:left w:val="none" w:sz="0" w:space="0" w:color="auto"/>
        <w:bottom w:val="none" w:sz="0" w:space="0" w:color="auto"/>
        <w:right w:val="none" w:sz="0" w:space="0" w:color="auto"/>
      </w:divBdr>
    </w:div>
    <w:div w:id="1181161182">
      <w:bodyDiv w:val="1"/>
      <w:marLeft w:val="0"/>
      <w:marRight w:val="0"/>
      <w:marTop w:val="0"/>
      <w:marBottom w:val="0"/>
      <w:divBdr>
        <w:top w:val="none" w:sz="0" w:space="0" w:color="auto"/>
        <w:left w:val="none" w:sz="0" w:space="0" w:color="auto"/>
        <w:bottom w:val="none" w:sz="0" w:space="0" w:color="auto"/>
        <w:right w:val="none" w:sz="0" w:space="0" w:color="auto"/>
      </w:divBdr>
    </w:div>
    <w:div w:id="1181427815">
      <w:bodyDiv w:val="1"/>
      <w:marLeft w:val="0"/>
      <w:marRight w:val="0"/>
      <w:marTop w:val="0"/>
      <w:marBottom w:val="0"/>
      <w:divBdr>
        <w:top w:val="none" w:sz="0" w:space="0" w:color="auto"/>
        <w:left w:val="none" w:sz="0" w:space="0" w:color="auto"/>
        <w:bottom w:val="none" w:sz="0" w:space="0" w:color="auto"/>
        <w:right w:val="none" w:sz="0" w:space="0" w:color="auto"/>
      </w:divBdr>
    </w:div>
    <w:div w:id="1182359447">
      <w:bodyDiv w:val="1"/>
      <w:marLeft w:val="0"/>
      <w:marRight w:val="0"/>
      <w:marTop w:val="0"/>
      <w:marBottom w:val="0"/>
      <w:divBdr>
        <w:top w:val="none" w:sz="0" w:space="0" w:color="auto"/>
        <w:left w:val="none" w:sz="0" w:space="0" w:color="auto"/>
        <w:bottom w:val="none" w:sz="0" w:space="0" w:color="auto"/>
        <w:right w:val="none" w:sz="0" w:space="0" w:color="auto"/>
      </w:divBdr>
    </w:div>
    <w:div w:id="1182745035">
      <w:bodyDiv w:val="1"/>
      <w:marLeft w:val="0"/>
      <w:marRight w:val="0"/>
      <w:marTop w:val="0"/>
      <w:marBottom w:val="0"/>
      <w:divBdr>
        <w:top w:val="none" w:sz="0" w:space="0" w:color="auto"/>
        <w:left w:val="none" w:sz="0" w:space="0" w:color="auto"/>
        <w:bottom w:val="none" w:sz="0" w:space="0" w:color="auto"/>
        <w:right w:val="none" w:sz="0" w:space="0" w:color="auto"/>
      </w:divBdr>
    </w:div>
    <w:div w:id="1184055817">
      <w:bodyDiv w:val="1"/>
      <w:marLeft w:val="0"/>
      <w:marRight w:val="0"/>
      <w:marTop w:val="0"/>
      <w:marBottom w:val="0"/>
      <w:divBdr>
        <w:top w:val="none" w:sz="0" w:space="0" w:color="auto"/>
        <w:left w:val="none" w:sz="0" w:space="0" w:color="auto"/>
        <w:bottom w:val="none" w:sz="0" w:space="0" w:color="auto"/>
        <w:right w:val="none" w:sz="0" w:space="0" w:color="auto"/>
      </w:divBdr>
    </w:div>
    <w:div w:id="1184629748">
      <w:bodyDiv w:val="1"/>
      <w:marLeft w:val="0"/>
      <w:marRight w:val="0"/>
      <w:marTop w:val="0"/>
      <w:marBottom w:val="0"/>
      <w:divBdr>
        <w:top w:val="none" w:sz="0" w:space="0" w:color="auto"/>
        <w:left w:val="none" w:sz="0" w:space="0" w:color="auto"/>
        <w:bottom w:val="none" w:sz="0" w:space="0" w:color="auto"/>
        <w:right w:val="none" w:sz="0" w:space="0" w:color="auto"/>
      </w:divBdr>
    </w:div>
    <w:div w:id="1185243488">
      <w:bodyDiv w:val="1"/>
      <w:marLeft w:val="0"/>
      <w:marRight w:val="0"/>
      <w:marTop w:val="0"/>
      <w:marBottom w:val="0"/>
      <w:divBdr>
        <w:top w:val="none" w:sz="0" w:space="0" w:color="auto"/>
        <w:left w:val="none" w:sz="0" w:space="0" w:color="auto"/>
        <w:bottom w:val="none" w:sz="0" w:space="0" w:color="auto"/>
        <w:right w:val="none" w:sz="0" w:space="0" w:color="auto"/>
      </w:divBdr>
    </w:div>
    <w:div w:id="1186209098">
      <w:bodyDiv w:val="1"/>
      <w:marLeft w:val="0"/>
      <w:marRight w:val="0"/>
      <w:marTop w:val="0"/>
      <w:marBottom w:val="0"/>
      <w:divBdr>
        <w:top w:val="none" w:sz="0" w:space="0" w:color="auto"/>
        <w:left w:val="none" w:sz="0" w:space="0" w:color="auto"/>
        <w:bottom w:val="none" w:sz="0" w:space="0" w:color="auto"/>
        <w:right w:val="none" w:sz="0" w:space="0" w:color="auto"/>
      </w:divBdr>
    </w:div>
    <w:div w:id="1186480826">
      <w:bodyDiv w:val="1"/>
      <w:marLeft w:val="0"/>
      <w:marRight w:val="0"/>
      <w:marTop w:val="0"/>
      <w:marBottom w:val="0"/>
      <w:divBdr>
        <w:top w:val="none" w:sz="0" w:space="0" w:color="auto"/>
        <w:left w:val="none" w:sz="0" w:space="0" w:color="auto"/>
        <w:bottom w:val="none" w:sz="0" w:space="0" w:color="auto"/>
        <w:right w:val="none" w:sz="0" w:space="0" w:color="auto"/>
      </w:divBdr>
    </w:div>
    <w:div w:id="1189443980">
      <w:bodyDiv w:val="1"/>
      <w:marLeft w:val="0"/>
      <w:marRight w:val="0"/>
      <w:marTop w:val="0"/>
      <w:marBottom w:val="0"/>
      <w:divBdr>
        <w:top w:val="none" w:sz="0" w:space="0" w:color="auto"/>
        <w:left w:val="none" w:sz="0" w:space="0" w:color="auto"/>
        <w:bottom w:val="none" w:sz="0" w:space="0" w:color="auto"/>
        <w:right w:val="none" w:sz="0" w:space="0" w:color="auto"/>
      </w:divBdr>
    </w:div>
    <w:div w:id="1192112026">
      <w:bodyDiv w:val="1"/>
      <w:marLeft w:val="0"/>
      <w:marRight w:val="0"/>
      <w:marTop w:val="0"/>
      <w:marBottom w:val="0"/>
      <w:divBdr>
        <w:top w:val="none" w:sz="0" w:space="0" w:color="auto"/>
        <w:left w:val="none" w:sz="0" w:space="0" w:color="auto"/>
        <w:bottom w:val="none" w:sz="0" w:space="0" w:color="auto"/>
        <w:right w:val="none" w:sz="0" w:space="0" w:color="auto"/>
      </w:divBdr>
    </w:div>
    <w:div w:id="1194808756">
      <w:bodyDiv w:val="1"/>
      <w:marLeft w:val="0"/>
      <w:marRight w:val="0"/>
      <w:marTop w:val="0"/>
      <w:marBottom w:val="0"/>
      <w:divBdr>
        <w:top w:val="none" w:sz="0" w:space="0" w:color="auto"/>
        <w:left w:val="none" w:sz="0" w:space="0" w:color="auto"/>
        <w:bottom w:val="none" w:sz="0" w:space="0" w:color="auto"/>
        <w:right w:val="none" w:sz="0" w:space="0" w:color="auto"/>
      </w:divBdr>
    </w:div>
    <w:div w:id="1195657053">
      <w:bodyDiv w:val="1"/>
      <w:marLeft w:val="0"/>
      <w:marRight w:val="0"/>
      <w:marTop w:val="0"/>
      <w:marBottom w:val="0"/>
      <w:divBdr>
        <w:top w:val="none" w:sz="0" w:space="0" w:color="auto"/>
        <w:left w:val="none" w:sz="0" w:space="0" w:color="auto"/>
        <w:bottom w:val="none" w:sz="0" w:space="0" w:color="auto"/>
        <w:right w:val="none" w:sz="0" w:space="0" w:color="auto"/>
      </w:divBdr>
      <w:divsChild>
        <w:div w:id="142621502">
          <w:marLeft w:val="0"/>
          <w:marRight w:val="0"/>
          <w:marTop w:val="0"/>
          <w:marBottom w:val="0"/>
          <w:divBdr>
            <w:top w:val="none" w:sz="0" w:space="0" w:color="auto"/>
            <w:left w:val="none" w:sz="0" w:space="0" w:color="auto"/>
            <w:bottom w:val="none" w:sz="0" w:space="0" w:color="auto"/>
            <w:right w:val="none" w:sz="0" w:space="0" w:color="auto"/>
          </w:divBdr>
        </w:div>
      </w:divsChild>
    </w:div>
    <w:div w:id="1195844874">
      <w:bodyDiv w:val="1"/>
      <w:marLeft w:val="0"/>
      <w:marRight w:val="0"/>
      <w:marTop w:val="0"/>
      <w:marBottom w:val="0"/>
      <w:divBdr>
        <w:top w:val="none" w:sz="0" w:space="0" w:color="auto"/>
        <w:left w:val="none" w:sz="0" w:space="0" w:color="auto"/>
        <w:bottom w:val="none" w:sz="0" w:space="0" w:color="auto"/>
        <w:right w:val="none" w:sz="0" w:space="0" w:color="auto"/>
      </w:divBdr>
      <w:divsChild>
        <w:div w:id="1422142599">
          <w:marLeft w:val="0"/>
          <w:marRight w:val="0"/>
          <w:marTop w:val="0"/>
          <w:marBottom w:val="0"/>
          <w:divBdr>
            <w:top w:val="none" w:sz="0" w:space="0" w:color="auto"/>
            <w:left w:val="none" w:sz="0" w:space="0" w:color="auto"/>
            <w:bottom w:val="none" w:sz="0" w:space="0" w:color="auto"/>
            <w:right w:val="none" w:sz="0" w:space="0" w:color="auto"/>
          </w:divBdr>
          <w:divsChild>
            <w:div w:id="996107920">
              <w:marLeft w:val="0"/>
              <w:marRight w:val="0"/>
              <w:marTop w:val="0"/>
              <w:marBottom w:val="0"/>
              <w:divBdr>
                <w:top w:val="none" w:sz="0" w:space="0" w:color="auto"/>
                <w:left w:val="none" w:sz="0" w:space="0" w:color="auto"/>
                <w:bottom w:val="none" w:sz="0" w:space="0" w:color="auto"/>
                <w:right w:val="none" w:sz="0" w:space="0" w:color="auto"/>
              </w:divBdr>
              <w:divsChild>
                <w:div w:id="1749114054">
                  <w:marLeft w:val="0"/>
                  <w:marRight w:val="0"/>
                  <w:marTop w:val="0"/>
                  <w:marBottom w:val="0"/>
                  <w:divBdr>
                    <w:top w:val="none" w:sz="0" w:space="0" w:color="auto"/>
                    <w:left w:val="none" w:sz="0" w:space="0" w:color="auto"/>
                    <w:bottom w:val="none" w:sz="0" w:space="0" w:color="auto"/>
                    <w:right w:val="none" w:sz="0" w:space="0" w:color="auto"/>
                  </w:divBdr>
                  <w:divsChild>
                    <w:div w:id="1936327122">
                      <w:marLeft w:val="0"/>
                      <w:marRight w:val="0"/>
                      <w:marTop w:val="0"/>
                      <w:marBottom w:val="0"/>
                      <w:divBdr>
                        <w:top w:val="none" w:sz="0" w:space="0" w:color="auto"/>
                        <w:left w:val="none" w:sz="0" w:space="0" w:color="auto"/>
                        <w:bottom w:val="none" w:sz="0" w:space="0" w:color="auto"/>
                        <w:right w:val="none" w:sz="0" w:space="0" w:color="auto"/>
                      </w:divBdr>
                      <w:divsChild>
                        <w:div w:id="663749915">
                          <w:marLeft w:val="0"/>
                          <w:marRight w:val="0"/>
                          <w:marTop w:val="0"/>
                          <w:marBottom w:val="0"/>
                          <w:divBdr>
                            <w:top w:val="none" w:sz="0" w:space="0" w:color="auto"/>
                            <w:left w:val="none" w:sz="0" w:space="0" w:color="auto"/>
                            <w:bottom w:val="none" w:sz="0" w:space="0" w:color="auto"/>
                            <w:right w:val="none" w:sz="0" w:space="0" w:color="auto"/>
                          </w:divBdr>
                          <w:divsChild>
                            <w:div w:id="910502229">
                              <w:marLeft w:val="0"/>
                              <w:marRight w:val="0"/>
                              <w:marTop w:val="0"/>
                              <w:marBottom w:val="0"/>
                              <w:divBdr>
                                <w:top w:val="none" w:sz="0" w:space="0" w:color="auto"/>
                                <w:left w:val="none" w:sz="0" w:space="0" w:color="auto"/>
                                <w:bottom w:val="none" w:sz="0" w:space="0" w:color="auto"/>
                                <w:right w:val="none" w:sz="0" w:space="0" w:color="auto"/>
                              </w:divBdr>
                              <w:divsChild>
                                <w:div w:id="13263183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197041100">
      <w:bodyDiv w:val="1"/>
      <w:marLeft w:val="0"/>
      <w:marRight w:val="0"/>
      <w:marTop w:val="0"/>
      <w:marBottom w:val="0"/>
      <w:divBdr>
        <w:top w:val="none" w:sz="0" w:space="0" w:color="auto"/>
        <w:left w:val="none" w:sz="0" w:space="0" w:color="auto"/>
        <w:bottom w:val="none" w:sz="0" w:space="0" w:color="auto"/>
        <w:right w:val="none" w:sz="0" w:space="0" w:color="auto"/>
      </w:divBdr>
    </w:div>
    <w:div w:id="1197502587">
      <w:bodyDiv w:val="1"/>
      <w:marLeft w:val="0"/>
      <w:marRight w:val="0"/>
      <w:marTop w:val="0"/>
      <w:marBottom w:val="0"/>
      <w:divBdr>
        <w:top w:val="none" w:sz="0" w:space="0" w:color="auto"/>
        <w:left w:val="none" w:sz="0" w:space="0" w:color="auto"/>
        <w:bottom w:val="none" w:sz="0" w:space="0" w:color="auto"/>
        <w:right w:val="none" w:sz="0" w:space="0" w:color="auto"/>
      </w:divBdr>
      <w:divsChild>
        <w:div w:id="556473324">
          <w:marLeft w:val="0"/>
          <w:marRight w:val="0"/>
          <w:marTop w:val="0"/>
          <w:marBottom w:val="0"/>
          <w:divBdr>
            <w:top w:val="none" w:sz="0" w:space="0" w:color="auto"/>
            <w:left w:val="none" w:sz="0" w:space="0" w:color="auto"/>
            <w:bottom w:val="none" w:sz="0" w:space="0" w:color="auto"/>
            <w:right w:val="none" w:sz="0" w:space="0" w:color="auto"/>
          </w:divBdr>
          <w:divsChild>
            <w:div w:id="1367873969">
              <w:marLeft w:val="0"/>
              <w:marRight w:val="0"/>
              <w:marTop w:val="0"/>
              <w:marBottom w:val="0"/>
              <w:divBdr>
                <w:top w:val="none" w:sz="0" w:space="0" w:color="auto"/>
                <w:left w:val="none" w:sz="0" w:space="0" w:color="auto"/>
                <w:bottom w:val="none" w:sz="0" w:space="0" w:color="auto"/>
                <w:right w:val="none" w:sz="0" w:space="0" w:color="auto"/>
              </w:divBdr>
              <w:divsChild>
                <w:div w:id="223949729">
                  <w:marLeft w:val="0"/>
                  <w:marRight w:val="0"/>
                  <w:marTop w:val="0"/>
                  <w:marBottom w:val="0"/>
                  <w:divBdr>
                    <w:top w:val="none" w:sz="0" w:space="0" w:color="auto"/>
                    <w:left w:val="none" w:sz="0" w:space="0" w:color="auto"/>
                    <w:bottom w:val="none" w:sz="0" w:space="0" w:color="auto"/>
                    <w:right w:val="none" w:sz="0" w:space="0" w:color="auto"/>
                  </w:divBdr>
                  <w:divsChild>
                    <w:div w:id="562371453">
                      <w:marLeft w:val="0"/>
                      <w:marRight w:val="0"/>
                      <w:marTop w:val="0"/>
                      <w:marBottom w:val="0"/>
                      <w:divBdr>
                        <w:top w:val="none" w:sz="0" w:space="0" w:color="auto"/>
                        <w:left w:val="none" w:sz="0" w:space="0" w:color="auto"/>
                        <w:bottom w:val="none" w:sz="0" w:space="0" w:color="auto"/>
                        <w:right w:val="none" w:sz="0" w:space="0" w:color="auto"/>
                      </w:divBdr>
                      <w:divsChild>
                        <w:div w:id="338626194">
                          <w:marLeft w:val="0"/>
                          <w:marRight w:val="0"/>
                          <w:marTop w:val="0"/>
                          <w:marBottom w:val="0"/>
                          <w:divBdr>
                            <w:top w:val="none" w:sz="0" w:space="0" w:color="auto"/>
                            <w:left w:val="none" w:sz="0" w:space="0" w:color="auto"/>
                            <w:bottom w:val="none" w:sz="0" w:space="0" w:color="auto"/>
                            <w:right w:val="none" w:sz="0" w:space="0" w:color="auto"/>
                          </w:divBdr>
                          <w:divsChild>
                            <w:div w:id="1705207375">
                              <w:marLeft w:val="0"/>
                              <w:marRight w:val="0"/>
                              <w:marTop w:val="0"/>
                              <w:marBottom w:val="0"/>
                              <w:divBdr>
                                <w:top w:val="none" w:sz="0" w:space="0" w:color="auto"/>
                                <w:left w:val="none" w:sz="0" w:space="0" w:color="auto"/>
                                <w:bottom w:val="none" w:sz="0" w:space="0" w:color="auto"/>
                                <w:right w:val="none" w:sz="0" w:space="0" w:color="auto"/>
                              </w:divBdr>
                              <w:divsChild>
                                <w:div w:id="4363641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200167079">
      <w:bodyDiv w:val="1"/>
      <w:marLeft w:val="0"/>
      <w:marRight w:val="0"/>
      <w:marTop w:val="0"/>
      <w:marBottom w:val="0"/>
      <w:divBdr>
        <w:top w:val="none" w:sz="0" w:space="0" w:color="auto"/>
        <w:left w:val="none" w:sz="0" w:space="0" w:color="auto"/>
        <w:bottom w:val="none" w:sz="0" w:space="0" w:color="auto"/>
        <w:right w:val="none" w:sz="0" w:space="0" w:color="auto"/>
      </w:divBdr>
    </w:div>
    <w:div w:id="1201169370">
      <w:bodyDiv w:val="1"/>
      <w:marLeft w:val="0"/>
      <w:marRight w:val="0"/>
      <w:marTop w:val="0"/>
      <w:marBottom w:val="0"/>
      <w:divBdr>
        <w:top w:val="none" w:sz="0" w:space="0" w:color="auto"/>
        <w:left w:val="none" w:sz="0" w:space="0" w:color="auto"/>
        <w:bottom w:val="none" w:sz="0" w:space="0" w:color="auto"/>
        <w:right w:val="none" w:sz="0" w:space="0" w:color="auto"/>
      </w:divBdr>
    </w:div>
    <w:div w:id="1202783484">
      <w:bodyDiv w:val="1"/>
      <w:marLeft w:val="0"/>
      <w:marRight w:val="0"/>
      <w:marTop w:val="0"/>
      <w:marBottom w:val="0"/>
      <w:divBdr>
        <w:top w:val="none" w:sz="0" w:space="0" w:color="auto"/>
        <w:left w:val="none" w:sz="0" w:space="0" w:color="auto"/>
        <w:bottom w:val="none" w:sz="0" w:space="0" w:color="auto"/>
        <w:right w:val="none" w:sz="0" w:space="0" w:color="auto"/>
      </w:divBdr>
    </w:div>
    <w:div w:id="1202788837">
      <w:bodyDiv w:val="1"/>
      <w:marLeft w:val="0"/>
      <w:marRight w:val="0"/>
      <w:marTop w:val="0"/>
      <w:marBottom w:val="0"/>
      <w:divBdr>
        <w:top w:val="none" w:sz="0" w:space="0" w:color="auto"/>
        <w:left w:val="none" w:sz="0" w:space="0" w:color="auto"/>
        <w:bottom w:val="none" w:sz="0" w:space="0" w:color="auto"/>
        <w:right w:val="none" w:sz="0" w:space="0" w:color="auto"/>
      </w:divBdr>
      <w:divsChild>
        <w:div w:id="1387101441">
          <w:marLeft w:val="0"/>
          <w:marRight w:val="0"/>
          <w:marTop w:val="0"/>
          <w:marBottom w:val="0"/>
          <w:divBdr>
            <w:top w:val="none" w:sz="0" w:space="0" w:color="auto"/>
            <w:left w:val="none" w:sz="0" w:space="0" w:color="auto"/>
            <w:bottom w:val="none" w:sz="0" w:space="0" w:color="auto"/>
            <w:right w:val="none" w:sz="0" w:space="0" w:color="auto"/>
          </w:divBdr>
        </w:div>
      </w:divsChild>
    </w:div>
    <w:div w:id="1203664109">
      <w:bodyDiv w:val="1"/>
      <w:marLeft w:val="0"/>
      <w:marRight w:val="0"/>
      <w:marTop w:val="0"/>
      <w:marBottom w:val="0"/>
      <w:divBdr>
        <w:top w:val="none" w:sz="0" w:space="0" w:color="auto"/>
        <w:left w:val="none" w:sz="0" w:space="0" w:color="auto"/>
        <w:bottom w:val="none" w:sz="0" w:space="0" w:color="auto"/>
        <w:right w:val="none" w:sz="0" w:space="0" w:color="auto"/>
      </w:divBdr>
    </w:div>
    <w:div w:id="1206717528">
      <w:bodyDiv w:val="1"/>
      <w:marLeft w:val="0"/>
      <w:marRight w:val="0"/>
      <w:marTop w:val="0"/>
      <w:marBottom w:val="0"/>
      <w:divBdr>
        <w:top w:val="none" w:sz="0" w:space="0" w:color="auto"/>
        <w:left w:val="none" w:sz="0" w:space="0" w:color="auto"/>
        <w:bottom w:val="none" w:sz="0" w:space="0" w:color="auto"/>
        <w:right w:val="none" w:sz="0" w:space="0" w:color="auto"/>
      </w:divBdr>
    </w:div>
    <w:div w:id="1208491989">
      <w:bodyDiv w:val="1"/>
      <w:marLeft w:val="0"/>
      <w:marRight w:val="0"/>
      <w:marTop w:val="0"/>
      <w:marBottom w:val="0"/>
      <w:divBdr>
        <w:top w:val="none" w:sz="0" w:space="0" w:color="auto"/>
        <w:left w:val="none" w:sz="0" w:space="0" w:color="auto"/>
        <w:bottom w:val="none" w:sz="0" w:space="0" w:color="auto"/>
        <w:right w:val="none" w:sz="0" w:space="0" w:color="auto"/>
      </w:divBdr>
    </w:div>
    <w:div w:id="1208956429">
      <w:bodyDiv w:val="1"/>
      <w:marLeft w:val="0"/>
      <w:marRight w:val="0"/>
      <w:marTop w:val="0"/>
      <w:marBottom w:val="0"/>
      <w:divBdr>
        <w:top w:val="none" w:sz="0" w:space="0" w:color="auto"/>
        <w:left w:val="none" w:sz="0" w:space="0" w:color="auto"/>
        <w:bottom w:val="none" w:sz="0" w:space="0" w:color="auto"/>
        <w:right w:val="none" w:sz="0" w:space="0" w:color="auto"/>
      </w:divBdr>
    </w:div>
    <w:div w:id="1209031429">
      <w:bodyDiv w:val="1"/>
      <w:marLeft w:val="0"/>
      <w:marRight w:val="0"/>
      <w:marTop w:val="0"/>
      <w:marBottom w:val="0"/>
      <w:divBdr>
        <w:top w:val="none" w:sz="0" w:space="0" w:color="auto"/>
        <w:left w:val="none" w:sz="0" w:space="0" w:color="auto"/>
        <w:bottom w:val="none" w:sz="0" w:space="0" w:color="auto"/>
        <w:right w:val="none" w:sz="0" w:space="0" w:color="auto"/>
      </w:divBdr>
    </w:div>
    <w:div w:id="1209335894">
      <w:bodyDiv w:val="1"/>
      <w:marLeft w:val="0"/>
      <w:marRight w:val="0"/>
      <w:marTop w:val="0"/>
      <w:marBottom w:val="0"/>
      <w:divBdr>
        <w:top w:val="none" w:sz="0" w:space="0" w:color="auto"/>
        <w:left w:val="none" w:sz="0" w:space="0" w:color="auto"/>
        <w:bottom w:val="none" w:sz="0" w:space="0" w:color="auto"/>
        <w:right w:val="none" w:sz="0" w:space="0" w:color="auto"/>
      </w:divBdr>
    </w:div>
    <w:div w:id="1209494760">
      <w:bodyDiv w:val="1"/>
      <w:marLeft w:val="0"/>
      <w:marRight w:val="0"/>
      <w:marTop w:val="0"/>
      <w:marBottom w:val="0"/>
      <w:divBdr>
        <w:top w:val="none" w:sz="0" w:space="0" w:color="auto"/>
        <w:left w:val="none" w:sz="0" w:space="0" w:color="auto"/>
        <w:bottom w:val="none" w:sz="0" w:space="0" w:color="auto"/>
        <w:right w:val="none" w:sz="0" w:space="0" w:color="auto"/>
      </w:divBdr>
    </w:div>
    <w:div w:id="1210075321">
      <w:bodyDiv w:val="1"/>
      <w:marLeft w:val="0"/>
      <w:marRight w:val="0"/>
      <w:marTop w:val="0"/>
      <w:marBottom w:val="0"/>
      <w:divBdr>
        <w:top w:val="none" w:sz="0" w:space="0" w:color="auto"/>
        <w:left w:val="none" w:sz="0" w:space="0" w:color="auto"/>
        <w:bottom w:val="none" w:sz="0" w:space="0" w:color="auto"/>
        <w:right w:val="none" w:sz="0" w:space="0" w:color="auto"/>
      </w:divBdr>
    </w:div>
    <w:div w:id="1211379340">
      <w:bodyDiv w:val="1"/>
      <w:marLeft w:val="0"/>
      <w:marRight w:val="0"/>
      <w:marTop w:val="0"/>
      <w:marBottom w:val="0"/>
      <w:divBdr>
        <w:top w:val="none" w:sz="0" w:space="0" w:color="auto"/>
        <w:left w:val="none" w:sz="0" w:space="0" w:color="auto"/>
        <w:bottom w:val="none" w:sz="0" w:space="0" w:color="auto"/>
        <w:right w:val="none" w:sz="0" w:space="0" w:color="auto"/>
      </w:divBdr>
    </w:div>
    <w:div w:id="1211652460">
      <w:bodyDiv w:val="1"/>
      <w:marLeft w:val="0"/>
      <w:marRight w:val="0"/>
      <w:marTop w:val="0"/>
      <w:marBottom w:val="0"/>
      <w:divBdr>
        <w:top w:val="none" w:sz="0" w:space="0" w:color="auto"/>
        <w:left w:val="none" w:sz="0" w:space="0" w:color="auto"/>
        <w:bottom w:val="none" w:sz="0" w:space="0" w:color="auto"/>
        <w:right w:val="none" w:sz="0" w:space="0" w:color="auto"/>
      </w:divBdr>
    </w:div>
    <w:div w:id="1213345544">
      <w:bodyDiv w:val="1"/>
      <w:marLeft w:val="0"/>
      <w:marRight w:val="0"/>
      <w:marTop w:val="0"/>
      <w:marBottom w:val="0"/>
      <w:divBdr>
        <w:top w:val="none" w:sz="0" w:space="0" w:color="auto"/>
        <w:left w:val="none" w:sz="0" w:space="0" w:color="auto"/>
        <w:bottom w:val="none" w:sz="0" w:space="0" w:color="auto"/>
        <w:right w:val="none" w:sz="0" w:space="0" w:color="auto"/>
      </w:divBdr>
    </w:div>
    <w:div w:id="1214002621">
      <w:bodyDiv w:val="1"/>
      <w:marLeft w:val="0"/>
      <w:marRight w:val="0"/>
      <w:marTop w:val="0"/>
      <w:marBottom w:val="0"/>
      <w:divBdr>
        <w:top w:val="none" w:sz="0" w:space="0" w:color="auto"/>
        <w:left w:val="none" w:sz="0" w:space="0" w:color="auto"/>
        <w:bottom w:val="none" w:sz="0" w:space="0" w:color="auto"/>
        <w:right w:val="none" w:sz="0" w:space="0" w:color="auto"/>
      </w:divBdr>
    </w:div>
    <w:div w:id="1215775597">
      <w:bodyDiv w:val="1"/>
      <w:marLeft w:val="0"/>
      <w:marRight w:val="0"/>
      <w:marTop w:val="0"/>
      <w:marBottom w:val="0"/>
      <w:divBdr>
        <w:top w:val="none" w:sz="0" w:space="0" w:color="auto"/>
        <w:left w:val="none" w:sz="0" w:space="0" w:color="auto"/>
        <w:bottom w:val="none" w:sz="0" w:space="0" w:color="auto"/>
        <w:right w:val="none" w:sz="0" w:space="0" w:color="auto"/>
      </w:divBdr>
    </w:div>
    <w:div w:id="1216741821">
      <w:bodyDiv w:val="1"/>
      <w:marLeft w:val="0"/>
      <w:marRight w:val="0"/>
      <w:marTop w:val="0"/>
      <w:marBottom w:val="0"/>
      <w:divBdr>
        <w:top w:val="none" w:sz="0" w:space="0" w:color="auto"/>
        <w:left w:val="none" w:sz="0" w:space="0" w:color="auto"/>
        <w:bottom w:val="none" w:sz="0" w:space="0" w:color="auto"/>
        <w:right w:val="none" w:sz="0" w:space="0" w:color="auto"/>
      </w:divBdr>
    </w:div>
    <w:div w:id="1218207612">
      <w:bodyDiv w:val="1"/>
      <w:marLeft w:val="0"/>
      <w:marRight w:val="0"/>
      <w:marTop w:val="0"/>
      <w:marBottom w:val="0"/>
      <w:divBdr>
        <w:top w:val="none" w:sz="0" w:space="0" w:color="auto"/>
        <w:left w:val="none" w:sz="0" w:space="0" w:color="auto"/>
        <w:bottom w:val="none" w:sz="0" w:space="0" w:color="auto"/>
        <w:right w:val="none" w:sz="0" w:space="0" w:color="auto"/>
      </w:divBdr>
      <w:divsChild>
        <w:div w:id="1173570610">
          <w:marLeft w:val="0"/>
          <w:marRight w:val="0"/>
          <w:marTop w:val="0"/>
          <w:marBottom w:val="0"/>
          <w:divBdr>
            <w:top w:val="none" w:sz="0" w:space="0" w:color="auto"/>
            <w:left w:val="none" w:sz="0" w:space="0" w:color="auto"/>
            <w:bottom w:val="none" w:sz="0" w:space="0" w:color="auto"/>
            <w:right w:val="none" w:sz="0" w:space="0" w:color="auto"/>
          </w:divBdr>
        </w:div>
      </w:divsChild>
    </w:div>
    <w:div w:id="1218593950">
      <w:bodyDiv w:val="1"/>
      <w:marLeft w:val="0"/>
      <w:marRight w:val="0"/>
      <w:marTop w:val="0"/>
      <w:marBottom w:val="0"/>
      <w:divBdr>
        <w:top w:val="none" w:sz="0" w:space="0" w:color="auto"/>
        <w:left w:val="none" w:sz="0" w:space="0" w:color="auto"/>
        <w:bottom w:val="none" w:sz="0" w:space="0" w:color="auto"/>
        <w:right w:val="none" w:sz="0" w:space="0" w:color="auto"/>
      </w:divBdr>
    </w:div>
    <w:div w:id="1221332795">
      <w:bodyDiv w:val="1"/>
      <w:marLeft w:val="0"/>
      <w:marRight w:val="0"/>
      <w:marTop w:val="0"/>
      <w:marBottom w:val="0"/>
      <w:divBdr>
        <w:top w:val="none" w:sz="0" w:space="0" w:color="auto"/>
        <w:left w:val="none" w:sz="0" w:space="0" w:color="auto"/>
        <w:bottom w:val="none" w:sz="0" w:space="0" w:color="auto"/>
        <w:right w:val="none" w:sz="0" w:space="0" w:color="auto"/>
      </w:divBdr>
    </w:div>
    <w:div w:id="1221675111">
      <w:bodyDiv w:val="1"/>
      <w:marLeft w:val="0"/>
      <w:marRight w:val="0"/>
      <w:marTop w:val="0"/>
      <w:marBottom w:val="0"/>
      <w:divBdr>
        <w:top w:val="none" w:sz="0" w:space="0" w:color="auto"/>
        <w:left w:val="none" w:sz="0" w:space="0" w:color="auto"/>
        <w:bottom w:val="none" w:sz="0" w:space="0" w:color="auto"/>
        <w:right w:val="none" w:sz="0" w:space="0" w:color="auto"/>
      </w:divBdr>
    </w:div>
    <w:div w:id="1222978431">
      <w:bodyDiv w:val="1"/>
      <w:marLeft w:val="0"/>
      <w:marRight w:val="0"/>
      <w:marTop w:val="0"/>
      <w:marBottom w:val="0"/>
      <w:divBdr>
        <w:top w:val="none" w:sz="0" w:space="0" w:color="auto"/>
        <w:left w:val="none" w:sz="0" w:space="0" w:color="auto"/>
        <w:bottom w:val="none" w:sz="0" w:space="0" w:color="auto"/>
        <w:right w:val="none" w:sz="0" w:space="0" w:color="auto"/>
      </w:divBdr>
    </w:div>
    <w:div w:id="1223100605">
      <w:bodyDiv w:val="1"/>
      <w:marLeft w:val="0"/>
      <w:marRight w:val="0"/>
      <w:marTop w:val="0"/>
      <w:marBottom w:val="0"/>
      <w:divBdr>
        <w:top w:val="none" w:sz="0" w:space="0" w:color="auto"/>
        <w:left w:val="none" w:sz="0" w:space="0" w:color="auto"/>
        <w:bottom w:val="none" w:sz="0" w:space="0" w:color="auto"/>
        <w:right w:val="none" w:sz="0" w:space="0" w:color="auto"/>
      </w:divBdr>
    </w:div>
    <w:div w:id="1223441110">
      <w:bodyDiv w:val="1"/>
      <w:marLeft w:val="0"/>
      <w:marRight w:val="0"/>
      <w:marTop w:val="0"/>
      <w:marBottom w:val="0"/>
      <w:divBdr>
        <w:top w:val="none" w:sz="0" w:space="0" w:color="auto"/>
        <w:left w:val="none" w:sz="0" w:space="0" w:color="auto"/>
        <w:bottom w:val="none" w:sz="0" w:space="0" w:color="auto"/>
        <w:right w:val="none" w:sz="0" w:space="0" w:color="auto"/>
      </w:divBdr>
      <w:divsChild>
        <w:div w:id="472867933">
          <w:marLeft w:val="0"/>
          <w:marRight w:val="0"/>
          <w:marTop w:val="0"/>
          <w:marBottom w:val="0"/>
          <w:divBdr>
            <w:top w:val="none" w:sz="0" w:space="0" w:color="auto"/>
            <w:left w:val="none" w:sz="0" w:space="0" w:color="auto"/>
            <w:bottom w:val="none" w:sz="0" w:space="0" w:color="auto"/>
            <w:right w:val="none" w:sz="0" w:space="0" w:color="auto"/>
          </w:divBdr>
        </w:div>
        <w:div w:id="828406852">
          <w:marLeft w:val="0"/>
          <w:marRight w:val="0"/>
          <w:marTop w:val="0"/>
          <w:marBottom w:val="0"/>
          <w:divBdr>
            <w:top w:val="none" w:sz="0" w:space="0" w:color="auto"/>
            <w:left w:val="none" w:sz="0" w:space="0" w:color="auto"/>
            <w:bottom w:val="none" w:sz="0" w:space="0" w:color="auto"/>
            <w:right w:val="none" w:sz="0" w:space="0" w:color="auto"/>
          </w:divBdr>
        </w:div>
        <w:div w:id="1744836834">
          <w:marLeft w:val="0"/>
          <w:marRight w:val="0"/>
          <w:marTop w:val="0"/>
          <w:marBottom w:val="0"/>
          <w:divBdr>
            <w:top w:val="none" w:sz="0" w:space="0" w:color="auto"/>
            <w:left w:val="none" w:sz="0" w:space="0" w:color="auto"/>
            <w:bottom w:val="none" w:sz="0" w:space="0" w:color="auto"/>
            <w:right w:val="none" w:sz="0" w:space="0" w:color="auto"/>
          </w:divBdr>
        </w:div>
        <w:div w:id="1747191292">
          <w:marLeft w:val="0"/>
          <w:marRight w:val="0"/>
          <w:marTop w:val="0"/>
          <w:marBottom w:val="0"/>
          <w:divBdr>
            <w:top w:val="none" w:sz="0" w:space="0" w:color="auto"/>
            <w:left w:val="none" w:sz="0" w:space="0" w:color="auto"/>
            <w:bottom w:val="none" w:sz="0" w:space="0" w:color="auto"/>
            <w:right w:val="none" w:sz="0" w:space="0" w:color="auto"/>
          </w:divBdr>
        </w:div>
        <w:div w:id="1962108865">
          <w:marLeft w:val="0"/>
          <w:marRight w:val="0"/>
          <w:marTop w:val="0"/>
          <w:marBottom w:val="0"/>
          <w:divBdr>
            <w:top w:val="none" w:sz="0" w:space="0" w:color="auto"/>
            <w:left w:val="none" w:sz="0" w:space="0" w:color="auto"/>
            <w:bottom w:val="none" w:sz="0" w:space="0" w:color="auto"/>
            <w:right w:val="none" w:sz="0" w:space="0" w:color="auto"/>
          </w:divBdr>
        </w:div>
      </w:divsChild>
    </w:div>
    <w:div w:id="1225141028">
      <w:bodyDiv w:val="1"/>
      <w:marLeft w:val="0"/>
      <w:marRight w:val="0"/>
      <w:marTop w:val="0"/>
      <w:marBottom w:val="0"/>
      <w:divBdr>
        <w:top w:val="none" w:sz="0" w:space="0" w:color="auto"/>
        <w:left w:val="none" w:sz="0" w:space="0" w:color="auto"/>
        <w:bottom w:val="none" w:sz="0" w:space="0" w:color="auto"/>
        <w:right w:val="none" w:sz="0" w:space="0" w:color="auto"/>
      </w:divBdr>
    </w:div>
    <w:div w:id="1225793173">
      <w:bodyDiv w:val="1"/>
      <w:marLeft w:val="0"/>
      <w:marRight w:val="0"/>
      <w:marTop w:val="0"/>
      <w:marBottom w:val="0"/>
      <w:divBdr>
        <w:top w:val="none" w:sz="0" w:space="0" w:color="auto"/>
        <w:left w:val="none" w:sz="0" w:space="0" w:color="auto"/>
        <w:bottom w:val="none" w:sz="0" w:space="0" w:color="auto"/>
        <w:right w:val="none" w:sz="0" w:space="0" w:color="auto"/>
      </w:divBdr>
    </w:div>
    <w:div w:id="1229337541">
      <w:bodyDiv w:val="1"/>
      <w:marLeft w:val="0"/>
      <w:marRight w:val="0"/>
      <w:marTop w:val="0"/>
      <w:marBottom w:val="0"/>
      <w:divBdr>
        <w:top w:val="none" w:sz="0" w:space="0" w:color="auto"/>
        <w:left w:val="none" w:sz="0" w:space="0" w:color="auto"/>
        <w:bottom w:val="none" w:sz="0" w:space="0" w:color="auto"/>
        <w:right w:val="none" w:sz="0" w:space="0" w:color="auto"/>
      </w:divBdr>
    </w:div>
    <w:div w:id="1229339342">
      <w:bodyDiv w:val="1"/>
      <w:marLeft w:val="0"/>
      <w:marRight w:val="0"/>
      <w:marTop w:val="0"/>
      <w:marBottom w:val="0"/>
      <w:divBdr>
        <w:top w:val="none" w:sz="0" w:space="0" w:color="auto"/>
        <w:left w:val="none" w:sz="0" w:space="0" w:color="auto"/>
        <w:bottom w:val="none" w:sz="0" w:space="0" w:color="auto"/>
        <w:right w:val="none" w:sz="0" w:space="0" w:color="auto"/>
      </w:divBdr>
    </w:div>
    <w:div w:id="1232279158">
      <w:bodyDiv w:val="1"/>
      <w:marLeft w:val="0"/>
      <w:marRight w:val="0"/>
      <w:marTop w:val="0"/>
      <w:marBottom w:val="0"/>
      <w:divBdr>
        <w:top w:val="none" w:sz="0" w:space="0" w:color="auto"/>
        <w:left w:val="none" w:sz="0" w:space="0" w:color="auto"/>
        <w:bottom w:val="none" w:sz="0" w:space="0" w:color="auto"/>
        <w:right w:val="none" w:sz="0" w:space="0" w:color="auto"/>
      </w:divBdr>
    </w:div>
    <w:div w:id="1232891117">
      <w:bodyDiv w:val="1"/>
      <w:marLeft w:val="0"/>
      <w:marRight w:val="0"/>
      <w:marTop w:val="0"/>
      <w:marBottom w:val="0"/>
      <w:divBdr>
        <w:top w:val="none" w:sz="0" w:space="0" w:color="auto"/>
        <w:left w:val="none" w:sz="0" w:space="0" w:color="auto"/>
        <w:bottom w:val="none" w:sz="0" w:space="0" w:color="auto"/>
        <w:right w:val="none" w:sz="0" w:space="0" w:color="auto"/>
      </w:divBdr>
    </w:div>
    <w:div w:id="1232959651">
      <w:bodyDiv w:val="1"/>
      <w:marLeft w:val="0"/>
      <w:marRight w:val="0"/>
      <w:marTop w:val="0"/>
      <w:marBottom w:val="0"/>
      <w:divBdr>
        <w:top w:val="none" w:sz="0" w:space="0" w:color="auto"/>
        <w:left w:val="none" w:sz="0" w:space="0" w:color="auto"/>
        <w:bottom w:val="none" w:sz="0" w:space="0" w:color="auto"/>
        <w:right w:val="none" w:sz="0" w:space="0" w:color="auto"/>
      </w:divBdr>
    </w:div>
    <w:div w:id="1233662701">
      <w:bodyDiv w:val="1"/>
      <w:marLeft w:val="0"/>
      <w:marRight w:val="0"/>
      <w:marTop w:val="0"/>
      <w:marBottom w:val="0"/>
      <w:divBdr>
        <w:top w:val="none" w:sz="0" w:space="0" w:color="auto"/>
        <w:left w:val="none" w:sz="0" w:space="0" w:color="auto"/>
        <w:bottom w:val="none" w:sz="0" w:space="0" w:color="auto"/>
        <w:right w:val="none" w:sz="0" w:space="0" w:color="auto"/>
      </w:divBdr>
    </w:div>
    <w:div w:id="1234123024">
      <w:bodyDiv w:val="1"/>
      <w:marLeft w:val="0"/>
      <w:marRight w:val="0"/>
      <w:marTop w:val="0"/>
      <w:marBottom w:val="0"/>
      <w:divBdr>
        <w:top w:val="none" w:sz="0" w:space="0" w:color="auto"/>
        <w:left w:val="none" w:sz="0" w:space="0" w:color="auto"/>
        <w:bottom w:val="none" w:sz="0" w:space="0" w:color="auto"/>
        <w:right w:val="none" w:sz="0" w:space="0" w:color="auto"/>
      </w:divBdr>
    </w:div>
    <w:div w:id="1234588609">
      <w:bodyDiv w:val="1"/>
      <w:marLeft w:val="0"/>
      <w:marRight w:val="0"/>
      <w:marTop w:val="0"/>
      <w:marBottom w:val="0"/>
      <w:divBdr>
        <w:top w:val="none" w:sz="0" w:space="0" w:color="auto"/>
        <w:left w:val="none" w:sz="0" w:space="0" w:color="auto"/>
        <w:bottom w:val="none" w:sz="0" w:space="0" w:color="auto"/>
        <w:right w:val="none" w:sz="0" w:space="0" w:color="auto"/>
      </w:divBdr>
    </w:div>
    <w:div w:id="1235898383">
      <w:bodyDiv w:val="1"/>
      <w:marLeft w:val="0"/>
      <w:marRight w:val="0"/>
      <w:marTop w:val="0"/>
      <w:marBottom w:val="0"/>
      <w:divBdr>
        <w:top w:val="none" w:sz="0" w:space="0" w:color="auto"/>
        <w:left w:val="none" w:sz="0" w:space="0" w:color="auto"/>
        <w:bottom w:val="none" w:sz="0" w:space="0" w:color="auto"/>
        <w:right w:val="none" w:sz="0" w:space="0" w:color="auto"/>
      </w:divBdr>
    </w:div>
    <w:div w:id="1235970788">
      <w:bodyDiv w:val="1"/>
      <w:marLeft w:val="0"/>
      <w:marRight w:val="0"/>
      <w:marTop w:val="0"/>
      <w:marBottom w:val="0"/>
      <w:divBdr>
        <w:top w:val="none" w:sz="0" w:space="0" w:color="auto"/>
        <w:left w:val="none" w:sz="0" w:space="0" w:color="auto"/>
        <w:bottom w:val="none" w:sz="0" w:space="0" w:color="auto"/>
        <w:right w:val="none" w:sz="0" w:space="0" w:color="auto"/>
      </w:divBdr>
      <w:divsChild>
        <w:div w:id="1826314446">
          <w:marLeft w:val="0"/>
          <w:marRight w:val="0"/>
          <w:marTop w:val="0"/>
          <w:marBottom w:val="0"/>
          <w:divBdr>
            <w:top w:val="none" w:sz="0" w:space="0" w:color="auto"/>
            <w:left w:val="none" w:sz="0" w:space="0" w:color="auto"/>
            <w:bottom w:val="none" w:sz="0" w:space="0" w:color="auto"/>
            <w:right w:val="none" w:sz="0" w:space="0" w:color="auto"/>
          </w:divBdr>
          <w:divsChild>
            <w:div w:id="10451030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6009028">
      <w:bodyDiv w:val="1"/>
      <w:marLeft w:val="0"/>
      <w:marRight w:val="0"/>
      <w:marTop w:val="0"/>
      <w:marBottom w:val="0"/>
      <w:divBdr>
        <w:top w:val="none" w:sz="0" w:space="0" w:color="auto"/>
        <w:left w:val="none" w:sz="0" w:space="0" w:color="auto"/>
        <w:bottom w:val="none" w:sz="0" w:space="0" w:color="auto"/>
        <w:right w:val="none" w:sz="0" w:space="0" w:color="auto"/>
      </w:divBdr>
    </w:div>
    <w:div w:id="1236861965">
      <w:bodyDiv w:val="1"/>
      <w:marLeft w:val="0"/>
      <w:marRight w:val="0"/>
      <w:marTop w:val="0"/>
      <w:marBottom w:val="0"/>
      <w:divBdr>
        <w:top w:val="none" w:sz="0" w:space="0" w:color="auto"/>
        <w:left w:val="none" w:sz="0" w:space="0" w:color="auto"/>
        <w:bottom w:val="none" w:sz="0" w:space="0" w:color="auto"/>
        <w:right w:val="none" w:sz="0" w:space="0" w:color="auto"/>
      </w:divBdr>
    </w:div>
    <w:div w:id="1237981369">
      <w:bodyDiv w:val="1"/>
      <w:marLeft w:val="0"/>
      <w:marRight w:val="0"/>
      <w:marTop w:val="0"/>
      <w:marBottom w:val="0"/>
      <w:divBdr>
        <w:top w:val="none" w:sz="0" w:space="0" w:color="auto"/>
        <w:left w:val="none" w:sz="0" w:space="0" w:color="auto"/>
        <w:bottom w:val="none" w:sz="0" w:space="0" w:color="auto"/>
        <w:right w:val="none" w:sz="0" w:space="0" w:color="auto"/>
      </w:divBdr>
    </w:div>
    <w:div w:id="1238368887">
      <w:bodyDiv w:val="1"/>
      <w:marLeft w:val="0"/>
      <w:marRight w:val="0"/>
      <w:marTop w:val="0"/>
      <w:marBottom w:val="0"/>
      <w:divBdr>
        <w:top w:val="none" w:sz="0" w:space="0" w:color="auto"/>
        <w:left w:val="none" w:sz="0" w:space="0" w:color="auto"/>
        <w:bottom w:val="none" w:sz="0" w:space="0" w:color="auto"/>
        <w:right w:val="none" w:sz="0" w:space="0" w:color="auto"/>
      </w:divBdr>
      <w:divsChild>
        <w:div w:id="1191262824">
          <w:marLeft w:val="0"/>
          <w:marRight w:val="0"/>
          <w:marTop w:val="0"/>
          <w:marBottom w:val="0"/>
          <w:divBdr>
            <w:top w:val="none" w:sz="0" w:space="0" w:color="auto"/>
            <w:left w:val="none" w:sz="0" w:space="0" w:color="auto"/>
            <w:bottom w:val="none" w:sz="0" w:space="0" w:color="auto"/>
            <w:right w:val="none" w:sz="0" w:space="0" w:color="auto"/>
          </w:divBdr>
        </w:div>
      </w:divsChild>
    </w:div>
    <w:div w:id="1241720179">
      <w:bodyDiv w:val="1"/>
      <w:marLeft w:val="0"/>
      <w:marRight w:val="0"/>
      <w:marTop w:val="0"/>
      <w:marBottom w:val="0"/>
      <w:divBdr>
        <w:top w:val="none" w:sz="0" w:space="0" w:color="auto"/>
        <w:left w:val="none" w:sz="0" w:space="0" w:color="auto"/>
        <w:bottom w:val="none" w:sz="0" w:space="0" w:color="auto"/>
        <w:right w:val="none" w:sz="0" w:space="0" w:color="auto"/>
      </w:divBdr>
    </w:div>
    <w:div w:id="1243300404">
      <w:bodyDiv w:val="1"/>
      <w:marLeft w:val="0"/>
      <w:marRight w:val="0"/>
      <w:marTop w:val="0"/>
      <w:marBottom w:val="0"/>
      <w:divBdr>
        <w:top w:val="none" w:sz="0" w:space="0" w:color="auto"/>
        <w:left w:val="none" w:sz="0" w:space="0" w:color="auto"/>
        <w:bottom w:val="none" w:sz="0" w:space="0" w:color="auto"/>
        <w:right w:val="none" w:sz="0" w:space="0" w:color="auto"/>
      </w:divBdr>
    </w:div>
    <w:div w:id="1245728448">
      <w:bodyDiv w:val="1"/>
      <w:marLeft w:val="0"/>
      <w:marRight w:val="0"/>
      <w:marTop w:val="0"/>
      <w:marBottom w:val="0"/>
      <w:divBdr>
        <w:top w:val="none" w:sz="0" w:space="0" w:color="auto"/>
        <w:left w:val="none" w:sz="0" w:space="0" w:color="auto"/>
        <w:bottom w:val="none" w:sz="0" w:space="0" w:color="auto"/>
        <w:right w:val="none" w:sz="0" w:space="0" w:color="auto"/>
      </w:divBdr>
      <w:divsChild>
        <w:div w:id="986932978">
          <w:marLeft w:val="0"/>
          <w:marRight w:val="0"/>
          <w:marTop w:val="0"/>
          <w:marBottom w:val="0"/>
          <w:divBdr>
            <w:top w:val="none" w:sz="0" w:space="0" w:color="auto"/>
            <w:left w:val="none" w:sz="0" w:space="0" w:color="auto"/>
            <w:bottom w:val="none" w:sz="0" w:space="0" w:color="auto"/>
            <w:right w:val="none" w:sz="0" w:space="0" w:color="auto"/>
          </w:divBdr>
          <w:divsChild>
            <w:div w:id="1870023136">
              <w:marLeft w:val="0"/>
              <w:marRight w:val="0"/>
              <w:marTop w:val="0"/>
              <w:marBottom w:val="0"/>
              <w:divBdr>
                <w:top w:val="none" w:sz="0" w:space="0" w:color="auto"/>
                <w:left w:val="none" w:sz="0" w:space="0" w:color="auto"/>
                <w:bottom w:val="none" w:sz="0" w:space="0" w:color="auto"/>
                <w:right w:val="none" w:sz="0" w:space="0" w:color="auto"/>
              </w:divBdr>
              <w:divsChild>
                <w:div w:id="914512368">
                  <w:marLeft w:val="0"/>
                  <w:marRight w:val="0"/>
                  <w:marTop w:val="0"/>
                  <w:marBottom w:val="0"/>
                  <w:divBdr>
                    <w:top w:val="none" w:sz="0" w:space="0" w:color="auto"/>
                    <w:left w:val="none" w:sz="0" w:space="0" w:color="auto"/>
                    <w:bottom w:val="none" w:sz="0" w:space="0" w:color="auto"/>
                    <w:right w:val="none" w:sz="0" w:space="0" w:color="auto"/>
                  </w:divBdr>
                  <w:divsChild>
                    <w:div w:id="1513764686">
                      <w:marLeft w:val="0"/>
                      <w:marRight w:val="0"/>
                      <w:marTop w:val="0"/>
                      <w:marBottom w:val="0"/>
                      <w:divBdr>
                        <w:top w:val="none" w:sz="0" w:space="0" w:color="auto"/>
                        <w:left w:val="none" w:sz="0" w:space="0" w:color="auto"/>
                        <w:bottom w:val="none" w:sz="0" w:space="0" w:color="auto"/>
                        <w:right w:val="none" w:sz="0" w:space="0" w:color="auto"/>
                      </w:divBdr>
                      <w:divsChild>
                        <w:div w:id="656961206">
                          <w:marLeft w:val="0"/>
                          <w:marRight w:val="0"/>
                          <w:marTop w:val="0"/>
                          <w:marBottom w:val="0"/>
                          <w:divBdr>
                            <w:top w:val="none" w:sz="0" w:space="0" w:color="auto"/>
                            <w:left w:val="none" w:sz="0" w:space="0" w:color="auto"/>
                            <w:bottom w:val="none" w:sz="0" w:space="0" w:color="auto"/>
                            <w:right w:val="none" w:sz="0" w:space="0" w:color="auto"/>
                          </w:divBdr>
                          <w:divsChild>
                            <w:div w:id="1827091571">
                              <w:marLeft w:val="0"/>
                              <w:marRight w:val="0"/>
                              <w:marTop w:val="0"/>
                              <w:marBottom w:val="0"/>
                              <w:divBdr>
                                <w:top w:val="none" w:sz="0" w:space="0" w:color="auto"/>
                                <w:left w:val="none" w:sz="0" w:space="0" w:color="auto"/>
                                <w:bottom w:val="none" w:sz="0" w:space="0" w:color="auto"/>
                                <w:right w:val="none" w:sz="0" w:space="0" w:color="auto"/>
                              </w:divBdr>
                              <w:divsChild>
                                <w:div w:id="1625113334">
                                  <w:marLeft w:val="0"/>
                                  <w:marRight w:val="0"/>
                                  <w:marTop w:val="0"/>
                                  <w:marBottom w:val="0"/>
                                  <w:divBdr>
                                    <w:top w:val="none" w:sz="0" w:space="0" w:color="auto"/>
                                    <w:left w:val="none" w:sz="0" w:space="0" w:color="auto"/>
                                    <w:bottom w:val="none" w:sz="0" w:space="0" w:color="auto"/>
                                    <w:right w:val="none" w:sz="0" w:space="0" w:color="auto"/>
                                  </w:divBdr>
                                  <w:divsChild>
                                    <w:div w:id="14590598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335306261">
          <w:marLeft w:val="0"/>
          <w:marRight w:val="0"/>
          <w:marTop w:val="90"/>
          <w:marBottom w:val="0"/>
          <w:divBdr>
            <w:top w:val="none" w:sz="0" w:space="0" w:color="auto"/>
            <w:left w:val="none" w:sz="0" w:space="0" w:color="auto"/>
            <w:bottom w:val="single" w:sz="6" w:space="9" w:color="E5E5E5"/>
            <w:right w:val="none" w:sz="0" w:space="0" w:color="auto"/>
          </w:divBdr>
          <w:divsChild>
            <w:div w:id="127864578">
              <w:marLeft w:val="0"/>
              <w:marRight w:val="0"/>
              <w:marTop w:val="0"/>
              <w:marBottom w:val="0"/>
              <w:divBdr>
                <w:top w:val="none" w:sz="0" w:space="0" w:color="auto"/>
                <w:left w:val="none" w:sz="0" w:space="0" w:color="auto"/>
                <w:bottom w:val="none" w:sz="0" w:space="0" w:color="auto"/>
                <w:right w:val="none" w:sz="0" w:space="0" w:color="auto"/>
              </w:divBdr>
              <w:divsChild>
                <w:div w:id="1919750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45995135">
      <w:bodyDiv w:val="1"/>
      <w:marLeft w:val="0"/>
      <w:marRight w:val="0"/>
      <w:marTop w:val="0"/>
      <w:marBottom w:val="0"/>
      <w:divBdr>
        <w:top w:val="none" w:sz="0" w:space="0" w:color="auto"/>
        <w:left w:val="none" w:sz="0" w:space="0" w:color="auto"/>
        <w:bottom w:val="none" w:sz="0" w:space="0" w:color="auto"/>
        <w:right w:val="none" w:sz="0" w:space="0" w:color="auto"/>
      </w:divBdr>
    </w:div>
    <w:div w:id="1247880253">
      <w:bodyDiv w:val="1"/>
      <w:marLeft w:val="0"/>
      <w:marRight w:val="0"/>
      <w:marTop w:val="0"/>
      <w:marBottom w:val="0"/>
      <w:divBdr>
        <w:top w:val="none" w:sz="0" w:space="0" w:color="auto"/>
        <w:left w:val="none" w:sz="0" w:space="0" w:color="auto"/>
        <w:bottom w:val="none" w:sz="0" w:space="0" w:color="auto"/>
        <w:right w:val="none" w:sz="0" w:space="0" w:color="auto"/>
      </w:divBdr>
    </w:div>
    <w:div w:id="1248418783">
      <w:bodyDiv w:val="1"/>
      <w:marLeft w:val="0"/>
      <w:marRight w:val="0"/>
      <w:marTop w:val="0"/>
      <w:marBottom w:val="0"/>
      <w:divBdr>
        <w:top w:val="none" w:sz="0" w:space="0" w:color="auto"/>
        <w:left w:val="none" w:sz="0" w:space="0" w:color="auto"/>
        <w:bottom w:val="none" w:sz="0" w:space="0" w:color="auto"/>
        <w:right w:val="none" w:sz="0" w:space="0" w:color="auto"/>
      </w:divBdr>
    </w:div>
    <w:div w:id="1248998878">
      <w:bodyDiv w:val="1"/>
      <w:marLeft w:val="0"/>
      <w:marRight w:val="0"/>
      <w:marTop w:val="0"/>
      <w:marBottom w:val="0"/>
      <w:divBdr>
        <w:top w:val="none" w:sz="0" w:space="0" w:color="auto"/>
        <w:left w:val="none" w:sz="0" w:space="0" w:color="auto"/>
        <w:bottom w:val="none" w:sz="0" w:space="0" w:color="auto"/>
        <w:right w:val="none" w:sz="0" w:space="0" w:color="auto"/>
      </w:divBdr>
      <w:divsChild>
        <w:div w:id="616134042">
          <w:marLeft w:val="0"/>
          <w:marRight w:val="0"/>
          <w:marTop w:val="0"/>
          <w:marBottom w:val="0"/>
          <w:divBdr>
            <w:top w:val="none" w:sz="0" w:space="0" w:color="auto"/>
            <w:left w:val="none" w:sz="0" w:space="0" w:color="auto"/>
            <w:bottom w:val="none" w:sz="0" w:space="0" w:color="auto"/>
            <w:right w:val="none" w:sz="0" w:space="0" w:color="auto"/>
          </w:divBdr>
        </w:div>
      </w:divsChild>
    </w:div>
    <w:div w:id="1249192160">
      <w:bodyDiv w:val="1"/>
      <w:marLeft w:val="0"/>
      <w:marRight w:val="0"/>
      <w:marTop w:val="0"/>
      <w:marBottom w:val="0"/>
      <w:divBdr>
        <w:top w:val="none" w:sz="0" w:space="0" w:color="auto"/>
        <w:left w:val="none" w:sz="0" w:space="0" w:color="auto"/>
        <w:bottom w:val="none" w:sz="0" w:space="0" w:color="auto"/>
        <w:right w:val="none" w:sz="0" w:space="0" w:color="auto"/>
      </w:divBdr>
    </w:div>
    <w:div w:id="1251739174">
      <w:bodyDiv w:val="1"/>
      <w:marLeft w:val="0"/>
      <w:marRight w:val="0"/>
      <w:marTop w:val="0"/>
      <w:marBottom w:val="0"/>
      <w:divBdr>
        <w:top w:val="none" w:sz="0" w:space="0" w:color="auto"/>
        <w:left w:val="none" w:sz="0" w:space="0" w:color="auto"/>
        <w:bottom w:val="none" w:sz="0" w:space="0" w:color="auto"/>
        <w:right w:val="none" w:sz="0" w:space="0" w:color="auto"/>
      </w:divBdr>
    </w:div>
    <w:div w:id="1254163129">
      <w:bodyDiv w:val="1"/>
      <w:marLeft w:val="0"/>
      <w:marRight w:val="0"/>
      <w:marTop w:val="0"/>
      <w:marBottom w:val="0"/>
      <w:divBdr>
        <w:top w:val="none" w:sz="0" w:space="0" w:color="auto"/>
        <w:left w:val="none" w:sz="0" w:space="0" w:color="auto"/>
        <w:bottom w:val="none" w:sz="0" w:space="0" w:color="auto"/>
        <w:right w:val="none" w:sz="0" w:space="0" w:color="auto"/>
      </w:divBdr>
    </w:div>
    <w:div w:id="1254972926">
      <w:bodyDiv w:val="1"/>
      <w:marLeft w:val="0"/>
      <w:marRight w:val="0"/>
      <w:marTop w:val="0"/>
      <w:marBottom w:val="0"/>
      <w:divBdr>
        <w:top w:val="none" w:sz="0" w:space="0" w:color="auto"/>
        <w:left w:val="none" w:sz="0" w:space="0" w:color="auto"/>
        <w:bottom w:val="none" w:sz="0" w:space="0" w:color="auto"/>
        <w:right w:val="none" w:sz="0" w:space="0" w:color="auto"/>
      </w:divBdr>
    </w:div>
    <w:div w:id="1255280407">
      <w:bodyDiv w:val="1"/>
      <w:marLeft w:val="0"/>
      <w:marRight w:val="0"/>
      <w:marTop w:val="0"/>
      <w:marBottom w:val="0"/>
      <w:divBdr>
        <w:top w:val="none" w:sz="0" w:space="0" w:color="auto"/>
        <w:left w:val="none" w:sz="0" w:space="0" w:color="auto"/>
        <w:bottom w:val="none" w:sz="0" w:space="0" w:color="auto"/>
        <w:right w:val="none" w:sz="0" w:space="0" w:color="auto"/>
      </w:divBdr>
    </w:div>
    <w:div w:id="1255475206">
      <w:bodyDiv w:val="1"/>
      <w:marLeft w:val="0"/>
      <w:marRight w:val="0"/>
      <w:marTop w:val="0"/>
      <w:marBottom w:val="0"/>
      <w:divBdr>
        <w:top w:val="none" w:sz="0" w:space="0" w:color="auto"/>
        <w:left w:val="none" w:sz="0" w:space="0" w:color="auto"/>
        <w:bottom w:val="none" w:sz="0" w:space="0" w:color="auto"/>
        <w:right w:val="none" w:sz="0" w:space="0" w:color="auto"/>
      </w:divBdr>
    </w:div>
    <w:div w:id="1256669985">
      <w:bodyDiv w:val="1"/>
      <w:marLeft w:val="0"/>
      <w:marRight w:val="0"/>
      <w:marTop w:val="0"/>
      <w:marBottom w:val="0"/>
      <w:divBdr>
        <w:top w:val="none" w:sz="0" w:space="0" w:color="auto"/>
        <w:left w:val="none" w:sz="0" w:space="0" w:color="auto"/>
        <w:bottom w:val="none" w:sz="0" w:space="0" w:color="auto"/>
        <w:right w:val="none" w:sz="0" w:space="0" w:color="auto"/>
      </w:divBdr>
      <w:divsChild>
        <w:div w:id="894312140">
          <w:marLeft w:val="0"/>
          <w:marRight w:val="0"/>
          <w:marTop w:val="225"/>
          <w:marBottom w:val="0"/>
          <w:divBdr>
            <w:top w:val="none" w:sz="0" w:space="0" w:color="auto"/>
            <w:left w:val="none" w:sz="0" w:space="0" w:color="auto"/>
            <w:bottom w:val="none" w:sz="0" w:space="0" w:color="auto"/>
            <w:right w:val="none" w:sz="0" w:space="0" w:color="auto"/>
          </w:divBdr>
        </w:div>
      </w:divsChild>
    </w:div>
    <w:div w:id="1258171442">
      <w:bodyDiv w:val="1"/>
      <w:marLeft w:val="0"/>
      <w:marRight w:val="0"/>
      <w:marTop w:val="0"/>
      <w:marBottom w:val="0"/>
      <w:divBdr>
        <w:top w:val="none" w:sz="0" w:space="0" w:color="auto"/>
        <w:left w:val="none" w:sz="0" w:space="0" w:color="auto"/>
        <w:bottom w:val="none" w:sz="0" w:space="0" w:color="auto"/>
        <w:right w:val="none" w:sz="0" w:space="0" w:color="auto"/>
      </w:divBdr>
    </w:div>
    <w:div w:id="1258902261">
      <w:bodyDiv w:val="1"/>
      <w:marLeft w:val="0"/>
      <w:marRight w:val="0"/>
      <w:marTop w:val="0"/>
      <w:marBottom w:val="0"/>
      <w:divBdr>
        <w:top w:val="none" w:sz="0" w:space="0" w:color="auto"/>
        <w:left w:val="none" w:sz="0" w:space="0" w:color="auto"/>
        <w:bottom w:val="none" w:sz="0" w:space="0" w:color="auto"/>
        <w:right w:val="none" w:sz="0" w:space="0" w:color="auto"/>
      </w:divBdr>
    </w:div>
    <w:div w:id="1259412016">
      <w:bodyDiv w:val="1"/>
      <w:marLeft w:val="0"/>
      <w:marRight w:val="0"/>
      <w:marTop w:val="0"/>
      <w:marBottom w:val="0"/>
      <w:divBdr>
        <w:top w:val="none" w:sz="0" w:space="0" w:color="auto"/>
        <w:left w:val="none" w:sz="0" w:space="0" w:color="auto"/>
        <w:bottom w:val="none" w:sz="0" w:space="0" w:color="auto"/>
        <w:right w:val="none" w:sz="0" w:space="0" w:color="auto"/>
      </w:divBdr>
    </w:div>
    <w:div w:id="1261646485">
      <w:bodyDiv w:val="1"/>
      <w:marLeft w:val="0"/>
      <w:marRight w:val="0"/>
      <w:marTop w:val="0"/>
      <w:marBottom w:val="0"/>
      <w:divBdr>
        <w:top w:val="none" w:sz="0" w:space="0" w:color="auto"/>
        <w:left w:val="none" w:sz="0" w:space="0" w:color="auto"/>
        <w:bottom w:val="none" w:sz="0" w:space="0" w:color="auto"/>
        <w:right w:val="none" w:sz="0" w:space="0" w:color="auto"/>
      </w:divBdr>
    </w:div>
    <w:div w:id="1263297861">
      <w:bodyDiv w:val="1"/>
      <w:marLeft w:val="0"/>
      <w:marRight w:val="0"/>
      <w:marTop w:val="0"/>
      <w:marBottom w:val="0"/>
      <w:divBdr>
        <w:top w:val="none" w:sz="0" w:space="0" w:color="auto"/>
        <w:left w:val="none" w:sz="0" w:space="0" w:color="auto"/>
        <w:bottom w:val="none" w:sz="0" w:space="0" w:color="auto"/>
        <w:right w:val="none" w:sz="0" w:space="0" w:color="auto"/>
      </w:divBdr>
    </w:div>
    <w:div w:id="1264726634">
      <w:bodyDiv w:val="1"/>
      <w:marLeft w:val="0"/>
      <w:marRight w:val="0"/>
      <w:marTop w:val="0"/>
      <w:marBottom w:val="0"/>
      <w:divBdr>
        <w:top w:val="none" w:sz="0" w:space="0" w:color="auto"/>
        <w:left w:val="none" w:sz="0" w:space="0" w:color="auto"/>
        <w:bottom w:val="none" w:sz="0" w:space="0" w:color="auto"/>
        <w:right w:val="none" w:sz="0" w:space="0" w:color="auto"/>
      </w:divBdr>
    </w:div>
    <w:div w:id="1265263765">
      <w:bodyDiv w:val="1"/>
      <w:marLeft w:val="0"/>
      <w:marRight w:val="0"/>
      <w:marTop w:val="0"/>
      <w:marBottom w:val="0"/>
      <w:divBdr>
        <w:top w:val="none" w:sz="0" w:space="0" w:color="auto"/>
        <w:left w:val="none" w:sz="0" w:space="0" w:color="auto"/>
        <w:bottom w:val="none" w:sz="0" w:space="0" w:color="auto"/>
        <w:right w:val="none" w:sz="0" w:space="0" w:color="auto"/>
      </w:divBdr>
    </w:div>
    <w:div w:id="1265529020">
      <w:bodyDiv w:val="1"/>
      <w:marLeft w:val="0"/>
      <w:marRight w:val="0"/>
      <w:marTop w:val="0"/>
      <w:marBottom w:val="0"/>
      <w:divBdr>
        <w:top w:val="none" w:sz="0" w:space="0" w:color="auto"/>
        <w:left w:val="none" w:sz="0" w:space="0" w:color="auto"/>
        <w:bottom w:val="none" w:sz="0" w:space="0" w:color="auto"/>
        <w:right w:val="none" w:sz="0" w:space="0" w:color="auto"/>
      </w:divBdr>
    </w:div>
    <w:div w:id="1265845723">
      <w:bodyDiv w:val="1"/>
      <w:marLeft w:val="0"/>
      <w:marRight w:val="0"/>
      <w:marTop w:val="0"/>
      <w:marBottom w:val="0"/>
      <w:divBdr>
        <w:top w:val="none" w:sz="0" w:space="0" w:color="auto"/>
        <w:left w:val="none" w:sz="0" w:space="0" w:color="auto"/>
        <w:bottom w:val="none" w:sz="0" w:space="0" w:color="auto"/>
        <w:right w:val="none" w:sz="0" w:space="0" w:color="auto"/>
      </w:divBdr>
    </w:div>
    <w:div w:id="1267496555">
      <w:bodyDiv w:val="1"/>
      <w:marLeft w:val="0"/>
      <w:marRight w:val="0"/>
      <w:marTop w:val="0"/>
      <w:marBottom w:val="0"/>
      <w:divBdr>
        <w:top w:val="none" w:sz="0" w:space="0" w:color="auto"/>
        <w:left w:val="none" w:sz="0" w:space="0" w:color="auto"/>
        <w:bottom w:val="none" w:sz="0" w:space="0" w:color="auto"/>
        <w:right w:val="none" w:sz="0" w:space="0" w:color="auto"/>
      </w:divBdr>
    </w:div>
    <w:div w:id="1269579537">
      <w:bodyDiv w:val="1"/>
      <w:marLeft w:val="0"/>
      <w:marRight w:val="0"/>
      <w:marTop w:val="0"/>
      <w:marBottom w:val="0"/>
      <w:divBdr>
        <w:top w:val="none" w:sz="0" w:space="0" w:color="auto"/>
        <w:left w:val="none" w:sz="0" w:space="0" w:color="auto"/>
        <w:bottom w:val="none" w:sz="0" w:space="0" w:color="auto"/>
        <w:right w:val="none" w:sz="0" w:space="0" w:color="auto"/>
      </w:divBdr>
    </w:div>
    <w:div w:id="1270897243">
      <w:bodyDiv w:val="1"/>
      <w:marLeft w:val="0"/>
      <w:marRight w:val="0"/>
      <w:marTop w:val="0"/>
      <w:marBottom w:val="0"/>
      <w:divBdr>
        <w:top w:val="none" w:sz="0" w:space="0" w:color="auto"/>
        <w:left w:val="none" w:sz="0" w:space="0" w:color="auto"/>
        <w:bottom w:val="none" w:sz="0" w:space="0" w:color="auto"/>
        <w:right w:val="none" w:sz="0" w:space="0" w:color="auto"/>
      </w:divBdr>
    </w:div>
    <w:div w:id="1271857422">
      <w:bodyDiv w:val="1"/>
      <w:marLeft w:val="0"/>
      <w:marRight w:val="0"/>
      <w:marTop w:val="0"/>
      <w:marBottom w:val="0"/>
      <w:divBdr>
        <w:top w:val="none" w:sz="0" w:space="0" w:color="auto"/>
        <w:left w:val="none" w:sz="0" w:space="0" w:color="auto"/>
        <w:bottom w:val="none" w:sz="0" w:space="0" w:color="auto"/>
        <w:right w:val="none" w:sz="0" w:space="0" w:color="auto"/>
      </w:divBdr>
    </w:div>
    <w:div w:id="1272712121">
      <w:bodyDiv w:val="1"/>
      <w:marLeft w:val="0"/>
      <w:marRight w:val="0"/>
      <w:marTop w:val="0"/>
      <w:marBottom w:val="0"/>
      <w:divBdr>
        <w:top w:val="none" w:sz="0" w:space="0" w:color="auto"/>
        <w:left w:val="none" w:sz="0" w:space="0" w:color="auto"/>
        <w:bottom w:val="none" w:sz="0" w:space="0" w:color="auto"/>
        <w:right w:val="none" w:sz="0" w:space="0" w:color="auto"/>
      </w:divBdr>
    </w:div>
    <w:div w:id="1273826855">
      <w:bodyDiv w:val="1"/>
      <w:marLeft w:val="0"/>
      <w:marRight w:val="0"/>
      <w:marTop w:val="0"/>
      <w:marBottom w:val="0"/>
      <w:divBdr>
        <w:top w:val="none" w:sz="0" w:space="0" w:color="auto"/>
        <w:left w:val="none" w:sz="0" w:space="0" w:color="auto"/>
        <w:bottom w:val="none" w:sz="0" w:space="0" w:color="auto"/>
        <w:right w:val="none" w:sz="0" w:space="0" w:color="auto"/>
      </w:divBdr>
    </w:div>
    <w:div w:id="1275750960">
      <w:bodyDiv w:val="1"/>
      <w:marLeft w:val="0"/>
      <w:marRight w:val="0"/>
      <w:marTop w:val="0"/>
      <w:marBottom w:val="0"/>
      <w:divBdr>
        <w:top w:val="none" w:sz="0" w:space="0" w:color="auto"/>
        <w:left w:val="none" w:sz="0" w:space="0" w:color="auto"/>
        <w:bottom w:val="none" w:sz="0" w:space="0" w:color="auto"/>
        <w:right w:val="none" w:sz="0" w:space="0" w:color="auto"/>
      </w:divBdr>
    </w:div>
    <w:div w:id="1276446441">
      <w:bodyDiv w:val="1"/>
      <w:marLeft w:val="0"/>
      <w:marRight w:val="0"/>
      <w:marTop w:val="0"/>
      <w:marBottom w:val="0"/>
      <w:divBdr>
        <w:top w:val="none" w:sz="0" w:space="0" w:color="auto"/>
        <w:left w:val="none" w:sz="0" w:space="0" w:color="auto"/>
        <w:bottom w:val="none" w:sz="0" w:space="0" w:color="auto"/>
        <w:right w:val="none" w:sz="0" w:space="0" w:color="auto"/>
      </w:divBdr>
      <w:divsChild>
        <w:div w:id="392582906">
          <w:marLeft w:val="0"/>
          <w:marRight w:val="0"/>
          <w:marTop w:val="0"/>
          <w:marBottom w:val="0"/>
          <w:divBdr>
            <w:top w:val="none" w:sz="0" w:space="0" w:color="auto"/>
            <w:left w:val="none" w:sz="0" w:space="0" w:color="auto"/>
            <w:bottom w:val="none" w:sz="0" w:space="0" w:color="auto"/>
            <w:right w:val="none" w:sz="0" w:space="0" w:color="auto"/>
          </w:divBdr>
        </w:div>
      </w:divsChild>
    </w:div>
    <w:div w:id="1276516887">
      <w:bodyDiv w:val="1"/>
      <w:marLeft w:val="0"/>
      <w:marRight w:val="0"/>
      <w:marTop w:val="0"/>
      <w:marBottom w:val="0"/>
      <w:divBdr>
        <w:top w:val="none" w:sz="0" w:space="0" w:color="auto"/>
        <w:left w:val="none" w:sz="0" w:space="0" w:color="auto"/>
        <w:bottom w:val="none" w:sz="0" w:space="0" w:color="auto"/>
        <w:right w:val="none" w:sz="0" w:space="0" w:color="auto"/>
      </w:divBdr>
    </w:div>
    <w:div w:id="1277755798">
      <w:bodyDiv w:val="1"/>
      <w:marLeft w:val="0"/>
      <w:marRight w:val="0"/>
      <w:marTop w:val="0"/>
      <w:marBottom w:val="0"/>
      <w:divBdr>
        <w:top w:val="none" w:sz="0" w:space="0" w:color="auto"/>
        <w:left w:val="none" w:sz="0" w:space="0" w:color="auto"/>
        <w:bottom w:val="none" w:sz="0" w:space="0" w:color="auto"/>
        <w:right w:val="none" w:sz="0" w:space="0" w:color="auto"/>
      </w:divBdr>
    </w:div>
    <w:div w:id="1279408606">
      <w:bodyDiv w:val="1"/>
      <w:marLeft w:val="0"/>
      <w:marRight w:val="0"/>
      <w:marTop w:val="0"/>
      <w:marBottom w:val="0"/>
      <w:divBdr>
        <w:top w:val="none" w:sz="0" w:space="0" w:color="auto"/>
        <w:left w:val="none" w:sz="0" w:space="0" w:color="auto"/>
        <w:bottom w:val="none" w:sz="0" w:space="0" w:color="auto"/>
        <w:right w:val="none" w:sz="0" w:space="0" w:color="auto"/>
      </w:divBdr>
    </w:div>
    <w:div w:id="1279723197">
      <w:bodyDiv w:val="1"/>
      <w:marLeft w:val="0"/>
      <w:marRight w:val="0"/>
      <w:marTop w:val="0"/>
      <w:marBottom w:val="0"/>
      <w:divBdr>
        <w:top w:val="none" w:sz="0" w:space="0" w:color="auto"/>
        <w:left w:val="none" w:sz="0" w:space="0" w:color="auto"/>
        <w:bottom w:val="none" w:sz="0" w:space="0" w:color="auto"/>
        <w:right w:val="none" w:sz="0" w:space="0" w:color="auto"/>
      </w:divBdr>
      <w:divsChild>
        <w:div w:id="80102478">
          <w:marLeft w:val="0"/>
          <w:marRight w:val="0"/>
          <w:marTop w:val="0"/>
          <w:marBottom w:val="0"/>
          <w:divBdr>
            <w:top w:val="none" w:sz="0" w:space="0" w:color="auto"/>
            <w:left w:val="none" w:sz="0" w:space="0" w:color="auto"/>
            <w:bottom w:val="none" w:sz="0" w:space="0" w:color="auto"/>
            <w:right w:val="none" w:sz="0" w:space="0" w:color="auto"/>
          </w:divBdr>
        </w:div>
        <w:div w:id="228658517">
          <w:marLeft w:val="0"/>
          <w:marRight w:val="0"/>
          <w:marTop w:val="0"/>
          <w:marBottom w:val="0"/>
          <w:divBdr>
            <w:top w:val="none" w:sz="0" w:space="0" w:color="auto"/>
            <w:left w:val="none" w:sz="0" w:space="0" w:color="auto"/>
            <w:bottom w:val="none" w:sz="0" w:space="0" w:color="auto"/>
            <w:right w:val="none" w:sz="0" w:space="0" w:color="auto"/>
          </w:divBdr>
        </w:div>
        <w:div w:id="235745230">
          <w:marLeft w:val="0"/>
          <w:marRight w:val="0"/>
          <w:marTop w:val="0"/>
          <w:marBottom w:val="0"/>
          <w:divBdr>
            <w:top w:val="none" w:sz="0" w:space="0" w:color="auto"/>
            <w:left w:val="none" w:sz="0" w:space="0" w:color="auto"/>
            <w:bottom w:val="none" w:sz="0" w:space="0" w:color="auto"/>
            <w:right w:val="none" w:sz="0" w:space="0" w:color="auto"/>
          </w:divBdr>
        </w:div>
        <w:div w:id="380441815">
          <w:marLeft w:val="0"/>
          <w:marRight w:val="0"/>
          <w:marTop w:val="0"/>
          <w:marBottom w:val="0"/>
          <w:divBdr>
            <w:top w:val="none" w:sz="0" w:space="0" w:color="auto"/>
            <w:left w:val="none" w:sz="0" w:space="0" w:color="auto"/>
            <w:bottom w:val="none" w:sz="0" w:space="0" w:color="auto"/>
            <w:right w:val="none" w:sz="0" w:space="0" w:color="auto"/>
          </w:divBdr>
        </w:div>
        <w:div w:id="401801221">
          <w:marLeft w:val="0"/>
          <w:marRight w:val="0"/>
          <w:marTop w:val="0"/>
          <w:marBottom w:val="0"/>
          <w:divBdr>
            <w:top w:val="none" w:sz="0" w:space="0" w:color="auto"/>
            <w:left w:val="none" w:sz="0" w:space="0" w:color="auto"/>
            <w:bottom w:val="none" w:sz="0" w:space="0" w:color="auto"/>
            <w:right w:val="none" w:sz="0" w:space="0" w:color="auto"/>
          </w:divBdr>
          <w:divsChild>
            <w:div w:id="927614665">
              <w:marLeft w:val="0"/>
              <w:marRight w:val="0"/>
              <w:marTop w:val="0"/>
              <w:marBottom w:val="0"/>
              <w:divBdr>
                <w:top w:val="none" w:sz="0" w:space="0" w:color="auto"/>
                <w:left w:val="none" w:sz="0" w:space="0" w:color="auto"/>
                <w:bottom w:val="none" w:sz="0" w:space="0" w:color="auto"/>
                <w:right w:val="none" w:sz="0" w:space="0" w:color="auto"/>
              </w:divBdr>
              <w:divsChild>
                <w:div w:id="1277057188">
                  <w:marLeft w:val="0"/>
                  <w:marRight w:val="0"/>
                  <w:marTop w:val="0"/>
                  <w:marBottom w:val="0"/>
                  <w:divBdr>
                    <w:top w:val="none" w:sz="0" w:space="0" w:color="auto"/>
                    <w:left w:val="none" w:sz="0" w:space="0" w:color="auto"/>
                    <w:bottom w:val="none" w:sz="0" w:space="0" w:color="auto"/>
                    <w:right w:val="none" w:sz="0" w:space="0" w:color="auto"/>
                  </w:divBdr>
                  <w:divsChild>
                    <w:div w:id="1208377159">
                      <w:marLeft w:val="0"/>
                      <w:marRight w:val="0"/>
                      <w:marTop w:val="0"/>
                      <w:marBottom w:val="0"/>
                      <w:divBdr>
                        <w:top w:val="none" w:sz="0" w:space="0" w:color="auto"/>
                        <w:left w:val="none" w:sz="0" w:space="0" w:color="auto"/>
                        <w:bottom w:val="none" w:sz="0" w:space="0" w:color="auto"/>
                        <w:right w:val="none" w:sz="0" w:space="0" w:color="auto"/>
                      </w:divBdr>
                      <w:divsChild>
                        <w:div w:id="1929340163">
                          <w:marLeft w:val="0"/>
                          <w:marRight w:val="0"/>
                          <w:marTop w:val="0"/>
                          <w:marBottom w:val="0"/>
                          <w:divBdr>
                            <w:top w:val="none" w:sz="0" w:space="0" w:color="auto"/>
                            <w:left w:val="none" w:sz="0" w:space="0" w:color="auto"/>
                            <w:bottom w:val="none" w:sz="0" w:space="0" w:color="auto"/>
                            <w:right w:val="none" w:sz="0" w:space="0" w:color="auto"/>
                          </w:divBdr>
                          <w:divsChild>
                            <w:div w:id="4095518">
                              <w:marLeft w:val="0"/>
                              <w:marRight w:val="0"/>
                              <w:marTop w:val="0"/>
                              <w:marBottom w:val="0"/>
                              <w:divBdr>
                                <w:top w:val="none" w:sz="0" w:space="0" w:color="auto"/>
                                <w:left w:val="none" w:sz="0" w:space="0" w:color="auto"/>
                                <w:bottom w:val="none" w:sz="0" w:space="0" w:color="auto"/>
                                <w:right w:val="none" w:sz="0" w:space="0" w:color="auto"/>
                              </w:divBdr>
                            </w:div>
                            <w:div w:id="1128165557">
                              <w:marLeft w:val="0"/>
                              <w:marRight w:val="0"/>
                              <w:marTop w:val="0"/>
                              <w:marBottom w:val="0"/>
                              <w:divBdr>
                                <w:top w:val="none" w:sz="0" w:space="0" w:color="auto"/>
                                <w:left w:val="none" w:sz="0" w:space="0" w:color="auto"/>
                                <w:bottom w:val="none" w:sz="0" w:space="0" w:color="auto"/>
                                <w:right w:val="none" w:sz="0" w:space="0" w:color="auto"/>
                              </w:divBdr>
                            </w:div>
                            <w:div w:id="1583099116">
                              <w:marLeft w:val="0"/>
                              <w:marRight w:val="0"/>
                              <w:marTop w:val="0"/>
                              <w:marBottom w:val="0"/>
                              <w:divBdr>
                                <w:top w:val="none" w:sz="0" w:space="0" w:color="auto"/>
                                <w:left w:val="none" w:sz="0" w:space="0" w:color="auto"/>
                                <w:bottom w:val="none" w:sz="0" w:space="0" w:color="auto"/>
                                <w:right w:val="none" w:sz="0" w:space="0" w:color="auto"/>
                              </w:divBdr>
                              <w:divsChild>
                                <w:div w:id="2110613494">
                                  <w:marLeft w:val="0"/>
                                  <w:marRight w:val="0"/>
                                  <w:marTop w:val="0"/>
                                  <w:marBottom w:val="0"/>
                                  <w:divBdr>
                                    <w:top w:val="none" w:sz="0" w:space="0" w:color="auto"/>
                                    <w:left w:val="none" w:sz="0" w:space="0" w:color="auto"/>
                                    <w:bottom w:val="none" w:sz="0" w:space="0" w:color="auto"/>
                                    <w:right w:val="none" w:sz="0" w:space="0" w:color="auto"/>
                                  </w:divBdr>
                                </w:div>
                              </w:divsChild>
                            </w:div>
                            <w:div w:id="21052975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36262870">
          <w:marLeft w:val="0"/>
          <w:marRight w:val="0"/>
          <w:marTop w:val="0"/>
          <w:marBottom w:val="0"/>
          <w:divBdr>
            <w:top w:val="none" w:sz="0" w:space="0" w:color="auto"/>
            <w:left w:val="none" w:sz="0" w:space="0" w:color="auto"/>
            <w:bottom w:val="none" w:sz="0" w:space="0" w:color="auto"/>
            <w:right w:val="none" w:sz="0" w:space="0" w:color="auto"/>
          </w:divBdr>
        </w:div>
        <w:div w:id="929196369">
          <w:marLeft w:val="0"/>
          <w:marRight w:val="0"/>
          <w:marTop w:val="0"/>
          <w:marBottom w:val="0"/>
          <w:divBdr>
            <w:top w:val="none" w:sz="0" w:space="0" w:color="auto"/>
            <w:left w:val="none" w:sz="0" w:space="0" w:color="auto"/>
            <w:bottom w:val="none" w:sz="0" w:space="0" w:color="auto"/>
            <w:right w:val="none" w:sz="0" w:space="0" w:color="auto"/>
          </w:divBdr>
        </w:div>
        <w:div w:id="1372412685">
          <w:marLeft w:val="0"/>
          <w:marRight w:val="0"/>
          <w:marTop w:val="0"/>
          <w:marBottom w:val="0"/>
          <w:divBdr>
            <w:top w:val="none" w:sz="0" w:space="0" w:color="auto"/>
            <w:left w:val="none" w:sz="0" w:space="0" w:color="auto"/>
            <w:bottom w:val="none" w:sz="0" w:space="0" w:color="auto"/>
            <w:right w:val="none" w:sz="0" w:space="0" w:color="auto"/>
          </w:divBdr>
        </w:div>
        <w:div w:id="1470393989">
          <w:marLeft w:val="0"/>
          <w:marRight w:val="0"/>
          <w:marTop w:val="0"/>
          <w:marBottom w:val="0"/>
          <w:divBdr>
            <w:top w:val="none" w:sz="0" w:space="0" w:color="auto"/>
            <w:left w:val="none" w:sz="0" w:space="0" w:color="auto"/>
            <w:bottom w:val="none" w:sz="0" w:space="0" w:color="auto"/>
            <w:right w:val="none" w:sz="0" w:space="0" w:color="auto"/>
          </w:divBdr>
        </w:div>
        <w:div w:id="1824732943">
          <w:marLeft w:val="0"/>
          <w:marRight w:val="0"/>
          <w:marTop w:val="0"/>
          <w:marBottom w:val="0"/>
          <w:divBdr>
            <w:top w:val="none" w:sz="0" w:space="0" w:color="auto"/>
            <w:left w:val="none" w:sz="0" w:space="0" w:color="auto"/>
            <w:bottom w:val="none" w:sz="0" w:space="0" w:color="auto"/>
            <w:right w:val="none" w:sz="0" w:space="0" w:color="auto"/>
          </w:divBdr>
        </w:div>
        <w:div w:id="1960720331">
          <w:marLeft w:val="0"/>
          <w:marRight w:val="0"/>
          <w:marTop w:val="0"/>
          <w:marBottom w:val="0"/>
          <w:divBdr>
            <w:top w:val="none" w:sz="0" w:space="0" w:color="auto"/>
            <w:left w:val="none" w:sz="0" w:space="0" w:color="auto"/>
            <w:bottom w:val="none" w:sz="0" w:space="0" w:color="auto"/>
            <w:right w:val="none" w:sz="0" w:space="0" w:color="auto"/>
          </w:divBdr>
        </w:div>
        <w:div w:id="2006207190">
          <w:marLeft w:val="0"/>
          <w:marRight w:val="0"/>
          <w:marTop w:val="0"/>
          <w:marBottom w:val="0"/>
          <w:divBdr>
            <w:top w:val="none" w:sz="0" w:space="0" w:color="auto"/>
            <w:left w:val="none" w:sz="0" w:space="0" w:color="auto"/>
            <w:bottom w:val="none" w:sz="0" w:space="0" w:color="auto"/>
            <w:right w:val="none" w:sz="0" w:space="0" w:color="auto"/>
          </w:divBdr>
        </w:div>
        <w:div w:id="2091659601">
          <w:marLeft w:val="0"/>
          <w:marRight w:val="0"/>
          <w:marTop w:val="0"/>
          <w:marBottom w:val="0"/>
          <w:divBdr>
            <w:top w:val="none" w:sz="0" w:space="0" w:color="auto"/>
            <w:left w:val="none" w:sz="0" w:space="0" w:color="auto"/>
            <w:bottom w:val="none" w:sz="0" w:space="0" w:color="auto"/>
            <w:right w:val="none" w:sz="0" w:space="0" w:color="auto"/>
          </w:divBdr>
        </w:div>
        <w:div w:id="2121802366">
          <w:marLeft w:val="0"/>
          <w:marRight w:val="0"/>
          <w:marTop w:val="0"/>
          <w:marBottom w:val="0"/>
          <w:divBdr>
            <w:top w:val="none" w:sz="0" w:space="0" w:color="auto"/>
            <w:left w:val="none" w:sz="0" w:space="0" w:color="auto"/>
            <w:bottom w:val="none" w:sz="0" w:space="0" w:color="auto"/>
            <w:right w:val="none" w:sz="0" w:space="0" w:color="auto"/>
          </w:divBdr>
        </w:div>
      </w:divsChild>
    </w:div>
    <w:div w:id="1279799675">
      <w:bodyDiv w:val="1"/>
      <w:marLeft w:val="0"/>
      <w:marRight w:val="0"/>
      <w:marTop w:val="0"/>
      <w:marBottom w:val="0"/>
      <w:divBdr>
        <w:top w:val="none" w:sz="0" w:space="0" w:color="auto"/>
        <w:left w:val="none" w:sz="0" w:space="0" w:color="auto"/>
        <w:bottom w:val="none" w:sz="0" w:space="0" w:color="auto"/>
        <w:right w:val="none" w:sz="0" w:space="0" w:color="auto"/>
      </w:divBdr>
    </w:div>
    <w:div w:id="1279992553">
      <w:bodyDiv w:val="1"/>
      <w:marLeft w:val="0"/>
      <w:marRight w:val="0"/>
      <w:marTop w:val="0"/>
      <w:marBottom w:val="0"/>
      <w:divBdr>
        <w:top w:val="none" w:sz="0" w:space="0" w:color="auto"/>
        <w:left w:val="none" w:sz="0" w:space="0" w:color="auto"/>
        <w:bottom w:val="none" w:sz="0" w:space="0" w:color="auto"/>
        <w:right w:val="none" w:sz="0" w:space="0" w:color="auto"/>
      </w:divBdr>
    </w:div>
    <w:div w:id="1280920027">
      <w:bodyDiv w:val="1"/>
      <w:marLeft w:val="0"/>
      <w:marRight w:val="0"/>
      <w:marTop w:val="0"/>
      <w:marBottom w:val="0"/>
      <w:divBdr>
        <w:top w:val="none" w:sz="0" w:space="0" w:color="auto"/>
        <w:left w:val="none" w:sz="0" w:space="0" w:color="auto"/>
        <w:bottom w:val="none" w:sz="0" w:space="0" w:color="auto"/>
        <w:right w:val="none" w:sz="0" w:space="0" w:color="auto"/>
      </w:divBdr>
      <w:divsChild>
        <w:div w:id="137500098">
          <w:marLeft w:val="0"/>
          <w:marRight w:val="0"/>
          <w:marTop w:val="0"/>
          <w:marBottom w:val="0"/>
          <w:divBdr>
            <w:top w:val="none" w:sz="0" w:space="0" w:color="auto"/>
            <w:left w:val="none" w:sz="0" w:space="0" w:color="auto"/>
            <w:bottom w:val="none" w:sz="0" w:space="0" w:color="auto"/>
            <w:right w:val="none" w:sz="0" w:space="0" w:color="auto"/>
          </w:divBdr>
        </w:div>
      </w:divsChild>
    </w:div>
    <w:div w:id="1281841201">
      <w:bodyDiv w:val="1"/>
      <w:marLeft w:val="0"/>
      <w:marRight w:val="0"/>
      <w:marTop w:val="0"/>
      <w:marBottom w:val="0"/>
      <w:divBdr>
        <w:top w:val="none" w:sz="0" w:space="0" w:color="auto"/>
        <w:left w:val="none" w:sz="0" w:space="0" w:color="auto"/>
        <w:bottom w:val="none" w:sz="0" w:space="0" w:color="auto"/>
        <w:right w:val="none" w:sz="0" w:space="0" w:color="auto"/>
      </w:divBdr>
    </w:div>
    <w:div w:id="1282685232">
      <w:bodyDiv w:val="1"/>
      <w:marLeft w:val="0"/>
      <w:marRight w:val="0"/>
      <w:marTop w:val="0"/>
      <w:marBottom w:val="0"/>
      <w:divBdr>
        <w:top w:val="none" w:sz="0" w:space="0" w:color="auto"/>
        <w:left w:val="none" w:sz="0" w:space="0" w:color="auto"/>
        <w:bottom w:val="none" w:sz="0" w:space="0" w:color="auto"/>
        <w:right w:val="none" w:sz="0" w:space="0" w:color="auto"/>
      </w:divBdr>
    </w:div>
    <w:div w:id="1284192601">
      <w:bodyDiv w:val="1"/>
      <w:marLeft w:val="0"/>
      <w:marRight w:val="0"/>
      <w:marTop w:val="0"/>
      <w:marBottom w:val="0"/>
      <w:divBdr>
        <w:top w:val="none" w:sz="0" w:space="0" w:color="auto"/>
        <w:left w:val="none" w:sz="0" w:space="0" w:color="auto"/>
        <w:bottom w:val="none" w:sz="0" w:space="0" w:color="auto"/>
        <w:right w:val="none" w:sz="0" w:space="0" w:color="auto"/>
      </w:divBdr>
    </w:div>
    <w:div w:id="1285848032">
      <w:bodyDiv w:val="1"/>
      <w:marLeft w:val="0"/>
      <w:marRight w:val="0"/>
      <w:marTop w:val="0"/>
      <w:marBottom w:val="0"/>
      <w:divBdr>
        <w:top w:val="none" w:sz="0" w:space="0" w:color="auto"/>
        <w:left w:val="none" w:sz="0" w:space="0" w:color="auto"/>
        <w:bottom w:val="none" w:sz="0" w:space="0" w:color="auto"/>
        <w:right w:val="none" w:sz="0" w:space="0" w:color="auto"/>
      </w:divBdr>
    </w:div>
    <w:div w:id="1286499945">
      <w:bodyDiv w:val="1"/>
      <w:marLeft w:val="0"/>
      <w:marRight w:val="0"/>
      <w:marTop w:val="0"/>
      <w:marBottom w:val="0"/>
      <w:divBdr>
        <w:top w:val="none" w:sz="0" w:space="0" w:color="auto"/>
        <w:left w:val="none" w:sz="0" w:space="0" w:color="auto"/>
        <w:bottom w:val="none" w:sz="0" w:space="0" w:color="auto"/>
        <w:right w:val="none" w:sz="0" w:space="0" w:color="auto"/>
      </w:divBdr>
      <w:divsChild>
        <w:div w:id="1898855053">
          <w:marLeft w:val="0"/>
          <w:marRight w:val="0"/>
          <w:marTop w:val="225"/>
          <w:marBottom w:val="0"/>
          <w:divBdr>
            <w:top w:val="none" w:sz="0" w:space="0" w:color="auto"/>
            <w:left w:val="none" w:sz="0" w:space="0" w:color="auto"/>
            <w:bottom w:val="none" w:sz="0" w:space="0" w:color="auto"/>
            <w:right w:val="none" w:sz="0" w:space="0" w:color="auto"/>
          </w:divBdr>
        </w:div>
      </w:divsChild>
    </w:div>
    <w:div w:id="1286622285">
      <w:bodyDiv w:val="1"/>
      <w:marLeft w:val="0"/>
      <w:marRight w:val="0"/>
      <w:marTop w:val="0"/>
      <w:marBottom w:val="0"/>
      <w:divBdr>
        <w:top w:val="none" w:sz="0" w:space="0" w:color="auto"/>
        <w:left w:val="none" w:sz="0" w:space="0" w:color="auto"/>
        <w:bottom w:val="none" w:sz="0" w:space="0" w:color="auto"/>
        <w:right w:val="none" w:sz="0" w:space="0" w:color="auto"/>
      </w:divBdr>
    </w:div>
    <w:div w:id="1287467851">
      <w:bodyDiv w:val="1"/>
      <w:marLeft w:val="0"/>
      <w:marRight w:val="0"/>
      <w:marTop w:val="0"/>
      <w:marBottom w:val="0"/>
      <w:divBdr>
        <w:top w:val="none" w:sz="0" w:space="0" w:color="auto"/>
        <w:left w:val="none" w:sz="0" w:space="0" w:color="auto"/>
        <w:bottom w:val="none" w:sz="0" w:space="0" w:color="auto"/>
        <w:right w:val="none" w:sz="0" w:space="0" w:color="auto"/>
      </w:divBdr>
    </w:div>
    <w:div w:id="1288045006">
      <w:bodyDiv w:val="1"/>
      <w:marLeft w:val="0"/>
      <w:marRight w:val="0"/>
      <w:marTop w:val="0"/>
      <w:marBottom w:val="0"/>
      <w:divBdr>
        <w:top w:val="none" w:sz="0" w:space="0" w:color="auto"/>
        <w:left w:val="none" w:sz="0" w:space="0" w:color="auto"/>
        <w:bottom w:val="none" w:sz="0" w:space="0" w:color="auto"/>
        <w:right w:val="none" w:sz="0" w:space="0" w:color="auto"/>
      </w:divBdr>
    </w:div>
    <w:div w:id="1288927445">
      <w:bodyDiv w:val="1"/>
      <w:marLeft w:val="0"/>
      <w:marRight w:val="0"/>
      <w:marTop w:val="0"/>
      <w:marBottom w:val="0"/>
      <w:divBdr>
        <w:top w:val="none" w:sz="0" w:space="0" w:color="auto"/>
        <w:left w:val="none" w:sz="0" w:space="0" w:color="auto"/>
        <w:bottom w:val="none" w:sz="0" w:space="0" w:color="auto"/>
        <w:right w:val="none" w:sz="0" w:space="0" w:color="auto"/>
      </w:divBdr>
      <w:divsChild>
        <w:div w:id="414087232">
          <w:marLeft w:val="0"/>
          <w:marRight w:val="0"/>
          <w:marTop w:val="0"/>
          <w:marBottom w:val="0"/>
          <w:divBdr>
            <w:top w:val="none" w:sz="0" w:space="0" w:color="auto"/>
            <w:left w:val="none" w:sz="0" w:space="0" w:color="auto"/>
            <w:bottom w:val="none" w:sz="0" w:space="0" w:color="auto"/>
            <w:right w:val="none" w:sz="0" w:space="0" w:color="auto"/>
          </w:divBdr>
        </w:div>
      </w:divsChild>
    </w:div>
    <w:div w:id="1290277631">
      <w:bodyDiv w:val="1"/>
      <w:marLeft w:val="0"/>
      <w:marRight w:val="0"/>
      <w:marTop w:val="0"/>
      <w:marBottom w:val="0"/>
      <w:divBdr>
        <w:top w:val="none" w:sz="0" w:space="0" w:color="auto"/>
        <w:left w:val="none" w:sz="0" w:space="0" w:color="auto"/>
        <w:bottom w:val="none" w:sz="0" w:space="0" w:color="auto"/>
        <w:right w:val="none" w:sz="0" w:space="0" w:color="auto"/>
      </w:divBdr>
    </w:div>
    <w:div w:id="1291128672">
      <w:bodyDiv w:val="1"/>
      <w:marLeft w:val="0"/>
      <w:marRight w:val="0"/>
      <w:marTop w:val="0"/>
      <w:marBottom w:val="0"/>
      <w:divBdr>
        <w:top w:val="none" w:sz="0" w:space="0" w:color="auto"/>
        <w:left w:val="none" w:sz="0" w:space="0" w:color="auto"/>
        <w:bottom w:val="none" w:sz="0" w:space="0" w:color="auto"/>
        <w:right w:val="none" w:sz="0" w:space="0" w:color="auto"/>
      </w:divBdr>
    </w:div>
    <w:div w:id="1292980554">
      <w:bodyDiv w:val="1"/>
      <w:marLeft w:val="0"/>
      <w:marRight w:val="0"/>
      <w:marTop w:val="0"/>
      <w:marBottom w:val="0"/>
      <w:divBdr>
        <w:top w:val="none" w:sz="0" w:space="0" w:color="auto"/>
        <w:left w:val="none" w:sz="0" w:space="0" w:color="auto"/>
        <w:bottom w:val="none" w:sz="0" w:space="0" w:color="auto"/>
        <w:right w:val="none" w:sz="0" w:space="0" w:color="auto"/>
      </w:divBdr>
      <w:divsChild>
        <w:div w:id="114644780">
          <w:marLeft w:val="0"/>
          <w:marRight w:val="0"/>
          <w:marTop w:val="225"/>
          <w:marBottom w:val="0"/>
          <w:divBdr>
            <w:top w:val="none" w:sz="0" w:space="0" w:color="auto"/>
            <w:left w:val="none" w:sz="0" w:space="0" w:color="auto"/>
            <w:bottom w:val="none" w:sz="0" w:space="0" w:color="auto"/>
            <w:right w:val="none" w:sz="0" w:space="0" w:color="auto"/>
          </w:divBdr>
        </w:div>
      </w:divsChild>
    </w:div>
    <w:div w:id="1294211014">
      <w:bodyDiv w:val="1"/>
      <w:marLeft w:val="0"/>
      <w:marRight w:val="0"/>
      <w:marTop w:val="0"/>
      <w:marBottom w:val="0"/>
      <w:divBdr>
        <w:top w:val="none" w:sz="0" w:space="0" w:color="auto"/>
        <w:left w:val="none" w:sz="0" w:space="0" w:color="auto"/>
        <w:bottom w:val="none" w:sz="0" w:space="0" w:color="auto"/>
        <w:right w:val="none" w:sz="0" w:space="0" w:color="auto"/>
      </w:divBdr>
    </w:div>
    <w:div w:id="1294290793">
      <w:bodyDiv w:val="1"/>
      <w:marLeft w:val="0"/>
      <w:marRight w:val="0"/>
      <w:marTop w:val="0"/>
      <w:marBottom w:val="0"/>
      <w:divBdr>
        <w:top w:val="none" w:sz="0" w:space="0" w:color="auto"/>
        <w:left w:val="none" w:sz="0" w:space="0" w:color="auto"/>
        <w:bottom w:val="none" w:sz="0" w:space="0" w:color="auto"/>
        <w:right w:val="none" w:sz="0" w:space="0" w:color="auto"/>
      </w:divBdr>
    </w:div>
    <w:div w:id="1295789585">
      <w:bodyDiv w:val="1"/>
      <w:marLeft w:val="0"/>
      <w:marRight w:val="0"/>
      <w:marTop w:val="0"/>
      <w:marBottom w:val="0"/>
      <w:divBdr>
        <w:top w:val="none" w:sz="0" w:space="0" w:color="auto"/>
        <w:left w:val="none" w:sz="0" w:space="0" w:color="auto"/>
        <w:bottom w:val="none" w:sz="0" w:space="0" w:color="auto"/>
        <w:right w:val="none" w:sz="0" w:space="0" w:color="auto"/>
      </w:divBdr>
    </w:div>
    <w:div w:id="1296594511">
      <w:bodyDiv w:val="1"/>
      <w:marLeft w:val="0"/>
      <w:marRight w:val="0"/>
      <w:marTop w:val="0"/>
      <w:marBottom w:val="0"/>
      <w:divBdr>
        <w:top w:val="none" w:sz="0" w:space="0" w:color="auto"/>
        <w:left w:val="none" w:sz="0" w:space="0" w:color="auto"/>
        <w:bottom w:val="none" w:sz="0" w:space="0" w:color="auto"/>
        <w:right w:val="none" w:sz="0" w:space="0" w:color="auto"/>
      </w:divBdr>
    </w:div>
    <w:div w:id="1296714383">
      <w:bodyDiv w:val="1"/>
      <w:marLeft w:val="0"/>
      <w:marRight w:val="0"/>
      <w:marTop w:val="0"/>
      <w:marBottom w:val="0"/>
      <w:divBdr>
        <w:top w:val="none" w:sz="0" w:space="0" w:color="auto"/>
        <w:left w:val="none" w:sz="0" w:space="0" w:color="auto"/>
        <w:bottom w:val="none" w:sz="0" w:space="0" w:color="auto"/>
        <w:right w:val="none" w:sz="0" w:space="0" w:color="auto"/>
      </w:divBdr>
    </w:div>
    <w:div w:id="1297182876">
      <w:bodyDiv w:val="1"/>
      <w:marLeft w:val="0"/>
      <w:marRight w:val="0"/>
      <w:marTop w:val="0"/>
      <w:marBottom w:val="0"/>
      <w:divBdr>
        <w:top w:val="none" w:sz="0" w:space="0" w:color="auto"/>
        <w:left w:val="none" w:sz="0" w:space="0" w:color="auto"/>
        <w:bottom w:val="none" w:sz="0" w:space="0" w:color="auto"/>
        <w:right w:val="none" w:sz="0" w:space="0" w:color="auto"/>
      </w:divBdr>
    </w:div>
    <w:div w:id="1298412908">
      <w:bodyDiv w:val="1"/>
      <w:marLeft w:val="0"/>
      <w:marRight w:val="0"/>
      <w:marTop w:val="0"/>
      <w:marBottom w:val="0"/>
      <w:divBdr>
        <w:top w:val="none" w:sz="0" w:space="0" w:color="auto"/>
        <w:left w:val="none" w:sz="0" w:space="0" w:color="auto"/>
        <w:bottom w:val="none" w:sz="0" w:space="0" w:color="auto"/>
        <w:right w:val="none" w:sz="0" w:space="0" w:color="auto"/>
      </w:divBdr>
    </w:div>
    <w:div w:id="1299989661">
      <w:bodyDiv w:val="1"/>
      <w:marLeft w:val="0"/>
      <w:marRight w:val="0"/>
      <w:marTop w:val="0"/>
      <w:marBottom w:val="0"/>
      <w:divBdr>
        <w:top w:val="none" w:sz="0" w:space="0" w:color="auto"/>
        <w:left w:val="none" w:sz="0" w:space="0" w:color="auto"/>
        <w:bottom w:val="none" w:sz="0" w:space="0" w:color="auto"/>
        <w:right w:val="none" w:sz="0" w:space="0" w:color="auto"/>
      </w:divBdr>
    </w:div>
    <w:div w:id="1300183158">
      <w:bodyDiv w:val="1"/>
      <w:marLeft w:val="0"/>
      <w:marRight w:val="0"/>
      <w:marTop w:val="0"/>
      <w:marBottom w:val="0"/>
      <w:divBdr>
        <w:top w:val="none" w:sz="0" w:space="0" w:color="auto"/>
        <w:left w:val="none" w:sz="0" w:space="0" w:color="auto"/>
        <w:bottom w:val="none" w:sz="0" w:space="0" w:color="auto"/>
        <w:right w:val="none" w:sz="0" w:space="0" w:color="auto"/>
      </w:divBdr>
    </w:div>
    <w:div w:id="1300572260">
      <w:bodyDiv w:val="1"/>
      <w:marLeft w:val="0"/>
      <w:marRight w:val="0"/>
      <w:marTop w:val="0"/>
      <w:marBottom w:val="0"/>
      <w:divBdr>
        <w:top w:val="none" w:sz="0" w:space="0" w:color="auto"/>
        <w:left w:val="none" w:sz="0" w:space="0" w:color="auto"/>
        <w:bottom w:val="none" w:sz="0" w:space="0" w:color="auto"/>
        <w:right w:val="none" w:sz="0" w:space="0" w:color="auto"/>
      </w:divBdr>
      <w:divsChild>
        <w:div w:id="140316972">
          <w:marLeft w:val="0"/>
          <w:marRight w:val="0"/>
          <w:marTop w:val="0"/>
          <w:marBottom w:val="0"/>
          <w:divBdr>
            <w:top w:val="none" w:sz="0" w:space="0" w:color="auto"/>
            <w:left w:val="none" w:sz="0" w:space="0" w:color="auto"/>
            <w:bottom w:val="none" w:sz="0" w:space="0" w:color="auto"/>
            <w:right w:val="none" w:sz="0" w:space="0" w:color="auto"/>
          </w:divBdr>
          <w:divsChild>
            <w:div w:id="200165761">
              <w:marLeft w:val="0"/>
              <w:marRight w:val="0"/>
              <w:marTop w:val="0"/>
              <w:marBottom w:val="0"/>
              <w:divBdr>
                <w:top w:val="none" w:sz="0" w:space="0" w:color="auto"/>
                <w:left w:val="none" w:sz="0" w:space="0" w:color="auto"/>
                <w:bottom w:val="none" w:sz="0" w:space="0" w:color="auto"/>
                <w:right w:val="none" w:sz="0" w:space="0" w:color="auto"/>
              </w:divBdr>
            </w:div>
            <w:div w:id="757749443">
              <w:marLeft w:val="0"/>
              <w:marRight w:val="0"/>
              <w:marTop w:val="0"/>
              <w:marBottom w:val="0"/>
              <w:divBdr>
                <w:top w:val="none" w:sz="0" w:space="0" w:color="auto"/>
                <w:left w:val="none" w:sz="0" w:space="0" w:color="auto"/>
                <w:bottom w:val="none" w:sz="0" w:space="0" w:color="auto"/>
                <w:right w:val="none" w:sz="0" w:space="0" w:color="auto"/>
              </w:divBdr>
            </w:div>
          </w:divsChild>
        </w:div>
        <w:div w:id="762729681">
          <w:marLeft w:val="0"/>
          <w:marRight w:val="0"/>
          <w:marTop w:val="0"/>
          <w:marBottom w:val="0"/>
          <w:divBdr>
            <w:top w:val="none" w:sz="0" w:space="0" w:color="auto"/>
            <w:left w:val="none" w:sz="0" w:space="0" w:color="auto"/>
            <w:bottom w:val="none" w:sz="0" w:space="0" w:color="auto"/>
            <w:right w:val="none" w:sz="0" w:space="0" w:color="auto"/>
          </w:divBdr>
        </w:div>
        <w:div w:id="1627275713">
          <w:marLeft w:val="0"/>
          <w:marRight w:val="0"/>
          <w:marTop w:val="0"/>
          <w:marBottom w:val="0"/>
          <w:divBdr>
            <w:top w:val="none" w:sz="0" w:space="0" w:color="auto"/>
            <w:left w:val="none" w:sz="0" w:space="0" w:color="auto"/>
            <w:bottom w:val="none" w:sz="0" w:space="0" w:color="auto"/>
            <w:right w:val="none" w:sz="0" w:space="0" w:color="auto"/>
          </w:divBdr>
        </w:div>
        <w:div w:id="1733887213">
          <w:marLeft w:val="0"/>
          <w:marRight w:val="0"/>
          <w:marTop w:val="0"/>
          <w:marBottom w:val="0"/>
          <w:divBdr>
            <w:top w:val="none" w:sz="0" w:space="0" w:color="auto"/>
            <w:left w:val="none" w:sz="0" w:space="0" w:color="auto"/>
            <w:bottom w:val="none" w:sz="0" w:space="0" w:color="auto"/>
            <w:right w:val="none" w:sz="0" w:space="0" w:color="auto"/>
          </w:divBdr>
        </w:div>
        <w:div w:id="2061512038">
          <w:marLeft w:val="0"/>
          <w:marRight w:val="0"/>
          <w:marTop w:val="0"/>
          <w:marBottom w:val="0"/>
          <w:divBdr>
            <w:top w:val="none" w:sz="0" w:space="0" w:color="auto"/>
            <w:left w:val="none" w:sz="0" w:space="0" w:color="auto"/>
            <w:bottom w:val="none" w:sz="0" w:space="0" w:color="auto"/>
            <w:right w:val="none" w:sz="0" w:space="0" w:color="auto"/>
          </w:divBdr>
        </w:div>
      </w:divsChild>
    </w:div>
    <w:div w:id="1301039208">
      <w:bodyDiv w:val="1"/>
      <w:marLeft w:val="0"/>
      <w:marRight w:val="0"/>
      <w:marTop w:val="0"/>
      <w:marBottom w:val="0"/>
      <w:divBdr>
        <w:top w:val="none" w:sz="0" w:space="0" w:color="auto"/>
        <w:left w:val="none" w:sz="0" w:space="0" w:color="auto"/>
        <w:bottom w:val="none" w:sz="0" w:space="0" w:color="auto"/>
        <w:right w:val="none" w:sz="0" w:space="0" w:color="auto"/>
      </w:divBdr>
    </w:div>
    <w:div w:id="1301226329">
      <w:bodyDiv w:val="1"/>
      <w:marLeft w:val="0"/>
      <w:marRight w:val="0"/>
      <w:marTop w:val="0"/>
      <w:marBottom w:val="0"/>
      <w:divBdr>
        <w:top w:val="none" w:sz="0" w:space="0" w:color="auto"/>
        <w:left w:val="none" w:sz="0" w:space="0" w:color="auto"/>
        <w:bottom w:val="none" w:sz="0" w:space="0" w:color="auto"/>
        <w:right w:val="none" w:sz="0" w:space="0" w:color="auto"/>
      </w:divBdr>
      <w:divsChild>
        <w:div w:id="1938437192">
          <w:marLeft w:val="0"/>
          <w:marRight w:val="0"/>
          <w:marTop w:val="0"/>
          <w:marBottom w:val="0"/>
          <w:divBdr>
            <w:top w:val="none" w:sz="0" w:space="0" w:color="auto"/>
            <w:left w:val="none" w:sz="0" w:space="0" w:color="auto"/>
            <w:bottom w:val="none" w:sz="0" w:space="0" w:color="auto"/>
            <w:right w:val="none" w:sz="0" w:space="0" w:color="auto"/>
          </w:divBdr>
        </w:div>
      </w:divsChild>
    </w:div>
    <w:div w:id="1302464754">
      <w:bodyDiv w:val="1"/>
      <w:marLeft w:val="0"/>
      <w:marRight w:val="0"/>
      <w:marTop w:val="0"/>
      <w:marBottom w:val="0"/>
      <w:divBdr>
        <w:top w:val="none" w:sz="0" w:space="0" w:color="auto"/>
        <w:left w:val="none" w:sz="0" w:space="0" w:color="auto"/>
        <w:bottom w:val="none" w:sz="0" w:space="0" w:color="auto"/>
        <w:right w:val="none" w:sz="0" w:space="0" w:color="auto"/>
      </w:divBdr>
    </w:div>
    <w:div w:id="1303463159">
      <w:bodyDiv w:val="1"/>
      <w:marLeft w:val="0"/>
      <w:marRight w:val="0"/>
      <w:marTop w:val="0"/>
      <w:marBottom w:val="0"/>
      <w:divBdr>
        <w:top w:val="none" w:sz="0" w:space="0" w:color="auto"/>
        <w:left w:val="none" w:sz="0" w:space="0" w:color="auto"/>
        <w:bottom w:val="none" w:sz="0" w:space="0" w:color="auto"/>
        <w:right w:val="none" w:sz="0" w:space="0" w:color="auto"/>
      </w:divBdr>
    </w:div>
    <w:div w:id="1303923496">
      <w:bodyDiv w:val="1"/>
      <w:marLeft w:val="0"/>
      <w:marRight w:val="0"/>
      <w:marTop w:val="0"/>
      <w:marBottom w:val="0"/>
      <w:divBdr>
        <w:top w:val="none" w:sz="0" w:space="0" w:color="auto"/>
        <w:left w:val="none" w:sz="0" w:space="0" w:color="auto"/>
        <w:bottom w:val="none" w:sz="0" w:space="0" w:color="auto"/>
        <w:right w:val="none" w:sz="0" w:space="0" w:color="auto"/>
      </w:divBdr>
    </w:div>
    <w:div w:id="1304047682">
      <w:bodyDiv w:val="1"/>
      <w:marLeft w:val="0"/>
      <w:marRight w:val="0"/>
      <w:marTop w:val="0"/>
      <w:marBottom w:val="0"/>
      <w:divBdr>
        <w:top w:val="none" w:sz="0" w:space="0" w:color="auto"/>
        <w:left w:val="none" w:sz="0" w:space="0" w:color="auto"/>
        <w:bottom w:val="none" w:sz="0" w:space="0" w:color="auto"/>
        <w:right w:val="none" w:sz="0" w:space="0" w:color="auto"/>
      </w:divBdr>
    </w:div>
    <w:div w:id="1304195380">
      <w:bodyDiv w:val="1"/>
      <w:marLeft w:val="0"/>
      <w:marRight w:val="0"/>
      <w:marTop w:val="0"/>
      <w:marBottom w:val="0"/>
      <w:divBdr>
        <w:top w:val="none" w:sz="0" w:space="0" w:color="auto"/>
        <w:left w:val="none" w:sz="0" w:space="0" w:color="auto"/>
        <w:bottom w:val="none" w:sz="0" w:space="0" w:color="auto"/>
        <w:right w:val="none" w:sz="0" w:space="0" w:color="auto"/>
      </w:divBdr>
    </w:div>
    <w:div w:id="1304508164">
      <w:bodyDiv w:val="1"/>
      <w:marLeft w:val="0"/>
      <w:marRight w:val="0"/>
      <w:marTop w:val="0"/>
      <w:marBottom w:val="0"/>
      <w:divBdr>
        <w:top w:val="none" w:sz="0" w:space="0" w:color="auto"/>
        <w:left w:val="none" w:sz="0" w:space="0" w:color="auto"/>
        <w:bottom w:val="none" w:sz="0" w:space="0" w:color="auto"/>
        <w:right w:val="none" w:sz="0" w:space="0" w:color="auto"/>
      </w:divBdr>
      <w:divsChild>
        <w:div w:id="1746031987">
          <w:marLeft w:val="0"/>
          <w:marRight w:val="0"/>
          <w:marTop w:val="0"/>
          <w:marBottom w:val="0"/>
          <w:divBdr>
            <w:top w:val="none" w:sz="0" w:space="0" w:color="auto"/>
            <w:left w:val="none" w:sz="0" w:space="0" w:color="auto"/>
            <w:bottom w:val="none" w:sz="0" w:space="0" w:color="auto"/>
            <w:right w:val="none" w:sz="0" w:space="0" w:color="auto"/>
          </w:divBdr>
        </w:div>
      </w:divsChild>
    </w:div>
    <w:div w:id="1305160189">
      <w:bodyDiv w:val="1"/>
      <w:marLeft w:val="0"/>
      <w:marRight w:val="0"/>
      <w:marTop w:val="0"/>
      <w:marBottom w:val="0"/>
      <w:divBdr>
        <w:top w:val="none" w:sz="0" w:space="0" w:color="auto"/>
        <w:left w:val="none" w:sz="0" w:space="0" w:color="auto"/>
        <w:bottom w:val="none" w:sz="0" w:space="0" w:color="auto"/>
        <w:right w:val="none" w:sz="0" w:space="0" w:color="auto"/>
      </w:divBdr>
    </w:div>
    <w:div w:id="1305307329">
      <w:bodyDiv w:val="1"/>
      <w:marLeft w:val="0"/>
      <w:marRight w:val="0"/>
      <w:marTop w:val="0"/>
      <w:marBottom w:val="0"/>
      <w:divBdr>
        <w:top w:val="none" w:sz="0" w:space="0" w:color="auto"/>
        <w:left w:val="none" w:sz="0" w:space="0" w:color="auto"/>
        <w:bottom w:val="none" w:sz="0" w:space="0" w:color="auto"/>
        <w:right w:val="none" w:sz="0" w:space="0" w:color="auto"/>
      </w:divBdr>
      <w:divsChild>
        <w:div w:id="1857575360">
          <w:marLeft w:val="0"/>
          <w:marRight w:val="0"/>
          <w:marTop w:val="0"/>
          <w:marBottom w:val="0"/>
          <w:divBdr>
            <w:top w:val="none" w:sz="0" w:space="0" w:color="auto"/>
            <w:left w:val="none" w:sz="0" w:space="0" w:color="auto"/>
            <w:bottom w:val="none" w:sz="0" w:space="0" w:color="auto"/>
            <w:right w:val="none" w:sz="0" w:space="0" w:color="auto"/>
          </w:divBdr>
        </w:div>
      </w:divsChild>
    </w:div>
    <w:div w:id="1305698737">
      <w:bodyDiv w:val="1"/>
      <w:marLeft w:val="0"/>
      <w:marRight w:val="0"/>
      <w:marTop w:val="0"/>
      <w:marBottom w:val="0"/>
      <w:divBdr>
        <w:top w:val="none" w:sz="0" w:space="0" w:color="auto"/>
        <w:left w:val="none" w:sz="0" w:space="0" w:color="auto"/>
        <w:bottom w:val="none" w:sz="0" w:space="0" w:color="auto"/>
        <w:right w:val="none" w:sz="0" w:space="0" w:color="auto"/>
      </w:divBdr>
    </w:div>
    <w:div w:id="1306426620">
      <w:bodyDiv w:val="1"/>
      <w:marLeft w:val="0"/>
      <w:marRight w:val="0"/>
      <w:marTop w:val="0"/>
      <w:marBottom w:val="0"/>
      <w:divBdr>
        <w:top w:val="none" w:sz="0" w:space="0" w:color="auto"/>
        <w:left w:val="none" w:sz="0" w:space="0" w:color="auto"/>
        <w:bottom w:val="none" w:sz="0" w:space="0" w:color="auto"/>
        <w:right w:val="none" w:sz="0" w:space="0" w:color="auto"/>
      </w:divBdr>
    </w:div>
    <w:div w:id="1306473086">
      <w:bodyDiv w:val="1"/>
      <w:marLeft w:val="0"/>
      <w:marRight w:val="0"/>
      <w:marTop w:val="0"/>
      <w:marBottom w:val="0"/>
      <w:divBdr>
        <w:top w:val="none" w:sz="0" w:space="0" w:color="auto"/>
        <w:left w:val="none" w:sz="0" w:space="0" w:color="auto"/>
        <w:bottom w:val="none" w:sz="0" w:space="0" w:color="auto"/>
        <w:right w:val="none" w:sz="0" w:space="0" w:color="auto"/>
      </w:divBdr>
    </w:div>
    <w:div w:id="1308316758">
      <w:bodyDiv w:val="1"/>
      <w:marLeft w:val="0"/>
      <w:marRight w:val="0"/>
      <w:marTop w:val="0"/>
      <w:marBottom w:val="0"/>
      <w:divBdr>
        <w:top w:val="none" w:sz="0" w:space="0" w:color="auto"/>
        <w:left w:val="none" w:sz="0" w:space="0" w:color="auto"/>
        <w:bottom w:val="none" w:sz="0" w:space="0" w:color="auto"/>
        <w:right w:val="none" w:sz="0" w:space="0" w:color="auto"/>
      </w:divBdr>
      <w:divsChild>
        <w:div w:id="1401947115">
          <w:marLeft w:val="0"/>
          <w:marRight w:val="0"/>
          <w:marTop w:val="0"/>
          <w:marBottom w:val="0"/>
          <w:divBdr>
            <w:top w:val="none" w:sz="0" w:space="0" w:color="auto"/>
            <w:left w:val="none" w:sz="0" w:space="0" w:color="auto"/>
            <w:bottom w:val="none" w:sz="0" w:space="0" w:color="auto"/>
            <w:right w:val="none" w:sz="0" w:space="0" w:color="auto"/>
          </w:divBdr>
        </w:div>
      </w:divsChild>
    </w:div>
    <w:div w:id="1308514960">
      <w:bodyDiv w:val="1"/>
      <w:marLeft w:val="0"/>
      <w:marRight w:val="0"/>
      <w:marTop w:val="0"/>
      <w:marBottom w:val="0"/>
      <w:divBdr>
        <w:top w:val="none" w:sz="0" w:space="0" w:color="auto"/>
        <w:left w:val="none" w:sz="0" w:space="0" w:color="auto"/>
        <w:bottom w:val="none" w:sz="0" w:space="0" w:color="auto"/>
        <w:right w:val="none" w:sz="0" w:space="0" w:color="auto"/>
      </w:divBdr>
    </w:div>
    <w:div w:id="1311011315">
      <w:bodyDiv w:val="1"/>
      <w:marLeft w:val="0"/>
      <w:marRight w:val="0"/>
      <w:marTop w:val="0"/>
      <w:marBottom w:val="0"/>
      <w:divBdr>
        <w:top w:val="none" w:sz="0" w:space="0" w:color="auto"/>
        <w:left w:val="none" w:sz="0" w:space="0" w:color="auto"/>
        <w:bottom w:val="none" w:sz="0" w:space="0" w:color="auto"/>
        <w:right w:val="none" w:sz="0" w:space="0" w:color="auto"/>
      </w:divBdr>
    </w:div>
    <w:div w:id="1312176131">
      <w:bodyDiv w:val="1"/>
      <w:marLeft w:val="0"/>
      <w:marRight w:val="0"/>
      <w:marTop w:val="0"/>
      <w:marBottom w:val="0"/>
      <w:divBdr>
        <w:top w:val="none" w:sz="0" w:space="0" w:color="auto"/>
        <w:left w:val="none" w:sz="0" w:space="0" w:color="auto"/>
        <w:bottom w:val="none" w:sz="0" w:space="0" w:color="auto"/>
        <w:right w:val="none" w:sz="0" w:space="0" w:color="auto"/>
      </w:divBdr>
      <w:divsChild>
        <w:div w:id="1948191758">
          <w:marLeft w:val="0"/>
          <w:marRight w:val="0"/>
          <w:marTop w:val="0"/>
          <w:marBottom w:val="0"/>
          <w:divBdr>
            <w:top w:val="none" w:sz="0" w:space="0" w:color="auto"/>
            <w:left w:val="none" w:sz="0" w:space="0" w:color="auto"/>
            <w:bottom w:val="none" w:sz="0" w:space="0" w:color="auto"/>
            <w:right w:val="none" w:sz="0" w:space="0" w:color="auto"/>
          </w:divBdr>
        </w:div>
        <w:div w:id="243884157">
          <w:marLeft w:val="0"/>
          <w:marRight w:val="0"/>
          <w:marTop w:val="0"/>
          <w:marBottom w:val="0"/>
          <w:divBdr>
            <w:top w:val="none" w:sz="0" w:space="0" w:color="auto"/>
            <w:left w:val="none" w:sz="0" w:space="0" w:color="auto"/>
            <w:bottom w:val="none" w:sz="0" w:space="0" w:color="auto"/>
            <w:right w:val="none" w:sz="0" w:space="0" w:color="auto"/>
          </w:divBdr>
        </w:div>
        <w:div w:id="904804245">
          <w:marLeft w:val="0"/>
          <w:marRight w:val="0"/>
          <w:marTop w:val="0"/>
          <w:marBottom w:val="0"/>
          <w:divBdr>
            <w:top w:val="none" w:sz="0" w:space="0" w:color="auto"/>
            <w:left w:val="none" w:sz="0" w:space="0" w:color="auto"/>
            <w:bottom w:val="none" w:sz="0" w:space="0" w:color="auto"/>
            <w:right w:val="none" w:sz="0" w:space="0" w:color="auto"/>
          </w:divBdr>
        </w:div>
        <w:div w:id="2032611227">
          <w:marLeft w:val="0"/>
          <w:marRight w:val="0"/>
          <w:marTop w:val="0"/>
          <w:marBottom w:val="0"/>
          <w:divBdr>
            <w:top w:val="none" w:sz="0" w:space="0" w:color="auto"/>
            <w:left w:val="none" w:sz="0" w:space="0" w:color="auto"/>
            <w:bottom w:val="none" w:sz="0" w:space="0" w:color="auto"/>
            <w:right w:val="none" w:sz="0" w:space="0" w:color="auto"/>
          </w:divBdr>
        </w:div>
        <w:div w:id="1532722535">
          <w:marLeft w:val="0"/>
          <w:marRight w:val="0"/>
          <w:marTop w:val="0"/>
          <w:marBottom w:val="0"/>
          <w:divBdr>
            <w:top w:val="none" w:sz="0" w:space="0" w:color="auto"/>
            <w:left w:val="none" w:sz="0" w:space="0" w:color="auto"/>
            <w:bottom w:val="none" w:sz="0" w:space="0" w:color="auto"/>
            <w:right w:val="none" w:sz="0" w:space="0" w:color="auto"/>
          </w:divBdr>
        </w:div>
        <w:div w:id="290718116">
          <w:marLeft w:val="0"/>
          <w:marRight w:val="0"/>
          <w:marTop w:val="0"/>
          <w:marBottom w:val="0"/>
          <w:divBdr>
            <w:top w:val="none" w:sz="0" w:space="0" w:color="auto"/>
            <w:left w:val="none" w:sz="0" w:space="0" w:color="auto"/>
            <w:bottom w:val="none" w:sz="0" w:space="0" w:color="auto"/>
            <w:right w:val="none" w:sz="0" w:space="0" w:color="auto"/>
          </w:divBdr>
        </w:div>
        <w:div w:id="51579988">
          <w:marLeft w:val="0"/>
          <w:marRight w:val="0"/>
          <w:marTop w:val="0"/>
          <w:marBottom w:val="0"/>
          <w:divBdr>
            <w:top w:val="none" w:sz="0" w:space="0" w:color="auto"/>
            <w:left w:val="none" w:sz="0" w:space="0" w:color="auto"/>
            <w:bottom w:val="none" w:sz="0" w:space="0" w:color="auto"/>
            <w:right w:val="none" w:sz="0" w:space="0" w:color="auto"/>
          </w:divBdr>
        </w:div>
        <w:div w:id="134764239">
          <w:marLeft w:val="0"/>
          <w:marRight w:val="0"/>
          <w:marTop w:val="0"/>
          <w:marBottom w:val="0"/>
          <w:divBdr>
            <w:top w:val="none" w:sz="0" w:space="0" w:color="auto"/>
            <w:left w:val="none" w:sz="0" w:space="0" w:color="auto"/>
            <w:bottom w:val="none" w:sz="0" w:space="0" w:color="auto"/>
            <w:right w:val="none" w:sz="0" w:space="0" w:color="auto"/>
          </w:divBdr>
        </w:div>
        <w:div w:id="1721400524">
          <w:marLeft w:val="0"/>
          <w:marRight w:val="0"/>
          <w:marTop w:val="0"/>
          <w:marBottom w:val="0"/>
          <w:divBdr>
            <w:top w:val="none" w:sz="0" w:space="0" w:color="auto"/>
            <w:left w:val="none" w:sz="0" w:space="0" w:color="auto"/>
            <w:bottom w:val="none" w:sz="0" w:space="0" w:color="auto"/>
            <w:right w:val="none" w:sz="0" w:space="0" w:color="auto"/>
          </w:divBdr>
        </w:div>
      </w:divsChild>
    </w:div>
    <w:div w:id="1314026716">
      <w:bodyDiv w:val="1"/>
      <w:marLeft w:val="0"/>
      <w:marRight w:val="0"/>
      <w:marTop w:val="0"/>
      <w:marBottom w:val="0"/>
      <w:divBdr>
        <w:top w:val="none" w:sz="0" w:space="0" w:color="auto"/>
        <w:left w:val="none" w:sz="0" w:space="0" w:color="auto"/>
        <w:bottom w:val="none" w:sz="0" w:space="0" w:color="auto"/>
        <w:right w:val="none" w:sz="0" w:space="0" w:color="auto"/>
      </w:divBdr>
    </w:div>
    <w:div w:id="1315064181">
      <w:bodyDiv w:val="1"/>
      <w:marLeft w:val="0"/>
      <w:marRight w:val="0"/>
      <w:marTop w:val="0"/>
      <w:marBottom w:val="0"/>
      <w:divBdr>
        <w:top w:val="none" w:sz="0" w:space="0" w:color="auto"/>
        <w:left w:val="none" w:sz="0" w:space="0" w:color="auto"/>
        <w:bottom w:val="none" w:sz="0" w:space="0" w:color="auto"/>
        <w:right w:val="none" w:sz="0" w:space="0" w:color="auto"/>
      </w:divBdr>
    </w:div>
    <w:div w:id="1316032684">
      <w:bodyDiv w:val="1"/>
      <w:marLeft w:val="0"/>
      <w:marRight w:val="0"/>
      <w:marTop w:val="0"/>
      <w:marBottom w:val="0"/>
      <w:divBdr>
        <w:top w:val="none" w:sz="0" w:space="0" w:color="auto"/>
        <w:left w:val="none" w:sz="0" w:space="0" w:color="auto"/>
        <w:bottom w:val="none" w:sz="0" w:space="0" w:color="auto"/>
        <w:right w:val="none" w:sz="0" w:space="0" w:color="auto"/>
      </w:divBdr>
      <w:divsChild>
        <w:div w:id="1518302965">
          <w:marLeft w:val="0"/>
          <w:marRight w:val="0"/>
          <w:marTop w:val="0"/>
          <w:marBottom w:val="240"/>
          <w:divBdr>
            <w:top w:val="none" w:sz="0" w:space="0" w:color="auto"/>
            <w:left w:val="none" w:sz="0" w:space="0" w:color="auto"/>
            <w:bottom w:val="none" w:sz="0" w:space="0" w:color="auto"/>
            <w:right w:val="none" w:sz="0" w:space="0" w:color="auto"/>
          </w:divBdr>
        </w:div>
      </w:divsChild>
    </w:div>
    <w:div w:id="1317228529">
      <w:bodyDiv w:val="1"/>
      <w:marLeft w:val="0"/>
      <w:marRight w:val="0"/>
      <w:marTop w:val="0"/>
      <w:marBottom w:val="0"/>
      <w:divBdr>
        <w:top w:val="none" w:sz="0" w:space="0" w:color="auto"/>
        <w:left w:val="none" w:sz="0" w:space="0" w:color="auto"/>
        <w:bottom w:val="none" w:sz="0" w:space="0" w:color="auto"/>
        <w:right w:val="none" w:sz="0" w:space="0" w:color="auto"/>
      </w:divBdr>
    </w:div>
    <w:div w:id="1318342398">
      <w:bodyDiv w:val="1"/>
      <w:marLeft w:val="0"/>
      <w:marRight w:val="0"/>
      <w:marTop w:val="0"/>
      <w:marBottom w:val="0"/>
      <w:divBdr>
        <w:top w:val="none" w:sz="0" w:space="0" w:color="auto"/>
        <w:left w:val="none" w:sz="0" w:space="0" w:color="auto"/>
        <w:bottom w:val="none" w:sz="0" w:space="0" w:color="auto"/>
        <w:right w:val="none" w:sz="0" w:space="0" w:color="auto"/>
      </w:divBdr>
    </w:div>
    <w:div w:id="1318530127">
      <w:bodyDiv w:val="1"/>
      <w:marLeft w:val="0"/>
      <w:marRight w:val="0"/>
      <w:marTop w:val="0"/>
      <w:marBottom w:val="0"/>
      <w:divBdr>
        <w:top w:val="none" w:sz="0" w:space="0" w:color="auto"/>
        <w:left w:val="none" w:sz="0" w:space="0" w:color="auto"/>
        <w:bottom w:val="none" w:sz="0" w:space="0" w:color="auto"/>
        <w:right w:val="none" w:sz="0" w:space="0" w:color="auto"/>
      </w:divBdr>
    </w:div>
    <w:div w:id="1318922402">
      <w:bodyDiv w:val="1"/>
      <w:marLeft w:val="0"/>
      <w:marRight w:val="0"/>
      <w:marTop w:val="0"/>
      <w:marBottom w:val="0"/>
      <w:divBdr>
        <w:top w:val="none" w:sz="0" w:space="0" w:color="auto"/>
        <w:left w:val="none" w:sz="0" w:space="0" w:color="auto"/>
        <w:bottom w:val="none" w:sz="0" w:space="0" w:color="auto"/>
        <w:right w:val="none" w:sz="0" w:space="0" w:color="auto"/>
      </w:divBdr>
    </w:div>
    <w:div w:id="1319730490">
      <w:bodyDiv w:val="1"/>
      <w:marLeft w:val="0"/>
      <w:marRight w:val="0"/>
      <w:marTop w:val="0"/>
      <w:marBottom w:val="0"/>
      <w:divBdr>
        <w:top w:val="none" w:sz="0" w:space="0" w:color="auto"/>
        <w:left w:val="none" w:sz="0" w:space="0" w:color="auto"/>
        <w:bottom w:val="none" w:sz="0" w:space="0" w:color="auto"/>
        <w:right w:val="none" w:sz="0" w:space="0" w:color="auto"/>
      </w:divBdr>
    </w:div>
    <w:div w:id="1320424917">
      <w:bodyDiv w:val="1"/>
      <w:marLeft w:val="0"/>
      <w:marRight w:val="0"/>
      <w:marTop w:val="0"/>
      <w:marBottom w:val="0"/>
      <w:divBdr>
        <w:top w:val="none" w:sz="0" w:space="0" w:color="auto"/>
        <w:left w:val="none" w:sz="0" w:space="0" w:color="auto"/>
        <w:bottom w:val="none" w:sz="0" w:space="0" w:color="auto"/>
        <w:right w:val="none" w:sz="0" w:space="0" w:color="auto"/>
      </w:divBdr>
      <w:divsChild>
        <w:div w:id="774716115">
          <w:marLeft w:val="0"/>
          <w:marRight w:val="0"/>
          <w:marTop w:val="165"/>
          <w:marBottom w:val="165"/>
          <w:divBdr>
            <w:top w:val="none" w:sz="0" w:space="0" w:color="auto"/>
            <w:left w:val="none" w:sz="0" w:space="0" w:color="auto"/>
            <w:bottom w:val="none" w:sz="0" w:space="0" w:color="auto"/>
            <w:right w:val="none" w:sz="0" w:space="0" w:color="auto"/>
          </w:divBdr>
        </w:div>
        <w:div w:id="2104839802">
          <w:marLeft w:val="60"/>
          <w:marRight w:val="120"/>
          <w:marTop w:val="0"/>
          <w:marBottom w:val="60"/>
          <w:divBdr>
            <w:top w:val="single" w:sz="6" w:space="4" w:color="CCCCCC"/>
            <w:left w:val="single" w:sz="6" w:space="4" w:color="CCCCCC"/>
            <w:bottom w:val="single" w:sz="6" w:space="4" w:color="CCCCCC"/>
            <w:right w:val="single" w:sz="6" w:space="4" w:color="CCCCCC"/>
          </w:divBdr>
          <w:divsChild>
            <w:div w:id="2051028025">
              <w:marLeft w:val="0"/>
              <w:marRight w:val="0"/>
              <w:marTop w:val="0"/>
              <w:marBottom w:val="0"/>
              <w:divBdr>
                <w:top w:val="inset" w:sz="2" w:space="0" w:color="auto"/>
                <w:left w:val="inset" w:sz="2" w:space="0" w:color="auto"/>
                <w:bottom w:val="inset" w:sz="2" w:space="0" w:color="auto"/>
                <w:right w:val="inset" w:sz="2" w:space="0" w:color="auto"/>
              </w:divBdr>
              <w:divsChild>
                <w:div w:id="22948406">
                  <w:marLeft w:val="0"/>
                  <w:marRight w:val="0"/>
                  <w:marTop w:val="0"/>
                  <w:marBottom w:val="0"/>
                  <w:divBdr>
                    <w:top w:val="single" w:sz="6" w:space="0" w:color="000000"/>
                    <w:left w:val="single" w:sz="6" w:space="0" w:color="000000"/>
                    <w:bottom w:val="single" w:sz="6" w:space="0" w:color="000000"/>
                    <w:right w:val="single" w:sz="6" w:space="0" w:color="000000"/>
                  </w:divBdr>
                  <w:divsChild>
                    <w:div w:id="1480415108">
                      <w:marLeft w:val="0"/>
                      <w:marRight w:val="0"/>
                      <w:marTop w:val="0"/>
                      <w:marBottom w:val="0"/>
                      <w:divBdr>
                        <w:top w:val="single" w:sz="6" w:space="0" w:color="345684"/>
                        <w:left w:val="single" w:sz="6" w:space="0" w:color="345684"/>
                        <w:bottom w:val="single" w:sz="6" w:space="0" w:color="6C9DDF"/>
                        <w:right w:val="single" w:sz="6" w:space="0" w:color="6C9DDF"/>
                      </w:divBdr>
                    </w:div>
                  </w:divsChild>
                </w:div>
                <w:div w:id="204561757">
                  <w:marLeft w:val="0"/>
                  <w:marRight w:val="0"/>
                  <w:marTop w:val="0"/>
                  <w:marBottom w:val="0"/>
                  <w:divBdr>
                    <w:top w:val="single" w:sz="6" w:space="0" w:color="000000"/>
                    <w:left w:val="single" w:sz="6" w:space="0" w:color="000000"/>
                    <w:bottom w:val="single" w:sz="6" w:space="0" w:color="000000"/>
                    <w:right w:val="single" w:sz="6" w:space="0" w:color="000000"/>
                  </w:divBdr>
                  <w:divsChild>
                    <w:div w:id="1954052151">
                      <w:marLeft w:val="0"/>
                      <w:marRight w:val="0"/>
                      <w:marTop w:val="0"/>
                      <w:marBottom w:val="0"/>
                      <w:divBdr>
                        <w:top w:val="single" w:sz="6" w:space="0" w:color="FFFFFF"/>
                        <w:left w:val="single" w:sz="6" w:space="0" w:color="FFFFFF"/>
                        <w:bottom w:val="single" w:sz="6" w:space="0" w:color="B0B0B0"/>
                        <w:right w:val="single" w:sz="6" w:space="0" w:color="B0B0B0"/>
                      </w:divBdr>
                    </w:div>
                  </w:divsChild>
                </w:div>
                <w:div w:id="224873470">
                  <w:marLeft w:val="0"/>
                  <w:marRight w:val="0"/>
                  <w:marTop w:val="0"/>
                  <w:marBottom w:val="0"/>
                  <w:divBdr>
                    <w:top w:val="none" w:sz="0" w:space="0" w:color="auto"/>
                    <w:left w:val="none" w:sz="0" w:space="0" w:color="auto"/>
                    <w:bottom w:val="none" w:sz="0" w:space="0" w:color="auto"/>
                    <w:right w:val="none" w:sz="0" w:space="0" w:color="auto"/>
                  </w:divBdr>
                </w:div>
                <w:div w:id="1066144166">
                  <w:marLeft w:val="120"/>
                  <w:marRight w:val="120"/>
                  <w:marTop w:val="120"/>
                  <w:marBottom w:val="120"/>
                  <w:divBdr>
                    <w:top w:val="none" w:sz="0" w:space="0" w:color="auto"/>
                    <w:left w:val="none" w:sz="0" w:space="0" w:color="auto"/>
                    <w:bottom w:val="none" w:sz="0" w:space="0" w:color="auto"/>
                    <w:right w:val="none" w:sz="0" w:space="0" w:color="auto"/>
                  </w:divBdr>
                </w:div>
                <w:div w:id="1176529407">
                  <w:marLeft w:val="0"/>
                  <w:marRight w:val="0"/>
                  <w:marTop w:val="0"/>
                  <w:marBottom w:val="0"/>
                  <w:divBdr>
                    <w:top w:val="single" w:sz="6" w:space="0" w:color="000000"/>
                    <w:left w:val="single" w:sz="6" w:space="0" w:color="000000"/>
                    <w:bottom w:val="single" w:sz="6" w:space="0" w:color="000000"/>
                    <w:right w:val="single" w:sz="6" w:space="0" w:color="000000"/>
                  </w:divBdr>
                  <w:divsChild>
                    <w:div w:id="1685327801">
                      <w:marLeft w:val="0"/>
                      <w:marRight w:val="0"/>
                      <w:marTop w:val="0"/>
                      <w:marBottom w:val="0"/>
                      <w:divBdr>
                        <w:top w:val="single" w:sz="6" w:space="0" w:color="FFFFFF"/>
                        <w:left w:val="single" w:sz="6" w:space="0" w:color="FFFFFF"/>
                        <w:bottom w:val="single" w:sz="6" w:space="0" w:color="B0B0B0"/>
                        <w:right w:val="single" w:sz="6" w:space="0" w:color="B0B0B0"/>
                      </w:divBdr>
                    </w:div>
                  </w:divsChild>
                </w:div>
              </w:divsChild>
            </w:div>
          </w:divsChild>
        </w:div>
      </w:divsChild>
    </w:div>
    <w:div w:id="1321537566">
      <w:bodyDiv w:val="1"/>
      <w:marLeft w:val="0"/>
      <w:marRight w:val="0"/>
      <w:marTop w:val="0"/>
      <w:marBottom w:val="0"/>
      <w:divBdr>
        <w:top w:val="none" w:sz="0" w:space="0" w:color="auto"/>
        <w:left w:val="none" w:sz="0" w:space="0" w:color="auto"/>
        <w:bottom w:val="none" w:sz="0" w:space="0" w:color="auto"/>
        <w:right w:val="none" w:sz="0" w:space="0" w:color="auto"/>
      </w:divBdr>
    </w:div>
    <w:div w:id="1322540262">
      <w:bodyDiv w:val="1"/>
      <w:marLeft w:val="0"/>
      <w:marRight w:val="0"/>
      <w:marTop w:val="0"/>
      <w:marBottom w:val="0"/>
      <w:divBdr>
        <w:top w:val="none" w:sz="0" w:space="0" w:color="auto"/>
        <w:left w:val="none" w:sz="0" w:space="0" w:color="auto"/>
        <w:bottom w:val="none" w:sz="0" w:space="0" w:color="auto"/>
        <w:right w:val="none" w:sz="0" w:space="0" w:color="auto"/>
      </w:divBdr>
    </w:div>
    <w:div w:id="1325016134">
      <w:bodyDiv w:val="1"/>
      <w:marLeft w:val="0"/>
      <w:marRight w:val="0"/>
      <w:marTop w:val="0"/>
      <w:marBottom w:val="0"/>
      <w:divBdr>
        <w:top w:val="none" w:sz="0" w:space="0" w:color="auto"/>
        <w:left w:val="none" w:sz="0" w:space="0" w:color="auto"/>
        <w:bottom w:val="none" w:sz="0" w:space="0" w:color="auto"/>
        <w:right w:val="none" w:sz="0" w:space="0" w:color="auto"/>
      </w:divBdr>
    </w:div>
    <w:div w:id="1325280622">
      <w:bodyDiv w:val="1"/>
      <w:marLeft w:val="0"/>
      <w:marRight w:val="0"/>
      <w:marTop w:val="0"/>
      <w:marBottom w:val="0"/>
      <w:divBdr>
        <w:top w:val="none" w:sz="0" w:space="0" w:color="auto"/>
        <w:left w:val="none" w:sz="0" w:space="0" w:color="auto"/>
        <w:bottom w:val="none" w:sz="0" w:space="0" w:color="auto"/>
        <w:right w:val="none" w:sz="0" w:space="0" w:color="auto"/>
      </w:divBdr>
    </w:div>
    <w:div w:id="1325474413">
      <w:bodyDiv w:val="1"/>
      <w:marLeft w:val="0"/>
      <w:marRight w:val="0"/>
      <w:marTop w:val="0"/>
      <w:marBottom w:val="0"/>
      <w:divBdr>
        <w:top w:val="none" w:sz="0" w:space="0" w:color="auto"/>
        <w:left w:val="none" w:sz="0" w:space="0" w:color="auto"/>
        <w:bottom w:val="none" w:sz="0" w:space="0" w:color="auto"/>
        <w:right w:val="none" w:sz="0" w:space="0" w:color="auto"/>
      </w:divBdr>
    </w:div>
    <w:div w:id="1326278575">
      <w:bodyDiv w:val="1"/>
      <w:marLeft w:val="0"/>
      <w:marRight w:val="0"/>
      <w:marTop w:val="0"/>
      <w:marBottom w:val="0"/>
      <w:divBdr>
        <w:top w:val="none" w:sz="0" w:space="0" w:color="auto"/>
        <w:left w:val="none" w:sz="0" w:space="0" w:color="auto"/>
        <w:bottom w:val="none" w:sz="0" w:space="0" w:color="auto"/>
        <w:right w:val="none" w:sz="0" w:space="0" w:color="auto"/>
      </w:divBdr>
    </w:div>
    <w:div w:id="1327245598">
      <w:bodyDiv w:val="1"/>
      <w:marLeft w:val="0"/>
      <w:marRight w:val="0"/>
      <w:marTop w:val="0"/>
      <w:marBottom w:val="0"/>
      <w:divBdr>
        <w:top w:val="none" w:sz="0" w:space="0" w:color="auto"/>
        <w:left w:val="none" w:sz="0" w:space="0" w:color="auto"/>
        <w:bottom w:val="none" w:sz="0" w:space="0" w:color="auto"/>
        <w:right w:val="none" w:sz="0" w:space="0" w:color="auto"/>
      </w:divBdr>
    </w:div>
    <w:div w:id="1329485094">
      <w:bodyDiv w:val="1"/>
      <w:marLeft w:val="0"/>
      <w:marRight w:val="0"/>
      <w:marTop w:val="0"/>
      <w:marBottom w:val="0"/>
      <w:divBdr>
        <w:top w:val="none" w:sz="0" w:space="0" w:color="auto"/>
        <w:left w:val="none" w:sz="0" w:space="0" w:color="auto"/>
        <w:bottom w:val="none" w:sz="0" w:space="0" w:color="auto"/>
        <w:right w:val="none" w:sz="0" w:space="0" w:color="auto"/>
      </w:divBdr>
    </w:div>
    <w:div w:id="1330449098">
      <w:bodyDiv w:val="1"/>
      <w:marLeft w:val="0"/>
      <w:marRight w:val="0"/>
      <w:marTop w:val="0"/>
      <w:marBottom w:val="0"/>
      <w:divBdr>
        <w:top w:val="none" w:sz="0" w:space="0" w:color="auto"/>
        <w:left w:val="none" w:sz="0" w:space="0" w:color="auto"/>
        <w:bottom w:val="none" w:sz="0" w:space="0" w:color="auto"/>
        <w:right w:val="none" w:sz="0" w:space="0" w:color="auto"/>
      </w:divBdr>
    </w:div>
    <w:div w:id="1331715608">
      <w:bodyDiv w:val="1"/>
      <w:marLeft w:val="0"/>
      <w:marRight w:val="0"/>
      <w:marTop w:val="0"/>
      <w:marBottom w:val="0"/>
      <w:divBdr>
        <w:top w:val="none" w:sz="0" w:space="0" w:color="auto"/>
        <w:left w:val="none" w:sz="0" w:space="0" w:color="auto"/>
        <w:bottom w:val="none" w:sz="0" w:space="0" w:color="auto"/>
        <w:right w:val="none" w:sz="0" w:space="0" w:color="auto"/>
      </w:divBdr>
      <w:divsChild>
        <w:div w:id="253251271">
          <w:marLeft w:val="0"/>
          <w:marRight w:val="0"/>
          <w:marTop w:val="0"/>
          <w:marBottom w:val="0"/>
          <w:divBdr>
            <w:top w:val="none" w:sz="0" w:space="0" w:color="auto"/>
            <w:left w:val="none" w:sz="0" w:space="0" w:color="auto"/>
            <w:bottom w:val="none" w:sz="0" w:space="0" w:color="auto"/>
            <w:right w:val="none" w:sz="0" w:space="0" w:color="auto"/>
          </w:divBdr>
          <w:divsChild>
            <w:div w:id="346180223">
              <w:marLeft w:val="0"/>
              <w:marRight w:val="0"/>
              <w:marTop w:val="0"/>
              <w:marBottom w:val="0"/>
              <w:divBdr>
                <w:top w:val="none" w:sz="0" w:space="0" w:color="auto"/>
                <w:left w:val="none" w:sz="0" w:space="0" w:color="auto"/>
                <w:bottom w:val="none" w:sz="0" w:space="0" w:color="auto"/>
                <w:right w:val="none" w:sz="0" w:space="0" w:color="auto"/>
              </w:divBdr>
              <w:divsChild>
                <w:div w:id="861434339">
                  <w:marLeft w:val="0"/>
                  <w:marRight w:val="0"/>
                  <w:marTop w:val="0"/>
                  <w:marBottom w:val="0"/>
                  <w:divBdr>
                    <w:top w:val="none" w:sz="0" w:space="0" w:color="auto"/>
                    <w:left w:val="none" w:sz="0" w:space="0" w:color="auto"/>
                    <w:bottom w:val="none" w:sz="0" w:space="0" w:color="auto"/>
                    <w:right w:val="none" w:sz="0" w:space="0" w:color="auto"/>
                  </w:divBdr>
                  <w:divsChild>
                    <w:div w:id="705564094">
                      <w:marLeft w:val="0"/>
                      <w:marRight w:val="0"/>
                      <w:marTop w:val="0"/>
                      <w:marBottom w:val="0"/>
                      <w:divBdr>
                        <w:top w:val="single" w:sz="6" w:space="0" w:color="878787"/>
                        <w:left w:val="single" w:sz="6" w:space="0" w:color="878787"/>
                        <w:bottom w:val="single" w:sz="6" w:space="0" w:color="878787"/>
                        <w:right w:val="single" w:sz="6" w:space="0" w:color="878787"/>
                      </w:divBdr>
                      <w:divsChild>
                        <w:div w:id="1444424129">
                          <w:marLeft w:val="0"/>
                          <w:marRight w:val="0"/>
                          <w:marTop w:val="0"/>
                          <w:marBottom w:val="0"/>
                          <w:divBdr>
                            <w:top w:val="none" w:sz="0" w:space="0" w:color="auto"/>
                            <w:left w:val="none" w:sz="0" w:space="0" w:color="auto"/>
                            <w:bottom w:val="none" w:sz="0" w:space="0" w:color="auto"/>
                            <w:right w:val="none" w:sz="0" w:space="0" w:color="auto"/>
                          </w:divBdr>
                        </w:div>
                        <w:div w:id="1458793077">
                          <w:marLeft w:val="0"/>
                          <w:marRight w:val="0"/>
                          <w:marTop w:val="0"/>
                          <w:marBottom w:val="0"/>
                          <w:divBdr>
                            <w:top w:val="none" w:sz="0" w:space="0" w:color="auto"/>
                            <w:left w:val="none" w:sz="0" w:space="0" w:color="auto"/>
                            <w:bottom w:val="none" w:sz="0" w:space="0" w:color="auto"/>
                            <w:right w:val="none" w:sz="0" w:space="0" w:color="auto"/>
                          </w:divBdr>
                        </w:div>
                        <w:div w:id="1647735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7786530">
          <w:marLeft w:val="0"/>
          <w:marRight w:val="0"/>
          <w:marTop w:val="0"/>
          <w:marBottom w:val="0"/>
          <w:divBdr>
            <w:top w:val="none" w:sz="0" w:space="0" w:color="auto"/>
            <w:left w:val="none" w:sz="0" w:space="0" w:color="auto"/>
            <w:bottom w:val="none" w:sz="0" w:space="0" w:color="auto"/>
            <w:right w:val="none" w:sz="0" w:space="0" w:color="auto"/>
          </w:divBdr>
        </w:div>
      </w:divsChild>
    </w:div>
    <w:div w:id="1332878618">
      <w:bodyDiv w:val="1"/>
      <w:marLeft w:val="0"/>
      <w:marRight w:val="0"/>
      <w:marTop w:val="0"/>
      <w:marBottom w:val="0"/>
      <w:divBdr>
        <w:top w:val="none" w:sz="0" w:space="0" w:color="auto"/>
        <w:left w:val="none" w:sz="0" w:space="0" w:color="auto"/>
        <w:bottom w:val="none" w:sz="0" w:space="0" w:color="auto"/>
        <w:right w:val="none" w:sz="0" w:space="0" w:color="auto"/>
      </w:divBdr>
    </w:div>
    <w:div w:id="1333683353">
      <w:bodyDiv w:val="1"/>
      <w:marLeft w:val="0"/>
      <w:marRight w:val="0"/>
      <w:marTop w:val="0"/>
      <w:marBottom w:val="0"/>
      <w:divBdr>
        <w:top w:val="none" w:sz="0" w:space="0" w:color="auto"/>
        <w:left w:val="none" w:sz="0" w:space="0" w:color="auto"/>
        <w:bottom w:val="none" w:sz="0" w:space="0" w:color="auto"/>
        <w:right w:val="none" w:sz="0" w:space="0" w:color="auto"/>
      </w:divBdr>
    </w:div>
    <w:div w:id="1334334537">
      <w:bodyDiv w:val="1"/>
      <w:marLeft w:val="0"/>
      <w:marRight w:val="0"/>
      <w:marTop w:val="0"/>
      <w:marBottom w:val="0"/>
      <w:divBdr>
        <w:top w:val="none" w:sz="0" w:space="0" w:color="auto"/>
        <w:left w:val="none" w:sz="0" w:space="0" w:color="auto"/>
        <w:bottom w:val="none" w:sz="0" w:space="0" w:color="auto"/>
        <w:right w:val="none" w:sz="0" w:space="0" w:color="auto"/>
      </w:divBdr>
    </w:div>
    <w:div w:id="1335649040">
      <w:bodyDiv w:val="1"/>
      <w:marLeft w:val="0"/>
      <w:marRight w:val="0"/>
      <w:marTop w:val="0"/>
      <w:marBottom w:val="0"/>
      <w:divBdr>
        <w:top w:val="none" w:sz="0" w:space="0" w:color="auto"/>
        <w:left w:val="none" w:sz="0" w:space="0" w:color="auto"/>
        <w:bottom w:val="none" w:sz="0" w:space="0" w:color="auto"/>
        <w:right w:val="none" w:sz="0" w:space="0" w:color="auto"/>
      </w:divBdr>
      <w:divsChild>
        <w:div w:id="186097218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48411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7731428">
      <w:bodyDiv w:val="1"/>
      <w:marLeft w:val="0"/>
      <w:marRight w:val="0"/>
      <w:marTop w:val="0"/>
      <w:marBottom w:val="0"/>
      <w:divBdr>
        <w:top w:val="none" w:sz="0" w:space="0" w:color="auto"/>
        <w:left w:val="none" w:sz="0" w:space="0" w:color="auto"/>
        <w:bottom w:val="none" w:sz="0" w:space="0" w:color="auto"/>
        <w:right w:val="none" w:sz="0" w:space="0" w:color="auto"/>
      </w:divBdr>
    </w:div>
    <w:div w:id="1338075481">
      <w:bodyDiv w:val="1"/>
      <w:marLeft w:val="0"/>
      <w:marRight w:val="0"/>
      <w:marTop w:val="0"/>
      <w:marBottom w:val="0"/>
      <w:divBdr>
        <w:top w:val="none" w:sz="0" w:space="0" w:color="auto"/>
        <w:left w:val="none" w:sz="0" w:space="0" w:color="auto"/>
        <w:bottom w:val="none" w:sz="0" w:space="0" w:color="auto"/>
        <w:right w:val="none" w:sz="0" w:space="0" w:color="auto"/>
      </w:divBdr>
    </w:div>
    <w:div w:id="1338340527">
      <w:bodyDiv w:val="1"/>
      <w:marLeft w:val="0"/>
      <w:marRight w:val="0"/>
      <w:marTop w:val="0"/>
      <w:marBottom w:val="0"/>
      <w:divBdr>
        <w:top w:val="none" w:sz="0" w:space="0" w:color="auto"/>
        <w:left w:val="none" w:sz="0" w:space="0" w:color="auto"/>
        <w:bottom w:val="none" w:sz="0" w:space="0" w:color="auto"/>
        <w:right w:val="none" w:sz="0" w:space="0" w:color="auto"/>
      </w:divBdr>
    </w:div>
    <w:div w:id="1339232554">
      <w:bodyDiv w:val="1"/>
      <w:marLeft w:val="0"/>
      <w:marRight w:val="0"/>
      <w:marTop w:val="0"/>
      <w:marBottom w:val="0"/>
      <w:divBdr>
        <w:top w:val="none" w:sz="0" w:space="0" w:color="auto"/>
        <w:left w:val="none" w:sz="0" w:space="0" w:color="auto"/>
        <w:bottom w:val="none" w:sz="0" w:space="0" w:color="auto"/>
        <w:right w:val="none" w:sz="0" w:space="0" w:color="auto"/>
      </w:divBdr>
    </w:div>
    <w:div w:id="1339964191">
      <w:bodyDiv w:val="1"/>
      <w:marLeft w:val="0"/>
      <w:marRight w:val="0"/>
      <w:marTop w:val="0"/>
      <w:marBottom w:val="0"/>
      <w:divBdr>
        <w:top w:val="none" w:sz="0" w:space="0" w:color="auto"/>
        <w:left w:val="none" w:sz="0" w:space="0" w:color="auto"/>
        <w:bottom w:val="none" w:sz="0" w:space="0" w:color="auto"/>
        <w:right w:val="none" w:sz="0" w:space="0" w:color="auto"/>
      </w:divBdr>
    </w:div>
    <w:div w:id="1341271523">
      <w:bodyDiv w:val="1"/>
      <w:marLeft w:val="0"/>
      <w:marRight w:val="0"/>
      <w:marTop w:val="0"/>
      <w:marBottom w:val="0"/>
      <w:divBdr>
        <w:top w:val="none" w:sz="0" w:space="0" w:color="auto"/>
        <w:left w:val="none" w:sz="0" w:space="0" w:color="auto"/>
        <w:bottom w:val="none" w:sz="0" w:space="0" w:color="auto"/>
        <w:right w:val="none" w:sz="0" w:space="0" w:color="auto"/>
      </w:divBdr>
    </w:div>
    <w:div w:id="1343387959">
      <w:bodyDiv w:val="1"/>
      <w:marLeft w:val="0"/>
      <w:marRight w:val="0"/>
      <w:marTop w:val="0"/>
      <w:marBottom w:val="0"/>
      <w:divBdr>
        <w:top w:val="none" w:sz="0" w:space="0" w:color="auto"/>
        <w:left w:val="none" w:sz="0" w:space="0" w:color="auto"/>
        <w:bottom w:val="none" w:sz="0" w:space="0" w:color="auto"/>
        <w:right w:val="none" w:sz="0" w:space="0" w:color="auto"/>
      </w:divBdr>
    </w:div>
    <w:div w:id="1346202563">
      <w:bodyDiv w:val="1"/>
      <w:marLeft w:val="0"/>
      <w:marRight w:val="0"/>
      <w:marTop w:val="0"/>
      <w:marBottom w:val="0"/>
      <w:divBdr>
        <w:top w:val="none" w:sz="0" w:space="0" w:color="auto"/>
        <w:left w:val="none" w:sz="0" w:space="0" w:color="auto"/>
        <w:bottom w:val="none" w:sz="0" w:space="0" w:color="auto"/>
        <w:right w:val="none" w:sz="0" w:space="0" w:color="auto"/>
      </w:divBdr>
    </w:div>
    <w:div w:id="1346206839">
      <w:bodyDiv w:val="1"/>
      <w:marLeft w:val="0"/>
      <w:marRight w:val="0"/>
      <w:marTop w:val="0"/>
      <w:marBottom w:val="0"/>
      <w:divBdr>
        <w:top w:val="none" w:sz="0" w:space="0" w:color="auto"/>
        <w:left w:val="none" w:sz="0" w:space="0" w:color="auto"/>
        <w:bottom w:val="none" w:sz="0" w:space="0" w:color="auto"/>
        <w:right w:val="none" w:sz="0" w:space="0" w:color="auto"/>
      </w:divBdr>
      <w:divsChild>
        <w:div w:id="2141914478">
          <w:marLeft w:val="0"/>
          <w:marRight w:val="0"/>
          <w:marTop w:val="0"/>
          <w:marBottom w:val="0"/>
          <w:divBdr>
            <w:top w:val="none" w:sz="0" w:space="0" w:color="auto"/>
            <w:left w:val="none" w:sz="0" w:space="0" w:color="auto"/>
            <w:bottom w:val="none" w:sz="0" w:space="0" w:color="auto"/>
            <w:right w:val="none" w:sz="0" w:space="0" w:color="auto"/>
          </w:divBdr>
        </w:div>
      </w:divsChild>
    </w:div>
    <w:div w:id="1349794316">
      <w:bodyDiv w:val="1"/>
      <w:marLeft w:val="0"/>
      <w:marRight w:val="0"/>
      <w:marTop w:val="0"/>
      <w:marBottom w:val="0"/>
      <w:divBdr>
        <w:top w:val="none" w:sz="0" w:space="0" w:color="auto"/>
        <w:left w:val="none" w:sz="0" w:space="0" w:color="auto"/>
        <w:bottom w:val="none" w:sz="0" w:space="0" w:color="auto"/>
        <w:right w:val="none" w:sz="0" w:space="0" w:color="auto"/>
      </w:divBdr>
    </w:div>
    <w:div w:id="1350988823">
      <w:bodyDiv w:val="1"/>
      <w:marLeft w:val="0"/>
      <w:marRight w:val="0"/>
      <w:marTop w:val="0"/>
      <w:marBottom w:val="0"/>
      <w:divBdr>
        <w:top w:val="none" w:sz="0" w:space="0" w:color="auto"/>
        <w:left w:val="none" w:sz="0" w:space="0" w:color="auto"/>
        <w:bottom w:val="none" w:sz="0" w:space="0" w:color="auto"/>
        <w:right w:val="none" w:sz="0" w:space="0" w:color="auto"/>
      </w:divBdr>
    </w:div>
    <w:div w:id="1351834579">
      <w:bodyDiv w:val="1"/>
      <w:marLeft w:val="0"/>
      <w:marRight w:val="0"/>
      <w:marTop w:val="0"/>
      <w:marBottom w:val="0"/>
      <w:divBdr>
        <w:top w:val="none" w:sz="0" w:space="0" w:color="auto"/>
        <w:left w:val="none" w:sz="0" w:space="0" w:color="auto"/>
        <w:bottom w:val="none" w:sz="0" w:space="0" w:color="auto"/>
        <w:right w:val="none" w:sz="0" w:space="0" w:color="auto"/>
      </w:divBdr>
    </w:div>
    <w:div w:id="1352146581">
      <w:bodyDiv w:val="1"/>
      <w:marLeft w:val="0"/>
      <w:marRight w:val="0"/>
      <w:marTop w:val="0"/>
      <w:marBottom w:val="0"/>
      <w:divBdr>
        <w:top w:val="none" w:sz="0" w:space="0" w:color="auto"/>
        <w:left w:val="none" w:sz="0" w:space="0" w:color="auto"/>
        <w:bottom w:val="none" w:sz="0" w:space="0" w:color="auto"/>
        <w:right w:val="none" w:sz="0" w:space="0" w:color="auto"/>
      </w:divBdr>
    </w:div>
    <w:div w:id="1352759602">
      <w:bodyDiv w:val="1"/>
      <w:marLeft w:val="0"/>
      <w:marRight w:val="0"/>
      <w:marTop w:val="0"/>
      <w:marBottom w:val="0"/>
      <w:divBdr>
        <w:top w:val="none" w:sz="0" w:space="0" w:color="auto"/>
        <w:left w:val="none" w:sz="0" w:space="0" w:color="auto"/>
        <w:bottom w:val="none" w:sz="0" w:space="0" w:color="auto"/>
        <w:right w:val="none" w:sz="0" w:space="0" w:color="auto"/>
      </w:divBdr>
      <w:divsChild>
        <w:div w:id="1592739527">
          <w:marLeft w:val="0"/>
          <w:marRight w:val="0"/>
          <w:marTop w:val="0"/>
          <w:marBottom w:val="300"/>
          <w:divBdr>
            <w:top w:val="none" w:sz="0" w:space="0" w:color="auto"/>
            <w:left w:val="none" w:sz="0" w:space="0" w:color="auto"/>
            <w:bottom w:val="none" w:sz="0" w:space="0" w:color="auto"/>
            <w:right w:val="none" w:sz="0" w:space="0" w:color="auto"/>
          </w:divBdr>
        </w:div>
      </w:divsChild>
    </w:div>
    <w:div w:id="1352759782">
      <w:bodyDiv w:val="1"/>
      <w:marLeft w:val="0"/>
      <w:marRight w:val="0"/>
      <w:marTop w:val="0"/>
      <w:marBottom w:val="0"/>
      <w:divBdr>
        <w:top w:val="none" w:sz="0" w:space="0" w:color="auto"/>
        <w:left w:val="none" w:sz="0" w:space="0" w:color="auto"/>
        <w:bottom w:val="none" w:sz="0" w:space="0" w:color="auto"/>
        <w:right w:val="none" w:sz="0" w:space="0" w:color="auto"/>
      </w:divBdr>
    </w:div>
    <w:div w:id="1353800245">
      <w:bodyDiv w:val="1"/>
      <w:marLeft w:val="0"/>
      <w:marRight w:val="0"/>
      <w:marTop w:val="0"/>
      <w:marBottom w:val="0"/>
      <w:divBdr>
        <w:top w:val="none" w:sz="0" w:space="0" w:color="auto"/>
        <w:left w:val="none" w:sz="0" w:space="0" w:color="auto"/>
        <w:bottom w:val="none" w:sz="0" w:space="0" w:color="auto"/>
        <w:right w:val="none" w:sz="0" w:space="0" w:color="auto"/>
      </w:divBdr>
    </w:div>
    <w:div w:id="1354183262">
      <w:bodyDiv w:val="1"/>
      <w:marLeft w:val="0"/>
      <w:marRight w:val="0"/>
      <w:marTop w:val="0"/>
      <w:marBottom w:val="0"/>
      <w:divBdr>
        <w:top w:val="none" w:sz="0" w:space="0" w:color="auto"/>
        <w:left w:val="none" w:sz="0" w:space="0" w:color="auto"/>
        <w:bottom w:val="none" w:sz="0" w:space="0" w:color="auto"/>
        <w:right w:val="none" w:sz="0" w:space="0" w:color="auto"/>
      </w:divBdr>
    </w:div>
    <w:div w:id="1354913946">
      <w:bodyDiv w:val="1"/>
      <w:marLeft w:val="0"/>
      <w:marRight w:val="0"/>
      <w:marTop w:val="0"/>
      <w:marBottom w:val="0"/>
      <w:divBdr>
        <w:top w:val="none" w:sz="0" w:space="0" w:color="auto"/>
        <w:left w:val="none" w:sz="0" w:space="0" w:color="auto"/>
        <w:bottom w:val="none" w:sz="0" w:space="0" w:color="auto"/>
        <w:right w:val="none" w:sz="0" w:space="0" w:color="auto"/>
      </w:divBdr>
    </w:div>
    <w:div w:id="1355424391">
      <w:bodyDiv w:val="1"/>
      <w:marLeft w:val="0"/>
      <w:marRight w:val="0"/>
      <w:marTop w:val="0"/>
      <w:marBottom w:val="0"/>
      <w:divBdr>
        <w:top w:val="none" w:sz="0" w:space="0" w:color="auto"/>
        <w:left w:val="none" w:sz="0" w:space="0" w:color="auto"/>
        <w:bottom w:val="none" w:sz="0" w:space="0" w:color="auto"/>
        <w:right w:val="none" w:sz="0" w:space="0" w:color="auto"/>
      </w:divBdr>
    </w:div>
    <w:div w:id="1355886161">
      <w:bodyDiv w:val="1"/>
      <w:marLeft w:val="0"/>
      <w:marRight w:val="0"/>
      <w:marTop w:val="0"/>
      <w:marBottom w:val="0"/>
      <w:divBdr>
        <w:top w:val="none" w:sz="0" w:space="0" w:color="auto"/>
        <w:left w:val="none" w:sz="0" w:space="0" w:color="auto"/>
        <w:bottom w:val="none" w:sz="0" w:space="0" w:color="auto"/>
        <w:right w:val="none" w:sz="0" w:space="0" w:color="auto"/>
      </w:divBdr>
    </w:div>
    <w:div w:id="1359889135">
      <w:bodyDiv w:val="1"/>
      <w:marLeft w:val="0"/>
      <w:marRight w:val="0"/>
      <w:marTop w:val="0"/>
      <w:marBottom w:val="0"/>
      <w:divBdr>
        <w:top w:val="none" w:sz="0" w:space="0" w:color="auto"/>
        <w:left w:val="none" w:sz="0" w:space="0" w:color="auto"/>
        <w:bottom w:val="none" w:sz="0" w:space="0" w:color="auto"/>
        <w:right w:val="none" w:sz="0" w:space="0" w:color="auto"/>
      </w:divBdr>
    </w:div>
    <w:div w:id="1363481520">
      <w:bodyDiv w:val="1"/>
      <w:marLeft w:val="0"/>
      <w:marRight w:val="0"/>
      <w:marTop w:val="0"/>
      <w:marBottom w:val="0"/>
      <w:divBdr>
        <w:top w:val="none" w:sz="0" w:space="0" w:color="auto"/>
        <w:left w:val="none" w:sz="0" w:space="0" w:color="auto"/>
        <w:bottom w:val="none" w:sz="0" w:space="0" w:color="auto"/>
        <w:right w:val="none" w:sz="0" w:space="0" w:color="auto"/>
      </w:divBdr>
      <w:divsChild>
        <w:div w:id="1868716554">
          <w:marLeft w:val="0"/>
          <w:marRight w:val="0"/>
          <w:marTop w:val="0"/>
          <w:marBottom w:val="0"/>
          <w:divBdr>
            <w:top w:val="none" w:sz="0" w:space="0" w:color="auto"/>
            <w:left w:val="none" w:sz="0" w:space="0" w:color="auto"/>
            <w:bottom w:val="none" w:sz="0" w:space="0" w:color="auto"/>
            <w:right w:val="none" w:sz="0" w:space="0" w:color="auto"/>
          </w:divBdr>
        </w:div>
      </w:divsChild>
    </w:div>
    <w:div w:id="1363826411">
      <w:bodyDiv w:val="1"/>
      <w:marLeft w:val="0"/>
      <w:marRight w:val="0"/>
      <w:marTop w:val="0"/>
      <w:marBottom w:val="0"/>
      <w:divBdr>
        <w:top w:val="none" w:sz="0" w:space="0" w:color="auto"/>
        <w:left w:val="none" w:sz="0" w:space="0" w:color="auto"/>
        <w:bottom w:val="none" w:sz="0" w:space="0" w:color="auto"/>
        <w:right w:val="none" w:sz="0" w:space="0" w:color="auto"/>
      </w:divBdr>
    </w:div>
    <w:div w:id="1364592684">
      <w:bodyDiv w:val="1"/>
      <w:marLeft w:val="0"/>
      <w:marRight w:val="0"/>
      <w:marTop w:val="0"/>
      <w:marBottom w:val="0"/>
      <w:divBdr>
        <w:top w:val="none" w:sz="0" w:space="0" w:color="auto"/>
        <w:left w:val="none" w:sz="0" w:space="0" w:color="auto"/>
        <w:bottom w:val="none" w:sz="0" w:space="0" w:color="auto"/>
        <w:right w:val="none" w:sz="0" w:space="0" w:color="auto"/>
      </w:divBdr>
    </w:div>
    <w:div w:id="1367025420">
      <w:bodyDiv w:val="1"/>
      <w:marLeft w:val="0"/>
      <w:marRight w:val="0"/>
      <w:marTop w:val="0"/>
      <w:marBottom w:val="0"/>
      <w:divBdr>
        <w:top w:val="none" w:sz="0" w:space="0" w:color="auto"/>
        <w:left w:val="none" w:sz="0" w:space="0" w:color="auto"/>
        <w:bottom w:val="none" w:sz="0" w:space="0" w:color="auto"/>
        <w:right w:val="none" w:sz="0" w:space="0" w:color="auto"/>
      </w:divBdr>
    </w:div>
    <w:div w:id="1367946202">
      <w:bodyDiv w:val="1"/>
      <w:marLeft w:val="0"/>
      <w:marRight w:val="0"/>
      <w:marTop w:val="0"/>
      <w:marBottom w:val="0"/>
      <w:divBdr>
        <w:top w:val="none" w:sz="0" w:space="0" w:color="auto"/>
        <w:left w:val="none" w:sz="0" w:space="0" w:color="auto"/>
        <w:bottom w:val="none" w:sz="0" w:space="0" w:color="auto"/>
        <w:right w:val="none" w:sz="0" w:space="0" w:color="auto"/>
      </w:divBdr>
    </w:div>
    <w:div w:id="1370060573">
      <w:bodyDiv w:val="1"/>
      <w:marLeft w:val="0"/>
      <w:marRight w:val="0"/>
      <w:marTop w:val="0"/>
      <w:marBottom w:val="0"/>
      <w:divBdr>
        <w:top w:val="none" w:sz="0" w:space="0" w:color="auto"/>
        <w:left w:val="none" w:sz="0" w:space="0" w:color="auto"/>
        <w:bottom w:val="none" w:sz="0" w:space="0" w:color="auto"/>
        <w:right w:val="none" w:sz="0" w:space="0" w:color="auto"/>
      </w:divBdr>
    </w:div>
    <w:div w:id="1371345557">
      <w:bodyDiv w:val="1"/>
      <w:marLeft w:val="0"/>
      <w:marRight w:val="0"/>
      <w:marTop w:val="0"/>
      <w:marBottom w:val="0"/>
      <w:divBdr>
        <w:top w:val="none" w:sz="0" w:space="0" w:color="auto"/>
        <w:left w:val="none" w:sz="0" w:space="0" w:color="auto"/>
        <w:bottom w:val="none" w:sz="0" w:space="0" w:color="auto"/>
        <w:right w:val="none" w:sz="0" w:space="0" w:color="auto"/>
      </w:divBdr>
    </w:div>
    <w:div w:id="1371373567">
      <w:bodyDiv w:val="1"/>
      <w:marLeft w:val="0"/>
      <w:marRight w:val="0"/>
      <w:marTop w:val="0"/>
      <w:marBottom w:val="0"/>
      <w:divBdr>
        <w:top w:val="none" w:sz="0" w:space="0" w:color="auto"/>
        <w:left w:val="none" w:sz="0" w:space="0" w:color="auto"/>
        <w:bottom w:val="none" w:sz="0" w:space="0" w:color="auto"/>
        <w:right w:val="none" w:sz="0" w:space="0" w:color="auto"/>
      </w:divBdr>
    </w:div>
    <w:div w:id="1373654428">
      <w:bodyDiv w:val="1"/>
      <w:marLeft w:val="0"/>
      <w:marRight w:val="0"/>
      <w:marTop w:val="0"/>
      <w:marBottom w:val="0"/>
      <w:divBdr>
        <w:top w:val="none" w:sz="0" w:space="0" w:color="auto"/>
        <w:left w:val="none" w:sz="0" w:space="0" w:color="auto"/>
        <w:bottom w:val="none" w:sz="0" w:space="0" w:color="auto"/>
        <w:right w:val="none" w:sz="0" w:space="0" w:color="auto"/>
      </w:divBdr>
      <w:divsChild>
        <w:div w:id="67460368">
          <w:marLeft w:val="0"/>
          <w:marRight w:val="0"/>
          <w:marTop w:val="0"/>
          <w:marBottom w:val="0"/>
          <w:divBdr>
            <w:top w:val="none" w:sz="0" w:space="0" w:color="auto"/>
            <w:left w:val="none" w:sz="0" w:space="0" w:color="auto"/>
            <w:bottom w:val="none" w:sz="0" w:space="0" w:color="auto"/>
            <w:right w:val="none" w:sz="0" w:space="0" w:color="auto"/>
          </w:divBdr>
        </w:div>
      </w:divsChild>
    </w:div>
    <w:div w:id="1374768495">
      <w:bodyDiv w:val="1"/>
      <w:marLeft w:val="0"/>
      <w:marRight w:val="0"/>
      <w:marTop w:val="0"/>
      <w:marBottom w:val="0"/>
      <w:divBdr>
        <w:top w:val="none" w:sz="0" w:space="0" w:color="auto"/>
        <w:left w:val="none" w:sz="0" w:space="0" w:color="auto"/>
        <w:bottom w:val="none" w:sz="0" w:space="0" w:color="auto"/>
        <w:right w:val="none" w:sz="0" w:space="0" w:color="auto"/>
      </w:divBdr>
    </w:div>
    <w:div w:id="1375076493">
      <w:bodyDiv w:val="1"/>
      <w:marLeft w:val="0"/>
      <w:marRight w:val="0"/>
      <w:marTop w:val="0"/>
      <w:marBottom w:val="0"/>
      <w:divBdr>
        <w:top w:val="none" w:sz="0" w:space="0" w:color="auto"/>
        <w:left w:val="none" w:sz="0" w:space="0" w:color="auto"/>
        <w:bottom w:val="none" w:sz="0" w:space="0" w:color="auto"/>
        <w:right w:val="none" w:sz="0" w:space="0" w:color="auto"/>
      </w:divBdr>
    </w:div>
    <w:div w:id="1376660045">
      <w:bodyDiv w:val="1"/>
      <w:marLeft w:val="0"/>
      <w:marRight w:val="0"/>
      <w:marTop w:val="0"/>
      <w:marBottom w:val="0"/>
      <w:divBdr>
        <w:top w:val="none" w:sz="0" w:space="0" w:color="auto"/>
        <w:left w:val="none" w:sz="0" w:space="0" w:color="auto"/>
        <w:bottom w:val="none" w:sz="0" w:space="0" w:color="auto"/>
        <w:right w:val="none" w:sz="0" w:space="0" w:color="auto"/>
      </w:divBdr>
    </w:div>
    <w:div w:id="1378551307">
      <w:bodyDiv w:val="1"/>
      <w:marLeft w:val="0"/>
      <w:marRight w:val="0"/>
      <w:marTop w:val="0"/>
      <w:marBottom w:val="0"/>
      <w:divBdr>
        <w:top w:val="none" w:sz="0" w:space="0" w:color="auto"/>
        <w:left w:val="none" w:sz="0" w:space="0" w:color="auto"/>
        <w:bottom w:val="none" w:sz="0" w:space="0" w:color="auto"/>
        <w:right w:val="none" w:sz="0" w:space="0" w:color="auto"/>
      </w:divBdr>
      <w:divsChild>
        <w:div w:id="1959944127">
          <w:marLeft w:val="0"/>
          <w:marRight w:val="0"/>
          <w:marTop w:val="0"/>
          <w:marBottom w:val="0"/>
          <w:divBdr>
            <w:top w:val="none" w:sz="0" w:space="0" w:color="auto"/>
            <w:left w:val="none" w:sz="0" w:space="0" w:color="auto"/>
            <w:bottom w:val="none" w:sz="0" w:space="0" w:color="auto"/>
            <w:right w:val="none" w:sz="0" w:space="0" w:color="auto"/>
          </w:divBdr>
        </w:div>
      </w:divsChild>
    </w:div>
    <w:div w:id="1379161871">
      <w:bodyDiv w:val="1"/>
      <w:marLeft w:val="0"/>
      <w:marRight w:val="0"/>
      <w:marTop w:val="0"/>
      <w:marBottom w:val="0"/>
      <w:divBdr>
        <w:top w:val="none" w:sz="0" w:space="0" w:color="auto"/>
        <w:left w:val="none" w:sz="0" w:space="0" w:color="auto"/>
        <w:bottom w:val="none" w:sz="0" w:space="0" w:color="auto"/>
        <w:right w:val="none" w:sz="0" w:space="0" w:color="auto"/>
      </w:divBdr>
    </w:div>
    <w:div w:id="1379936689">
      <w:bodyDiv w:val="1"/>
      <w:marLeft w:val="0"/>
      <w:marRight w:val="0"/>
      <w:marTop w:val="0"/>
      <w:marBottom w:val="0"/>
      <w:divBdr>
        <w:top w:val="none" w:sz="0" w:space="0" w:color="auto"/>
        <w:left w:val="none" w:sz="0" w:space="0" w:color="auto"/>
        <w:bottom w:val="none" w:sz="0" w:space="0" w:color="auto"/>
        <w:right w:val="none" w:sz="0" w:space="0" w:color="auto"/>
      </w:divBdr>
    </w:div>
    <w:div w:id="1380087898">
      <w:bodyDiv w:val="1"/>
      <w:marLeft w:val="0"/>
      <w:marRight w:val="0"/>
      <w:marTop w:val="0"/>
      <w:marBottom w:val="0"/>
      <w:divBdr>
        <w:top w:val="none" w:sz="0" w:space="0" w:color="auto"/>
        <w:left w:val="none" w:sz="0" w:space="0" w:color="auto"/>
        <w:bottom w:val="none" w:sz="0" w:space="0" w:color="auto"/>
        <w:right w:val="none" w:sz="0" w:space="0" w:color="auto"/>
      </w:divBdr>
    </w:div>
    <w:div w:id="1380319303">
      <w:bodyDiv w:val="1"/>
      <w:marLeft w:val="0"/>
      <w:marRight w:val="0"/>
      <w:marTop w:val="0"/>
      <w:marBottom w:val="0"/>
      <w:divBdr>
        <w:top w:val="none" w:sz="0" w:space="0" w:color="auto"/>
        <w:left w:val="none" w:sz="0" w:space="0" w:color="auto"/>
        <w:bottom w:val="none" w:sz="0" w:space="0" w:color="auto"/>
        <w:right w:val="none" w:sz="0" w:space="0" w:color="auto"/>
      </w:divBdr>
    </w:div>
    <w:div w:id="1381395513">
      <w:bodyDiv w:val="1"/>
      <w:marLeft w:val="0"/>
      <w:marRight w:val="0"/>
      <w:marTop w:val="0"/>
      <w:marBottom w:val="0"/>
      <w:divBdr>
        <w:top w:val="none" w:sz="0" w:space="0" w:color="auto"/>
        <w:left w:val="none" w:sz="0" w:space="0" w:color="auto"/>
        <w:bottom w:val="none" w:sz="0" w:space="0" w:color="auto"/>
        <w:right w:val="none" w:sz="0" w:space="0" w:color="auto"/>
      </w:divBdr>
      <w:divsChild>
        <w:div w:id="1721516405">
          <w:marLeft w:val="0"/>
          <w:marRight w:val="0"/>
          <w:marTop w:val="0"/>
          <w:marBottom w:val="0"/>
          <w:divBdr>
            <w:top w:val="none" w:sz="0" w:space="0" w:color="auto"/>
            <w:left w:val="none" w:sz="0" w:space="0" w:color="auto"/>
            <w:bottom w:val="none" w:sz="0" w:space="0" w:color="auto"/>
            <w:right w:val="none" w:sz="0" w:space="0" w:color="auto"/>
          </w:divBdr>
        </w:div>
      </w:divsChild>
    </w:div>
    <w:div w:id="1381857338">
      <w:bodyDiv w:val="1"/>
      <w:marLeft w:val="0"/>
      <w:marRight w:val="0"/>
      <w:marTop w:val="0"/>
      <w:marBottom w:val="0"/>
      <w:divBdr>
        <w:top w:val="none" w:sz="0" w:space="0" w:color="auto"/>
        <w:left w:val="none" w:sz="0" w:space="0" w:color="auto"/>
        <w:bottom w:val="none" w:sz="0" w:space="0" w:color="auto"/>
        <w:right w:val="none" w:sz="0" w:space="0" w:color="auto"/>
      </w:divBdr>
    </w:div>
    <w:div w:id="1381979507">
      <w:bodyDiv w:val="1"/>
      <w:marLeft w:val="0"/>
      <w:marRight w:val="0"/>
      <w:marTop w:val="0"/>
      <w:marBottom w:val="0"/>
      <w:divBdr>
        <w:top w:val="none" w:sz="0" w:space="0" w:color="auto"/>
        <w:left w:val="none" w:sz="0" w:space="0" w:color="auto"/>
        <w:bottom w:val="none" w:sz="0" w:space="0" w:color="auto"/>
        <w:right w:val="none" w:sz="0" w:space="0" w:color="auto"/>
      </w:divBdr>
    </w:div>
    <w:div w:id="1382754235">
      <w:bodyDiv w:val="1"/>
      <w:marLeft w:val="0"/>
      <w:marRight w:val="0"/>
      <w:marTop w:val="0"/>
      <w:marBottom w:val="0"/>
      <w:divBdr>
        <w:top w:val="none" w:sz="0" w:space="0" w:color="auto"/>
        <w:left w:val="none" w:sz="0" w:space="0" w:color="auto"/>
        <w:bottom w:val="none" w:sz="0" w:space="0" w:color="auto"/>
        <w:right w:val="none" w:sz="0" w:space="0" w:color="auto"/>
      </w:divBdr>
    </w:div>
    <w:div w:id="1383333922">
      <w:bodyDiv w:val="1"/>
      <w:marLeft w:val="0"/>
      <w:marRight w:val="0"/>
      <w:marTop w:val="0"/>
      <w:marBottom w:val="0"/>
      <w:divBdr>
        <w:top w:val="none" w:sz="0" w:space="0" w:color="auto"/>
        <w:left w:val="none" w:sz="0" w:space="0" w:color="auto"/>
        <w:bottom w:val="none" w:sz="0" w:space="0" w:color="auto"/>
        <w:right w:val="none" w:sz="0" w:space="0" w:color="auto"/>
      </w:divBdr>
    </w:div>
    <w:div w:id="1385252955">
      <w:bodyDiv w:val="1"/>
      <w:marLeft w:val="0"/>
      <w:marRight w:val="0"/>
      <w:marTop w:val="0"/>
      <w:marBottom w:val="0"/>
      <w:divBdr>
        <w:top w:val="none" w:sz="0" w:space="0" w:color="auto"/>
        <w:left w:val="none" w:sz="0" w:space="0" w:color="auto"/>
        <w:bottom w:val="none" w:sz="0" w:space="0" w:color="auto"/>
        <w:right w:val="none" w:sz="0" w:space="0" w:color="auto"/>
      </w:divBdr>
      <w:divsChild>
        <w:div w:id="316687383">
          <w:marLeft w:val="0"/>
          <w:marRight w:val="0"/>
          <w:marTop w:val="0"/>
          <w:marBottom w:val="0"/>
          <w:divBdr>
            <w:top w:val="none" w:sz="0" w:space="0" w:color="auto"/>
            <w:left w:val="none" w:sz="0" w:space="0" w:color="auto"/>
            <w:bottom w:val="none" w:sz="0" w:space="0" w:color="auto"/>
            <w:right w:val="none" w:sz="0" w:space="0" w:color="auto"/>
          </w:divBdr>
        </w:div>
      </w:divsChild>
    </w:div>
    <w:div w:id="1385720281">
      <w:bodyDiv w:val="1"/>
      <w:marLeft w:val="0"/>
      <w:marRight w:val="0"/>
      <w:marTop w:val="0"/>
      <w:marBottom w:val="0"/>
      <w:divBdr>
        <w:top w:val="none" w:sz="0" w:space="0" w:color="auto"/>
        <w:left w:val="none" w:sz="0" w:space="0" w:color="auto"/>
        <w:bottom w:val="none" w:sz="0" w:space="0" w:color="auto"/>
        <w:right w:val="none" w:sz="0" w:space="0" w:color="auto"/>
      </w:divBdr>
    </w:div>
    <w:div w:id="1385830651">
      <w:bodyDiv w:val="1"/>
      <w:marLeft w:val="0"/>
      <w:marRight w:val="0"/>
      <w:marTop w:val="0"/>
      <w:marBottom w:val="0"/>
      <w:divBdr>
        <w:top w:val="none" w:sz="0" w:space="0" w:color="auto"/>
        <w:left w:val="none" w:sz="0" w:space="0" w:color="auto"/>
        <w:bottom w:val="none" w:sz="0" w:space="0" w:color="auto"/>
        <w:right w:val="none" w:sz="0" w:space="0" w:color="auto"/>
      </w:divBdr>
    </w:div>
    <w:div w:id="1385831110">
      <w:bodyDiv w:val="1"/>
      <w:marLeft w:val="0"/>
      <w:marRight w:val="0"/>
      <w:marTop w:val="0"/>
      <w:marBottom w:val="0"/>
      <w:divBdr>
        <w:top w:val="none" w:sz="0" w:space="0" w:color="auto"/>
        <w:left w:val="none" w:sz="0" w:space="0" w:color="auto"/>
        <w:bottom w:val="none" w:sz="0" w:space="0" w:color="auto"/>
        <w:right w:val="none" w:sz="0" w:space="0" w:color="auto"/>
      </w:divBdr>
      <w:divsChild>
        <w:div w:id="1685133142">
          <w:marLeft w:val="0"/>
          <w:marRight w:val="0"/>
          <w:marTop w:val="0"/>
          <w:marBottom w:val="0"/>
          <w:divBdr>
            <w:top w:val="none" w:sz="0" w:space="0" w:color="auto"/>
            <w:left w:val="none" w:sz="0" w:space="0" w:color="auto"/>
            <w:bottom w:val="none" w:sz="0" w:space="0" w:color="auto"/>
            <w:right w:val="none" w:sz="0" w:space="0" w:color="auto"/>
          </w:divBdr>
        </w:div>
      </w:divsChild>
    </w:div>
    <w:div w:id="1386097804">
      <w:bodyDiv w:val="1"/>
      <w:marLeft w:val="0"/>
      <w:marRight w:val="0"/>
      <w:marTop w:val="0"/>
      <w:marBottom w:val="0"/>
      <w:divBdr>
        <w:top w:val="none" w:sz="0" w:space="0" w:color="auto"/>
        <w:left w:val="none" w:sz="0" w:space="0" w:color="auto"/>
        <w:bottom w:val="none" w:sz="0" w:space="0" w:color="auto"/>
        <w:right w:val="none" w:sz="0" w:space="0" w:color="auto"/>
      </w:divBdr>
    </w:div>
    <w:div w:id="1386759061">
      <w:bodyDiv w:val="1"/>
      <w:marLeft w:val="0"/>
      <w:marRight w:val="0"/>
      <w:marTop w:val="0"/>
      <w:marBottom w:val="0"/>
      <w:divBdr>
        <w:top w:val="none" w:sz="0" w:space="0" w:color="auto"/>
        <w:left w:val="none" w:sz="0" w:space="0" w:color="auto"/>
        <w:bottom w:val="none" w:sz="0" w:space="0" w:color="auto"/>
        <w:right w:val="none" w:sz="0" w:space="0" w:color="auto"/>
      </w:divBdr>
    </w:div>
    <w:div w:id="1387029495">
      <w:bodyDiv w:val="1"/>
      <w:marLeft w:val="0"/>
      <w:marRight w:val="0"/>
      <w:marTop w:val="0"/>
      <w:marBottom w:val="0"/>
      <w:divBdr>
        <w:top w:val="none" w:sz="0" w:space="0" w:color="auto"/>
        <w:left w:val="none" w:sz="0" w:space="0" w:color="auto"/>
        <w:bottom w:val="none" w:sz="0" w:space="0" w:color="auto"/>
        <w:right w:val="none" w:sz="0" w:space="0" w:color="auto"/>
      </w:divBdr>
    </w:div>
    <w:div w:id="1387218048">
      <w:bodyDiv w:val="1"/>
      <w:marLeft w:val="0"/>
      <w:marRight w:val="0"/>
      <w:marTop w:val="0"/>
      <w:marBottom w:val="0"/>
      <w:divBdr>
        <w:top w:val="none" w:sz="0" w:space="0" w:color="auto"/>
        <w:left w:val="none" w:sz="0" w:space="0" w:color="auto"/>
        <w:bottom w:val="none" w:sz="0" w:space="0" w:color="auto"/>
        <w:right w:val="none" w:sz="0" w:space="0" w:color="auto"/>
      </w:divBdr>
    </w:div>
    <w:div w:id="1387560861">
      <w:bodyDiv w:val="1"/>
      <w:marLeft w:val="0"/>
      <w:marRight w:val="0"/>
      <w:marTop w:val="0"/>
      <w:marBottom w:val="0"/>
      <w:divBdr>
        <w:top w:val="none" w:sz="0" w:space="0" w:color="auto"/>
        <w:left w:val="none" w:sz="0" w:space="0" w:color="auto"/>
        <w:bottom w:val="none" w:sz="0" w:space="0" w:color="auto"/>
        <w:right w:val="none" w:sz="0" w:space="0" w:color="auto"/>
      </w:divBdr>
    </w:div>
    <w:div w:id="1388838989">
      <w:bodyDiv w:val="1"/>
      <w:marLeft w:val="0"/>
      <w:marRight w:val="0"/>
      <w:marTop w:val="0"/>
      <w:marBottom w:val="0"/>
      <w:divBdr>
        <w:top w:val="none" w:sz="0" w:space="0" w:color="auto"/>
        <w:left w:val="none" w:sz="0" w:space="0" w:color="auto"/>
        <w:bottom w:val="none" w:sz="0" w:space="0" w:color="auto"/>
        <w:right w:val="none" w:sz="0" w:space="0" w:color="auto"/>
      </w:divBdr>
    </w:div>
    <w:div w:id="1389844318">
      <w:bodyDiv w:val="1"/>
      <w:marLeft w:val="0"/>
      <w:marRight w:val="0"/>
      <w:marTop w:val="0"/>
      <w:marBottom w:val="0"/>
      <w:divBdr>
        <w:top w:val="none" w:sz="0" w:space="0" w:color="auto"/>
        <w:left w:val="none" w:sz="0" w:space="0" w:color="auto"/>
        <w:bottom w:val="none" w:sz="0" w:space="0" w:color="auto"/>
        <w:right w:val="none" w:sz="0" w:space="0" w:color="auto"/>
      </w:divBdr>
    </w:div>
    <w:div w:id="1390883065">
      <w:bodyDiv w:val="1"/>
      <w:marLeft w:val="0"/>
      <w:marRight w:val="0"/>
      <w:marTop w:val="0"/>
      <w:marBottom w:val="0"/>
      <w:divBdr>
        <w:top w:val="none" w:sz="0" w:space="0" w:color="auto"/>
        <w:left w:val="none" w:sz="0" w:space="0" w:color="auto"/>
        <w:bottom w:val="none" w:sz="0" w:space="0" w:color="auto"/>
        <w:right w:val="none" w:sz="0" w:space="0" w:color="auto"/>
      </w:divBdr>
    </w:div>
    <w:div w:id="1391221834">
      <w:bodyDiv w:val="1"/>
      <w:marLeft w:val="0"/>
      <w:marRight w:val="0"/>
      <w:marTop w:val="0"/>
      <w:marBottom w:val="0"/>
      <w:divBdr>
        <w:top w:val="none" w:sz="0" w:space="0" w:color="auto"/>
        <w:left w:val="none" w:sz="0" w:space="0" w:color="auto"/>
        <w:bottom w:val="none" w:sz="0" w:space="0" w:color="auto"/>
        <w:right w:val="none" w:sz="0" w:space="0" w:color="auto"/>
      </w:divBdr>
    </w:div>
    <w:div w:id="1391998170">
      <w:bodyDiv w:val="1"/>
      <w:marLeft w:val="0"/>
      <w:marRight w:val="0"/>
      <w:marTop w:val="0"/>
      <w:marBottom w:val="0"/>
      <w:divBdr>
        <w:top w:val="none" w:sz="0" w:space="0" w:color="auto"/>
        <w:left w:val="none" w:sz="0" w:space="0" w:color="auto"/>
        <w:bottom w:val="none" w:sz="0" w:space="0" w:color="auto"/>
        <w:right w:val="none" w:sz="0" w:space="0" w:color="auto"/>
      </w:divBdr>
    </w:div>
    <w:div w:id="1392650804">
      <w:bodyDiv w:val="1"/>
      <w:marLeft w:val="0"/>
      <w:marRight w:val="0"/>
      <w:marTop w:val="0"/>
      <w:marBottom w:val="0"/>
      <w:divBdr>
        <w:top w:val="none" w:sz="0" w:space="0" w:color="auto"/>
        <w:left w:val="none" w:sz="0" w:space="0" w:color="auto"/>
        <w:bottom w:val="none" w:sz="0" w:space="0" w:color="auto"/>
        <w:right w:val="none" w:sz="0" w:space="0" w:color="auto"/>
      </w:divBdr>
    </w:div>
    <w:div w:id="1395926857">
      <w:bodyDiv w:val="1"/>
      <w:marLeft w:val="0"/>
      <w:marRight w:val="0"/>
      <w:marTop w:val="0"/>
      <w:marBottom w:val="0"/>
      <w:divBdr>
        <w:top w:val="none" w:sz="0" w:space="0" w:color="auto"/>
        <w:left w:val="none" w:sz="0" w:space="0" w:color="auto"/>
        <w:bottom w:val="none" w:sz="0" w:space="0" w:color="auto"/>
        <w:right w:val="none" w:sz="0" w:space="0" w:color="auto"/>
      </w:divBdr>
      <w:divsChild>
        <w:div w:id="1296370871">
          <w:marLeft w:val="0"/>
          <w:marRight w:val="0"/>
          <w:marTop w:val="0"/>
          <w:marBottom w:val="0"/>
          <w:divBdr>
            <w:top w:val="none" w:sz="0" w:space="0" w:color="auto"/>
            <w:left w:val="none" w:sz="0" w:space="0" w:color="auto"/>
            <w:bottom w:val="none" w:sz="0" w:space="0" w:color="auto"/>
            <w:right w:val="none" w:sz="0" w:space="0" w:color="auto"/>
          </w:divBdr>
        </w:div>
      </w:divsChild>
    </w:div>
    <w:div w:id="1396003012">
      <w:bodyDiv w:val="1"/>
      <w:marLeft w:val="0"/>
      <w:marRight w:val="0"/>
      <w:marTop w:val="0"/>
      <w:marBottom w:val="0"/>
      <w:divBdr>
        <w:top w:val="none" w:sz="0" w:space="0" w:color="auto"/>
        <w:left w:val="none" w:sz="0" w:space="0" w:color="auto"/>
        <w:bottom w:val="none" w:sz="0" w:space="0" w:color="auto"/>
        <w:right w:val="none" w:sz="0" w:space="0" w:color="auto"/>
      </w:divBdr>
      <w:divsChild>
        <w:div w:id="1982924145">
          <w:marLeft w:val="0"/>
          <w:marRight w:val="0"/>
          <w:marTop w:val="0"/>
          <w:marBottom w:val="0"/>
          <w:divBdr>
            <w:top w:val="none" w:sz="0" w:space="0" w:color="auto"/>
            <w:left w:val="none" w:sz="0" w:space="0" w:color="auto"/>
            <w:bottom w:val="none" w:sz="0" w:space="0" w:color="auto"/>
            <w:right w:val="none" w:sz="0" w:space="0" w:color="auto"/>
          </w:divBdr>
        </w:div>
      </w:divsChild>
    </w:div>
    <w:div w:id="1396393551">
      <w:bodyDiv w:val="1"/>
      <w:marLeft w:val="0"/>
      <w:marRight w:val="0"/>
      <w:marTop w:val="0"/>
      <w:marBottom w:val="0"/>
      <w:divBdr>
        <w:top w:val="none" w:sz="0" w:space="0" w:color="auto"/>
        <w:left w:val="none" w:sz="0" w:space="0" w:color="auto"/>
        <w:bottom w:val="none" w:sz="0" w:space="0" w:color="auto"/>
        <w:right w:val="none" w:sz="0" w:space="0" w:color="auto"/>
      </w:divBdr>
    </w:div>
    <w:div w:id="1396588984">
      <w:bodyDiv w:val="1"/>
      <w:marLeft w:val="0"/>
      <w:marRight w:val="0"/>
      <w:marTop w:val="0"/>
      <w:marBottom w:val="0"/>
      <w:divBdr>
        <w:top w:val="none" w:sz="0" w:space="0" w:color="auto"/>
        <w:left w:val="none" w:sz="0" w:space="0" w:color="auto"/>
        <w:bottom w:val="none" w:sz="0" w:space="0" w:color="auto"/>
        <w:right w:val="none" w:sz="0" w:space="0" w:color="auto"/>
      </w:divBdr>
    </w:div>
    <w:div w:id="1398279070">
      <w:bodyDiv w:val="1"/>
      <w:marLeft w:val="0"/>
      <w:marRight w:val="0"/>
      <w:marTop w:val="0"/>
      <w:marBottom w:val="0"/>
      <w:divBdr>
        <w:top w:val="none" w:sz="0" w:space="0" w:color="auto"/>
        <w:left w:val="none" w:sz="0" w:space="0" w:color="auto"/>
        <w:bottom w:val="none" w:sz="0" w:space="0" w:color="auto"/>
        <w:right w:val="none" w:sz="0" w:space="0" w:color="auto"/>
      </w:divBdr>
    </w:div>
    <w:div w:id="1400052124">
      <w:bodyDiv w:val="1"/>
      <w:marLeft w:val="0"/>
      <w:marRight w:val="0"/>
      <w:marTop w:val="0"/>
      <w:marBottom w:val="0"/>
      <w:divBdr>
        <w:top w:val="none" w:sz="0" w:space="0" w:color="auto"/>
        <w:left w:val="none" w:sz="0" w:space="0" w:color="auto"/>
        <w:bottom w:val="none" w:sz="0" w:space="0" w:color="auto"/>
        <w:right w:val="none" w:sz="0" w:space="0" w:color="auto"/>
      </w:divBdr>
      <w:divsChild>
        <w:div w:id="969476796">
          <w:marLeft w:val="0"/>
          <w:marRight w:val="0"/>
          <w:marTop w:val="0"/>
          <w:marBottom w:val="0"/>
          <w:divBdr>
            <w:top w:val="none" w:sz="0" w:space="0" w:color="auto"/>
            <w:left w:val="none" w:sz="0" w:space="0" w:color="auto"/>
            <w:bottom w:val="none" w:sz="0" w:space="0" w:color="auto"/>
            <w:right w:val="none" w:sz="0" w:space="0" w:color="auto"/>
          </w:divBdr>
        </w:div>
      </w:divsChild>
    </w:div>
    <w:div w:id="1401292807">
      <w:bodyDiv w:val="1"/>
      <w:marLeft w:val="0"/>
      <w:marRight w:val="0"/>
      <w:marTop w:val="0"/>
      <w:marBottom w:val="0"/>
      <w:divBdr>
        <w:top w:val="none" w:sz="0" w:space="0" w:color="auto"/>
        <w:left w:val="none" w:sz="0" w:space="0" w:color="auto"/>
        <w:bottom w:val="none" w:sz="0" w:space="0" w:color="auto"/>
        <w:right w:val="none" w:sz="0" w:space="0" w:color="auto"/>
      </w:divBdr>
    </w:div>
    <w:div w:id="1403484441">
      <w:bodyDiv w:val="1"/>
      <w:marLeft w:val="0"/>
      <w:marRight w:val="0"/>
      <w:marTop w:val="0"/>
      <w:marBottom w:val="0"/>
      <w:divBdr>
        <w:top w:val="none" w:sz="0" w:space="0" w:color="auto"/>
        <w:left w:val="none" w:sz="0" w:space="0" w:color="auto"/>
        <w:bottom w:val="none" w:sz="0" w:space="0" w:color="auto"/>
        <w:right w:val="none" w:sz="0" w:space="0" w:color="auto"/>
      </w:divBdr>
    </w:div>
    <w:div w:id="1404640824">
      <w:bodyDiv w:val="1"/>
      <w:marLeft w:val="0"/>
      <w:marRight w:val="0"/>
      <w:marTop w:val="0"/>
      <w:marBottom w:val="0"/>
      <w:divBdr>
        <w:top w:val="none" w:sz="0" w:space="0" w:color="auto"/>
        <w:left w:val="none" w:sz="0" w:space="0" w:color="auto"/>
        <w:bottom w:val="none" w:sz="0" w:space="0" w:color="auto"/>
        <w:right w:val="none" w:sz="0" w:space="0" w:color="auto"/>
      </w:divBdr>
    </w:div>
    <w:div w:id="1405255312">
      <w:bodyDiv w:val="1"/>
      <w:marLeft w:val="0"/>
      <w:marRight w:val="0"/>
      <w:marTop w:val="0"/>
      <w:marBottom w:val="0"/>
      <w:divBdr>
        <w:top w:val="none" w:sz="0" w:space="0" w:color="auto"/>
        <w:left w:val="none" w:sz="0" w:space="0" w:color="auto"/>
        <w:bottom w:val="none" w:sz="0" w:space="0" w:color="auto"/>
        <w:right w:val="none" w:sz="0" w:space="0" w:color="auto"/>
      </w:divBdr>
    </w:div>
    <w:div w:id="1406418092">
      <w:bodyDiv w:val="1"/>
      <w:marLeft w:val="0"/>
      <w:marRight w:val="0"/>
      <w:marTop w:val="0"/>
      <w:marBottom w:val="0"/>
      <w:divBdr>
        <w:top w:val="none" w:sz="0" w:space="0" w:color="auto"/>
        <w:left w:val="none" w:sz="0" w:space="0" w:color="auto"/>
        <w:bottom w:val="none" w:sz="0" w:space="0" w:color="auto"/>
        <w:right w:val="none" w:sz="0" w:space="0" w:color="auto"/>
      </w:divBdr>
    </w:div>
    <w:div w:id="1406758262">
      <w:bodyDiv w:val="1"/>
      <w:marLeft w:val="0"/>
      <w:marRight w:val="0"/>
      <w:marTop w:val="0"/>
      <w:marBottom w:val="0"/>
      <w:divBdr>
        <w:top w:val="none" w:sz="0" w:space="0" w:color="auto"/>
        <w:left w:val="none" w:sz="0" w:space="0" w:color="auto"/>
        <w:bottom w:val="none" w:sz="0" w:space="0" w:color="auto"/>
        <w:right w:val="none" w:sz="0" w:space="0" w:color="auto"/>
      </w:divBdr>
    </w:div>
    <w:div w:id="1410228173">
      <w:bodyDiv w:val="1"/>
      <w:marLeft w:val="0"/>
      <w:marRight w:val="0"/>
      <w:marTop w:val="0"/>
      <w:marBottom w:val="0"/>
      <w:divBdr>
        <w:top w:val="none" w:sz="0" w:space="0" w:color="auto"/>
        <w:left w:val="none" w:sz="0" w:space="0" w:color="auto"/>
        <w:bottom w:val="none" w:sz="0" w:space="0" w:color="auto"/>
        <w:right w:val="none" w:sz="0" w:space="0" w:color="auto"/>
      </w:divBdr>
    </w:div>
    <w:div w:id="1411653045">
      <w:bodyDiv w:val="1"/>
      <w:marLeft w:val="0"/>
      <w:marRight w:val="0"/>
      <w:marTop w:val="0"/>
      <w:marBottom w:val="0"/>
      <w:divBdr>
        <w:top w:val="none" w:sz="0" w:space="0" w:color="auto"/>
        <w:left w:val="none" w:sz="0" w:space="0" w:color="auto"/>
        <w:bottom w:val="none" w:sz="0" w:space="0" w:color="auto"/>
        <w:right w:val="none" w:sz="0" w:space="0" w:color="auto"/>
      </w:divBdr>
    </w:div>
    <w:div w:id="1412242424">
      <w:bodyDiv w:val="1"/>
      <w:marLeft w:val="0"/>
      <w:marRight w:val="0"/>
      <w:marTop w:val="0"/>
      <w:marBottom w:val="0"/>
      <w:divBdr>
        <w:top w:val="none" w:sz="0" w:space="0" w:color="auto"/>
        <w:left w:val="none" w:sz="0" w:space="0" w:color="auto"/>
        <w:bottom w:val="none" w:sz="0" w:space="0" w:color="auto"/>
        <w:right w:val="none" w:sz="0" w:space="0" w:color="auto"/>
      </w:divBdr>
    </w:div>
    <w:div w:id="1413236679">
      <w:bodyDiv w:val="1"/>
      <w:marLeft w:val="0"/>
      <w:marRight w:val="0"/>
      <w:marTop w:val="0"/>
      <w:marBottom w:val="0"/>
      <w:divBdr>
        <w:top w:val="none" w:sz="0" w:space="0" w:color="auto"/>
        <w:left w:val="none" w:sz="0" w:space="0" w:color="auto"/>
        <w:bottom w:val="none" w:sz="0" w:space="0" w:color="auto"/>
        <w:right w:val="none" w:sz="0" w:space="0" w:color="auto"/>
      </w:divBdr>
    </w:div>
    <w:div w:id="1413745668">
      <w:bodyDiv w:val="1"/>
      <w:marLeft w:val="0"/>
      <w:marRight w:val="0"/>
      <w:marTop w:val="0"/>
      <w:marBottom w:val="0"/>
      <w:divBdr>
        <w:top w:val="none" w:sz="0" w:space="0" w:color="auto"/>
        <w:left w:val="none" w:sz="0" w:space="0" w:color="auto"/>
        <w:bottom w:val="none" w:sz="0" w:space="0" w:color="auto"/>
        <w:right w:val="none" w:sz="0" w:space="0" w:color="auto"/>
      </w:divBdr>
    </w:div>
    <w:div w:id="1414743966">
      <w:bodyDiv w:val="1"/>
      <w:marLeft w:val="0"/>
      <w:marRight w:val="0"/>
      <w:marTop w:val="0"/>
      <w:marBottom w:val="0"/>
      <w:divBdr>
        <w:top w:val="none" w:sz="0" w:space="0" w:color="auto"/>
        <w:left w:val="none" w:sz="0" w:space="0" w:color="auto"/>
        <w:bottom w:val="none" w:sz="0" w:space="0" w:color="auto"/>
        <w:right w:val="none" w:sz="0" w:space="0" w:color="auto"/>
      </w:divBdr>
    </w:div>
    <w:div w:id="1415594292">
      <w:bodyDiv w:val="1"/>
      <w:marLeft w:val="0"/>
      <w:marRight w:val="0"/>
      <w:marTop w:val="0"/>
      <w:marBottom w:val="0"/>
      <w:divBdr>
        <w:top w:val="none" w:sz="0" w:space="0" w:color="auto"/>
        <w:left w:val="none" w:sz="0" w:space="0" w:color="auto"/>
        <w:bottom w:val="none" w:sz="0" w:space="0" w:color="auto"/>
        <w:right w:val="none" w:sz="0" w:space="0" w:color="auto"/>
      </w:divBdr>
    </w:div>
    <w:div w:id="1415784703">
      <w:bodyDiv w:val="1"/>
      <w:marLeft w:val="0"/>
      <w:marRight w:val="0"/>
      <w:marTop w:val="0"/>
      <w:marBottom w:val="0"/>
      <w:divBdr>
        <w:top w:val="none" w:sz="0" w:space="0" w:color="auto"/>
        <w:left w:val="none" w:sz="0" w:space="0" w:color="auto"/>
        <w:bottom w:val="none" w:sz="0" w:space="0" w:color="auto"/>
        <w:right w:val="none" w:sz="0" w:space="0" w:color="auto"/>
      </w:divBdr>
    </w:div>
    <w:div w:id="1418290541">
      <w:bodyDiv w:val="1"/>
      <w:marLeft w:val="0"/>
      <w:marRight w:val="0"/>
      <w:marTop w:val="0"/>
      <w:marBottom w:val="0"/>
      <w:divBdr>
        <w:top w:val="none" w:sz="0" w:space="0" w:color="auto"/>
        <w:left w:val="none" w:sz="0" w:space="0" w:color="auto"/>
        <w:bottom w:val="none" w:sz="0" w:space="0" w:color="auto"/>
        <w:right w:val="none" w:sz="0" w:space="0" w:color="auto"/>
      </w:divBdr>
    </w:div>
    <w:div w:id="1419323901">
      <w:bodyDiv w:val="1"/>
      <w:marLeft w:val="0"/>
      <w:marRight w:val="0"/>
      <w:marTop w:val="0"/>
      <w:marBottom w:val="0"/>
      <w:divBdr>
        <w:top w:val="none" w:sz="0" w:space="0" w:color="auto"/>
        <w:left w:val="none" w:sz="0" w:space="0" w:color="auto"/>
        <w:bottom w:val="none" w:sz="0" w:space="0" w:color="auto"/>
        <w:right w:val="none" w:sz="0" w:space="0" w:color="auto"/>
      </w:divBdr>
    </w:div>
    <w:div w:id="1419524253">
      <w:bodyDiv w:val="1"/>
      <w:marLeft w:val="0"/>
      <w:marRight w:val="0"/>
      <w:marTop w:val="0"/>
      <w:marBottom w:val="0"/>
      <w:divBdr>
        <w:top w:val="none" w:sz="0" w:space="0" w:color="auto"/>
        <w:left w:val="none" w:sz="0" w:space="0" w:color="auto"/>
        <w:bottom w:val="none" w:sz="0" w:space="0" w:color="auto"/>
        <w:right w:val="none" w:sz="0" w:space="0" w:color="auto"/>
      </w:divBdr>
    </w:div>
    <w:div w:id="1422067239">
      <w:bodyDiv w:val="1"/>
      <w:marLeft w:val="0"/>
      <w:marRight w:val="0"/>
      <w:marTop w:val="0"/>
      <w:marBottom w:val="0"/>
      <w:divBdr>
        <w:top w:val="none" w:sz="0" w:space="0" w:color="auto"/>
        <w:left w:val="none" w:sz="0" w:space="0" w:color="auto"/>
        <w:bottom w:val="none" w:sz="0" w:space="0" w:color="auto"/>
        <w:right w:val="none" w:sz="0" w:space="0" w:color="auto"/>
      </w:divBdr>
    </w:div>
    <w:div w:id="1422336290">
      <w:bodyDiv w:val="1"/>
      <w:marLeft w:val="0"/>
      <w:marRight w:val="0"/>
      <w:marTop w:val="0"/>
      <w:marBottom w:val="0"/>
      <w:divBdr>
        <w:top w:val="none" w:sz="0" w:space="0" w:color="auto"/>
        <w:left w:val="none" w:sz="0" w:space="0" w:color="auto"/>
        <w:bottom w:val="none" w:sz="0" w:space="0" w:color="auto"/>
        <w:right w:val="none" w:sz="0" w:space="0" w:color="auto"/>
      </w:divBdr>
      <w:divsChild>
        <w:div w:id="313610932">
          <w:marLeft w:val="0"/>
          <w:marRight w:val="0"/>
          <w:marTop w:val="0"/>
          <w:marBottom w:val="0"/>
          <w:divBdr>
            <w:top w:val="none" w:sz="0" w:space="0" w:color="auto"/>
            <w:left w:val="none" w:sz="0" w:space="0" w:color="auto"/>
            <w:bottom w:val="none" w:sz="0" w:space="0" w:color="auto"/>
            <w:right w:val="none" w:sz="0" w:space="0" w:color="auto"/>
          </w:divBdr>
          <w:divsChild>
            <w:div w:id="1633291082">
              <w:marLeft w:val="0"/>
              <w:marRight w:val="0"/>
              <w:marTop w:val="0"/>
              <w:marBottom w:val="0"/>
              <w:divBdr>
                <w:top w:val="none" w:sz="0" w:space="0" w:color="auto"/>
                <w:left w:val="none" w:sz="0" w:space="0" w:color="auto"/>
                <w:bottom w:val="none" w:sz="0" w:space="0" w:color="auto"/>
                <w:right w:val="none" w:sz="0" w:space="0" w:color="auto"/>
              </w:divBdr>
              <w:divsChild>
                <w:div w:id="2121145235">
                  <w:marLeft w:val="0"/>
                  <w:marRight w:val="348"/>
                  <w:marTop w:val="0"/>
                  <w:marBottom w:val="0"/>
                  <w:divBdr>
                    <w:top w:val="none" w:sz="0" w:space="0" w:color="auto"/>
                    <w:left w:val="none" w:sz="0" w:space="0" w:color="auto"/>
                    <w:bottom w:val="none" w:sz="0" w:space="0" w:color="auto"/>
                    <w:right w:val="none" w:sz="0" w:space="0" w:color="auto"/>
                  </w:divBdr>
                  <w:divsChild>
                    <w:div w:id="1264537062">
                      <w:marLeft w:val="0"/>
                      <w:marRight w:val="0"/>
                      <w:marTop w:val="0"/>
                      <w:marBottom w:val="338"/>
                      <w:divBdr>
                        <w:top w:val="none" w:sz="0" w:space="0" w:color="auto"/>
                        <w:left w:val="none" w:sz="0" w:space="0" w:color="auto"/>
                        <w:bottom w:val="none" w:sz="0" w:space="0" w:color="auto"/>
                        <w:right w:val="none" w:sz="0" w:space="0" w:color="auto"/>
                      </w:divBdr>
                      <w:divsChild>
                        <w:div w:id="232132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282585">
          <w:marLeft w:val="0"/>
          <w:marRight w:val="0"/>
          <w:marTop w:val="0"/>
          <w:marBottom w:val="0"/>
          <w:divBdr>
            <w:top w:val="none" w:sz="0" w:space="0" w:color="auto"/>
            <w:left w:val="none" w:sz="0" w:space="0" w:color="auto"/>
            <w:bottom w:val="none" w:sz="0" w:space="0" w:color="auto"/>
            <w:right w:val="none" w:sz="0" w:space="0" w:color="auto"/>
          </w:divBdr>
          <w:divsChild>
            <w:div w:id="503860711">
              <w:marLeft w:val="0"/>
              <w:marRight w:val="0"/>
              <w:marTop w:val="0"/>
              <w:marBottom w:val="0"/>
              <w:divBdr>
                <w:top w:val="none" w:sz="0" w:space="0" w:color="auto"/>
                <w:left w:val="none" w:sz="0" w:space="0" w:color="auto"/>
                <w:bottom w:val="none" w:sz="0" w:space="0" w:color="auto"/>
                <w:right w:val="none" w:sz="0" w:space="0" w:color="auto"/>
              </w:divBdr>
              <w:divsChild>
                <w:div w:id="243803068">
                  <w:marLeft w:val="0"/>
                  <w:marRight w:val="348"/>
                  <w:marTop w:val="0"/>
                  <w:marBottom w:val="0"/>
                  <w:divBdr>
                    <w:top w:val="none" w:sz="0" w:space="0" w:color="auto"/>
                    <w:left w:val="none" w:sz="0" w:space="0" w:color="auto"/>
                    <w:bottom w:val="none" w:sz="0" w:space="0" w:color="auto"/>
                    <w:right w:val="none" w:sz="0" w:space="0" w:color="auto"/>
                  </w:divBdr>
                  <w:divsChild>
                    <w:div w:id="2006516920">
                      <w:marLeft w:val="0"/>
                      <w:marRight w:val="0"/>
                      <w:marTop w:val="169"/>
                      <w:marBottom w:val="338"/>
                      <w:divBdr>
                        <w:top w:val="none" w:sz="0" w:space="0" w:color="auto"/>
                        <w:left w:val="none" w:sz="0" w:space="0" w:color="auto"/>
                        <w:bottom w:val="none" w:sz="0" w:space="0" w:color="auto"/>
                        <w:right w:val="none" w:sz="0" w:space="0" w:color="auto"/>
                      </w:divBdr>
                      <w:divsChild>
                        <w:div w:id="2321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38712327">
                  <w:marLeft w:val="0"/>
                  <w:marRight w:val="0"/>
                  <w:marTop w:val="0"/>
                  <w:marBottom w:val="0"/>
                  <w:divBdr>
                    <w:top w:val="none" w:sz="0" w:space="0" w:color="auto"/>
                    <w:left w:val="none" w:sz="0" w:space="0" w:color="auto"/>
                    <w:bottom w:val="none" w:sz="0" w:space="0" w:color="auto"/>
                    <w:right w:val="none" w:sz="0" w:space="0" w:color="auto"/>
                  </w:divBdr>
                  <w:divsChild>
                    <w:div w:id="1219782998">
                      <w:marLeft w:val="0"/>
                      <w:marRight w:val="0"/>
                      <w:marTop w:val="0"/>
                      <w:marBottom w:val="0"/>
                      <w:divBdr>
                        <w:top w:val="none" w:sz="0" w:space="0" w:color="auto"/>
                        <w:left w:val="none" w:sz="0" w:space="0" w:color="auto"/>
                        <w:bottom w:val="none" w:sz="0" w:space="0" w:color="auto"/>
                        <w:right w:val="none" w:sz="0" w:space="0" w:color="auto"/>
                      </w:divBdr>
                      <w:divsChild>
                        <w:div w:id="1183085451">
                          <w:marLeft w:val="0"/>
                          <w:marRight w:val="0"/>
                          <w:marTop w:val="0"/>
                          <w:marBottom w:val="0"/>
                          <w:divBdr>
                            <w:top w:val="none" w:sz="0" w:space="0" w:color="auto"/>
                            <w:left w:val="none" w:sz="0" w:space="0" w:color="auto"/>
                            <w:bottom w:val="none" w:sz="0" w:space="0" w:color="auto"/>
                            <w:right w:val="none" w:sz="0" w:space="0" w:color="auto"/>
                          </w:divBdr>
                          <w:divsChild>
                            <w:div w:id="886531436">
                              <w:marLeft w:val="0"/>
                              <w:marRight w:val="0"/>
                              <w:marTop w:val="0"/>
                              <w:marBottom w:val="0"/>
                              <w:divBdr>
                                <w:top w:val="none" w:sz="0" w:space="0" w:color="auto"/>
                                <w:left w:val="none" w:sz="0" w:space="0" w:color="auto"/>
                                <w:bottom w:val="none" w:sz="0" w:space="0" w:color="auto"/>
                                <w:right w:val="none" w:sz="0" w:space="0" w:color="auto"/>
                              </w:divBdr>
                              <w:divsChild>
                                <w:div w:id="419984373">
                                  <w:marLeft w:val="0"/>
                                  <w:marRight w:val="0"/>
                                  <w:marTop w:val="0"/>
                                  <w:marBottom w:val="0"/>
                                  <w:divBdr>
                                    <w:top w:val="none" w:sz="0" w:space="0" w:color="auto"/>
                                    <w:left w:val="none" w:sz="0" w:space="0" w:color="auto"/>
                                    <w:bottom w:val="none" w:sz="0" w:space="0" w:color="auto"/>
                                    <w:right w:val="none" w:sz="0" w:space="0" w:color="auto"/>
                                  </w:divBdr>
                                </w:div>
                                <w:div w:id="2115441005">
                                  <w:marLeft w:val="0"/>
                                  <w:marRight w:val="0"/>
                                  <w:marTop w:val="0"/>
                                  <w:marBottom w:val="0"/>
                                  <w:divBdr>
                                    <w:top w:val="none" w:sz="0" w:space="0" w:color="auto"/>
                                    <w:left w:val="none" w:sz="0" w:space="0" w:color="auto"/>
                                    <w:bottom w:val="none" w:sz="0" w:space="0" w:color="auto"/>
                                    <w:right w:val="none" w:sz="0" w:space="0" w:color="auto"/>
                                  </w:divBdr>
                                  <w:divsChild>
                                    <w:div w:id="362947691">
                                      <w:marLeft w:val="0"/>
                                      <w:marRight w:val="0"/>
                                      <w:marTop w:val="0"/>
                                      <w:marBottom w:val="0"/>
                                      <w:divBdr>
                                        <w:top w:val="none" w:sz="0" w:space="0" w:color="auto"/>
                                        <w:left w:val="none" w:sz="0" w:space="0" w:color="auto"/>
                                        <w:bottom w:val="none" w:sz="0" w:space="0" w:color="auto"/>
                                        <w:right w:val="none" w:sz="0" w:space="0" w:color="auto"/>
                                      </w:divBdr>
                                    </w:div>
                                    <w:div w:id="1119911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8717180">
                              <w:marLeft w:val="0"/>
                              <w:marRight w:val="0"/>
                              <w:marTop w:val="0"/>
                              <w:marBottom w:val="0"/>
                              <w:divBdr>
                                <w:top w:val="none" w:sz="0" w:space="0" w:color="auto"/>
                                <w:left w:val="none" w:sz="0" w:space="0" w:color="auto"/>
                                <w:bottom w:val="none" w:sz="0" w:space="0" w:color="auto"/>
                                <w:right w:val="none" w:sz="0" w:space="0" w:color="auto"/>
                              </w:divBdr>
                              <w:divsChild>
                                <w:div w:id="1220674072">
                                  <w:marLeft w:val="0"/>
                                  <w:marRight w:val="0"/>
                                  <w:marTop w:val="0"/>
                                  <w:marBottom w:val="0"/>
                                  <w:divBdr>
                                    <w:top w:val="none" w:sz="0" w:space="0" w:color="auto"/>
                                    <w:left w:val="none" w:sz="0" w:space="0" w:color="auto"/>
                                    <w:bottom w:val="none" w:sz="0" w:space="0" w:color="auto"/>
                                    <w:right w:val="none" w:sz="0" w:space="0" w:color="auto"/>
                                  </w:divBdr>
                                  <w:divsChild>
                                    <w:div w:id="279730811">
                                      <w:marLeft w:val="0"/>
                                      <w:marRight w:val="0"/>
                                      <w:marTop w:val="0"/>
                                      <w:marBottom w:val="0"/>
                                      <w:divBdr>
                                        <w:top w:val="none" w:sz="0" w:space="0" w:color="auto"/>
                                        <w:left w:val="none" w:sz="0" w:space="0" w:color="auto"/>
                                        <w:bottom w:val="none" w:sz="0" w:space="0" w:color="auto"/>
                                        <w:right w:val="none" w:sz="0" w:space="0" w:color="auto"/>
                                      </w:divBdr>
                                      <w:divsChild>
                                        <w:div w:id="830826440">
                                          <w:marLeft w:val="0"/>
                                          <w:marRight w:val="0"/>
                                          <w:marTop w:val="0"/>
                                          <w:marBottom w:val="0"/>
                                          <w:divBdr>
                                            <w:top w:val="none" w:sz="0" w:space="0" w:color="auto"/>
                                            <w:left w:val="none" w:sz="0" w:space="0" w:color="auto"/>
                                            <w:bottom w:val="none" w:sz="0" w:space="0" w:color="auto"/>
                                            <w:right w:val="none" w:sz="0" w:space="0" w:color="auto"/>
                                          </w:divBdr>
                                        </w:div>
                                        <w:div w:id="2085645351">
                                          <w:marLeft w:val="0"/>
                                          <w:marRight w:val="0"/>
                                          <w:marTop w:val="0"/>
                                          <w:marBottom w:val="0"/>
                                          <w:divBdr>
                                            <w:top w:val="none" w:sz="0" w:space="0" w:color="auto"/>
                                            <w:left w:val="none" w:sz="0" w:space="0" w:color="auto"/>
                                            <w:bottom w:val="none" w:sz="0" w:space="0" w:color="auto"/>
                                            <w:right w:val="none" w:sz="0" w:space="0" w:color="auto"/>
                                          </w:divBdr>
                                        </w:div>
                                      </w:divsChild>
                                    </w:div>
                                    <w:div w:id="11908715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22721513">
      <w:bodyDiv w:val="1"/>
      <w:marLeft w:val="0"/>
      <w:marRight w:val="0"/>
      <w:marTop w:val="0"/>
      <w:marBottom w:val="0"/>
      <w:divBdr>
        <w:top w:val="none" w:sz="0" w:space="0" w:color="auto"/>
        <w:left w:val="none" w:sz="0" w:space="0" w:color="auto"/>
        <w:bottom w:val="none" w:sz="0" w:space="0" w:color="auto"/>
        <w:right w:val="none" w:sz="0" w:space="0" w:color="auto"/>
      </w:divBdr>
    </w:div>
    <w:div w:id="1423649207">
      <w:bodyDiv w:val="1"/>
      <w:marLeft w:val="0"/>
      <w:marRight w:val="0"/>
      <w:marTop w:val="0"/>
      <w:marBottom w:val="0"/>
      <w:divBdr>
        <w:top w:val="none" w:sz="0" w:space="0" w:color="auto"/>
        <w:left w:val="none" w:sz="0" w:space="0" w:color="auto"/>
        <w:bottom w:val="none" w:sz="0" w:space="0" w:color="auto"/>
        <w:right w:val="none" w:sz="0" w:space="0" w:color="auto"/>
      </w:divBdr>
      <w:divsChild>
        <w:div w:id="2137721539">
          <w:marLeft w:val="0"/>
          <w:marRight w:val="0"/>
          <w:marTop w:val="0"/>
          <w:marBottom w:val="0"/>
          <w:divBdr>
            <w:top w:val="none" w:sz="0" w:space="0" w:color="auto"/>
            <w:left w:val="none" w:sz="0" w:space="0" w:color="auto"/>
            <w:bottom w:val="none" w:sz="0" w:space="0" w:color="auto"/>
            <w:right w:val="none" w:sz="0" w:space="0" w:color="auto"/>
          </w:divBdr>
        </w:div>
      </w:divsChild>
    </w:div>
    <w:div w:id="1424838929">
      <w:bodyDiv w:val="1"/>
      <w:marLeft w:val="0"/>
      <w:marRight w:val="0"/>
      <w:marTop w:val="0"/>
      <w:marBottom w:val="0"/>
      <w:divBdr>
        <w:top w:val="none" w:sz="0" w:space="0" w:color="auto"/>
        <w:left w:val="none" w:sz="0" w:space="0" w:color="auto"/>
        <w:bottom w:val="none" w:sz="0" w:space="0" w:color="auto"/>
        <w:right w:val="none" w:sz="0" w:space="0" w:color="auto"/>
      </w:divBdr>
    </w:div>
    <w:div w:id="1425150608">
      <w:bodyDiv w:val="1"/>
      <w:marLeft w:val="0"/>
      <w:marRight w:val="0"/>
      <w:marTop w:val="0"/>
      <w:marBottom w:val="0"/>
      <w:divBdr>
        <w:top w:val="none" w:sz="0" w:space="0" w:color="auto"/>
        <w:left w:val="none" w:sz="0" w:space="0" w:color="auto"/>
        <w:bottom w:val="none" w:sz="0" w:space="0" w:color="auto"/>
        <w:right w:val="none" w:sz="0" w:space="0" w:color="auto"/>
      </w:divBdr>
    </w:div>
    <w:div w:id="1425151010">
      <w:bodyDiv w:val="1"/>
      <w:marLeft w:val="0"/>
      <w:marRight w:val="0"/>
      <w:marTop w:val="0"/>
      <w:marBottom w:val="0"/>
      <w:divBdr>
        <w:top w:val="none" w:sz="0" w:space="0" w:color="auto"/>
        <w:left w:val="none" w:sz="0" w:space="0" w:color="auto"/>
        <w:bottom w:val="none" w:sz="0" w:space="0" w:color="auto"/>
        <w:right w:val="none" w:sz="0" w:space="0" w:color="auto"/>
      </w:divBdr>
    </w:div>
    <w:div w:id="1428304060">
      <w:bodyDiv w:val="1"/>
      <w:marLeft w:val="0"/>
      <w:marRight w:val="0"/>
      <w:marTop w:val="0"/>
      <w:marBottom w:val="0"/>
      <w:divBdr>
        <w:top w:val="none" w:sz="0" w:space="0" w:color="auto"/>
        <w:left w:val="none" w:sz="0" w:space="0" w:color="auto"/>
        <w:bottom w:val="none" w:sz="0" w:space="0" w:color="auto"/>
        <w:right w:val="none" w:sz="0" w:space="0" w:color="auto"/>
      </w:divBdr>
      <w:divsChild>
        <w:div w:id="1374960132">
          <w:marLeft w:val="0"/>
          <w:marRight w:val="0"/>
          <w:marTop w:val="0"/>
          <w:marBottom w:val="0"/>
          <w:divBdr>
            <w:top w:val="none" w:sz="0" w:space="0" w:color="auto"/>
            <w:left w:val="none" w:sz="0" w:space="0" w:color="auto"/>
            <w:bottom w:val="none" w:sz="0" w:space="0" w:color="auto"/>
            <w:right w:val="none" w:sz="0" w:space="0" w:color="auto"/>
          </w:divBdr>
        </w:div>
      </w:divsChild>
    </w:div>
    <w:div w:id="1428429718">
      <w:bodyDiv w:val="1"/>
      <w:marLeft w:val="0"/>
      <w:marRight w:val="0"/>
      <w:marTop w:val="0"/>
      <w:marBottom w:val="0"/>
      <w:divBdr>
        <w:top w:val="none" w:sz="0" w:space="0" w:color="auto"/>
        <w:left w:val="none" w:sz="0" w:space="0" w:color="auto"/>
        <w:bottom w:val="none" w:sz="0" w:space="0" w:color="auto"/>
        <w:right w:val="none" w:sz="0" w:space="0" w:color="auto"/>
      </w:divBdr>
    </w:div>
    <w:div w:id="1429350704">
      <w:bodyDiv w:val="1"/>
      <w:marLeft w:val="0"/>
      <w:marRight w:val="0"/>
      <w:marTop w:val="0"/>
      <w:marBottom w:val="0"/>
      <w:divBdr>
        <w:top w:val="none" w:sz="0" w:space="0" w:color="auto"/>
        <w:left w:val="none" w:sz="0" w:space="0" w:color="auto"/>
        <w:bottom w:val="none" w:sz="0" w:space="0" w:color="auto"/>
        <w:right w:val="none" w:sz="0" w:space="0" w:color="auto"/>
      </w:divBdr>
    </w:div>
    <w:div w:id="1435980295">
      <w:bodyDiv w:val="1"/>
      <w:marLeft w:val="0"/>
      <w:marRight w:val="0"/>
      <w:marTop w:val="0"/>
      <w:marBottom w:val="0"/>
      <w:divBdr>
        <w:top w:val="none" w:sz="0" w:space="0" w:color="auto"/>
        <w:left w:val="none" w:sz="0" w:space="0" w:color="auto"/>
        <w:bottom w:val="none" w:sz="0" w:space="0" w:color="auto"/>
        <w:right w:val="none" w:sz="0" w:space="0" w:color="auto"/>
      </w:divBdr>
    </w:div>
    <w:div w:id="1435980530">
      <w:bodyDiv w:val="1"/>
      <w:marLeft w:val="0"/>
      <w:marRight w:val="0"/>
      <w:marTop w:val="0"/>
      <w:marBottom w:val="0"/>
      <w:divBdr>
        <w:top w:val="none" w:sz="0" w:space="0" w:color="auto"/>
        <w:left w:val="none" w:sz="0" w:space="0" w:color="auto"/>
        <w:bottom w:val="none" w:sz="0" w:space="0" w:color="auto"/>
        <w:right w:val="none" w:sz="0" w:space="0" w:color="auto"/>
      </w:divBdr>
      <w:divsChild>
        <w:div w:id="1547182802">
          <w:marLeft w:val="0"/>
          <w:marRight w:val="0"/>
          <w:marTop w:val="0"/>
          <w:marBottom w:val="0"/>
          <w:divBdr>
            <w:top w:val="none" w:sz="0" w:space="0" w:color="auto"/>
            <w:left w:val="none" w:sz="0" w:space="0" w:color="auto"/>
            <w:bottom w:val="none" w:sz="0" w:space="0" w:color="auto"/>
            <w:right w:val="none" w:sz="0" w:space="0" w:color="auto"/>
          </w:divBdr>
        </w:div>
      </w:divsChild>
    </w:div>
    <w:div w:id="1436172387">
      <w:bodyDiv w:val="1"/>
      <w:marLeft w:val="0"/>
      <w:marRight w:val="0"/>
      <w:marTop w:val="0"/>
      <w:marBottom w:val="0"/>
      <w:divBdr>
        <w:top w:val="none" w:sz="0" w:space="0" w:color="auto"/>
        <w:left w:val="none" w:sz="0" w:space="0" w:color="auto"/>
        <w:bottom w:val="none" w:sz="0" w:space="0" w:color="auto"/>
        <w:right w:val="none" w:sz="0" w:space="0" w:color="auto"/>
      </w:divBdr>
    </w:div>
    <w:div w:id="1437359233">
      <w:bodyDiv w:val="1"/>
      <w:marLeft w:val="0"/>
      <w:marRight w:val="0"/>
      <w:marTop w:val="0"/>
      <w:marBottom w:val="0"/>
      <w:divBdr>
        <w:top w:val="none" w:sz="0" w:space="0" w:color="auto"/>
        <w:left w:val="none" w:sz="0" w:space="0" w:color="auto"/>
        <w:bottom w:val="none" w:sz="0" w:space="0" w:color="auto"/>
        <w:right w:val="none" w:sz="0" w:space="0" w:color="auto"/>
      </w:divBdr>
      <w:divsChild>
        <w:div w:id="1462571392">
          <w:marLeft w:val="0"/>
          <w:marRight w:val="0"/>
          <w:marTop w:val="0"/>
          <w:marBottom w:val="0"/>
          <w:divBdr>
            <w:top w:val="none" w:sz="0" w:space="0" w:color="auto"/>
            <w:left w:val="none" w:sz="0" w:space="0" w:color="auto"/>
            <w:bottom w:val="none" w:sz="0" w:space="0" w:color="auto"/>
            <w:right w:val="none" w:sz="0" w:space="0" w:color="auto"/>
          </w:divBdr>
        </w:div>
      </w:divsChild>
    </w:div>
    <w:div w:id="1437403595">
      <w:bodyDiv w:val="1"/>
      <w:marLeft w:val="0"/>
      <w:marRight w:val="0"/>
      <w:marTop w:val="0"/>
      <w:marBottom w:val="0"/>
      <w:divBdr>
        <w:top w:val="none" w:sz="0" w:space="0" w:color="auto"/>
        <w:left w:val="none" w:sz="0" w:space="0" w:color="auto"/>
        <w:bottom w:val="none" w:sz="0" w:space="0" w:color="auto"/>
        <w:right w:val="none" w:sz="0" w:space="0" w:color="auto"/>
      </w:divBdr>
      <w:divsChild>
        <w:div w:id="1098216612">
          <w:marLeft w:val="0"/>
          <w:marRight w:val="0"/>
          <w:marTop w:val="0"/>
          <w:marBottom w:val="0"/>
          <w:divBdr>
            <w:top w:val="none" w:sz="0" w:space="0" w:color="auto"/>
            <w:left w:val="none" w:sz="0" w:space="0" w:color="auto"/>
            <w:bottom w:val="none" w:sz="0" w:space="0" w:color="auto"/>
            <w:right w:val="none" w:sz="0" w:space="0" w:color="auto"/>
          </w:divBdr>
        </w:div>
      </w:divsChild>
    </w:div>
    <w:div w:id="1437673479">
      <w:bodyDiv w:val="1"/>
      <w:marLeft w:val="0"/>
      <w:marRight w:val="0"/>
      <w:marTop w:val="0"/>
      <w:marBottom w:val="0"/>
      <w:divBdr>
        <w:top w:val="none" w:sz="0" w:space="0" w:color="auto"/>
        <w:left w:val="none" w:sz="0" w:space="0" w:color="auto"/>
        <w:bottom w:val="none" w:sz="0" w:space="0" w:color="auto"/>
        <w:right w:val="none" w:sz="0" w:space="0" w:color="auto"/>
      </w:divBdr>
    </w:div>
    <w:div w:id="1439064817">
      <w:bodyDiv w:val="1"/>
      <w:marLeft w:val="0"/>
      <w:marRight w:val="0"/>
      <w:marTop w:val="0"/>
      <w:marBottom w:val="0"/>
      <w:divBdr>
        <w:top w:val="none" w:sz="0" w:space="0" w:color="auto"/>
        <w:left w:val="none" w:sz="0" w:space="0" w:color="auto"/>
        <w:bottom w:val="none" w:sz="0" w:space="0" w:color="auto"/>
        <w:right w:val="none" w:sz="0" w:space="0" w:color="auto"/>
      </w:divBdr>
    </w:div>
    <w:div w:id="1440416591">
      <w:bodyDiv w:val="1"/>
      <w:marLeft w:val="0"/>
      <w:marRight w:val="0"/>
      <w:marTop w:val="0"/>
      <w:marBottom w:val="0"/>
      <w:divBdr>
        <w:top w:val="none" w:sz="0" w:space="0" w:color="auto"/>
        <w:left w:val="none" w:sz="0" w:space="0" w:color="auto"/>
        <w:bottom w:val="none" w:sz="0" w:space="0" w:color="auto"/>
        <w:right w:val="none" w:sz="0" w:space="0" w:color="auto"/>
      </w:divBdr>
      <w:divsChild>
        <w:div w:id="1704019585">
          <w:marLeft w:val="0"/>
          <w:marRight w:val="0"/>
          <w:marTop w:val="0"/>
          <w:marBottom w:val="0"/>
          <w:divBdr>
            <w:top w:val="none" w:sz="0" w:space="0" w:color="auto"/>
            <w:left w:val="none" w:sz="0" w:space="0" w:color="auto"/>
            <w:bottom w:val="none" w:sz="0" w:space="0" w:color="auto"/>
            <w:right w:val="none" w:sz="0" w:space="0" w:color="auto"/>
          </w:divBdr>
        </w:div>
      </w:divsChild>
    </w:div>
    <w:div w:id="1441947420">
      <w:bodyDiv w:val="1"/>
      <w:marLeft w:val="0"/>
      <w:marRight w:val="0"/>
      <w:marTop w:val="0"/>
      <w:marBottom w:val="0"/>
      <w:divBdr>
        <w:top w:val="none" w:sz="0" w:space="0" w:color="auto"/>
        <w:left w:val="none" w:sz="0" w:space="0" w:color="auto"/>
        <w:bottom w:val="none" w:sz="0" w:space="0" w:color="auto"/>
        <w:right w:val="none" w:sz="0" w:space="0" w:color="auto"/>
      </w:divBdr>
    </w:div>
    <w:div w:id="1442646072">
      <w:bodyDiv w:val="1"/>
      <w:marLeft w:val="0"/>
      <w:marRight w:val="0"/>
      <w:marTop w:val="0"/>
      <w:marBottom w:val="0"/>
      <w:divBdr>
        <w:top w:val="none" w:sz="0" w:space="0" w:color="auto"/>
        <w:left w:val="none" w:sz="0" w:space="0" w:color="auto"/>
        <w:bottom w:val="none" w:sz="0" w:space="0" w:color="auto"/>
        <w:right w:val="none" w:sz="0" w:space="0" w:color="auto"/>
      </w:divBdr>
    </w:div>
    <w:div w:id="1442987986">
      <w:bodyDiv w:val="1"/>
      <w:marLeft w:val="0"/>
      <w:marRight w:val="0"/>
      <w:marTop w:val="0"/>
      <w:marBottom w:val="0"/>
      <w:divBdr>
        <w:top w:val="none" w:sz="0" w:space="0" w:color="auto"/>
        <w:left w:val="none" w:sz="0" w:space="0" w:color="auto"/>
        <w:bottom w:val="none" w:sz="0" w:space="0" w:color="auto"/>
        <w:right w:val="none" w:sz="0" w:space="0" w:color="auto"/>
      </w:divBdr>
    </w:div>
    <w:div w:id="1446653886">
      <w:bodyDiv w:val="1"/>
      <w:marLeft w:val="0"/>
      <w:marRight w:val="0"/>
      <w:marTop w:val="0"/>
      <w:marBottom w:val="0"/>
      <w:divBdr>
        <w:top w:val="none" w:sz="0" w:space="0" w:color="auto"/>
        <w:left w:val="none" w:sz="0" w:space="0" w:color="auto"/>
        <w:bottom w:val="none" w:sz="0" w:space="0" w:color="auto"/>
        <w:right w:val="none" w:sz="0" w:space="0" w:color="auto"/>
      </w:divBdr>
    </w:div>
    <w:div w:id="1447193618">
      <w:bodyDiv w:val="1"/>
      <w:marLeft w:val="0"/>
      <w:marRight w:val="0"/>
      <w:marTop w:val="0"/>
      <w:marBottom w:val="0"/>
      <w:divBdr>
        <w:top w:val="none" w:sz="0" w:space="0" w:color="auto"/>
        <w:left w:val="none" w:sz="0" w:space="0" w:color="auto"/>
        <w:bottom w:val="none" w:sz="0" w:space="0" w:color="auto"/>
        <w:right w:val="none" w:sz="0" w:space="0" w:color="auto"/>
      </w:divBdr>
    </w:div>
    <w:div w:id="1447846056">
      <w:bodyDiv w:val="1"/>
      <w:marLeft w:val="0"/>
      <w:marRight w:val="0"/>
      <w:marTop w:val="0"/>
      <w:marBottom w:val="0"/>
      <w:divBdr>
        <w:top w:val="none" w:sz="0" w:space="0" w:color="auto"/>
        <w:left w:val="none" w:sz="0" w:space="0" w:color="auto"/>
        <w:bottom w:val="none" w:sz="0" w:space="0" w:color="auto"/>
        <w:right w:val="none" w:sz="0" w:space="0" w:color="auto"/>
      </w:divBdr>
    </w:div>
    <w:div w:id="1448084066">
      <w:bodyDiv w:val="1"/>
      <w:marLeft w:val="0"/>
      <w:marRight w:val="0"/>
      <w:marTop w:val="0"/>
      <w:marBottom w:val="0"/>
      <w:divBdr>
        <w:top w:val="none" w:sz="0" w:space="0" w:color="auto"/>
        <w:left w:val="none" w:sz="0" w:space="0" w:color="auto"/>
        <w:bottom w:val="none" w:sz="0" w:space="0" w:color="auto"/>
        <w:right w:val="none" w:sz="0" w:space="0" w:color="auto"/>
      </w:divBdr>
      <w:divsChild>
        <w:div w:id="2081248791">
          <w:marLeft w:val="0"/>
          <w:marRight w:val="0"/>
          <w:marTop w:val="0"/>
          <w:marBottom w:val="0"/>
          <w:divBdr>
            <w:top w:val="none" w:sz="0" w:space="0" w:color="auto"/>
            <w:left w:val="none" w:sz="0" w:space="0" w:color="auto"/>
            <w:bottom w:val="none" w:sz="0" w:space="0" w:color="auto"/>
            <w:right w:val="none" w:sz="0" w:space="0" w:color="auto"/>
          </w:divBdr>
        </w:div>
      </w:divsChild>
    </w:div>
    <w:div w:id="1448351684">
      <w:bodyDiv w:val="1"/>
      <w:marLeft w:val="0"/>
      <w:marRight w:val="0"/>
      <w:marTop w:val="0"/>
      <w:marBottom w:val="0"/>
      <w:divBdr>
        <w:top w:val="none" w:sz="0" w:space="0" w:color="auto"/>
        <w:left w:val="none" w:sz="0" w:space="0" w:color="auto"/>
        <w:bottom w:val="none" w:sz="0" w:space="0" w:color="auto"/>
        <w:right w:val="none" w:sz="0" w:space="0" w:color="auto"/>
      </w:divBdr>
    </w:div>
    <w:div w:id="1448622886">
      <w:bodyDiv w:val="1"/>
      <w:marLeft w:val="0"/>
      <w:marRight w:val="0"/>
      <w:marTop w:val="0"/>
      <w:marBottom w:val="0"/>
      <w:divBdr>
        <w:top w:val="none" w:sz="0" w:space="0" w:color="auto"/>
        <w:left w:val="none" w:sz="0" w:space="0" w:color="auto"/>
        <w:bottom w:val="none" w:sz="0" w:space="0" w:color="auto"/>
        <w:right w:val="none" w:sz="0" w:space="0" w:color="auto"/>
      </w:divBdr>
      <w:divsChild>
        <w:div w:id="658192647">
          <w:marLeft w:val="0"/>
          <w:marRight w:val="45"/>
          <w:marTop w:val="0"/>
          <w:marBottom w:val="450"/>
          <w:divBdr>
            <w:top w:val="none" w:sz="0" w:space="0" w:color="auto"/>
            <w:left w:val="none" w:sz="0" w:space="0" w:color="auto"/>
            <w:bottom w:val="none" w:sz="0" w:space="0" w:color="auto"/>
            <w:right w:val="none" w:sz="0" w:space="0" w:color="auto"/>
          </w:divBdr>
        </w:div>
        <w:div w:id="1706130429">
          <w:marLeft w:val="0"/>
          <w:marRight w:val="0"/>
          <w:marTop w:val="360"/>
          <w:marBottom w:val="0"/>
          <w:divBdr>
            <w:top w:val="none" w:sz="0" w:space="0" w:color="auto"/>
            <w:left w:val="none" w:sz="0" w:space="0" w:color="auto"/>
            <w:bottom w:val="none" w:sz="0" w:space="0" w:color="auto"/>
            <w:right w:val="none" w:sz="0" w:space="0" w:color="auto"/>
          </w:divBdr>
        </w:div>
      </w:divsChild>
    </w:div>
    <w:div w:id="1449274991">
      <w:bodyDiv w:val="1"/>
      <w:marLeft w:val="0"/>
      <w:marRight w:val="0"/>
      <w:marTop w:val="0"/>
      <w:marBottom w:val="0"/>
      <w:divBdr>
        <w:top w:val="none" w:sz="0" w:space="0" w:color="auto"/>
        <w:left w:val="none" w:sz="0" w:space="0" w:color="auto"/>
        <w:bottom w:val="none" w:sz="0" w:space="0" w:color="auto"/>
        <w:right w:val="none" w:sz="0" w:space="0" w:color="auto"/>
      </w:divBdr>
    </w:div>
    <w:div w:id="1449738037">
      <w:bodyDiv w:val="1"/>
      <w:marLeft w:val="0"/>
      <w:marRight w:val="0"/>
      <w:marTop w:val="0"/>
      <w:marBottom w:val="0"/>
      <w:divBdr>
        <w:top w:val="none" w:sz="0" w:space="0" w:color="auto"/>
        <w:left w:val="none" w:sz="0" w:space="0" w:color="auto"/>
        <w:bottom w:val="none" w:sz="0" w:space="0" w:color="auto"/>
        <w:right w:val="none" w:sz="0" w:space="0" w:color="auto"/>
      </w:divBdr>
    </w:div>
    <w:div w:id="1451168481">
      <w:bodyDiv w:val="1"/>
      <w:marLeft w:val="0"/>
      <w:marRight w:val="0"/>
      <w:marTop w:val="0"/>
      <w:marBottom w:val="0"/>
      <w:divBdr>
        <w:top w:val="none" w:sz="0" w:space="0" w:color="auto"/>
        <w:left w:val="none" w:sz="0" w:space="0" w:color="auto"/>
        <w:bottom w:val="none" w:sz="0" w:space="0" w:color="auto"/>
        <w:right w:val="none" w:sz="0" w:space="0" w:color="auto"/>
      </w:divBdr>
      <w:divsChild>
        <w:div w:id="2125153764">
          <w:marLeft w:val="0"/>
          <w:marRight w:val="0"/>
          <w:marTop w:val="0"/>
          <w:marBottom w:val="0"/>
          <w:divBdr>
            <w:top w:val="none" w:sz="0" w:space="0" w:color="auto"/>
            <w:left w:val="none" w:sz="0" w:space="0" w:color="auto"/>
            <w:bottom w:val="none" w:sz="0" w:space="0" w:color="auto"/>
            <w:right w:val="none" w:sz="0" w:space="0" w:color="auto"/>
          </w:divBdr>
        </w:div>
      </w:divsChild>
    </w:div>
    <w:div w:id="1451170986">
      <w:bodyDiv w:val="1"/>
      <w:marLeft w:val="0"/>
      <w:marRight w:val="0"/>
      <w:marTop w:val="0"/>
      <w:marBottom w:val="0"/>
      <w:divBdr>
        <w:top w:val="none" w:sz="0" w:space="0" w:color="auto"/>
        <w:left w:val="none" w:sz="0" w:space="0" w:color="auto"/>
        <w:bottom w:val="none" w:sz="0" w:space="0" w:color="auto"/>
        <w:right w:val="none" w:sz="0" w:space="0" w:color="auto"/>
      </w:divBdr>
      <w:divsChild>
        <w:div w:id="1427577970">
          <w:marLeft w:val="0"/>
          <w:marRight w:val="0"/>
          <w:marTop w:val="0"/>
          <w:marBottom w:val="0"/>
          <w:divBdr>
            <w:top w:val="none" w:sz="0" w:space="0" w:color="auto"/>
            <w:left w:val="none" w:sz="0" w:space="0" w:color="auto"/>
            <w:bottom w:val="none" w:sz="0" w:space="0" w:color="auto"/>
            <w:right w:val="none" w:sz="0" w:space="0" w:color="auto"/>
          </w:divBdr>
        </w:div>
      </w:divsChild>
    </w:div>
    <w:div w:id="1451630146">
      <w:bodyDiv w:val="1"/>
      <w:marLeft w:val="0"/>
      <w:marRight w:val="0"/>
      <w:marTop w:val="0"/>
      <w:marBottom w:val="0"/>
      <w:divBdr>
        <w:top w:val="none" w:sz="0" w:space="0" w:color="auto"/>
        <w:left w:val="none" w:sz="0" w:space="0" w:color="auto"/>
        <w:bottom w:val="none" w:sz="0" w:space="0" w:color="auto"/>
        <w:right w:val="none" w:sz="0" w:space="0" w:color="auto"/>
      </w:divBdr>
    </w:div>
    <w:div w:id="1453590257">
      <w:bodyDiv w:val="1"/>
      <w:marLeft w:val="0"/>
      <w:marRight w:val="0"/>
      <w:marTop w:val="0"/>
      <w:marBottom w:val="0"/>
      <w:divBdr>
        <w:top w:val="none" w:sz="0" w:space="0" w:color="auto"/>
        <w:left w:val="none" w:sz="0" w:space="0" w:color="auto"/>
        <w:bottom w:val="none" w:sz="0" w:space="0" w:color="auto"/>
        <w:right w:val="none" w:sz="0" w:space="0" w:color="auto"/>
      </w:divBdr>
    </w:div>
    <w:div w:id="1454860063">
      <w:bodyDiv w:val="1"/>
      <w:marLeft w:val="0"/>
      <w:marRight w:val="0"/>
      <w:marTop w:val="0"/>
      <w:marBottom w:val="0"/>
      <w:divBdr>
        <w:top w:val="none" w:sz="0" w:space="0" w:color="auto"/>
        <w:left w:val="none" w:sz="0" w:space="0" w:color="auto"/>
        <w:bottom w:val="none" w:sz="0" w:space="0" w:color="auto"/>
        <w:right w:val="none" w:sz="0" w:space="0" w:color="auto"/>
      </w:divBdr>
    </w:div>
    <w:div w:id="1456102435">
      <w:bodyDiv w:val="1"/>
      <w:marLeft w:val="0"/>
      <w:marRight w:val="0"/>
      <w:marTop w:val="0"/>
      <w:marBottom w:val="0"/>
      <w:divBdr>
        <w:top w:val="none" w:sz="0" w:space="0" w:color="auto"/>
        <w:left w:val="none" w:sz="0" w:space="0" w:color="auto"/>
        <w:bottom w:val="none" w:sz="0" w:space="0" w:color="auto"/>
        <w:right w:val="none" w:sz="0" w:space="0" w:color="auto"/>
      </w:divBdr>
    </w:div>
    <w:div w:id="1457606566">
      <w:bodyDiv w:val="1"/>
      <w:marLeft w:val="0"/>
      <w:marRight w:val="0"/>
      <w:marTop w:val="0"/>
      <w:marBottom w:val="0"/>
      <w:divBdr>
        <w:top w:val="none" w:sz="0" w:space="0" w:color="auto"/>
        <w:left w:val="none" w:sz="0" w:space="0" w:color="auto"/>
        <w:bottom w:val="none" w:sz="0" w:space="0" w:color="auto"/>
        <w:right w:val="none" w:sz="0" w:space="0" w:color="auto"/>
      </w:divBdr>
    </w:div>
    <w:div w:id="1459686995">
      <w:bodyDiv w:val="1"/>
      <w:marLeft w:val="0"/>
      <w:marRight w:val="0"/>
      <w:marTop w:val="0"/>
      <w:marBottom w:val="0"/>
      <w:divBdr>
        <w:top w:val="none" w:sz="0" w:space="0" w:color="auto"/>
        <w:left w:val="none" w:sz="0" w:space="0" w:color="auto"/>
        <w:bottom w:val="none" w:sz="0" w:space="0" w:color="auto"/>
        <w:right w:val="none" w:sz="0" w:space="0" w:color="auto"/>
      </w:divBdr>
      <w:divsChild>
        <w:div w:id="28383563">
          <w:marLeft w:val="0"/>
          <w:marRight w:val="0"/>
          <w:marTop w:val="0"/>
          <w:marBottom w:val="0"/>
          <w:divBdr>
            <w:top w:val="none" w:sz="0" w:space="0" w:color="auto"/>
            <w:left w:val="none" w:sz="0" w:space="0" w:color="auto"/>
            <w:bottom w:val="none" w:sz="0" w:space="0" w:color="auto"/>
            <w:right w:val="none" w:sz="0" w:space="0" w:color="auto"/>
          </w:divBdr>
        </w:div>
      </w:divsChild>
    </w:div>
    <w:div w:id="1460146147">
      <w:bodyDiv w:val="1"/>
      <w:marLeft w:val="0"/>
      <w:marRight w:val="0"/>
      <w:marTop w:val="0"/>
      <w:marBottom w:val="0"/>
      <w:divBdr>
        <w:top w:val="none" w:sz="0" w:space="0" w:color="auto"/>
        <w:left w:val="none" w:sz="0" w:space="0" w:color="auto"/>
        <w:bottom w:val="none" w:sz="0" w:space="0" w:color="auto"/>
        <w:right w:val="none" w:sz="0" w:space="0" w:color="auto"/>
      </w:divBdr>
    </w:div>
    <w:div w:id="1460686312">
      <w:bodyDiv w:val="1"/>
      <w:marLeft w:val="0"/>
      <w:marRight w:val="0"/>
      <w:marTop w:val="0"/>
      <w:marBottom w:val="0"/>
      <w:divBdr>
        <w:top w:val="none" w:sz="0" w:space="0" w:color="auto"/>
        <w:left w:val="none" w:sz="0" w:space="0" w:color="auto"/>
        <w:bottom w:val="none" w:sz="0" w:space="0" w:color="auto"/>
        <w:right w:val="none" w:sz="0" w:space="0" w:color="auto"/>
      </w:divBdr>
    </w:div>
    <w:div w:id="1460875888">
      <w:bodyDiv w:val="1"/>
      <w:marLeft w:val="0"/>
      <w:marRight w:val="0"/>
      <w:marTop w:val="0"/>
      <w:marBottom w:val="0"/>
      <w:divBdr>
        <w:top w:val="none" w:sz="0" w:space="0" w:color="auto"/>
        <w:left w:val="none" w:sz="0" w:space="0" w:color="auto"/>
        <w:bottom w:val="none" w:sz="0" w:space="0" w:color="auto"/>
        <w:right w:val="none" w:sz="0" w:space="0" w:color="auto"/>
      </w:divBdr>
    </w:div>
    <w:div w:id="1462186602">
      <w:bodyDiv w:val="1"/>
      <w:marLeft w:val="0"/>
      <w:marRight w:val="0"/>
      <w:marTop w:val="0"/>
      <w:marBottom w:val="0"/>
      <w:divBdr>
        <w:top w:val="none" w:sz="0" w:space="0" w:color="auto"/>
        <w:left w:val="none" w:sz="0" w:space="0" w:color="auto"/>
        <w:bottom w:val="none" w:sz="0" w:space="0" w:color="auto"/>
        <w:right w:val="none" w:sz="0" w:space="0" w:color="auto"/>
      </w:divBdr>
    </w:div>
    <w:div w:id="1462574678">
      <w:bodyDiv w:val="1"/>
      <w:marLeft w:val="0"/>
      <w:marRight w:val="0"/>
      <w:marTop w:val="0"/>
      <w:marBottom w:val="0"/>
      <w:divBdr>
        <w:top w:val="none" w:sz="0" w:space="0" w:color="auto"/>
        <w:left w:val="none" w:sz="0" w:space="0" w:color="auto"/>
        <w:bottom w:val="none" w:sz="0" w:space="0" w:color="auto"/>
        <w:right w:val="none" w:sz="0" w:space="0" w:color="auto"/>
      </w:divBdr>
    </w:div>
    <w:div w:id="1463113384">
      <w:bodyDiv w:val="1"/>
      <w:marLeft w:val="0"/>
      <w:marRight w:val="0"/>
      <w:marTop w:val="0"/>
      <w:marBottom w:val="0"/>
      <w:divBdr>
        <w:top w:val="none" w:sz="0" w:space="0" w:color="auto"/>
        <w:left w:val="none" w:sz="0" w:space="0" w:color="auto"/>
        <w:bottom w:val="none" w:sz="0" w:space="0" w:color="auto"/>
        <w:right w:val="none" w:sz="0" w:space="0" w:color="auto"/>
      </w:divBdr>
    </w:div>
    <w:div w:id="1465003682">
      <w:bodyDiv w:val="1"/>
      <w:marLeft w:val="0"/>
      <w:marRight w:val="0"/>
      <w:marTop w:val="0"/>
      <w:marBottom w:val="0"/>
      <w:divBdr>
        <w:top w:val="none" w:sz="0" w:space="0" w:color="auto"/>
        <w:left w:val="none" w:sz="0" w:space="0" w:color="auto"/>
        <w:bottom w:val="none" w:sz="0" w:space="0" w:color="auto"/>
        <w:right w:val="none" w:sz="0" w:space="0" w:color="auto"/>
      </w:divBdr>
    </w:div>
    <w:div w:id="1469057260">
      <w:bodyDiv w:val="1"/>
      <w:marLeft w:val="0"/>
      <w:marRight w:val="0"/>
      <w:marTop w:val="0"/>
      <w:marBottom w:val="0"/>
      <w:divBdr>
        <w:top w:val="none" w:sz="0" w:space="0" w:color="auto"/>
        <w:left w:val="none" w:sz="0" w:space="0" w:color="auto"/>
        <w:bottom w:val="none" w:sz="0" w:space="0" w:color="auto"/>
        <w:right w:val="none" w:sz="0" w:space="0" w:color="auto"/>
      </w:divBdr>
    </w:div>
    <w:div w:id="1472751488">
      <w:bodyDiv w:val="1"/>
      <w:marLeft w:val="0"/>
      <w:marRight w:val="0"/>
      <w:marTop w:val="0"/>
      <w:marBottom w:val="0"/>
      <w:divBdr>
        <w:top w:val="none" w:sz="0" w:space="0" w:color="auto"/>
        <w:left w:val="none" w:sz="0" w:space="0" w:color="auto"/>
        <w:bottom w:val="none" w:sz="0" w:space="0" w:color="auto"/>
        <w:right w:val="none" w:sz="0" w:space="0" w:color="auto"/>
      </w:divBdr>
    </w:div>
    <w:div w:id="1475488739">
      <w:bodyDiv w:val="1"/>
      <w:marLeft w:val="0"/>
      <w:marRight w:val="0"/>
      <w:marTop w:val="0"/>
      <w:marBottom w:val="0"/>
      <w:divBdr>
        <w:top w:val="none" w:sz="0" w:space="0" w:color="auto"/>
        <w:left w:val="none" w:sz="0" w:space="0" w:color="auto"/>
        <w:bottom w:val="none" w:sz="0" w:space="0" w:color="auto"/>
        <w:right w:val="none" w:sz="0" w:space="0" w:color="auto"/>
      </w:divBdr>
    </w:div>
    <w:div w:id="1475491547">
      <w:bodyDiv w:val="1"/>
      <w:marLeft w:val="0"/>
      <w:marRight w:val="0"/>
      <w:marTop w:val="0"/>
      <w:marBottom w:val="0"/>
      <w:divBdr>
        <w:top w:val="none" w:sz="0" w:space="0" w:color="auto"/>
        <w:left w:val="none" w:sz="0" w:space="0" w:color="auto"/>
        <w:bottom w:val="none" w:sz="0" w:space="0" w:color="auto"/>
        <w:right w:val="none" w:sz="0" w:space="0" w:color="auto"/>
      </w:divBdr>
    </w:div>
    <w:div w:id="1477066712">
      <w:bodyDiv w:val="1"/>
      <w:marLeft w:val="0"/>
      <w:marRight w:val="0"/>
      <w:marTop w:val="0"/>
      <w:marBottom w:val="0"/>
      <w:divBdr>
        <w:top w:val="none" w:sz="0" w:space="0" w:color="auto"/>
        <w:left w:val="none" w:sz="0" w:space="0" w:color="auto"/>
        <w:bottom w:val="none" w:sz="0" w:space="0" w:color="auto"/>
        <w:right w:val="none" w:sz="0" w:space="0" w:color="auto"/>
      </w:divBdr>
    </w:div>
    <w:div w:id="1477911304">
      <w:bodyDiv w:val="1"/>
      <w:marLeft w:val="0"/>
      <w:marRight w:val="0"/>
      <w:marTop w:val="0"/>
      <w:marBottom w:val="0"/>
      <w:divBdr>
        <w:top w:val="none" w:sz="0" w:space="0" w:color="auto"/>
        <w:left w:val="none" w:sz="0" w:space="0" w:color="auto"/>
        <w:bottom w:val="none" w:sz="0" w:space="0" w:color="auto"/>
        <w:right w:val="none" w:sz="0" w:space="0" w:color="auto"/>
      </w:divBdr>
    </w:div>
    <w:div w:id="1478568550">
      <w:bodyDiv w:val="1"/>
      <w:marLeft w:val="0"/>
      <w:marRight w:val="0"/>
      <w:marTop w:val="0"/>
      <w:marBottom w:val="0"/>
      <w:divBdr>
        <w:top w:val="none" w:sz="0" w:space="0" w:color="auto"/>
        <w:left w:val="none" w:sz="0" w:space="0" w:color="auto"/>
        <w:bottom w:val="none" w:sz="0" w:space="0" w:color="auto"/>
        <w:right w:val="none" w:sz="0" w:space="0" w:color="auto"/>
      </w:divBdr>
      <w:divsChild>
        <w:div w:id="1268539357">
          <w:marLeft w:val="0"/>
          <w:marRight w:val="0"/>
          <w:marTop w:val="210"/>
          <w:marBottom w:val="210"/>
          <w:divBdr>
            <w:top w:val="none" w:sz="0" w:space="0" w:color="auto"/>
            <w:left w:val="none" w:sz="0" w:space="0" w:color="auto"/>
            <w:bottom w:val="none" w:sz="0" w:space="0" w:color="auto"/>
            <w:right w:val="none" w:sz="0" w:space="0" w:color="auto"/>
          </w:divBdr>
          <w:divsChild>
            <w:div w:id="6893319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0532098">
      <w:bodyDiv w:val="1"/>
      <w:marLeft w:val="0"/>
      <w:marRight w:val="0"/>
      <w:marTop w:val="0"/>
      <w:marBottom w:val="0"/>
      <w:divBdr>
        <w:top w:val="none" w:sz="0" w:space="0" w:color="auto"/>
        <w:left w:val="none" w:sz="0" w:space="0" w:color="auto"/>
        <w:bottom w:val="none" w:sz="0" w:space="0" w:color="auto"/>
        <w:right w:val="none" w:sz="0" w:space="0" w:color="auto"/>
      </w:divBdr>
    </w:div>
    <w:div w:id="1481728907">
      <w:bodyDiv w:val="1"/>
      <w:marLeft w:val="0"/>
      <w:marRight w:val="0"/>
      <w:marTop w:val="0"/>
      <w:marBottom w:val="0"/>
      <w:divBdr>
        <w:top w:val="none" w:sz="0" w:space="0" w:color="auto"/>
        <w:left w:val="none" w:sz="0" w:space="0" w:color="auto"/>
        <w:bottom w:val="none" w:sz="0" w:space="0" w:color="auto"/>
        <w:right w:val="none" w:sz="0" w:space="0" w:color="auto"/>
      </w:divBdr>
    </w:div>
    <w:div w:id="1483232828">
      <w:bodyDiv w:val="1"/>
      <w:marLeft w:val="0"/>
      <w:marRight w:val="0"/>
      <w:marTop w:val="0"/>
      <w:marBottom w:val="0"/>
      <w:divBdr>
        <w:top w:val="none" w:sz="0" w:space="0" w:color="auto"/>
        <w:left w:val="none" w:sz="0" w:space="0" w:color="auto"/>
        <w:bottom w:val="none" w:sz="0" w:space="0" w:color="auto"/>
        <w:right w:val="none" w:sz="0" w:space="0" w:color="auto"/>
      </w:divBdr>
      <w:divsChild>
        <w:div w:id="1819103613">
          <w:marLeft w:val="0"/>
          <w:marRight w:val="0"/>
          <w:marTop w:val="0"/>
          <w:marBottom w:val="0"/>
          <w:divBdr>
            <w:top w:val="none" w:sz="0" w:space="0" w:color="auto"/>
            <w:left w:val="none" w:sz="0" w:space="0" w:color="auto"/>
            <w:bottom w:val="none" w:sz="0" w:space="0" w:color="auto"/>
            <w:right w:val="none" w:sz="0" w:space="0" w:color="auto"/>
          </w:divBdr>
        </w:div>
      </w:divsChild>
    </w:div>
    <w:div w:id="1484354379">
      <w:bodyDiv w:val="1"/>
      <w:marLeft w:val="0"/>
      <w:marRight w:val="0"/>
      <w:marTop w:val="0"/>
      <w:marBottom w:val="0"/>
      <w:divBdr>
        <w:top w:val="none" w:sz="0" w:space="0" w:color="auto"/>
        <w:left w:val="none" w:sz="0" w:space="0" w:color="auto"/>
        <w:bottom w:val="none" w:sz="0" w:space="0" w:color="auto"/>
        <w:right w:val="none" w:sz="0" w:space="0" w:color="auto"/>
      </w:divBdr>
    </w:div>
    <w:div w:id="1484544067">
      <w:bodyDiv w:val="1"/>
      <w:marLeft w:val="0"/>
      <w:marRight w:val="0"/>
      <w:marTop w:val="0"/>
      <w:marBottom w:val="0"/>
      <w:divBdr>
        <w:top w:val="none" w:sz="0" w:space="0" w:color="auto"/>
        <w:left w:val="none" w:sz="0" w:space="0" w:color="auto"/>
        <w:bottom w:val="none" w:sz="0" w:space="0" w:color="auto"/>
        <w:right w:val="none" w:sz="0" w:space="0" w:color="auto"/>
      </w:divBdr>
    </w:div>
    <w:div w:id="1485052332">
      <w:bodyDiv w:val="1"/>
      <w:marLeft w:val="0"/>
      <w:marRight w:val="0"/>
      <w:marTop w:val="0"/>
      <w:marBottom w:val="0"/>
      <w:divBdr>
        <w:top w:val="none" w:sz="0" w:space="0" w:color="auto"/>
        <w:left w:val="none" w:sz="0" w:space="0" w:color="auto"/>
        <w:bottom w:val="none" w:sz="0" w:space="0" w:color="auto"/>
        <w:right w:val="none" w:sz="0" w:space="0" w:color="auto"/>
      </w:divBdr>
    </w:div>
    <w:div w:id="1485511001">
      <w:bodyDiv w:val="1"/>
      <w:marLeft w:val="0"/>
      <w:marRight w:val="0"/>
      <w:marTop w:val="0"/>
      <w:marBottom w:val="0"/>
      <w:divBdr>
        <w:top w:val="none" w:sz="0" w:space="0" w:color="auto"/>
        <w:left w:val="none" w:sz="0" w:space="0" w:color="auto"/>
        <w:bottom w:val="none" w:sz="0" w:space="0" w:color="auto"/>
        <w:right w:val="none" w:sz="0" w:space="0" w:color="auto"/>
      </w:divBdr>
      <w:divsChild>
        <w:div w:id="1392070494">
          <w:marLeft w:val="0"/>
          <w:marRight w:val="0"/>
          <w:marTop w:val="0"/>
          <w:marBottom w:val="0"/>
          <w:divBdr>
            <w:top w:val="none" w:sz="0" w:space="0" w:color="auto"/>
            <w:left w:val="none" w:sz="0" w:space="0" w:color="auto"/>
            <w:bottom w:val="none" w:sz="0" w:space="0" w:color="auto"/>
            <w:right w:val="none" w:sz="0" w:space="0" w:color="auto"/>
          </w:divBdr>
        </w:div>
      </w:divsChild>
    </w:div>
    <w:div w:id="1485512164">
      <w:bodyDiv w:val="1"/>
      <w:marLeft w:val="0"/>
      <w:marRight w:val="0"/>
      <w:marTop w:val="0"/>
      <w:marBottom w:val="0"/>
      <w:divBdr>
        <w:top w:val="none" w:sz="0" w:space="0" w:color="auto"/>
        <w:left w:val="none" w:sz="0" w:space="0" w:color="auto"/>
        <w:bottom w:val="none" w:sz="0" w:space="0" w:color="auto"/>
        <w:right w:val="none" w:sz="0" w:space="0" w:color="auto"/>
      </w:divBdr>
    </w:div>
    <w:div w:id="1486318005">
      <w:bodyDiv w:val="1"/>
      <w:marLeft w:val="0"/>
      <w:marRight w:val="0"/>
      <w:marTop w:val="0"/>
      <w:marBottom w:val="0"/>
      <w:divBdr>
        <w:top w:val="none" w:sz="0" w:space="0" w:color="auto"/>
        <w:left w:val="none" w:sz="0" w:space="0" w:color="auto"/>
        <w:bottom w:val="none" w:sz="0" w:space="0" w:color="auto"/>
        <w:right w:val="none" w:sz="0" w:space="0" w:color="auto"/>
      </w:divBdr>
    </w:div>
    <w:div w:id="1486899780">
      <w:bodyDiv w:val="1"/>
      <w:marLeft w:val="0"/>
      <w:marRight w:val="0"/>
      <w:marTop w:val="0"/>
      <w:marBottom w:val="0"/>
      <w:divBdr>
        <w:top w:val="none" w:sz="0" w:space="0" w:color="auto"/>
        <w:left w:val="none" w:sz="0" w:space="0" w:color="auto"/>
        <w:bottom w:val="none" w:sz="0" w:space="0" w:color="auto"/>
        <w:right w:val="none" w:sz="0" w:space="0" w:color="auto"/>
      </w:divBdr>
    </w:div>
    <w:div w:id="1487432251">
      <w:bodyDiv w:val="1"/>
      <w:marLeft w:val="0"/>
      <w:marRight w:val="0"/>
      <w:marTop w:val="0"/>
      <w:marBottom w:val="0"/>
      <w:divBdr>
        <w:top w:val="none" w:sz="0" w:space="0" w:color="auto"/>
        <w:left w:val="none" w:sz="0" w:space="0" w:color="auto"/>
        <w:bottom w:val="none" w:sz="0" w:space="0" w:color="auto"/>
        <w:right w:val="none" w:sz="0" w:space="0" w:color="auto"/>
      </w:divBdr>
    </w:div>
    <w:div w:id="1491017570">
      <w:bodyDiv w:val="1"/>
      <w:marLeft w:val="0"/>
      <w:marRight w:val="0"/>
      <w:marTop w:val="0"/>
      <w:marBottom w:val="0"/>
      <w:divBdr>
        <w:top w:val="none" w:sz="0" w:space="0" w:color="auto"/>
        <w:left w:val="none" w:sz="0" w:space="0" w:color="auto"/>
        <w:bottom w:val="none" w:sz="0" w:space="0" w:color="auto"/>
        <w:right w:val="none" w:sz="0" w:space="0" w:color="auto"/>
      </w:divBdr>
    </w:div>
    <w:div w:id="1491823653">
      <w:bodyDiv w:val="1"/>
      <w:marLeft w:val="0"/>
      <w:marRight w:val="0"/>
      <w:marTop w:val="0"/>
      <w:marBottom w:val="0"/>
      <w:divBdr>
        <w:top w:val="none" w:sz="0" w:space="0" w:color="auto"/>
        <w:left w:val="none" w:sz="0" w:space="0" w:color="auto"/>
        <w:bottom w:val="none" w:sz="0" w:space="0" w:color="auto"/>
        <w:right w:val="none" w:sz="0" w:space="0" w:color="auto"/>
      </w:divBdr>
      <w:divsChild>
        <w:div w:id="92627797">
          <w:marLeft w:val="0"/>
          <w:marRight w:val="0"/>
          <w:marTop w:val="0"/>
          <w:marBottom w:val="0"/>
          <w:divBdr>
            <w:top w:val="none" w:sz="0" w:space="0" w:color="auto"/>
            <w:left w:val="none" w:sz="0" w:space="0" w:color="auto"/>
            <w:bottom w:val="none" w:sz="0" w:space="0" w:color="auto"/>
            <w:right w:val="none" w:sz="0" w:space="0" w:color="auto"/>
          </w:divBdr>
        </w:div>
      </w:divsChild>
    </w:div>
    <w:div w:id="1491826459">
      <w:bodyDiv w:val="1"/>
      <w:marLeft w:val="0"/>
      <w:marRight w:val="0"/>
      <w:marTop w:val="0"/>
      <w:marBottom w:val="0"/>
      <w:divBdr>
        <w:top w:val="none" w:sz="0" w:space="0" w:color="auto"/>
        <w:left w:val="none" w:sz="0" w:space="0" w:color="auto"/>
        <w:bottom w:val="none" w:sz="0" w:space="0" w:color="auto"/>
        <w:right w:val="none" w:sz="0" w:space="0" w:color="auto"/>
      </w:divBdr>
    </w:div>
    <w:div w:id="1494226403">
      <w:bodyDiv w:val="1"/>
      <w:marLeft w:val="0"/>
      <w:marRight w:val="0"/>
      <w:marTop w:val="0"/>
      <w:marBottom w:val="0"/>
      <w:divBdr>
        <w:top w:val="none" w:sz="0" w:space="0" w:color="auto"/>
        <w:left w:val="none" w:sz="0" w:space="0" w:color="auto"/>
        <w:bottom w:val="none" w:sz="0" w:space="0" w:color="auto"/>
        <w:right w:val="none" w:sz="0" w:space="0" w:color="auto"/>
      </w:divBdr>
    </w:div>
    <w:div w:id="1496190094">
      <w:bodyDiv w:val="1"/>
      <w:marLeft w:val="0"/>
      <w:marRight w:val="0"/>
      <w:marTop w:val="0"/>
      <w:marBottom w:val="0"/>
      <w:divBdr>
        <w:top w:val="none" w:sz="0" w:space="0" w:color="auto"/>
        <w:left w:val="none" w:sz="0" w:space="0" w:color="auto"/>
        <w:bottom w:val="none" w:sz="0" w:space="0" w:color="auto"/>
        <w:right w:val="none" w:sz="0" w:space="0" w:color="auto"/>
      </w:divBdr>
    </w:div>
    <w:div w:id="1496870705">
      <w:bodyDiv w:val="1"/>
      <w:marLeft w:val="0"/>
      <w:marRight w:val="0"/>
      <w:marTop w:val="0"/>
      <w:marBottom w:val="0"/>
      <w:divBdr>
        <w:top w:val="none" w:sz="0" w:space="0" w:color="auto"/>
        <w:left w:val="none" w:sz="0" w:space="0" w:color="auto"/>
        <w:bottom w:val="none" w:sz="0" w:space="0" w:color="auto"/>
        <w:right w:val="none" w:sz="0" w:space="0" w:color="auto"/>
      </w:divBdr>
      <w:divsChild>
        <w:div w:id="1037975819">
          <w:marLeft w:val="0"/>
          <w:marRight w:val="0"/>
          <w:marTop w:val="0"/>
          <w:marBottom w:val="0"/>
          <w:divBdr>
            <w:top w:val="none" w:sz="0" w:space="0" w:color="auto"/>
            <w:left w:val="none" w:sz="0" w:space="0" w:color="auto"/>
            <w:bottom w:val="none" w:sz="0" w:space="0" w:color="auto"/>
            <w:right w:val="none" w:sz="0" w:space="0" w:color="auto"/>
          </w:divBdr>
        </w:div>
      </w:divsChild>
    </w:div>
    <w:div w:id="1496991032">
      <w:bodyDiv w:val="1"/>
      <w:marLeft w:val="0"/>
      <w:marRight w:val="0"/>
      <w:marTop w:val="0"/>
      <w:marBottom w:val="0"/>
      <w:divBdr>
        <w:top w:val="none" w:sz="0" w:space="0" w:color="auto"/>
        <w:left w:val="none" w:sz="0" w:space="0" w:color="auto"/>
        <w:bottom w:val="none" w:sz="0" w:space="0" w:color="auto"/>
        <w:right w:val="none" w:sz="0" w:space="0" w:color="auto"/>
      </w:divBdr>
    </w:div>
    <w:div w:id="1498958544">
      <w:bodyDiv w:val="1"/>
      <w:marLeft w:val="0"/>
      <w:marRight w:val="0"/>
      <w:marTop w:val="0"/>
      <w:marBottom w:val="0"/>
      <w:divBdr>
        <w:top w:val="none" w:sz="0" w:space="0" w:color="auto"/>
        <w:left w:val="none" w:sz="0" w:space="0" w:color="auto"/>
        <w:bottom w:val="none" w:sz="0" w:space="0" w:color="auto"/>
        <w:right w:val="none" w:sz="0" w:space="0" w:color="auto"/>
      </w:divBdr>
    </w:div>
    <w:div w:id="1499034583">
      <w:bodyDiv w:val="1"/>
      <w:marLeft w:val="0"/>
      <w:marRight w:val="0"/>
      <w:marTop w:val="0"/>
      <w:marBottom w:val="0"/>
      <w:divBdr>
        <w:top w:val="none" w:sz="0" w:space="0" w:color="auto"/>
        <w:left w:val="none" w:sz="0" w:space="0" w:color="auto"/>
        <w:bottom w:val="none" w:sz="0" w:space="0" w:color="auto"/>
        <w:right w:val="none" w:sz="0" w:space="0" w:color="auto"/>
      </w:divBdr>
      <w:divsChild>
        <w:div w:id="1718626706">
          <w:marLeft w:val="0"/>
          <w:marRight w:val="0"/>
          <w:marTop w:val="0"/>
          <w:marBottom w:val="0"/>
          <w:divBdr>
            <w:top w:val="none" w:sz="0" w:space="0" w:color="auto"/>
            <w:left w:val="none" w:sz="0" w:space="0" w:color="auto"/>
            <w:bottom w:val="none" w:sz="0" w:space="0" w:color="auto"/>
            <w:right w:val="none" w:sz="0" w:space="0" w:color="auto"/>
          </w:divBdr>
        </w:div>
      </w:divsChild>
    </w:div>
    <w:div w:id="1500342159">
      <w:bodyDiv w:val="1"/>
      <w:marLeft w:val="0"/>
      <w:marRight w:val="0"/>
      <w:marTop w:val="0"/>
      <w:marBottom w:val="0"/>
      <w:divBdr>
        <w:top w:val="none" w:sz="0" w:space="0" w:color="auto"/>
        <w:left w:val="none" w:sz="0" w:space="0" w:color="auto"/>
        <w:bottom w:val="none" w:sz="0" w:space="0" w:color="auto"/>
        <w:right w:val="none" w:sz="0" w:space="0" w:color="auto"/>
      </w:divBdr>
      <w:divsChild>
        <w:div w:id="1387296855">
          <w:marLeft w:val="0"/>
          <w:marRight w:val="0"/>
          <w:marTop w:val="0"/>
          <w:marBottom w:val="0"/>
          <w:divBdr>
            <w:top w:val="none" w:sz="0" w:space="0" w:color="auto"/>
            <w:left w:val="none" w:sz="0" w:space="0" w:color="auto"/>
            <w:bottom w:val="none" w:sz="0" w:space="0" w:color="auto"/>
            <w:right w:val="none" w:sz="0" w:space="0" w:color="auto"/>
          </w:divBdr>
        </w:div>
      </w:divsChild>
    </w:div>
    <w:div w:id="1500610186">
      <w:bodyDiv w:val="1"/>
      <w:marLeft w:val="0"/>
      <w:marRight w:val="0"/>
      <w:marTop w:val="0"/>
      <w:marBottom w:val="0"/>
      <w:divBdr>
        <w:top w:val="none" w:sz="0" w:space="0" w:color="auto"/>
        <w:left w:val="none" w:sz="0" w:space="0" w:color="auto"/>
        <w:bottom w:val="none" w:sz="0" w:space="0" w:color="auto"/>
        <w:right w:val="none" w:sz="0" w:space="0" w:color="auto"/>
      </w:divBdr>
    </w:div>
    <w:div w:id="1501047424">
      <w:bodyDiv w:val="1"/>
      <w:marLeft w:val="0"/>
      <w:marRight w:val="0"/>
      <w:marTop w:val="0"/>
      <w:marBottom w:val="0"/>
      <w:divBdr>
        <w:top w:val="none" w:sz="0" w:space="0" w:color="auto"/>
        <w:left w:val="none" w:sz="0" w:space="0" w:color="auto"/>
        <w:bottom w:val="none" w:sz="0" w:space="0" w:color="auto"/>
        <w:right w:val="none" w:sz="0" w:space="0" w:color="auto"/>
      </w:divBdr>
    </w:div>
    <w:div w:id="1501313210">
      <w:bodyDiv w:val="1"/>
      <w:marLeft w:val="0"/>
      <w:marRight w:val="0"/>
      <w:marTop w:val="0"/>
      <w:marBottom w:val="0"/>
      <w:divBdr>
        <w:top w:val="none" w:sz="0" w:space="0" w:color="auto"/>
        <w:left w:val="none" w:sz="0" w:space="0" w:color="auto"/>
        <w:bottom w:val="none" w:sz="0" w:space="0" w:color="auto"/>
        <w:right w:val="none" w:sz="0" w:space="0" w:color="auto"/>
      </w:divBdr>
    </w:div>
    <w:div w:id="1502088571">
      <w:bodyDiv w:val="1"/>
      <w:marLeft w:val="0"/>
      <w:marRight w:val="0"/>
      <w:marTop w:val="0"/>
      <w:marBottom w:val="0"/>
      <w:divBdr>
        <w:top w:val="none" w:sz="0" w:space="0" w:color="auto"/>
        <w:left w:val="none" w:sz="0" w:space="0" w:color="auto"/>
        <w:bottom w:val="none" w:sz="0" w:space="0" w:color="auto"/>
        <w:right w:val="none" w:sz="0" w:space="0" w:color="auto"/>
      </w:divBdr>
      <w:divsChild>
        <w:div w:id="625814523">
          <w:marLeft w:val="0"/>
          <w:marRight w:val="0"/>
          <w:marTop w:val="0"/>
          <w:marBottom w:val="0"/>
          <w:divBdr>
            <w:top w:val="none" w:sz="0" w:space="0" w:color="auto"/>
            <w:left w:val="none" w:sz="0" w:space="0" w:color="auto"/>
            <w:bottom w:val="none" w:sz="0" w:space="0" w:color="auto"/>
            <w:right w:val="none" w:sz="0" w:space="0" w:color="auto"/>
          </w:divBdr>
        </w:div>
      </w:divsChild>
    </w:div>
    <w:div w:id="1508056326">
      <w:bodyDiv w:val="1"/>
      <w:marLeft w:val="0"/>
      <w:marRight w:val="0"/>
      <w:marTop w:val="0"/>
      <w:marBottom w:val="0"/>
      <w:divBdr>
        <w:top w:val="none" w:sz="0" w:space="0" w:color="auto"/>
        <w:left w:val="none" w:sz="0" w:space="0" w:color="auto"/>
        <w:bottom w:val="none" w:sz="0" w:space="0" w:color="auto"/>
        <w:right w:val="none" w:sz="0" w:space="0" w:color="auto"/>
      </w:divBdr>
      <w:divsChild>
        <w:div w:id="63065117">
          <w:marLeft w:val="0"/>
          <w:marRight w:val="0"/>
          <w:marTop w:val="0"/>
          <w:marBottom w:val="0"/>
          <w:divBdr>
            <w:top w:val="none" w:sz="0" w:space="0" w:color="auto"/>
            <w:left w:val="none" w:sz="0" w:space="0" w:color="auto"/>
            <w:bottom w:val="none" w:sz="0" w:space="0" w:color="auto"/>
            <w:right w:val="none" w:sz="0" w:space="0" w:color="auto"/>
          </w:divBdr>
        </w:div>
        <w:div w:id="1453472981">
          <w:marLeft w:val="0"/>
          <w:marRight w:val="0"/>
          <w:marTop w:val="0"/>
          <w:marBottom w:val="0"/>
          <w:divBdr>
            <w:top w:val="none" w:sz="0" w:space="0" w:color="auto"/>
            <w:left w:val="none" w:sz="0" w:space="0" w:color="auto"/>
            <w:bottom w:val="none" w:sz="0" w:space="0" w:color="auto"/>
            <w:right w:val="none" w:sz="0" w:space="0" w:color="auto"/>
          </w:divBdr>
          <w:divsChild>
            <w:div w:id="1548225105">
              <w:marLeft w:val="0"/>
              <w:marRight w:val="0"/>
              <w:marTop w:val="0"/>
              <w:marBottom w:val="0"/>
              <w:divBdr>
                <w:top w:val="none" w:sz="0" w:space="0" w:color="auto"/>
                <w:left w:val="none" w:sz="0" w:space="0" w:color="auto"/>
                <w:bottom w:val="none" w:sz="0" w:space="0" w:color="auto"/>
                <w:right w:val="none" w:sz="0" w:space="0" w:color="auto"/>
              </w:divBdr>
              <w:divsChild>
                <w:div w:id="1694842383">
                  <w:marLeft w:val="0"/>
                  <w:marRight w:val="0"/>
                  <w:marTop w:val="0"/>
                  <w:marBottom w:val="0"/>
                  <w:divBdr>
                    <w:top w:val="none" w:sz="0" w:space="0" w:color="auto"/>
                    <w:left w:val="none" w:sz="0" w:space="0" w:color="auto"/>
                    <w:bottom w:val="none" w:sz="0" w:space="0" w:color="auto"/>
                    <w:right w:val="none" w:sz="0" w:space="0" w:color="auto"/>
                  </w:divBdr>
                  <w:divsChild>
                    <w:div w:id="46685758">
                      <w:marLeft w:val="0"/>
                      <w:marRight w:val="0"/>
                      <w:marTop w:val="0"/>
                      <w:marBottom w:val="0"/>
                      <w:divBdr>
                        <w:top w:val="none" w:sz="0" w:space="0" w:color="auto"/>
                        <w:left w:val="none" w:sz="0" w:space="0" w:color="auto"/>
                        <w:bottom w:val="none" w:sz="0" w:space="0" w:color="auto"/>
                        <w:right w:val="none" w:sz="0" w:space="0" w:color="auto"/>
                      </w:divBdr>
                    </w:div>
                    <w:div w:id="150175557">
                      <w:marLeft w:val="0"/>
                      <w:marRight w:val="0"/>
                      <w:marTop w:val="0"/>
                      <w:marBottom w:val="0"/>
                      <w:divBdr>
                        <w:top w:val="none" w:sz="0" w:space="0" w:color="auto"/>
                        <w:left w:val="none" w:sz="0" w:space="0" w:color="auto"/>
                        <w:bottom w:val="none" w:sz="0" w:space="0" w:color="auto"/>
                        <w:right w:val="none" w:sz="0" w:space="0" w:color="auto"/>
                      </w:divBdr>
                    </w:div>
                    <w:div w:id="451023325">
                      <w:marLeft w:val="0"/>
                      <w:marRight w:val="0"/>
                      <w:marTop w:val="0"/>
                      <w:marBottom w:val="0"/>
                      <w:divBdr>
                        <w:top w:val="none" w:sz="0" w:space="0" w:color="auto"/>
                        <w:left w:val="none" w:sz="0" w:space="0" w:color="auto"/>
                        <w:bottom w:val="none" w:sz="0" w:space="0" w:color="auto"/>
                        <w:right w:val="none" w:sz="0" w:space="0" w:color="auto"/>
                      </w:divBdr>
                      <w:divsChild>
                        <w:div w:id="1559437542">
                          <w:marLeft w:val="0"/>
                          <w:marRight w:val="0"/>
                          <w:marTop w:val="0"/>
                          <w:marBottom w:val="0"/>
                          <w:divBdr>
                            <w:top w:val="none" w:sz="0" w:space="0" w:color="auto"/>
                            <w:left w:val="none" w:sz="0" w:space="0" w:color="auto"/>
                            <w:bottom w:val="none" w:sz="0" w:space="0" w:color="auto"/>
                            <w:right w:val="none" w:sz="0" w:space="0" w:color="auto"/>
                          </w:divBdr>
                        </w:div>
                      </w:divsChild>
                    </w:div>
                    <w:div w:id="846139277">
                      <w:marLeft w:val="0"/>
                      <w:marRight w:val="0"/>
                      <w:marTop w:val="0"/>
                      <w:marBottom w:val="0"/>
                      <w:divBdr>
                        <w:top w:val="none" w:sz="0" w:space="0" w:color="auto"/>
                        <w:left w:val="none" w:sz="0" w:space="0" w:color="auto"/>
                        <w:bottom w:val="none" w:sz="0" w:space="0" w:color="auto"/>
                        <w:right w:val="none" w:sz="0" w:space="0" w:color="auto"/>
                      </w:divBdr>
                    </w:div>
                    <w:div w:id="8481334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1827808">
          <w:marLeft w:val="0"/>
          <w:marRight w:val="0"/>
          <w:marTop w:val="0"/>
          <w:marBottom w:val="0"/>
          <w:divBdr>
            <w:top w:val="none" w:sz="0" w:space="0" w:color="auto"/>
            <w:left w:val="none" w:sz="0" w:space="0" w:color="auto"/>
            <w:bottom w:val="none" w:sz="0" w:space="0" w:color="auto"/>
            <w:right w:val="none" w:sz="0" w:space="0" w:color="auto"/>
          </w:divBdr>
          <w:divsChild>
            <w:div w:id="1746877134">
              <w:marLeft w:val="0"/>
              <w:marRight w:val="0"/>
              <w:marTop w:val="0"/>
              <w:marBottom w:val="0"/>
              <w:divBdr>
                <w:top w:val="none" w:sz="0" w:space="0" w:color="auto"/>
                <w:left w:val="none" w:sz="0" w:space="0" w:color="auto"/>
                <w:bottom w:val="none" w:sz="0" w:space="0" w:color="auto"/>
                <w:right w:val="none" w:sz="0" w:space="0" w:color="auto"/>
              </w:divBdr>
            </w:div>
            <w:div w:id="20157619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09951470">
      <w:bodyDiv w:val="1"/>
      <w:marLeft w:val="0"/>
      <w:marRight w:val="0"/>
      <w:marTop w:val="0"/>
      <w:marBottom w:val="0"/>
      <w:divBdr>
        <w:top w:val="none" w:sz="0" w:space="0" w:color="auto"/>
        <w:left w:val="none" w:sz="0" w:space="0" w:color="auto"/>
        <w:bottom w:val="none" w:sz="0" w:space="0" w:color="auto"/>
        <w:right w:val="none" w:sz="0" w:space="0" w:color="auto"/>
      </w:divBdr>
    </w:div>
    <w:div w:id="1510557304">
      <w:bodyDiv w:val="1"/>
      <w:marLeft w:val="0"/>
      <w:marRight w:val="0"/>
      <w:marTop w:val="0"/>
      <w:marBottom w:val="0"/>
      <w:divBdr>
        <w:top w:val="none" w:sz="0" w:space="0" w:color="auto"/>
        <w:left w:val="none" w:sz="0" w:space="0" w:color="auto"/>
        <w:bottom w:val="none" w:sz="0" w:space="0" w:color="auto"/>
        <w:right w:val="none" w:sz="0" w:space="0" w:color="auto"/>
      </w:divBdr>
      <w:divsChild>
        <w:div w:id="523176352">
          <w:marLeft w:val="0"/>
          <w:marRight w:val="0"/>
          <w:marTop w:val="0"/>
          <w:marBottom w:val="0"/>
          <w:divBdr>
            <w:top w:val="none" w:sz="0" w:space="0" w:color="auto"/>
            <w:left w:val="none" w:sz="0" w:space="0" w:color="auto"/>
            <w:bottom w:val="none" w:sz="0" w:space="0" w:color="auto"/>
            <w:right w:val="none" w:sz="0" w:space="0" w:color="auto"/>
          </w:divBdr>
        </w:div>
      </w:divsChild>
    </w:div>
    <w:div w:id="1512717706">
      <w:bodyDiv w:val="1"/>
      <w:marLeft w:val="0"/>
      <w:marRight w:val="0"/>
      <w:marTop w:val="0"/>
      <w:marBottom w:val="0"/>
      <w:divBdr>
        <w:top w:val="none" w:sz="0" w:space="0" w:color="auto"/>
        <w:left w:val="none" w:sz="0" w:space="0" w:color="auto"/>
        <w:bottom w:val="none" w:sz="0" w:space="0" w:color="auto"/>
        <w:right w:val="none" w:sz="0" w:space="0" w:color="auto"/>
      </w:divBdr>
    </w:div>
    <w:div w:id="1513107853">
      <w:bodyDiv w:val="1"/>
      <w:marLeft w:val="0"/>
      <w:marRight w:val="0"/>
      <w:marTop w:val="0"/>
      <w:marBottom w:val="0"/>
      <w:divBdr>
        <w:top w:val="none" w:sz="0" w:space="0" w:color="auto"/>
        <w:left w:val="none" w:sz="0" w:space="0" w:color="auto"/>
        <w:bottom w:val="none" w:sz="0" w:space="0" w:color="auto"/>
        <w:right w:val="none" w:sz="0" w:space="0" w:color="auto"/>
      </w:divBdr>
    </w:div>
    <w:div w:id="1513446825">
      <w:bodyDiv w:val="1"/>
      <w:marLeft w:val="0"/>
      <w:marRight w:val="0"/>
      <w:marTop w:val="0"/>
      <w:marBottom w:val="0"/>
      <w:divBdr>
        <w:top w:val="none" w:sz="0" w:space="0" w:color="auto"/>
        <w:left w:val="none" w:sz="0" w:space="0" w:color="auto"/>
        <w:bottom w:val="none" w:sz="0" w:space="0" w:color="auto"/>
        <w:right w:val="none" w:sz="0" w:space="0" w:color="auto"/>
      </w:divBdr>
    </w:div>
    <w:div w:id="1514149951">
      <w:bodyDiv w:val="1"/>
      <w:marLeft w:val="0"/>
      <w:marRight w:val="0"/>
      <w:marTop w:val="0"/>
      <w:marBottom w:val="0"/>
      <w:divBdr>
        <w:top w:val="none" w:sz="0" w:space="0" w:color="auto"/>
        <w:left w:val="none" w:sz="0" w:space="0" w:color="auto"/>
        <w:bottom w:val="none" w:sz="0" w:space="0" w:color="auto"/>
        <w:right w:val="none" w:sz="0" w:space="0" w:color="auto"/>
      </w:divBdr>
      <w:divsChild>
        <w:div w:id="169411228">
          <w:marLeft w:val="0"/>
          <w:marRight w:val="0"/>
          <w:marTop w:val="0"/>
          <w:marBottom w:val="0"/>
          <w:divBdr>
            <w:top w:val="none" w:sz="0" w:space="0" w:color="auto"/>
            <w:left w:val="none" w:sz="0" w:space="0" w:color="auto"/>
            <w:bottom w:val="none" w:sz="0" w:space="0" w:color="auto"/>
            <w:right w:val="none" w:sz="0" w:space="0" w:color="auto"/>
          </w:divBdr>
        </w:div>
        <w:div w:id="965502472">
          <w:marLeft w:val="0"/>
          <w:marRight w:val="0"/>
          <w:marTop w:val="0"/>
          <w:marBottom w:val="0"/>
          <w:divBdr>
            <w:top w:val="none" w:sz="0" w:space="0" w:color="auto"/>
            <w:left w:val="none" w:sz="0" w:space="0" w:color="auto"/>
            <w:bottom w:val="none" w:sz="0" w:space="0" w:color="auto"/>
            <w:right w:val="none" w:sz="0" w:space="0" w:color="auto"/>
          </w:divBdr>
          <w:divsChild>
            <w:div w:id="1342589458">
              <w:marLeft w:val="0"/>
              <w:marRight w:val="0"/>
              <w:marTop w:val="0"/>
              <w:marBottom w:val="0"/>
              <w:divBdr>
                <w:top w:val="none" w:sz="0" w:space="0" w:color="auto"/>
                <w:left w:val="none" w:sz="0" w:space="0" w:color="auto"/>
                <w:bottom w:val="none" w:sz="0" w:space="0" w:color="auto"/>
                <w:right w:val="none" w:sz="0" w:space="0" w:color="auto"/>
              </w:divBdr>
              <w:divsChild>
                <w:div w:id="59445508">
                  <w:marLeft w:val="336"/>
                  <w:marRight w:val="0"/>
                  <w:marTop w:val="120"/>
                  <w:marBottom w:val="312"/>
                  <w:divBdr>
                    <w:top w:val="none" w:sz="0" w:space="0" w:color="auto"/>
                    <w:left w:val="none" w:sz="0" w:space="0" w:color="auto"/>
                    <w:bottom w:val="none" w:sz="0" w:space="0" w:color="auto"/>
                    <w:right w:val="none" w:sz="0" w:space="0" w:color="auto"/>
                  </w:divBdr>
                  <w:divsChild>
                    <w:div w:id="1783956343">
                      <w:marLeft w:val="0"/>
                      <w:marRight w:val="0"/>
                      <w:marTop w:val="0"/>
                      <w:marBottom w:val="0"/>
                      <w:divBdr>
                        <w:top w:val="single" w:sz="6" w:space="2" w:color="C8CCD1"/>
                        <w:left w:val="single" w:sz="6" w:space="2" w:color="C8CCD1"/>
                        <w:bottom w:val="single" w:sz="6" w:space="2" w:color="C8CCD1"/>
                        <w:right w:val="single" w:sz="6" w:space="2" w:color="C8CCD1"/>
                      </w:divBdr>
                    </w:div>
                  </w:divsChild>
                </w:div>
                <w:div w:id="286854719">
                  <w:marLeft w:val="0"/>
                  <w:marRight w:val="0"/>
                  <w:marTop w:val="0"/>
                  <w:marBottom w:val="120"/>
                  <w:divBdr>
                    <w:top w:val="none" w:sz="0" w:space="0" w:color="auto"/>
                    <w:left w:val="none" w:sz="0" w:space="0" w:color="auto"/>
                    <w:bottom w:val="none" w:sz="0" w:space="0" w:color="auto"/>
                    <w:right w:val="none" w:sz="0" w:space="0" w:color="auto"/>
                  </w:divBdr>
                </w:div>
                <w:div w:id="553202963">
                  <w:marLeft w:val="0"/>
                  <w:marRight w:val="0"/>
                  <w:marTop w:val="0"/>
                  <w:marBottom w:val="120"/>
                  <w:divBdr>
                    <w:top w:val="none" w:sz="0" w:space="0" w:color="auto"/>
                    <w:left w:val="none" w:sz="0" w:space="0" w:color="auto"/>
                    <w:bottom w:val="none" w:sz="0" w:space="0" w:color="auto"/>
                    <w:right w:val="none" w:sz="0" w:space="0" w:color="auto"/>
                  </w:divBdr>
                </w:div>
                <w:div w:id="1009721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16461479">
      <w:bodyDiv w:val="1"/>
      <w:marLeft w:val="0"/>
      <w:marRight w:val="0"/>
      <w:marTop w:val="0"/>
      <w:marBottom w:val="0"/>
      <w:divBdr>
        <w:top w:val="none" w:sz="0" w:space="0" w:color="auto"/>
        <w:left w:val="none" w:sz="0" w:space="0" w:color="auto"/>
        <w:bottom w:val="none" w:sz="0" w:space="0" w:color="auto"/>
        <w:right w:val="none" w:sz="0" w:space="0" w:color="auto"/>
      </w:divBdr>
    </w:div>
    <w:div w:id="1522937370">
      <w:bodyDiv w:val="1"/>
      <w:marLeft w:val="0"/>
      <w:marRight w:val="0"/>
      <w:marTop w:val="0"/>
      <w:marBottom w:val="0"/>
      <w:divBdr>
        <w:top w:val="none" w:sz="0" w:space="0" w:color="auto"/>
        <w:left w:val="none" w:sz="0" w:space="0" w:color="auto"/>
        <w:bottom w:val="none" w:sz="0" w:space="0" w:color="auto"/>
        <w:right w:val="none" w:sz="0" w:space="0" w:color="auto"/>
      </w:divBdr>
    </w:div>
    <w:div w:id="1523592159">
      <w:bodyDiv w:val="1"/>
      <w:marLeft w:val="0"/>
      <w:marRight w:val="0"/>
      <w:marTop w:val="0"/>
      <w:marBottom w:val="0"/>
      <w:divBdr>
        <w:top w:val="none" w:sz="0" w:space="0" w:color="auto"/>
        <w:left w:val="none" w:sz="0" w:space="0" w:color="auto"/>
        <w:bottom w:val="none" w:sz="0" w:space="0" w:color="auto"/>
        <w:right w:val="none" w:sz="0" w:space="0" w:color="auto"/>
      </w:divBdr>
    </w:div>
    <w:div w:id="1523937531">
      <w:bodyDiv w:val="1"/>
      <w:marLeft w:val="0"/>
      <w:marRight w:val="0"/>
      <w:marTop w:val="0"/>
      <w:marBottom w:val="0"/>
      <w:divBdr>
        <w:top w:val="none" w:sz="0" w:space="0" w:color="auto"/>
        <w:left w:val="none" w:sz="0" w:space="0" w:color="auto"/>
        <w:bottom w:val="none" w:sz="0" w:space="0" w:color="auto"/>
        <w:right w:val="none" w:sz="0" w:space="0" w:color="auto"/>
      </w:divBdr>
    </w:div>
    <w:div w:id="1525899966">
      <w:bodyDiv w:val="1"/>
      <w:marLeft w:val="0"/>
      <w:marRight w:val="0"/>
      <w:marTop w:val="0"/>
      <w:marBottom w:val="0"/>
      <w:divBdr>
        <w:top w:val="none" w:sz="0" w:space="0" w:color="auto"/>
        <w:left w:val="none" w:sz="0" w:space="0" w:color="auto"/>
        <w:bottom w:val="none" w:sz="0" w:space="0" w:color="auto"/>
        <w:right w:val="none" w:sz="0" w:space="0" w:color="auto"/>
      </w:divBdr>
    </w:div>
    <w:div w:id="1529374379">
      <w:bodyDiv w:val="1"/>
      <w:marLeft w:val="0"/>
      <w:marRight w:val="0"/>
      <w:marTop w:val="0"/>
      <w:marBottom w:val="0"/>
      <w:divBdr>
        <w:top w:val="none" w:sz="0" w:space="0" w:color="auto"/>
        <w:left w:val="none" w:sz="0" w:space="0" w:color="auto"/>
        <w:bottom w:val="none" w:sz="0" w:space="0" w:color="auto"/>
        <w:right w:val="none" w:sz="0" w:space="0" w:color="auto"/>
      </w:divBdr>
    </w:div>
    <w:div w:id="1530020801">
      <w:bodyDiv w:val="1"/>
      <w:marLeft w:val="0"/>
      <w:marRight w:val="0"/>
      <w:marTop w:val="0"/>
      <w:marBottom w:val="0"/>
      <w:divBdr>
        <w:top w:val="none" w:sz="0" w:space="0" w:color="auto"/>
        <w:left w:val="none" w:sz="0" w:space="0" w:color="auto"/>
        <w:bottom w:val="none" w:sz="0" w:space="0" w:color="auto"/>
        <w:right w:val="none" w:sz="0" w:space="0" w:color="auto"/>
      </w:divBdr>
      <w:divsChild>
        <w:div w:id="207449132">
          <w:marLeft w:val="0"/>
          <w:marRight w:val="0"/>
          <w:marTop w:val="0"/>
          <w:marBottom w:val="0"/>
          <w:divBdr>
            <w:top w:val="none" w:sz="0" w:space="0" w:color="auto"/>
            <w:left w:val="none" w:sz="0" w:space="0" w:color="auto"/>
            <w:bottom w:val="none" w:sz="0" w:space="0" w:color="auto"/>
            <w:right w:val="none" w:sz="0" w:space="0" w:color="auto"/>
          </w:divBdr>
          <w:divsChild>
            <w:div w:id="186582534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72906405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5930739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212888772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1125537523">
          <w:marLeft w:val="0"/>
          <w:marRight w:val="0"/>
          <w:marTop w:val="0"/>
          <w:marBottom w:val="0"/>
          <w:divBdr>
            <w:top w:val="none" w:sz="0" w:space="0" w:color="auto"/>
            <w:left w:val="none" w:sz="0" w:space="0" w:color="auto"/>
            <w:bottom w:val="none" w:sz="0" w:space="0" w:color="auto"/>
            <w:right w:val="none" w:sz="0" w:space="0" w:color="auto"/>
          </w:divBdr>
        </w:div>
        <w:div w:id="1943369262">
          <w:marLeft w:val="0"/>
          <w:marRight w:val="0"/>
          <w:marTop w:val="0"/>
          <w:marBottom w:val="0"/>
          <w:divBdr>
            <w:top w:val="none" w:sz="0" w:space="0" w:color="auto"/>
            <w:left w:val="none" w:sz="0" w:space="0" w:color="auto"/>
            <w:bottom w:val="none" w:sz="0" w:space="0" w:color="auto"/>
            <w:right w:val="none" w:sz="0" w:space="0" w:color="auto"/>
          </w:divBdr>
        </w:div>
        <w:div w:id="2060475060">
          <w:marLeft w:val="0"/>
          <w:marRight w:val="0"/>
          <w:marTop w:val="0"/>
          <w:marBottom w:val="0"/>
          <w:divBdr>
            <w:top w:val="none" w:sz="0" w:space="0" w:color="auto"/>
            <w:left w:val="none" w:sz="0" w:space="0" w:color="auto"/>
            <w:bottom w:val="none" w:sz="0" w:space="0" w:color="auto"/>
            <w:right w:val="none" w:sz="0" w:space="0" w:color="auto"/>
          </w:divBdr>
        </w:div>
      </w:divsChild>
    </w:div>
    <w:div w:id="1530026746">
      <w:bodyDiv w:val="1"/>
      <w:marLeft w:val="0"/>
      <w:marRight w:val="0"/>
      <w:marTop w:val="0"/>
      <w:marBottom w:val="0"/>
      <w:divBdr>
        <w:top w:val="none" w:sz="0" w:space="0" w:color="auto"/>
        <w:left w:val="none" w:sz="0" w:space="0" w:color="auto"/>
        <w:bottom w:val="none" w:sz="0" w:space="0" w:color="auto"/>
        <w:right w:val="none" w:sz="0" w:space="0" w:color="auto"/>
      </w:divBdr>
    </w:div>
    <w:div w:id="1530069009">
      <w:bodyDiv w:val="1"/>
      <w:marLeft w:val="0"/>
      <w:marRight w:val="0"/>
      <w:marTop w:val="0"/>
      <w:marBottom w:val="0"/>
      <w:divBdr>
        <w:top w:val="none" w:sz="0" w:space="0" w:color="auto"/>
        <w:left w:val="none" w:sz="0" w:space="0" w:color="auto"/>
        <w:bottom w:val="none" w:sz="0" w:space="0" w:color="auto"/>
        <w:right w:val="none" w:sz="0" w:space="0" w:color="auto"/>
      </w:divBdr>
    </w:div>
    <w:div w:id="1531265000">
      <w:bodyDiv w:val="1"/>
      <w:marLeft w:val="0"/>
      <w:marRight w:val="0"/>
      <w:marTop w:val="0"/>
      <w:marBottom w:val="0"/>
      <w:divBdr>
        <w:top w:val="none" w:sz="0" w:space="0" w:color="auto"/>
        <w:left w:val="none" w:sz="0" w:space="0" w:color="auto"/>
        <w:bottom w:val="none" w:sz="0" w:space="0" w:color="auto"/>
        <w:right w:val="none" w:sz="0" w:space="0" w:color="auto"/>
      </w:divBdr>
    </w:div>
    <w:div w:id="1534999824">
      <w:bodyDiv w:val="1"/>
      <w:marLeft w:val="0"/>
      <w:marRight w:val="0"/>
      <w:marTop w:val="0"/>
      <w:marBottom w:val="0"/>
      <w:divBdr>
        <w:top w:val="none" w:sz="0" w:space="0" w:color="auto"/>
        <w:left w:val="none" w:sz="0" w:space="0" w:color="auto"/>
        <w:bottom w:val="none" w:sz="0" w:space="0" w:color="auto"/>
        <w:right w:val="none" w:sz="0" w:space="0" w:color="auto"/>
      </w:divBdr>
    </w:div>
    <w:div w:id="1535843837">
      <w:bodyDiv w:val="1"/>
      <w:marLeft w:val="0"/>
      <w:marRight w:val="0"/>
      <w:marTop w:val="0"/>
      <w:marBottom w:val="0"/>
      <w:divBdr>
        <w:top w:val="none" w:sz="0" w:space="0" w:color="auto"/>
        <w:left w:val="none" w:sz="0" w:space="0" w:color="auto"/>
        <w:bottom w:val="none" w:sz="0" w:space="0" w:color="auto"/>
        <w:right w:val="none" w:sz="0" w:space="0" w:color="auto"/>
      </w:divBdr>
    </w:div>
    <w:div w:id="1536960738">
      <w:bodyDiv w:val="1"/>
      <w:marLeft w:val="0"/>
      <w:marRight w:val="0"/>
      <w:marTop w:val="0"/>
      <w:marBottom w:val="0"/>
      <w:divBdr>
        <w:top w:val="none" w:sz="0" w:space="0" w:color="auto"/>
        <w:left w:val="none" w:sz="0" w:space="0" w:color="auto"/>
        <w:bottom w:val="none" w:sz="0" w:space="0" w:color="auto"/>
        <w:right w:val="none" w:sz="0" w:space="0" w:color="auto"/>
      </w:divBdr>
    </w:div>
    <w:div w:id="1537694476">
      <w:bodyDiv w:val="1"/>
      <w:marLeft w:val="0"/>
      <w:marRight w:val="0"/>
      <w:marTop w:val="0"/>
      <w:marBottom w:val="0"/>
      <w:divBdr>
        <w:top w:val="none" w:sz="0" w:space="0" w:color="auto"/>
        <w:left w:val="none" w:sz="0" w:space="0" w:color="auto"/>
        <w:bottom w:val="none" w:sz="0" w:space="0" w:color="auto"/>
        <w:right w:val="none" w:sz="0" w:space="0" w:color="auto"/>
      </w:divBdr>
      <w:divsChild>
        <w:div w:id="1638561462">
          <w:marLeft w:val="0"/>
          <w:marRight w:val="0"/>
          <w:marTop w:val="225"/>
          <w:marBottom w:val="0"/>
          <w:divBdr>
            <w:top w:val="none" w:sz="0" w:space="0" w:color="auto"/>
            <w:left w:val="none" w:sz="0" w:space="0" w:color="auto"/>
            <w:bottom w:val="none" w:sz="0" w:space="0" w:color="auto"/>
            <w:right w:val="none" w:sz="0" w:space="0" w:color="auto"/>
          </w:divBdr>
        </w:div>
      </w:divsChild>
    </w:div>
    <w:div w:id="1537887219">
      <w:bodyDiv w:val="1"/>
      <w:marLeft w:val="0"/>
      <w:marRight w:val="0"/>
      <w:marTop w:val="0"/>
      <w:marBottom w:val="0"/>
      <w:divBdr>
        <w:top w:val="none" w:sz="0" w:space="0" w:color="auto"/>
        <w:left w:val="none" w:sz="0" w:space="0" w:color="auto"/>
        <w:bottom w:val="none" w:sz="0" w:space="0" w:color="auto"/>
        <w:right w:val="none" w:sz="0" w:space="0" w:color="auto"/>
      </w:divBdr>
    </w:div>
    <w:div w:id="1538736177">
      <w:bodyDiv w:val="1"/>
      <w:marLeft w:val="0"/>
      <w:marRight w:val="0"/>
      <w:marTop w:val="0"/>
      <w:marBottom w:val="0"/>
      <w:divBdr>
        <w:top w:val="none" w:sz="0" w:space="0" w:color="auto"/>
        <w:left w:val="none" w:sz="0" w:space="0" w:color="auto"/>
        <w:bottom w:val="none" w:sz="0" w:space="0" w:color="auto"/>
        <w:right w:val="none" w:sz="0" w:space="0" w:color="auto"/>
      </w:divBdr>
      <w:divsChild>
        <w:div w:id="1480459289">
          <w:marLeft w:val="0"/>
          <w:marRight w:val="0"/>
          <w:marTop w:val="0"/>
          <w:marBottom w:val="0"/>
          <w:divBdr>
            <w:top w:val="none" w:sz="0" w:space="0" w:color="auto"/>
            <w:left w:val="none" w:sz="0" w:space="0" w:color="auto"/>
            <w:bottom w:val="none" w:sz="0" w:space="0" w:color="auto"/>
            <w:right w:val="none" w:sz="0" w:space="0" w:color="auto"/>
          </w:divBdr>
          <w:divsChild>
            <w:div w:id="896166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38812733">
      <w:bodyDiv w:val="1"/>
      <w:marLeft w:val="0"/>
      <w:marRight w:val="0"/>
      <w:marTop w:val="0"/>
      <w:marBottom w:val="0"/>
      <w:divBdr>
        <w:top w:val="none" w:sz="0" w:space="0" w:color="auto"/>
        <w:left w:val="none" w:sz="0" w:space="0" w:color="auto"/>
        <w:bottom w:val="none" w:sz="0" w:space="0" w:color="auto"/>
        <w:right w:val="none" w:sz="0" w:space="0" w:color="auto"/>
      </w:divBdr>
    </w:div>
    <w:div w:id="1539195282">
      <w:bodyDiv w:val="1"/>
      <w:marLeft w:val="0"/>
      <w:marRight w:val="0"/>
      <w:marTop w:val="0"/>
      <w:marBottom w:val="0"/>
      <w:divBdr>
        <w:top w:val="none" w:sz="0" w:space="0" w:color="auto"/>
        <w:left w:val="none" w:sz="0" w:space="0" w:color="auto"/>
        <w:bottom w:val="none" w:sz="0" w:space="0" w:color="auto"/>
        <w:right w:val="none" w:sz="0" w:space="0" w:color="auto"/>
      </w:divBdr>
    </w:div>
    <w:div w:id="1539929906">
      <w:bodyDiv w:val="1"/>
      <w:marLeft w:val="0"/>
      <w:marRight w:val="0"/>
      <w:marTop w:val="0"/>
      <w:marBottom w:val="0"/>
      <w:divBdr>
        <w:top w:val="none" w:sz="0" w:space="0" w:color="auto"/>
        <w:left w:val="none" w:sz="0" w:space="0" w:color="auto"/>
        <w:bottom w:val="none" w:sz="0" w:space="0" w:color="auto"/>
        <w:right w:val="none" w:sz="0" w:space="0" w:color="auto"/>
      </w:divBdr>
      <w:divsChild>
        <w:div w:id="1743595872">
          <w:marLeft w:val="0"/>
          <w:marRight w:val="0"/>
          <w:marTop w:val="0"/>
          <w:marBottom w:val="0"/>
          <w:divBdr>
            <w:top w:val="none" w:sz="0" w:space="0" w:color="auto"/>
            <w:left w:val="none" w:sz="0" w:space="0" w:color="auto"/>
            <w:bottom w:val="none" w:sz="0" w:space="0" w:color="auto"/>
            <w:right w:val="none" w:sz="0" w:space="0" w:color="auto"/>
          </w:divBdr>
          <w:divsChild>
            <w:div w:id="2067993964">
              <w:marLeft w:val="0"/>
              <w:marRight w:val="0"/>
              <w:marTop w:val="0"/>
              <w:marBottom w:val="0"/>
              <w:divBdr>
                <w:top w:val="none" w:sz="0" w:space="0" w:color="auto"/>
                <w:left w:val="none" w:sz="0" w:space="0" w:color="auto"/>
                <w:bottom w:val="none" w:sz="0" w:space="0" w:color="auto"/>
                <w:right w:val="none" w:sz="0" w:space="0" w:color="auto"/>
              </w:divBdr>
              <w:divsChild>
                <w:div w:id="1688600823">
                  <w:marLeft w:val="0"/>
                  <w:marRight w:val="0"/>
                  <w:marTop w:val="0"/>
                  <w:marBottom w:val="0"/>
                  <w:divBdr>
                    <w:top w:val="none" w:sz="0" w:space="0" w:color="auto"/>
                    <w:left w:val="none" w:sz="0" w:space="0" w:color="auto"/>
                    <w:bottom w:val="none" w:sz="0" w:space="0" w:color="auto"/>
                    <w:right w:val="none" w:sz="0" w:space="0" w:color="auto"/>
                  </w:divBdr>
                  <w:divsChild>
                    <w:div w:id="1457332589">
                      <w:marLeft w:val="0"/>
                      <w:marRight w:val="0"/>
                      <w:marTop w:val="0"/>
                      <w:marBottom w:val="0"/>
                      <w:divBdr>
                        <w:top w:val="none" w:sz="0" w:space="0" w:color="auto"/>
                        <w:left w:val="none" w:sz="0" w:space="0" w:color="auto"/>
                        <w:bottom w:val="none" w:sz="0" w:space="0" w:color="auto"/>
                        <w:right w:val="none" w:sz="0" w:space="0" w:color="auto"/>
                      </w:divBdr>
                      <w:divsChild>
                        <w:div w:id="815142966">
                          <w:marLeft w:val="0"/>
                          <w:marRight w:val="0"/>
                          <w:marTop w:val="0"/>
                          <w:marBottom w:val="0"/>
                          <w:divBdr>
                            <w:top w:val="none" w:sz="0" w:space="0" w:color="auto"/>
                            <w:left w:val="none" w:sz="0" w:space="0" w:color="auto"/>
                            <w:bottom w:val="none" w:sz="0" w:space="0" w:color="auto"/>
                            <w:right w:val="none" w:sz="0" w:space="0" w:color="auto"/>
                          </w:divBdr>
                          <w:divsChild>
                            <w:div w:id="1270353772">
                              <w:marLeft w:val="0"/>
                              <w:marRight w:val="0"/>
                              <w:marTop w:val="0"/>
                              <w:marBottom w:val="0"/>
                              <w:divBdr>
                                <w:top w:val="none" w:sz="0" w:space="0" w:color="auto"/>
                                <w:left w:val="none" w:sz="0" w:space="0" w:color="auto"/>
                                <w:bottom w:val="none" w:sz="0" w:space="0" w:color="auto"/>
                                <w:right w:val="none" w:sz="0" w:space="0" w:color="auto"/>
                              </w:divBdr>
                              <w:divsChild>
                                <w:div w:id="4727228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540629017">
      <w:bodyDiv w:val="1"/>
      <w:marLeft w:val="0"/>
      <w:marRight w:val="0"/>
      <w:marTop w:val="0"/>
      <w:marBottom w:val="0"/>
      <w:divBdr>
        <w:top w:val="none" w:sz="0" w:space="0" w:color="auto"/>
        <w:left w:val="none" w:sz="0" w:space="0" w:color="auto"/>
        <w:bottom w:val="none" w:sz="0" w:space="0" w:color="auto"/>
        <w:right w:val="none" w:sz="0" w:space="0" w:color="auto"/>
      </w:divBdr>
    </w:div>
    <w:div w:id="1540825590">
      <w:bodyDiv w:val="1"/>
      <w:marLeft w:val="0"/>
      <w:marRight w:val="0"/>
      <w:marTop w:val="0"/>
      <w:marBottom w:val="0"/>
      <w:divBdr>
        <w:top w:val="none" w:sz="0" w:space="0" w:color="auto"/>
        <w:left w:val="none" w:sz="0" w:space="0" w:color="auto"/>
        <w:bottom w:val="none" w:sz="0" w:space="0" w:color="auto"/>
        <w:right w:val="none" w:sz="0" w:space="0" w:color="auto"/>
      </w:divBdr>
    </w:div>
    <w:div w:id="1542399332">
      <w:bodyDiv w:val="1"/>
      <w:marLeft w:val="0"/>
      <w:marRight w:val="0"/>
      <w:marTop w:val="0"/>
      <w:marBottom w:val="0"/>
      <w:divBdr>
        <w:top w:val="none" w:sz="0" w:space="0" w:color="auto"/>
        <w:left w:val="none" w:sz="0" w:space="0" w:color="auto"/>
        <w:bottom w:val="none" w:sz="0" w:space="0" w:color="auto"/>
        <w:right w:val="none" w:sz="0" w:space="0" w:color="auto"/>
      </w:divBdr>
    </w:div>
    <w:div w:id="1546021987">
      <w:bodyDiv w:val="1"/>
      <w:marLeft w:val="0"/>
      <w:marRight w:val="0"/>
      <w:marTop w:val="0"/>
      <w:marBottom w:val="0"/>
      <w:divBdr>
        <w:top w:val="none" w:sz="0" w:space="0" w:color="auto"/>
        <w:left w:val="none" w:sz="0" w:space="0" w:color="auto"/>
        <w:bottom w:val="none" w:sz="0" w:space="0" w:color="auto"/>
        <w:right w:val="none" w:sz="0" w:space="0" w:color="auto"/>
      </w:divBdr>
    </w:div>
    <w:div w:id="1546521460">
      <w:bodyDiv w:val="1"/>
      <w:marLeft w:val="0"/>
      <w:marRight w:val="0"/>
      <w:marTop w:val="0"/>
      <w:marBottom w:val="0"/>
      <w:divBdr>
        <w:top w:val="none" w:sz="0" w:space="0" w:color="auto"/>
        <w:left w:val="none" w:sz="0" w:space="0" w:color="auto"/>
        <w:bottom w:val="none" w:sz="0" w:space="0" w:color="auto"/>
        <w:right w:val="none" w:sz="0" w:space="0" w:color="auto"/>
      </w:divBdr>
    </w:div>
    <w:div w:id="1546914716">
      <w:bodyDiv w:val="1"/>
      <w:marLeft w:val="0"/>
      <w:marRight w:val="0"/>
      <w:marTop w:val="0"/>
      <w:marBottom w:val="0"/>
      <w:divBdr>
        <w:top w:val="none" w:sz="0" w:space="0" w:color="auto"/>
        <w:left w:val="none" w:sz="0" w:space="0" w:color="auto"/>
        <w:bottom w:val="none" w:sz="0" w:space="0" w:color="auto"/>
        <w:right w:val="none" w:sz="0" w:space="0" w:color="auto"/>
      </w:divBdr>
    </w:div>
    <w:div w:id="1547990908">
      <w:bodyDiv w:val="1"/>
      <w:marLeft w:val="0"/>
      <w:marRight w:val="0"/>
      <w:marTop w:val="0"/>
      <w:marBottom w:val="0"/>
      <w:divBdr>
        <w:top w:val="none" w:sz="0" w:space="0" w:color="auto"/>
        <w:left w:val="none" w:sz="0" w:space="0" w:color="auto"/>
        <w:bottom w:val="none" w:sz="0" w:space="0" w:color="auto"/>
        <w:right w:val="none" w:sz="0" w:space="0" w:color="auto"/>
      </w:divBdr>
    </w:div>
    <w:div w:id="1549298226">
      <w:bodyDiv w:val="1"/>
      <w:marLeft w:val="0"/>
      <w:marRight w:val="0"/>
      <w:marTop w:val="0"/>
      <w:marBottom w:val="0"/>
      <w:divBdr>
        <w:top w:val="none" w:sz="0" w:space="0" w:color="auto"/>
        <w:left w:val="none" w:sz="0" w:space="0" w:color="auto"/>
        <w:bottom w:val="none" w:sz="0" w:space="0" w:color="auto"/>
        <w:right w:val="none" w:sz="0" w:space="0" w:color="auto"/>
      </w:divBdr>
    </w:div>
    <w:div w:id="1552572404">
      <w:bodyDiv w:val="1"/>
      <w:marLeft w:val="0"/>
      <w:marRight w:val="0"/>
      <w:marTop w:val="0"/>
      <w:marBottom w:val="0"/>
      <w:divBdr>
        <w:top w:val="none" w:sz="0" w:space="0" w:color="auto"/>
        <w:left w:val="none" w:sz="0" w:space="0" w:color="auto"/>
        <w:bottom w:val="none" w:sz="0" w:space="0" w:color="auto"/>
        <w:right w:val="none" w:sz="0" w:space="0" w:color="auto"/>
      </w:divBdr>
      <w:divsChild>
        <w:div w:id="892234912">
          <w:marLeft w:val="0"/>
          <w:marRight w:val="0"/>
          <w:marTop w:val="0"/>
          <w:marBottom w:val="0"/>
          <w:divBdr>
            <w:top w:val="none" w:sz="0" w:space="0" w:color="auto"/>
            <w:left w:val="none" w:sz="0" w:space="0" w:color="auto"/>
            <w:bottom w:val="none" w:sz="0" w:space="0" w:color="auto"/>
            <w:right w:val="none" w:sz="0" w:space="0" w:color="auto"/>
          </w:divBdr>
        </w:div>
      </w:divsChild>
    </w:div>
    <w:div w:id="1552693760">
      <w:bodyDiv w:val="1"/>
      <w:marLeft w:val="0"/>
      <w:marRight w:val="0"/>
      <w:marTop w:val="0"/>
      <w:marBottom w:val="0"/>
      <w:divBdr>
        <w:top w:val="none" w:sz="0" w:space="0" w:color="auto"/>
        <w:left w:val="none" w:sz="0" w:space="0" w:color="auto"/>
        <w:bottom w:val="none" w:sz="0" w:space="0" w:color="auto"/>
        <w:right w:val="none" w:sz="0" w:space="0" w:color="auto"/>
      </w:divBdr>
    </w:div>
    <w:div w:id="1555116728">
      <w:bodyDiv w:val="1"/>
      <w:marLeft w:val="0"/>
      <w:marRight w:val="0"/>
      <w:marTop w:val="0"/>
      <w:marBottom w:val="0"/>
      <w:divBdr>
        <w:top w:val="none" w:sz="0" w:space="0" w:color="auto"/>
        <w:left w:val="none" w:sz="0" w:space="0" w:color="auto"/>
        <w:bottom w:val="none" w:sz="0" w:space="0" w:color="auto"/>
        <w:right w:val="none" w:sz="0" w:space="0" w:color="auto"/>
      </w:divBdr>
    </w:div>
    <w:div w:id="1555579643">
      <w:bodyDiv w:val="1"/>
      <w:marLeft w:val="0"/>
      <w:marRight w:val="0"/>
      <w:marTop w:val="0"/>
      <w:marBottom w:val="0"/>
      <w:divBdr>
        <w:top w:val="none" w:sz="0" w:space="0" w:color="auto"/>
        <w:left w:val="none" w:sz="0" w:space="0" w:color="auto"/>
        <w:bottom w:val="none" w:sz="0" w:space="0" w:color="auto"/>
        <w:right w:val="none" w:sz="0" w:space="0" w:color="auto"/>
      </w:divBdr>
    </w:div>
    <w:div w:id="1556358221">
      <w:bodyDiv w:val="1"/>
      <w:marLeft w:val="0"/>
      <w:marRight w:val="0"/>
      <w:marTop w:val="0"/>
      <w:marBottom w:val="0"/>
      <w:divBdr>
        <w:top w:val="none" w:sz="0" w:space="0" w:color="auto"/>
        <w:left w:val="none" w:sz="0" w:space="0" w:color="auto"/>
        <w:bottom w:val="none" w:sz="0" w:space="0" w:color="auto"/>
        <w:right w:val="none" w:sz="0" w:space="0" w:color="auto"/>
      </w:divBdr>
    </w:div>
    <w:div w:id="1556698857">
      <w:bodyDiv w:val="1"/>
      <w:marLeft w:val="0"/>
      <w:marRight w:val="0"/>
      <w:marTop w:val="0"/>
      <w:marBottom w:val="0"/>
      <w:divBdr>
        <w:top w:val="none" w:sz="0" w:space="0" w:color="auto"/>
        <w:left w:val="none" w:sz="0" w:space="0" w:color="auto"/>
        <w:bottom w:val="none" w:sz="0" w:space="0" w:color="auto"/>
        <w:right w:val="none" w:sz="0" w:space="0" w:color="auto"/>
      </w:divBdr>
    </w:div>
    <w:div w:id="1556816502">
      <w:bodyDiv w:val="1"/>
      <w:marLeft w:val="0"/>
      <w:marRight w:val="0"/>
      <w:marTop w:val="0"/>
      <w:marBottom w:val="0"/>
      <w:divBdr>
        <w:top w:val="none" w:sz="0" w:space="0" w:color="auto"/>
        <w:left w:val="none" w:sz="0" w:space="0" w:color="auto"/>
        <w:bottom w:val="none" w:sz="0" w:space="0" w:color="auto"/>
        <w:right w:val="none" w:sz="0" w:space="0" w:color="auto"/>
      </w:divBdr>
    </w:div>
    <w:div w:id="1556889626">
      <w:bodyDiv w:val="1"/>
      <w:marLeft w:val="0"/>
      <w:marRight w:val="0"/>
      <w:marTop w:val="0"/>
      <w:marBottom w:val="0"/>
      <w:divBdr>
        <w:top w:val="none" w:sz="0" w:space="0" w:color="auto"/>
        <w:left w:val="none" w:sz="0" w:space="0" w:color="auto"/>
        <w:bottom w:val="none" w:sz="0" w:space="0" w:color="auto"/>
        <w:right w:val="none" w:sz="0" w:space="0" w:color="auto"/>
      </w:divBdr>
    </w:div>
    <w:div w:id="1556964153">
      <w:bodyDiv w:val="1"/>
      <w:marLeft w:val="0"/>
      <w:marRight w:val="0"/>
      <w:marTop w:val="0"/>
      <w:marBottom w:val="0"/>
      <w:divBdr>
        <w:top w:val="none" w:sz="0" w:space="0" w:color="auto"/>
        <w:left w:val="none" w:sz="0" w:space="0" w:color="auto"/>
        <w:bottom w:val="none" w:sz="0" w:space="0" w:color="auto"/>
        <w:right w:val="none" w:sz="0" w:space="0" w:color="auto"/>
      </w:divBdr>
    </w:div>
    <w:div w:id="1559046898">
      <w:bodyDiv w:val="1"/>
      <w:marLeft w:val="0"/>
      <w:marRight w:val="0"/>
      <w:marTop w:val="0"/>
      <w:marBottom w:val="0"/>
      <w:divBdr>
        <w:top w:val="none" w:sz="0" w:space="0" w:color="auto"/>
        <w:left w:val="none" w:sz="0" w:space="0" w:color="auto"/>
        <w:bottom w:val="none" w:sz="0" w:space="0" w:color="auto"/>
        <w:right w:val="none" w:sz="0" w:space="0" w:color="auto"/>
      </w:divBdr>
    </w:div>
    <w:div w:id="1559049080">
      <w:bodyDiv w:val="1"/>
      <w:marLeft w:val="0"/>
      <w:marRight w:val="0"/>
      <w:marTop w:val="0"/>
      <w:marBottom w:val="0"/>
      <w:divBdr>
        <w:top w:val="none" w:sz="0" w:space="0" w:color="auto"/>
        <w:left w:val="none" w:sz="0" w:space="0" w:color="auto"/>
        <w:bottom w:val="none" w:sz="0" w:space="0" w:color="auto"/>
        <w:right w:val="none" w:sz="0" w:space="0" w:color="auto"/>
      </w:divBdr>
    </w:div>
    <w:div w:id="1559782798">
      <w:bodyDiv w:val="1"/>
      <w:marLeft w:val="0"/>
      <w:marRight w:val="0"/>
      <w:marTop w:val="0"/>
      <w:marBottom w:val="0"/>
      <w:divBdr>
        <w:top w:val="none" w:sz="0" w:space="0" w:color="auto"/>
        <w:left w:val="none" w:sz="0" w:space="0" w:color="auto"/>
        <w:bottom w:val="none" w:sz="0" w:space="0" w:color="auto"/>
        <w:right w:val="none" w:sz="0" w:space="0" w:color="auto"/>
      </w:divBdr>
    </w:div>
    <w:div w:id="1562255415">
      <w:bodyDiv w:val="1"/>
      <w:marLeft w:val="0"/>
      <w:marRight w:val="0"/>
      <w:marTop w:val="0"/>
      <w:marBottom w:val="0"/>
      <w:divBdr>
        <w:top w:val="none" w:sz="0" w:space="0" w:color="auto"/>
        <w:left w:val="none" w:sz="0" w:space="0" w:color="auto"/>
        <w:bottom w:val="none" w:sz="0" w:space="0" w:color="auto"/>
        <w:right w:val="none" w:sz="0" w:space="0" w:color="auto"/>
      </w:divBdr>
    </w:div>
    <w:div w:id="1562715782">
      <w:bodyDiv w:val="1"/>
      <w:marLeft w:val="0"/>
      <w:marRight w:val="0"/>
      <w:marTop w:val="0"/>
      <w:marBottom w:val="0"/>
      <w:divBdr>
        <w:top w:val="none" w:sz="0" w:space="0" w:color="auto"/>
        <w:left w:val="none" w:sz="0" w:space="0" w:color="auto"/>
        <w:bottom w:val="none" w:sz="0" w:space="0" w:color="auto"/>
        <w:right w:val="none" w:sz="0" w:space="0" w:color="auto"/>
      </w:divBdr>
    </w:div>
    <w:div w:id="1563247422">
      <w:bodyDiv w:val="1"/>
      <w:marLeft w:val="0"/>
      <w:marRight w:val="0"/>
      <w:marTop w:val="0"/>
      <w:marBottom w:val="0"/>
      <w:divBdr>
        <w:top w:val="none" w:sz="0" w:space="0" w:color="auto"/>
        <w:left w:val="none" w:sz="0" w:space="0" w:color="auto"/>
        <w:bottom w:val="none" w:sz="0" w:space="0" w:color="auto"/>
        <w:right w:val="none" w:sz="0" w:space="0" w:color="auto"/>
      </w:divBdr>
      <w:divsChild>
        <w:div w:id="604731183">
          <w:marLeft w:val="0"/>
          <w:marRight w:val="0"/>
          <w:marTop w:val="0"/>
          <w:marBottom w:val="0"/>
          <w:divBdr>
            <w:top w:val="none" w:sz="0" w:space="0" w:color="auto"/>
            <w:left w:val="none" w:sz="0" w:space="0" w:color="auto"/>
            <w:bottom w:val="none" w:sz="0" w:space="0" w:color="auto"/>
            <w:right w:val="none" w:sz="0" w:space="0" w:color="auto"/>
          </w:divBdr>
        </w:div>
        <w:div w:id="1725330035">
          <w:marLeft w:val="0"/>
          <w:marRight w:val="0"/>
          <w:marTop w:val="0"/>
          <w:marBottom w:val="0"/>
          <w:divBdr>
            <w:top w:val="none" w:sz="0" w:space="0" w:color="auto"/>
            <w:left w:val="none" w:sz="0" w:space="0" w:color="auto"/>
            <w:bottom w:val="none" w:sz="0" w:space="0" w:color="auto"/>
            <w:right w:val="none" w:sz="0" w:space="0" w:color="auto"/>
          </w:divBdr>
          <w:divsChild>
            <w:div w:id="207778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3255881">
      <w:bodyDiv w:val="1"/>
      <w:marLeft w:val="0"/>
      <w:marRight w:val="0"/>
      <w:marTop w:val="0"/>
      <w:marBottom w:val="0"/>
      <w:divBdr>
        <w:top w:val="none" w:sz="0" w:space="0" w:color="auto"/>
        <w:left w:val="none" w:sz="0" w:space="0" w:color="auto"/>
        <w:bottom w:val="none" w:sz="0" w:space="0" w:color="auto"/>
        <w:right w:val="none" w:sz="0" w:space="0" w:color="auto"/>
      </w:divBdr>
    </w:div>
    <w:div w:id="1563296831">
      <w:bodyDiv w:val="1"/>
      <w:marLeft w:val="0"/>
      <w:marRight w:val="0"/>
      <w:marTop w:val="0"/>
      <w:marBottom w:val="0"/>
      <w:divBdr>
        <w:top w:val="none" w:sz="0" w:space="0" w:color="auto"/>
        <w:left w:val="none" w:sz="0" w:space="0" w:color="auto"/>
        <w:bottom w:val="none" w:sz="0" w:space="0" w:color="auto"/>
        <w:right w:val="none" w:sz="0" w:space="0" w:color="auto"/>
      </w:divBdr>
    </w:div>
    <w:div w:id="1564029100">
      <w:bodyDiv w:val="1"/>
      <w:marLeft w:val="0"/>
      <w:marRight w:val="0"/>
      <w:marTop w:val="0"/>
      <w:marBottom w:val="0"/>
      <w:divBdr>
        <w:top w:val="none" w:sz="0" w:space="0" w:color="auto"/>
        <w:left w:val="none" w:sz="0" w:space="0" w:color="auto"/>
        <w:bottom w:val="none" w:sz="0" w:space="0" w:color="auto"/>
        <w:right w:val="none" w:sz="0" w:space="0" w:color="auto"/>
      </w:divBdr>
    </w:div>
    <w:div w:id="1565721652">
      <w:bodyDiv w:val="1"/>
      <w:marLeft w:val="0"/>
      <w:marRight w:val="0"/>
      <w:marTop w:val="0"/>
      <w:marBottom w:val="0"/>
      <w:divBdr>
        <w:top w:val="none" w:sz="0" w:space="0" w:color="auto"/>
        <w:left w:val="none" w:sz="0" w:space="0" w:color="auto"/>
        <w:bottom w:val="none" w:sz="0" w:space="0" w:color="auto"/>
        <w:right w:val="none" w:sz="0" w:space="0" w:color="auto"/>
      </w:divBdr>
      <w:divsChild>
        <w:div w:id="672800015">
          <w:marLeft w:val="0"/>
          <w:marRight w:val="0"/>
          <w:marTop w:val="0"/>
          <w:marBottom w:val="0"/>
          <w:divBdr>
            <w:top w:val="none" w:sz="0" w:space="0" w:color="auto"/>
            <w:left w:val="none" w:sz="0" w:space="0" w:color="auto"/>
            <w:bottom w:val="none" w:sz="0" w:space="0" w:color="auto"/>
            <w:right w:val="none" w:sz="0" w:space="0" w:color="auto"/>
          </w:divBdr>
        </w:div>
      </w:divsChild>
    </w:div>
    <w:div w:id="1565801475">
      <w:bodyDiv w:val="1"/>
      <w:marLeft w:val="0"/>
      <w:marRight w:val="0"/>
      <w:marTop w:val="0"/>
      <w:marBottom w:val="0"/>
      <w:divBdr>
        <w:top w:val="none" w:sz="0" w:space="0" w:color="auto"/>
        <w:left w:val="none" w:sz="0" w:space="0" w:color="auto"/>
        <w:bottom w:val="none" w:sz="0" w:space="0" w:color="auto"/>
        <w:right w:val="none" w:sz="0" w:space="0" w:color="auto"/>
      </w:divBdr>
    </w:div>
    <w:div w:id="1567110360">
      <w:bodyDiv w:val="1"/>
      <w:marLeft w:val="0"/>
      <w:marRight w:val="0"/>
      <w:marTop w:val="0"/>
      <w:marBottom w:val="0"/>
      <w:divBdr>
        <w:top w:val="none" w:sz="0" w:space="0" w:color="auto"/>
        <w:left w:val="none" w:sz="0" w:space="0" w:color="auto"/>
        <w:bottom w:val="none" w:sz="0" w:space="0" w:color="auto"/>
        <w:right w:val="none" w:sz="0" w:space="0" w:color="auto"/>
      </w:divBdr>
    </w:div>
    <w:div w:id="1568489821">
      <w:bodyDiv w:val="1"/>
      <w:marLeft w:val="0"/>
      <w:marRight w:val="0"/>
      <w:marTop w:val="0"/>
      <w:marBottom w:val="0"/>
      <w:divBdr>
        <w:top w:val="none" w:sz="0" w:space="0" w:color="auto"/>
        <w:left w:val="none" w:sz="0" w:space="0" w:color="auto"/>
        <w:bottom w:val="none" w:sz="0" w:space="0" w:color="auto"/>
        <w:right w:val="none" w:sz="0" w:space="0" w:color="auto"/>
      </w:divBdr>
    </w:div>
    <w:div w:id="1570574230">
      <w:bodyDiv w:val="1"/>
      <w:marLeft w:val="0"/>
      <w:marRight w:val="0"/>
      <w:marTop w:val="0"/>
      <w:marBottom w:val="0"/>
      <w:divBdr>
        <w:top w:val="none" w:sz="0" w:space="0" w:color="auto"/>
        <w:left w:val="none" w:sz="0" w:space="0" w:color="auto"/>
        <w:bottom w:val="none" w:sz="0" w:space="0" w:color="auto"/>
        <w:right w:val="none" w:sz="0" w:space="0" w:color="auto"/>
      </w:divBdr>
    </w:div>
    <w:div w:id="1570993311">
      <w:bodyDiv w:val="1"/>
      <w:marLeft w:val="0"/>
      <w:marRight w:val="0"/>
      <w:marTop w:val="0"/>
      <w:marBottom w:val="0"/>
      <w:divBdr>
        <w:top w:val="none" w:sz="0" w:space="0" w:color="auto"/>
        <w:left w:val="none" w:sz="0" w:space="0" w:color="auto"/>
        <w:bottom w:val="none" w:sz="0" w:space="0" w:color="auto"/>
        <w:right w:val="none" w:sz="0" w:space="0" w:color="auto"/>
      </w:divBdr>
    </w:div>
    <w:div w:id="1571302746">
      <w:bodyDiv w:val="1"/>
      <w:marLeft w:val="0"/>
      <w:marRight w:val="0"/>
      <w:marTop w:val="0"/>
      <w:marBottom w:val="0"/>
      <w:divBdr>
        <w:top w:val="none" w:sz="0" w:space="0" w:color="auto"/>
        <w:left w:val="none" w:sz="0" w:space="0" w:color="auto"/>
        <w:bottom w:val="none" w:sz="0" w:space="0" w:color="auto"/>
        <w:right w:val="none" w:sz="0" w:space="0" w:color="auto"/>
      </w:divBdr>
    </w:div>
    <w:div w:id="1571575511">
      <w:bodyDiv w:val="1"/>
      <w:marLeft w:val="0"/>
      <w:marRight w:val="0"/>
      <w:marTop w:val="0"/>
      <w:marBottom w:val="0"/>
      <w:divBdr>
        <w:top w:val="none" w:sz="0" w:space="0" w:color="auto"/>
        <w:left w:val="none" w:sz="0" w:space="0" w:color="auto"/>
        <w:bottom w:val="none" w:sz="0" w:space="0" w:color="auto"/>
        <w:right w:val="none" w:sz="0" w:space="0" w:color="auto"/>
      </w:divBdr>
    </w:div>
    <w:div w:id="1574268379">
      <w:bodyDiv w:val="1"/>
      <w:marLeft w:val="0"/>
      <w:marRight w:val="0"/>
      <w:marTop w:val="0"/>
      <w:marBottom w:val="0"/>
      <w:divBdr>
        <w:top w:val="none" w:sz="0" w:space="0" w:color="auto"/>
        <w:left w:val="none" w:sz="0" w:space="0" w:color="auto"/>
        <w:bottom w:val="none" w:sz="0" w:space="0" w:color="auto"/>
        <w:right w:val="none" w:sz="0" w:space="0" w:color="auto"/>
      </w:divBdr>
    </w:div>
    <w:div w:id="1575165039">
      <w:bodyDiv w:val="1"/>
      <w:marLeft w:val="0"/>
      <w:marRight w:val="0"/>
      <w:marTop w:val="0"/>
      <w:marBottom w:val="0"/>
      <w:divBdr>
        <w:top w:val="none" w:sz="0" w:space="0" w:color="auto"/>
        <w:left w:val="none" w:sz="0" w:space="0" w:color="auto"/>
        <w:bottom w:val="none" w:sz="0" w:space="0" w:color="auto"/>
        <w:right w:val="none" w:sz="0" w:space="0" w:color="auto"/>
      </w:divBdr>
    </w:div>
    <w:div w:id="1575893369">
      <w:bodyDiv w:val="1"/>
      <w:marLeft w:val="0"/>
      <w:marRight w:val="0"/>
      <w:marTop w:val="0"/>
      <w:marBottom w:val="0"/>
      <w:divBdr>
        <w:top w:val="none" w:sz="0" w:space="0" w:color="auto"/>
        <w:left w:val="none" w:sz="0" w:space="0" w:color="auto"/>
        <w:bottom w:val="none" w:sz="0" w:space="0" w:color="auto"/>
        <w:right w:val="none" w:sz="0" w:space="0" w:color="auto"/>
      </w:divBdr>
      <w:divsChild>
        <w:div w:id="671221246">
          <w:marLeft w:val="0"/>
          <w:marRight w:val="0"/>
          <w:marTop w:val="0"/>
          <w:marBottom w:val="0"/>
          <w:divBdr>
            <w:top w:val="none" w:sz="0" w:space="0" w:color="auto"/>
            <w:left w:val="none" w:sz="0" w:space="0" w:color="auto"/>
            <w:bottom w:val="none" w:sz="0" w:space="0" w:color="auto"/>
            <w:right w:val="none" w:sz="0" w:space="0" w:color="auto"/>
          </w:divBdr>
        </w:div>
      </w:divsChild>
    </w:div>
    <w:div w:id="1576818745">
      <w:bodyDiv w:val="1"/>
      <w:marLeft w:val="0"/>
      <w:marRight w:val="0"/>
      <w:marTop w:val="0"/>
      <w:marBottom w:val="0"/>
      <w:divBdr>
        <w:top w:val="none" w:sz="0" w:space="0" w:color="auto"/>
        <w:left w:val="none" w:sz="0" w:space="0" w:color="auto"/>
        <w:bottom w:val="none" w:sz="0" w:space="0" w:color="auto"/>
        <w:right w:val="none" w:sz="0" w:space="0" w:color="auto"/>
      </w:divBdr>
    </w:div>
    <w:div w:id="1577478472">
      <w:bodyDiv w:val="1"/>
      <w:marLeft w:val="0"/>
      <w:marRight w:val="0"/>
      <w:marTop w:val="0"/>
      <w:marBottom w:val="0"/>
      <w:divBdr>
        <w:top w:val="none" w:sz="0" w:space="0" w:color="auto"/>
        <w:left w:val="none" w:sz="0" w:space="0" w:color="auto"/>
        <w:bottom w:val="none" w:sz="0" w:space="0" w:color="auto"/>
        <w:right w:val="none" w:sz="0" w:space="0" w:color="auto"/>
      </w:divBdr>
    </w:div>
    <w:div w:id="1577976947">
      <w:bodyDiv w:val="1"/>
      <w:marLeft w:val="0"/>
      <w:marRight w:val="0"/>
      <w:marTop w:val="0"/>
      <w:marBottom w:val="0"/>
      <w:divBdr>
        <w:top w:val="none" w:sz="0" w:space="0" w:color="auto"/>
        <w:left w:val="none" w:sz="0" w:space="0" w:color="auto"/>
        <w:bottom w:val="none" w:sz="0" w:space="0" w:color="auto"/>
        <w:right w:val="none" w:sz="0" w:space="0" w:color="auto"/>
      </w:divBdr>
    </w:div>
    <w:div w:id="1577982579">
      <w:bodyDiv w:val="1"/>
      <w:marLeft w:val="0"/>
      <w:marRight w:val="0"/>
      <w:marTop w:val="0"/>
      <w:marBottom w:val="0"/>
      <w:divBdr>
        <w:top w:val="none" w:sz="0" w:space="0" w:color="auto"/>
        <w:left w:val="none" w:sz="0" w:space="0" w:color="auto"/>
        <w:bottom w:val="none" w:sz="0" w:space="0" w:color="auto"/>
        <w:right w:val="none" w:sz="0" w:space="0" w:color="auto"/>
      </w:divBdr>
      <w:divsChild>
        <w:div w:id="1944259597">
          <w:marLeft w:val="0"/>
          <w:marRight w:val="0"/>
          <w:marTop w:val="0"/>
          <w:marBottom w:val="0"/>
          <w:divBdr>
            <w:top w:val="none" w:sz="0" w:space="0" w:color="auto"/>
            <w:left w:val="none" w:sz="0" w:space="0" w:color="auto"/>
            <w:bottom w:val="none" w:sz="0" w:space="0" w:color="auto"/>
            <w:right w:val="none" w:sz="0" w:space="0" w:color="auto"/>
          </w:divBdr>
        </w:div>
      </w:divsChild>
    </w:div>
    <w:div w:id="1578401421">
      <w:bodyDiv w:val="1"/>
      <w:marLeft w:val="0"/>
      <w:marRight w:val="0"/>
      <w:marTop w:val="0"/>
      <w:marBottom w:val="0"/>
      <w:divBdr>
        <w:top w:val="none" w:sz="0" w:space="0" w:color="auto"/>
        <w:left w:val="none" w:sz="0" w:space="0" w:color="auto"/>
        <w:bottom w:val="none" w:sz="0" w:space="0" w:color="auto"/>
        <w:right w:val="none" w:sz="0" w:space="0" w:color="auto"/>
      </w:divBdr>
      <w:divsChild>
        <w:div w:id="275990622">
          <w:marLeft w:val="0"/>
          <w:marRight w:val="0"/>
          <w:marTop w:val="0"/>
          <w:marBottom w:val="0"/>
          <w:divBdr>
            <w:top w:val="none" w:sz="0" w:space="0" w:color="auto"/>
            <w:left w:val="none" w:sz="0" w:space="0" w:color="auto"/>
            <w:bottom w:val="none" w:sz="0" w:space="0" w:color="auto"/>
            <w:right w:val="none" w:sz="0" w:space="0" w:color="auto"/>
          </w:divBdr>
        </w:div>
      </w:divsChild>
    </w:div>
    <w:div w:id="1579705561">
      <w:bodyDiv w:val="1"/>
      <w:marLeft w:val="0"/>
      <w:marRight w:val="0"/>
      <w:marTop w:val="0"/>
      <w:marBottom w:val="0"/>
      <w:divBdr>
        <w:top w:val="none" w:sz="0" w:space="0" w:color="auto"/>
        <w:left w:val="none" w:sz="0" w:space="0" w:color="auto"/>
        <w:bottom w:val="none" w:sz="0" w:space="0" w:color="auto"/>
        <w:right w:val="none" w:sz="0" w:space="0" w:color="auto"/>
      </w:divBdr>
      <w:divsChild>
        <w:div w:id="1883983626">
          <w:marLeft w:val="0"/>
          <w:marRight w:val="0"/>
          <w:marTop w:val="0"/>
          <w:marBottom w:val="0"/>
          <w:divBdr>
            <w:top w:val="none" w:sz="0" w:space="0" w:color="auto"/>
            <w:left w:val="none" w:sz="0" w:space="0" w:color="auto"/>
            <w:bottom w:val="none" w:sz="0" w:space="0" w:color="auto"/>
            <w:right w:val="none" w:sz="0" w:space="0" w:color="auto"/>
          </w:divBdr>
          <w:divsChild>
            <w:div w:id="970745159">
              <w:marLeft w:val="0"/>
              <w:marRight w:val="0"/>
              <w:marTop w:val="0"/>
              <w:marBottom w:val="0"/>
              <w:divBdr>
                <w:top w:val="none" w:sz="0" w:space="0" w:color="auto"/>
                <w:left w:val="none" w:sz="0" w:space="0" w:color="auto"/>
                <w:bottom w:val="none" w:sz="0" w:space="0" w:color="auto"/>
                <w:right w:val="none" w:sz="0" w:space="0" w:color="auto"/>
              </w:divBdr>
            </w:div>
            <w:div w:id="1769302597">
              <w:marLeft w:val="0"/>
              <w:marRight w:val="0"/>
              <w:marTop w:val="0"/>
              <w:marBottom w:val="0"/>
              <w:divBdr>
                <w:top w:val="none" w:sz="0" w:space="0" w:color="auto"/>
                <w:left w:val="none" w:sz="0" w:space="0" w:color="auto"/>
                <w:bottom w:val="none" w:sz="0" w:space="0" w:color="auto"/>
                <w:right w:val="none" w:sz="0" w:space="0" w:color="auto"/>
              </w:divBdr>
              <w:divsChild>
                <w:div w:id="88936472">
                  <w:marLeft w:val="0"/>
                  <w:marRight w:val="0"/>
                  <w:marTop w:val="0"/>
                  <w:marBottom w:val="0"/>
                  <w:divBdr>
                    <w:top w:val="none" w:sz="0" w:space="0" w:color="auto"/>
                    <w:left w:val="none" w:sz="0" w:space="0" w:color="auto"/>
                    <w:bottom w:val="none" w:sz="0" w:space="0" w:color="auto"/>
                    <w:right w:val="none" w:sz="0" w:space="0" w:color="auto"/>
                  </w:divBdr>
                  <w:divsChild>
                    <w:div w:id="1112750041">
                      <w:marLeft w:val="0"/>
                      <w:marRight w:val="0"/>
                      <w:marTop w:val="0"/>
                      <w:marBottom w:val="0"/>
                      <w:divBdr>
                        <w:top w:val="none" w:sz="0" w:space="0" w:color="auto"/>
                        <w:left w:val="none" w:sz="0" w:space="0" w:color="auto"/>
                        <w:bottom w:val="none" w:sz="0" w:space="0" w:color="auto"/>
                        <w:right w:val="none" w:sz="0" w:space="0" w:color="auto"/>
                      </w:divBdr>
                      <w:divsChild>
                        <w:div w:id="71392285">
                          <w:marLeft w:val="0"/>
                          <w:marRight w:val="0"/>
                          <w:marTop w:val="0"/>
                          <w:marBottom w:val="0"/>
                          <w:divBdr>
                            <w:top w:val="none" w:sz="0" w:space="0" w:color="auto"/>
                            <w:left w:val="none" w:sz="0" w:space="0" w:color="auto"/>
                            <w:bottom w:val="none" w:sz="0" w:space="0" w:color="auto"/>
                            <w:right w:val="none" w:sz="0" w:space="0" w:color="auto"/>
                          </w:divBdr>
                        </w:div>
                        <w:div w:id="1431702063">
                          <w:marLeft w:val="0"/>
                          <w:marRight w:val="0"/>
                          <w:marTop w:val="0"/>
                          <w:marBottom w:val="0"/>
                          <w:divBdr>
                            <w:top w:val="none" w:sz="0" w:space="0" w:color="auto"/>
                            <w:left w:val="none" w:sz="0" w:space="0" w:color="auto"/>
                            <w:bottom w:val="none" w:sz="0" w:space="0" w:color="auto"/>
                            <w:right w:val="none" w:sz="0" w:space="0" w:color="auto"/>
                          </w:divBdr>
                        </w:div>
                        <w:div w:id="1502087432">
                          <w:marLeft w:val="0"/>
                          <w:marRight w:val="0"/>
                          <w:marTop w:val="0"/>
                          <w:marBottom w:val="0"/>
                          <w:divBdr>
                            <w:top w:val="none" w:sz="0" w:space="0" w:color="auto"/>
                            <w:left w:val="none" w:sz="0" w:space="0" w:color="auto"/>
                            <w:bottom w:val="none" w:sz="0" w:space="0" w:color="auto"/>
                            <w:right w:val="none" w:sz="0" w:space="0" w:color="auto"/>
                          </w:divBdr>
                        </w:div>
                        <w:div w:id="1701589645">
                          <w:marLeft w:val="0"/>
                          <w:marRight w:val="0"/>
                          <w:marTop w:val="0"/>
                          <w:marBottom w:val="0"/>
                          <w:divBdr>
                            <w:top w:val="none" w:sz="0" w:space="0" w:color="auto"/>
                            <w:left w:val="none" w:sz="0" w:space="0" w:color="auto"/>
                            <w:bottom w:val="none" w:sz="0" w:space="0" w:color="auto"/>
                            <w:right w:val="none" w:sz="0" w:space="0" w:color="auto"/>
                          </w:divBdr>
                        </w:div>
                        <w:div w:id="20827521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49525973">
          <w:marLeft w:val="0"/>
          <w:marRight w:val="0"/>
          <w:marTop w:val="0"/>
          <w:marBottom w:val="0"/>
          <w:divBdr>
            <w:top w:val="none" w:sz="0" w:space="0" w:color="auto"/>
            <w:left w:val="none" w:sz="0" w:space="0" w:color="auto"/>
            <w:bottom w:val="none" w:sz="0" w:space="0" w:color="auto"/>
            <w:right w:val="none" w:sz="0" w:space="0" w:color="auto"/>
          </w:divBdr>
        </w:div>
      </w:divsChild>
    </w:div>
    <w:div w:id="1580820620">
      <w:bodyDiv w:val="1"/>
      <w:marLeft w:val="0"/>
      <w:marRight w:val="0"/>
      <w:marTop w:val="0"/>
      <w:marBottom w:val="0"/>
      <w:divBdr>
        <w:top w:val="none" w:sz="0" w:space="0" w:color="auto"/>
        <w:left w:val="none" w:sz="0" w:space="0" w:color="auto"/>
        <w:bottom w:val="none" w:sz="0" w:space="0" w:color="auto"/>
        <w:right w:val="none" w:sz="0" w:space="0" w:color="auto"/>
      </w:divBdr>
      <w:divsChild>
        <w:div w:id="39519455">
          <w:marLeft w:val="0"/>
          <w:marRight w:val="0"/>
          <w:marTop w:val="0"/>
          <w:marBottom w:val="0"/>
          <w:divBdr>
            <w:top w:val="none" w:sz="0" w:space="0" w:color="auto"/>
            <w:left w:val="none" w:sz="0" w:space="0" w:color="auto"/>
            <w:bottom w:val="none" w:sz="0" w:space="0" w:color="auto"/>
            <w:right w:val="none" w:sz="0" w:space="0" w:color="auto"/>
          </w:divBdr>
          <w:divsChild>
            <w:div w:id="717247452">
              <w:marLeft w:val="0"/>
              <w:marRight w:val="0"/>
              <w:marTop w:val="0"/>
              <w:marBottom w:val="0"/>
              <w:divBdr>
                <w:top w:val="none" w:sz="0" w:space="0" w:color="auto"/>
                <w:left w:val="none" w:sz="0" w:space="0" w:color="auto"/>
                <w:bottom w:val="none" w:sz="0" w:space="0" w:color="auto"/>
                <w:right w:val="none" w:sz="0" w:space="0" w:color="auto"/>
              </w:divBdr>
              <w:divsChild>
                <w:div w:id="201324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20951">
          <w:marLeft w:val="0"/>
          <w:marRight w:val="0"/>
          <w:marTop w:val="0"/>
          <w:marBottom w:val="0"/>
          <w:divBdr>
            <w:top w:val="none" w:sz="0" w:space="0" w:color="auto"/>
            <w:left w:val="none" w:sz="0" w:space="0" w:color="auto"/>
            <w:bottom w:val="none" w:sz="0" w:space="0" w:color="auto"/>
            <w:right w:val="none" w:sz="0" w:space="0" w:color="auto"/>
          </w:divBdr>
          <w:divsChild>
            <w:div w:id="1941985135">
              <w:marLeft w:val="0"/>
              <w:marRight w:val="0"/>
              <w:marTop w:val="0"/>
              <w:marBottom w:val="0"/>
              <w:divBdr>
                <w:top w:val="none" w:sz="0" w:space="0" w:color="auto"/>
                <w:left w:val="none" w:sz="0" w:space="0" w:color="auto"/>
                <w:bottom w:val="none" w:sz="0" w:space="0" w:color="auto"/>
                <w:right w:val="none" w:sz="0" w:space="0" w:color="auto"/>
              </w:divBdr>
            </w:div>
          </w:divsChild>
        </w:div>
        <w:div w:id="288784086">
          <w:marLeft w:val="0"/>
          <w:marRight w:val="0"/>
          <w:marTop w:val="0"/>
          <w:marBottom w:val="0"/>
          <w:divBdr>
            <w:top w:val="none" w:sz="0" w:space="0" w:color="auto"/>
            <w:left w:val="none" w:sz="0" w:space="0" w:color="auto"/>
            <w:bottom w:val="none" w:sz="0" w:space="0" w:color="auto"/>
            <w:right w:val="none" w:sz="0" w:space="0" w:color="auto"/>
          </w:divBdr>
          <w:divsChild>
            <w:div w:id="2082097570">
              <w:marLeft w:val="0"/>
              <w:marRight w:val="0"/>
              <w:marTop w:val="0"/>
              <w:marBottom w:val="0"/>
              <w:divBdr>
                <w:top w:val="none" w:sz="0" w:space="0" w:color="auto"/>
                <w:left w:val="none" w:sz="0" w:space="0" w:color="auto"/>
                <w:bottom w:val="none" w:sz="0" w:space="0" w:color="auto"/>
                <w:right w:val="none" w:sz="0" w:space="0" w:color="auto"/>
              </w:divBdr>
              <w:divsChild>
                <w:div w:id="1673870347">
                  <w:marLeft w:val="0"/>
                  <w:marRight w:val="0"/>
                  <w:marTop w:val="0"/>
                  <w:marBottom w:val="0"/>
                  <w:divBdr>
                    <w:top w:val="none" w:sz="0" w:space="0" w:color="auto"/>
                    <w:left w:val="none" w:sz="0" w:space="0" w:color="auto"/>
                    <w:bottom w:val="none" w:sz="0" w:space="0" w:color="auto"/>
                    <w:right w:val="none" w:sz="0" w:space="0" w:color="auto"/>
                  </w:divBdr>
                  <w:divsChild>
                    <w:div w:id="262155799">
                      <w:marLeft w:val="0"/>
                      <w:marRight w:val="0"/>
                      <w:marTop w:val="0"/>
                      <w:marBottom w:val="0"/>
                      <w:divBdr>
                        <w:top w:val="none" w:sz="0" w:space="0" w:color="auto"/>
                        <w:left w:val="none" w:sz="0" w:space="0" w:color="auto"/>
                        <w:bottom w:val="none" w:sz="0" w:space="0" w:color="auto"/>
                        <w:right w:val="none" w:sz="0" w:space="0" w:color="auto"/>
                      </w:divBdr>
                    </w:div>
                    <w:div w:id="476996055">
                      <w:marLeft w:val="0"/>
                      <w:marRight w:val="0"/>
                      <w:marTop w:val="0"/>
                      <w:marBottom w:val="0"/>
                      <w:divBdr>
                        <w:top w:val="none" w:sz="0" w:space="0" w:color="auto"/>
                        <w:left w:val="none" w:sz="0" w:space="0" w:color="auto"/>
                        <w:bottom w:val="none" w:sz="0" w:space="0" w:color="auto"/>
                        <w:right w:val="none" w:sz="0" w:space="0" w:color="auto"/>
                      </w:divBdr>
                    </w:div>
                    <w:div w:id="526528327">
                      <w:marLeft w:val="0"/>
                      <w:marRight w:val="0"/>
                      <w:marTop w:val="0"/>
                      <w:marBottom w:val="0"/>
                      <w:divBdr>
                        <w:top w:val="none" w:sz="0" w:space="0" w:color="auto"/>
                        <w:left w:val="none" w:sz="0" w:space="0" w:color="auto"/>
                        <w:bottom w:val="none" w:sz="0" w:space="0" w:color="auto"/>
                        <w:right w:val="none" w:sz="0" w:space="0" w:color="auto"/>
                      </w:divBdr>
                    </w:div>
                    <w:div w:id="698237455">
                      <w:marLeft w:val="0"/>
                      <w:marRight w:val="0"/>
                      <w:marTop w:val="0"/>
                      <w:marBottom w:val="0"/>
                      <w:divBdr>
                        <w:top w:val="none" w:sz="0" w:space="0" w:color="auto"/>
                        <w:left w:val="none" w:sz="0" w:space="0" w:color="auto"/>
                        <w:bottom w:val="none" w:sz="0" w:space="0" w:color="auto"/>
                        <w:right w:val="none" w:sz="0" w:space="0" w:color="auto"/>
                      </w:divBdr>
                    </w:div>
                    <w:div w:id="1004746596">
                      <w:marLeft w:val="0"/>
                      <w:marRight w:val="0"/>
                      <w:marTop w:val="0"/>
                      <w:marBottom w:val="0"/>
                      <w:divBdr>
                        <w:top w:val="none" w:sz="0" w:space="0" w:color="auto"/>
                        <w:left w:val="none" w:sz="0" w:space="0" w:color="auto"/>
                        <w:bottom w:val="none" w:sz="0" w:space="0" w:color="auto"/>
                        <w:right w:val="none" w:sz="0" w:space="0" w:color="auto"/>
                      </w:divBdr>
                    </w:div>
                    <w:div w:id="1370378266">
                      <w:marLeft w:val="0"/>
                      <w:marRight w:val="0"/>
                      <w:marTop w:val="0"/>
                      <w:marBottom w:val="0"/>
                      <w:divBdr>
                        <w:top w:val="none" w:sz="0" w:space="0" w:color="auto"/>
                        <w:left w:val="none" w:sz="0" w:space="0" w:color="auto"/>
                        <w:bottom w:val="none" w:sz="0" w:space="0" w:color="auto"/>
                        <w:right w:val="none" w:sz="0" w:space="0" w:color="auto"/>
                      </w:divBdr>
                    </w:div>
                    <w:div w:id="1626306905">
                      <w:marLeft w:val="0"/>
                      <w:marRight w:val="0"/>
                      <w:marTop w:val="0"/>
                      <w:marBottom w:val="0"/>
                      <w:divBdr>
                        <w:top w:val="none" w:sz="0" w:space="0" w:color="auto"/>
                        <w:left w:val="none" w:sz="0" w:space="0" w:color="auto"/>
                        <w:bottom w:val="none" w:sz="0" w:space="0" w:color="auto"/>
                        <w:right w:val="none" w:sz="0" w:space="0" w:color="auto"/>
                      </w:divBdr>
                    </w:div>
                    <w:div w:id="20664893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0153106">
          <w:marLeft w:val="0"/>
          <w:marRight w:val="0"/>
          <w:marTop w:val="0"/>
          <w:marBottom w:val="0"/>
          <w:divBdr>
            <w:top w:val="none" w:sz="0" w:space="0" w:color="auto"/>
            <w:left w:val="none" w:sz="0" w:space="0" w:color="auto"/>
            <w:bottom w:val="none" w:sz="0" w:space="0" w:color="auto"/>
            <w:right w:val="none" w:sz="0" w:space="0" w:color="auto"/>
          </w:divBdr>
          <w:divsChild>
            <w:div w:id="957640850">
              <w:marLeft w:val="0"/>
              <w:marRight w:val="0"/>
              <w:marTop w:val="0"/>
              <w:marBottom w:val="0"/>
              <w:divBdr>
                <w:top w:val="none" w:sz="0" w:space="0" w:color="auto"/>
                <w:left w:val="none" w:sz="0" w:space="0" w:color="auto"/>
                <w:bottom w:val="none" w:sz="0" w:space="0" w:color="auto"/>
                <w:right w:val="none" w:sz="0" w:space="0" w:color="auto"/>
              </w:divBdr>
              <w:divsChild>
                <w:div w:id="1991057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81909805">
      <w:bodyDiv w:val="1"/>
      <w:marLeft w:val="0"/>
      <w:marRight w:val="0"/>
      <w:marTop w:val="0"/>
      <w:marBottom w:val="0"/>
      <w:divBdr>
        <w:top w:val="none" w:sz="0" w:space="0" w:color="auto"/>
        <w:left w:val="none" w:sz="0" w:space="0" w:color="auto"/>
        <w:bottom w:val="none" w:sz="0" w:space="0" w:color="auto"/>
        <w:right w:val="none" w:sz="0" w:space="0" w:color="auto"/>
      </w:divBdr>
    </w:div>
    <w:div w:id="1583098844">
      <w:bodyDiv w:val="1"/>
      <w:marLeft w:val="0"/>
      <w:marRight w:val="0"/>
      <w:marTop w:val="0"/>
      <w:marBottom w:val="0"/>
      <w:divBdr>
        <w:top w:val="none" w:sz="0" w:space="0" w:color="auto"/>
        <w:left w:val="none" w:sz="0" w:space="0" w:color="auto"/>
        <w:bottom w:val="none" w:sz="0" w:space="0" w:color="auto"/>
        <w:right w:val="none" w:sz="0" w:space="0" w:color="auto"/>
      </w:divBdr>
    </w:div>
    <w:div w:id="1583103512">
      <w:bodyDiv w:val="1"/>
      <w:marLeft w:val="0"/>
      <w:marRight w:val="0"/>
      <w:marTop w:val="0"/>
      <w:marBottom w:val="0"/>
      <w:divBdr>
        <w:top w:val="none" w:sz="0" w:space="0" w:color="auto"/>
        <w:left w:val="none" w:sz="0" w:space="0" w:color="auto"/>
        <w:bottom w:val="none" w:sz="0" w:space="0" w:color="auto"/>
        <w:right w:val="none" w:sz="0" w:space="0" w:color="auto"/>
      </w:divBdr>
    </w:div>
    <w:div w:id="1583291004">
      <w:bodyDiv w:val="1"/>
      <w:marLeft w:val="0"/>
      <w:marRight w:val="0"/>
      <w:marTop w:val="0"/>
      <w:marBottom w:val="0"/>
      <w:divBdr>
        <w:top w:val="none" w:sz="0" w:space="0" w:color="auto"/>
        <w:left w:val="none" w:sz="0" w:space="0" w:color="auto"/>
        <w:bottom w:val="none" w:sz="0" w:space="0" w:color="auto"/>
        <w:right w:val="none" w:sz="0" w:space="0" w:color="auto"/>
      </w:divBdr>
    </w:div>
    <w:div w:id="1583493587">
      <w:bodyDiv w:val="1"/>
      <w:marLeft w:val="0"/>
      <w:marRight w:val="0"/>
      <w:marTop w:val="0"/>
      <w:marBottom w:val="0"/>
      <w:divBdr>
        <w:top w:val="none" w:sz="0" w:space="0" w:color="auto"/>
        <w:left w:val="none" w:sz="0" w:space="0" w:color="auto"/>
        <w:bottom w:val="none" w:sz="0" w:space="0" w:color="auto"/>
        <w:right w:val="none" w:sz="0" w:space="0" w:color="auto"/>
      </w:divBdr>
    </w:div>
    <w:div w:id="1583833182">
      <w:bodyDiv w:val="1"/>
      <w:marLeft w:val="0"/>
      <w:marRight w:val="0"/>
      <w:marTop w:val="0"/>
      <w:marBottom w:val="0"/>
      <w:divBdr>
        <w:top w:val="none" w:sz="0" w:space="0" w:color="auto"/>
        <w:left w:val="none" w:sz="0" w:space="0" w:color="auto"/>
        <w:bottom w:val="none" w:sz="0" w:space="0" w:color="auto"/>
        <w:right w:val="none" w:sz="0" w:space="0" w:color="auto"/>
      </w:divBdr>
      <w:divsChild>
        <w:div w:id="1344359029">
          <w:marLeft w:val="0"/>
          <w:marRight w:val="0"/>
          <w:marTop w:val="225"/>
          <w:marBottom w:val="0"/>
          <w:divBdr>
            <w:top w:val="none" w:sz="0" w:space="0" w:color="auto"/>
            <w:left w:val="none" w:sz="0" w:space="0" w:color="auto"/>
            <w:bottom w:val="none" w:sz="0" w:space="0" w:color="auto"/>
            <w:right w:val="none" w:sz="0" w:space="0" w:color="auto"/>
          </w:divBdr>
        </w:div>
        <w:div w:id="2084256117">
          <w:marLeft w:val="0"/>
          <w:marRight w:val="0"/>
          <w:marTop w:val="225"/>
          <w:marBottom w:val="0"/>
          <w:divBdr>
            <w:top w:val="none" w:sz="0" w:space="0" w:color="auto"/>
            <w:left w:val="none" w:sz="0" w:space="0" w:color="auto"/>
            <w:bottom w:val="none" w:sz="0" w:space="0" w:color="auto"/>
            <w:right w:val="none" w:sz="0" w:space="0" w:color="auto"/>
          </w:divBdr>
        </w:div>
      </w:divsChild>
    </w:div>
    <w:div w:id="1585064595">
      <w:bodyDiv w:val="1"/>
      <w:marLeft w:val="0"/>
      <w:marRight w:val="0"/>
      <w:marTop w:val="0"/>
      <w:marBottom w:val="0"/>
      <w:divBdr>
        <w:top w:val="none" w:sz="0" w:space="0" w:color="auto"/>
        <w:left w:val="none" w:sz="0" w:space="0" w:color="auto"/>
        <w:bottom w:val="none" w:sz="0" w:space="0" w:color="auto"/>
        <w:right w:val="none" w:sz="0" w:space="0" w:color="auto"/>
      </w:divBdr>
    </w:div>
    <w:div w:id="1585068323">
      <w:bodyDiv w:val="1"/>
      <w:marLeft w:val="0"/>
      <w:marRight w:val="0"/>
      <w:marTop w:val="0"/>
      <w:marBottom w:val="0"/>
      <w:divBdr>
        <w:top w:val="none" w:sz="0" w:space="0" w:color="auto"/>
        <w:left w:val="none" w:sz="0" w:space="0" w:color="auto"/>
        <w:bottom w:val="none" w:sz="0" w:space="0" w:color="auto"/>
        <w:right w:val="none" w:sz="0" w:space="0" w:color="auto"/>
      </w:divBdr>
      <w:divsChild>
        <w:div w:id="1144159707">
          <w:marLeft w:val="0"/>
          <w:marRight w:val="0"/>
          <w:marTop w:val="0"/>
          <w:marBottom w:val="0"/>
          <w:divBdr>
            <w:top w:val="none" w:sz="0" w:space="0" w:color="auto"/>
            <w:left w:val="none" w:sz="0" w:space="0" w:color="auto"/>
            <w:bottom w:val="none" w:sz="0" w:space="0" w:color="auto"/>
            <w:right w:val="none" w:sz="0" w:space="0" w:color="auto"/>
          </w:divBdr>
        </w:div>
      </w:divsChild>
    </w:div>
    <w:div w:id="1585408345">
      <w:bodyDiv w:val="1"/>
      <w:marLeft w:val="0"/>
      <w:marRight w:val="0"/>
      <w:marTop w:val="0"/>
      <w:marBottom w:val="0"/>
      <w:divBdr>
        <w:top w:val="none" w:sz="0" w:space="0" w:color="auto"/>
        <w:left w:val="none" w:sz="0" w:space="0" w:color="auto"/>
        <w:bottom w:val="none" w:sz="0" w:space="0" w:color="auto"/>
        <w:right w:val="none" w:sz="0" w:space="0" w:color="auto"/>
      </w:divBdr>
    </w:div>
    <w:div w:id="1586306647">
      <w:bodyDiv w:val="1"/>
      <w:marLeft w:val="0"/>
      <w:marRight w:val="0"/>
      <w:marTop w:val="0"/>
      <w:marBottom w:val="0"/>
      <w:divBdr>
        <w:top w:val="none" w:sz="0" w:space="0" w:color="auto"/>
        <w:left w:val="none" w:sz="0" w:space="0" w:color="auto"/>
        <w:bottom w:val="none" w:sz="0" w:space="0" w:color="auto"/>
        <w:right w:val="none" w:sz="0" w:space="0" w:color="auto"/>
      </w:divBdr>
    </w:div>
    <w:div w:id="1588078515">
      <w:bodyDiv w:val="1"/>
      <w:marLeft w:val="0"/>
      <w:marRight w:val="0"/>
      <w:marTop w:val="0"/>
      <w:marBottom w:val="0"/>
      <w:divBdr>
        <w:top w:val="none" w:sz="0" w:space="0" w:color="auto"/>
        <w:left w:val="none" w:sz="0" w:space="0" w:color="auto"/>
        <w:bottom w:val="none" w:sz="0" w:space="0" w:color="auto"/>
        <w:right w:val="none" w:sz="0" w:space="0" w:color="auto"/>
      </w:divBdr>
    </w:div>
    <w:div w:id="1588273953">
      <w:bodyDiv w:val="1"/>
      <w:marLeft w:val="0"/>
      <w:marRight w:val="0"/>
      <w:marTop w:val="0"/>
      <w:marBottom w:val="0"/>
      <w:divBdr>
        <w:top w:val="none" w:sz="0" w:space="0" w:color="auto"/>
        <w:left w:val="none" w:sz="0" w:space="0" w:color="auto"/>
        <w:bottom w:val="none" w:sz="0" w:space="0" w:color="auto"/>
        <w:right w:val="none" w:sz="0" w:space="0" w:color="auto"/>
      </w:divBdr>
    </w:div>
    <w:div w:id="1588540548">
      <w:bodyDiv w:val="1"/>
      <w:marLeft w:val="0"/>
      <w:marRight w:val="0"/>
      <w:marTop w:val="0"/>
      <w:marBottom w:val="0"/>
      <w:divBdr>
        <w:top w:val="none" w:sz="0" w:space="0" w:color="auto"/>
        <w:left w:val="none" w:sz="0" w:space="0" w:color="auto"/>
        <w:bottom w:val="none" w:sz="0" w:space="0" w:color="auto"/>
        <w:right w:val="none" w:sz="0" w:space="0" w:color="auto"/>
      </w:divBdr>
    </w:div>
    <w:div w:id="1589382170">
      <w:bodyDiv w:val="1"/>
      <w:marLeft w:val="0"/>
      <w:marRight w:val="0"/>
      <w:marTop w:val="0"/>
      <w:marBottom w:val="0"/>
      <w:divBdr>
        <w:top w:val="none" w:sz="0" w:space="0" w:color="auto"/>
        <w:left w:val="none" w:sz="0" w:space="0" w:color="auto"/>
        <w:bottom w:val="none" w:sz="0" w:space="0" w:color="auto"/>
        <w:right w:val="none" w:sz="0" w:space="0" w:color="auto"/>
      </w:divBdr>
      <w:divsChild>
        <w:div w:id="563954677">
          <w:marLeft w:val="0"/>
          <w:marRight w:val="0"/>
          <w:marTop w:val="0"/>
          <w:marBottom w:val="0"/>
          <w:divBdr>
            <w:top w:val="none" w:sz="0" w:space="0" w:color="auto"/>
            <w:left w:val="none" w:sz="0" w:space="0" w:color="auto"/>
            <w:bottom w:val="none" w:sz="0" w:space="0" w:color="auto"/>
            <w:right w:val="none" w:sz="0" w:space="0" w:color="auto"/>
          </w:divBdr>
        </w:div>
      </w:divsChild>
    </w:div>
    <w:div w:id="1590113344">
      <w:bodyDiv w:val="1"/>
      <w:marLeft w:val="0"/>
      <w:marRight w:val="0"/>
      <w:marTop w:val="0"/>
      <w:marBottom w:val="0"/>
      <w:divBdr>
        <w:top w:val="none" w:sz="0" w:space="0" w:color="auto"/>
        <w:left w:val="none" w:sz="0" w:space="0" w:color="auto"/>
        <w:bottom w:val="none" w:sz="0" w:space="0" w:color="auto"/>
        <w:right w:val="none" w:sz="0" w:space="0" w:color="auto"/>
      </w:divBdr>
    </w:div>
    <w:div w:id="1592355842">
      <w:bodyDiv w:val="1"/>
      <w:marLeft w:val="0"/>
      <w:marRight w:val="0"/>
      <w:marTop w:val="0"/>
      <w:marBottom w:val="0"/>
      <w:divBdr>
        <w:top w:val="none" w:sz="0" w:space="0" w:color="auto"/>
        <w:left w:val="none" w:sz="0" w:space="0" w:color="auto"/>
        <w:bottom w:val="none" w:sz="0" w:space="0" w:color="auto"/>
        <w:right w:val="none" w:sz="0" w:space="0" w:color="auto"/>
      </w:divBdr>
    </w:div>
    <w:div w:id="1594321108">
      <w:bodyDiv w:val="1"/>
      <w:marLeft w:val="0"/>
      <w:marRight w:val="0"/>
      <w:marTop w:val="0"/>
      <w:marBottom w:val="0"/>
      <w:divBdr>
        <w:top w:val="none" w:sz="0" w:space="0" w:color="auto"/>
        <w:left w:val="none" w:sz="0" w:space="0" w:color="auto"/>
        <w:bottom w:val="none" w:sz="0" w:space="0" w:color="auto"/>
        <w:right w:val="none" w:sz="0" w:space="0" w:color="auto"/>
      </w:divBdr>
    </w:div>
    <w:div w:id="1595019829">
      <w:bodyDiv w:val="1"/>
      <w:marLeft w:val="0"/>
      <w:marRight w:val="0"/>
      <w:marTop w:val="0"/>
      <w:marBottom w:val="0"/>
      <w:divBdr>
        <w:top w:val="none" w:sz="0" w:space="0" w:color="auto"/>
        <w:left w:val="none" w:sz="0" w:space="0" w:color="auto"/>
        <w:bottom w:val="none" w:sz="0" w:space="0" w:color="auto"/>
        <w:right w:val="none" w:sz="0" w:space="0" w:color="auto"/>
      </w:divBdr>
    </w:div>
    <w:div w:id="1596010755">
      <w:bodyDiv w:val="1"/>
      <w:marLeft w:val="0"/>
      <w:marRight w:val="0"/>
      <w:marTop w:val="0"/>
      <w:marBottom w:val="0"/>
      <w:divBdr>
        <w:top w:val="none" w:sz="0" w:space="0" w:color="auto"/>
        <w:left w:val="none" w:sz="0" w:space="0" w:color="auto"/>
        <w:bottom w:val="none" w:sz="0" w:space="0" w:color="auto"/>
        <w:right w:val="none" w:sz="0" w:space="0" w:color="auto"/>
      </w:divBdr>
    </w:div>
    <w:div w:id="1598293285">
      <w:bodyDiv w:val="1"/>
      <w:marLeft w:val="0"/>
      <w:marRight w:val="0"/>
      <w:marTop w:val="0"/>
      <w:marBottom w:val="0"/>
      <w:divBdr>
        <w:top w:val="none" w:sz="0" w:space="0" w:color="auto"/>
        <w:left w:val="none" w:sz="0" w:space="0" w:color="auto"/>
        <w:bottom w:val="none" w:sz="0" w:space="0" w:color="auto"/>
        <w:right w:val="none" w:sz="0" w:space="0" w:color="auto"/>
      </w:divBdr>
    </w:div>
    <w:div w:id="1600140594">
      <w:bodyDiv w:val="1"/>
      <w:marLeft w:val="0"/>
      <w:marRight w:val="0"/>
      <w:marTop w:val="0"/>
      <w:marBottom w:val="0"/>
      <w:divBdr>
        <w:top w:val="none" w:sz="0" w:space="0" w:color="auto"/>
        <w:left w:val="none" w:sz="0" w:space="0" w:color="auto"/>
        <w:bottom w:val="none" w:sz="0" w:space="0" w:color="auto"/>
        <w:right w:val="none" w:sz="0" w:space="0" w:color="auto"/>
      </w:divBdr>
    </w:div>
    <w:div w:id="1602495933">
      <w:bodyDiv w:val="1"/>
      <w:marLeft w:val="0"/>
      <w:marRight w:val="0"/>
      <w:marTop w:val="0"/>
      <w:marBottom w:val="0"/>
      <w:divBdr>
        <w:top w:val="none" w:sz="0" w:space="0" w:color="auto"/>
        <w:left w:val="none" w:sz="0" w:space="0" w:color="auto"/>
        <w:bottom w:val="none" w:sz="0" w:space="0" w:color="auto"/>
        <w:right w:val="none" w:sz="0" w:space="0" w:color="auto"/>
      </w:divBdr>
      <w:divsChild>
        <w:div w:id="1281378722">
          <w:marLeft w:val="0"/>
          <w:marRight w:val="0"/>
          <w:marTop w:val="0"/>
          <w:marBottom w:val="0"/>
          <w:divBdr>
            <w:top w:val="none" w:sz="0" w:space="0" w:color="auto"/>
            <w:left w:val="none" w:sz="0" w:space="0" w:color="auto"/>
            <w:bottom w:val="none" w:sz="0" w:space="0" w:color="auto"/>
            <w:right w:val="none" w:sz="0" w:space="0" w:color="auto"/>
          </w:divBdr>
        </w:div>
      </w:divsChild>
    </w:div>
    <w:div w:id="1603103910">
      <w:bodyDiv w:val="1"/>
      <w:marLeft w:val="0"/>
      <w:marRight w:val="0"/>
      <w:marTop w:val="0"/>
      <w:marBottom w:val="0"/>
      <w:divBdr>
        <w:top w:val="none" w:sz="0" w:space="0" w:color="auto"/>
        <w:left w:val="none" w:sz="0" w:space="0" w:color="auto"/>
        <w:bottom w:val="none" w:sz="0" w:space="0" w:color="auto"/>
        <w:right w:val="none" w:sz="0" w:space="0" w:color="auto"/>
      </w:divBdr>
      <w:divsChild>
        <w:div w:id="1998611816">
          <w:marLeft w:val="0"/>
          <w:marRight w:val="0"/>
          <w:marTop w:val="0"/>
          <w:marBottom w:val="0"/>
          <w:divBdr>
            <w:top w:val="none" w:sz="0" w:space="0" w:color="auto"/>
            <w:left w:val="none" w:sz="0" w:space="0" w:color="auto"/>
            <w:bottom w:val="none" w:sz="0" w:space="0" w:color="auto"/>
            <w:right w:val="none" w:sz="0" w:space="0" w:color="auto"/>
          </w:divBdr>
        </w:div>
      </w:divsChild>
    </w:div>
    <w:div w:id="1603536965">
      <w:bodyDiv w:val="1"/>
      <w:marLeft w:val="0"/>
      <w:marRight w:val="0"/>
      <w:marTop w:val="0"/>
      <w:marBottom w:val="0"/>
      <w:divBdr>
        <w:top w:val="none" w:sz="0" w:space="0" w:color="auto"/>
        <w:left w:val="none" w:sz="0" w:space="0" w:color="auto"/>
        <w:bottom w:val="none" w:sz="0" w:space="0" w:color="auto"/>
        <w:right w:val="none" w:sz="0" w:space="0" w:color="auto"/>
      </w:divBdr>
    </w:div>
    <w:div w:id="1603950839">
      <w:bodyDiv w:val="1"/>
      <w:marLeft w:val="0"/>
      <w:marRight w:val="0"/>
      <w:marTop w:val="0"/>
      <w:marBottom w:val="0"/>
      <w:divBdr>
        <w:top w:val="none" w:sz="0" w:space="0" w:color="auto"/>
        <w:left w:val="none" w:sz="0" w:space="0" w:color="auto"/>
        <w:bottom w:val="none" w:sz="0" w:space="0" w:color="auto"/>
        <w:right w:val="none" w:sz="0" w:space="0" w:color="auto"/>
      </w:divBdr>
    </w:div>
    <w:div w:id="1604604575">
      <w:bodyDiv w:val="1"/>
      <w:marLeft w:val="0"/>
      <w:marRight w:val="0"/>
      <w:marTop w:val="0"/>
      <w:marBottom w:val="0"/>
      <w:divBdr>
        <w:top w:val="none" w:sz="0" w:space="0" w:color="auto"/>
        <w:left w:val="none" w:sz="0" w:space="0" w:color="auto"/>
        <w:bottom w:val="none" w:sz="0" w:space="0" w:color="auto"/>
        <w:right w:val="none" w:sz="0" w:space="0" w:color="auto"/>
      </w:divBdr>
      <w:divsChild>
        <w:div w:id="1759138581">
          <w:marLeft w:val="0"/>
          <w:marRight w:val="0"/>
          <w:marTop w:val="0"/>
          <w:marBottom w:val="0"/>
          <w:divBdr>
            <w:top w:val="none" w:sz="0" w:space="0" w:color="auto"/>
            <w:left w:val="none" w:sz="0" w:space="0" w:color="auto"/>
            <w:bottom w:val="none" w:sz="0" w:space="0" w:color="auto"/>
            <w:right w:val="none" w:sz="0" w:space="0" w:color="auto"/>
          </w:divBdr>
        </w:div>
      </w:divsChild>
    </w:div>
    <w:div w:id="1604993396">
      <w:bodyDiv w:val="1"/>
      <w:marLeft w:val="0"/>
      <w:marRight w:val="0"/>
      <w:marTop w:val="0"/>
      <w:marBottom w:val="0"/>
      <w:divBdr>
        <w:top w:val="none" w:sz="0" w:space="0" w:color="auto"/>
        <w:left w:val="none" w:sz="0" w:space="0" w:color="auto"/>
        <w:bottom w:val="none" w:sz="0" w:space="0" w:color="auto"/>
        <w:right w:val="none" w:sz="0" w:space="0" w:color="auto"/>
      </w:divBdr>
    </w:div>
    <w:div w:id="1607227293">
      <w:bodyDiv w:val="1"/>
      <w:marLeft w:val="0"/>
      <w:marRight w:val="0"/>
      <w:marTop w:val="0"/>
      <w:marBottom w:val="0"/>
      <w:divBdr>
        <w:top w:val="none" w:sz="0" w:space="0" w:color="auto"/>
        <w:left w:val="none" w:sz="0" w:space="0" w:color="auto"/>
        <w:bottom w:val="none" w:sz="0" w:space="0" w:color="auto"/>
        <w:right w:val="none" w:sz="0" w:space="0" w:color="auto"/>
      </w:divBdr>
      <w:divsChild>
        <w:div w:id="1635719212">
          <w:marLeft w:val="0"/>
          <w:marRight w:val="0"/>
          <w:marTop w:val="0"/>
          <w:marBottom w:val="0"/>
          <w:divBdr>
            <w:top w:val="none" w:sz="0" w:space="0" w:color="auto"/>
            <w:left w:val="none" w:sz="0" w:space="0" w:color="auto"/>
            <w:bottom w:val="none" w:sz="0" w:space="0" w:color="auto"/>
            <w:right w:val="none" w:sz="0" w:space="0" w:color="auto"/>
          </w:divBdr>
        </w:div>
      </w:divsChild>
    </w:div>
    <w:div w:id="1608660290">
      <w:bodyDiv w:val="1"/>
      <w:marLeft w:val="0"/>
      <w:marRight w:val="0"/>
      <w:marTop w:val="0"/>
      <w:marBottom w:val="0"/>
      <w:divBdr>
        <w:top w:val="none" w:sz="0" w:space="0" w:color="auto"/>
        <w:left w:val="none" w:sz="0" w:space="0" w:color="auto"/>
        <w:bottom w:val="none" w:sz="0" w:space="0" w:color="auto"/>
        <w:right w:val="none" w:sz="0" w:space="0" w:color="auto"/>
      </w:divBdr>
    </w:div>
    <w:div w:id="1609122913">
      <w:bodyDiv w:val="1"/>
      <w:marLeft w:val="0"/>
      <w:marRight w:val="0"/>
      <w:marTop w:val="0"/>
      <w:marBottom w:val="0"/>
      <w:divBdr>
        <w:top w:val="none" w:sz="0" w:space="0" w:color="auto"/>
        <w:left w:val="none" w:sz="0" w:space="0" w:color="auto"/>
        <w:bottom w:val="none" w:sz="0" w:space="0" w:color="auto"/>
        <w:right w:val="none" w:sz="0" w:space="0" w:color="auto"/>
      </w:divBdr>
    </w:div>
    <w:div w:id="1610577091">
      <w:bodyDiv w:val="1"/>
      <w:marLeft w:val="0"/>
      <w:marRight w:val="0"/>
      <w:marTop w:val="0"/>
      <w:marBottom w:val="0"/>
      <w:divBdr>
        <w:top w:val="none" w:sz="0" w:space="0" w:color="auto"/>
        <w:left w:val="none" w:sz="0" w:space="0" w:color="auto"/>
        <w:bottom w:val="none" w:sz="0" w:space="0" w:color="auto"/>
        <w:right w:val="none" w:sz="0" w:space="0" w:color="auto"/>
      </w:divBdr>
    </w:div>
    <w:div w:id="1612123880">
      <w:bodyDiv w:val="1"/>
      <w:marLeft w:val="0"/>
      <w:marRight w:val="0"/>
      <w:marTop w:val="0"/>
      <w:marBottom w:val="0"/>
      <w:divBdr>
        <w:top w:val="none" w:sz="0" w:space="0" w:color="auto"/>
        <w:left w:val="none" w:sz="0" w:space="0" w:color="auto"/>
        <w:bottom w:val="none" w:sz="0" w:space="0" w:color="auto"/>
        <w:right w:val="none" w:sz="0" w:space="0" w:color="auto"/>
      </w:divBdr>
    </w:div>
    <w:div w:id="1613704655">
      <w:bodyDiv w:val="1"/>
      <w:marLeft w:val="0"/>
      <w:marRight w:val="0"/>
      <w:marTop w:val="0"/>
      <w:marBottom w:val="0"/>
      <w:divBdr>
        <w:top w:val="none" w:sz="0" w:space="0" w:color="auto"/>
        <w:left w:val="none" w:sz="0" w:space="0" w:color="auto"/>
        <w:bottom w:val="none" w:sz="0" w:space="0" w:color="auto"/>
        <w:right w:val="none" w:sz="0" w:space="0" w:color="auto"/>
      </w:divBdr>
    </w:div>
    <w:div w:id="1613971020">
      <w:bodyDiv w:val="1"/>
      <w:marLeft w:val="0"/>
      <w:marRight w:val="0"/>
      <w:marTop w:val="0"/>
      <w:marBottom w:val="0"/>
      <w:divBdr>
        <w:top w:val="none" w:sz="0" w:space="0" w:color="auto"/>
        <w:left w:val="none" w:sz="0" w:space="0" w:color="auto"/>
        <w:bottom w:val="none" w:sz="0" w:space="0" w:color="auto"/>
        <w:right w:val="none" w:sz="0" w:space="0" w:color="auto"/>
      </w:divBdr>
    </w:div>
    <w:div w:id="1614484000">
      <w:bodyDiv w:val="1"/>
      <w:marLeft w:val="0"/>
      <w:marRight w:val="0"/>
      <w:marTop w:val="0"/>
      <w:marBottom w:val="0"/>
      <w:divBdr>
        <w:top w:val="none" w:sz="0" w:space="0" w:color="auto"/>
        <w:left w:val="none" w:sz="0" w:space="0" w:color="auto"/>
        <w:bottom w:val="none" w:sz="0" w:space="0" w:color="auto"/>
        <w:right w:val="none" w:sz="0" w:space="0" w:color="auto"/>
      </w:divBdr>
    </w:div>
    <w:div w:id="1618482648">
      <w:bodyDiv w:val="1"/>
      <w:marLeft w:val="0"/>
      <w:marRight w:val="0"/>
      <w:marTop w:val="0"/>
      <w:marBottom w:val="0"/>
      <w:divBdr>
        <w:top w:val="none" w:sz="0" w:space="0" w:color="auto"/>
        <w:left w:val="none" w:sz="0" w:space="0" w:color="auto"/>
        <w:bottom w:val="none" w:sz="0" w:space="0" w:color="auto"/>
        <w:right w:val="none" w:sz="0" w:space="0" w:color="auto"/>
      </w:divBdr>
    </w:div>
    <w:div w:id="1618558696">
      <w:bodyDiv w:val="1"/>
      <w:marLeft w:val="0"/>
      <w:marRight w:val="0"/>
      <w:marTop w:val="0"/>
      <w:marBottom w:val="0"/>
      <w:divBdr>
        <w:top w:val="none" w:sz="0" w:space="0" w:color="auto"/>
        <w:left w:val="none" w:sz="0" w:space="0" w:color="auto"/>
        <w:bottom w:val="none" w:sz="0" w:space="0" w:color="auto"/>
        <w:right w:val="none" w:sz="0" w:space="0" w:color="auto"/>
      </w:divBdr>
    </w:div>
    <w:div w:id="1618638457">
      <w:bodyDiv w:val="1"/>
      <w:marLeft w:val="0"/>
      <w:marRight w:val="0"/>
      <w:marTop w:val="0"/>
      <w:marBottom w:val="0"/>
      <w:divBdr>
        <w:top w:val="none" w:sz="0" w:space="0" w:color="auto"/>
        <w:left w:val="none" w:sz="0" w:space="0" w:color="auto"/>
        <w:bottom w:val="none" w:sz="0" w:space="0" w:color="auto"/>
        <w:right w:val="none" w:sz="0" w:space="0" w:color="auto"/>
      </w:divBdr>
    </w:div>
    <w:div w:id="1620406265">
      <w:bodyDiv w:val="1"/>
      <w:marLeft w:val="0"/>
      <w:marRight w:val="0"/>
      <w:marTop w:val="0"/>
      <w:marBottom w:val="0"/>
      <w:divBdr>
        <w:top w:val="none" w:sz="0" w:space="0" w:color="auto"/>
        <w:left w:val="none" w:sz="0" w:space="0" w:color="auto"/>
        <w:bottom w:val="none" w:sz="0" w:space="0" w:color="auto"/>
        <w:right w:val="none" w:sz="0" w:space="0" w:color="auto"/>
      </w:divBdr>
    </w:div>
    <w:div w:id="1623729868">
      <w:bodyDiv w:val="1"/>
      <w:marLeft w:val="0"/>
      <w:marRight w:val="0"/>
      <w:marTop w:val="0"/>
      <w:marBottom w:val="0"/>
      <w:divBdr>
        <w:top w:val="none" w:sz="0" w:space="0" w:color="auto"/>
        <w:left w:val="none" w:sz="0" w:space="0" w:color="auto"/>
        <w:bottom w:val="none" w:sz="0" w:space="0" w:color="auto"/>
        <w:right w:val="none" w:sz="0" w:space="0" w:color="auto"/>
      </w:divBdr>
      <w:divsChild>
        <w:div w:id="1087771228">
          <w:marLeft w:val="0"/>
          <w:marRight w:val="0"/>
          <w:marTop w:val="225"/>
          <w:marBottom w:val="0"/>
          <w:divBdr>
            <w:top w:val="none" w:sz="0" w:space="0" w:color="auto"/>
            <w:left w:val="none" w:sz="0" w:space="0" w:color="auto"/>
            <w:bottom w:val="none" w:sz="0" w:space="0" w:color="auto"/>
            <w:right w:val="none" w:sz="0" w:space="0" w:color="auto"/>
          </w:divBdr>
        </w:div>
      </w:divsChild>
    </w:div>
    <w:div w:id="1627664132">
      <w:bodyDiv w:val="1"/>
      <w:marLeft w:val="0"/>
      <w:marRight w:val="0"/>
      <w:marTop w:val="0"/>
      <w:marBottom w:val="0"/>
      <w:divBdr>
        <w:top w:val="none" w:sz="0" w:space="0" w:color="auto"/>
        <w:left w:val="none" w:sz="0" w:space="0" w:color="auto"/>
        <w:bottom w:val="none" w:sz="0" w:space="0" w:color="auto"/>
        <w:right w:val="none" w:sz="0" w:space="0" w:color="auto"/>
      </w:divBdr>
    </w:div>
    <w:div w:id="1628972126">
      <w:bodyDiv w:val="1"/>
      <w:marLeft w:val="0"/>
      <w:marRight w:val="0"/>
      <w:marTop w:val="0"/>
      <w:marBottom w:val="0"/>
      <w:divBdr>
        <w:top w:val="none" w:sz="0" w:space="0" w:color="auto"/>
        <w:left w:val="none" w:sz="0" w:space="0" w:color="auto"/>
        <w:bottom w:val="none" w:sz="0" w:space="0" w:color="auto"/>
        <w:right w:val="none" w:sz="0" w:space="0" w:color="auto"/>
      </w:divBdr>
    </w:div>
    <w:div w:id="1630621234">
      <w:bodyDiv w:val="1"/>
      <w:marLeft w:val="0"/>
      <w:marRight w:val="0"/>
      <w:marTop w:val="0"/>
      <w:marBottom w:val="0"/>
      <w:divBdr>
        <w:top w:val="none" w:sz="0" w:space="0" w:color="auto"/>
        <w:left w:val="none" w:sz="0" w:space="0" w:color="auto"/>
        <w:bottom w:val="none" w:sz="0" w:space="0" w:color="auto"/>
        <w:right w:val="none" w:sz="0" w:space="0" w:color="auto"/>
      </w:divBdr>
    </w:div>
    <w:div w:id="1631328171">
      <w:bodyDiv w:val="1"/>
      <w:marLeft w:val="0"/>
      <w:marRight w:val="0"/>
      <w:marTop w:val="0"/>
      <w:marBottom w:val="0"/>
      <w:divBdr>
        <w:top w:val="none" w:sz="0" w:space="0" w:color="auto"/>
        <w:left w:val="none" w:sz="0" w:space="0" w:color="auto"/>
        <w:bottom w:val="none" w:sz="0" w:space="0" w:color="auto"/>
        <w:right w:val="none" w:sz="0" w:space="0" w:color="auto"/>
      </w:divBdr>
    </w:div>
    <w:div w:id="1632788794">
      <w:bodyDiv w:val="1"/>
      <w:marLeft w:val="0"/>
      <w:marRight w:val="0"/>
      <w:marTop w:val="0"/>
      <w:marBottom w:val="0"/>
      <w:divBdr>
        <w:top w:val="none" w:sz="0" w:space="0" w:color="auto"/>
        <w:left w:val="none" w:sz="0" w:space="0" w:color="auto"/>
        <w:bottom w:val="none" w:sz="0" w:space="0" w:color="auto"/>
        <w:right w:val="none" w:sz="0" w:space="0" w:color="auto"/>
      </w:divBdr>
    </w:div>
    <w:div w:id="1633440439">
      <w:bodyDiv w:val="1"/>
      <w:marLeft w:val="0"/>
      <w:marRight w:val="0"/>
      <w:marTop w:val="0"/>
      <w:marBottom w:val="0"/>
      <w:divBdr>
        <w:top w:val="none" w:sz="0" w:space="0" w:color="auto"/>
        <w:left w:val="none" w:sz="0" w:space="0" w:color="auto"/>
        <w:bottom w:val="none" w:sz="0" w:space="0" w:color="auto"/>
        <w:right w:val="none" w:sz="0" w:space="0" w:color="auto"/>
      </w:divBdr>
    </w:div>
    <w:div w:id="1633748285">
      <w:bodyDiv w:val="1"/>
      <w:marLeft w:val="0"/>
      <w:marRight w:val="0"/>
      <w:marTop w:val="0"/>
      <w:marBottom w:val="0"/>
      <w:divBdr>
        <w:top w:val="none" w:sz="0" w:space="0" w:color="auto"/>
        <w:left w:val="none" w:sz="0" w:space="0" w:color="auto"/>
        <w:bottom w:val="none" w:sz="0" w:space="0" w:color="auto"/>
        <w:right w:val="none" w:sz="0" w:space="0" w:color="auto"/>
      </w:divBdr>
    </w:div>
    <w:div w:id="1635792166">
      <w:bodyDiv w:val="1"/>
      <w:marLeft w:val="0"/>
      <w:marRight w:val="0"/>
      <w:marTop w:val="0"/>
      <w:marBottom w:val="0"/>
      <w:divBdr>
        <w:top w:val="none" w:sz="0" w:space="0" w:color="auto"/>
        <w:left w:val="none" w:sz="0" w:space="0" w:color="auto"/>
        <w:bottom w:val="none" w:sz="0" w:space="0" w:color="auto"/>
        <w:right w:val="none" w:sz="0" w:space="0" w:color="auto"/>
      </w:divBdr>
    </w:div>
    <w:div w:id="1637493738">
      <w:bodyDiv w:val="1"/>
      <w:marLeft w:val="0"/>
      <w:marRight w:val="0"/>
      <w:marTop w:val="0"/>
      <w:marBottom w:val="0"/>
      <w:divBdr>
        <w:top w:val="none" w:sz="0" w:space="0" w:color="auto"/>
        <w:left w:val="none" w:sz="0" w:space="0" w:color="auto"/>
        <w:bottom w:val="none" w:sz="0" w:space="0" w:color="auto"/>
        <w:right w:val="none" w:sz="0" w:space="0" w:color="auto"/>
      </w:divBdr>
      <w:divsChild>
        <w:div w:id="1008872211">
          <w:marLeft w:val="0"/>
          <w:marRight w:val="360"/>
          <w:marTop w:val="0"/>
          <w:marBottom w:val="0"/>
          <w:divBdr>
            <w:top w:val="none" w:sz="0" w:space="0" w:color="auto"/>
            <w:left w:val="none" w:sz="0" w:space="0" w:color="auto"/>
            <w:bottom w:val="none" w:sz="0" w:space="0" w:color="auto"/>
            <w:right w:val="none" w:sz="0" w:space="0" w:color="auto"/>
          </w:divBdr>
          <w:divsChild>
            <w:div w:id="916786762">
              <w:marLeft w:val="0"/>
              <w:marRight w:val="0"/>
              <w:marTop w:val="0"/>
              <w:marBottom w:val="0"/>
              <w:divBdr>
                <w:top w:val="none" w:sz="0" w:space="0" w:color="auto"/>
                <w:left w:val="none" w:sz="0" w:space="0" w:color="auto"/>
                <w:bottom w:val="none" w:sz="0" w:space="0" w:color="auto"/>
                <w:right w:val="none" w:sz="0" w:space="0" w:color="auto"/>
              </w:divBdr>
              <w:divsChild>
                <w:div w:id="3283656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9149524">
          <w:marLeft w:val="0"/>
          <w:marRight w:val="0"/>
          <w:marTop w:val="0"/>
          <w:marBottom w:val="0"/>
          <w:divBdr>
            <w:top w:val="none" w:sz="0" w:space="0" w:color="auto"/>
            <w:left w:val="none" w:sz="0" w:space="0" w:color="auto"/>
            <w:bottom w:val="none" w:sz="0" w:space="0" w:color="auto"/>
            <w:right w:val="none" w:sz="0" w:space="0" w:color="auto"/>
          </w:divBdr>
          <w:divsChild>
            <w:div w:id="2022849765">
              <w:marLeft w:val="0"/>
              <w:marRight w:val="0"/>
              <w:marTop w:val="0"/>
              <w:marBottom w:val="0"/>
              <w:divBdr>
                <w:top w:val="none" w:sz="0" w:space="0" w:color="auto"/>
                <w:left w:val="none" w:sz="0" w:space="0" w:color="auto"/>
                <w:bottom w:val="none" w:sz="0" w:space="0" w:color="auto"/>
                <w:right w:val="none" w:sz="0" w:space="0" w:color="auto"/>
              </w:divBdr>
              <w:divsChild>
                <w:div w:id="230043711">
                  <w:marLeft w:val="0"/>
                  <w:marRight w:val="0"/>
                  <w:marTop w:val="0"/>
                  <w:marBottom w:val="0"/>
                  <w:divBdr>
                    <w:top w:val="none" w:sz="0" w:space="0" w:color="auto"/>
                    <w:left w:val="none" w:sz="0" w:space="0" w:color="auto"/>
                    <w:bottom w:val="none" w:sz="0" w:space="0" w:color="auto"/>
                    <w:right w:val="none" w:sz="0" w:space="0" w:color="auto"/>
                  </w:divBdr>
                  <w:divsChild>
                    <w:div w:id="106244376">
                      <w:marLeft w:val="0"/>
                      <w:marRight w:val="0"/>
                      <w:marTop w:val="0"/>
                      <w:marBottom w:val="0"/>
                      <w:divBdr>
                        <w:top w:val="none" w:sz="0" w:space="0" w:color="auto"/>
                        <w:left w:val="none" w:sz="0" w:space="0" w:color="auto"/>
                        <w:bottom w:val="none" w:sz="0" w:space="0" w:color="auto"/>
                        <w:right w:val="none" w:sz="0" w:space="0" w:color="auto"/>
                      </w:divBdr>
                      <w:divsChild>
                        <w:div w:id="756899661">
                          <w:marLeft w:val="0"/>
                          <w:marRight w:val="0"/>
                          <w:marTop w:val="0"/>
                          <w:marBottom w:val="0"/>
                          <w:divBdr>
                            <w:top w:val="none" w:sz="0" w:space="0" w:color="auto"/>
                            <w:left w:val="none" w:sz="0" w:space="0" w:color="auto"/>
                            <w:bottom w:val="none" w:sz="0" w:space="0" w:color="auto"/>
                            <w:right w:val="none" w:sz="0" w:space="0" w:color="auto"/>
                          </w:divBdr>
                          <w:divsChild>
                            <w:div w:id="870848011">
                              <w:marLeft w:val="0"/>
                              <w:marRight w:val="0"/>
                              <w:marTop w:val="0"/>
                              <w:marBottom w:val="0"/>
                              <w:divBdr>
                                <w:top w:val="none" w:sz="0" w:space="0" w:color="auto"/>
                                <w:left w:val="none" w:sz="0" w:space="0" w:color="auto"/>
                                <w:bottom w:val="none" w:sz="0" w:space="0" w:color="auto"/>
                                <w:right w:val="none" w:sz="0" w:space="0" w:color="auto"/>
                              </w:divBdr>
                              <w:divsChild>
                                <w:div w:id="2090224987">
                                  <w:marLeft w:val="0"/>
                                  <w:marRight w:val="0"/>
                                  <w:marTop w:val="150"/>
                                  <w:marBottom w:val="75"/>
                                  <w:divBdr>
                                    <w:top w:val="none" w:sz="0" w:space="0" w:color="auto"/>
                                    <w:left w:val="none" w:sz="0" w:space="0" w:color="auto"/>
                                    <w:bottom w:val="none" w:sz="0" w:space="0" w:color="auto"/>
                                    <w:right w:val="none" w:sz="0" w:space="0" w:color="auto"/>
                                  </w:divBdr>
                                  <w:divsChild>
                                    <w:div w:id="457379027">
                                      <w:marLeft w:val="0"/>
                                      <w:marRight w:val="0"/>
                                      <w:marTop w:val="0"/>
                                      <w:marBottom w:val="0"/>
                                      <w:divBdr>
                                        <w:top w:val="none" w:sz="0" w:space="0" w:color="auto"/>
                                        <w:left w:val="none" w:sz="0" w:space="0" w:color="auto"/>
                                        <w:bottom w:val="none" w:sz="0" w:space="0" w:color="auto"/>
                                        <w:right w:val="none" w:sz="0" w:space="0" w:color="auto"/>
                                      </w:divBdr>
                                      <w:divsChild>
                                        <w:div w:id="154498584">
                                          <w:marLeft w:val="120"/>
                                          <w:marRight w:val="0"/>
                                          <w:marTop w:val="0"/>
                                          <w:marBottom w:val="0"/>
                                          <w:divBdr>
                                            <w:top w:val="none" w:sz="0" w:space="0" w:color="auto"/>
                                            <w:left w:val="none" w:sz="0" w:space="0" w:color="auto"/>
                                            <w:bottom w:val="none" w:sz="0" w:space="0" w:color="auto"/>
                                            <w:right w:val="none" w:sz="0" w:space="0" w:color="auto"/>
                                          </w:divBdr>
                                          <w:divsChild>
                                            <w:div w:id="174393021">
                                              <w:marLeft w:val="0"/>
                                              <w:marRight w:val="0"/>
                                              <w:marTop w:val="0"/>
                                              <w:marBottom w:val="0"/>
                                              <w:divBdr>
                                                <w:top w:val="none" w:sz="0" w:space="0" w:color="auto"/>
                                                <w:left w:val="none" w:sz="0" w:space="0" w:color="auto"/>
                                                <w:bottom w:val="none" w:sz="0" w:space="0" w:color="auto"/>
                                                <w:right w:val="none" w:sz="0" w:space="0" w:color="auto"/>
                                              </w:divBdr>
                                              <w:divsChild>
                                                <w:div w:id="426585886">
                                                  <w:marLeft w:val="0"/>
                                                  <w:marRight w:val="0"/>
                                                  <w:marTop w:val="0"/>
                                                  <w:marBottom w:val="0"/>
                                                  <w:divBdr>
                                                    <w:top w:val="none" w:sz="0" w:space="0" w:color="auto"/>
                                                    <w:left w:val="none" w:sz="0" w:space="0" w:color="auto"/>
                                                    <w:bottom w:val="none" w:sz="0" w:space="0" w:color="auto"/>
                                                    <w:right w:val="none" w:sz="0" w:space="0" w:color="auto"/>
                                                  </w:divBdr>
                                                  <w:divsChild>
                                                    <w:div w:id="1288199412">
                                                      <w:marLeft w:val="0"/>
                                                      <w:marRight w:val="0"/>
                                                      <w:marTop w:val="0"/>
                                                      <w:marBottom w:val="0"/>
                                                      <w:divBdr>
                                                        <w:top w:val="none" w:sz="0" w:space="0" w:color="auto"/>
                                                        <w:left w:val="none" w:sz="0" w:space="0" w:color="auto"/>
                                                        <w:bottom w:val="none" w:sz="0" w:space="0" w:color="auto"/>
                                                        <w:right w:val="none" w:sz="0" w:space="0" w:color="auto"/>
                                                      </w:divBdr>
                                                      <w:divsChild>
                                                        <w:div w:id="538863398">
                                                          <w:marLeft w:val="0"/>
                                                          <w:marRight w:val="0"/>
                                                          <w:marTop w:val="0"/>
                                                          <w:marBottom w:val="0"/>
                                                          <w:divBdr>
                                                            <w:top w:val="none" w:sz="0" w:space="0" w:color="auto"/>
                                                            <w:left w:val="none" w:sz="0" w:space="0" w:color="auto"/>
                                                            <w:bottom w:val="none" w:sz="0" w:space="0" w:color="auto"/>
                                                            <w:right w:val="none" w:sz="0" w:space="0" w:color="auto"/>
                                                          </w:divBdr>
                                                        </w:div>
                                                      </w:divsChild>
                                                    </w:div>
                                                    <w:div w:id="1899589711">
                                                      <w:marLeft w:val="0"/>
                                                      <w:marRight w:val="0"/>
                                                      <w:marTop w:val="0"/>
                                                      <w:marBottom w:val="30"/>
                                                      <w:divBdr>
                                                        <w:top w:val="none" w:sz="0" w:space="0" w:color="auto"/>
                                                        <w:left w:val="none" w:sz="0" w:space="0" w:color="auto"/>
                                                        <w:bottom w:val="none" w:sz="0" w:space="0" w:color="auto"/>
                                                        <w:right w:val="none" w:sz="0" w:space="0" w:color="auto"/>
                                                      </w:divBdr>
                                                    </w:div>
                                                  </w:divsChild>
                                                </w:div>
                                                <w:div w:id="958991938">
                                                  <w:marLeft w:val="0"/>
                                                  <w:marRight w:val="0"/>
                                                  <w:marTop w:val="0"/>
                                                  <w:marBottom w:val="0"/>
                                                  <w:divBdr>
                                                    <w:top w:val="none" w:sz="0" w:space="0" w:color="auto"/>
                                                    <w:left w:val="none" w:sz="0" w:space="0" w:color="auto"/>
                                                    <w:bottom w:val="none" w:sz="0" w:space="0" w:color="auto"/>
                                                    <w:right w:val="none" w:sz="0" w:space="0" w:color="auto"/>
                                                  </w:divBdr>
                                                  <w:divsChild>
                                                    <w:div w:id="1485466259">
                                                      <w:marLeft w:val="0"/>
                                                      <w:marRight w:val="0"/>
                                                      <w:marTop w:val="0"/>
                                                      <w:marBottom w:val="0"/>
                                                      <w:divBdr>
                                                        <w:top w:val="none" w:sz="0" w:space="0" w:color="auto"/>
                                                        <w:left w:val="none" w:sz="0" w:space="0" w:color="auto"/>
                                                        <w:bottom w:val="none" w:sz="0" w:space="0" w:color="auto"/>
                                                        <w:right w:val="none" w:sz="0" w:space="0" w:color="auto"/>
                                                      </w:divBdr>
                                                      <w:divsChild>
                                                        <w:div w:id="7023656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2868194">
                                          <w:marLeft w:val="0"/>
                                          <w:marRight w:val="0"/>
                                          <w:marTop w:val="0"/>
                                          <w:marBottom w:val="0"/>
                                          <w:divBdr>
                                            <w:top w:val="none" w:sz="0" w:space="0" w:color="auto"/>
                                            <w:left w:val="none" w:sz="0" w:space="0" w:color="auto"/>
                                            <w:bottom w:val="none" w:sz="0" w:space="0" w:color="auto"/>
                                            <w:right w:val="none" w:sz="0" w:space="0" w:color="auto"/>
                                          </w:divBdr>
                                          <w:divsChild>
                                            <w:div w:id="1007096793">
                                              <w:marLeft w:val="0"/>
                                              <w:marRight w:val="0"/>
                                              <w:marTop w:val="0"/>
                                              <w:marBottom w:val="0"/>
                                              <w:divBdr>
                                                <w:top w:val="none" w:sz="0" w:space="0" w:color="auto"/>
                                                <w:left w:val="none" w:sz="0" w:space="0" w:color="auto"/>
                                                <w:bottom w:val="none" w:sz="0" w:space="0" w:color="auto"/>
                                                <w:right w:val="none" w:sz="0" w:space="0" w:color="auto"/>
                                              </w:divBdr>
                                              <w:divsChild>
                                                <w:div w:id="1602398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64557897">
                          <w:marLeft w:val="0"/>
                          <w:marRight w:val="0"/>
                          <w:marTop w:val="0"/>
                          <w:marBottom w:val="0"/>
                          <w:divBdr>
                            <w:top w:val="none" w:sz="0" w:space="0" w:color="auto"/>
                            <w:left w:val="none" w:sz="0" w:space="0" w:color="auto"/>
                            <w:bottom w:val="none" w:sz="0" w:space="0" w:color="auto"/>
                            <w:right w:val="none" w:sz="0" w:space="0" w:color="auto"/>
                          </w:divBdr>
                          <w:divsChild>
                            <w:div w:id="1018435338">
                              <w:marLeft w:val="0"/>
                              <w:marRight w:val="0"/>
                              <w:marTop w:val="0"/>
                              <w:marBottom w:val="0"/>
                              <w:divBdr>
                                <w:top w:val="none" w:sz="0" w:space="0" w:color="auto"/>
                                <w:left w:val="none" w:sz="0" w:space="0" w:color="auto"/>
                                <w:bottom w:val="none" w:sz="0" w:space="0" w:color="auto"/>
                                <w:right w:val="none" w:sz="0" w:space="0" w:color="auto"/>
                              </w:divBdr>
                              <w:divsChild>
                                <w:div w:id="746849795">
                                  <w:marLeft w:val="0"/>
                                  <w:marRight w:val="0"/>
                                  <w:marTop w:val="0"/>
                                  <w:marBottom w:val="0"/>
                                  <w:divBdr>
                                    <w:top w:val="none" w:sz="0" w:space="0" w:color="auto"/>
                                    <w:left w:val="none" w:sz="0" w:space="0" w:color="auto"/>
                                    <w:bottom w:val="none" w:sz="0" w:space="0" w:color="auto"/>
                                    <w:right w:val="none" w:sz="0" w:space="0" w:color="auto"/>
                                  </w:divBdr>
                                  <w:divsChild>
                                    <w:div w:id="8743901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637639988">
      <w:bodyDiv w:val="1"/>
      <w:marLeft w:val="0"/>
      <w:marRight w:val="0"/>
      <w:marTop w:val="0"/>
      <w:marBottom w:val="0"/>
      <w:divBdr>
        <w:top w:val="none" w:sz="0" w:space="0" w:color="auto"/>
        <w:left w:val="none" w:sz="0" w:space="0" w:color="auto"/>
        <w:bottom w:val="none" w:sz="0" w:space="0" w:color="auto"/>
        <w:right w:val="none" w:sz="0" w:space="0" w:color="auto"/>
      </w:divBdr>
    </w:div>
    <w:div w:id="1638029644">
      <w:bodyDiv w:val="1"/>
      <w:marLeft w:val="0"/>
      <w:marRight w:val="0"/>
      <w:marTop w:val="0"/>
      <w:marBottom w:val="0"/>
      <w:divBdr>
        <w:top w:val="none" w:sz="0" w:space="0" w:color="auto"/>
        <w:left w:val="none" w:sz="0" w:space="0" w:color="auto"/>
        <w:bottom w:val="none" w:sz="0" w:space="0" w:color="auto"/>
        <w:right w:val="none" w:sz="0" w:space="0" w:color="auto"/>
      </w:divBdr>
    </w:div>
    <w:div w:id="1638216324">
      <w:bodyDiv w:val="1"/>
      <w:marLeft w:val="0"/>
      <w:marRight w:val="0"/>
      <w:marTop w:val="0"/>
      <w:marBottom w:val="0"/>
      <w:divBdr>
        <w:top w:val="none" w:sz="0" w:space="0" w:color="auto"/>
        <w:left w:val="none" w:sz="0" w:space="0" w:color="auto"/>
        <w:bottom w:val="none" w:sz="0" w:space="0" w:color="auto"/>
        <w:right w:val="none" w:sz="0" w:space="0" w:color="auto"/>
      </w:divBdr>
    </w:div>
    <w:div w:id="1638795617">
      <w:bodyDiv w:val="1"/>
      <w:marLeft w:val="0"/>
      <w:marRight w:val="0"/>
      <w:marTop w:val="0"/>
      <w:marBottom w:val="0"/>
      <w:divBdr>
        <w:top w:val="none" w:sz="0" w:space="0" w:color="auto"/>
        <w:left w:val="none" w:sz="0" w:space="0" w:color="auto"/>
        <w:bottom w:val="none" w:sz="0" w:space="0" w:color="auto"/>
        <w:right w:val="none" w:sz="0" w:space="0" w:color="auto"/>
      </w:divBdr>
    </w:div>
    <w:div w:id="1639606945">
      <w:bodyDiv w:val="1"/>
      <w:marLeft w:val="0"/>
      <w:marRight w:val="0"/>
      <w:marTop w:val="0"/>
      <w:marBottom w:val="0"/>
      <w:divBdr>
        <w:top w:val="none" w:sz="0" w:space="0" w:color="auto"/>
        <w:left w:val="none" w:sz="0" w:space="0" w:color="auto"/>
        <w:bottom w:val="none" w:sz="0" w:space="0" w:color="auto"/>
        <w:right w:val="none" w:sz="0" w:space="0" w:color="auto"/>
      </w:divBdr>
    </w:div>
    <w:div w:id="1639799768">
      <w:bodyDiv w:val="1"/>
      <w:marLeft w:val="0"/>
      <w:marRight w:val="0"/>
      <w:marTop w:val="0"/>
      <w:marBottom w:val="0"/>
      <w:divBdr>
        <w:top w:val="none" w:sz="0" w:space="0" w:color="auto"/>
        <w:left w:val="none" w:sz="0" w:space="0" w:color="auto"/>
        <w:bottom w:val="none" w:sz="0" w:space="0" w:color="auto"/>
        <w:right w:val="none" w:sz="0" w:space="0" w:color="auto"/>
      </w:divBdr>
    </w:div>
    <w:div w:id="1641958550">
      <w:bodyDiv w:val="1"/>
      <w:marLeft w:val="0"/>
      <w:marRight w:val="0"/>
      <w:marTop w:val="0"/>
      <w:marBottom w:val="0"/>
      <w:divBdr>
        <w:top w:val="none" w:sz="0" w:space="0" w:color="auto"/>
        <w:left w:val="none" w:sz="0" w:space="0" w:color="auto"/>
        <w:bottom w:val="none" w:sz="0" w:space="0" w:color="auto"/>
        <w:right w:val="none" w:sz="0" w:space="0" w:color="auto"/>
      </w:divBdr>
    </w:div>
    <w:div w:id="1642464904">
      <w:bodyDiv w:val="1"/>
      <w:marLeft w:val="0"/>
      <w:marRight w:val="0"/>
      <w:marTop w:val="0"/>
      <w:marBottom w:val="0"/>
      <w:divBdr>
        <w:top w:val="none" w:sz="0" w:space="0" w:color="auto"/>
        <w:left w:val="none" w:sz="0" w:space="0" w:color="auto"/>
        <w:bottom w:val="none" w:sz="0" w:space="0" w:color="auto"/>
        <w:right w:val="none" w:sz="0" w:space="0" w:color="auto"/>
      </w:divBdr>
    </w:div>
    <w:div w:id="1644046888">
      <w:bodyDiv w:val="1"/>
      <w:marLeft w:val="0"/>
      <w:marRight w:val="0"/>
      <w:marTop w:val="0"/>
      <w:marBottom w:val="0"/>
      <w:divBdr>
        <w:top w:val="none" w:sz="0" w:space="0" w:color="auto"/>
        <w:left w:val="none" w:sz="0" w:space="0" w:color="auto"/>
        <w:bottom w:val="none" w:sz="0" w:space="0" w:color="auto"/>
        <w:right w:val="none" w:sz="0" w:space="0" w:color="auto"/>
      </w:divBdr>
    </w:div>
    <w:div w:id="1645239303">
      <w:bodyDiv w:val="1"/>
      <w:marLeft w:val="0"/>
      <w:marRight w:val="0"/>
      <w:marTop w:val="0"/>
      <w:marBottom w:val="0"/>
      <w:divBdr>
        <w:top w:val="none" w:sz="0" w:space="0" w:color="auto"/>
        <w:left w:val="none" w:sz="0" w:space="0" w:color="auto"/>
        <w:bottom w:val="none" w:sz="0" w:space="0" w:color="auto"/>
        <w:right w:val="none" w:sz="0" w:space="0" w:color="auto"/>
      </w:divBdr>
      <w:divsChild>
        <w:div w:id="76947424">
          <w:marLeft w:val="0"/>
          <w:marRight w:val="0"/>
          <w:marTop w:val="0"/>
          <w:marBottom w:val="0"/>
          <w:divBdr>
            <w:top w:val="none" w:sz="0" w:space="0" w:color="auto"/>
            <w:left w:val="none" w:sz="0" w:space="0" w:color="auto"/>
            <w:bottom w:val="none" w:sz="0" w:space="0" w:color="auto"/>
            <w:right w:val="none" w:sz="0" w:space="0" w:color="auto"/>
          </w:divBdr>
        </w:div>
      </w:divsChild>
    </w:div>
    <w:div w:id="1645891187">
      <w:bodyDiv w:val="1"/>
      <w:marLeft w:val="0"/>
      <w:marRight w:val="0"/>
      <w:marTop w:val="0"/>
      <w:marBottom w:val="0"/>
      <w:divBdr>
        <w:top w:val="none" w:sz="0" w:space="0" w:color="auto"/>
        <w:left w:val="none" w:sz="0" w:space="0" w:color="auto"/>
        <w:bottom w:val="none" w:sz="0" w:space="0" w:color="auto"/>
        <w:right w:val="none" w:sz="0" w:space="0" w:color="auto"/>
      </w:divBdr>
    </w:div>
    <w:div w:id="1646618243">
      <w:bodyDiv w:val="1"/>
      <w:marLeft w:val="0"/>
      <w:marRight w:val="0"/>
      <w:marTop w:val="0"/>
      <w:marBottom w:val="0"/>
      <w:divBdr>
        <w:top w:val="none" w:sz="0" w:space="0" w:color="auto"/>
        <w:left w:val="none" w:sz="0" w:space="0" w:color="auto"/>
        <w:bottom w:val="none" w:sz="0" w:space="0" w:color="auto"/>
        <w:right w:val="none" w:sz="0" w:space="0" w:color="auto"/>
      </w:divBdr>
    </w:div>
    <w:div w:id="1646886468">
      <w:bodyDiv w:val="1"/>
      <w:marLeft w:val="0"/>
      <w:marRight w:val="0"/>
      <w:marTop w:val="0"/>
      <w:marBottom w:val="0"/>
      <w:divBdr>
        <w:top w:val="none" w:sz="0" w:space="0" w:color="auto"/>
        <w:left w:val="none" w:sz="0" w:space="0" w:color="auto"/>
        <w:bottom w:val="none" w:sz="0" w:space="0" w:color="auto"/>
        <w:right w:val="none" w:sz="0" w:space="0" w:color="auto"/>
      </w:divBdr>
    </w:div>
    <w:div w:id="1648900310">
      <w:bodyDiv w:val="1"/>
      <w:marLeft w:val="0"/>
      <w:marRight w:val="0"/>
      <w:marTop w:val="0"/>
      <w:marBottom w:val="0"/>
      <w:divBdr>
        <w:top w:val="none" w:sz="0" w:space="0" w:color="auto"/>
        <w:left w:val="none" w:sz="0" w:space="0" w:color="auto"/>
        <w:bottom w:val="none" w:sz="0" w:space="0" w:color="auto"/>
        <w:right w:val="none" w:sz="0" w:space="0" w:color="auto"/>
      </w:divBdr>
    </w:div>
    <w:div w:id="1650328521">
      <w:bodyDiv w:val="1"/>
      <w:marLeft w:val="0"/>
      <w:marRight w:val="0"/>
      <w:marTop w:val="0"/>
      <w:marBottom w:val="0"/>
      <w:divBdr>
        <w:top w:val="none" w:sz="0" w:space="0" w:color="auto"/>
        <w:left w:val="none" w:sz="0" w:space="0" w:color="auto"/>
        <w:bottom w:val="none" w:sz="0" w:space="0" w:color="auto"/>
        <w:right w:val="none" w:sz="0" w:space="0" w:color="auto"/>
      </w:divBdr>
      <w:divsChild>
        <w:div w:id="408239404">
          <w:marLeft w:val="0"/>
          <w:marRight w:val="0"/>
          <w:marTop w:val="0"/>
          <w:marBottom w:val="0"/>
          <w:divBdr>
            <w:top w:val="none" w:sz="0" w:space="0" w:color="auto"/>
            <w:left w:val="none" w:sz="0" w:space="0" w:color="auto"/>
            <w:bottom w:val="none" w:sz="0" w:space="0" w:color="auto"/>
            <w:right w:val="none" w:sz="0" w:space="0" w:color="auto"/>
          </w:divBdr>
        </w:div>
      </w:divsChild>
    </w:div>
    <w:div w:id="1650937285">
      <w:bodyDiv w:val="1"/>
      <w:marLeft w:val="0"/>
      <w:marRight w:val="0"/>
      <w:marTop w:val="0"/>
      <w:marBottom w:val="0"/>
      <w:divBdr>
        <w:top w:val="none" w:sz="0" w:space="0" w:color="auto"/>
        <w:left w:val="none" w:sz="0" w:space="0" w:color="auto"/>
        <w:bottom w:val="none" w:sz="0" w:space="0" w:color="auto"/>
        <w:right w:val="none" w:sz="0" w:space="0" w:color="auto"/>
      </w:divBdr>
    </w:div>
    <w:div w:id="1651053863">
      <w:bodyDiv w:val="1"/>
      <w:marLeft w:val="0"/>
      <w:marRight w:val="0"/>
      <w:marTop w:val="0"/>
      <w:marBottom w:val="0"/>
      <w:divBdr>
        <w:top w:val="none" w:sz="0" w:space="0" w:color="auto"/>
        <w:left w:val="none" w:sz="0" w:space="0" w:color="auto"/>
        <w:bottom w:val="none" w:sz="0" w:space="0" w:color="auto"/>
        <w:right w:val="none" w:sz="0" w:space="0" w:color="auto"/>
      </w:divBdr>
    </w:div>
    <w:div w:id="1651204309">
      <w:bodyDiv w:val="1"/>
      <w:marLeft w:val="0"/>
      <w:marRight w:val="0"/>
      <w:marTop w:val="0"/>
      <w:marBottom w:val="0"/>
      <w:divBdr>
        <w:top w:val="none" w:sz="0" w:space="0" w:color="auto"/>
        <w:left w:val="none" w:sz="0" w:space="0" w:color="auto"/>
        <w:bottom w:val="none" w:sz="0" w:space="0" w:color="auto"/>
        <w:right w:val="none" w:sz="0" w:space="0" w:color="auto"/>
      </w:divBdr>
    </w:div>
    <w:div w:id="1652951836">
      <w:bodyDiv w:val="1"/>
      <w:marLeft w:val="0"/>
      <w:marRight w:val="0"/>
      <w:marTop w:val="0"/>
      <w:marBottom w:val="0"/>
      <w:divBdr>
        <w:top w:val="none" w:sz="0" w:space="0" w:color="auto"/>
        <w:left w:val="none" w:sz="0" w:space="0" w:color="auto"/>
        <w:bottom w:val="none" w:sz="0" w:space="0" w:color="auto"/>
        <w:right w:val="none" w:sz="0" w:space="0" w:color="auto"/>
      </w:divBdr>
    </w:div>
    <w:div w:id="1653824134">
      <w:bodyDiv w:val="1"/>
      <w:marLeft w:val="0"/>
      <w:marRight w:val="0"/>
      <w:marTop w:val="0"/>
      <w:marBottom w:val="0"/>
      <w:divBdr>
        <w:top w:val="none" w:sz="0" w:space="0" w:color="auto"/>
        <w:left w:val="none" w:sz="0" w:space="0" w:color="auto"/>
        <w:bottom w:val="none" w:sz="0" w:space="0" w:color="auto"/>
        <w:right w:val="none" w:sz="0" w:space="0" w:color="auto"/>
      </w:divBdr>
    </w:div>
    <w:div w:id="1653870908">
      <w:bodyDiv w:val="1"/>
      <w:marLeft w:val="0"/>
      <w:marRight w:val="0"/>
      <w:marTop w:val="0"/>
      <w:marBottom w:val="0"/>
      <w:divBdr>
        <w:top w:val="none" w:sz="0" w:space="0" w:color="auto"/>
        <w:left w:val="none" w:sz="0" w:space="0" w:color="auto"/>
        <w:bottom w:val="none" w:sz="0" w:space="0" w:color="auto"/>
        <w:right w:val="none" w:sz="0" w:space="0" w:color="auto"/>
      </w:divBdr>
    </w:div>
    <w:div w:id="1654405770">
      <w:bodyDiv w:val="1"/>
      <w:marLeft w:val="0"/>
      <w:marRight w:val="0"/>
      <w:marTop w:val="0"/>
      <w:marBottom w:val="0"/>
      <w:divBdr>
        <w:top w:val="none" w:sz="0" w:space="0" w:color="auto"/>
        <w:left w:val="none" w:sz="0" w:space="0" w:color="auto"/>
        <w:bottom w:val="none" w:sz="0" w:space="0" w:color="auto"/>
        <w:right w:val="none" w:sz="0" w:space="0" w:color="auto"/>
      </w:divBdr>
    </w:div>
    <w:div w:id="1656833105">
      <w:bodyDiv w:val="1"/>
      <w:marLeft w:val="0"/>
      <w:marRight w:val="0"/>
      <w:marTop w:val="0"/>
      <w:marBottom w:val="0"/>
      <w:divBdr>
        <w:top w:val="none" w:sz="0" w:space="0" w:color="auto"/>
        <w:left w:val="none" w:sz="0" w:space="0" w:color="auto"/>
        <w:bottom w:val="none" w:sz="0" w:space="0" w:color="auto"/>
        <w:right w:val="none" w:sz="0" w:space="0" w:color="auto"/>
      </w:divBdr>
    </w:div>
    <w:div w:id="1657685282">
      <w:bodyDiv w:val="1"/>
      <w:marLeft w:val="0"/>
      <w:marRight w:val="0"/>
      <w:marTop w:val="0"/>
      <w:marBottom w:val="0"/>
      <w:divBdr>
        <w:top w:val="none" w:sz="0" w:space="0" w:color="auto"/>
        <w:left w:val="none" w:sz="0" w:space="0" w:color="auto"/>
        <w:bottom w:val="none" w:sz="0" w:space="0" w:color="auto"/>
        <w:right w:val="none" w:sz="0" w:space="0" w:color="auto"/>
      </w:divBdr>
    </w:div>
    <w:div w:id="1657995780">
      <w:bodyDiv w:val="1"/>
      <w:marLeft w:val="0"/>
      <w:marRight w:val="0"/>
      <w:marTop w:val="0"/>
      <w:marBottom w:val="0"/>
      <w:divBdr>
        <w:top w:val="none" w:sz="0" w:space="0" w:color="auto"/>
        <w:left w:val="none" w:sz="0" w:space="0" w:color="auto"/>
        <w:bottom w:val="none" w:sz="0" w:space="0" w:color="auto"/>
        <w:right w:val="none" w:sz="0" w:space="0" w:color="auto"/>
      </w:divBdr>
    </w:div>
    <w:div w:id="1659069028">
      <w:bodyDiv w:val="1"/>
      <w:marLeft w:val="0"/>
      <w:marRight w:val="0"/>
      <w:marTop w:val="0"/>
      <w:marBottom w:val="0"/>
      <w:divBdr>
        <w:top w:val="none" w:sz="0" w:space="0" w:color="auto"/>
        <w:left w:val="none" w:sz="0" w:space="0" w:color="auto"/>
        <w:bottom w:val="none" w:sz="0" w:space="0" w:color="auto"/>
        <w:right w:val="none" w:sz="0" w:space="0" w:color="auto"/>
      </w:divBdr>
    </w:div>
    <w:div w:id="1659072685">
      <w:bodyDiv w:val="1"/>
      <w:marLeft w:val="0"/>
      <w:marRight w:val="0"/>
      <w:marTop w:val="0"/>
      <w:marBottom w:val="0"/>
      <w:divBdr>
        <w:top w:val="none" w:sz="0" w:space="0" w:color="auto"/>
        <w:left w:val="none" w:sz="0" w:space="0" w:color="auto"/>
        <w:bottom w:val="none" w:sz="0" w:space="0" w:color="auto"/>
        <w:right w:val="none" w:sz="0" w:space="0" w:color="auto"/>
      </w:divBdr>
    </w:div>
    <w:div w:id="1659186476">
      <w:bodyDiv w:val="1"/>
      <w:marLeft w:val="0"/>
      <w:marRight w:val="0"/>
      <w:marTop w:val="0"/>
      <w:marBottom w:val="0"/>
      <w:divBdr>
        <w:top w:val="none" w:sz="0" w:space="0" w:color="auto"/>
        <w:left w:val="none" w:sz="0" w:space="0" w:color="auto"/>
        <w:bottom w:val="none" w:sz="0" w:space="0" w:color="auto"/>
        <w:right w:val="none" w:sz="0" w:space="0" w:color="auto"/>
      </w:divBdr>
      <w:divsChild>
        <w:div w:id="1053775677">
          <w:marLeft w:val="0"/>
          <w:marRight w:val="0"/>
          <w:marTop w:val="0"/>
          <w:marBottom w:val="0"/>
          <w:divBdr>
            <w:top w:val="none" w:sz="0" w:space="0" w:color="auto"/>
            <w:left w:val="none" w:sz="0" w:space="0" w:color="auto"/>
            <w:bottom w:val="none" w:sz="0" w:space="0" w:color="auto"/>
            <w:right w:val="none" w:sz="0" w:space="0" w:color="auto"/>
          </w:divBdr>
        </w:div>
      </w:divsChild>
    </w:div>
    <w:div w:id="1659503437">
      <w:bodyDiv w:val="1"/>
      <w:marLeft w:val="0"/>
      <w:marRight w:val="0"/>
      <w:marTop w:val="0"/>
      <w:marBottom w:val="0"/>
      <w:divBdr>
        <w:top w:val="none" w:sz="0" w:space="0" w:color="auto"/>
        <w:left w:val="none" w:sz="0" w:space="0" w:color="auto"/>
        <w:bottom w:val="none" w:sz="0" w:space="0" w:color="auto"/>
        <w:right w:val="none" w:sz="0" w:space="0" w:color="auto"/>
      </w:divBdr>
    </w:div>
    <w:div w:id="1659990235">
      <w:bodyDiv w:val="1"/>
      <w:marLeft w:val="0"/>
      <w:marRight w:val="0"/>
      <w:marTop w:val="0"/>
      <w:marBottom w:val="0"/>
      <w:divBdr>
        <w:top w:val="none" w:sz="0" w:space="0" w:color="auto"/>
        <w:left w:val="none" w:sz="0" w:space="0" w:color="auto"/>
        <w:bottom w:val="none" w:sz="0" w:space="0" w:color="auto"/>
        <w:right w:val="none" w:sz="0" w:space="0" w:color="auto"/>
      </w:divBdr>
    </w:div>
    <w:div w:id="1662271575">
      <w:bodyDiv w:val="1"/>
      <w:marLeft w:val="0"/>
      <w:marRight w:val="0"/>
      <w:marTop w:val="0"/>
      <w:marBottom w:val="0"/>
      <w:divBdr>
        <w:top w:val="none" w:sz="0" w:space="0" w:color="auto"/>
        <w:left w:val="none" w:sz="0" w:space="0" w:color="auto"/>
        <w:bottom w:val="none" w:sz="0" w:space="0" w:color="auto"/>
        <w:right w:val="none" w:sz="0" w:space="0" w:color="auto"/>
      </w:divBdr>
    </w:div>
    <w:div w:id="1663966847">
      <w:bodyDiv w:val="1"/>
      <w:marLeft w:val="0"/>
      <w:marRight w:val="0"/>
      <w:marTop w:val="0"/>
      <w:marBottom w:val="0"/>
      <w:divBdr>
        <w:top w:val="none" w:sz="0" w:space="0" w:color="auto"/>
        <w:left w:val="none" w:sz="0" w:space="0" w:color="auto"/>
        <w:bottom w:val="none" w:sz="0" w:space="0" w:color="auto"/>
        <w:right w:val="none" w:sz="0" w:space="0" w:color="auto"/>
      </w:divBdr>
    </w:div>
    <w:div w:id="1666668521">
      <w:bodyDiv w:val="1"/>
      <w:marLeft w:val="0"/>
      <w:marRight w:val="0"/>
      <w:marTop w:val="0"/>
      <w:marBottom w:val="0"/>
      <w:divBdr>
        <w:top w:val="none" w:sz="0" w:space="0" w:color="auto"/>
        <w:left w:val="none" w:sz="0" w:space="0" w:color="auto"/>
        <w:bottom w:val="none" w:sz="0" w:space="0" w:color="auto"/>
        <w:right w:val="none" w:sz="0" w:space="0" w:color="auto"/>
      </w:divBdr>
    </w:div>
    <w:div w:id="1666785400">
      <w:bodyDiv w:val="1"/>
      <w:marLeft w:val="0"/>
      <w:marRight w:val="0"/>
      <w:marTop w:val="0"/>
      <w:marBottom w:val="0"/>
      <w:divBdr>
        <w:top w:val="none" w:sz="0" w:space="0" w:color="auto"/>
        <w:left w:val="none" w:sz="0" w:space="0" w:color="auto"/>
        <w:bottom w:val="none" w:sz="0" w:space="0" w:color="auto"/>
        <w:right w:val="none" w:sz="0" w:space="0" w:color="auto"/>
      </w:divBdr>
      <w:divsChild>
        <w:div w:id="343284043">
          <w:marLeft w:val="0"/>
          <w:marRight w:val="0"/>
          <w:marTop w:val="0"/>
          <w:marBottom w:val="0"/>
          <w:divBdr>
            <w:top w:val="none" w:sz="0" w:space="0" w:color="auto"/>
            <w:left w:val="none" w:sz="0" w:space="0" w:color="auto"/>
            <w:bottom w:val="none" w:sz="0" w:space="0" w:color="auto"/>
            <w:right w:val="none" w:sz="0" w:space="0" w:color="auto"/>
          </w:divBdr>
        </w:div>
      </w:divsChild>
    </w:div>
    <w:div w:id="1666929955">
      <w:bodyDiv w:val="1"/>
      <w:marLeft w:val="0"/>
      <w:marRight w:val="0"/>
      <w:marTop w:val="0"/>
      <w:marBottom w:val="0"/>
      <w:divBdr>
        <w:top w:val="none" w:sz="0" w:space="0" w:color="auto"/>
        <w:left w:val="none" w:sz="0" w:space="0" w:color="auto"/>
        <w:bottom w:val="none" w:sz="0" w:space="0" w:color="auto"/>
        <w:right w:val="none" w:sz="0" w:space="0" w:color="auto"/>
      </w:divBdr>
    </w:div>
    <w:div w:id="1667629697">
      <w:bodyDiv w:val="1"/>
      <w:marLeft w:val="0"/>
      <w:marRight w:val="0"/>
      <w:marTop w:val="0"/>
      <w:marBottom w:val="0"/>
      <w:divBdr>
        <w:top w:val="none" w:sz="0" w:space="0" w:color="auto"/>
        <w:left w:val="none" w:sz="0" w:space="0" w:color="auto"/>
        <w:bottom w:val="none" w:sz="0" w:space="0" w:color="auto"/>
        <w:right w:val="none" w:sz="0" w:space="0" w:color="auto"/>
      </w:divBdr>
      <w:divsChild>
        <w:div w:id="1301838946">
          <w:marLeft w:val="0"/>
          <w:marRight w:val="0"/>
          <w:marTop w:val="0"/>
          <w:marBottom w:val="0"/>
          <w:divBdr>
            <w:top w:val="none" w:sz="0" w:space="0" w:color="auto"/>
            <w:left w:val="none" w:sz="0" w:space="0" w:color="auto"/>
            <w:bottom w:val="none" w:sz="0" w:space="0" w:color="auto"/>
            <w:right w:val="none" w:sz="0" w:space="0" w:color="auto"/>
          </w:divBdr>
        </w:div>
      </w:divsChild>
    </w:div>
    <w:div w:id="1668053394">
      <w:bodyDiv w:val="1"/>
      <w:marLeft w:val="0"/>
      <w:marRight w:val="0"/>
      <w:marTop w:val="0"/>
      <w:marBottom w:val="0"/>
      <w:divBdr>
        <w:top w:val="none" w:sz="0" w:space="0" w:color="auto"/>
        <w:left w:val="none" w:sz="0" w:space="0" w:color="auto"/>
        <w:bottom w:val="none" w:sz="0" w:space="0" w:color="auto"/>
        <w:right w:val="none" w:sz="0" w:space="0" w:color="auto"/>
      </w:divBdr>
      <w:divsChild>
        <w:div w:id="111752101">
          <w:marLeft w:val="0"/>
          <w:marRight w:val="0"/>
          <w:marTop w:val="360"/>
          <w:marBottom w:val="480"/>
          <w:divBdr>
            <w:top w:val="none" w:sz="0" w:space="0" w:color="auto"/>
            <w:left w:val="none" w:sz="0" w:space="0" w:color="auto"/>
            <w:bottom w:val="none" w:sz="0" w:space="0" w:color="auto"/>
            <w:right w:val="none" w:sz="0" w:space="0" w:color="auto"/>
          </w:divBdr>
        </w:div>
        <w:div w:id="831213380">
          <w:marLeft w:val="0"/>
          <w:marRight w:val="0"/>
          <w:marTop w:val="0"/>
          <w:marBottom w:val="0"/>
          <w:divBdr>
            <w:top w:val="none" w:sz="0" w:space="0" w:color="auto"/>
            <w:left w:val="none" w:sz="0" w:space="0" w:color="auto"/>
            <w:bottom w:val="none" w:sz="0" w:space="0" w:color="auto"/>
            <w:right w:val="none" w:sz="0" w:space="0" w:color="auto"/>
          </w:divBdr>
          <w:divsChild>
            <w:div w:id="15384717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69870184">
      <w:bodyDiv w:val="1"/>
      <w:marLeft w:val="0"/>
      <w:marRight w:val="0"/>
      <w:marTop w:val="0"/>
      <w:marBottom w:val="0"/>
      <w:divBdr>
        <w:top w:val="none" w:sz="0" w:space="0" w:color="auto"/>
        <w:left w:val="none" w:sz="0" w:space="0" w:color="auto"/>
        <w:bottom w:val="none" w:sz="0" w:space="0" w:color="auto"/>
        <w:right w:val="none" w:sz="0" w:space="0" w:color="auto"/>
      </w:divBdr>
    </w:div>
    <w:div w:id="1672096510">
      <w:bodyDiv w:val="1"/>
      <w:marLeft w:val="0"/>
      <w:marRight w:val="0"/>
      <w:marTop w:val="0"/>
      <w:marBottom w:val="0"/>
      <w:divBdr>
        <w:top w:val="none" w:sz="0" w:space="0" w:color="auto"/>
        <w:left w:val="none" w:sz="0" w:space="0" w:color="auto"/>
        <w:bottom w:val="none" w:sz="0" w:space="0" w:color="auto"/>
        <w:right w:val="none" w:sz="0" w:space="0" w:color="auto"/>
      </w:divBdr>
    </w:div>
    <w:div w:id="1676494595">
      <w:bodyDiv w:val="1"/>
      <w:marLeft w:val="0"/>
      <w:marRight w:val="0"/>
      <w:marTop w:val="0"/>
      <w:marBottom w:val="0"/>
      <w:divBdr>
        <w:top w:val="none" w:sz="0" w:space="0" w:color="auto"/>
        <w:left w:val="none" w:sz="0" w:space="0" w:color="auto"/>
        <w:bottom w:val="none" w:sz="0" w:space="0" w:color="auto"/>
        <w:right w:val="none" w:sz="0" w:space="0" w:color="auto"/>
      </w:divBdr>
    </w:div>
    <w:div w:id="1676807746">
      <w:bodyDiv w:val="1"/>
      <w:marLeft w:val="0"/>
      <w:marRight w:val="0"/>
      <w:marTop w:val="0"/>
      <w:marBottom w:val="0"/>
      <w:divBdr>
        <w:top w:val="none" w:sz="0" w:space="0" w:color="auto"/>
        <w:left w:val="none" w:sz="0" w:space="0" w:color="auto"/>
        <w:bottom w:val="none" w:sz="0" w:space="0" w:color="auto"/>
        <w:right w:val="none" w:sz="0" w:space="0" w:color="auto"/>
      </w:divBdr>
    </w:div>
    <w:div w:id="1677340177">
      <w:bodyDiv w:val="1"/>
      <w:marLeft w:val="0"/>
      <w:marRight w:val="0"/>
      <w:marTop w:val="0"/>
      <w:marBottom w:val="0"/>
      <w:divBdr>
        <w:top w:val="none" w:sz="0" w:space="0" w:color="auto"/>
        <w:left w:val="none" w:sz="0" w:space="0" w:color="auto"/>
        <w:bottom w:val="none" w:sz="0" w:space="0" w:color="auto"/>
        <w:right w:val="none" w:sz="0" w:space="0" w:color="auto"/>
      </w:divBdr>
    </w:div>
    <w:div w:id="1677686515">
      <w:bodyDiv w:val="1"/>
      <w:marLeft w:val="0"/>
      <w:marRight w:val="0"/>
      <w:marTop w:val="0"/>
      <w:marBottom w:val="0"/>
      <w:divBdr>
        <w:top w:val="none" w:sz="0" w:space="0" w:color="auto"/>
        <w:left w:val="none" w:sz="0" w:space="0" w:color="auto"/>
        <w:bottom w:val="none" w:sz="0" w:space="0" w:color="auto"/>
        <w:right w:val="none" w:sz="0" w:space="0" w:color="auto"/>
      </w:divBdr>
    </w:div>
    <w:div w:id="1677729445">
      <w:bodyDiv w:val="1"/>
      <w:marLeft w:val="0"/>
      <w:marRight w:val="0"/>
      <w:marTop w:val="0"/>
      <w:marBottom w:val="0"/>
      <w:divBdr>
        <w:top w:val="none" w:sz="0" w:space="0" w:color="auto"/>
        <w:left w:val="none" w:sz="0" w:space="0" w:color="auto"/>
        <w:bottom w:val="none" w:sz="0" w:space="0" w:color="auto"/>
        <w:right w:val="none" w:sz="0" w:space="0" w:color="auto"/>
      </w:divBdr>
    </w:div>
    <w:div w:id="1679306275">
      <w:bodyDiv w:val="1"/>
      <w:marLeft w:val="0"/>
      <w:marRight w:val="0"/>
      <w:marTop w:val="0"/>
      <w:marBottom w:val="0"/>
      <w:divBdr>
        <w:top w:val="none" w:sz="0" w:space="0" w:color="auto"/>
        <w:left w:val="none" w:sz="0" w:space="0" w:color="auto"/>
        <w:bottom w:val="none" w:sz="0" w:space="0" w:color="auto"/>
        <w:right w:val="none" w:sz="0" w:space="0" w:color="auto"/>
      </w:divBdr>
    </w:div>
    <w:div w:id="1679843527">
      <w:bodyDiv w:val="1"/>
      <w:marLeft w:val="0"/>
      <w:marRight w:val="0"/>
      <w:marTop w:val="0"/>
      <w:marBottom w:val="0"/>
      <w:divBdr>
        <w:top w:val="none" w:sz="0" w:space="0" w:color="auto"/>
        <w:left w:val="none" w:sz="0" w:space="0" w:color="auto"/>
        <w:bottom w:val="none" w:sz="0" w:space="0" w:color="auto"/>
        <w:right w:val="none" w:sz="0" w:space="0" w:color="auto"/>
      </w:divBdr>
      <w:divsChild>
        <w:div w:id="643124619">
          <w:marLeft w:val="0"/>
          <w:marRight w:val="0"/>
          <w:marTop w:val="0"/>
          <w:marBottom w:val="0"/>
          <w:divBdr>
            <w:top w:val="none" w:sz="0" w:space="0" w:color="auto"/>
            <w:left w:val="none" w:sz="0" w:space="0" w:color="auto"/>
            <w:bottom w:val="none" w:sz="0" w:space="0" w:color="auto"/>
            <w:right w:val="none" w:sz="0" w:space="0" w:color="auto"/>
          </w:divBdr>
          <w:divsChild>
            <w:div w:id="2042854613">
              <w:marLeft w:val="0"/>
              <w:marRight w:val="0"/>
              <w:marTop w:val="0"/>
              <w:marBottom w:val="0"/>
              <w:divBdr>
                <w:top w:val="none" w:sz="0" w:space="0" w:color="auto"/>
                <w:left w:val="none" w:sz="0" w:space="0" w:color="auto"/>
                <w:bottom w:val="none" w:sz="0" w:space="0" w:color="auto"/>
                <w:right w:val="none" w:sz="0" w:space="0" w:color="auto"/>
              </w:divBdr>
              <w:divsChild>
                <w:div w:id="167138523">
                  <w:marLeft w:val="0"/>
                  <w:marRight w:val="0"/>
                  <w:marTop w:val="0"/>
                  <w:marBottom w:val="0"/>
                  <w:divBdr>
                    <w:top w:val="none" w:sz="0" w:space="0" w:color="auto"/>
                    <w:left w:val="none" w:sz="0" w:space="0" w:color="auto"/>
                    <w:bottom w:val="none" w:sz="0" w:space="0" w:color="auto"/>
                    <w:right w:val="none" w:sz="0" w:space="0" w:color="auto"/>
                  </w:divBdr>
                  <w:divsChild>
                    <w:div w:id="810833462">
                      <w:marLeft w:val="0"/>
                      <w:marRight w:val="0"/>
                      <w:marTop w:val="0"/>
                      <w:marBottom w:val="0"/>
                      <w:divBdr>
                        <w:top w:val="none" w:sz="0" w:space="0" w:color="auto"/>
                        <w:left w:val="none" w:sz="0" w:space="0" w:color="auto"/>
                        <w:bottom w:val="none" w:sz="0" w:space="0" w:color="auto"/>
                        <w:right w:val="none" w:sz="0" w:space="0" w:color="auto"/>
                      </w:divBdr>
                      <w:divsChild>
                        <w:div w:id="235282522">
                          <w:marLeft w:val="0"/>
                          <w:marRight w:val="0"/>
                          <w:marTop w:val="0"/>
                          <w:marBottom w:val="0"/>
                          <w:divBdr>
                            <w:top w:val="none" w:sz="0" w:space="0" w:color="auto"/>
                            <w:left w:val="none" w:sz="0" w:space="0" w:color="auto"/>
                            <w:bottom w:val="none" w:sz="0" w:space="0" w:color="auto"/>
                            <w:right w:val="none" w:sz="0" w:space="0" w:color="auto"/>
                          </w:divBdr>
                          <w:divsChild>
                            <w:div w:id="1790926351">
                              <w:marLeft w:val="0"/>
                              <w:marRight w:val="0"/>
                              <w:marTop w:val="0"/>
                              <w:marBottom w:val="0"/>
                              <w:divBdr>
                                <w:top w:val="none" w:sz="0" w:space="0" w:color="auto"/>
                                <w:left w:val="none" w:sz="0" w:space="0" w:color="auto"/>
                                <w:bottom w:val="none" w:sz="0" w:space="0" w:color="auto"/>
                                <w:right w:val="none" w:sz="0" w:space="0" w:color="auto"/>
                              </w:divBdr>
                              <w:divsChild>
                                <w:div w:id="311107309">
                                  <w:marLeft w:val="0"/>
                                  <w:marRight w:val="0"/>
                                  <w:marTop w:val="0"/>
                                  <w:marBottom w:val="0"/>
                                  <w:divBdr>
                                    <w:top w:val="single" w:sz="6" w:space="12" w:color="E2E2E2"/>
                                    <w:left w:val="none" w:sz="0" w:space="0" w:color="auto"/>
                                    <w:bottom w:val="none" w:sz="0" w:space="0" w:color="auto"/>
                                    <w:right w:val="none" w:sz="0" w:space="0" w:color="auto"/>
                                  </w:divBdr>
                                  <w:divsChild>
                                    <w:div w:id="558982311">
                                      <w:marLeft w:val="0"/>
                                      <w:marRight w:val="0"/>
                                      <w:marTop w:val="0"/>
                                      <w:marBottom w:val="0"/>
                                      <w:divBdr>
                                        <w:top w:val="none" w:sz="0" w:space="0" w:color="auto"/>
                                        <w:left w:val="none" w:sz="0" w:space="0" w:color="auto"/>
                                        <w:bottom w:val="none" w:sz="0" w:space="0" w:color="auto"/>
                                        <w:right w:val="none" w:sz="0" w:space="0" w:color="auto"/>
                                      </w:divBdr>
                                      <w:divsChild>
                                        <w:div w:id="1185049308">
                                          <w:marLeft w:val="0"/>
                                          <w:marRight w:val="0"/>
                                          <w:marTop w:val="0"/>
                                          <w:marBottom w:val="0"/>
                                          <w:divBdr>
                                            <w:top w:val="none" w:sz="0" w:space="0" w:color="auto"/>
                                            <w:left w:val="none" w:sz="0" w:space="0" w:color="auto"/>
                                            <w:bottom w:val="none" w:sz="0" w:space="0" w:color="auto"/>
                                            <w:right w:val="none" w:sz="0" w:space="0" w:color="auto"/>
                                          </w:divBdr>
                                          <w:divsChild>
                                            <w:div w:id="810287770">
                                              <w:marLeft w:val="0"/>
                                              <w:marRight w:val="0"/>
                                              <w:marTop w:val="150"/>
                                              <w:marBottom w:val="75"/>
                                              <w:divBdr>
                                                <w:top w:val="none" w:sz="0" w:space="0" w:color="auto"/>
                                                <w:left w:val="none" w:sz="0" w:space="0" w:color="auto"/>
                                                <w:bottom w:val="none" w:sz="0" w:space="0" w:color="auto"/>
                                                <w:right w:val="none" w:sz="0" w:space="0" w:color="auto"/>
                                              </w:divBdr>
                                              <w:divsChild>
                                                <w:div w:id="814680533">
                                                  <w:marLeft w:val="0"/>
                                                  <w:marRight w:val="0"/>
                                                  <w:marTop w:val="0"/>
                                                  <w:marBottom w:val="0"/>
                                                  <w:divBdr>
                                                    <w:top w:val="none" w:sz="0" w:space="0" w:color="auto"/>
                                                    <w:left w:val="none" w:sz="0" w:space="0" w:color="auto"/>
                                                    <w:bottom w:val="none" w:sz="0" w:space="0" w:color="auto"/>
                                                    <w:right w:val="none" w:sz="0" w:space="0" w:color="auto"/>
                                                  </w:divBdr>
                                                  <w:divsChild>
                                                    <w:div w:id="362479758">
                                                      <w:marLeft w:val="0"/>
                                                      <w:marRight w:val="0"/>
                                                      <w:marTop w:val="0"/>
                                                      <w:marBottom w:val="0"/>
                                                      <w:divBdr>
                                                        <w:top w:val="none" w:sz="0" w:space="0" w:color="auto"/>
                                                        <w:left w:val="none" w:sz="0" w:space="0" w:color="auto"/>
                                                        <w:bottom w:val="none" w:sz="0" w:space="0" w:color="auto"/>
                                                        <w:right w:val="none" w:sz="0" w:space="0" w:color="auto"/>
                                                      </w:divBdr>
                                                      <w:divsChild>
                                                        <w:div w:id="1424186482">
                                                          <w:marLeft w:val="0"/>
                                                          <w:marRight w:val="0"/>
                                                          <w:marTop w:val="0"/>
                                                          <w:marBottom w:val="0"/>
                                                          <w:divBdr>
                                                            <w:top w:val="none" w:sz="0" w:space="0" w:color="auto"/>
                                                            <w:left w:val="none" w:sz="0" w:space="0" w:color="auto"/>
                                                            <w:bottom w:val="none" w:sz="0" w:space="0" w:color="auto"/>
                                                            <w:right w:val="none" w:sz="0" w:space="0" w:color="auto"/>
                                                          </w:divBdr>
                                                          <w:divsChild>
                                                            <w:div w:id="1144466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3367556">
                                                      <w:marLeft w:val="120"/>
                                                      <w:marRight w:val="0"/>
                                                      <w:marTop w:val="0"/>
                                                      <w:marBottom w:val="0"/>
                                                      <w:divBdr>
                                                        <w:top w:val="none" w:sz="0" w:space="0" w:color="auto"/>
                                                        <w:left w:val="none" w:sz="0" w:space="0" w:color="auto"/>
                                                        <w:bottom w:val="none" w:sz="0" w:space="0" w:color="auto"/>
                                                        <w:right w:val="none" w:sz="0" w:space="0" w:color="auto"/>
                                                      </w:divBdr>
                                                      <w:divsChild>
                                                        <w:div w:id="705908207">
                                                          <w:marLeft w:val="0"/>
                                                          <w:marRight w:val="0"/>
                                                          <w:marTop w:val="0"/>
                                                          <w:marBottom w:val="0"/>
                                                          <w:divBdr>
                                                            <w:top w:val="none" w:sz="0" w:space="0" w:color="auto"/>
                                                            <w:left w:val="none" w:sz="0" w:space="0" w:color="auto"/>
                                                            <w:bottom w:val="none" w:sz="0" w:space="0" w:color="auto"/>
                                                            <w:right w:val="none" w:sz="0" w:space="0" w:color="auto"/>
                                                          </w:divBdr>
                                                          <w:divsChild>
                                                            <w:div w:id="757487560">
                                                              <w:marLeft w:val="0"/>
                                                              <w:marRight w:val="0"/>
                                                              <w:marTop w:val="0"/>
                                                              <w:marBottom w:val="0"/>
                                                              <w:divBdr>
                                                                <w:top w:val="none" w:sz="0" w:space="0" w:color="auto"/>
                                                                <w:left w:val="none" w:sz="0" w:space="0" w:color="auto"/>
                                                                <w:bottom w:val="none" w:sz="0" w:space="0" w:color="auto"/>
                                                                <w:right w:val="none" w:sz="0" w:space="0" w:color="auto"/>
                                                              </w:divBdr>
                                                              <w:divsChild>
                                                                <w:div w:id="1419712338">
                                                                  <w:marLeft w:val="0"/>
                                                                  <w:marRight w:val="0"/>
                                                                  <w:marTop w:val="0"/>
                                                                  <w:marBottom w:val="0"/>
                                                                  <w:divBdr>
                                                                    <w:top w:val="none" w:sz="0" w:space="0" w:color="auto"/>
                                                                    <w:left w:val="none" w:sz="0" w:space="0" w:color="auto"/>
                                                                    <w:bottom w:val="none" w:sz="0" w:space="0" w:color="auto"/>
                                                                    <w:right w:val="none" w:sz="0" w:space="0" w:color="auto"/>
                                                                  </w:divBdr>
                                                                  <w:divsChild>
                                                                    <w:div w:id="2944125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6100557">
                                                              <w:marLeft w:val="0"/>
                                                              <w:marRight w:val="0"/>
                                                              <w:marTop w:val="0"/>
                                                              <w:marBottom w:val="0"/>
                                                              <w:divBdr>
                                                                <w:top w:val="none" w:sz="0" w:space="0" w:color="auto"/>
                                                                <w:left w:val="none" w:sz="0" w:space="0" w:color="auto"/>
                                                                <w:bottom w:val="none" w:sz="0" w:space="0" w:color="auto"/>
                                                                <w:right w:val="none" w:sz="0" w:space="0" w:color="auto"/>
                                                              </w:divBdr>
                                                              <w:divsChild>
                                                                <w:div w:id="1195800898">
                                                                  <w:marLeft w:val="0"/>
                                                                  <w:marRight w:val="0"/>
                                                                  <w:marTop w:val="0"/>
                                                                  <w:marBottom w:val="0"/>
                                                                  <w:divBdr>
                                                                    <w:top w:val="none" w:sz="0" w:space="0" w:color="auto"/>
                                                                    <w:left w:val="none" w:sz="0" w:space="0" w:color="auto"/>
                                                                    <w:bottom w:val="none" w:sz="0" w:space="0" w:color="auto"/>
                                                                    <w:right w:val="none" w:sz="0" w:space="0" w:color="auto"/>
                                                                  </w:divBdr>
                                                                  <w:divsChild>
                                                                    <w:div w:id="1589926793">
                                                                      <w:marLeft w:val="0"/>
                                                                      <w:marRight w:val="0"/>
                                                                      <w:marTop w:val="0"/>
                                                                      <w:marBottom w:val="0"/>
                                                                      <w:divBdr>
                                                                        <w:top w:val="none" w:sz="0" w:space="0" w:color="auto"/>
                                                                        <w:left w:val="none" w:sz="0" w:space="0" w:color="auto"/>
                                                                        <w:bottom w:val="none" w:sz="0" w:space="0" w:color="auto"/>
                                                                        <w:right w:val="none" w:sz="0" w:space="0" w:color="auto"/>
                                                                      </w:divBdr>
                                                                    </w:div>
                                                                  </w:divsChild>
                                                                </w:div>
                                                                <w:div w:id="1414740905">
                                                                  <w:marLeft w:val="0"/>
                                                                  <w:marRight w:val="0"/>
                                                                  <w:marTop w:val="0"/>
                                                                  <w:marBottom w:val="3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93409400">
                                          <w:marLeft w:val="0"/>
                                          <w:marRight w:val="0"/>
                                          <w:marTop w:val="0"/>
                                          <w:marBottom w:val="0"/>
                                          <w:divBdr>
                                            <w:top w:val="none" w:sz="0" w:space="0" w:color="auto"/>
                                            <w:left w:val="none" w:sz="0" w:space="0" w:color="auto"/>
                                            <w:bottom w:val="none" w:sz="0" w:space="0" w:color="auto"/>
                                            <w:right w:val="none" w:sz="0" w:space="0" w:color="auto"/>
                                          </w:divBdr>
                                          <w:divsChild>
                                            <w:div w:id="1089349468">
                                              <w:marLeft w:val="0"/>
                                              <w:marRight w:val="0"/>
                                              <w:marTop w:val="0"/>
                                              <w:marBottom w:val="0"/>
                                              <w:divBdr>
                                                <w:top w:val="none" w:sz="0" w:space="0" w:color="auto"/>
                                                <w:left w:val="none" w:sz="0" w:space="0" w:color="auto"/>
                                                <w:bottom w:val="none" w:sz="0" w:space="0" w:color="auto"/>
                                                <w:right w:val="none" w:sz="0" w:space="0" w:color="auto"/>
                                              </w:divBdr>
                                              <w:divsChild>
                                                <w:div w:id="1833332549">
                                                  <w:marLeft w:val="0"/>
                                                  <w:marRight w:val="0"/>
                                                  <w:marTop w:val="0"/>
                                                  <w:marBottom w:val="0"/>
                                                  <w:divBdr>
                                                    <w:top w:val="none" w:sz="0" w:space="0" w:color="auto"/>
                                                    <w:left w:val="none" w:sz="0" w:space="0" w:color="auto"/>
                                                    <w:bottom w:val="none" w:sz="0" w:space="0" w:color="auto"/>
                                                    <w:right w:val="none" w:sz="0" w:space="0" w:color="auto"/>
                                                  </w:divBdr>
                                                  <w:divsChild>
                                                    <w:div w:id="2054763473">
                                                      <w:marLeft w:val="0"/>
                                                      <w:marRight w:val="0"/>
                                                      <w:marTop w:val="0"/>
                                                      <w:marBottom w:val="0"/>
                                                      <w:divBdr>
                                                        <w:top w:val="none" w:sz="0" w:space="0" w:color="auto"/>
                                                        <w:left w:val="none" w:sz="0" w:space="0" w:color="auto"/>
                                                        <w:bottom w:val="none" w:sz="0" w:space="0" w:color="auto"/>
                                                        <w:right w:val="none" w:sz="0" w:space="0" w:color="auto"/>
                                                      </w:divBdr>
                                                      <w:divsChild>
                                                        <w:div w:id="1576472146">
                                                          <w:marLeft w:val="0"/>
                                                          <w:marRight w:val="0"/>
                                                          <w:marTop w:val="0"/>
                                                          <w:marBottom w:val="0"/>
                                                          <w:divBdr>
                                                            <w:top w:val="none" w:sz="0" w:space="0" w:color="auto"/>
                                                            <w:left w:val="none" w:sz="0" w:space="0" w:color="auto"/>
                                                            <w:bottom w:val="none" w:sz="0" w:space="0" w:color="auto"/>
                                                            <w:right w:val="none" w:sz="0" w:space="0" w:color="auto"/>
                                                          </w:divBdr>
                                                          <w:divsChild>
                                                            <w:div w:id="580869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09016613">
          <w:marLeft w:val="0"/>
          <w:marRight w:val="0"/>
          <w:marTop w:val="0"/>
          <w:marBottom w:val="0"/>
          <w:divBdr>
            <w:top w:val="none" w:sz="0" w:space="0" w:color="auto"/>
            <w:left w:val="none" w:sz="0" w:space="0" w:color="auto"/>
            <w:bottom w:val="none" w:sz="0" w:space="0" w:color="auto"/>
            <w:right w:val="none" w:sz="0" w:space="0" w:color="auto"/>
          </w:divBdr>
          <w:divsChild>
            <w:div w:id="368839672">
              <w:marLeft w:val="0"/>
              <w:marRight w:val="0"/>
              <w:marTop w:val="0"/>
              <w:marBottom w:val="0"/>
              <w:divBdr>
                <w:top w:val="none" w:sz="0" w:space="0" w:color="auto"/>
                <w:left w:val="none" w:sz="0" w:space="0" w:color="auto"/>
                <w:bottom w:val="none" w:sz="0" w:space="0" w:color="auto"/>
                <w:right w:val="none" w:sz="0" w:space="0" w:color="auto"/>
              </w:divBdr>
            </w:div>
          </w:divsChild>
        </w:div>
        <w:div w:id="1554390869">
          <w:marLeft w:val="0"/>
          <w:marRight w:val="0"/>
          <w:marTop w:val="0"/>
          <w:marBottom w:val="180"/>
          <w:divBdr>
            <w:top w:val="none" w:sz="0" w:space="0" w:color="auto"/>
            <w:left w:val="none" w:sz="0" w:space="0" w:color="auto"/>
            <w:bottom w:val="none" w:sz="0" w:space="0" w:color="auto"/>
            <w:right w:val="none" w:sz="0" w:space="0" w:color="auto"/>
          </w:divBdr>
          <w:divsChild>
            <w:div w:id="1508978640">
              <w:marLeft w:val="0"/>
              <w:marRight w:val="0"/>
              <w:marTop w:val="0"/>
              <w:marBottom w:val="0"/>
              <w:divBdr>
                <w:top w:val="none" w:sz="0" w:space="0" w:color="auto"/>
                <w:left w:val="none" w:sz="0" w:space="0" w:color="auto"/>
                <w:bottom w:val="none" w:sz="0" w:space="0" w:color="auto"/>
                <w:right w:val="none" w:sz="0" w:space="0" w:color="auto"/>
              </w:divBdr>
              <w:divsChild>
                <w:div w:id="914045988">
                  <w:marLeft w:val="0"/>
                  <w:marRight w:val="0"/>
                  <w:marTop w:val="0"/>
                  <w:marBottom w:val="180"/>
                  <w:divBdr>
                    <w:top w:val="none" w:sz="0" w:space="0" w:color="auto"/>
                    <w:left w:val="none" w:sz="0" w:space="0" w:color="auto"/>
                    <w:bottom w:val="none" w:sz="0" w:space="0" w:color="auto"/>
                    <w:right w:val="none" w:sz="0" w:space="0" w:color="auto"/>
                  </w:divBdr>
                  <w:divsChild>
                    <w:div w:id="685206500">
                      <w:marLeft w:val="0"/>
                      <w:marRight w:val="0"/>
                      <w:marTop w:val="0"/>
                      <w:marBottom w:val="0"/>
                      <w:divBdr>
                        <w:top w:val="none" w:sz="0" w:space="0" w:color="auto"/>
                        <w:left w:val="none" w:sz="0" w:space="0" w:color="auto"/>
                        <w:bottom w:val="none" w:sz="0" w:space="0" w:color="auto"/>
                        <w:right w:val="none" w:sz="0" w:space="0" w:color="auto"/>
                      </w:divBdr>
                      <w:divsChild>
                        <w:div w:id="42482323">
                          <w:marLeft w:val="0"/>
                          <w:marRight w:val="0"/>
                          <w:marTop w:val="0"/>
                          <w:marBottom w:val="0"/>
                          <w:divBdr>
                            <w:top w:val="none" w:sz="0" w:space="0" w:color="auto"/>
                            <w:left w:val="none" w:sz="0" w:space="0" w:color="auto"/>
                            <w:bottom w:val="none" w:sz="0" w:space="0" w:color="auto"/>
                            <w:right w:val="none" w:sz="0" w:space="0" w:color="auto"/>
                          </w:divBdr>
                          <w:divsChild>
                            <w:div w:id="1623227037">
                              <w:marLeft w:val="-180"/>
                              <w:marRight w:val="-75"/>
                              <w:marTop w:val="0"/>
                              <w:marBottom w:val="0"/>
                              <w:divBdr>
                                <w:top w:val="none" w:sz="0" w:space="0" w:color="auto"/>
                                <w:left w:val="none" w:sz="0" w:space="0" w:color="auto"/>
                                <w:bottom w:val="none" w:sz="0" w:space="0" w:color="auto"/>
                                <w:right w:val="none" w:sz="0" w:space="0" w:color="auto"/>
                              </w:divBdr>
                              <w:divsChild>
                                <w:div w:id="96415580">
                                  <w:marLeft w:val="0"/>
                                  <w:marRight w:val="0"/>
                                  <w:marTop w:val="0"/>
                                  <w:marBottom w:val="0"/>
                                  <w:divBdr>
                                    <w:top w:val="none" w:sz="0" w:space="0" w:color="auto"/>
                                    <w:left w:val="none" w:sz="0" w:space="0" w:color="auto"/>
                                    <w:bottom w:val="none" w:sz="0" w:space="0" w:color="auto"/>
                                    <w:right w:val="none" w:sz="0" w:space="0" w:color="auto"/>
                                  </w:divBdr>
                                </w:div>
                                <w:div w:id="135608403">
                                  <w:marLeft w:val="0"/>
                                  <w:marRight w:val="0"/>
                                  <w:marTop w:val="0"/>
                                  <w:marBottom w:val="0"/>
                                  <w:divBdr>
                                    <w:top w:val="none" w:sz="0" w:space="0" w:color="auto"/>
                                    <w:left w:val="none" w:sz="0" w:space="0" w:color="auto"/>
                                    <w:bottom w:val="none" w:sz="0" w:space="0" w:color="auto"/>
                                    <w:right w:val="none" w:sz="0" w:space="0" w:color="auto"/>
                                  </w:divBdr>
                                </w:div>
                                <w:div w:id="239021968">
                                  <w:marLeft w:val="0"/>
                                  <w:marRight w:val="0"/>
                                  <w:marTop w:val="0"/>
                                  <w:marBottom w:val="0"/>
                                  <w:divBdr>
                                    <w:top w:val="none" w:sz="0" w:space="0" w:color="auto"/>
                                    <w:left w:val="none" w:sz="0" w:space="0" w:color="auto"/>
                                    <w:bottom w:val="none" w:sz="0" w:space="0" w:color="auto"/>
                                    <w:right w:val="none" w:sz="0" w:space="0" w:color="auto"/>
                                  </w:divBdr>
                                  <w:divsChild>
                                    <w:div w:id="155149122">
                                      <w:marLeft w:val="0"/>
                                      <w:marRight w:val="0"/>
                                      <w:marTop w:val="0"/>
                                      <w:marBottom w:val="0"/>
                                      <w:divBdr>
                                        <w:top w:val="none" w:sz="0" w:space="0" w:color="auto"/>
                                        <w:left w:val="none" w:sz="0" w:space="0" w:color="auto"/>
                                        <w:bottom w:val="none" w:sz="0" w:space="0" w:color="auto"/>
                                        <w:right w:val="none" w:sz="0" w:space="0" w:color="auto"/>
                                      </w:divBdr>
                                      <w:divsChild>
                                        <w:div w:id="1398480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94552409">
                                  <w:marLeft w:val="0"/>
                                  <w:marRight w:val="0"/>
                                  <w:marTop w:val="0"/>
                                  <w:marBottom w:val="0"/>
                                  <w:divBdr>
                                    <w:top w:val="none" w:sz="0" w:space="0" w:color="auto"/>
                                    <w:left w:val="none" w:sz="0" w:space="0" w:color="auto"/>
                                    <w:bottom w:val="none" w:sz="0" w:space="0" w:color="auto"/>
                                    <w:right w:val="none" w:sz="0" w:space="0" w:color="auto"/>
                                  </w:divBdr>
                                </w:div>
                                <w:div w:id="631056967">
                                  <w:marLeft w:val="0"/>
                                  <w:marRight w:val="0"/>
                                  <w:marTop w:val="0"/>
                                  <w:marBottom w:val="0"/>
                                  <w:divBdr>
                                    <w:top w:val="none" w:sz="0" w:space="0" w:color="auto"/>
                                    <w:left w:val="none" w:sz="0" w:space="0" w:color="auto"/>
                                    <w:bottom w:val="none" w:sz="0" w:space="0" w:color="auto"/>
                                    <w:right w:val="none" w:sz="0" w:space="0" w:color="auto"/>
                                  </w:divBdr>
                                </w:div>
                                <w:div w:id="1013914791">
                                  <w:marLeft w:val="0"/>
                                  <w:marRight w:val="0"/>
                                  <w:marTop w:val="0"/>
                                  <w:marBottom w:val="0"/>
                                  <w:divBdr>
                                    <w:top w:val="none" w:sz="0" w:space="0" w:color="auto"/>
                                    <w:left w:val="none" w:sz="0" w:space="0" w:color="auto"/>
                                    <w:bottom w:val="none" w:sz="0" w:space="0" w:color="auto"/>
                                    <w:right w:val="none" w:sz="0" w:space="0" w:color="auto"/>
                                  </w:divBdr>
                                  <w:divsChild>
                                    <w:div w:id="144207164">
                                      <w:marLeft w:val="0"/>
                                      <w:marRight w:val="0"/>
                                      <w:marTop w:val="0"/>
                                      <w:marBottom w:val="0"/>
                                      <w:divBdr>
                                        <w:top w:val="none" w:sz="0" w:space="0" w:color="auto"/>
                                        <w:left w:val="none" w:sz="0" w:space="0" w:color="auto"/>
                                        <w:bottom w:val="none" w:sz="0" w:space="0" w:color="auto"/>
                                        <w:right w:val="none" w:sz="0" w:space="0" w:color="auto"/>
                                      </w:divBdr>
                                      <w:divsChild>
                                        <w:div w:id="133840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917514">
                                  <w:marLeft w:val="0"/>
                                  <w:marRight w:val="0"/>
                                  <w:marTop w:val="0"/>
                                  <w:marBottom w:val="0"/>
                                  <w:divBdr>
                                    <w:top w:val="none" w:sz="0" w:space="0" w:color="auto"/>
                                    <w:left w:val="none" w:sz="0" w:space="0" w:color="auto"/>
                                    <w:bottom w:val="none" w:sz="0" w:space="0" w:color="auto"/>
                                    <w:right w:val="none" w:sz="0" w:space="0" w:color="auto"/>
                                  </w:divBdr>
                                  <w:divsChild>
                                    <w:div w:id="1407415870">
                                      <w:marLeft w:val="0"/>
                                      <w:marRight w:val="0"/>
                                      <w:marTop w:val="0"/>
                                      <w:marBottom w:val="0"/>
                                      <w:divBdr>
                                        <w:top w:val="none" w:sz="0" w:space="0" w:color="auto"/>
                                        <w:left w:val="none" w:sz="0" w:space="0" w:color="auto"/>
                                        <w:bottom w:val="none" w:sz="0" w:space="0" w:color="auto"/>
                                        <w:right w:val="none" w:sz="0" w:space="0" w:color="auto"/>
                                      </w:divBdr>
                                    </w:div>
                                  </w:divsChild>
                                </w:div>
                                <w:div w:id="1449855446">
                                  <w:marLeft w:val="0"/>
                                  <w:marRight w:val="0"/>
                                  <w:marTop w:val="0"/>
                                  <w:marBottom w:val="0"/>
                                  <w:divBdr>
                                    <w:top w:val="none" w:sz="0" w:space="0" w:color="auto"/>
                                    <w:left w:val="none" w:sz="0" w:space="0" w:color="auto"/>
                                    <w:bottom w:val="none" w:sz="0" w:space="0" w:color="auto"/>
                                    <w:right w:val="none" w:sz="0" w:space="0" w:color="auto"/>
                                  </w:divBdr>
                                  <w:divsChild>
                                    <w:div w:id="1972638326">
                                      <w:marLeft w:val="0"/>
                                      <w:marRight w:val="0"/>
                                      <w:marTop w:val="0"/>
                                      <w:marBottom w:val="0"/>
                                      <w:divBdr>
                                        <w:top w:val="none" w:sz="0" w:space="0" w:color="auto"/>
                                        <w:left w:val="none" w:sz="0" w:space="0" w:color="auto"/>
                                        <w:bottom w:val="none" w:sz="0" w:space="0" w:color="auto"/>
                                        <w:right w:val="none" w:sz="0" w:space="0" w:color="auto"/>
                                      </w:divBdr>
                                      <w:divsChild>
                                        <w:div w:id="1474566342">
                                          <w:marLeft w:val="0"/>
                                          <w:marRight w:val="0"/>
                                          <w:marTop w:val="0"/>
                                          <w:marBottom w:val="0"/>
                                          <w:divBdr>
                                            <w:top w:val="none" w:sz="0" w:space="0" w:color="auto"/>
                                            <w:left w:val="none" w:sz="0" w:space="0" w:color="auto"/>
                                            <w:bottom w:val="none" w:sz="0" w:space="0" w:color="auto"/>
                                            <w:right w:val="none" w:sz="0" w:space="0" w:color="auto"/>
                                          </w:divBdr>
                                          <w:divsChild>
                                            <w:div w:id="18711453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69610107">
                                  <w:marLeft w:val="0"/>
                                  <w:marRight w:val="0"/>
                                  <w:marTop w:val="0"/>
                                  <w:marBottom w:val="0"/>
                                  <w:divBdr>
                                    <w:top w:val="none" w:sz="0" w:space="0" w:color="auto"/>
                                    <w:left w:val="none" w:sz="0" w:space="0" w:color="auto"/>
                                    <w:bottom w:val="none" w:sz="0" w:space="0" w:color="auto"/>
                                    <w:right w:val="none" w:sz="0" w:space="0" w:color="auto"/>
                                  </w:divBdr>
                                  <w:divsChild>
                                    <w:div w:id="1520581822">
                                      <w:marLeft w:val="0"/>
                                      <w:marRight w:val="0"/>
                                      <w:marTop w:val="0"/>
                                      <w:marBottom w:val="0"/>
                                      <w:divBdr>
                                        <w:top w:val="none" w:sz="0" w:space="0" w:color="auto"/>
                                        <w:left w:val="none" w:sz="0" w:space="0" w:color="auto"/>
                                        <w:bottom w:val="none" w:sz="0" w:space="0" w:color="auto"/>
                                        <w:right w:val="none" w:sz="0" w:space="0" w:color="auto"/>
                                      </w:divBdr>
                                      <w:divsChild>
                                        <w:div w:id="67931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497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53591887">
                      <w:marLeft w:val="0"/>
                      <w:marRight w:val="0"/>
                      <w:marTop w:val="0"/>
                      <w:marBottom w:val="0"/>
                      <w:divBdr>
                        <w:top w:val="none" w:sz="0" w:space="0" w:color="auto"/>
                        <w:left w:val="none" w:sz="0" w:space="0" w:color="auto"/>
                        <w:bottom w:val="none" w:sz="0" w:space="0" w:color="auto"/>
                        <w:right w:val="none" w:sz="0" w:space="0" w:color="auto"/>
                      </w:divBdr>
                      <w:divsChild>
                        <w:div w:id="1574506506">
                          <w:marLeft w:val="0"/>
                          <w:marRight w:val="0"/>
                          <w:marTop w:val="0"/>
                          <w:marBottom w:val="0"/>
                          <w:divBdr>
                            <w:top w:val="none" w:sz="0" w:space="0" w:color="auto"/>
                            <w:left w:val="none" w:sz="0" w:space="0" w:color="auto"/>
                            <w:bottom w:val="none" w:sz="0" w:space="0" w:color="auto"/>
                            <w:right w:val="none" w:sz="0" w:space="0" w:color="auto"/>
                          </w:divBdr>
                          <w:divsChild>
                            <w:div w:id="1124808620">
                              <w:marLeft w:val="0"/>
                              <w:marRight w:val="0"/>
                              <w:marTop w:val="0"/>
                              <w:marBottom w:val="0"/>
                              <w:divBdr>
                                <w:top w:val="none" w:sz="0" w:space="0" w:color="auto"/>
                                <w:left w:val="none" w:sz="0" w:space="0" w:color="auto"/>
                                <w:bottom w:val="none" w:sz="0" w:space="0" w:color="auto"/>
                                <w:right w:val="none" w:sz="0" w:space="0" w:color="auto"/>
                              </w:divBdr>
                              <w:divsChild>
                                <w:div w:id="1798253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932586">
      <w:bodyDiv w:val="1"/>
      <w:marLeft w:val="0"/>
      <w:marRight w:val="0"/>
      <w:marTop w:val="0"/>
      <w:marBottom w:val="0"/>
      <w:divBdr>
        <w:top w:val="none" w:sz="0" w:space="0" w:color="auto"/>
        <w:left w:val="none" w:sz="0" w:space="0" w:color="auto"/>
        <w:bottom w:val="none" w:sz="0" w:space="0" w:color="auto"/>
        <w:right w:val="none" w:sz="0" w:space="0" w:color="auto"/>
      </w:divBdr>
    </w:div>
    <w:div w:id="1683891156">
      <w:bodyDiv w:val="1"/>
      <w:marLeft w:val="0"/>
      <w:marRight w:val="0"/>
      <w:marTop w:val="0"/>
      <w:marBottom w:val="0"/>
      <w:divBdr>
        <w:top w:val="none" w:sz="0" w:space="0" w:color="auto"/>
        <w:left w:val="none" w:sz="0" w:space="0" w:color="auto"/>
        <w:bottom w:val="none" w:sz="0" w:space="0" w:color="auto"/>
        <w:right w:val="none" w:sz="0" w:space="0" w:color="auto"/>
      </w:divBdr>
      <w:divsChild>
        <w:div w:id="531190067">
          <w:marLeft w:val="0"/>
          <w:marRight w:val="0"/>
          <w:marTop w:val="0"/>
          <w:marBottom w:val="0"/>
          <w:divBdr>
            <w:top w:val="none" w:sz="0" w:space="0" w:color="auto"/>
            <w:left w:val="none" w:sz="0" w:space="0" w:color="auto"/>
            <w:bottom w:val="none" w:sz="0" w:space="0" w:color="auto"/>
            <w:right w:val="none" w:sz="0" w:space="0" w:color="auto"/>
          </w:divBdr>
          <w:divsChild>
            <w:div w:id="1615988624">
              <w:marLeft w:val="0"/>
              <w:marRight w:val="0"/>
              <w:marTop w:val="0"/>
              <w:marBottom w:val="0"/>
              <w:divBdr>
                <w:top w:val="none" w:sz="0" w:space="0" w:color="auto"/>
                <w:left w:val="none" w:sz="0" w:space="0" w:color="auto"/>
                <w:bottom w:val="none" w:sz="0" w:space="0" w:color="auto"/>
                <w:right w:val="none" w:sz="0" w:space="0" w:color="auto"/>
              </w:divBdr>
              <w:divsChild>
                <w:div w:id="1886448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7406728">
          <w:marLeft w:val="0"/>
          <w:marRight w:val="0"/>
          <w:marTop w:val="0"/>
          <w:marBottom w:val="0"/>
          <w:divBdr>
            <w:top w:val="none" w:sz="0" w:space="0" w:color="auto"/>
            <w:left w:val="none" w:sz="0" w:space="0" w:color="auto"/>
            <w:bottom w:val="none" w:sz="0" w:space="0" w:color="auto"/>
            <w:right w:val="none" w:sz="0" w:space="0" w:color="auto"/>
          </w:divBdr>
          <w:divsChild>
            <w:div w:id="1366101375">
              <w:marLeft w:val="0"/>
              <w:marRight w:val="0"/>
              <w:marTop w:val="0"/>
              <w:marBottom w:val="0"/>
              <w:divBdr>
                <w:top w:val="none" w:sz="0" w:space="0" w:color="auto"/>
                <w:left w:val="none" w:sz="0" w:space="0" w:color="auto"/>
                <w:bottom w:val="none" w:sz="0" w:space="0" w:color="auto"/>
                <w:right w:val="none" w:sz="0" w:space="0" w:color="auto"/>
              </w:divBdr>
              <w:divsChild>
                <w:div w:id="14933344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90327842">
          <w:marLeft w:val="0"/>
          <w:marRight w:val="0"/>
          <w:marTop w:val="0"/>
          <w:marBottom w:val="0"/>
          <w:divBdr>
            <w:top w:val="none" w:sz="0" w:space="0" w:color="auto"/>
            <w:left w:val="none" w:sz="0" w:space="0" w:color="auto"/>
            <w:bottom w:val="none" w:sz="0" w:space="0" w:color="auto"/>
            <w:right w:val="none" w:sz="0" w:space="0" w:color="auto"/>
          </w:divBdr>
          <w:divsChild>
            <w:div w:id="173421613">
              <w:marLeft w:val="0"/>
              <w:marRight w:val="0"/>
              <w:marTop w:val="0"/>
              <w:marBottom w:val="0"/>
              <w:divBdr>
                <w:top w:val="none" w:sz="0" w:space="0" w:color="auto"/>
                <w:left w:val="none" w:sz="0" w:space="0" w:color="auto"/>
                <w:bottom w:val="none" w:sz="0" w:space="0" w:color="auto"/>
                <w:right w:val="none" w:sz="0" w:space="0" w:color="auto"/>
              </w:divBdr>
              <w:divsChild>
                <w:div w:id="2100059806">
                  <w:marLeft w:val="0"/>
                  <w:marRight w:val="0"/>
                  <w:marTop w:val="0"/>
                  <w:marBottom w:val="0"/>
                  <w:divBdr>
                    <w:top w:val="none" w:sz="0" w:space="0" w:color="auto"/>
                    <w:left w:val="none" w:sz="0" w:space="0" w:color="auto"/>
                    <w:bottom w:val="none" w:sz="0" w:space="0" w:color="auto"/>
                    <w:right w:val="none" w:sz="0" w:space="0" w:color="auto"/>
                  </w:divBdr>
                  <w:divsChild>
                    <w:div w:id="614022730">
                      <w:marLeft w:val="0"/>
                      <w:marRight w:val="0"/>
                      <w:marTop w:val="0"/>
                      <w:marBottom w:val="0"/>
                      <w:divBdr>
                        <w:top w:val="none" w:sz="0" w:space="0" w:color="auto"/>
                        <w:left w:val="none" w:sz="0" w:space="0" w:color="auto"/>
                        <w:bottom w:val="none" w:sz="0" w:space="0" w:color="auto"/>
                        <w:right w:val="none" w:sz="0" w:space="0" w:color="auto"/>
                      </w:divBdr>
                    </w:div>
                    <w:div w:id="754933288">
                      <w:marLeft w:val="0"/>
                      <w:marRight w:val="0"/>
                      <w:marTop w:val="0"/>
                      <w:marBottom w:val="0"/>
                      <w:divBdr>
                        <w:top w:val="none" w:sz="0" w:space="0" w:color="auto"/>
                        <w:left w:val="none" w:sz="0" w:space="0" w:color="auto"/>
                        <w:bottom w:val="none" w:sz="0" w:space="0" w:color="auto"/>
                        <w:right w:val="none" w:sz="0" w:space="0" w:color="auto"/>
                      </w:divBdr>
                    </w:div>
                    <w:div w:id="9276123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771505">
          <w:marLeft w:val="0"/>
          <w:marRight w:val="0"/>
          <w:marTop w:val="0"/>
          <w:marBottom w:val="0"/>
          <w:divBdr>
            <w:top w:val="none" w:sz="0" w:space="0" w:color="auto"/>
            <w:left w:val="none" w:sz="0" w:space="0" w:color="auto"/>
            <w:bottom w:val="none" w:sz="0" w:space="0" w:color="auto"/>
            <w:right w:val="none" w:sz="0" w:space="0" w:color="auto"/>
          </w:divBdr>
          <w:divsChild>
            <w:div w:id="91633855">
              <w:marLeft w:val="0"/>
              <w:marRight w:val="0"/>
              <w:marTop w:val="0"/>
              <w:marBottom w:val="0"/>
              <w:divBdr>
                <w:top w:val="none" w:sz="0" w:space="0" w:color="auto"/>
                <w:left w:val="none" w:sz="0" w:space="0" w:color="auto"/>
                <w:bottom w:val="none" w:sz="0" w:space="0" w:color="auto"/>
                <w:right w:val="none" w:sz="0" w:space="0" w:color="auto"/>
              </w:divBdr>
              <w:divsChild>
                <w:div w:id="1938637455">
                  <w:marLeft w:val="0"/>
                  <w:marRight w:val="0"/>
                  <w:marTop w:val="0"/>
                  <w:marBottom w:val="0"/>
                  <w:divBdr>
                    <w:top w:val="none" w:sz="0" w:space="0" w:color="auto"/>
                    <w:left w:val="none" w:sz="0" w:space="0" w:color="auto"/>
                    <w:bottom w:val="none" w:sz="0" w:space="0" w:color="auto"/>
                    <w:right w:val="none" w:sz="0" w:space="0" w:color="auto"/>
                  </w:divBdr>
                  <w:divsChild>
                    <w:div w:id="65416248">
                      <w:marLeft w:val="0"/>
                      <w:marRight w:val="0"/>
                      <w:marTop w:val="0"/>
                      <w:marBottom w:val="0"/>
                      <w:divBdr>
                        <w:top w:val="none" w:sz="0" w:space="0" w:color="auto"/>
                        <w:left w:val="none" w:sz="0" w:space="0" w:color="auto"/>
                        <w:bottom w:val="none" w:sz="0" w:space="0" w:color="auto"/>
                        <w:right w:val="none" w:sz="0" w:space="0" w:color="auto"/>
                      </w:divBdr>
                    </w:div>
                    <w:div w:id="821047332">
                      <w:marLeft w:val="0"/>
                      <w:marRight w:val="0"/>
                      <w:marTop w:val="0"/>
                      <w:marBottom w:val="0"/>
                      <w:divBdr>
                        <w:top w:val="none" w:sz="0" w:space="0" w:color="auto"/>
                        <w:left w:val="none" w:sz="0" w:space="0" w:color="auto"/>
                        <w:bottom w:val="none" w:sz="0" w:space="0" w:color="auto"/>
                        <w:right w:val="none" w:sz="0" w:space="0" w:color="auto"/>
                      </w:divBdr>
                    </w:div>
                    <w:div w:id="999115995">
                      <w:marLeft w:val="0"/>
                      <w:marRight w:val="0"/>
                      <w:marTop w:val="0"/>
                      <w:marBottom w:val="0"/>
                      <w:divBdr>
                        <w:top w:val="none" w:sz="0" w:space="0" w:color="auto"/>
                        <w:left w:val="none" w:sz="0" w:space="0" w:color="auto"/>
                        <w:bottom w:val="none" w:sz="0" w:space="0" w:color="auto"/>
                        <w:right w:val="none" w:sz="0" w:space="0" w:color="auto"/>
                      </w:divBdr>
                    </w:div>
                    <w:div w:id="2065827708">
                      <w:marLeft w:val="0"/>
                      <w:marRight w:val="0"/>
                      <w:marTop w:val="0"/>
                      <w:marBottom w:val="0"/>
                      <w:divBdr>
                        <w:top w:val="none" w:sz="0" w:space="0" w:color="auto"/>
                        <w:left w:val="none" w:sz="0" w:space="0" w:color="auto"/>
                        <w:bottom w:val="none" w:sz="0" w:space="0" w:color="auto"/>
                        <w:right w:val="none" w:sz="0" w:space="0" w:color="auto"/>
                      </w:divBdr>
                    </w:div>
                    <w:div w:id="21137470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8417796">
          <w:marLeft w:val="0"/>
          <w:marRight w:val="0"/>
          <w:marTop w:val="0"/>
          <w:marBottom w:val="0"/>
          <w:divBdr>
            <w:top w:val="none" w:sz="0" w:space="0" w:color="auto"/>
            <w:left w:val="none" w:sz="0" w:space="0" w:color="auto"/>
            <w:bottom w:val="none" w:sz="0" w:space="0" w:color="auto"/>
            <w:right w:val="none" w:sz="0" w:space="0" w:color="auto"/>
          </w:divBdr>
          <w:divsChild>
            <w:div w:id="730268224">
              <w:marLeft w:val="0"/>
              <w:marRight w:val="0"/>
              <w:marTop w:val="0"/>
              <w:marBottom w:val="0"/>
              <w:divBdr>
                <w:top w:val="none" w:sz="0" w:space="0" w:color="auto"/>
                <w:left w:val="none" w:sz="0" w:space="0" w:color="auto"/>
                <w:bottom w:val="none" w:sz="0" w:space="0" w:color="auto"/>
                <w:right w:val="none" w:sz="0" w:space="0" w:color="auto"/>
              </w:divBdr>
            </w:div>
          </w:divsChild>
        </w:div>
        <w:div w:id="1969512126">
          <w:marLeft w:val="0"/>
          <w:marRight w:val="0"/>
          <w:marTop w:val="0"/>
          <w:marBottom w:val="0"/>
          <w:divBdr>
            <w:top w:val="none" w:sz="0" w:space="0" w:color="auto"/>
            <w:left w:val="none" w:sz="0" w:space="0" w:color="auto"/>
            <w:bottom w:val="none" w:sz="0" w:space="0" w:color="auto"/>
            <w:right w:val="none" w:sz="0" w:space="0" w:color="auto"/>
          </w:divBdr>
          <w:divsChild>
            <w:div w:id="624510824">
              <w:marLeft w:val="0"/>
              <w:marRight w:val="0"/>
              <w:marTop w:val="0"/>
              <w:marBottom w:val="0"/>
              <w:divBdr>
                <w:top w:val="none" w:sz="0" w:space="0" w:color="auto"/>
                <w:left w:val="none" w:sz="0" w:space="0" w:color="auto"/>
                <w:bottom w:val="none" w:sz="0" w:space="0" w:color="auto"/>
                <w:right w:val="none" w:sz="0" w:space="0" w:color="auto"/>
              </w:divBdr>
              <w:divsChild>
                <w:div w:id="1481317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4360681">
      <w:bodyDiv w:val="1"/>
      <w:marLeft w:val="0"/>
      <w:marRight w:val="0"/>
      <w:marTop w:val="0"/>
      <w:marBottom w:val="0"/>
      <w:divBdr>
        <w:top w:val="none" w:sz="0" w:space="0" w:color="auto"/>
        <w:left w:val="none" w:sz="0" w:space="0" w:color="auto"/>
        <w:bottom w:val="none" w:sz="0" w:space="0" w:color="auto"/>
        <w:right w:val="none" w:sz="0" w:space="0" w:color="auto"/>
      </w:divBdr>
    </w:div>
    <w:div w:id="1689211616">
      <w:bodyDiv w:val="1"/>
      <w:marLeft w:val="0"/>
      <w:marRight w:val="0"/>
      <w:marTop w:val="0"/>
      <w:marBottom w:val="0"/>
      <w:divBdr>
        <w:top w:val="none" w:sz="0" w:space="0" w:color="auto"/>
        <w:left w:val="none" w:sz="0" w:space="0" w:color="auto"/>
        <w:bottom w:val="none" w:sz="0" w:space="0" w:color="auto"/>
        <w:right w:val="none" w:sz="0" w:space="0" w:color="auto"/>
      </w:divBdr>
    </w:div>
    <w:div w:id="1689601460">
      <w:bodyDiv w:val="1"/>
      <w:marLeft w:val="0"/>
      <w:marRight w:val="0"/>
      <w:marTop w:val="0"/>
      <w:marBottom w:val="0"/>
      <w:divBdr>
        <w:top w:val="none" w:sz="0" w:space="0" w:color="auto"/>
        <w:left w:val="none" w:sz="0" w:space="0" w:color="auto"/>
        <w:bottom w:val="none" w:sz="0" w:space="0" w:color="auto"/>
        <w:right w:val="none" w:sz="0" w:space="0" w:color="auto"/>
      </w:divBdr>
    </w:div>
    <w:div w:id="1690327048">
      <w:bodyDiv w:val="1"/>
      <w:marLeft w:val="0"/>
      <w:marRight w:val="0"/>
      <w:marTop w:val="0"/>
      <w:marBottom w:val="0"/>
      <w:divBdr>
        <w:top w:val="none" w:sz="0" w:space="0" w:color="auto"/>
        <w:left w:val="none" w:sz="0" w:space="0" w:color="auto"/>
        <w:bottom w:val="none" w:sz="0" w:space="0" w:color="auto"/>
        <w:right w:val="none" w:sz="0" w:space="0" w:color="auto"/>
      </w:divBdr>
    </w:div>
    <w:div w:id="1692105604">
      <w:bodyDiv w:val="1"/>
      <w:marLeft w:val="0"/>
      <w:marRight w:val="0"/>
      <w:marTop w:val="0"/>
      <w:marBottom w:val="0"/>
      <w:divBdr>
        <w:top w:val="none" w:sz="0" w:space="0" w:color="auto"/>
        <w:left w:val="none" w:sz="0" w:space="0" w:color="auto"/>
        <w:bottom w:val="none" w:sz="0" w:space="0" w:color="auto"/>
        <w:right w:val="none" w:sz="0" w:space="0" w:color="auto"/>
      </w:divBdr>
    </w:div>
    <w:div w:id="1693069718">
      <w:bodyDiv w:val="1"/>
      <w:marLeft w:val="0"/>
      <w:marRight w:val="0"/>
      <w:marTop w:val="0"/>
      <w:marBottom w:val="0"/>
      <w:divBdr>
        <w:top w:val="none" w:sz="0" w:space="0" w:color="auto"/>
        <w:left w:val="none" w:sz="0" w:space="0" w:color="auto"/>
        <w:bottom w:val="none" w:sz="0" w:space="0" w:color="auto"/>
        <w:right w:val="none" w:sz="0" w:space="0" w:color="auto"/>
      </w:divBdr>
    </w:div>
    <w:div w:id="1694115851">
      <w:bodyDiv w:val="1"/>
      <w:marLeft w:val="0"/>
      <w:marRight w:val="0"/>
      <w:marTop w:val="0"/>
      <w:marBottom w:val="0"/>
      <w:divBdr>
        <w:top w:val="none" w:sz="0" w:space="0" w:color="auto"/>
        <w:left w:val="none" w:sz="0" w:space="0" w:color="auto"/>
        <w:bottom w:val="none" w:sz="0" w:space="0" w:color="auto"/>
        <w:right w:val="none" w:sz="0" w:space="0" w:color="auto"/>
      </w:divBdr>
    </w:div>
    <w:div w:id="1695614777">
      <w:bodyDiv w:val="1"/>
      <w:marLeft w:val="0"/>
      <w:marRight w:val="0"/>
      <w:marTop w:val="0"/>
      <w:marBottom w:val="0"/>
      <w:divBdr>
        <w:top w:val="none" w:sz="0" w:space="0" w:color="auto"/>
        <w:left w:val="none" w:sz="0" w:space="0" w:color="auto"/>
        <w:bottom w:val="none" w:sz="0" w:space="0" w:color="auto"/>
        <w:right w:val="none" w:sz="0" w:space="0" w:color="auto"/>
      </w:divBdr>
      <w:divsChild>
        <w:div w:id="315886453">
          <w:marLeft w:val="0"/>
          <w:marRight w:val="0"/>
          <w:marTop w:val="0"/>
          <w:marBottom w:val="0"/>
          <w:divBdr>
            <w:top w:val="none" w:sz="0" w:space="0" w:color="auto"/>
            <w:left w:val="none" w:sz="0" w:space="0" w:color="auto"/>
            <w:bottom w:val="none" w:sz="0" w:space="0" w:color="auto"/>
            <w:right w:val="none" w:sz="0" w:space="0" w:color="auto"/>
          </w:divBdr>
          <w:divsChild>
            <w:div w:id="276068305">
              <w:marLeft w:val="0"/>
              <w:marRight w:val="0"/>
              <w:marTop w:val="0"/>
              <w:marBottom w:val="0"/>
              <w:divBdr>
                <w:top w:val="none" w:sz="0" w:space="0" w:color="auto"/>
                <w:left w:val="none" w:sz="0" w:space="0" w:color="auto"/>
                <w:bottom w:val="none" w:sz="0" w:space="0" w:color="auto"/>
                <w:right w:val="none" w:sz="0" w:space="0" w:color="auto"/>
              </w:divBdr>
            </w:div>
          </w:divsChild>
        </w:div>
        <w:div w:id="355080854">
          <w:marLeft w:val="0"/>
          <w:marRight w:val="0"/>
          <w:marTop w:val="0"/>
          <w:marBottom w:val="0"/>
          <w:divBdr>
            <w:top w:val="none" w:sz="0" w:space="0" w:color="auto"/>
            <w:left w:val="none" w:sz="0" w:space="0" w:color="auto"/>
            <w:bottom w:val="none" w:sz="0" w:space="0" w:color="auto"/>
            <w:right w:val="none" w:sz="0" w:space="0" w:color="auto"/>
          </w:divBdr>
          <w:divsChild>
            <w:div w:id="1125586614">
              <w:marLeft w:val="0"/>
              <w:marRight w:val="0"/>
              <w:marTop w:val="0"/>
              <w:marBottom w:val="0"/>
              <w:divBdr>
                <w:top w:val="none" w:sz="0" w:space="0" w:color="auto"/>
                <w:left w:val="none" w:sz="0" w:space="0" w:color="auto"/>
                <w:bottom w:val="none" w:sz="0" w:space="0" w:color="auto"/>
                <w:right w:val="none" w:sz="0" w:space="0" w:color="auto"/>
              </w:divBdr>
              <w:divsChild>
                <w:div w:id="12417880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9794162">
          <w:marLeft w:val="0"/>
          <w:marRight w:val="0"/>
          <w:marTop w:val="0"/>
          <w:marBottom w:val="0"/>
          <w:divBdr>
            <w:top w:val="none" w:sz="0" w:space="0" w:color="auto"/>
            <w:left w:val="none" w:sz="0" w:space="0" w:color="auto"/>
            <w:bottom w:val="none" w:sz="0" w:space="0" w:color="auto"/>
            <w:right w:val="none" w:sz="0" w:space="0" w:color="auto"/>
          </w:divBdr>
          <w:divsChild>
            <w:div w:id="615452067">
              <w:marLeft w:val="0"/>
              <w:marRight w:val="0"/>
              <w:marTop w:val="0"/>
              <w:marBottom w:val="0"/>
              <w:divBdr>
                <w:top w:val="none" w:sz="0" w:space="0" w:color="auto"/>
                <w:left w:val="none" w:sz="0" w:space="0" w:color="auto"/>
                <w:bottom w:val="none" w:sz="0" w:space="0" w:color="auto"/>
                <w:right w:val="none" w:sz="0" w:space="0" w:color="auto"/>
              </w:divBdr>
            </w:div>
          </w:divsChild>
        </w:div>
        <w:div w:id="921184098">
          <w:marLeft w:val="0"/>
          <w:marRight w:val="0"/>
          <w:marTop w:val="0"/>
          <w:marBottom w:val="0"/>
          <w:divBdr>
            <w:top w:val="none" w:sz="0" w:space="0" w:color="auto"/>
            <w:left w:val="none" w:sz="0" w:space="0" w:color="auto"/>
            <w:bottom w:val="none" w:sz="0" w:space="0" w:color="auto"/>
            <w:right w:val="none" w:sz="0" w:space="0" w:color="auto"/>
          </w:divBdr>
          <w:divsChild>
            <w:div w:id="263542657">
              <w:marLeft w:val="0"/>
              <w:marRight w:val="0"/>
              <w:marTop w:val="0"/>
              <w:marBottom w:val="0"/>
              <w:divBdr>
                <w:top w:val="none" w:sz="0" w:space="0" w:color="auto"/>
                <w:left w:val="none" w:sz="0" w:space="0" w:color="auto"/>
                <w:bottom w:val="none" w:sz="0" w:space="0" w:color="auto"/>
                <w:right w:val="none" w:sz="0" w:space="0" w:color="auto"/>
              </w:divBdr>
              <w:divsChild>
                <w:div w:id="712269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0983560">
          <w:marLeft w:val="0"/>
          <w:marRight w:val="0"/>
          <w:marTop w:val="0"/>
          <w:marBottom w:val="0"/>
          <w:divBdr>
            <w:top w:val="none" w:sz="0" w:space="0" w:color="auto"/>
            <w:left w:val="none" w:sz="0" w:space="0" w:color="auto"/>
            <w:bottom w:val="none" w:sz="0" w:space="0" w:color="auto"/>
            <w:right w:val="none" w:sz="0" w:space="0" w:color="auto"/>
          </w:divBdr>
          <w:divsChild>
            <w:div w:id="1421753874">
              <w:marLeft w:val="0"/>
              <w:marRight w:val="0"/>
              <w:marTop w:val="0"/>
              <w:marBottom w:val="0"/>
              <w:divBdr>
                <w:top w:val="none" w:sz="0" w:space="0" w:color="auto"/>
                <w:left w:val="none" w:sz="0" w:space="0" w:color="auto"/>
                <w:bottom w:val="none" w:sz="0" w:space="0" w:color="auto"/>
                <w:right w:val="none" w:sz="0" w:space="0" w:color="auto"/>
              </w:divBdr>
            </w:div>
          </w:divsChild>
        </w:div>
        <w:div w:id="1173764319">
          <w:marLeft w:val="0"/>
          <w:marRight w:val="0"/>
          <w:marTop w:val="0"/>
          <w:marBottom w:val="0"/>
          <w:divBdr>
            <w:top w:val="none" w:sz="0" w:space="0" w:color="auto"/>
            <w:left w:val="none" w:sz="0" w:space="0" w:color="auto"/>
            <w:bottom w:val="none" w:sz="0" w:space="0" w:color="auto"/>
            <w:right w:val="none" w:sz="0" w:space="0" w:color="auto"/>
          </w:divBdr>
          <w:divsChild>
            <w:div w:id="1651014795">
              <w:marLeft w:val="0"/>
              <w:marRight w:val="0"/>
              <w:marTop w:val="0"/>
              <w:marBottom w:val="0"/>
              <w:divBdr>
                <w:top w:val="none" w:sz="0" w:space="0" w:color="auto"/>
                <w:left w:val="none" w:sz="0" w:space="0" w:color="auto"/>
                <w:bottom w:val="none" w:sz="0" w:space="0" w:color="auto"/>
                <w:right w:val="none" w:sz="0" w:space="0" w:color="auto"/>
              </w:divBdr>
              <w:divsChild>
                <w:div w:id="1610163098">
                  <w:marLeft w:val="0"/>
                  <w:marRight w:val="0"/>
                  <w:marTop w:val="0"/>
                  <w:marBottom w:val="0"/>
                  <w:divBdr>
                    <w:top w:val="none" w:sz="0" w:space="0" w:color="auto"/>
                    <w:left w:val="none" w:sz="0" w:space="0" w:color="auto"/>
                    <w:bottom w:val="none" w:sz="0" w:space="0" w:color="auto"/>
                    <w:right w:val="none" w:sz="0" w:space="0" w:color="auto"/>
                  </w:divBdr>
                  <w:divsChild>
                    <w:div w:id="253126011">
                      <w:marLeft w:val="0"/>
                      <w:marRight w:val="0"/>
                      <w:marTop w:val="0"/>
                      <w:marBottom w:val="0"/>
                      <w:divBdr>
                        <w:top w:val="none" w:sz="0" w:space="0" w:color="auto"/>
                        <w:left w:val="none" w:sz="0" w:space="0" w:color="auto"/>
                        <w:bottom w:val="none" w:sz="0" w:space="0" w:color="auto"/>
                        <w:right w:val="none" w:sz="0" w:space="0" w:color="auto"/>
                      </w:divBdr>
                    </w:div>
                    <w:div w:id="942955312">
                      <w:marLeft w:val="0"/>
                      <w:marRight w:val="0"/>
                      <w:marTop w:val="0"/>
                      <w:marBottom w:val="0"/>
                      <w:divBdr>
                        <w:top w:val="none" w:sz="0" w:space="0" w:color="auto"/>
                        <w:left w:val="none" w:sz="0" w:space="0" w:color="auto"/>
                        <w:bottom w:val="none" w:sz="0" w:space="0" w:color="auto"/>
                        <w:right w:val="none" w:sz="0" w:space="0" w:color="auto"/>
                      </w:divBdr>
                    </w:div>
                    <w:div w:id="1727414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43908882">
          <w:marLeft w:val="0"/>
          <w:marRight w:val="0"/>
          <w:marTop w:val="0"/>
          <w:marBottom w:val="0"/>
          <w:divBdr>
            <w:top w:val="none" w:sz="0" w:space="0" w:color="auto"/>
            <w:left w:val="none" w:sz="0" w:space="0" w:color="auto"/>
            <w:bottom w:val="none" w:sz="0" w:space="0" w:color="auto"/>
            <w:right w:val="none" w:sz="0" w:space="0" w:color="auto"/>
          </w:divBdr>
          <w:divsChild>
            <w:div w:id="1237784274">
              <w:marLeft w:val="0"/>
              <w:marRight w:val="0"/>
              <w:marTop w:val="0"/>
              <w:marBottom w:val="0"/>
              <w:divBdr>
                <w:top w:val="none" w:sz="0" w:space="0" w:color="auto"/>
                <w:left w:val="none" w:sz="0" w:space="0" w:color="auto"/>
                <w:bottom w:val="none" w:sz="0" w:space="0" w:color="auto"/>
                <w:right w:val="none" w:sz="0" w:space="0" w:color="auto"/>
              </w:divBdr>
            </w:div>
          </w:divsChild>
        </w:div>
        <w:div w:id="1649091899">
          <w:marLeft w:val="0"/>
          <w:marRight w:val="0"/>
          <w:marTop w:val="0"/>
          <w:marBottom w:val="0"/>
          <w:divBdr>
            <w:top w:val="none" w:sz="0" w:space="0" w:color="auto"/>
            <w:left w:val="none" w:sz="0" w:space="0" w:color="auto"/>
            <w:bottom w:val="none" w:sz="0" w:space="0" w:color="auto"/>
            <w:right w:val="none" w:sz="0" w:space="0" w:color="auto"/>
          </w:divBdr>
          <w:divsChild>
            <w:div w:id="1585264711">
              <w:marLeft w:val="0"/>
              <w:marRight w:val="0"/>
              <w:marTop w:val="0"/>
              <w:marBottom w:val="0"/>
              <w:divBdr>
                <w:top w:val="none" w:sz="0" w:space="0" w:color="auto"/>
                <w:left w:val="none" w:sz="0" w:space="0" w:color="auto"/>
                <w:bottom w:val="none" w:sz="0" w:space="0" w:color="auto"/>
                <w:right w:val="none" w:sz="0" w:space="0" w:color="auto"/>
              </w:divBdr>
              <w:divsChild>
                <w:div w:id="981076885">
                  <w:marLeft w:val="0"/>
                  <w:marRight w:val="0"/>
                  <w:marTop w:val="0"/>
                  <w:marBottom w:val="0"/>
                  <w:divBdr>
                    <w:top w:val="none" w:sz="0" w:space="0" w:color="auto"/>
                    <w:left w:val="none" w:sz="0" w:space="0" w:color="auto"/>
                    <w:bottom w:val="none" w:sz="0" w:space="0" w:color="auto"/>
                    <w:right w:val="none" w:sz="0" w:space="0" w:color="auto"/>
                  </w:divBdr>
                  <w:divsChild>
                    <w:div w:id="837429606">
                      <w:marLeft w:val="0"/>
                      <w:marRight w:val="0"/>
                      <w:marTop w:val="0"/>
                      <w:marBottom w:val="0"/>
                      <w:divBdr>
                        <w:top w:val="none" w:sz="0" w:space="0" w:color="auto"/>
                        <w:left w:val="none" w:sz="0" w:space="0" w:color="auto"/>
                        <w:bottom w:val="none" w:sz="0" w:space="0" w:color="auto"/>
                        <w:right w:val="none" w:sz="0" w:space="0" w:color="auto"/>
                      </w:divBdr>
                    </w:div>
                    <w:div w:id="1285575764">
                      <w:marLeft w:val="0"/>
                      <w:marRight w:val="0"/>
                      <w:marTop w:val="0"/>
                      <w:marBottom w:val="0"/>
                      <w:divBdr>
                        <w:top w:val="none" w:sz="0" w:space="0" w:color="auto"/>
                        <w:left w:val="none" w:sz="0" w:space="0" w:color="auto"/>
                        <w:bottom w:val="none" w:sz="0" w:space="0" w:color="auto"/>
                        <w:right w:val="none" w:sz="0" w:space="0" w:color="auto"/>
                      </w:divBdr>
                    </w:div>
                    <w:div w:id="1983119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17122117">
          <w:marLeft w:val="0"/>
          <w:marRight w:val="0"/>
          <w:marTop w:val="0"/>
          <w:marBottom w:val="0"/>
          <w:divBdr>
            <w:top w:val="none" w:sz="0" w:space="0" w:color="auto"/>
            <w:left w:val="none" w:sz="0" w:space="0" w:color="auto"/>
            <w:bottom w:val="none" w:sz="0" w:space="0" w:color="auto"/>
            <w:right w:val="none" w:sz="0" w:space="0" w:color="auto"/>
          </w:divBdr>
          <w:divsChild>
            <w:div w:id="79762488">
              <w:marLeft w:val="0"/>
              <w:marRight w:val="0"/>
              <w:marTop w:val="0"/>
              <w:marBottom w:val="0"/>
              <w:divBdr>
                <w:top w:val="none" w:sz="0" w:space="0" w:color="auto"/>
                <w:left w:val="none" w:sz="0" w:space="0" w:color="auto"/>
                <w:bottom w:val="none" w:sz="0" w:space="0" w:color="auto"/>
                <w:right w:val="none" w:sz="0" w:space="0" w:color="auto"/>
              </w:divBdr>
              <w:divsChild>
                <w:div w:id="290409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6149536">
      <w:bodyDiv w:val="1"/>
      <w:marLeft w:val="0"/>
      <w:marRight w:val="0"/>
      <w:marTop w:val="0"/>
      <w:marBottom w:val="0"/>
      <w:divBdr>
        <w:top w:val="none" w:sz="0" w:space="0" w:color="auto"/>
        <w:left w:val="none" w:sz="0" w:space="0" w:color="auto"/>
        <w:bottom w:val="none" w:sz="0" w:space="0" w:color="auto"/>
        <w:right w:val="none" w:sz="0" w:space="0" w:color="auto"/>
      </w:divBdr>
      <w:divsChild>
        <w:div w:id="220677044">
          <w:marLeft w:val="0"/>
          <w:marRight w:val="0"/>
          <w:marTop w:val="0"/>
          <w:marBottom w:val="0"/>
          <w:divBdr>
            <w:top w:val="none" w:sz="0" w:space="0" w:color="auto"/>
            <w:left w:val="none" w:sz="0" w:space="0" w:color="auto"/>
            <w:bottom w:val="none" w:sz="0" w:space="0" w:color="auto"/>
            <w:right w:val="none" w:sz="0" w:space="0" w:color="auto"/>
          </w:divBdr>
        </w:div>
      </w:divsChild>
    </w:div>
    <w:div w:id="1696537224">
      <w:bodyDiv w:val="1"/>
      <w:marLeft w:val="0"/>
      <w:marRight w:val="0"/>
      <w:marTop w:val="0"/>
      <w:marBottom w:val="0"/>
      <w:divBdr>
        <w:top w:val="none" w:sz="0" w:space="0" w:color="auto"/>
        <w:left w:val="none" w:sz="0" w:space="0" w:color="auto"/>
        <w:bottom w:val="none" w:sz="0" w:space="0" w:color="auto"/>
        <w:right w:val="none" w:sz="0" w:space="0" w:color="auto"/>
      </w:divBdr>
    </w:div>
    <w:div w:id="1697344656">
      <w:bodyDiv w:val="1"/>
      <w:marLeft w:val="0"/>
      <w:marRight w:val="0"/>
      <w:marTop w:val="0"/>
      <w:marBottom w:val="0"/>
      <w:divBdr>
        <w:top w:val="none" w:sz="0" w:space="0" w:color="auto"/>
        <w:left w:val="none" w:sz="0" w:space="0" w:color="auto"/>
        <w:bottom w:val="none" w:sz="0" w:space="0" w:color="auto"/>
        <w:right w:val="none" w:sz="0" w:space="0" w:color="auto"/>
      </w:divBdr>
    </w:div>
    <w:div w:id="1704289521">
      <w:bodyDiv w:val="1"/>
      <w:marLeft w:val="0"/>
      <w:marRight w:val="0"/>
      <w:marTop w:val="0"/>
      <w:marBottom w:val="0"/>
      <w:divBdr>
        <w:top w:val="none" w:sz="0" w:space="0" w:color="auto"/>
        <w:left w:val="none" w:sz="0" w:space="0" w:color="auto"/>
        <w:bottom w:val="none" w:sz="0" w:space="0" w:color="auto"/>
        <w:right w:val="none" w:sz="0" w:space="0" w:color="auto"/>
      </w:divBdr>
    </w:div>
    <w:div w:id="1706054397">
      <w:bodyDiv w:val="1"/>
      <w:marLeft w:val="0"/>
      <w:marRight w:val="0"/>
      <w:marTop w:val="0"/>
      <w:marBottom w:val="0"/>
      <w:divBdr>
        <w:top w:val="none" w:sz="0" w:space="0" w:color="auto"/>
        <w:left w:val="none" w:sz="0" w:space="0" w:color="auto"/>
        <w:bottom w:val="none" w:sz="0" w:space="0" w:color="auto"/>
        <w:right w:val="none" w:sz="0" w:space="0" w:color="auto"/>
      </w:divBdr>
    </w:div>
    <w:div w:id="1706296448">
      <w:bodyDiv w:val="1"/>
      <w:marLeft w:val="0"/>
      <w:marRight w:val="0"/>
      <w:marTop w:val="0"/>
      <w:marBottom w:val="0"/>
      <w:divBdr>
        <w:top w:val="none" w:sz="0" w:space="0" w:color="auto"/>
        <w:left w:val="none" w:sz="0" w:space="0" w:color="auto"/>
        <w:bottom w:val="none" w:sz="0" w:space="0" w:color="auto"/>
        <w:right w:val="none" w:sz="0" w:space="0" w:color="auto"/>
      </w:divBdr>
    </w:div>
    <w:div w:id="1707295349">
      <w:bodyDiv w:val="1"/>
      <w:marLeft w:val="0"/>
      <w:marRight w:val="0"/>
      <w:marTop w:val="0"/>
      <w:marBottom w:val="0"/>
      <w:divBdr>
        <w:top w:val="none" w:sz="0" w:space="0" w:color="auto"/>
        <w:left w:val="none" w:sz="0" w:space="0" w:color="auto"/>
        <w:bottom w:val="none" w:sz="0" w:space="0" w:color="auto"/>
        <w:right w:val="none" w:sz="0" w:space="0" w:color="auto"/>
      </w:divBdr>
    </w:div>
    <w:div w:id="1709866705">
      <w:bodyDiv w:val="1"/>
      <w:marLeft w:val="0"/>
      <w:marRight w:val="0"/>
      <w:marTop w:val="0"/>
      <w:marBottom w:val="0"/>
      <w:divBdr>
        <w:top w:val="none" w:sz="0" w:space="0" w:color="auto"/>
        <w:left w:val="none" w:sz="0" w:space="0" w:color="auto"/>
        <w:bottom w:val="none" w:sz="0" w:space="0" w:color="auto"/>
        <w:right w:val="none" w:sz="0" w:space="0" w:color="auto"/>
      </w:divBdr>
    </w:div>
    <w:div w:id="1710521444">
      <w:bodyDiv w:val="1"/>
      <w:marLeft w:val="0"/>
      <w:marRight w:val="0"/>
      <w:marTop w:val="0"/>
      <w:marBottom w:val="0"/>
      <w:divBdr>
        <w:top w:val="none" w:sz="0" w:space="0" w:color="auto"/>
        <w:left w:val="none" w:sz="0" w:space="0" w:color="auto"/>
        <w:bottom w:val="none" w:sz="0" w:space="0" w:color="auto"/>
        <w:right w:val="none" w:sz="0" w:space="0" w:color="auto"/>
      </w:divBdr>
    </w:div>
    <w:div w:id="1711876004">
      <w:bodyDiv w:val="1"/>
      <w:marLeft w:val="0"/>
      <w:marRight w:val="0"/>
      <w:marTop w:val="0"/>
      <w:marBottom w:val="0"/>
      <w:divBdr>
        <w:top w:val="none" w:sz="0" w:space="0" w:color="auto"/>
        <w:left w:val="none" w:sz="0" w:space="0" w:color="auto"/>
        <w:bottom w:val="none" w:sz="0" w:space="0" w:color="auto"/>
        <w:right w:val="none" w:sz="0" w:space="0" w:color="auto"/>
      </w:divBdr>
    </w:div>
    <w:div w:id="1713116694">
      <w:bodyDiv w:val="1"/>
      <w:marLeft w:val="0"/>
      <w:marRight w:val="0"/>
      <w:marTop w:val="0"/>
      <w:marBottom w:val="0"/>
      <w:divBdr>
        <w:top w:val="none" w:sz="0" w:space="0" w:color="auto"/>
        <w:left w:val="none" w:sz="0" w:space="0" w:color="auto"/>
        <w:bottom w:val="none" w:sz="0" w:space="0" w:color="auto"/>
        <w:right w:val="none" w:sz="0" w:space="0" w:color="auto"/>
      </w:divBdr>
      <w:divsChild>
        <w:div w:id="1012338041">
          <w:marLeft w:val="0"/>
          <w:marRight w:val="0"/>
          <w:marTop w:val="0"/>
          <w:marBottom w:val="0"/>
          <w:divBdr>
            <w:top w:val="none" w:sz="0" w:space="0" w:color="auto"/>
            <w:left w:val="none" w:sz="0" w:space="0" w:color="auto"/>
            <w:bottom w:val="none" w:sz="0" w:space="0" w:color="auto"/>
            <w:right w:val="none" w:sz="0" w:space="0" w:color="auto"/>
          </w:divBdr>
          <w:divsChild>
            <w:div w:id="1275216088">
              <w:marLeft w:val="-225"/>
              <w:marRight w:val="-225"/>
              <w:marTop w:val="0"/>
              <w:marBottom w:val="0"/>
              <w:divBdr>
                <w:top w:val="none" w:sz="0" w:space="0" w:color="auto"/>
                <w:left w:val="none" w:sz="0" w:space="0" w:color="auto"/>
                <w:bottom w:val="none" w:sz="0" w:space="0" w:color="auto"/>
                <w:right w:val="none" w:sz="0" w:space="0" w:color="auto"/>
              </w:divBdr>
              <w:divsChild>
                <w:div w:id="1494837537">
                  <w:marLeft w:val="0"/>
                  <w:marRight w:val="0"/>
                  <w:marTop w:val="0"/>
                  <w:marBottom w:val="300"/>
                  <w:divBdr>
                    <w:top w:val="none" w:sz="0" w:space="0" w:color="auto"/>
                    <w:left w:val="none" w:sz="0" w:space="0" w:color="auto"/>
                    <w:bottom w:val="none" w:sz="0" w:space="0" w:color="auto"/>
                    <w:right w:val="none" w:sz="0" w:space="0" w:color="auto"/>
                  </w:divBdr>
                  <w:divsChild>
                    <w:div w:id="421221127">
                      <w:marLeft w:val="0"/>
                      <w:marRight w:val="0"/>
                      <w:marTop w:val="0"/>
                      <w:marBottom w:val="0"/>
                      <w:divBdr>
                        <w:top w:val="none" w:sz="0" w:space="0" w:color="auto"/>
                        <w:left w:val="none" w:sz="0" w:space="0" w:color="auto"/>
                        <w:bottom w:val="none" w:sz="0" w:space="0" w:color="auto"/>
                        <w:right w:val="none" w:sz="0" w:space="0" w:color="auto"/>
                      </w:divBdr>
                      <w:divsChild>
                        <w:div w:id="389577831">
                          <w:marLeft w:val="0"/>
                          <w:marRight w:val="0"/>
                          <w:marTop w:val="0"/>
                          <w:marBottom w:val="0"/>
                          <w:divBdr>
                            <w:top w:val="none" w:sz="0" w:space="0" w:color="auto"/>
                            <w:left w:val="none" w:sz="0" w:space="0" w:color="auto"/>
                            <w:bottom w:val="none" w:sz="0" w:space="0" w:color="auto"/>
                            <w:right w:val="none" w:sz="0" w:space="0" w:color="auto"/>
                          </w:divBdr>
                        </w:div>
                        <w:div w:id="1777216052">
                          <w:marLeft w:val="0"/>
                          <w:marRight w:val="0"/>
                          <w:marTop w:val="0"/>
                          <w:marBottom w:val="0"/>
                          <w:divBdr>
                            <w:top w:val="none" w:sz="0" w:space="0" w:color="auto"/>
                            <w:left w:val="none" w:sz="0" w:space="0" w:color="auto"/>
                            <w:bottom w:val="none" w:sz="0" w:space="0" w:color="auto"/>
                            <w:right w:val="none" w:sz="0" w:space="0" w:color="auto"/>
                          </w:divBdr>
                          <w:divsChild>
                            <w:div w:id="1036007477">
                              <w:marLeft w:val="0"/>
                              <w:marRight w:val="0"/>
                              <w:marTop w:val="0"/>
                              <w:marBottom w:val="0"/>
                              <w:divBdr>
                                <w:top w:val="none" w:sz="0" w:space="0" w:color="auto"/>
                                <w:left w:val="none" w:sz="0" w:space="0" w:color="auto"/>
                                <w:bottom w:val="none" w:sz="0" w:space="0" w:color="auto"/>
                                <w:right w:val="none" w:sz="0" w:space="0" w:color="auto"/>
                              </w:divBdr>
                              <w:divsChild>
                                <w:div w:id="297421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58442958">
          <w:marLeft w:val="0"/>
          <w:marRight w:val="0"/>
          <w:marTop w:val="0"/>
          <w:marBottom w:val="0"/>
          <w:divBdr>
            <w:top w:val="none" w:sz="0" w:space="0" w:color="auto"/>
            <w:left w:val="none" w:sz="0" w:space="0" w:color="auto"/>
            <w:bottom w:val="none" w:sz="0" w:space="0" w:color="auto"/>
            <w:right w:val="none" w:sz="0" w:space="0" w:color="auto"/>
          </w:divBdr>
          <w:divsChild>
            <w:div w:id="520511563">
              <w:marLeft w:val="-225"/>
              <w:marRight w:val="-225"/>
              <w:marTop w:val="0"/>
              <w:marBottom w:val="0"/>
              <w:divBdr>
                <w:top w:val="none" w:sz="0" w:space="0" w:color="auto"/>
                <w:left w:val="none" w:sz="0" w:space="0" w:color="auto"/>
                <w:bottom w:val="none" w:sz="0" w:space="0" w:color="auto"/>
                <w:right w:val="none" w:sz="0" w:space="0" w:color="auto"/>
              </w:divBdr>
            </w:div>
          </w:divsChild>
        </w:div>
        <w:div w:id="1780223006">
          <w:marLeft w:val="0"/>
          <w:marRight w:val="0"/>
          <w:marTop w:val="0"/>
          <w:marBottom w:val="0"/>
          <w:divBdr>
            <w:top w:val="none" w:sz="0" w:space="0" w:color="auto"/>
            <w:left w:val="none" w:sz="0" w:space="0" w:color="auto"/>
            <w:bottom w:val="none" w:sz="0" w:space="0" w:color="auto"/>
            <w:right w:val="none" w:sz="0" w:space="0" w:color="auto"/>
          </w:divBdr>
          <w:divsChild>
            <w:div w:id="1764179141">
              <w:marLeft w:val="0"/>
              <w:marRight w:val="0"/>
              <w:marTop w:val="0"/>
              <w:marBottom w:val="300"/>
              <w:divBdr>
                <w:top w:val="none" w:sz="0" w:space="0" w:color="auto"/>
                <w:left w:val="none" w:sz="0" w:space="0" w:color="auto"/>
                <w:bottom w:val="none" w:sz="0" w:space="0" w:color="auto"/>
                <w:right w:val="none" w:sz="0" w:space="0" w:color="auto"/>
              </w:divBdr>
              <w:divsChild>
                <w:div w:id="1016689201">
                  <w:marLeft w:val="0"/>
                  <w:marRight w:val="0"/>
                  <w:marTop w:val="0"/>
                  <w:marBottom w:val="0"/>
                  <w:divBdr>
                    <w:top w:val="none" w:sz="0" w:space="0" w:color="auto"/>
                    <w:left w:val="none" w:sz="0" w:space="0" w:color="auto"/>
                    <w:bottom w:val="none" w:sz="0" w:space="0" w:color="auto"/>
                    <w:right w:val="none" w:sz="0" w:space="0" w:color="auto"/>
                  </w:divBdr>
                  <w:divsChild>
                    <w:div w:id="1082679604">
                      <w:marLeft w:val="-225"/>
                      <w:marRight w:val="-225"/>
                      <w:marTop w:val="0"/>
                      <w:marBottom w:val="0"/>
                      <w:divBdr>
                        <w:top w:val="none" w:sz="0" w:space="0" w:color="auto"/>
                        <w:left w:val="none" w:sz="0" w:space="0" w:color="auto"/>
                        <w:bottom w:val="none" w:sz="0" w:space="0" w:color="auto"/>
                        <w:right w:val="none" w:sz="0" w:space="0" w:color="auto"/>
                      </w:divBdr>
                      <w:divsChild>
                        <w:div w:id="1701777861">
                          <w:marLeft w:val="0"/>
                          <w:marRight w:val="0"/>
                          <w:marTop w:val="0"/>
                          <w:marBottom w:val="0"/>
                          <w:divBdr>
                            <w:top w:val="none" w:sz="0" w:space="0" w:color="auto"/>
                            <w:left w:val="none" w:sz="0" w:space="0" w:color="auto"/>
                            <w:bottom w:val="none" w:sz="0" w:space="0" w:color="auto"/>
                            <w:right w:val="none" w:sz="0" w:space="0" w:color="auto"/>
                          </w:divBdr>
                          <w:divsChild>
                            <w:div w:id="66345636">
                              <w:marLeft w:val="0"/>
                              <w:marRight w:val="0"/>
                              <w:marTop w:val="0"/>
                              <w:marBottom w:val="0"/>
                              <w:divBdr>
                                <w:top w:val="none" w:sz="0" w:space="0" w:color="auto"/>
                                <w:left w:val="none" w:sz="0" w:space="0" w:color="auto"/>
                                <w:bottom w:val="none" w:sz="0" w:space="0" w:color="auto"/>
                                <w:right w:val="none" w:sz="0" w:space="0" w:color="auto"/>
                              </w:divBdr>
                            </w:div>
                            <w:div w:id="497891996">
                              <w:marLeft w:val="0"/>
                              <w:marRight w:val="0"/>
                              <w:marTop w:val="0"/>
                              <w:marBottom w:val="0"/>
                              <w:divBdr>
                                <w:top w:val="none" w:sz="0" w:space="0" w:color="auto"/>
                                <w:left w:val="none" w:sz="0" w:space="0" w:color="auto"/>
                                <w:bottom w:val="none" w:sz="0" w:space="0" w:color="auto"/>
                                <w:right w:val="none" w:sz="0" w:space="0" w:color="auto"/>
                              </w:divBdr>
                            </w:div>
                            <w:div w:id="506094850">
                              <w:marLeft w:val="0"/>
                              <w:marRight w:val="0"/>
                              <w:marTop w:val="0"/>
                              <w:marBottom w:val="0"/>
                              <w:divBdr>
                                <w:top w:val="none" w:sz="0" w:space="0" w:color="auto"/>
                                <w:left w:val="none" w:sz="0" w:space="0" w:color="auto"/>
                                <w:bottom w:val="none" w:sz="0" w:space="0" w:color="auto"/>
                                <w:right w:val="none" w:sz="0" w:space="0" w:color="auto"/>
                              </w:divBdr>
                            </w:div>
                            <w:div w:id="529533188">
                              <w:marLeft w:val="0"/>
                              <w:marRight w:val="0"/>
                              <w:marTop w:val="0"/>
                              <w:marBottom w:val="0"/>
                              <w:divBdr>
                                <w:top w:val="none" w:sz="0" w:space="0" w:color="auto"/>
                                <w:left w:val="none" w:sz="0" w:space="0" w:color="auto"/>
                                <w:bottom w:val="none" w:sz="0" w:space="0" w:color="auto"/>
                                <w:right w:val="none" w:sz="0" w:space="0" w:color="auto"/>
                              </w:divBdr>
                            </w:div>
                            <w:div w:id="910625428">
                              <w:marLeft w:val="0"/>
                              <w:marRight w:val="0"/>
                              <w:marTop w:val="0"/>
                              <w:marBottom w:val="0"/>
                              <w:divBdr>
                                <w:top w:val="none" w:sz="0" w:space="0" w:color="auto"/>
                                <w:left w:val="none" w:sz="0" w:space="0" w:color="auto"/>
                                <w:bottom w:val="none" w:sz="0" w:space="0" w:color="auto"/>
                                <w:right w:val="none" w:sz="0" w:space="0" w:color="auto"/>
                              </w:divBdr>
                            </w:div>
                            <w:div w:id="943613236">
                              <w:marLeft w:val="0"/>
                              <w:marRight w:val="0"/>
                              <w:marTop w:val="0"/>
                              <w:marBottom w:val="0"/>
                              <w:divBdr>
                                <w:top w:val="none" w:sz="0" w:space="0" w:color="auto"/>
                                <w:left w:val="none" w:sz="0" w:space="0" w:color="auto"/>
                                <w:bottom w:val="none" w:sz="0" w:space="0" w:color="auto"/>
                                <w:right w:val="none" w:sz="0" w:space="0" w:color="auto"/>
                              </w:divBdr>
                            </w:div>
                            <w:div w:id="1202093498">
                              <w:marLeft w:val="0"/>
                              <w:marRight w:val="0"/>
                              <w:marTop w:val="0"/>
                              <w:marBottom w:val="0"/>
                              <w:divBdr>
                                <w:top w:val="none" w:sz="0" w:space="0" w:color="auto"/>
                                <w:left w:val="none" w:sz="0" w:space="0" w:color="auto"/>
                                <w:bottom w:val="none" w:sz="0" w:space="0" w:color="auto"/>
                                <w:right w:val="none" w:sz="0" w:space="0" w:color="auto"/>
                              </w:divBdr>
                            </w:div>
                            <w:div w:id="1243563506">
                              <w:marLeft w:val="0"/>
                              <w:marRight w:val="0"/>
                              <w:marTop w:val="0"/>
                              <w:marBottom w:val="0"/>
                              <w:divBdr>
                                <w:top w:val="none" w:sz="0" w:space="0" w:color="auto"/>
                                <w:left w:val="none" w:sz="0" w:space="0" w:color="auto"/>
                                <w:bottom w:val="none" w:sz="0" w:space="0" w:color="auto"/>
                                <w:right w:val="none" w:sz="0" w:space="0" w:color="auto"/>
                              </w:divBdr>
                            </w:div>
                            <w:div w:id="1366442238">
                              <w:marLeft w:val="0"/>
                              <w:marRight w:val="0"/>
                              <w:marTop w:val="0"/>
                              <w:marBottom w:val="0"/>
                              <w:divBdr>
                                <w:top w:val="none" w:sz="0" w:space="0" w:color="auto"/>
                                <w:left w:val="none" w:sz="0" w:space="0" w:color="auto"/>
                                <w:bottom w:val="none" w:sz="0" w:space="0" w:color="auto"/>
                                <w:right w:val="none" w:sz="0" w:space="0" w:color="auto"/>
                              </w:divBdr>
                            </w:div>
                            <w:div w:id="1502620470">
                              <w:marLeft w:val="0"/>
                              <w:marRight w:val="0"/>
                              <w:marTop w:val="0"/>
                              <w:marBottom w:val="0"/>
                              <w:divBdr>
                                <w:top w:val="none" w:sz="0" w:space="0" w:color="auto"/>
                                <w:left w:val="none" w:sz="0" w:space="0" w:color="auto"/>
                                <w:bottom w:val="none" w:sz="0" w:space="0" w:color="auto"/>
                                <w:right w:val="none" w:sz="0" w:space="0" w:color="auto"/>
                              </w:divBdr>
                            </w:div>
                            <w:div w:id="1545752350">
                              <w:marLeft w:val="0"/>
                              <w:marRight w:val="0"/>
                              <w:marTop w:val="0"/>
                              <w:marBottom w:val="0"/>
                              <w:divBdr>
                                <w:top w:val="none" w:sz="0" w:space="0" w:color="auto"/>
                                <w:left w:val="none" w:sz="0" w:space="0" w:color="auto"/>
                                <w:bottom w:val="none" w:sz="0" w:space="0" w:color="auto"/>
                                <w:right w:val="none" w:sz="0" w:space="0" w:color="auto"/>
                              </w:divBdr>
                            </w:div>
                            <w:div w:id="1641378715">
                              <w:marLeft w:val="0"/>
                              <w:marRight w:val="0"/>
                              <w:marTop w:val="0"/>
                              <w:marBottom w:val="0"/>
                              <w:divBdr>
                                <w:top w:val="none" w:sz="0" w:space="0" w:color="auto"/>
                                <w:left w:val="none" w:sz="0" w:space="0" w:color="auto"/>
                                <w:bottom w:val="none" w:sz="0" w:space="0" w:color="auto"/>
                                <w:right w:val="none" w:sz="0" w:space="0" w:color="auto"/>
                              </w:divBdr>
                            </w:div>
                            <w:div w:id="1672680899">
                              <w:marLeft w:val="0"/>
                              <w:marRight w:val="0"/>
                              <w:marTop w:val="0"/>
                              <w:marBottom w:val="0"/>
                              <w:divBdr>
                                <w:top w:val="none" w:sz="0" w:space="0" w:color="auto"/>
                                <w:left w:val="none" w:sz="0" w:space="0" w:color="auto"/>
                                <w:bottom w:val="none" w:sz="0" w:space="0" w:color="auto"/>
                                <w:right w:val="none" w:sz="0" w:space="0" w:color="auto"/>
                              </w:divBdr>
                            </w:div>
                            <w:div w:id="2023117383">
                              <w:marLeft w:val="0"/>
                              <w:marRight w:val="0"/>
                              <w:marTop w:val="0"/>
                              <w:marBottom w:val="0"/>
                              <w:divBdr>
                                <w:top w:val="none" w:sz="0" w:space="0" w:color="auto"/>
                                <w:left w:val="none" w:sz="0" w:space="0" w:color="auto"/>
                                <w:bottom w:val="none" w:sz="0" w:space="0" w:color="auto"/>
                                <w:right w:val="none" w:sz="0" w:space="0" w:color="auto"/>
                              </w:divBdr>
                            </w:div>
                            <w:div w:id="2044208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3312343">
      <w:bodyDiv w:val="1"/>
      <w:marLeft w:val="0"/>
      <w:marRight w:val="0"/>
      <w:marTop w:val="0"/>
      <w:marBottom w:val="0"/>
      <w:divBdr>
        <w:top w:val="none" w:sz="0" w:space="0" w:color="auto"/>
        <w:left w:val="none" w:sz="0" w:space="0" w:color="auto"/>
        <w:bottom w:val="none" w:sz="0" w:space="0" w:color="auto"/>
        <w:right w:val="none" w:sz="0" w:space="0" w:color="auto"/>
      </w:divBdr>
      <w:divsChild>
        <w:div w:id="820848515">
          <w:marLeft w:val="0"/>
          <w:marRight w:val="0"/>
          <w:marTop w:val="0"/>
          <w:marBottom w:val="0"/>
          <w:divBdr>
            <w:top w:val="none" w:sz="0" w:space="0" w:color="auto"/>
            <w:left w:val="none" w:sz="0" w:space="0" w:color="auto"/>
            <w:bottom w:val="none" w:sz="0" w:space="0" w:color="auto"/>
            <w:right w:val="none" w:sz="0" w:space="0" w:color="auto"/>
          </w:divBdr>
        </w:div>
      </w:divsChild>
    </w:div>
    <w:div w:id="1714303265">
      <w:bodyDiv w:val="1"/>
      <w:marLeft w:val="0"/>
      <w:marRight w:val="0"/>
      <w:marTop w:val="0"/>
      <w:marBottom w:val="0"/>
      <w:divBdr>
        <w:top w:val="none" w:sz="0" w:space="0" w:color="auto"/>
        <w:left w:val="none" w:sz="0" w:space="0" w:color="auto"/>
        <w:bottom w:val="none" w:sz="0" w:space="0" w:color="auto"/>
        <w:right w:val="none" w:sz="0" w:space="0" w:color="auto"/>
      </w:divBdr>
    </w:div>
    <w:div w:id="1715500189">
      <w:bodyDiv w:val="1"/>
      <w:marLeft w:val="0"/>
      <w:marRight w:val="0"/>
      <w:marTop w:val="0"/>
      <w:marBottom w:val="0"/>
      <w:divBdr>
        <w:top w:val="none" w:sz="0" w:space="0" w:color="auto"/>
        <w:left w:val="none" w:sz="0" w:space="0" w:color="auto"/>
        <w:bottom w:val="none" w:sz="0" w:space="0" w:color="auto"/>
        <w:right w:val="none" w:sz="0" w:space="0" w:color="auto"/>
      </w:divBdr>
    </w:div>
    <w:div w:id="1717966310">
      <w:bodyDiv w:val="1"/>
      <w:marLeft w:val="0"/>
      <w:marRight w:val="0"/>
      <w:marTop w:val="0"/>
      <w:marBottom w:val="0"/>
      <w:divBdr>
        <w:top w:val="none" w:sz="0" w:space="0" w:color="auto"/>
        <w:left w:val="none" w:sz="0" w:space="0" w:color="auto"/>
        <w:bottom w:val="none" w:sz="0" w:space="0" w:color="auto"/>
        <w:right w:val="none" w:sz="0" w:space="0" w:color="auto"/>
      </w:divBdr>
    </w:div>
    <w:div w:id="1718092186">
      <w:bodyDiv w:val="1"/>
      <w:marLeft w:val="0"/>
      <w:marRight w:val="0"/>
      <w:marTop w:val="0"/>
      <w:marBottom w:val="0"/>
      <w:divBdr>
        <w:top w:val="none" w:sz="0" w:space="0" w:color="auto"/>
        <w:left w:val="none" w:sz="0" w:space="0" w:color="auto"/>
        <w:bottom w:val="none" w:sz="0" w:space="0" w:color="auto"/>
        <w:right w:val="none" w:sz="0" w:space="0" w:color="auto"/>
      </w:divBdr>
    </w:div>
    <w:div w:id="1719864794">
      <w:bodyDiv w:val="1"/>
      <w:marLeft w:val="0"/>
      <w:marRight w:val="0"/>
      <w:marTop w:val="0"/>
      <w:marBottom w:val="0"/>
      <w:divBdr>
        <w:top w:val="none" w:sz="0" w:space="0" w:color="auto"/>
        <w:left w:val="none" w:sz="0" w:space="0" w:color="auto"/>
        <w:bottom w:val="none" w:sz="0" w:space="0" w:color="auto"/>
        <w:right w:val="none" w:sz="0" w:space="0" w:color="auto"/>
      </w:divBdr>
    </w:div>
    <w:div w:id="1722947772">
      <w:bodyDiv w:val="1"/>
      <w:marLeft w:val="0"/>
      <w:marRight w:val="0"/>
      <w:marTop w:val="0"/>
      <w:marBottom w:val="0"/>
      <w:divBdr>
        <w:top w:val="none" w:sz="0" w:space="0" w:color="auto"/>
        <w:left w:val="none" w:sz="0" w:space="0" w:color="auto"/>
        <w:bottom w:val="none" w:sz="0" w:space="0" w:color="auto"/>
        <w:right w:val="none" w:sz="0" w:space="0" w:color="auto"/>
      </w:divBdr>
    </w:div>
    <w:div w:id="1723871394">
      <w:bodyDiv w:val="1"/>
      <w:marLeft w:val="0"/>
      <w:marRight w:val="0"/>
      <w:marTop w:val="0"/>
      <w:marBottom w:val="0"/>
      <w:divBdr>
        <w:top w:val="none" w:sz="0" w:space="0" w:color="auto"/>
        <w:left w:val="none" w:sz="0" w:space="0" w:color="auto"/>
        <w:bottom w:val="none" w:sz="0" w:space="0" w:color="auto"/>
        <w:right w:val="none" w:sz="0" w:space="0" w:color="auto"/>
      </w:divBdr>
    </w:div>
    <w:div w:id="1724329130">
      <w:bodyDiv w:val="1"/>
      <w:marLeft w:val="0"/>
      <w:marRight w:val="0"/>
      <w:marTop w:val="0"/>
      <w:marBottom w:val="0"/>
      <w:divBdr>
        <w:top w:val="none" w:sz="0" w:space="0" w:color="auto"/>
        <w:left w:val="none" w:sz="0" w:space="0" w:color="auto"/>
        <w:bottom w:val="none" w:sz="0" w:space="0" w:color="auto"/>
        <w:right w:val="none" w:sz="0" w:space="0" w:color="auto"/>
      </w:divBdr>
      <w:divsChild>
        <w:div w:id="615868176">
          <w:marLeft w:val="0"/>
          <w:marRight w:val="0"/>
          <w:marTop w:val="0"/>
          <w:marBottom w:val="0"/>
          <w:divBdr>
            <w:top w:val="none" w:sz="0" w:space="0" w:color="auto"/>
            <w:left w:val="none" w:sz="0" w:space="0" w:color="auto"/>
            <w:bottom w:val="none" w:sz="0" w:space="0" w:color="auto"/>
            <w:right w:val="none" w:sz="0" w:space="0" w:color="auto"/>
          </w:divBdr>
        </w:div>
      </w:divsChild>
    </w:div>
    <w:div w:id="1725640008">
      <w:bodyDiv w:val="1"/>
      <w:marLeft w:val="0"/>
      <w:marRight w:val="0"/>
      <w:marTop w:val="0"/>
      <w:marBottom w:val="0"/>
      <w:divBdr>
        <w:top w:val="none" w:sz="0" w:space="0" w:color="auto"/>
        <w:left w:val="none" w:sz="0" w:space="0" w:color="auto"/>
        <w:bottom w:val="none" w:sz="0" w:space="0" w:color="auto"/>
        <w:right w:val="none" w:sz="0" w:space="0" w:color="auto"/>
      </w:divBdr>
    </w:div>
    <w:div w:id="1727491282">
      <w:bodyDiv w:val="1"/>
      <w:marLeft w:val="0"/>
      <w:marRight w:val="0"/>
      <w:marTop w:val="0"/>
      <w:marBottom w:val="0"/>
      <w:divBdr>
        <w:top w:val="none" w:sz="0" w:space="0" w:color="auto"/>
        <w:left w:val="none" w:sz="0" w:space="0" w:color="auto"/>
        <w:bottom w:val="none" w:sz="0" w:space="0" w:color="auto"/>
        <w:right w:val="none" w:sz="0" w:space="0" w:color="auto"/>
      </w:divBdr>
    </w:div>
    <w:div w:id="1727757320">
      <w:bodyDiv w:val="1"/>
      <w:marLeft w:val="0"/>
      <w:marRight w:val="0"/>
      <w:marTop w:val="0"/>
      <w:marBottom w:val="0"/>
      <w:divBdr>
        <w:top w:val="none" w:sz="0" w:space="0" w:color="auto"/>
        <w:left w:val="none" w:sz="0" w:space="0" w:color="auto"/>
        <w:bottom w:val="none" w:sz="0" w:space="0" w:color="auto"/>
        <w:right w:val="none" w:sz="0" w:space="0" w:color="auto"/>
      </w:divBdr>
    </w:div>
    <w:div w:id="1728527712">
      <w:bodyDiv w:val="1"/>
      <w:marLeft w:val="0"/>
      <w:marRight w:val="0"/>
      <w:marTop w:val="0"/>
      <w:marBottom w:val="0"/>
      <w:divBdr>
        <w:top w:val="none" w:sz="0" w:space="0" w:color="auto"/>
        <w:left w:val="none" w:sz="0" w:space="0" w:color="auto"/>
        <w:bottom w:val="none" w:sz="0" w:space="0" w:color="auto"/>
        <w:right w:val="none" w:sz="0" w:space="0" w:color="auto"/>
      </w:divBdr>
      <w:divsChild>
        <w:div w:id="658727457">
          <w:marLeft w:val="0"/>
          <w:marRight w:val="0"/>
          <w:marTop w:val="0"/>
          <w:marBottom w:val="0"/>
          <w:divBdr>
            <w:top w:val="none" w:sz="0" w:space="0" w:color="auto"/>
            <w:left w:val="none" w:sz="0" w:space="0" w:color="auto"/>
            <w:bottom w:val="none" w:sz="0" w:space="0" w:color="auto"/>
            <w:right w:val="none" w:sz="0" w:space="0" w:color="auto"/>
          </w:divBdr>
        </w:div>
        <w:div w:id="963195942">
          <w:marLeft w:val="0"/>
          <w:marRight w:val="0"/>
          <w:marTop w:val="0"/>
          <w:marBottom w:val="0"/>
          <w:divBdr>
            <w:top w:val="none" w:sz="0" w:space="0" w:color="auto"/>
            <w:left w:val="none" w:sz="0" w:space="0" w:color="auto"/>
            <w:bottom w:val="none" w:sz="0" w:space="0" w:color="auto"/>
            <w:right w:val="none" w:sz="0" w:space="0" w:color="auto"/>
          </w:divBdr>
        </w:div>
        <w:div w:id="873926064">
          <w:marLeft w:val="0"/>
          <w:marRight w:val="0"/>
          <w:marTop w:val="0"/>
          <w:marBottom w:val="0"/>
          <w:divBdr>
            <w:top w:val="none" w:sz="0" w:space="0" w:color="auto"/>
            <w:left w:val="none" w:sz="0" w:space="0" w:color="auto"/>
            <w:bottom w:val="none" w:sz="0" w:space="0" w:color="auto"/>
            <w:right w:val="none" w:sz="0" w:space="0" w:color="auto"/>
          </w:divBdr>
        </w:div>
        <w:div w:id="609239959">
          <w:marLeft w:val="0"/>
          <w:marRight w:val="0"/>
          <w:marTop w:val="0"/>
          <w:marBottom w:val="0"/>
          <w:divBdr>
            <w:top w:val="none" w:sz="0" w:space="0" w:color="auto"/>
            <w:left w:val="none" w:sz="0" w:space="0" w:color="auto"/>
            <w:bottom w:val="none" w:sz="0" w:space="0" w:color="auto"/>
            <w:right w:val="none" w:sz="0" w:space="0" w:color="auto"/>
          </w:divBdr>
        </w:div>
        <w:div w:id="382097027">
          <w:marLeft w:val="0"/>
          <w:marRight w:val="0"/>
          <w:marTop w:val="0"/>
          <w:marBottom w:val="0"/>
          <w:divBdr>
            <w:top w:val="none" w:sz="0" w:space="0" w:color="auto"/>
            <w:left w:val="none" w:sz="0" w:space="0" w:color="auto"/>
            <w:bottom w:val="none" w:sz="0" w:space="0" w:color="auto"/>
            <w:right w:val="none" w:sz="0" w:space="0" w:color="auto"/>
          </w:divBdr>
        </w:div>
        <w:div w:id="2034185976">
          <w:marLeft w:val="0"/>
          <w:marRight w:val="0"/>
          <w:marTop w:val="0"/>
          <w:marBottom w:val="0"/>
          <w:divBdr>
            <w:top w:val="none" w:sz="0" w:space="0" w:color="auto"/>
            <w:left w:val="none" w:sz="0" w:space="0" w:color="auto"/>
            <w:bottom w:val="none" w:sz="0" w:space="0" w:color="auto"/>
            <w:right w:val="none" w:sz="0" w:space="0" w:color="auto"/>
          </w:divBdr>
        </w:div>
        <w:div w:id="1655140892">
          <w:marLeft w:val="0"/>
          <w:marRight w:val="0"/>
          <w:marTop w:val="0"/>
          <w:marBottom w:val="0"/>
          <w:divBdr>
            <w:top w:val="none" w:sz="0" w:space="0" w:color="auto"/>
            <w:left w:val="none" w:sz="0" w:space="0" w:color="auto"/>
            <w:bottom w:val="none" w:sz="0" w:space="0" w:color="auto"/>
            <w:right w:val="none" w:sz="0" w:space="0" w:color="auto"/>
          </w:divBdr>
        </w:div>
        <w:div w:id="1499925802">
          <w:marLeft w:val="0"/>
          <w:marRight w:val="0"/>
          <w:marTop w:val="0"/>
          <w:marBottom w:val="0"/>
          <w:divBdr>
            <w:top w:val="none" w:sz="0" w:space="0" w:color="auto"/>
            <w:left w:val="none" w:sz="0" w:space="0" w:color="auto"/>
            <w:bottom w:val="none" w:sz="0" w:space="0" w:color="auto"/>
            <w:right w:val="none" w:sz="0" w:space="0" w:color="auto"/>
          </w:divBdr>
        </w:div>
        <w:div w:id="588471017">
          <w:marLeft w:val="0"/>
          <w:marRight w:val="0"/>
          <w:marTop w:val="0"/>
          <w:marBottom w:val="0"/>
          <w:divBdr>
            <w:top w:val="none" w:sz="0" w:space="0" w:color="auto"/>
            <w:left w:val="none" w:sz="0" w:space="0" w:color="auto"/>
            <w:bottom w:val="none" w:sz="0" w:space="0" w:color="auto"/>
            <w:right w:val="none" w:sz="0" w:space="0" w:color="auto"/>
          </w:divBdr>
        </w:div>
        <w:div w:id="754673181">
          <w:marLeft w:val="0"/>
          <w:marRight w:val="0"/>
          <w:marTop w:val="0"/>
          <w:marBottom w:val="0"/>
          <w:divBdr>
            <w:top w:val="none" w:sz="0" w:space="0" w:color="auto"/>
            <w:left w:val="none" w:sz="0" w:space="0" w:color="auto"/>
            <w:bottom w:val="none" w:sz="0" w:space="0" w:color="auto"/>
            <w:right w:val="none" w:sz="0" w:space="0" w:color="auto"/>
          </w:divBdr>
        </w:div>
        <w:div w:id="444227405">
          <w:marLeft w:val="0"/>
          <w:marRight w:val="0"/>
          <w:marTop w:val="0"/>
          <w:marBottom w:val="0"/>
          <w:divBdr>
            <w:top w:val="none" w:sz="0" w:space="0" w:color="auto"/>
            <w:left w:val="none" w:sz="0" w:space="0" w:color="auto"/>
            <w:bottom w:val="none" w:sz="0" w:space="0" w:color="auto"/>
            <w:right w:val="none" w:sz="0" w:space="0" w:color="auto"/>
          </w:divBdr>
        </w:div>
        <w:div w:id="509947869">
          <w:marLeft w:val="0"/>
          <w:marRight w:val="0"/>
          <w:marTop w:val="0"/>
          <w:marBottom w:val="0"/>
          <w:divBdr>
            <w:top w:val="none" w:sz="0" w:space="0" w:color="auto"/>
            <w:left w:val="none" w:sz="0" w:space="0" w:color="auto"/>
            <w:bottom w:val="none" w:sz="0" w:space="0" w:color="auto"/>
            <w:right w:val="none" w:sz="0" w:space="0" w:color="auto"/>
          </w:divBdr>
        </w:div>
        <w:div w:id="1294140709">
          <w:marLeft w:val="0"/>
          <w:marRight w:val="0"/>
          <w:marTop w:val="0"/>
          <w:marBottom w:val="0"/>
          <w:divBdr>
            <w:top w:val="none" w:sz="0" w:space="0" w:color="auto"/>
            <w:left w:val="none" w:sz="0" w:space="0" w:color="auto"/>
            <w:bottom w:val="none" w:sz="0" w:space="0" w:color="auto"/>
            <w:right w:val="none" w:sz="0" w:space="0" w:color="auto"/>
          </w:divBdr>
        </w:div>
        <w:div w:id="1774473687">
          <w:marLeft w:val="0"/>
          <w:marRight w:val="0"/>
          <w:marTop w:val="0"/>
          <w:marBottom w:val="0"/>
          <w:divBdr>
            <w:top w:val="none" w:sz="0" w:space="0" w:color="auto"/>
            <w:left w:val="none" w:sz="0" w:space="0" w:color="auto"/>
            <w:bottom w:val="none" w:sz="0" w:space="0" w:color="auto"/>
            <w:right w:val="none" w:sz="0" w:space="0" w:color="auto"/>
          </w:divBdr>
        </w:div>
        <w:div w:id="1307665795">
          <w:marLeft w:val="0"/>
          <w:marRight w:val="0"/>
          <w:marTop w:val="0"/>
          <w:marBottom w:val="0"/>
          <w:divBdr>
            <w:top w:val="none" w:sz="0" w:space="0" w:color="auto"/>
            <w:left w:val="none" w:sz="0" w:space="0" w:color="auto"/>
            <w:bottom w:val="none" w:sz="0" w:space="0" w:color="auto"/>
            <w:right w:val="none" w:sz="0" w:space="0" w:color="auto"/>
          </w:divBdr>
        </w:div>
        <w:div w:id="1752501233">
          <w:marLeft w:val="0"/>
          <w:marRight w:val="0"/>
          <w:marTop w:val="0"/>
          <w:marBottom w:val="0"/>
          <w:divBdr>
            <w:top w:val="none" w:sz="0" w:space="0" w:color="auto"/>
            <w:left w:val="none" w:sz="0" w:space="0" w:color="auto"/>
            <w:bottom w:val="none" w:sz="0" w:space="0" w:color="auto"/>
            <w:right w:val="none" w:sz="0" w:space="0" w:color="auto"/>
          </w:divBdr>
        </w:div>
        <w:div w:id="885530252">
          <w:marLeft w:val="0"/>
          <w:marRight w:val="0"/>
          <w:marTop w:val="0"/>
          <w:marBottom w:val="0"/>
          <w:divBdr>
            <w:top w:val="none" w:sz="0" w:space="0" w:color="auto"/>
            <w:left w:val="none" w:sz="0" w:space="0" w:color="auto"/>
            <w:bottom w:val="none" w:sz="0" w:space="0" w:color="auto"/>
            <w:right w:val="none" w:sz="0" w:space="0" w:color="auto"/>
          </w:divBdr>
        </w:div>
        <w:div w:id="33769674">
          <w:marLeft w:val="0"/>
          <w:marRight w:val="0"/>
          <w:marTop w:val="0"/>
          <w:marBottom w:val="0"/>
          <w:divBdr>
            <w:top w:val="none" w:sz="0" w:space="0" w:color="auto"/>
            <w:left w:val="none" w:sz="0" w:space="0" w:color="auto"/>
            <w:bottom w:val="none" w:sz="0" w:space="0" w:color="auto"/>
            <w:right w:val="none" w:sz="0" w:space="0" w:color="auto"/>
          </w:divBdr>
        </w:div>
        <w:div w:id="433668335">
          <w:marLeft w:val="0"/>
          <w:marRight w:val="0"/>
          <w:marTop w:val="0"/>
          <w:marBottom w:val="0"/>
          <w:divBdr>
            <w:top w:val="none" w:sz="0" w:space="0" w:color="auto"/>
            <w:left w:val="none" w:sz="0" w:space="0" w:color="auto"/>
            <w:bottom w:val="none" w:sz="0" w:space="0" w:color="auto"/>
            <w:right w:val="none" w:sz="0" w:space="0" w:color="auto"/>
          </w:divBdr>
        </w:div>
        <w:div w:id="928153000">
          <w:marLeft w:val="0"/>
          <w:marRight w:val="0"/>
          <w:marTop w:val="0"/>
          <w:marBottom w:val="0"/>
          <w:divBdr>
            <w:top w:val="none" w:sz="0" w:space="0" w:color="auto"/>
            <w:left w:val="none" w:sz="0" w:space="0" w:color="auto"/>
            <w:bottom w:val="none" w:sz="0" w:space="0" w:color="auto"/>
            <w:right w:val="none" w:sz="0" w:space="0" w:color="auto"/>
          </w:divBdr>
        </w:div>
        <w:div w:id="1212810975">
          <w:marLeft w:val="0"/>
          <w:marRight w:val="0"/>
          <w:marTop w:val="0"/>
          <w:marBottom w:val="0"/>
          <w:divBdr>
            <w:top w:val="none" w:sz="0" w:space="0" w:color="auto"/>
            <w:left w:val="none" w:sz="0" w:space="0" w:color="auto"/>
            <w:bottom w:val="none" w:sz="0" w:space="0" w:color="auto"/>
            <w:right w:val="none" w:sz="0" w:space="0" w:color="auto"/>
          </w:divBdr>
        </w:div>
        <w:div w:id="682440504">
          <w:marLeft w:val="0"/>
          <w:marRight w:val="0"/>
          <w:marTop w:val="0"/>
          <w:marBottom w:val="0"/>
          <w:divBdr>
            <w:top w:val="none" w:sz="0" w:space="0" w:color="auto"/>
            <w:left w:val="none" w:sz="0" w:space="0" w:color="auto"/>
            <w:bottom w:val="none" w:sz="0" w:space="0" w:color="auto"/>
            <w:right w:val="none" w:sz="0" w:space="0" w:color="auto"/>
          </w:divBdr>
        </w:div>
      </w:divsChild>
    </w:div>
    <w:div w:id="1728646820">
      <w:bodyDiv w:val="1"/>
      <w:marLeft w:val="0"/>
      <w:marRight w:val="0"/>
      <w:marTop w:val="0"/>
      <w:marBottom w:val="0"/>
      <w:divBdr>
        <w:top w:val="none" w:sz="0" w:space="0" w:color="auto"/>
        <w:left w:val="none" w:sz="0" w:space="0" w:color="auto"/>
        <w:bottom w:val="none" w:sz="0" w:space="0" w:color="auto"/>
        <w:right w:val="none" w:sz="0" w:space="0" w:color="auto"/>
      </w:divBdr>
    </w:div>
    <w:div w:id="1728992765">
      <w:bodyDiv w:val="1"/>
      <w:marLeft w:val="0"/>
      <w:marRight w:val="0"/>
      <w:marTop w:val="0"/>
      <w:marBottom w:val="0"/>
      <w:divBdr>
        <w:top w:val="none" w:sz="0" w:space="0" w:color="auto"/>
        <w:left w:val="none" w:sz="0" w:space="0" w:color="auto"/>
        <w:bottom w:val="none" w:sz="0" w:space="0" w:color="auto"/>
        <w:right w:val="none" w:sz="0" w:space="0" w:color="auto"/>
      </w:divBdr>
    </w:div>
    <w:div w:id="1729376069">
      <w:bodyDiv w:val="1"/>
      <w:marLeft w:val="0"/>
      <w:marRight w:val="0"/>
      <w:marTop w:val="0"/>
      <w:marBottom w:val="0"/>
      <w:divBdr>
        <w:top w:val="none" w:sz="0" w:space="0" w:color="auto"/>
        <w:left w:val="none" w:sz="0" w:space="0" w:color="auto"/>
        <w:bottom w:val="none" w:sz="0" w:space="0" w:color="auto"/>
        <w:right w:val="none" w:sz="0" w:space="0" w:color="auto"/>
      </w:divBdr>
      <w:divsChild>
        <w:div w:id="815607249">
          <w:marLeft w:val="0"/>
          <w:marRight w:val="0"/>
          <w:marTop w:val="0"/>
          <w:marBottom w:val="0"/>
          <w:divBdr>
            <w:top w:val="none" w:sz="0" w:space="0" w:color="auto"/>
            <w:left w:val="none" w:sz="0" w:space="0" w:color="auto"/>
            <w:bottom w:val="none" w:sz="0" w:space="0" w:color="auto"/>
            <w:right w:val="none" w:sz="0" w:space="0" w:color="auto"/>
          </w:divBdr>
          <w:divsChild>
            <w:div w:id="1890847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29526864">
      <w:bodyDiv w:val="1"/>
      <w:marLeft w:val="0"/>
      <w:marRight w:val="0"/>
      <w:marTop w:val="0"/>
      <w:marBottom w:val="0"/>
      <w:divBdr>
        <w:top w:val="none" w:sz="0" w:space="0" w:color="auto"/>
        <w:left w:val="none" w:sz="0" w:space="0" w:color="auto"/>
        <w:bottom w:val="none" w:sz="0" w:space="0" w:color="auto"/>
        <w:right w:val="none" w:sz="0" w:space="0" w:color="auto"/>
      </w:divBdr>
    </w:div>
    <w:div w:id="1729717385">
      <w:bodyDiv w:val="1"/>
      <w:marLeft w:val="0"/>
      <w:marRight w:val="0"/>
      <w:marTop w:val="0"/>
      <w:marBottom w:val="0"/>
      <w:divBdr>
        <w:top w:val="none" w:sz="0" w:space="0" w:color="auto"/>
        <w:left w:val="none" w:sz="0" w:space="0" w:color="auto"/>
        <w:bottom w:val="none" w:sz="0" w:space="0" w:color="auto"/>
        <w:right w:val="none" w:sz="0" w:space="0" w:color="auto"/>
      </w:divBdr>
    </w:div>
    <w:div w:id="1729766588">
      <w:bodyDiv w:val="1"/>
      <w:marLeft w:val="0"/>
      <w:marRight w:val="0"/>
      <w:marTop w:val="0"/>
      <w:marBottom w:val="0"/>
      <w:divBdr>
        <w:top w:val="none" w:sz="0" w:space="0" w:color="auto"/>
        <w:left w:val="none" w:sz="0" w:space="0" w:color="auto"/>
        <w:bottom w:val="none" w:sz="0" w:space="0" w:color="auto"/>
        <w:right w:val="none" w:sz="0" w:space="0" w:color="auto"/>
      </w:divBdr>
    </w:div>
    <w:div w:id="1730302098">
      <w:bodyDiv w:val="1"/>
      <w:marLeft w:val="0"/>
      <w:marRight w:val="0"/>
      <w:marTop w:val="0"/>
      <w:marBottom w:val="0"/>
      <w:divBdr>
        <w:top w:val="none" w:sz="0" w:space="0" w:color="auto"/>
        <w:left w:val="none" w:sz="0" w:space="0" w:color="auto"/>
        <w:bottom w:val="none" w:sz="0" w:space="0" w:color="auto"/>
        <w:right w:val="none" w:sz="0" w:space="0" w:color="auto"/>
      </w:divBdr>
    </w:div>
    <w:div w:id="1731610049">
      <w:bodyDiv w:val="1"/>
      <w:marLeft w:val="0"/>
      <w:marRight w:val="0"/>
      <w:marTop w:val="0"/>
      <w:marBottom w:val="0"/>
      <w:divBdr>
        <w:top w:val="none" w:sz="0" w:space="0" w:color="auto"/>
        <w:left w:val="none" w:sz="0" w:space="0" w:color="auto"/>
        <w:bottom w:val="none" w:sz="0" w:space="0" w:color="auto"/>
        <w:right w:val="none" w:sz="0" w:space="0" w:color="auto"/>
      </w:divBdr>
    </w:div>
    <w:div w:id="1740060512">
      <w:bodyDiv w:val="1"/>
      <w:marLeft w:val="0"/>
      <w:marRight w:val="0"/>
      <w:marTop w:val="0"/>
      <w:marBottom w:val="0"/>
      <w:divBdr>
        <w:top w:val="none" w:sz="0" w:space="0" w:color="auto"/>
        <w:left w:val="none" w:sz="0" w:space="0" w:color="auto"/>
        <w:bottom w:val="none" w:sz="0" w:space="0" w:color="auto"/>
        <w:right w:val="none" w:sz="0" w:space="0" w:color="auto"/>
      </w:divBdr>
    </w:div>
    <w:div w:id="1740591744">
      <w:bodyDiv w:val="1"/>
      <w:marLeft w:val="0"/>
      <w:marRight w:val="0"/>
      <w:marTop w:val="0"/>
      <w:marBottom w:val="0"/>
      <w:divBdr>
        <w:top w:val="none" w:sz="0" w:space="0" w:color="auto"/>
        <w:left w:val="none" w:sz="0" w:space="0" w:color="auto"/>
        <w:bottom w:val="none" w:sz="0" w:space="0" w:color="auto"/>
        <w:right w:val="none" w:sz="0" w:space="0" w:color="auto"/>
      </w:divBdr>
      <w:divsChild>
        <w:div w:id="867062856">
          <w:marLeft w:val="0"/>
          <w:marRight w:val="0"/>
          <w:marTop w:val="0"/>
          <w:marBottom w:val="0"/>
          <w:divBdr>
            <w:top w:val="none" w:sz="0" w:space="0" w:color="auto"/>
            <w:left w:val="none" w:sz="0" w:space="0" w:color="auto"/>
            <w:bottom w:val="none" w:sz="0" w:space="0" w:color="auto"/>
            <w:right w:val="none" w:sz="0" w:space="0" w:color="auto"/>
          </w:divBdr>
        </w:div>
      </w:divsChild>
    </w:div>
    <w:div w:id="1741436991">
      <w:bodyDiv w:val="1"/>
      <w:marLeft w:val="0"/>
      <w:marRight w:val="0"/>
      <w:marTop w:val="0"/>
      <w:marBottom w:val="0"/>
      <w:divBdr>
        <w:top w:val="none" w:sz="0" w:space="0" w:color="auto"/>
        <w:left w:val="none" w:sz="0" w:space="0" w:color="auto"/>
        <w:bottom w:val="none" w:sz="0" w:space="0" w:color="auto"/>
        <w:right w:val="none" w:sz="0" w:space="0" w:color="auto"/>
      </w:divBdr>
    </w:div>
    <w:div w:id="1743067550">
      <w:bodyDiv w:val="1"/>
      <w:marLeft w:val="0"/>
      <w:marRight w:val="0"/>
      <w:marTop w:val="0"/>
      <w:marBottom w:val="0"/>
      <w:divBdr>
        <w:top w:val="none" w:sz="0" w:space="0" w:color="auto"/>
        <w:left w:val="none" w:sz="0" w:space="0" w:color="auto"/>
        <w:bottom w:val="none" w:sz="0" w:space="0" w:color="auto"/>
        <w:right w:val="none" w:sz="0" w:space="0" w:color="auto"/>
      </w:divBdr>
    </w:div>
    <w:div w:id="1743983596">
      <w:bodyDiv w:val="1"/>
      <w:marLeft w:val="0"/>
      <w:marRight w:val="0"/>
      <w:marTop w:val="0"/>
      <w:marBottom w:val="0"/>
      <w:divBdr>
        <w:top w:val="none" w:sz="0" w:space="0" w:color="auto"/>
        <w:left w:val="none" w:sz="0" w:space="0" w:color="auto"/>
        <w:bottom w:val="none" w:sz="0" w:space="0" w:color="auto"/>
        <w:right w:val="none" w:sz="0" w:space="0" w:color="auto"/>
      </w:divBdr>
      <w:divsChild>
        <w:div w:id="1050113518">
          <w:marLeft w:val="0"/>
          <w:marRight w:val="0"/>
          <w:marTop w:val="0"/>
          <w:marBottom w:val="0"/>
          <w:divBdr>
            <w:top w:val="none" w:sz="0" w:space="0" w:color="auto"/>
            <w:left w:val="none" w:sz="0" w:space="0" w:color="auto"/>
            <w:bottom w:val="none" w:sz="0" w:space="0" w:color="auto"/>
            <w:right w:val="none" w:sz="0" w:space="0" w:color="auto"/>
          </w:divBdr>
        </w:div>
      </w:divsChild>
    </w:div>
    <w:div w:id="1744519795">
      <w:bodyDiv w:val="1"/>
      <w:marLeft w:val="0"/>
      <w:marRight w:val="0"/>
      <w:marTop w:val="0"/>
      <w:marBottom w:val="0"/>
      <w:divBdr>
        <w:top w:val="none" w:sz="0" w:space="0" w:color="auto"/>
        <w:left w:val="none" w:sz="0" w:space="0" w:color="auto"/>
        <w:bottom w:val="none" w:sz="0" w:space="0" w:color="auto"/>
        <w:right w:val="none" w:sz="0" w:space="0" w:color="auto"/>
      </w:divBdr>
    </w:div>
    <w:div w:id="1745101929">
      <w:bodyDiv w:val="1"/>
      <w:marLeft w:val="0"/>
      <w:marRight w:val="0"/>
      <w:marTop w:val="0"/>
      <w:marBottom w:val="0"/>
      <w:divBdr>
        <w:top w:val="none" w:sz="0" w:space="0" w:color="auto"/>
        <w:left w:val="none" w:sz="0" w:space="0" w:color="auto"/>
        <w:bottom w:val="none" w:sz="0" w:space="0" w:color="auto"/>
        <w:right w:val="none" w:sz="0" w:space="0" w:color="auto"/>
      </w:divBdr>
    </w:div>
    <w:div w:id="1745452568">
      <w:bodyDiv w:val="1"/>
      <w:marLeft w:val="0"/>
      <w:marRight w:val="0"/>
      <w:marTop w:val="0"/>
      <w:marBottom w:val="0"/>
      <w:divBdr>
        <w:top w:val="none" w:sz="0" w:space="0" w:color="auto"/>
        <w:left w:val="none" w:sz="0" w:space="0" w:color="auto"/>
        <w:bottom w:val="none" w:sz="0" w:space="0" w:color="auto"/>
        <w:right w:val="none" w:sz="0" w:space="0" w:color="auto"/>
      </w:divBdr>
    </w:div>
    <w:div w:id="1745761287">
      <w:bodyDiv w:val="1"/>
      <w:marLeft w:val="0"/>
      <w:marRight w:val="0"/>
      <w:marTop w:val="0"/>
      <w:marBottom w:val="0"/>
      <w:divBdr>
        <w:top w:val="none" w:sz="0" w:space="0" w:color="auto"/>
        <w:left w:val="none" w:sz="0" w:space="0" w:color="auto"/>
        <w:bottom w:val="none" w:sz="0" w:space="0" w:color="auto"/>
        <w:right w:val="none" w:sz="0" w:space="0" w:color="auto"/>
      </w:divBdr>
      <w:divsChild>
        <w:div w:id="1777555361">
          <w:marLeft w:val="0"/>
          <w:marRight w:val="0"/>
          <w:marTop w:val="0"/>
          <w:marBottom w:val="0"/>
          <w:divBdr>
            <w:top w:val="none" w:sz="0" w:space="0" w:color="auto"/>
            <w:left w:val="none" w:sz="0" w:space="0" w:color="auto"/>
            <w:bottom w:val="none" w:sz="0" w:space="0" w:color="auto"/>
            <w:right w:val="none" w:sz="0" w:space="0" w:color="auto"/>
          </w:divBdr>
        </w:div>
      </w:divsChild>
    </w:div>
    <w:div w:id="1747453591">
      <w:bodyDiv w:val="1"/>
      <w:marLeft w:val="0"/>
      <w:marRight w:val="0"/>
      <w:marTop w:val="0"/>
      <w:marBottom w:val="0"/>
      <w:divBdr>
        <w:top w:val="none" w:sz="0" w:space="0" w:color="auto"/>
        <w:left w:val="none" w:sz="0" w:space="0" w:color="auto"/>
        <w:bottom w:val="none" w:sz="0" w:space="0" w:color="auto"/>
        <w:right w:val="none" w:sz="0" w:space="0" w:color="auto"/>
      </w:divBdr>
    </w:div>
    <w:div w:id="1747461540">
      <w:bodyDiv w:val="1"/>
      <w:marLeft w:val="0"/>
      <w:marRight w:val="0"/>
      <w:marTop w:val="0"/>
      <w:marBottom w:val="0"/>
      <w:divBdr>
        <w:top w:val="none" w:sz="0" w:space="0" w:color="auto"/>
        <w:left w:val="none" w:sz="0" w:space="0" w:color="auto"/>
        <w:bottom w:val="none" w:sz="0" w:space="0" w:color="auto"/>
        <w:right w:val="none" w:sz="0" w:space="0" w:color="auto"/>
      </w:divBdr>
    </w:div>
    <w:div w:id="1747535069">
      <w:bodyDiv w:val="1"/>
      <w:marLeft w:val="0"/>
      <w:marRight w:val="0"/>
      <w:marTop w:val="0"/>
      <w:marBottom w:val="0"/>
      <w:divBdr>
        <w:top w:val="none" w:sz="0" w:space="0" w:color="auto"/>
        <w:left w:val="none" w:sz="0" w:space="0" w:color="auto"/>
        <w:bottom w:val="none" w:sz="0" w:space="0" w:color="auto"/>
        <w:right w:val="none" w:sz="0" w:space="0" w:color="auto"/>
      </w:divBdr>
      <w:divsChild>
        <w:div w:id="226310100">
          <w:marLeft w:val="0"/>
          <w:marRight w:val="0"/>
          <w:marTop w:val="225"/>
          <w:marBottom w:val="0"/>
          <w:divBdr>
            <w:top w:val="none" w:sz="0" w:space="0" w:color="auto"/>
            <w:left w:val="none" w:sz="0" w:space="0" w:color="auto"/>
            <w:bottom w:val="none" w:sz="0" w:space="0" w:color="auto"/>
            <w:right w:val="none" w:sz="0" w:space="0" w:color="auto"/>
          </w:divBdr>
        </w:div>
      </w:divsChild>
    </w:div>
    <w:div w:id="1747993115">
      <w:bodyDiv w:val="1"/>
      <w:marLeft w:val="0"/>
      <w:marRight w:val="0"/>
      <w:marTop w:val="0"/>
      <w:marBottom w:val="0"/>
      <w:divBdr>
        <w:top w:val="none" w:sz="0" w:space="0" w:color="auto"/>
        <w:left w:val="none" w:sz="0" w:space="0" w:color="auto"/>
        <w:bottom w:val="none" w:sz="0" w:space="0" w:color="auto"/>
        <w:right w:val="none" w:sz="0" w:space="0" w:color="auto"/>
      </w:divBdr>
    </w:div>
    <w:div w:id="1749569342">
      <w:bodyDiv w:val="1"/>
      <w:marLeft w:val="0"/>
      <w:marRight w:val="0"/>
      <w:marTop w:val="0"/>
      <w:marBottom w:val="0"/>
      <w:divBdr>
        <w:top w:val="none" w:sz="0" w:space="0" w:color="auto"/>
        <w:left w:val="none" w:sz="0" w:space="0" w:color="auto"/>
        <w:bottom w:val="none" w:sz="0" w:space="0" w:color="auto"/>
        <w:right w:val="none" w:sz="0" w:space="0" w:color="auto"/>
      </w:divBdr>
    </w:div>
    <w:div w:id="1750695479">
      <w:bodyDiv w:val="1"/>
      <w:marLeft w:val="0"/>
      <w:marRight w:val="0"/>
      <w:marTop w:val="0"/>
      <w:marBottom w:val="0"/>
      <w:divBdr>
        <w:top w:val="none" w:sz="0" w:space="0" w:color="auto"/>
        <w:left w:val="none" w:sz="0" w:space="0" w:color="auto"/>
        <w:bottom w:val="none" w:sz="0" w:space="0" w:color="auto"/>
        <w:right w:val="none" w:sz="0" w:space="0" w:color="auto"/>
      </w:divBdr>
    </w:div>
    <w:div w:id="1751462622">
      <w:bodyDiv w:val="1"/>
      <w:marLeft w:val="0"/>
      <w:marRight w:val="0"/>
      <w:marTop w:val="0"/>
      <w:marBottom w:val="0"/>
      <w:divBdr>
        <w:top w:val="none" w:sz="0" w:space="0" w:color="auto"/>
        <w:left w:val="none" w:sz="0" w:space="0" w:color="auto"/>
        <w:bottom w:val="none" w:sz="0" w:space="0" w:color="auto"/>
        <w:right w:val="none" w:sz="0" w:space="0" w:color="auto"/>
      </w:divBdr>
    </w:div>
    <w:div w:id="1752240367">
      <w:bodyDiv w:val="1"/>
      <w:marLeft w:val="0"/>
      <w:marRight w:val="0"/>
      <w:marTop w:val="0"/>
      <w:marBottom w:val="0"/>
      <w:divBdr>
        <w:top w:val="none" w:sz="0" w:space="0" w:color="auto"/>
        <w:left w:val="none" w:sz="0" w:space="0" w:color="auto"/>
        <w:bottom w:val="none" w:sz="0" w:space="0" w:color="auto"/>
        <w:right w:val="none" w:sz="0" w:space="0" w:color="auto"/>
      </w:divBdr>
    </w:div>
    <w:div w:id="1752579935">
      <w:bodyDiv w:val="1"/>
      <w:marLeft w:val="0"/>
      <w:marRight w:val="0"/>
      <w:marTop w:val="0"/>
      <w:marBottom w:val="0"/>
      <w:divBdr>
        <w:top w:val="none" w:sz="0" w:space="0" w:color="auto"/>
        <w:left w:val="none" w:sz="0" w:space="0" w:color="auto"/>
        <w:bottom w:val="none" w:sz="0" w:space="0" w:color="auto"/>
        <w:right w:val="none" w:sz="0" w:space="0" w:color="auto"/>
      </w:divBdr>
    </w:div>
    <w:div w:id="1753359021">
      <w:bodyDiv w:val="1"/>
      <w:marLeft w:val="0"/>
      <w:marRight w:val="0"/>
      <w:marTop w:val="0"/>
      <w:marBottom w:val="0"/>
      <w:divBdr>
        <w:top w:val="none" w:sz="0" w:space="0" w:color="auto"/>
        <w:left w:val="none" w:sz="0" w:space="0" w:color="auto"/>
        <w:bottom w:val="none" w:sz="0" w:space="0" w:color="auto"/>
        <w:right w:val="none" w:sz="0" w:space="0" w:color="auto"/>
      </w:divBdr>
    </w:div>
    <w:div w:id="1754473901">
      <w:bodyDiv w:val="1"/>
      <w:marLeft w:val="0"/>
      <w:marRight w:val="0"/>
      <w:marTop w:val="0"/>
      <w:marBottom w:val="0"/>
      <w:divBdr>
        <w:top w:val="none" w:sz="0" w:space="0" w:color="auto"/>
        <w:left w:val="none" w:sz="0" w:space="0" w:color="auto"/>
        <w:bottom w:val="none" w:sz="0" w:space="0" w:color="auto"/>
        <w:right w:val="none" w:sz="0" w:space="0" w:color="auto"/>
      </w:divBdr>
    </w:div>
    <w:div w:id="1755783077">
      <w:bodyDiv w:val="1"/>
      <w:marLeft w:val="0"/>
      <w:marRight w:val="0"/>
      <w:marTop w:val="0"/>
      <w:marBottom w:val="0"/>
      <w:divBdr>
        <w:top w:val="none" w:sz="0" w:space="0" w:color="auto"/>
        <w:left w:val="none" w:sz="0" w:space="0" w:color="auto"/>
        <w:bottom w:val="none" w:sz="0" w:space="0" w:color="auto"/>
        <w:right w:val="none" w:sz="0" w:space="0" w:color="auto"/>
      </w:divBdr>
      <w:divsChild>
        <w:div w:id="2074234715">
          <w:marLeft w:val="0"/>
          <w:marRight w:val="0"/>
          <w:marTop w:val="0"/>
          <w:marBottom w:val="0"/>
          <w:divBdr>
            <w:top w:val="none" w:sz="0" w:space="0" w:color="auto"/>
            <w:left w:val="none" w:sz="0" w:space="0" w:color="auto"/>
            <w:bottom w:val="none" w:sz="0" w:space="0" w:color="auto"/>
            <w:right w:val="none" w:sz="0" w:space="0" w:color="auto"/>
          </w:divBdr>
        </w:div>
      </w:divsChild>
    </w:div>
    <w:div w:id="1759012146">
      <w:bodyDiv w:val="1"/>
      <w:marLeft w:val="0"/>
      <w:marRight w:val="0"/>
      <w:marTop w:val="0"/>
      <w:marBottom w:val="0"/>
      <w:divBdr>
        <w:top w:val="none" w:sz="0" w:space="0" w:color="auto"/>
        <w:left w:val="none" w:sz="0" w:space="0" w:color="auto"/>
        <w:bottom w:val="none" w:sz="0" w:space="0" w:color="auto"/>
        <w:right w:val="none" w:sz="0" w:space="0" w:color="auto"/>
      </w:divBdr>
    </w:div>
    <w:div w:id="1759211413">
      <w:bodyDiv w:val="1"/>
      <w:marLeft w:val="0"/>
      <w:marRight w:val="0"/>
      <w:marTop w:val="0"/>
      <w:marBottom w:val="0"/>
      <w:divBdr>
        <w:top w:val="none" w:sz="0" w:space="0" w:color="auto"/>
        <w:left w:val="none" w:sz="0" w:space="0" w:color="auto"/>
        <w:bottom w:val="none" w:sz="0" w:space="0" w:color="auto"/>
        <w:right w:val="none" w:sz="0" w:space="0" w:color="auto"/>
      </w:divBdr>
    </w:div>
    <w:div w:id="1759670158">
      <w:bodyDiv w:val="1"/>
      <w:marLeft w:val="0"/>
      <w:marRight w:val="0"/>
      <w:marTop w:val="0"/>
      <w:marBottom w:val="0"/>
      <w:divBdr>
        <w:top w:val="none" w:sz="0" w:space="0" w:color="auto"/>
        <w:left w:val="none" w:sz="0" w:space="0" w:color="auto"/>
        <w:bottom w:val="none" w:sz="0" w:space="0" w:color="auto"/>
        <w:right w:val="none" w:sz="0" w:space="0" w:color="auto"/>
      </w:divBdr>
    </w:div>
    <w:div w:id="1760712337">
      <w:bodyDiv w:val="1"/>
      <w:marLeft w:val="0"/>
      <w:marRight w:val="0"/>
      <w:marTop w:val="0"/>
      <w:marBottom w:val="0"/>
      <w:divBdr>
        <w:top w:val="none" w:sz="0" w:space="0" w:color="auto"/>
        <w:left w:val="none" w:sz="0" w:space="0" w:color="auto"/>
        <w:bottom w:val="none" w:sz="0" w:space="0" w:color="auto"/>
        <w:right w:val="none" w:sz="0" w:space="0" w:color="auto"/>
      </w:divBdr>
    </w:div>
    <w:div w:id="1761368178">
      <w:bodyDiv w:val="1"/>
      <w:marLeft w:val="0"/>
      <w:marRight w:val="0"/>
      <w:marTop w:val="0"/>
      <w:marBottom w:val="0"/>
      <w:divBdr>
        <w:top w:val="none" w:sz="0" w:space="0" w:color="auto"/>
        <w:left w:val="none" w:sz="0" w:space="0" w:color="auto"/>
        <w:bottom w:val="none" w:sz="0" w:space="0" w:color="auto"/>
        <w:right w:val="none" w:sz="0" w:space="0" w:color="auto"/>
      </w:divBdr>
    </w:div>
    <w:div w:id="1763333663">
      <w:bodyDiv w:val="1"/>
      <w:marLeft w:val="0"/>
      <w:marRight w:val="0"/>
      <w:marTop w:val="0"/>
      <w:marBottom w:val="0"/>
      <w:divBdr>
        <w:top w:val="none" w:sz="0" w:space="0" w:color="auto"/>
        <w:left w:val="none" w:sz="0" w:space="0" w:color="auto"/>
        <w:bottom w:val="none" w:sz="0" w:space="0" w:color="auto"/>
        <w:right w:val="none" w:sz="0" w:space="0" w:color="auto"/>
      </w:divBdr>
    </w:div>
    <w:div w:id="1763456908">
      <w:bodyDiv w:val="1"/>
      <w:marLeft w:val="0"/>
      <w:marRight w:val="0"/>
      <w:marTop w:val="0"/>
      <w:marBottom w:val="0"/>
      <w:divBdr>
        <w:top w:val="none" w:sz="0" w:space="0" w:color="auto"/>
        <w:left w:val="none" w:sz="0" w:space="0" w:color="auto"/>
        <w:bottom w:val="none" w:sz="0" w:space="0" w:color="auto"/>
        <w:right w:val="none" w:sz="0" w:space="0" w:color="auto"/>
      </w:divBdr>
      <w:divsChild>
        <w:div w:id="655917011">
          <w:marLeft w:val="0"/>
          <w:marRight w:val="0"/>
          <w:marTop w:val="0"/>
          <w:marBottom w:val="0"/>
          <w:divBdr>
            <w:top w:val="none" w:sz="0" w:space="0" w:color="auto"/>
            <w:left w:val="none" w:sz="0" w:space="0" w:color="auto"/>
            <w:bottom w:val="none" w:sz="0" w:space="0" w:color="auto"/>
            <w:right w:val="none" w:sz="0" w:space="0" w:color="auto"/>
          </w:divBdr>
        </w:div>
      </w:divsChild>
    </w:div>
    <w:div w:id="1764257304">
      <w:bodyDiv w:val="1"/>
      <w:marLeft w:val="0"/>
      <w:marRight w:val="0"/>
      <w:marTop w:val="0"/>
      <w:marBottom w:val="0"/>
      <w:divBdr>
        <w:top w:val="none" w:sz="0" w:space="0" w:color="auto"/>
        <w:left w:val="none" w:sz="0" w:space="0" w:color="auto"/>
        <w:bottom w:val="none" w:sz="0" w:space="0" w:color="auto"/>
        <w:right w:val="none" w:sz="0" w:space="0" w:color="auto"/>
      </w:divBdr>
    </w:div>
    <w:div w:id="1765567737">
      <w:bodyDiv w:val="1"/>
      <w:marLeft w:val="0"/>
      <w:marRight w:val="0"/>
      <w:marTop w:val="0"/>
      <w:marBottom w:val="0"/>
      <w:divBdr>
        <w:top w:val="none" w:sz="0" w:space="0" w:color="auto"/>
        <w:left w:val="none" w:sz="0" w:space="0" w:color="auto"/>
        <w:bottom w:val="none" w:sz="0" w:space="0" w:color="auto"/>
        <w:right w:val="none" w:sz="0" w:space="0" w:color="auto"/>
      </w:divBdr>
    </w:div>
    <w:div w:id="1765955164">
      <w:bodyDiv w:val="1"/>
      <w:marLeft w:val="0"/>
      <w:marRight w:val="0"/>
      <w:marTop w:val="0"/>
      <w:marBottom w:val="0"/>
      <w:divBdr>
        <w:top w:val="none" w:sz="0" w:space="0" w:color="auto"/>
        <w:left w:val="none" w:sz="0" w:space="0" w:color="auto"/>
        <w:bottom w:val="none" w:sz="0" w:space="0" w:color="auto"/>
        <w:right w:val="none" w:sz="0" w:space="0" w:color="auto"/>
      </w:divBdr>
    </w:div>
    <w:div w:id="1766342875">
      <w:bodyDiv w:val="1"/>
      <w:marLeft w:val="0"/>
      <w:marRight w:val="0"/>
      <w:marTop w:val="0"/>
      <w:marBottom w:val="0"/>
      <w:divBdr>
        <w:top w:val="none" w:sz="0" w:space="0" w:color="auto"/>
        <w:left w:val="none" w:sz="0" w:space="0" w:color="auto"/>
        <w:bottom w:val="none" w:sz="0" w:space="0" w:color="auto"/>
        <w:right w:val="none" w:sz="0" w:space="0" w:color="auto"/>
      </w:divBdr>
    </w:div>
    <w:div w:id="1766994292">
      <w:bodyDiv w:val="1"/>
      <w:marLeft w:val="0"/>
      <w:marRight w:val="0"/>
      <w:marTop w:val="0"/>
      <w:marBottom w:val="0"/>
      <w:divBdr>
        <w:top w:val="none" w:sz="0" w:space="0" w:color="auto"/>
        <w:left w:val="none" w:sz="0" w:space="0" w:color="auto"/>
        <w:bottom w:val="none" w:sz="0" w:space="0" w:color="auto"/>
        <w:right w:val="none" w:sz="0" w:space="0" w:color="auto"/>
      </w:divBdr>
    </w:div>
    <w:div w:id="1770614364">
      <w:bodyDiv w:val="1"/>
      <w:marLeft w:val="0"/>
      <w:marRight w:val="0"/>
      <w:marTop w:val="0"/>
      <w:marBottom w:val="0"/>
      <w:divBdr>
        <w:top w:val="none" w:sz="0" w:space="0" w:color="auto"/>
        <w:left w:val="none" w:sz="0" w:space="0" w:color="auto"/>
        <w:bottom w:val="none" w:sz="0" w:space="0" w:color="auto"/>
        <w:right w:val="none" w:sz="0" w:space="0" w:color="auto"/>
      </w:divBdr>
    </w:div>
    <w:div w:id="1772361417">
      <w:bodyDiv w:val="1"/>
      <w:marLeft w:val="0"/>
      <w:marRight w:val="0"/>
      <w:marTop w:val="0"/>
      <w:marBottom w:val="0"/>
      <w:divBdr>
        <w:top w:val="none" w:sz="0" w:space="0" w:color="auto"/>
        <w:left w:val="none" w:sz="0" w:space="0" w:color="auto"/>
        <w:bottom w:val="none" w:sz="0" w:space="0" w:color="auto"/>
        <w:right w:val="none" w:sz="0" w:space="0" w:color="auto"/>
      </w:divBdr>
    </w:div>
    <w:div w:id="1774129758">
      <w:bodyDiv w:val="1"/>
      <w:marLeft w:val="0"/>
      <w:marRight w:val="0"/>
      <w:marTop w:val="0"/>
      <w:marBottom w:val="0"/>
      <w:divBdr>
        <w:top w:val="none" w:sz="0" w:space="0" w:color="auto"/>
        <w:left w:val="none" w:sz="0" w:space="0" w:color="auto"/>
        <w:bottom w:val="none" w:sz="0" w:space="0" w:color="auto"/>
        <w:right w:val="none" w:sz="0" w:space="0" w:color="auto"/>
      </w:divBdr>
    </w:div>
    <w:div w:id="1776245493">
      <w:bodyDiv w:val="1"/>
      <w:marLeft w:val="0"/>
      <w:marRight w:val="0"/>
      <w:marTop w:val="0"/>
      <w:marBottom w:val="0"/>
      <w:divBdr>
        <w:top w:val="none" w:sz="0" w:space="0" w:color="auto"/>
        <w:left w:val="none" w:sz="0" w:space="0" w:color="auto"/>
        <w:bottom w:val="none" w:sz="0" w:space="0" w:color="auto"/>
        <w:right w:val="none" w:sz="0" w:space="0" w:color="auto"/>
      </w:divBdr>
      <w:divsChild>
        <w:div w:id="1083183001">
          <w:marLeft w:val="0"/>
          <w:marRight w:val="0"/>
          <w:marTop w:val="225"/>
          <w:marBottom w:val="0"/>
          <w:divBdr>
            <w:top w:val="none" w:sz="0" w:space="0" w:color="auto"/>
            <w:left w:val="none" w:sz="0" w:space="0" w:color="auto"/>
            <w:bottom w:val="none" w:sz="0" w:space="0" w:color="auto"/>
            <w:right w:val="none" w:sz="0" w:space="0" w:color="auto"/>
          </w:divBdr>
        </w:div>
      </w:divsChild>
    </w:div>
    <w:div w:id="1776291013">
      <w:bodyDiv w:val="1"/>
      <w:marLeft w:val="0"/>
      <w:marRight w:val="0"/>
      <w:marTop w:val="0"/>
      <w:marBottom w:val="0"/>
      <w:divBdr>
        <w:top w:val="none" w:sz="0" w:space="0" w:color="auto"/>
        <w:left w:val="none" w:sz="0" w:space="0" w:color="auto"/>
        <w:bottom w:val="none" w:sz="0" w:space="0" w:color="auto"/>
        <w:right w:val="none" w:sz="0" w:space="0" w:color="auto"/>
      </w:divBdr>
      <w:divsChild>
        <w:div w:id="312023946">
          <w:marLeft w:val="0"/>
          <w:marRight w:val="0"/>
          <w:marTop w:val="0"/>
          <w:marBottom w:val="0"/>
          <w:divBdr>
            <w:top w:val="none" w:sz="0" w:space="0" w:color="auto"/>
            <w:left w:val="none" w:sz="0" w:space="0" w:color="auto"/>
            <w:bottom w:val="none" w:sz="0" w:space="0" w:color="auto"/>
            <w:right w:val="none" w:sz="0" w:space="0" w:color="auto"/>
          </w:divBdr>
          <w:divsChild>
            <w:div w:id="1896811873">
              <w:marLeft w:val="0"/>
              <w:marRight w:val="0"/>
              <w:marTop w:val="0"/>
              <w:marBottom w:val="0"/>
              <w:divBdr>
                <w:top w:val="none" w:sz="0" w:space="0" w:color="auto"/>
                <w:left w:val="none" w:sz="0" w:space="0" w:color="auto"/>
                <w:bottom w:val="none" w:sz="0" w:space="0" w:color="auto"/>
                <w:right w:val="none" w:sz="0" w:space="0" w:color="auto"/>
              </w:divBdr>
            </w:div>
          </w:divsChild>
        </w:div>
        <w:div w:id="568155800">
          <w:marLeft w:val="0"/>
          <w:marRight w:val="0"/>
          <w:marTop w:val="0"/>
          <w:marBottom w:val="0"/>
          <w:divBdr>
            <w:top w:val="none" w:sz="0" w:space="0" w:color="auto"/>
            <w:left w:val="none" w:sz="0" w:space="0" w:color="auto"/>
            <w:bottom w:val="none" w:sz="0" w:space="0" w:color="auto"/>
            <w:right w:val="none" w:sz="0" w:space="0" w:color="auto"/>
          </w:divBdr>
          <w:divsChild>
            <w:div w:id="2124690970">
              <w:marLeft w:val="0"/>
              <w:marRight w:val="0"/>
              <w:marTop w:val="0"/>
              <w:marBottom w:val="0"/>
              <w:divBdr>
                <w:top w:val="none" w:sz="0" w:space="0" w:color="auto"/>
                <w:left w:val="none" w:sz="0" w:space="0" w:color="auto"/>
                <w:bottom w:val="none" w:sz="0" w:space="0" w:color="auto"/>
                <w:right w:val="none" w:sz="0" w:space="0" w:color="auto"/>
              </w:divBdr>
              <w:divsChild>
                <w:div w:id="608858620">
                  <w:marLeft w:val="0"/>
                  <w:marRight w:val="0"/>
                  <w:marTop w:val="0"/>
                  <w:marBottom w:val="0"/>
                  <w:divBdr>
                    <w:top w:val="none" w:sz="0" w:space="0" w:color="auto"/>
                    <w:left w:val="none" w:sz="0" w:space="0" w:color="auto"/>
                    <w:bottom w:val="none" w:sz="0" w:space="0" w:color="auto"/>
                    <w:right w:val="none" w:sz="0" w:space="0" w:color="auto"/>
                  </w:divBdr>
                  <w:divsChild>
                    <w:div w:id="324673417">
                      <w:marLeft w:val="0"/>
                      <w:marRight w:val="0"/>
                      <w:marTop w:val="0"/>
                      <w:marBottom w:val="0"/>
                      <w:divBdr>
                        <w:top w:val="none" w:sz="0" w:space="0" w:color="auto"/>
                        <w:left w:val="none" w:sz="0" w:space="0" w:color="auto"/>
                        <w:bottom w:val="none" w:sz="0" w:space="0" w:color="auto"/>
                        <w:right w:val="none" w:sz="0" w:space="0" w:color="auto"/>
                      </w:divBdr>
                    </w:div>
                    <w:div w:id="468286842">
                      <w:marLeft w:val="0"/>
                      <w:marRight w:val="0"/>
                      <w:marTop w:val="0"/>
                      <w:marBottom w:val="0"/>
                      <w:divBdr>
                        <w:top w:val="none" w:sz="0" w:space="0" w:color="auto"/>
                        <w:left w:val="none" w:sz="0" w:space="0" w:color="auto"/>
                        <w:bottom w:val="none" w:sz="0" w:space="0" w:color="auto"/>
                        <w:right w:val="none" w:sz="0" w:space="0" w:color="auto"/>
                      </w:divBdr>
                    </w:div>
                    <w:div w:id="573317766">
                      <w:marLeft w:val="0"/>
                      <w:marRight w:val="0"/>
                      <w:marTop w:val="0"/>
                      <w:marBottom w:val="0"/>
                      <w:divBdr>
                        <w:top w:val="none" w:sz="0" w:space="0" w:color="auto"/>
                        <w:left w:val="none" w:sz="0" w:space="0" w:color="auto"/>
                        <w:bottom w:val="none" w:sz="0" w:space="0" w:color="auto"/>
                        <w:right w:val="none" w:sz="0" w:space="0" w:color="auto"/>
                      </w:divBdr>
                    </w:div>
                    <w:div w:id="998651185">
                      <w:marLeft w:val="0"/>
                      <w:marRight w:val="0"/>
                      <w:marTop w:val="0"/>
                      <w:marBottom w:val="0"/>
                      <w:divBdr>
                        <w:top w:val="none" w:sz="0" w:space="0" w:color="auto"/>
                        <w:left w:val="none" w:sz="0" w:space="0" w:color="auto"/>
                        <w:bottom w:val="none" w:sz="0" w:space="0" w:color="auto"/>
                        <w:right w:val="none" w:sz="0" w:space="0" w:color="auto"/>
                      </w:divBdr>
                    </w:div>
                    <w:div w:id="1393625783">
                      <w:marLeft w:val="0"/>
                      <w:marRight w:val="0"/>
                      <w:marTop w:val="0"/>
                      <w:marBottom w:val="0"/>
                      <w:divBdr>
                        <w:top w:val="none" w:sz="0" w:space="0" w:color="auto"/>
                        <w:left w:val="none" w:sz="0" w:space="0" w:color="auto"/>
                        <w:bottom w:val="none" w:sz="0" w:space="0" w:color="auto"/>
                        <w:right w:val="none" w:sz="0" w:space="0" w:color="auto"/>
                      </w:divBdr>
                    </w:div>
                    <w:div w:id="1489593212">
                      <w:marLeft w:val="0"/>
                      <w:marRight w:val="0"/>
                      <w:marTop w:val="0"/>
                      <w:marBottom w:val="0"/>
                      <w:divBdr>
                        <w:top w:val="none" w:sz="0" w:space="0" w:color="auto"/>
                        <w:left w:val="none" w:sz="0" w:space="0" w:color="auto"/>
                        <w:bottom w:val="none" w:sz="0" w:space="0" w:color="auto"/>
                        <w:right w:val="none" w:sz="0" w:space="0" w:color="auto"/>
                      </w:divBdr>
                    </w:div>
                    <w:div w:id="20346531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2619810">
          <w:marLeft w:val="0"/>
          <w:marRight w:val="0"/>
          <w:marTop w:val="0"/>
          <w:marBottom w:val="0"/>
          <w:divBdr>
            <w:top w:val="none" w:sz="0" w:space="0" w:color="auto"/>
            <w:left w:val="none" w:sz="0" w:space="0" w:color="auto"/>
            <w:bottom w:val="none" w:sz="0" w:space="0" w:color="auto"/>
            <w:right w:val="none" w:sz="0" w:space="0" w:color="auto"/>
          </w:divBdr>
          <w:divsChild>
            <w:div w:id="361322929">
              <w:marLeft w:val="0"/>
              <w:marRight w:val="0"/>
              <w:marTop w:val="0"/>
              <w:marBottom w:val="0"/>
              <w:divBdr>
                <w:top w:val="none" w:sz="0" w:space="0" w:color="auto"/>
                <w:left w:val="none" w:sz="0" w:space="0" w:color="auto"/>
                <w:bottom w:val="none" w:sz="0" w:space="0" w:color="auto"/>
                <w:right w:val="none" w:sz="0" w:space="0" w:color="auto"/>
              </w:divBdr>
            </w:div>
          </w:divsChild>
        </w:div>
        <w:div w:id="1600917318">
          <w:marLeft w:val="0"/>
          <w:marRight w:val="0"/>
          <w:marTop w:val="0"/>
          <w:marBottom w:val="0"/>
          <w:divBdr>
            <w:top w:val="none" w:sz="0" w:space="0" w:color="auto"/>
            <w:left w:val="none" w:sz="0" w:space="0" w:color="auto"/>
            <w:bottom w:val="none" w:sz="0" w:space="0" w:color="auto"/>
            <w:right w:val="none" w:sz="0" w:space="0" w:color="auto"/>
          </w:divBdr>
          <w:divsChild>
            <w:div w:id="588543793">
              <w:marLeft w:val="0"/>
              <w:marRight w:val="0"/>
              <w:marTop w:val="0"/>
              <w:marBottom w:val="0"/>
              <w:divBdr>
                <w:top w:val="none" w:sz="0" w:space="0" w:color="auto"/>
                <w:left w:val="none" w:sz="0" w:space="0" w:color="auto"/>
                <w:bottom w:val="none" w:sz="0" w:space="0" w:color="auto"/>
                <w:right w:val="none" w:sz="0" w:space="0" w:color="auto"/>
              </w:divBdr>
              <w:divsChild>
                <w:div w:id="100350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2779343">
          <w:marLeft w:val="0"/>
          <w:marRight w:val="0"/>
          <w:marTop w:val="0"/>
          <w:marBottom w:val="0"/>
          <w:divBdr>
            <w:top w:val="none" w:sz="0" w:space="0" w:color="auto"/>
            <w:left w:val="none" w:sz="0" w:space="0" w:color="auto"/>
            <w:bottom w:val="none" w:sz="0" w:space="0" w:color="auto"/>
            <w:right w:val="none" w:sz="0" w:space="0" w:color="auto"/>
          </w:divBdr>
          <w:divsChild>
            <w:div w:id="339431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8138395">
      <w:bodyDiv w:val="1"/>
      <w:marLeft w:val="0"/>
      <w:marRight w:val="0"/>
      <w:marTop w:val="0"/>
      <w:marBottom w:val="0"/>
      <w:divBdr>
        <w:top w:val="none" w:sz="0" w:space="0" w:color="auto"/>
        <w:left w:val="none" w:sz="0" w:space="0" w:color="auto"/>
        <w:bottom w:val="none" w:sz="0" w:space="0" w:color="auto"/>
        <w:right w:val="none" w:sz="0" w:space="0" w:color="auto"/>
      </w:divBdr>
      <w:divsChild>
        <w:div w:id="1651402268">
          <w:marLeft w:val="0"/>
          <w:marRight w:val="0"/>
          <w:marTop w:val="204"/>
          <w:marBottom w:val="204"/>
          <w:divBdr>
            <w:top w:val="none" w:sz="0" w:space="0" w:color="auto"/>
            <w:left w:val="none" w:sz="0" w:space="0" w:color="auto"/>
            <w:bottom w:val="none" w:sz="0" w:space="0" w:color="auto"/>
            <w:right w:val="none" w:sz="0" w:space="0" w:color="auto"/>
          </w:divBdr>
        </w:div>
        <w:div w:id="1876305261">
          <w:marLeft w:val="0"/>
          <w:marRight w:val="0"/>
          <w:marTop w:val="0"/>
          <w:marBottom w:val="408"/>
          <w:divBdr>
            <w:top w:val="none" w:sz="0" w:space="0" w:color="auto"/>
            <w:left w:val="none" w:sz="0" w:space="0" w:color="auto"/>
            <w:bottom w:val="none" w:sz="0" w:space="0" w:color="auto"/>
            <w:right w:val="none" w:sz="0" w:space="0" w:color="auto"/>
          </w:divBdr>
        </w:div>
      </w:divsChild>
    </w:div>
    <w:div w:id="1778256274">
      <w:bodyDiv w:val="1"/>
      <w:marLeft w:val="0"/>
      <w:marRight w:val="0"/>
      <w:marTop w:val="0"/>
      <w:marBottom w:val="0"/>
      <w:divBdr>
        <w:top w:val="none" w:sz="0" w:space="0" w:color="auto"/>
        <w:left w:val="none" w:sz="0" w:space="0" w:color="auto"/>
        <w:bottom w:val="none" w:sz="0" w:space="0" w:color="auto"/>
        <w:right w:val="none" w:sz="0" w:space="0" w:color="auto"/>
      </w:divBdr>
    </w:div>
    <w:div w:id="1781408454">
      <w:bodyDiv w:val="1"/>
      <w:marLeft w:val="0"/>
      <w:marRight w:val="0"/>
      <w:marTop w:val="0"/>
      <w:marBottom w:val="0"/>
      <w:divBdr>
        <w:top w:val="none" w:sz="0" w:space="0" w:color="auto"/>
        <w:left w:val="none" w:sz="0" w:space="0" w:color="auto"/>
        <w:bottom w:val="none" w:sz="0" w:space="0" w:color="auto"/>
        <w:right w:val="none" w:sz="0" w:space="0" w:color="auto"/>
      </w:divBdr>
    </w:div>
    <w:div w:id="1783382086">
      <w:bodyDiv w:val="1"/>
      <w:marLeft w:val="0"/>
      <w:marRight w:val="0"/>
      <w:marTop w:val="0"/>
      <w:marBottom w:val="0"/>
      <w:divBdr>
        <w:top w:val="none" w:sz="0" w:space="0" w:color="auto"/>
        <w:left w:val="none" w:sz="0" w:space="0" w:color="auto"/>
        <w:bottom w:val="none" w:sz="0" w:space="0" w:color="auto"/>
        <w:right w:val="none" w:sz="0" w:space="0" w:color="auto"/>
      </w:divBdr>
    </w:div>
    <w:div w:id="1783645272">
      <w:bodyDiv w:val="1"/>
      <w:marLeft w:val="0"/>
      <w:marRight w:val="0"/>
      <w:marTop w:val="0"/>
      <w:marBottom w:val="0"/>
      <w:divBdr>
        <w:top w:val="none" w:sz="0" w:space="0" w:color="auto"/>
        <w:left w:val="none" w:sz="0" w:space="0" w:color="auto"/>
        <w:bottom w:val="none" w:sz="0" w:space="0" w:color="auto"/>
        <w:right w:val="none" w:sz="0" w:space="0" w:color="auto"/>
      </w:divBdr>
      <w:divsChild>
        <w:div w:id="60561606">
          <w:marLeft w:val="0"/>
          <w:marRight w:val="0"/>
          <w:marTop w:val="0"/>
          <w:marBottom w:val="0"/>
          <w:divBdr>
            <w:top w:val="none" w:sz="0" w:space="0" w:color="auto"/>
            <w:left w:val="none" w:sz="0" w:space="0" w:color="auto"/>
            <w:bottom w:val="none" w:sz="0" w:space="0" w:color="auto"/>
            <w:right w:val="none" w:sz="0" w:space="0" w:color="auto"/>
          </w:divBdr>
        </w:div>
      </w:divsChild>
    </w:div>
    <w:div w:id="1784416205">
      <w:bodyDiv w:val="1"/>
      <w:marLeft w:val="0"/>
      <w:marRight w:val="0"/>
      <w:marTop w:val="0"/>
      <w:marBottom w:val="0"/>
      <w:divBdr>
        <w:top w:val="none" w:sz="0" w:space="0" w:color="auto"/>
        <w:left w:val="none" w:sz="0" w:space="0" w:color="auto"/>
        <w:bottom w:val="none" w:sz="0" w:space="0" w:color="auto"/>
        <w:right w:val="none" w:sz="0" w:space="0" w:color="auto"/>
      </w:divBdr>
    </w:div>
    <w:div w:id="1784420095">
      <w:bodyDiv w:val="1"/>
      <w:marLeft w:val="0"/>
      <w:marRight w:val="0"/>
      <w:marTop w:val="0"/>
      <w:marBottom w:val="0"/>
      <w:divBdr>
        <w:top w:val="none" w:sz="0" w:space="0" w:color="auto"/>
        <w:left w:val="none" w:sz="0" w:space="0" w:color="auto"/>
        <w:bottom w:val="none" w:sz="0" w:space="0" w:color="auto"/>
        <w:right w:val="none" w:sz="0" w:space="0" w:color="auto"/>
      </w:divBdr>
    </w:div>
    <w:div w:id="1785542735">
      <w:bodyDiv w:val="1"/>
      <w:marLeft w:val="0"/>
      <w:marRight w:val="0"/>
      <w:marTop w:val="0"/>
      <w:marBottom w:val="0"/>
      <w:divBdr>
        <w:top w:val="none" w:sz="0" w:space="0" w:color="auto"/>
        <w:left w:val="none" w:sz="0" w:space="0" w:color="auto"/>
        <w:bottom w:val="none" w:sz="0" w:space="0" w:color="auto"/>
        <w:right w:val="none" w:sz="0" w:space="0" w:color="auto"/>
      </w:divBdr>
    </w:div>
    <w:div w:id="1785727779">
      <w:bodyDiv w:val="1"/>
      <w:marLeft w:val="0"/>
      <w:marRight w:val="0"/>
      <w:marTop w:val="0"/>
      <w:marBottom w:val="0"/>
      <w:divBdr>
        <w:top w:val="none" w:sz="0" w:space="0" w:color="auto"/>
        <w:left w:val="none" w:sz="0" w:space="0" w:color="auto"/>
        <w:bottom w:val="none" w:sz="0" w:space="0" w:color="auto"/>
        <w:right w:val="none" w:sz="0" w:space="0" w:color="auto"/>
      </w:divBdr>
    </w:div>
    <w:div w:id="1785729193">
      <w:bodyDiv w:val="1"/>
      <w:marLeft w:val="0"/>
      <w:marRight w:val="0"/>
      <w:marTop w:val="0"/>
      <w:marBottom w:val="0"/>
      <w:divBdr>
        <w:top w:val="none" w:sz="0" w:space="0" w:color="auto"/>
        <w:left w:val="none" w:sz="0" w:space="0" w:color="auto"/>
        <w:bottom w:val="none" w:sz="0" w:space="0" w:color="auto"/>
        <w:right w:val="none" w:sz="0" w:space="0" w:color="auto"/>
      </w:divBdr>
    </w:div>
    <w:div w:id="1785881223">
      <w:bodyDiv w:val="1"/>
      <w:marLeft w:val="0"/>
      <w:marRight w:val="0"/>
      <w:marTop w:val="0"/>
      <w:marBottom w:val="0"/>
      <w:divBdr>
        <w:top w:val="none" w:sz="0" w:space="0" w:color="auto"/>
        <w:left w:val="none" w:sz="0" w:space="0" w:color="auto"/>
        <w:bottom w:val="none" w:sz="0" w:space="0" w:color="auto"/>
        <w:right w:val="none" w:sz="0" w:space="0" w:color="auto"/>
      </w:divBdr>
    </w:div>
    <w:div w:id="1786532453">
      <w:bodyDiv w:val="1"/>
      <w:marLeft w:val="0"/>
      <w:marRight w:val="0"/>
      <w:marTop w:val="0"/>
      <w:marBottom w:val="0"/>
      <w:divBdr>
        <w:top w:val="none" w:sz="0" w:space="0" w:color="auto"/>
        <w:left w:val="none" w:sz="0" w:space="0" w:color="auto"/>
        <w:bottom w:val="none" w:sz="0" w:space="0" w:color="auto"/>
        <w:right w:val="none" w:sz="0" w:space="0" w:color="auto"/>
      </w:divBdr>
    </w:div>
    <w:div w:id="1786925370">
      <w:bodyDiv w:val="1"/>
      <w:marLeft w:val="0"/>
      <w:marRight w:val="0"/>
      <w:marTop w:val="0"/>
      <w:marBottom w:val="0"/>
      <w:divBdr>
        <w:top w:val="none" w:sz="0" w:space="0" w:color="auto"/>
        <w:left w:val="none" w:sz="0" w:space="0" w:color="auto"/>
        <w:bottom w:val="none" w:sz="0" w:space="0" w:color="auto"/>
        <w:right w:val="none" w:sz="0" w:space="0" w:color="auto"/>
      </w:divBdr>
    </w:div>
    <w:div w:id="1787190985">
      <w:bodyDiv w:val="1"/>
      <w:marLeft w:val="0"/>
      <w:marRight w:val="0"/>
      <w:marTop w:val="0"/>
      <w:marBottom w:val="0"/>
      <w:divBdr>
        <w:top w:val="none" w:sz="0" w:space="0" w:color="auto"/>
        <w:left w:val="none" w:sz="0" w:space="0" w:color="auto"/>
        <w:bottom w:val="none" w:sz="0" w:space="0" w:color="auto"/>
        <w:right w:val="none" w:sz="0" w:space="0" w:color="auto"/>
      </w:divBdr>
    </w:div>
    <w:div w:id="1787920314">
      <w:bodyDiv w:val="1"/>
      <w:marLeft w:val="0"/>
      <w:marRight w:val="0"/>
      <w:marTop w:val="0"/>
      <w:marBottom w:val="0"/>
      <w:divBdr>
        <w:top w:val="none" w:sz="0" w:space="0" w:color="auto"/>
        <w:left w:val="none" w:sz="0" w:space="0" w:color="auto"/>
        <w:bottom w:val="none" w:sz="0" w:space="0" w:color="auto"/>
        <w:right w:val="none" w:sz="0" w:space="0" w:color="auto"/>
      </w:divBdr>
    </w:div>
    <w:div w:id="1788040357">
      <w:bodyDiv w:val="1"/>
      <w:marLeft w:val="0"/>
      <w:marRight w:val="0"/>
      <w:marTop w:val="0"/>
      <w:marBottom w:val="0"/>
      <w:divBdr>
        <w:top w:val="none" w:sz="0" w:space="0" w:color="auto"/>
        <w:left w:val="none" w:sz="0" w:space="0" w:color="auto"/>
        <w:bottom w:val="none" w:sz="0" w:space="0" w:color="auto"/>
        <w:right w:val="none" w:sz="0" w:space="0" w:color="auto"/>
      </w:divBdr>
    </w:div>
    <w:div w:id="1788889151">
      <w:bodyDiv w:val="1"/>
      <w:marLeft w:val="0"/>
      <w:marRight w:val="0"/>
      <w:marTop w:val="0"/>
      <w:marBottom w:val="0"/>
      <w:divBdr>
        <w:top w:val="none" w:sz="0" w:space="0" w:color="auto"/>
        <w:left w:val="none" w:sz="0" w:space="0" w:color="auto"/>
        <w:bottom w:val="none" w:sz="0" w:space="0" w:color="auto"/>
        <w:right w:val="none" w:sz="0" w:space="0" w:color="auto"/>
      </w:divBdr>
      <w:divsChild>
        <w:div w:id="6173725">
          <w:marLeft w:val="0"/>
          <w:marRight w:val="0"/>
          <w:marTop w:val="0"/>
          <w:marBottom w:val="0"/>
          <w:divBdr>
            <w:top w:val="none" w:sz="0" w:space="0" w:color="auto"/>
            <w:left w:val="none" w:sz="0" w:space="0" w:color="auto"/>
            <w:bottom w:val="none" w:sz="0" w:space="0" w:color="auto"/>
            <w:right w:val="none" w:sz="0" w:space="0" w:color="auto"/>
          </w:divBdr>
        </w:div>
        <w:div w:id="210187924">
          <w:marLeft w:val="0"/>
          <w:marRight w:val="0"/>
          <w:marTop w:val="0"/>
          <w:marBottom w:val="0"/>
          <w:divBdr>
            <w:top w:val="none" w:sz="0" w:space="0" w:color="auto"/>
            <w:left w:val="none" w:sz="0" w:space="0" w:color="auto"/>
            <w:bottom w:val="none" w:sz="0" w:space="0" w:color="auto"/>
            <w:right w:val="none" w:sz="0" w:space="0" w:color="auto"/>
          </w:divBdr>
        </w:div>
        <w:div w:id="658847040">
          <w:marLeft w:val="0"/>
          <w:marRight w:val="0"/>
          <w:marTop w:val="0"/>
          <w:marBottom w:val="0"/>
          <w:divBdr>
            <w:top w:val="none" w:sz="0" w:space="0" w:color="auto"/>
            <w:left w:val="none" w:sz="0" w:space="0" w:color="auto"/>
            <w:bottom w:val="none" w:sz="0" w:space="0" w:color="auto"/>
            <w:right w:val="none" w:sz="0" w:space="0" w:color="auto"/>
          </w:divBdr>
        </w:div>
        <w:div w:id="1296375170">
          <w:marLeft w:val="0"/>
          <w:marRight w:val="0"/>
          <w:marTop w:val="0"/>
          <w:marBottom w:val="0"/>
          <w:divBdr>
            <w:top w:val="none" w:sz="0" w:space="0" w:color="auto"/>
            <w:left w:val="none" w:sz="0" w:space="0" w:color="auto"/>
            <w:bottom w:val="none" w:sz="0" w:space="0" w:color="auto"/>
            <w:right w:val="none" w:sz="0" w:space="0" w:color="auto"/>
          </w:divBdr>
        </w:div>
        <w:div w:id="1406609347">
          <w:marLeft w:val="0"/>
          <w:marRight w:val="0"/>
          <w:marTop w:val="0"/>
          <w:marBottom w:val="0"/>
          <w:divBdr>
            <w:top w:val="none" w:sz="0" w:space="0" w:color="auto"/>
            <w:left w:val="none" w:sz="0" w:space="0" w:color="auto"/>
            <w:bottom w:val="none" w:sz="0" w:space="0" w:color="auto"/>
            <w:right w:val="none" w:sz="0" w:space="0" w:color="auto"/>
          </w:divBdr>
        </w:div>
        <w:div w:id="1513950795">
          <w:marLeft w:val="0"/>
          <w:marRight w:val="0"/>
          <w:marTop w:val="0"/>
          <w:marBottom w:val="0"/>
          <w:divBdr>
            <w:top w:val="none" w:sz="0" w:space="0" w:color="auto"/>
            <w:left w:val="none" w:sz="0" w:space="0" w:color="auto"/>
            <w:bottom w:val="none" w:sz="0" w:space="0" w:color="auto"/>
            <w:right w:val="none" w:sz="0" w:space="0" w:color="auto"/>
          </w:divBdr>
        </w:div>
        <w:div w:id="1604994931">
          <w:marLeft w:val="0"/>
          <w:marRight w:val="0"/>
          <w:marTop w:val="0"/>
          <w:marBottom w:val="0"/>
          <w:divBdr>
            <w:top w:val="none" w:sz="0" w:space="0" w:color="auto"/>
            <w:left w:val="none" w:sz="0" w:space="0" w:color="auto"/>
            <w:bottom w:val="none" w:sz="0" w:space="0" w:color="auto"/>
            <w:right w:val="none" w:sz="0" w:space="0" w:color="auto"/>
          </w:divBdr>
        </w:div>
      </w:divsChild>
    </w:div>
    <w:div w:id="1789620737">
      <w:bodyDiv w:val="1"/>
      <w:marLeft w:val="0"/>
      <w:marRight w:val="0"/>
      <w:marTop w:val="0"/>
      <w:marBottom w:val="0"/>
      <w:divBdr>
        <w:top w:val="none" w:sz="0" w:space="0" w:color="auto"/>
        <w:left w:val="none" w:sz="0" w:space="0" w:color="auto"/>
        <w:bottom w:val="none" w:sz="0" w:space="0" w:color="auto"/>
        <w:right w:val="none" w:sz="0" w:space="0" w:color="auto"/>
      </w:divBdr>
      <w:divsChild>
        <w:div w:id="492835239">
          <w:marLeft w:val="0"/>
          <w:marRight w:val="0"/>
          <w:marTop w:val="0"/>
          <w:marBottom w:val="0"/>
          <w:divBdr>
            <w:top w:val="none" w:sz="0" w:space="0" w:color="auto"/>
            <w:left w:val="none" w:sz="0" w:space="0" w:color="auto"/>
            <w:bottom w:val="none" w:sz="0" w:space="0" w:color="auto"/>
            <w:right w:val="none" w:sz="0" w:space="0" w:color="auto"/>
          </w:divBdr>
        </w:div>
        <w:div w:id="1005934234">
          <w:marLeft w:val="0"/>
          <w:marRight w:val="0"/>
          <w:marTop w:val="0"/>
          <w:marBottom w:val="0"/>
          <w:divBdr>
            <w:top w:val="none" w:sz="0" w:space="0" w:color="auto"/>
            <w:left w:val="none" w:sz="0" w:space="0" w:color="auto"/>
            <w:bottom w:val="none" w:sz="0" w:space="0" w:color="auto"/>
            <w:right w:val="none" w:sz="0" w:space="0" w:color="auto"/>
          </w:divBdr>
        </w:div>
        <w:div w:id="1010793776">
          <w:marLeft w:val="0"/>
          <w:marRight w:val="0"/>
          <w:marTop w:val="0"/>
          <w:marBottom w:val="0"/>
          <w:divBdr>
            <w:top w:val="none" w:sz="0" w:space="0" w:color="auto"/>
            <w:left w:val="none" w:sz="0" w:space="0" w:color="auto"/>
            <w:bottom w:val="none" w:sz="0" w:space="0" w:color="auto"/>
            <w:right w:val="none" w:sz="0" w:space="0" w:color="auto"/>
          </w:divBdr>
        </w:div>
        <w:div w:id="1094975773">
          <w:marLeft w:val="0"/>
          <w:marRight w:val="0"/>
          <w:marTop w:val="0"/>
          <w:marBottom w:val="0"/>
          <w:divBdr>
            <w:top w:val="none" w:sz="0" w:space="0" w:color="auto"/>
            <w:left w:val="none" w:sz="0" w:space="0" w:color="auto"/>
            <w:bottom w:val="none" w:sz="0" w:space="0" w:color="auto"/>
            <w:right w:val="none" w:sz="0" w:space="0" w:color="auto"/>
          </w:divBdr>
        </w:div>
        <w:div w:id="1226604133">
          <w:marLeft w:val="0"/>
          <w:marRight w:val="0"/>
          <w:marTop w:val="0"/>
          <w:marBottom w:val="0"/>
          <w:divBdr>
            <w:top w:val="none" w:sz="0" w:space="0" w:color="auto"/>
            <w:left w:val="none" w:sz="0" w:space="0" w:color="auto"/>
            <w:bottom w:val="none" w:sz="0" w:space="0" w:color="auto"/>
            <w:right w:val="none" w:sz="0" w:space="0" w:color="auto"/>
          </w:divBdr>
        </w:div>
        <w:div w:id="1263878270">
          <w:marLeft w:val="0"/>
          <w:marRight w:val="0"/>
          <w:marTop w:val="0"/>
          <w:marBottom w:val="0"/>
          <w:divBdr>
            <w:top w:val="none" w:sz="0" w:space="0" w:color="auto"/>
            <w:left w:val="none" w:sz="0" w:space="0" w:color="auto"/>
            <w:bottom w:val="none" w:sz="0" w:space="0" w:color="auto"/>
            <w:right w:val="none" w:sz="0" w:space="0" w:color="auto"/>
          </w:divBdr>
        </w:div>
      </w:divsChild>
    </w:div>
    <w:div w:id="1789813668">
      <w:bodyDiv w:val="1"/>
      <w:marLeft w:val="0"/>
      <w:marRight w:val="0"/>
      <w:marTop w:val="0"/>
      <w:marBottom w:val="0"/>
      <w:divBdr>
        <w:top w:val="none" w:sz="0" w:space="0" w:color="auto"/>
        <w:left w:val="none" w:sz="0" w:space="0" w:color="auto"/>
        <w:bottom w:val="none" w:sz="0" w:space="0" w:color="auto"/>
        <w:right w:val="none" w:sz="0" w:space="0" w:color="auto"/>
      </w:divBdr>
    </w:div>
    <w:div w:id="1789817377">
      <w:bodyDiv w:val="1"/>
      <w:marLeft w:val="0"/>
      <w:marRight w:val="0"/>
      <w:marTop w:val="0"/>
      <w:marBottom w:val="0"/>
      <w:divBdr>
        <w:top w:val="none" w:sz="0" w:space="0" w:color="auto"/>
        <w:left w:val="none" w:sz="0" w:space="0" w:color="auto"/>
        <w:bottom w:val="none" w:sz="0" w:space="0" w:color="auto"/>
        <w:right w:val="none" w:sz="0" w:space="0" w:color="auto"/>
      </w:divBdr>
    </w:div>
    <w:div w:id="1790051598">
      <w:bodyDiv w:val="1"/>
      <w:marLeft w:val="0"/>
      <w:marRight w:val="0"/>
      <w:marTop w:val="0"/>
      <w:marBottom w:val="0"/>
      <w:divBdr>
        <w:top w:val="none" w:sz="0" w:space="0" w:color="auto"/>
        <w:left w:val="none" w:sz="0" w:space="0" w:color="auto"/>
        <w:bottom w:val="none" w:sz="0" w:space="0" w:color="auto"/>
        <w:right w:val="none" w:sz="0" w:space="0" w:color="auto"/>
      </w:divBdr>
    </w:div>
    <w:div w:id="1790470175">
      <w:bodyDiv w:val="1"/>
      <w:marLeft w:val="0"/>
      <w:marRight w:val="0"/>
      <w:marTop w:val="0"/>
      <w:marBottom w:val="0"/>
      <w:divBdr>
        <w:top w:val="none" w:sz="0" w:space="0" w:color="auto"/>
        <w:left w:val="none" w:sz="0" w:space="0" w:color="auto"/>
        <w:bottom w:val="none" w:sz="0" w:space="0" w:color="auto"/>
        <w:right w:val="none" w:sz="0" w:space="0" w:color="auto"/>
      </w:divBdr>
    </w:div>
    <w:div w:id="1792434462">
      <w:bodyDiv w:val="1"/>
      <w:marLeft w:val="0"/>
      <w:marRight w:val="0"/>
      <w:marTop w:val="0"/>
      <w:marBottom w:val="0"/>
      <w:divBdr>
        <w:top w:val="none" w:sz="0" w:space="0" w:color="auto"/>
        <w:left w:val="none" w:sz="0" w:space="0" w:color="auto"/>
        <w:bottom w:val="none" w:sz="0" w:space="0" w:color="auto"/>
        <w:right w:val="none" w:sz="0" w:space="0" w:color="auto"/>
      </w:divBdr>
    </w:div>
    <w:div w:id="1792434617">
      <w:bodyDiv w:val="1"/>
      <w:marLeft w:val="0"/>
      <w:marRight w:val="0"/>
      <w:marTop w:val="0"/>
      <w:marBottom w:val="0"/>
      <w:divBdr>
        <w:top w:val="none" w:sz="0" w:space="0" w:color="auto"/>
        <w:left w:val="none" w:sz="0" w:space="0" w:color="auto"/>
        <w:bottom w:val="none" w:sz="0" w:space="0" w:color="auto"/>
        <w:right w:val="none" w:sz="0" w:space="0" w:color="auto"/>
      </w:divBdr>
    </w:div>
    <w:div w:id="1792747852">
      <w:bodyDiv w:val="1"/>
      <w:marLeft w:val="0"/>
      <w:marRight w:val="0"/>
      <w:marTop w:val="0"/>
      <w:marBottom w:val="0"/>
      <w:divBdr>
        <w:top w:val="none" w:sz="0" w:space="0" w:color="auto"/>
        <w:left w:val="none" w:sz="0" w:space="0" w:color="auto"/>
        <w:bottom w:val="none" w:sz="0" w:space="0" w:color="auto"/>
        <w:right w:val="none" w:sz="0" w:space="0" w:color="auto"/>
      </w:divBdr>
    </w:div>
    <w:div w:id="1794900932">
      <w:bodyDiv w:val="1"/>
      <w:marLeft w:val="0"/>
      <w:marRight w:val="0"/>
      <w:marTop w:val="0"/>
      <w:marBottom w:val="0"/>
      <w:divBdr>
        <w:top w:val="none" w:sz="0" w:space="0" w:color="auto"/>
        <w:left w:val="none" w:sz="0" w:space="0" w:color="auto"/>
        <w:bottom w:val="none" w:sz="0" w:space="0" w:color="auto"/>
        <w:right w:val="none" w:sz="0" w:space="0" w:color="auto"/>
      </w:divBdr>
    </w:div>
    <w:div w:id="1795713127">
      <w:bodyDiv w:val="1"/>
      <w:marLeft w:val="0"/>
      <w:marRight w:val="0"/>
      <w:marTop w:val="0"/>
      <w:marBottom w:val="0"/>
      <w:divBdr>
        <w:top w:val="none" w:sz="0" w:space="0" w:color="auto"/>
        <w:left w:val="none" w:sz="0" w:space="0" w:color="auto"/>
        <w:bottom w:val="none" w:sz="0" w:space="0" w:color="auto"/>
        <w:right w:val="none" w:sz="0" w:space="0" w:color="auto"/>
      </w:divBdr>
    </w:div>
    <w:div w:id="1797290782">
      <w:bodyDiv w:val="1"/>
      <w:marLeft w:val="0"/>
      <w:marRight w:val="0"/>
      <w:marTop w:val="0"/>
      <w:marBottom w:val="0"/>
      <w:divBdr>
        <w:top w:val="none" w:sz="0" w:space="0" w:color="auto"/>
        <w:left w:val="none" w:sz="0" w:space="0" w:color="auto"/>
        <w:bottom w:val="none" w:sz="0" w:space="0" w:color="auto"/>
        <w:right w:val="none" w:sz="0" w:space="0" w:color="auto"/>
      </w:divBdr>
    </w:div>
    <w:div w:id="1797290988">
      <w:bodyDiv w:val="1"/>
      <w:marLeft w:val="0"/>
      <w:marRight w:val="0"/>
      <w:marTop w:val="0"/>
      <w:marBottom w:val="0"/>
      <w:divBdr>
        <w:top w:val="none" w:sz="0" w:space="0" w:color="auto"/>
        <w:left w:val="none" w:sz="0" w:space="0" w:color="auto"/>
        <w:bottom w:val="none" w:sz="0" w:space="0" w:color="auto"/>
        <w:right w:val="none" w:sz="0" w:space="0" w:color="auto"/>
      </w:divBdr>
      <w:divsChild>
        <w:div w:id="1963606734">
          <w:marLeft w:val="0"/>
          <w:marRight w:val="0"/>
          <w:marTop w:val="225"/>
          <w:marBottom w:val="0"/>
          <w:divBdr>
            <w:top w:val="none" w:sz="0" w:space="0" w:color="auto"/>
            <w:left w:val="none" w:sz="0" w:space="0" w:color="auto"/>
            <w:bottom w:val="none" w:sz="0" w:space="0" w:color="auto"/>
            <w:right w:val="none" w:sz="0" w:space="0" w:color="auto"/>
          </w:divBdr>
        </w:div>
      </w:divsChild>
    </w:div>
    <w:div w:id="1799108287">
      <w:bodyDiv w:val="1"/>
      <w:marLeft w:val="0"/>
      <w:marRight w:val="0"/>
      <w:marTop w:val="0"/>
      <w:marBottom w:val="0"/>
      <w:divBdr>
        <w:top w:val="none" w:sz="0" w:space="0" w:color="auto"/>
        <w:left w:val="none" w:sz="0" w:space="0" w:color="auto"/>
        <w:bottom w:val="none" w:sz="0" w:space="0" w:color="auto"/>
        <w:right w:val="none" w:sz="0" w:space="0" w:color="auto"/>
      </w:divBdr>
    </w:div>
    <w:div w:id="1799228143">
      <w:bodyDiv w:val="1"/>
      <w:marLeft w:val="0"/>
      <w:marRight w:val="0"/>
      <w:marTop w:val="0"/>
      <w:marBottom w:val="0"/>
      <w:divBdr>
        <w:top w:val="none" w:sz="0" w:space="0" w:color="auto"/>
        <w:left w:val="none" w:sz="0" w:space="0" w:color="auto"/>
        <w:bottom w:val="none" w:sz="0" w:space="0" w:color="auto"/>
        <w:right w:val="none" w:sz="0" w:space="0" w:color="auto"/>
      </w:divBdr>
      <w:divsChild>
        <w:div w:id="802774375">
          <w:marLeft w:val="0"/>
          <w:marRight w:val="0"/>
          <w:marTop w:val="0"/>
          <w:marBottom w:val="0"/>
          <w:divBdr>
            <w:top w:val="none" w:sz="0" w:space="0" w:color="auto"/>
            <w:left w:val="none" w:sz="0" w:space="0" w:color="auto"/>
            <w:bottom w:val="none" w:sz="0" w:space="0" w:color="auto"/>
            <w:right w:val="none" w:sz="0" w:space="0" w:color="auto"/>
          </w:divBdr>
        </w:div>
        <w:div w:id="1023753001">
          <w:marLeft w:val="0"/>
          <w:marRight w:val="0"/>
          <w:marTop w:val="0"/>
          <w:marBottom w:val="225"/>
          <w:divBdr>
            <w:top w:val="none" w:sz="0" w:space="0" w:color="auto"/>
            <w:left w:val="none" w:sz="0" w:space="0" w:color="auto"/>
            <w:bottom w:val="none" w:sz="0" w:space="0" w:color="auto"/>
            <w:right w:val="none" w:sz="0" w:space="0" w:color="auto"/>
          </w:divBdr>
        </w:div>
        <w:div w:id="1170605762">
          <w:marLeft w:val="0"/>
          <w:marRight w:val="0"/>
          <w:marTop w:val="0"/>
          <w:marBottom w:val="210"/>
          <w:divBdr>
            <w:top w:val="none" w:sz="0" w:space="0" w:color="auto"/>
            <w:left w:val="none" w:sz="0" w:space="0" w:color="auto"/>
            <w:bottom w:val="none" w:sz="0" w:space="0" w:color="auto"/>
            <w:right w:val="none" w:sz="0" w:space="0" w:color="auto"/>
          </w:divBdr>
          <w:divsChild>
            <w:div w:id="1566800092">
              <w:marLeft w:val="0"/>
              <w:marRight w:val="225"/>
              <w:marTop w:val="0"/>
              <w:marBottom w:val="0"/>
              <w:divBdr>
                <w:top w:val="none" w:sz="0" w:space="0" w:color="auto"/>
                <w:left w:val="none" w:sz="0" w:space="0" w:color="auto"/>
                <w:bottom w:val="none" w:sz="0" w:space="0" w:color="auto"/>
                <w:right w:val="none" w:sz="0" w:space="0" w:color="auto"/>
              </w:divBdr>
            </w:div>
          </w:divsChild>
        </w:div>
      </w:divsChild>
    </w:div>
    <w:div w:id="1799491872">
      <w:bodyDiv w:val="1"/>
      <w:marLeft w:val="0"/>
      <w:marRight w:val="0"/>
      <w:marTop w:val="0"/>
      <w:marBottom w:val="0"/>
      <w:divBdr>
        <w:top w:val="none" w:sz="0" w:space="0" w:color="auto"/>
        <w:left w:val="none" w:sz="0" w:space="0" w:color="auto"/>
        <w:bottom w:val="none" w:sz="0" w:space="0" w:color="auto"/>
        <w:right w:val="none" w:sz="0" w:space="0" w:color="auto"/>
      </w:divBdr>
    </w:div>
    <w:div w:id="1800680680">
      <w:bodyDiv w:val="1"/>
      <w:marLeft w:val="0"/>
      <w:marRight w:val="0"/>
      <w:marTop w:val="0"/>
      <w:marBottom w:val="0"/>
      <w:divBdr>
        <w:top w:val="none" w:sz="0" w:space="0" w:color="auto"/>
        <w:left w:val="none" w:sz="0" w:space="0" w:color="auto"/>
        <w:bottom w:val="none" w:sz="0" w:space="0" w:color="auto"/>
        <w:right w:val="none" w:sz="0" w:space="0" w:color="auto"/>
      </w:divBdr>
    </w:div>
    <w:div w:id="1801193920">
      <w:bodyDiv w:val="1"/>
      <w:marLeft w:val="0"/>
      <w:marRight w:val="0"/>
      <w:marTop w:val="0"/>
      <w:marBottom w:val="0"/>
      <w:divBdr>
        <w:top w:val="none" w:sz="0" w:space="0" w:color="auto"/>
        <w:left w:val="none" w:sz="0" w:space="0" w:color="auto"/>
        <w:bottom w:val="none" w:sz="0" w:space="0" w:color="auto"/>
        <w:right w:val="none" w:sz="0" w:space="0" w:color="auto"/>
      </w:divBdr>
    </w:div>
    <w:div w:id="1801846921">
      <w:bodyDiv w:val="1"/>
      <w:marLeft w:val="0"/>
      <w:marRight w:val="0"/>
      <w:marTop w:val="0"/>
      <w:marBottom w:val="0"/>
      <w:divBdr>
        <w:top w:val="none" w:sz="0" w:space="0" w:color="auto"/>
        <w:left w:val="none" w:sz="0" w:space="0" w:color="auto"/>
        <w:bottom w:val="none" w:sz="0" w:space="0" w:color="auto"/>
        <w:right w:val="none" w:sz="0" w:space="0" w:color="auto"/>
      </w:divBdr>
    </w:div>
    <w:div w:id="1804887691">
      <w:bodyDiv w:val="1"/>
      <w:marLeft w:val="0"/>
      <w:marRight w:val="0"/>
      <w:marTop w:val="0"/>
      <w:marBottom w:val="0"/>
      <w:divBdr>
        <w:top w:val="none" w:sz="0" w:space="0" w:color="auto"/>
        <w:left w:val="none" w:sz="0" w:space="0" w:color="auto"/>
        <w:bottom w:val="none" w:sz="0" w:space="0" w:color="auto"/>
        <w:right w:val="none" w:sz="0" w:space="0" w:color="auto"/>
      </w:divBdr>
      <w:divsChild>
        <w:div w:id="1502089110">
          <w:marLeft w:val="0"/>
          <w:marRight w:val="0"/>
          <w:marTop w:val="225"/>
          <w:marBottom w:val="0"/>
          <w:divBdr>
            <w:top w:val="none" w:sz="0" w:space="0" w:color="auto"/>
            <w:left w:val="none" w:sz="0" w:space="0" w:color="auto"/>
            <w:bottom w:val="none" w:sz="0" w:space="0" w:color="auto"/>
            <w:right w:val="none" w:sz="0" w:space="0" w:color="auto"/>
          </w:divBdr>
        </w:div>
      </w:divsChild>
    </w:div>
    <w:div w:id="1806385884">
      <w:bodyDiv w:val="1"/>
      <w:marLeft w:val="0"/>
      <w:marRight w:val="0"/>
      <w:marTop w:val="0"/>
      <w:marBottom w:val="0"/>
      <w:divBdr>
        <w:top w:val="none" w:sz="0" w:space="0" w:color="auto"/>
        <w:left w:val="none" w:sz="0" w:space="0" w:color="auto"/>
        <w:bottom w:val="none" w:sz="0" w:space="0" w:color="auto"/>
        <w:right w:val="none" w:sz="0" w:space="0" w:color="auto"/>
      </w:divBdr>
    </w:div>
    <w:div w:id="1806969984">
      <w:bodyDiv w:val="1"/>
      <w:marLeft w:val="0"/>
      <w:marRight w:val="0"/>
      <w:marTop w:val="0"/>
      <w:marBottom w:val="0"/>
      <w:divBdr>
        <w:top w:val="none" w:sz="0" w:space="0" w:color="auto"/>
        <w:left w:val="none" w:sz="0" w:space="0" w:color="auto"/>
        <w:bottom w:val="none" w:sz="0" w:space="0" w:color="auto"/>
        <w:right w:val="none" w:sz="0" w:space="0" w:color="auto"/>
      </w:divBdr>
    </w:div>
    <w:div w:id="1807896654">
      <w:bodyDiv w:val="1"/>
      <w:marLeft w:val="0"/>
      <w:marRight w:val="0"/>
      <w:marTop w:val="0"/>
      <w:marBottom w:val="0"/>
      <w:divBdr>
        <w:top w:val="none" w:sz="0" w:space="0" w:color="auto"/>
        <w:left w:val="none" w:sz="0" w:space="0" w:color="auto"/>
        <w:bottom w:val="none" w:sz="0" w:space="0" w:color="auto"/>
        <w:right w:val="none" w:sz="0" w:space="0" w:color="auto"/>
      </w:divBdr>
    </w:div>
    <w:div w:id="1809394963">
      <w:bodyDiv w:val="1"/>
      <w:marLeft w:val="0"/>
      <w:marRight w:val="0"/>
      <w:marTop w:val="0"/>
      <w:marBottom w:val="0"/>
      <w:divBdr>
        <w:top w:val="none" w:sz="0" w:space="0" w:color="auto"/>
        <w:left w:val="none" w:sz="0" w:space="0" w:color="auto"/>
        <w:bottom w:val="none" w:sz="0" w:space="0" w:color="auto"/>
        <w:right w:val="none" w:sz="0" w:space="0" w:color="auto"/>
      </w:divBdr>
      <w:divsChild>
        <w:div w:id="56320290">
          <w:marLeft w:val="0"/>
          <w:marRight w:val="0"/>
          <w:marTop w:val="0"/>
          <w:marBottom w:val="0"/>
          <w:divBdr>
            <w:top w:val="none" w:sz="0" w:space="0" w:color="auto"/>
            <w:left w:val="none" w:sz="0" w:space="0" w:color="auto"/>
            <w:bottom w:val="none" w:sz="0" w:space="0" w:color="auto"/>
            <w:right w:val="none" w:sz="0" w:space="0" w:color="auto"/>
          </w:divBdr>
        </w:div>
      </w:divsChild>
    </w:div>
    <w:div w:id="1811245704">
      <w:bodyDiv w:val="1"/>
      <w:marLeft w:val="0"/>
      <w:marRight w:val="0"/>
      <w:marTop w:val="0"/>
      <w:marBottom w:val="0"/>
      <w:divBdr>
        <w:top w:val="none" w:sz="0" w:space="0" w:color="auto"/>
        <w:left w:val="none" w:sz="0" w:space="0" w:color="auto"/>
        <w:bottom w:val="none" w:sz="0" w:space="0" w:color="auto"/>
        <w:right w:val="none" w:sz="0" w:space="0" w:color="auto"/>
      </w:divBdr>
    </w:div>
    <w:div w:id="1811709254">
      <w:bodyDiv w:val="1"/>
      <w:marLeft w:val="0"/>
      <w:marRight w:val="0"/>
      <w:marTop w:val="0"/>
      <w:marBottom w:val="0"/>
      <w:divBdr>
        <w:top w:val="none" w:sz="0" w:space="0" w:color="auto"/>
        <w:left w:val="none" w:sz="0" w:space="0" w:color="auto"/>
        <w:bottom w:val="none" w:sz="0" w:space="0" w:color="auto"/>
        <w:right w:val="none" w:sz="0" w:space="0" w:color="auto"/>
      </w:divBdr>
    </w:div>
    <w:div w:id="1812748729">
      <w:bodyDiv w:val="1"/>
      <w:marLeft w:val="0"/>
      <w:marRight w:val="0"/>
      <w:marTop w:val="0"/>
      <w:marBottom w:val="0"/>
      <w:divBdr>
        <w:top w:val="none" w:sz="0" w:space="0" w:color="auto"/>
        <w:left w:val="none" w:sz="0" w:space="0" w:color="auto"/>
        <w:bottom w:val="none" w:sz="0" w:space="0" w:color="auto"/>
        <w:right w:val="none" w:sz="0" w:space="0" w:color="auto"/>
      </w:divBdr>
    </w:div>
    <w:div w:id="1813136210">
      <w:bodyDiv w:val="1"/>
      <w:marLeft w:val="0"/>
      <w:marRight w:val="0"/>
      <w:marTop w:val="0"/>
      <w:marBottom w:val="0"/>
      <w:divBdr>
        <w:top w:val="none" w:sz="0" w:space="0" w:color="auto"/>
        <w:left w:val="none" w:sz="0" w:space="0" w:color="auto"/>
        <w:bottom w:val="none" w:sz="0" w:space="0" w:color="auto"/>
        <w:right w:val="none" w:sz="0" w:space="0" w:color="auto"/>
      </w:divBdr>
      <w:divsChild>
        <w:div w:id="535118088">
          <w:marLeft w:val="444"/>
          <w:marRight w:val="0"/>
          <w:marTop w:val="0"/>
          <w:marBottom w:val="0"/>
          <w:divBdr>
            <w:top w:val="none" w:sz="0" w:space="0" w:color="auto"/>
            <w:left w:val="none" w:sz="0" w:space="0" w:color="auto"/>
            <w:bottom w:val="none" w:sz="0" w:space="0" w:color="auto"/>
            <w:right w:val="none" w:sz="0" w:space="0" w:color="auto"/>
          </w:divBdr>
        </w:div>
        <w:div w:id="682317789">
          <w:marLeft w:val="411"/>
          <w:marRight w:val="0"/>
          <w:marTop w:val="0"/>
          <w:marBottom w:val="0"/>
          <w:divBdr>
            <w:top w:val="none" w:sz="0" w:space="0" w:color="auto"/>
            <w:left w:val="none" w:sz="0" w:space="0" w:color="auto"/>
            <w:bottom w:val="none" w:sz="0" w:space="0" w:color="auto"/>
            <w:right w:val="none" w:sz="0" w:space="0" w:color="auto"/>
          </w:divBdr>
        </w:div>
        <w:div w:id="1292635233">
          <w:marLeft w:val="435"/>
          <w:marRight w:val="0"/>
          <w:marTop w:val="0"/>
          <w:marBottom w:val="0"/>
          <w:divBdr>
            <w:top w:val="none" w:sz="0" w:space="0" w:color="auto"/>
            <w:left w:val="none" w:sz="0" w:space="0" w:color="auto"/>
            <w:bottom w:val="none" w:sz="0" w:space="0" w:color="auto"/>
            <w:right w:val="none" w:sz="0" w:space="0" w:color="auto"/>
          </w:divBdr>
        </w:div>
      </w:divsChild>
    </w:div>
    <w:div w:id="1813862881">
      <w:bodyDiv w:val="1"/>
      <w:marLeft w:val="0"/>
      <w:marRight w:val="0"/>
      <w:marTop w:val="0"/>
      <w:marBottom w:val="0"/>
      <w:divBdr>
        <w:top w:val="none" w:sz="0" w:space="0" w:color="auto"/>
        <w:left w:val="none" w:sz="0" w:space="0" w:color="auto"/>
        <w:bottom w:val="none" w:sz="0" w:space="0" w:color="auto"/>
        <w:right w:val="none" w:sz="0" w:space="0" w:color="auto"/>
      </w:divBdr>
    </w:div>
    <w:div w:id="1813907755">
      <w:bodyDiv w:val="1"/>
      <w:marLeft w:val="0"/>
      <w:marRight w:val="0"/>
      <w:marTop w:val="0"/>
      <w:marBottom w:val="0"/>
      <w:divBdr>
        <w:top w:val="none" w:sz="0" w:space="0" w:color="auto"/>
        <w:left w:val="none" w:sz="0" w:space="0" w:color="auto"/>
        <w:bottom w:val="none" w:sz="0" w:space="0" w:color="auto"/>
        <w:right w:val="none" w:sz="0" w:space="0" w:color="auto"/>
      </w:divBdr>
    </w:div>
    <w:div w:id="1814370589">
      <w:bodyDiv w:val="1"/>
      <w:marLeft w:val="0"/>
      <w:marRight w:val="0"/>
      <w:marTop w:val="0"/>
      <w:marBottom w:val="0"/>
      <w:divBdr>
        <w:top w:val="none" w:sz="0" w:space="0" w:color="auto"/>
        <w:left w:val="none" w:sz="0" w:space="0" w:color="auto"/>
        <w:bottom w:val="none" w:sz="0" w:space="0" w:color="auto"/>
        <w:right w:val="none" w:sz="0" w:space="0" w:color="auto"/>
      </w:divBdr>
    </w:div>
    <w:div w:id="1814759579">
      <w:bodyDiv w:val="1"/>
      <w:marLeft w:val="0"/>
      <w:marRight w:val="0"/>
      <w:marTop w:val="0"/>
      <w:marBottom w:val="0"/>
      <w:divBdr>
        <w:top w:val="none" w:sz="0" w:space="0" w:color="auto"/>
        <w:left w:val="none" w:sz="0" w:space="0" w:color="auto"/>
        <w:bottom w:val="none" w:sz="0" w:space="0" w:color="auto"/>
        <w:right w:val="none" w:sz="0" w:space="0" w:color="auto"/>
      </w:divBdr>
    </w:div>
    <w:div w:id="1816335555">
      <w:bodyDiv w:val="1"/>
      <w:marLeft w:val="0"/>
      <w:marRight w:val="0"/>
      <w:marTop w:val="0"/>
      <w:marBottom w:val="0"/>
      <w:divBdr>
        <w:top w:val="none" w:sz="0" w:space="0" w:color="auto"/>
        <w:left w:val="none" w:sz="0" w:space="0" w:color="auto"/>
        <w:bottom w:val="none" w:sz="0" w:space="0" w:color="auto"/>
        <w:right w:val="none" w:sz="0" w:space="0" w:color="auto"/>
      </w:divBdr>
    </w:div>
    <w:div w:id="1816488087">
      <w:bodyDiv w:val="1"/>
      <w:marLeft w:val="0"/>
      <w:marRight w:val="0"/>
      <w:marTop w:val="0"/>
      <w:marBottom w:val="0"/>
      <w:divBdr>
        <w:top w:val="none" w:sz="0" w:space="0" w:color="auto"/>
        <w:left w:val="none" w:sz="0" w:space="0" w:color="auto"/>
        <w:bottom w:val="none" w:sz="0" w:space="0" w:color="auto"/>
        <w:right w:val="none" w:sz="0" w:space="0" w:color="auto"/>
      </w:divBdr>
    </w:div>
    <w:div w:id="1817256648">
      <w:bodyDiv w:val="1"/>
      <w:marLeft w:val="0"/>
      <w:marRight w:val="0"/>
      <w:marTop w:val="0"/>
      <w:marBottom w:val="0"/>
      <w:divBdr>
        <w:top w:val="none" w:sz="0" w:space="0" w:color="auto"/>
        <w:left w:val="none" w:sz="0" w:space="0" w:color="auto"/>
        <w:bottom w:val="none" w:sz="0" w:space="0" w:color="auto"/>
        <w:right w:val="none" w:sz="0" w:space="0" w:color="auto"/>
      </w:divBdr>
    </w:div>
    <w:div w:id="1819954456">
      <w:bodyDiv w:val="1"/>
      <w:marLeft w:val="0"/>
      <w:marRight w:val="0"/>
      <w:marTop w:val="0"/>
      <w:marBottom w:val="0"/>
      <w:divBdr>
        <w:top w:val="none" w:sz="0" w:space="0" w:color="auto"/>
        <w:left w:val="none" w:sz="0" w:space="0" w:color="auto"/>
        <w:bottom w:val="none" w:sz="0" w:space="0" w:color="auto"/>
        <w:right w:val="none" w:sz="0" w:space="0" w:color="auto"/>
      </w:divBdr>
    </w:div>
    <w:div w:id="1821727245">
      <w:bodyDiv w:val="1"/>
      <w:marLeft w:val="0"/>
      <w:marRight w:val="0"/>
      <w:marTop w:val="0"/>
      <w:marBottom w:val="0"/>
      <w:divBdr>
        <w:top w:val="none" w:sz="0" w:space="0" w:color="auto"/>
        <w:left w:val="none" w:sz="0" w:space="0" w:color="auto"/>
        <w:bottom w:val="none" w:sz="0" w:space="0" w:color="auto"/>
        <w:right w:val="none" w:sz="0" w:space="0" w:color="auto"/>
      </w:divBdr>
    </w:div>
    <w:div w:id="1821727900">
      <w:bodyDiv w:val="1"/>
      <w:marLeft w:val="0"/>
      <w:marRight w:val="0"/>
      <w:marTop w:val="0"/>
      <w:marBottom w:val="0"/>
      <w:divBdr>
        <w:top w:val="none" w:sz="0" w:space="0" w:color="auto"/>
        <w:left w:val="none" w:sz="0" w:space="0" w:color="auto"/>
        <w:bottom w:val="none" w:sz="0" w:space="0" w:color="auto"/>
        <w:right w:val="none" w:sz="0" w:space="0" w:color="auto"/>
      </w:divBdr>
    </w:div>
    <w:div w:id="1823278711">
      <w:bodyDiv w:val="1"/>
      <w:marLeft w:val="0"/>
      <w:marRight w:val="0"/>
      <w:marTop w:val="0"/>
      <w:marBottom w:val="0"/>
      <w:divBdr>
        <w:top w:val="none" w:sz="0" w:space="0" w:color="auto"/>
        <w:left w:val="none" w:sz="0" w:space="0" w:color="auto"/>
        <w:bottom w:val="none" w:sz="0" w:space="0" w:color="auto"/>
        <w:right w:val="none" w:sz="0" w:space="0" w:color="auto"/>
      </w:divBdr>
    </w:div>
    <w:div w:id="1824085051">
      <w:bodyDiv w:val="1"/>
      <w:marLeft w:val="0"/>
      <w:marRight w:val="0"/>
      <w:marTop w:val="0"/>
      <w:marBottom w:val="0"/>
      <w:divBdr>
        <w:top w:val="none" w:sz="0" w:space="0" w:color="auto"/>
        <w:left w:val="none" w:sz="0" w:space="0" w:color="auto"/>
        <w:bottom w:val="none" w:sz="0" w:space="0" w:color="auto"/>
        <w:right w:val="none" w:sz="0" w:space="0" w:color="auto"/>
      </w:divBdr>
    </w:div>
    <w:div w:id="1825967030">
      <w:bodyDiv w:val="1"/>
      <w:marLeft w:val="0"/>
      <w:marRight w:val="0"/>
      <w:marTop w:val="0"/>
      <w:marBottom w:val="0"/>
      <w:divBdr>
        <w:top w:val="none" w:sz="0" w:space="0" w:color="auto"/>
        <w:left w:val="none" w:sz="0" w:space="0" w:color="auto"/>
        <w:bottom w:val="none" w:sz="0" w:space="0" w:color="auto"/>
        <w:right w:val="none" w:sz="0" w:space="0" w:color="auto"/>
      </w:divBdr>
    </w:div>
    <w:div w:id="1826313400">
      <w:bodyDiv w:val="1"/>
      <w:marLeft w:val="0"/>
      <w:marRight w:val="0"/>
      <w:marTop w:val="0"/>
      <w:marBottom w:val="0"/>
      <w:divBdr>
        <w:top w:val="none" w:sz="0" w:space="0" w:color="auto"/>
        <w:left w:val="none" w:sz="0" w:space="0" w:color="auto"/>
        <w:bottom w:val="none" w:sz="0" w:space="0" w:color="auto"/>
        <w:right w:val="none" w:sz="0" w:space="0" w:color="auto"/>
      </w:divBdr>
    </w:div>
    <w:div w:id="1829398085">
      <w:bodyDiv w:val="1"/>
      <w:marLeft w:val="0"/>
      <w:marRight w:val="0"/>
      <w:marTop w:val="0"/>
      <w:marBottom w:val="0"/>
      <w:divBdr>
        <w:top w:val="none" w:sz="0" w:space="0" w:color="auto"/>
        <w:left w:val="none" w:sz="0" w:space="0" w:color="auto"/>
        <w:bottom w:val="none" w:sz="0" w:space="0" w:color="auto"/>
        <w:right w:val="none" w:sz="0" w:space="0" w:color="auto"/>
      </w:divBdr>
    </w:div>
    <w:div w:id="1829587056">
      <w:bodyDiv w:val="1"/>
      <w:marLeft w:val="0"/>
      <w:marRight w:val="0"/>
      <w:marTop w:val="0"/>
      <w:marBottom w:val="0"/>
      <w:divBdr>
        <w:top w:val="none" w:sz="0" w:space="0" w:color="auto"/>
        <w:left w:val="none" w:sz="0" w:space="0" w:color="auto"/>
        <w:bottom w:val="none" w:sz="0" w:space="0" w:color="auto"/>
        <w:right w:val="none" w:sz="0" w:space="0" w:color="auto"/>
      </w:divBdr>
      <w:divsChild>
        <w:div w:id="1295721884">
          <w:marLeft w:val="0"/>
          <w:marRight w:val="0"/>
          <w:marTop w:val="0"/>
          <w:marBottom w:val="0"/>
          <w:divBdr>
            <w:top w:val="none" w:sz="0" w:space="0" w:color="auto"/>
            <w:left w:val="none" w:sz="0" w:space="0" w:color="auto"/>
            <w:bottom w:val="none" w:sz="0" w:space="0" w:color="auto"/>
            <w:right w:val="none" w:sz="0" w:space="0" w:color="auto"/>
          </w:divBdr>
        </w:div>
      </w:divsChild>
    </w:div>
    <w:div w:id="1829664467">
      <w:bodyDiv w:val="1"/>
      <w:marLeft w:val="0"/>
      <w:marRight w:val="0"/>
      <w:marTop w:val="0"/>
      <w:marBottom w:val="0"/>
      <w:divBdr>
        <w:top w:val="none" w:sz="0" w:space="0" w:color="auto"/>
        <w:left w:val="none" w:sz="0" w:space="0" w:color="auto"/>
        <w:bottom w:val="none" w:sz="0" w:space="0" w:color="auto"/>
        <w:right w:val="none" w:sz="0" w:space="0" w:color="auto"/>
      </w:divBdr>
    </w:div>
    <w:div w:id="1830946153">
      <w:bodyDiv w:val="1"/>
      <w:marLeft w:val="0"/>
      <w:marRight w:val="0"/>
      <w:marTop w:val="0"/>
      <w:marBottom w:val="0"/>
      <w:divBdr>
        <w:top w:val="none" w:sz="0" w:space="0" w:color="auto"/>
        <w:left w:val="none" w:sz="0" w:space="0" w:color="auto"/>
        <w:bottom w:val="none" w:sz="0" w:space="0" w:color="auto"/>
        <w:right w:val="none" w:sz="0" w:space="0" w:color="auto"/>
      </w:divBdr>
    </w:div>
    <w:div w:id="1831173218">
      <w:bodyDiv w:val="1"/>
      <w:marLeft w:val="0"/>
      <w:marRight w:val="0"/>
      <w:marTop w:val="0"/>
      <w:marBottom w:val="0"/>
      <w:divBdr>
        <w:top w:val="none" w:sz="0" w:space="0" w:color="auto"/>
        <w:left w:val="none" w:sz="0" w:space="0" w:color="auto"/>
        <w:bottom w:val="none" w:sz="0" w:space="0" w:color="auto"/>
        <w:right w:val="none" w:sz="0" w:space="0" w:color="auto"/>
      </w:divBdr>
    </w:div>
    <w:div w:id="1831211436">
      <w:bodyDiv w:val="1"/>
      <w:marLeft w:val="0"/>
      <w:marRight w:val="0"/>
      <w:marTop w:val="0"/>
      <w:marBottom w:val="0"/>
      <w:divBdr>
        <w:top w:val="none" w:sz="0" w:space="0" w:color="auto"/>
        <w:left w:val="none" w:sz="0" w:space="0" w:color="auto"/>
        <w:bottom w:val="none" w:sz="0" w:space="0" w:color="auto"/>
        <w:right w:val="none" w:sz="0" w:space="0" w:color="auto"/>
      </w:divBdr>
    </w:div>
    <w:div w:id="1831285604">
      <w:bodyDiv w:val="1"/>
      <w:marLeft w:val="0"/>
      <w:marRight w:val="0"/>
      <w:marTop w:val="0"/>
      <w:marBottom w:val="0"/>
      <w:divBdr>
        <w:top w:val="none" w:sz="0" w:space="0" w:color="auto"/>
        <w:left w:val="none" w:sz="0" w:space="0" w:color="auto"/>
        <w:bottom w:val="none" w:sz="0" w:space="0" w:color="auto"/>
        <w:right w:val="none" w:sz="0" w:space="0" w:color="auto"/>
      </w:divBdr>
    </w:div>
    <w:div w:id="1832064231">
      <w:bodyDiv w:val="1"/>
      <w:marLeft w:val="0"/>
      <w:marRight w:val="0"/>
      <w:marTop w:val="0"/>
      <w:marBottom w:val="0"/>
      <w:divBdr>
        <w:top w:val="none" w:sz="0" w:space="0" w:color="auto"/>
        <w:left w:val="none" w:sz="0" w:space="0" w:color="auto"/>
        <w:bottom w:val="none" w:sz="0" w:space="0" w:color="auto"/>
        <w:right w:val="none" w:sz="0" w:space="0" w:color="auto"/>
      </w:divBdr>
    </w:div>
    <w:div w:id="1833056538">
      <w:bodyDiv w:val="1"/>
      <w:marLeft w:val="0"/>
      <w:marRight w:val="0"/>
      <w:marTop w:val="0"/>
      <w:marBottom w:val="0"/>
      <w:divBdr>
        <w:top w:val="none" w:sz="0" w:space="0" w:color="auto"/>
        <w:left w:val="none" w:sz="0" w:space="0" w:color="auto"/>
        <w:bottom w:val="none" w:sz="0" w:space="0" w:color="auto"/>
        <w:right w:val="none" w:sz="0" w:space="0" w:color="auto"/>
      </w:divBdr>
    </w:div>
    <w:div w:id="1835030452">
      <w:bodyDiv w:val="1"/>
      <w:marLeft w:val="0"/>
      <w:marRight w:val="0"/>
      <w:marTop w:val="0"/>
      <w:marBottom w:val="0"/>
      <w:divBdr>
        <w:top w:val="none" w:sz="0" w:space="0" w:color="auto"/>
        <w:left w:val="none" w:sz="0" w:space="0" w:color="auto"/>
        <w:bottom w:val="none" w:sz="0" w:space="0" w:color="auto"/>
        <w:right w:val="none" w:sz="0" w:space="0" w:color="auto"/>
      </w:divBdr>
    </w:div>
    <w:div w:id="1835491576">
      <w:bodyDiv w:val="1"/>
      <w:marLeft w:val="0"/>
      <w:marRight w:val="0"/>
      <w:marTop w:val="0"/>
      <w:marBottom w:val="0"/>
      <w:divBdr>
        <w:top w:val="none" w:sz="0" w:space="0" w:color="auto"/>
        <w:left w:val="none" w:sz="0" w:space="0" w:color="auto"/>
        <w:bottom w:val="none" w:sz="0" w:space="0" w:color="auto"/>
        <w:right w:val="none" w:sz="0" w:space="0" w:color="auto"/>
      </w:divBdr>
    </w:div>
    <w:div w:id="1835603393">
      <w:bodyDiv w:val="1"/>
      <w:marLeft w:val="0"/>
      <w:marRight w:val="0"/>
      <w:marTop w:val="0"/>
      <w:marBottom w:val="0"/>
      <w:divBdr>
        <w:top w:val="none" w:sz="0" w:space="0" w:color="auto"/>
        <w:left w:val="none" w:sz="0" w:space="0" w:color="auto"/>
        <w:bottom w:val="none" w:sz="0" w:space="0" w:color="auto"/>
        <w:right w:val="none" w:sz="0" w:space="0" w:color="auto"/>
      </w:divBdr>
    </w:div>
    <w:div w:id="1837456793">
      <w:bodyDiv w:val="1"/>
      <w:marLeft w:val="0"/>
      <w:marRight w:val="0"/>
      <w:marTop w:val="0"/>
      <w:marBottom w:val="0"/>
      <w:divBdr>
        <w:top w:val="none" w:sz="0" w:space="0" w:color="auto"/>
        <w:left w:val="none" w:sz="0" w:space="0" w:color="auto"/>
        <w:bottom w:val="none" w:sz="0" w:space="0" w:color="auto"/>
        <w:right w:val="none" w:sz="0" w:space="0" w:color="auto"/>
      </w:divBdr>
    </w:div>
    <w:div w:id="1837915764">
      <w:bodyDiv w:val="1"/>
      <w:marLeft w:val="0"/>
      <w:marRight w:val="0"/>
      <w:marTop w:val="0"/>
      <w:marBottom w:val="0"/>
      <w:divBdr>
        <w:top w:val="none" w:sz="0" w:space="0" w:color="auto"/>
        <w:left w:val="none" w:sz="0" w:space="0" w:color="auto"/>
        <w:bottom w:val="none" w:sz="0" w:space="0" w:color="auto"/>
        <w:right w:val="none" w:sz="0" w:space="0" w:color="auto"/>
      </w:divBdr>
    </w:div>
    <w:div w:id="1838492082">
      <w:bodyDiv w:val="1"/>
      <w:marLeft w:val="0"/>
      <w:marRight w:val="0"/>
      <w:marTop w:val="0"/>
      <w:marBottom w:val="0"/>
      <w:divBdr>
        <w:top w:val="none" w:sz="0" w:space="0" w:color="auto"/>
        <w:left w:val="none" w:sz="0" w:space="0" w:color="auto"/>
        <w:bottom w:val="none" w:sz="0" w:space="0" w:color="auto"/>
        <w:right w:val="none" w:sz="0" w:space="0" w:color="auto"/>
      </w:divBdr>
      <w:divsChild>
        <w:div w:id="383869568">
          <w:marLeft w:val="0"/>
          <w:marRight w:val="0"/>
          <w:marTop w:val="0"/>
          <w:marBottom w:val="0"/>
          <w:divBdr>
            <w:top w:val="none" w:sz="0" w:space="0" w:color="auto"/>
            <w:left w:val="none" w:sz="0" w:space="0" w:color="auto"/>
            <w:bottom w:val="none" w:sz="0" w:space="0" w:color="auto"/>
            <w:right w:val="none" w:sz="0" w:space="0" w:color="auto"/>
          </w:divBdr>
        </w:div>
      </w:divsChild>
    </w:div>
    <w:div w:id="1838762462">
      <w:bodyDiv w:val="1"/>
      <w:marLeft w:val="0"/>
      <w:marRight w:val="0"/>
      <w:marTop w:val="0"/>
      <w:marBottom w:val="0"/>
      <w:divBdr>
        <w:top w:val="none" w:sz="0" w:space="0" w:color="auto"/>
        <w:left w:val="none" w:sz="0" w:space="0" w:color="auto"/>
        <w:bottom w:val="none" w:sz="0" w:space="0" w:color="auto"/>
        <w:right w:val="none" w:sz="0" w:space="0" w:color="auto"/>
      </w:divBdr>
    </w:div>
    <w:div w:id="1840726666">
      <w:bodyDiv w:val="1"/>
      <w:marLeft w:val="0"/>
      <w:marRight w:val="0"/>
      <w:marTop w:val="0"/>
      <w:marBottom w:val="0"/>
      <w:divBdr>
        <w:top w:val="none" w:sz="0" w:space="0" w:color="auto"/>
        <w:left w:val="none" w:sz="0" w:space="0" w:color="auto"/>
        <w:bottom w:val="none" w:sz="0" w:space="0" w:color="auto"/>
        <w:right w:val="none" w:sz="0" w:space="0" w:color="auto"/>
      </w:divBdr>
    </w:div>
    <w:div w:id="1841038037">
      <w:bodyDiv w:val="1"/>
      <w:marLeft w:val="0"/>
      <w:marRight w:val="0"/>
      <w:marTop w:val="0"/>
      <w:marBottom w:val="0"/>
      <w:divBdr>
        <w:top w:val="none" w:sz="0" w:space="0" w:color="auto"/>
        <w:left w:val="none" w:sz="0" w:space="0" w:color="auto"/>
        <w:bottom w:val="none" w:sz="0" w:space="0" w:color="auto"/>
        <w:right w:val="none" w:sz="0" w:space="0" w:color="auto"/>
      </w:divBdr>
    </w:div>
    <w:div w:id="1841773998">
      <w:bodyDiv w:val="1"/>
      <w:marLeft w:val="0"/>
      <w:marRight w:val="0"/>
      <w:marTop w:val="0"/>
      <w:marBottom w:val="0"/>
      <w:divBdr>
        <w:top w:val="none" w:sz="0" w:space="0" w:color="auto"/>
        <w:left w:val="none" w:sz="0" w:space="0" w:color="auto"/>
        <w:bottom w:val="none" w:sz="0" w:space="0" w:color="auto"/>
        <w:right w:val="none" w:sz="0" w:space="0" w:color="auto"/>
      </w:divBdr>
    </w:div>
    <w:div w:id="1842088723">
      <w:bodyDiv w:val="1"/>
      <w:marLeft w:val="0"/>
      <w:marRight w:val="0"/>
      <w:marTop w:val="0"/>
      <w:marBottom w:val="0"/>
      <w:divBdr>
        <w:top w:val="none" w:sz="0" w:space="0" w:color="auto"/>
        <w:left w:val="none" w:sz="0" w:space="0" w:color="auto"/>
        <w:bottom w:val="none" w:sz="0" w:space="0" w:color="auto"/>
        <w:right w:val="none" w:sz="0" w:space="0" w:color="auto"/>
      </w:divBdr>
      <w:divsChild>
        <w:div w:id="1409229082">
          <w:marLeft w:val="0"/>
          <w:marRight w:val="0"/>
          <w:marTop w:val="0"/>
          <w:marBottom w:val="0"/>
          <w:divBdr>
            <w:top w:val="none" w:sz="0" w:space="0" w:color="auto"/>
            <w:left w:val="none" w:sz="0" w:space="0" w:color="auto"/>
            <w:bottom w:val="none" w:sz="0" w:space="0" w:color="auto"/>
            <w:right w:val="none" w:sz="0" w:space="0" w:color="auto"/>
          </w:divBdr>
        </w:div>
      </w:divsChild>
    </w:div>
    <w:div w:id="1845127972">
      <w:bodyDiv w:val="1"/>
      <w:marLeft w:val="0"/>
      <w:marRight w:val="0"/>
      <w:marTop w:val="0"/>
      <w:marBottom w:val="0"/>
      <w:divBdr>
        <w:top w:val="none" w:sz="0" w:space="0" w:color="auto"/>
        <w:left w:val="none" w:sz="0" w:space="0" w:color="auto"/>
        <w:bottom w:val="none" w:sz="0" w:space="0" w:color="auto"/>
        <w:right w:val="none" w:sz="0" w:space="0" w:color="auto"/>
      </w:divBdr>
    </w:div>
    <w:div w:id="1846048966">
      <w:bodyDiv w:val="1"/>
      <w:marLeft w:val="0"/>
      <w:marRight w:val="0"/>
      <w:marTop w:val="0"/>
      <w:marBottom w:val="0"/>
      <w:divBdr>
        <w:top w:val="none" w:sz="0" w:space="0" w:color="auto"/>
        <w:left w:val="none" w:sz="0" w:space="0" w:color="auto"/>
        <w:bottom w:val="none" w:sz="0" w:space="0" w:color="auto"/>
        <w:right w:val="none" w:sz="0" w:space="0" w:color="auto"/>
      </w:divBdr>
    </w:div>
    <w:div w:id="1846699789">
      <w:bodyDiv w:val="1"/>
      <w:marLeft w:val="0"/>
      <w:marRight w:val="0"/>
      <w:marTop w:val="0"/>
      <w:marBottom w:val="0"/>
      <w:divBdr>
        <w:top w:val="none" w:sz="0" w:space="0" w:color="auto"/>
        <w:left w:val="none" w:sz="0" w:space="0" w:color="auto"/>
        <w:bottom w:val="none" w:sz="0" w:space="0" w:color="auto"/>
        <w:right w:val="none" w:sz="0" w:space="0" w:color="auto"/>
      </w:divBdr>
      <w:divsChild>
        <w:div w:id="420223551">
          <w:marLeft w:val="0"/>
          <w:marRight w:val="0"/>
          <w:marTop w:val="0"/>
          <w:marBottom w:val="0"/>
          <w:divBdr>
            <w:top w:val="none" w:sz="0" w:space="0" w:color="auto"/>
            <w:left w:val="none" w:sz="0" w:space="0" w:color="auto"/>
            <w:bottom w:val="none" w:sz="0" w:space="0" w:color="auto"/>
            <w:right w:val="none" w:sz="0" w:space="0" w:color="auto"/>
          </w:divBdr>
        </w:div>
      </w:divsChild>
    </w:div>
    <w:div w:id="1847208154">
      <w:bodyDiv w:val="1"/>
      <w:marLeft w:val="0"/>
      <w:marRight w:val="0"/>
      <w:marTop w:val="0"/>
      <w:marBottom w:val="0"/>
      <w:divBdr>
        <w:top w:val="none" w:sz="0" w:space="0" w:color="auto"/>
        <w:left w:val="none" w:sz="0" w:space="0" w:color="auto"/>
        <w:bottom w:val="none" w:sz="0" w:space="0" w:color="auto"/>
        <w:right w:val="none" w:sz="0" w:space="0" w:color="auto"/>
      </w:divBdr>
    </w:div>
    <w:div w:id="1849714468">
      <w:bodyDiv w:val="1"/>
      <w:marLeft w:val="0"/>
      <w:marRight w:val="0"/>
      <w:marTop w:val="0"/>
      <w:marBottom w:val="0"/>
      <w:divBdr>
        <w:top w:val="none" w:sz="0" w:space="0" w:color="auto"/>
        <w:left w:val="none" w:sz="0" w:space="0" w:color="auto"/>
        <w:bottom w:val="none" w:sz="0" w:space="0" w:color="auto"/>
        <w:right w:val="none" w:sz="0" w:space="0" w:color="auto"/>
      </w:divBdr>
    </w:div>
    <w:div w:id="1852067914">
      <w:bodyDiv w:val="1"/>
      <w:marLeft w:val="0"/>
      <w:marRight w:val="0"/>
      <w:marTop w:val="0"/>
      <w:marBottom w:val="0"/>
      <w:divBdr>
        <w:top w:val="none" w:sz="0" w:space="0" w:color="auto"/>
        <w:left w:val="none" w:sz="0" w:space="0" w:color="auto"/>
        <w:bottom w:val="none" w:sz="0" w:space="0" w:color="auto"/>
        <w:right w:val="none" w:sz="0" w:space="0" w:color="auto"/>
      </w:divBdr>
    </w:div>
    <w:div w:id="1853373679">
      <w:bodyDiv w:val="1"/>
      <w:marLeft w:val="0"/>
      <w:marRight w:val="0"/>
      <w:marTop w:val="0"/>
      <w:marBottom w:val="0"/>
      <w:divBdr>
        <w:top w:val="none" w:sz="0" w:space="0" w:color="auto"/>
        <w:left w:val="none" w:sz="0" w:space="0" w:color="auto"/>
        <w:bottom w:val="none" w:sz="0" w:space="0" w:color="auto"/>
        <w:right w:val="none" w:sz="0" w:space="0" w:color="auto"/>
      </w:divBdr>
    </w:div>
    <w:div w:id="1854879776">
      <w:bodyDiv w:val="1"/>
      <w:marLeft w:val="0"/>
      <w:marRight w:val="0"/>
      <w:marTop w:val="0"/>
      <w:marBottom w:val="0"/>
      <w:divBdr>
        <w:top w:val="none" w:sz="0" w:space="0" w:color="auto"/>
        <w:left w:val="none" w:sz="0" w:space="0" w:color="auto"/>
        <w:bottom w:val="none" w:sz="0" w:space="0" w:color="auto"/>
        <w:right w:val="none" w:sz="0" w:space="0" w:color="auto"/>
      </w:divBdr>
    </w:div>
    <w:div w:id="1856111016">
      <w:bodyDiv w:val="1"/>
      <w:marLeft w:val="0"/>
      <w:marRight w:val="0"/>
      <w:marTop w:val="0"/>
      <w:marBottom w:val="0"/>
      <w:divBdr>
        <w:top w:val="none" w:sz="0" w:space="0" w:color="auto"/>
        <w:left w:val="none" w:sz="0" w:space="0" w:color="auto"/>
        <w:bottom w:val="none" w:sz="0" w:space="0" w:color="auto"/>
        <w:right w:val="none" w:sz="0" w:space="0" w:color="auto"/>
      </w:divBdr>
    </w:div>
    <w:div w:id="1857235508">
      <w:bodyDiv w:val="1"/>
      <w:marLeft w:val="0"/>
      <w:marRight w:val="0"/>
      <w:marTop w:val="0"/>
      <w:marBottom w:val="0"/>
      <w:divBdr>
        <w:top w:val="none" w:sz="0" w:space="0" w:color="auto"/>
        <w:left w:val="none" w:sz="0" w:space="0" w:color="auto"/>
        <w:bottom w:val="none" w:sz="0" w:space="0" w:color="auto"/>
        <w:right w:val="none" w:sz="0" w:space="0" w:color="auto"/>
      </w:divBdr>
    </w:div>
    <w:div w:id="1857499514">
      <w:bodyDiv w:val="1"/>
      <w:marLeft w:val="0"/>
      <w:marRight w:val="0"/>
      <w:marTop w:val="0"/>
      <w:marBottom w:val="0"/>
      <w:divBdr>
        <w:top w:val="none" w:sz="0" w:space="0" w:color="auto"/>
        <w:left w:val="none" w:sz="0" w:space="0" w:color="auto"/>
        <w:bottom w:val="none" w:sz="0" w:space="0" w:color="auto"/>
        <w:right w:val="none" w:sz="0" w:space="0" w:color="auto"/>
      </w:divBdr>
    </w:div>
    <w:div w:id="1858155014">
      <w:bodyDiv w:val="1"/>
      <w:marLeft w:val="0"/>
      <w:marRight w:val="0"/>
      <w:marTop w:val="0"/>
      <w:marBottom w:val="0"/>
      <w:divBdr>
        <w:top w:val="none" w:sz="0" w:space="0" w:color="auto"/>
        <w:left w:val="none" w:sz="0" w:space="0" w:color="auto"/>
        <w:bottom w:val="none" w:sz="0" w:space="0" w:color="auto"/>
        <w:right w:val="none" w:sz="0" w:space="0" w:color="auto"/>
      </w:divBdr>
    </w:div>
    <w:div w:id="1858543770">
      <w:bodyDiv w:val="1"/>
      <w:marLeft w:val="0"/>
      <w:marRight w:val="0"/>
      <w:marTop w:val="0"/>
      <w:marBottom w:val="0"/>
      <w:divBdr>
        <w:top w:val="none" w:sz="0" w:space="0" w:color="auto"/>
        <w:left w:val="none" w:sz="0" w:space="0" w:color="auto"/>
        <w:bottom w:val="none" w:sz="0" w:space="0" w:color="auto"/>
        <w:right w:val="none" w:sz="0" w:space="0" w:color="auto"/>
      </w:divBdr>
    </w:div>
    <w:div w:id="1858812821">
      <w:bodyDiv w:val="1"/>
      <w:marLeft w:val="0"/>
      <w:marRight w:val="0"/>
      <w:marTop w:val="0"/>
      <w:marBottom w:val="0"/>
      <w:divBdr>
        <w:top w:val="none" w:sz="0" w:space="0" w:color="auto"/>
        <w:left w:val="none" w:sz="0" w:space="0" w:color="auto"/>
        <w:bottom w:val="none" w:sz="0" w:space="0" w:color="auto"/>
        <w:right w:val="none" w:sz="0" w:space="0" w:color="auto"/>
      </w:divBdr>
    </w:div>
    <w:div w:id="1858883544">
      <w:bodyDiv w:val="1"/>
      <w:marLeft w:val="0"/>
      <w:marRight w:val="0"/>
      <w:marTop w:val="0"/>
      <w:marBottom w:val="0"/>
      <w:divBdr>
        <w:top w:val="none" w:sz="0" w:space="0" w:color="auto"/>
        <w:left w:val="none" w:sz="0" w:space="0" w:color="auto"/>
        <w:bottom w:val="none" w:sz="0" w:space="0" w:color="auto"/>
        <w:right w:val="none" w:sz="0" w:space="0" w:color="auto"/>
      </w:divBdr>
    </w:div>
    <w:div w:id="1858890328">
      <w:bodyDiv w:val="1"/>
      <w:marLeft w:val="0"/>
      <w:marRight w:val="0"/>
      <w:marTop w:val="0"/>
      <w:marBottom w:val="0"/>
      <w:divBdr>
        <w:top w:val="none" w:sz="0" w:space="0" w:color="auto"/>
        <w:left w:val="none" w:sz="0" w:space="0" w:color="auto"/>
        <w:bottom w:val="none" w:sz="0" w:space="0" w:color="auto"/>
        <w:right w:val="none" w:sz="0" w:space="0" w:color="auto"/>
      </w:divBdr>
    </w:div>
    <w:div w:id="1858890383">
      <w:bodyDiv w:val="1"/>
      <w:marLeft w:val="0"/>
      <w:marRight w:val="0"/>
      <w:marTop w:val="0"/>
      <w:marBottom w:val="0"/>
      <w:divBdr>
        <w:top w:val="none" w:sz="0" w:space="0" w:color="auto"/>
        <w:left w:val="none" w:sz="0" w:space="0" w:color="auto"/>
        <w:bottom w:val="none" w:sz="0" w:space="0" w:color="auto"/>
        <w:right w:val="none" w:sz="0" w:space="0" w:color="auto"/>
      </w:divBdr>
    </w:div>
    <w:div w:id="1860509113">
      <w:bodyDiv w:val="1"/>
      <w:marLeft w:val="0"/>
      <w:marRight w:val="0"/>
      <w:marTop w:val="0"/>
      <w:marBottom w:val="0"/>
      <w:divBdr>
        <w:top w:val="none" w:sz="0" w:space="0" w:color="auto"/>
        <w:left w:val="none" w:sz="0" w:space="0" w:color="auto"/>
        <w:bottom w:val="none" w:sz="0" w:space="0" w:color="auto"/>
        <w:right w:val="none" w:sz="0" w:space="0" w:color="auto"/>
      </w:divBdr>
      <w:divsChild>
        <w:div w:id="171800213">
          <w:marLeft w:val="0"/>
          <w:marRight w:val="0"/>
          <w:marTop w:val="0"/>
          <w:marBottom w:val="0"/>
          <w:divBdr>
            <w:top w:val="none" w:sz="0" w:space="0" w:color="auto"/>
            <w:left w:val="none" w:sz="0" w:space="0" w:color="auto"/>
            <w:bottom w:val="none" w:sz="0" w:space="0" w:color="auto"/>
            <w:right w:val="none" w:sz="0" w:space="0" w:color="auto"/>
          </w:divBdr>
        </w:div>
        <w:div w:id="573050652">
          <w:marLeft w:val="0"/>
          <w:marRight w:val="0"/>
          <w:marTop w:val="0"/>
          <w:marBottom w:val="0"/>
          <w:divBdr>
            <w:top w:val="none" w:sz="0" w:space="0" w:color="auto"/>
            <w:left w:val="none" w:sz="0" w:space="0" w:color="auto"/>
            <w:bottom w:val="none" w:sz="0" w:space="0" w:color="auto"/>
            <w:right w:val="none" w:sz="0" w:space="0" w:color="auto"/>
          </w:divBdr>
        </w:div>
        <w:div w:id="653410696">
          <w:marLeft w:val="0"/>
          <w:marRight w:val="0"/>
          <w:marTop w:val="0"/>
          <w:marBottom w:val="0"/>
          <w:divBdr>
            <w:top w:val="none" w:sz="0" w:space="0" w:color="auto"/>
            <w:left w:val="none" w:sz="0" w:space="0" w:color="auto"/>
            <w:bottom w:val="none" w:sz="0" w:space="0" w:color="auto"/>
            <w:right w:val="none" w:sz="0" w:space="0" w:color="auto"/>
          </w:divBdr>
        </w:div>
      </w:divsChild>
    </w:div>
    <w:div w:id="1861044535">
      <w:bodyDiv w:val="1"/>
      <w:marLeft w:val="0"/>
      <w:marRight w:val="0"/>
      <w:marTop w:val="0"/>
      <w:marBottom w:val="0"/>
      <w:divBdr>
        <w:top w:val="none" w:sz="0" w:space="0" w:color="auto"/>
        <w:left w:val="none" w:sz="0" w:space="0" w:color="auto"/>
        <w:bottom w:val="none" w:sz="0" w:space="0" w:color="auto"/>
        <w:right w:val="none" w:sz="0" w:space="0" w:color="auto"/>
      </w:divBdr>
    </w:div>
    <w:div w:id="1863472665">
      <w:bodyDiv w:val="1"/>
      <w:marLeft w:val="0"/>
      <w:marRight w:val="0"/>
      <w:marTop w:val="0"/>
      <w:marBottom w:val="0"/>
      <w:divBdr>
        <w:top w:val="none" w:sz="0" w:space="0" w:color="auto"/>
        <w:left w:val="none" w:sz="0" w:space="0" w:color="auto"/>
        <w:bottom w:val="none" w:sz="0" w:space="0" w:color="auto"/>
        <w:right w:val="none" w:sz="0" w:space="0" w:color="auto"/>
      </w:divBdr>
    </w:div>
    <w:div w:id="1864368428">
      <w:bodyDiv w:val="1"/>
      <w:marLeft w:val="0"/>
      <w:marRight w:val="0"/>
      <w:marTop w:val="0"/>
      <w:marBottom w:val="0"/>
      <w:divBdr>
        <w:top w:val="none" w:sz="0" w:space="0" w:color="auto"/>
        <w:left w:val="none" w:sz="0" w:space="0" w:color="auto"/>
        <w:bottom w:val="none" w:sz="0" w:space="0" w:color="auto"/>
        <w:right w:val="none" w:sz="0" w:space="0" w:color="auto"/>
      </w:divBdr>
    </w:div>
    <w:div w:id="1866403479">
      <w:bodyDiv w:val="1"/>
      <w:marLeft w:val="0"/>
      <w:marRight w:val="0"/>
      <w:marTop w:val="0"/>
      <w:marBottom w:val="0"/>
      <w:divBdr>
        <w:top w:val="none" w:sz="0" w:space="0" w:color="auto"/>
        <w:left w:val="none" w:sz="0" w:space="0" w:color="auto"/>
        <w:bottom w:val="none" w:sz="0" w:space="0" w:color="auto"/>
        <w:right w:val="none" w:sz="0" w:space="0" w:color="auto"/>
      </w:divBdr>
      <w:divsChild>
        <w:div w:id="562981299">
          <w:marLeft w:val="0"/>
          <w:marRight w:val="0"/>
          <w:marTop w:val="0"/>
          <w:marBottom w:val="0"/>
          <w:divBdr>
            <w:top w:val="none" w:sz="0" w:space="0" w:color="auto"/>
            <w:left w:val="none" w:sz="0" w:space="0" w:color="auto"/>
            <w:bottom w:val="none" w:sz="0" w:space="0" w:color="auto"/>
            <w:right w:val="none" w:sz="0" w:space="0" w:color="auto"/>
          </w:divBdr>
          <w:divsChild>
            <w:div w:id="8661363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6939752">
      <w:bodyDiv w:val="1"/>
      <w:marLeft w:val="0"/>
      <w:marRight w:val="0"/>
      <w:marTop w:val="0"/>
      <w:marBottom w:val="0"/>
      <w:divBdr>
        <w:top w:val="none" w:sz="0" w:space="0" w:color="auto"/>
        <w:left w:val="none" w:sz="0" w:space="0" w:color="auto"/>
        <w:bottom w:val="none" w:sz="0" w:space="0" w:color="auto"/>
        <w:right w:val="none" w:sz="0" w:space="0" w:color="auto"/>
      </w:divBdr>
    </w:div>
    <w:div w:id="1869029492">
      <w:bodyDiv w:val="1"/>
      <w:marLeft w:val="0"/>
      <w:marRight w:val="0"/>
      <w:marTop w:val="0"/>
      <w:marBottom w:val="0"/>
      <w:divBdr>
        <w:top w:val="none" w:sz="0" w:space="0" w:color="auto"/>
        <w:left w:val="none" w:sz="0" w:space="0" w:color="auto"/>
        <w:bottom w:val="none" w:sz="0" w:space="0" w:color="auto"/>
        <w:right w:val="none" w:sz="0" w:space="0" w:color="auto"/>
      </w:divBdr>
      <w:divsChild>
        <w:div w:id="1542596116">
          <w:marLeft w:val="0"/>
          <w:marRight w:val="0"/>
          <w:marTop w:val="0"/>
          <w:marBottom w:val="0"/>
          <w:divBdr>
            <w:top w:val="none" w:sz="0" w:space="0" w:color="auto"/>
            <w:left w:val="none" w:sz="0" w:space="0" w:color="auto"/>
            <w:bottom w:val="none" w:sz="0" w:space="0" w:color="auto"/>
            <w:right w:val="none" w:sz="0" w:space="0" w:color="auto"/>
          </w:divBdr>
        </w:div>
      </w:divsChild>
    </w:div>
    <w:div w:id="1869297813">
      <w:bodyDiv w:val="1"/>
      <w:marLeft w:val="0"/>
      <w:marRight w:val="0"/>
      <w:marTop w:val="0"/>
      <w:marBottom w:val="0"/>
      <w:divBdr>
        <w:top w:val="none" w:sz="0" w:space="0" w:color="auto"/>
        <w:left w:val="none" w:sz="0" w:space="0" w:color="auto"/>
        <w:bottom w:val="none" w:sz="0" w:space="0" w:color="auto"/>
        <w:right w:val="none" w:sz="0" w:space="0" w:color="auto"/>
      </w:divBdr>
    </w:div>
    <w:div w:id="1870145790">
      <w:bodyDiv w:val="1"/>
      <w:marLeft w:val="0"/>
      <w:marRight w:val="0"/>
      <w:marTop w:val="0"/>
      <w:marBottom w:val="0"/>
      <w:divBdr>
        <w:top w:val="none" w:sz="0" w:space="0" w:color="auto"/>
        <w:left w:val="none" w:sz="0" w:space="0" w:color="auto"/>
        <w:bottom w:val="none" w:sz="0" w:space="0" w:color="auto"/>
        <w:right w:val="none" w:sz="0" w:space="0" w:color="auto"/>
      </w:divBdr>
    </w:div>
    <w:div w:id="1871187391">
      <w:bodyDiv w:val="1"/>
      <w:marLeft w:val="0"/>
      <w:marRight w:val="0"/>
      <w:marTop w:val="0"/>
      <w:marBottom w:val="0"/>
      <w:divBdr>
        <w:top w:val="none" w:sz="0" w:space="0" w:color="auto"/>
        <w:left w:val="none" w:sz="0" w:space="0" w:color="auto"/>
        <w:bottom w:val="none" w:sz="0" w:space="0" w:color="auto"/>
        <w:right w:val="none" w:sz="0" w:space="0" w:color="auto"/>
      </w:divBdr>
    </w:div>
    <w:div w:id="1872455124">
      <w:bodyDiv w:val="1"/>
      <w:marLeft w:val="0"/>
      <w:marRight w:val="0"/>
      <w:marTop w:val="0"/>
      <w:marBottom w:val="0"/>
      <w:divBdr>
        <w:top w:val="none" w:sz="0" w:space="0" w:color="auto"/>
        <w:left w:val="none" w:sz="0" w:space="0" w:color="auto"/>
        <w:bottom w:val="none" w:sz="0" w:space="0" w:color="auto"/>
        <w:right w:val="none" w:sz="0" w:space="0" w:color="auto"/>
      </w:divBdr>
    </w:div>
    <w:div w:id="1874148081">
      <w:bodyDiv w:val="1"/>
      <w:marLeft w:val="0"/>
      <w:marRight w:val="0"/>
      <w:marTop w:val="0"/>
      <w:marBottom w:val="0"/>
      <w:divBdr>
        <w:top w:val="none" w:sz="0" w:space="0" w:color="auto"/>
        <w:left w:val="none" w:sz="0" w:space="0" w:color="auto"/>
        <w:bottom w:val="none" w:sz="0" w:space="0" w:color="auto"/>
        <w:right w:val="none" w:sz="0" w:space="0" w:color="auto"/>
      </w:divBdr>
    </w:div>
    <w:div w:id="1874465506">
      <w:bodyDiv w:val="1"/>
      <w:marLeft w:val="0"/>
      <w:marRight w:val="0"/>
      <w:marTop w:val="0"/>
      <w:marBottom w:val="0"/>
      <w:divBdr>
        <w:top w:val="none" w:sz="0" w:space="0" w:color="auto"/>
        <w:left w:val="none" w:sz="0" w:space="0" w:color="auto"/>
        <w:bottom w:val="none" w:sz="0" w:space="0" w:color="auto"/>
        <w:right w:val="none" w:sz="0" w:space="0" w:color="auto"/>
      </w:divBdr>
      <w:divsChild>
        <w:div w:id="1011183313">
          <w:marLeft w:val="0"/>
          <w:marRight w:val="0"/>
          <w:marTop w:val="0"/>
          <w:marBottom w:val="0"/>
          <w:divBdr>
            <w:top w:val="none" w:sz="0" w:space="0" w:color="auto"/>
            <w:left w:val="none" w:sz="0" w:space="0" w:color="auto"/>
            <w:bottom w:val="none" w:sz="0" w:space="0" w:color="auto"/>
            <w:right w:val="none" w:sz="0" w:space="0" w:color="auto"/>
          </w:divBdr>
          <w:divsChild>
            <w:div w:id="1074355972">
              <w:marLeft w:val="0"/>
              <w:marRight w:val="0"/>
              <w:marTop w:val="0"/>
              <w:marBottom w:val="0"/>
              <w:divBdr>
                <w:top w:val="none" w:sz="0" w:space="0" w:color="auto"/>
                <w:left w:val="none" w:sz="0" w:space="0" w:color="auto"/>
                <w:bottom w:val="none" w:sz="0" w:space="0" w:color="auto"/>
                <w:right w:val="none" w:sz="0" w:space="0" w:color="auto"/>
              </w:divBdr>
              <w:divsChild>
                <w:div w:id="3635587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4391747">
          <w:marLeft w:val="0"/>
          <w:marRight w:val="0"/>
          <w:marTop w:val="0"/>
          <w:marBottom w:val="0"/>
          <w:divBdr>
            <w:top w:val="none" w:sz="0" w:space="0" w:color="auto"/>
            <w:left w:val="none" w:sz="0" w:space="0" w:color="auto"/>
            <w:bottom w:val="none" w:sz="0" w:space="0" w:color="auto"/>
            <w:right w:val="none" w:sz="0" w:space="0" w:color="auto"/>
          </w:divBdr>
          <w:divsChild>
            <w:div w:id="904070978">
              <w:marLeft w:val="0"/>
              <w:marRight w:val="0"/>
              <w:marTop w:val="0"/>
              <w:marBottom w:val="0"/>
              <w:divBdr>
                <w:top w:val="none" w:sz="0" w:space="0" w:color="auto"/>
                <w:left w:val="none" w:sz="0" w:space="0" w:color="auto"/>
                <w:bottom w:val="none" w:sz="0" w:space="0" w:color="auto"/>
                <w:right w:val="none" w:sz="0" w:space="0" w:color="auto"/>
              </w:divBdr>
              <w:divsChild>
                <w:div w:id="982807088">
                  <w:marLeft w:val="0"/>
                  <w:marRight w:val="0"/>
                  <w:marTop w:val="0"/>
                  <w:marBottom w:val="0"/>
                  <w:divBdr>
                    <w:top w:val="none" w:sz="0" w:space="0" w:color="auto"/>
                    <w:left w:val="none" w:sz="0" w:space="0" w:color="auto"/>
                    <w:bottom w:val="none" w:sz="0" w:space="0" w:color="auto"/>
                    <w:right w:val="none" w:sz="0" w:space="0" w:color="auto"/>
                  </w:divBdr>
                  <w:divsChild>
                    <w:div w:id="5084498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861385">
              <w:marLeft w:val="0"/>
              <w:marRight w:val="0"/>
              <w:marTop w:val="0"/>
              <w:marBottom w:val="0"/>
              <w:divBdr>
                <w:top w:val="none" w:sz="0" w:space="0" w:color="auto"/>
                <w:left w:val="none" w:sz="0" w:space="0" w:color="auto"/>
                <w:bottom w:val="none" w:sz="0" w:space="0" w:color="auto"/>
                <w:right w:val="none" w:sz="0" w:space="0" w:color="auto"/>
              </w:divBdr>
              <w:divsChild>
                <w:div w:id="12147371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6458960">
      <w:bodyDiv w:val="1"/>
      <w:marLeft w:val="0"/>
      <w:marRight w:val="0"/>
      <w:marTop w:val="0"/>
      <w:marBottom w:val="0"/>
      <w:divBdr>
        <w:top w:val="none" w:sz="0" w:space="0" w:color="auto"/>
        <w:left w:val="none" w:sz="0" w:space="0" w:color="auto"/>
        <w:bottom w:val="none" w:sz="0" w:space="0" w:color="auto"/>
        <w:right w:val="none" w:sz="0" w:space="0" w:color="auto"/>
      </w:divBdr>
    </w:div>
    <w:div w:id="1877769599">
      <w:bodyDiv w:val="1"/>
      <w:marLeft w:val="0"/>
      <w:marRight w:val="0"/>
      <w:marTop w:val="0"/>
      <w:marBottom w:val="0"/>
      <w:divBdr>
        <w:top w:val="none" w:sz="0" w:space="0" w:color="auto"/>
        <w:left w:val="none" w:sz="0" w:space="0" w:color="auto"/>
        <w:bottom w:val="none" w:sz="0" w:space="0" w:color="auto"/>
        <w:right w:val="none" w:sz="0" w:space="0" w:color="auto"/>
      </w:divBdr>
    </w:div>
    <w:div w:id="1878816636">
      <w:bodyDiv w:val="1"/>
      <w:marLeft w:val="0"/>
      <w:marRight w:val="0"/>
      <w:marTop w:val="0"/>
      <w:marBottom w:val="0"/>
      <w:divBdr>
        <w:top w:val="none" w:sz="0" w:space="0" w:color="auto"/>
        <w:left w:val="none" w:sz="0" w:space="0" w:color="auto"/>
        <w:bottom w:val="none" w:sz="0" w:space="0" w:color="auto"/>
        <w:right w:val="none" w:sz="0" w:space="0" w:color="auto"/>
      </w:divBdr>
      <w:divsChild>
        <w:div w:id="1433936734">
          <w:marLeft w:val="0"/>
          <w:marRight w:val="0"/>
          <w:marTop w:val="0"/>
          <w:marBottom w:val="0"/>
          <w:divBdr>
            <w:top w:val="none" w:sz="0" w:space="0" w:color="auto"/>
            <w:left w:val="none" w:sz="0" w:space="0" w:color="auto"/>
            <w:bottom w:val="none" w:sz="0" w:space="0" w:color="auto"/>
            <w:right w:val="none" w:sz="0" w:space="0" w:color="auto"/>
          </w:divBdr>
        </w:div>
      </w:divsChild>
    </w:div>
    <w:div w:id="1880168481">
      <w:bodyDiv w:val="1"/>
      <w:marLeft w:val="0"/>
      <w:marRight w:val="0"/>
      <w:marTop w:val="0"/>
      <w:marBottom w:val="0"/>
      <w:divBdr>
        <w:top w:val="none" w:sz="0" w:space="0" w:color="auto"/>
        <w:left w:val="none" w:sz="0" w:space="0" w:color="auto"/>
        <w:bottom w:val="none" w:sz="0" w:space="0" w:color="auto"/>
        <w:right w:val="none" w:sz="0" w:space="0" w:color="auto"/>
      </w:divBdr>
    </w:div>
    <w:div w:id="1883247705">
      <w:bodyDiv w:val="1"/>
      <w:marLeft w:val="0"/>
      <w:marRight w:val="0"/>
      <w:marTop w:val="0"/>
      <w:marBottom w:val="0"/>
      <w:divBdr>
        <w:top w:val="none" w:sz="0" w:space="0" w:color="auto"/>
        <w:left w:val="none" w:sz="0" w:space="0" w:color="auto"/>
        <w:bottom w:val="none" w:sz="0" w:space="0" w:color="auto"/>
        <w:right w:val="none" w:sz="0" w:space="0" w:color="auto"/>
      </w:divBdr>
    </w:div>
    <w:div w:id="1883322510">
      <w:bodyDiv w:val="1"/>
      <w:marLeft w:val="0"/>
      <w:marRight w:val="0"/>
      <w:marTop w:val="0"/>
      <w:marBottom w:val="0"/>
      <w:divBdr>
        <w:top w:val="none" w:sz="0" w:space="0" w:color="auto"/>
        <w:left w:val="none" w:sz="0" w:space="0" w:color="auto"/>
        <w:bottom w:val="none" w:sz="0" w:space="0" w:color="auto"/>
        <w:right w:val="none" w:sz="0" w:space="0" w:color="auto"/>
      </w:divBdr>
    </w:div>
    <w:div w:id="1883514497">
      <w:bodyDiv w:val="1"/>
      <w:marLeft w:val="0"/>
      <w:marRight w:val="0"/>
      <w:marTop w:val="0"/>
      <w:marBottom w:val="0"/>
      <w:divBdr>
        <w:top w:val="none" w:sz="0" w:space="0" w:color="auto"/>
        <w:left w:val="none" w:sz="0" w:space="0" w:color="auto"/>
        <w:bottom w:val="none" w:sz="0" w:space="0" w:color="auto"/>
        <w:right w:val="none" w:sz="0" w:space="0" w:color="auto"/>
      </w:divBdr>
    </w:div>
    <w:div w:id="1884708189">
      <w:bodyDiv w:val="1"/>
      <w:marLeft w:val="0"/>
      <w:marRight w:val="0"/>
      <w:marTop w:val="0"/>
      <w:marBottom w:val="0"/>
      <w:divBdr>
        <w:top w:val="none" w:sz="0" w:space="0" w:color="auto"/>
        <w:left w:val="none" w:sz="0" w:space="0" w:color="auto"/>
        <w:bottom w:val="none" w:sz="0" w:space="0" w:color="auto"/>
        <w:right w:val="none" w:sz="0" w:space="0" w:color="auto"/>
      </w:divBdr>
    </w:div>
    <w:div w:id="1884709557">
      <w:bodyDiv w:val="1"/>
      <w:marLeft w:val="0"/>
      <w:marRight w:val="0"/>
      <w:marTop w:val="0"/>
      <w:marBottom w:val="0"/>
      <w:divBdr>
        <w:top w:val="none" w:sz="0" w:space="0" w:color="auto"/>
        <w:left w:val="none" w:sz="0" w:space="0" w:color="auto"/>
        <w:bottom w:val="none" w:sz="0" w:space="0" w:color="auto"/>
        <w:right w:val="none" w:sz="0" w:space="0" w:color="auto"/>
      </w:divBdr>
    </w:div>
    <w:div w:id="1885020157">
      <w:bodyDiv w:val="1"/>
      <w:marLeft w:val="0"/>
      <w:marRight w:val="0"/>
      <w:marTop w:val="0"/>
      <w:marBottom w:val="0"/>
      <w:divBdr>
        <w:top w:val="none" w:sz="0" w:space="0" w:color="auto"/>
        <w:left w:val="none" w:sz="0" w:space="0" w:color="auto"/>
        <w:bottom w:val="none" w:sz="0" w:space="0" w:color="auto"/>
        <w:right w:val="none" w:sz="0" w:space="0" w:color="auto"/>
      </w:divBdr>
      <w:divsChild>
        <w:div w:id="2021392483">
          <w:marLeft w:val="0"/>
          <w:marRight w:val="0"/>
          <w:marTop w:val="0"/>
          <w:marBottom w:val="0"/>
          <w:divBdr>
            <w:top w:val="none" w:sz="0" w:space="0" w:color="auto"/>
            <w:left w:val="none" w:sz="0" w:space="0" w:color="auto"/>
            <w:bottom w:val="none" w:sz="0" w:space="0" w:color="auto"/>
            <w:right w:val="none" w:sz="0" w:space="0" w:color="auto"/>
          </w:divBdr>
        </w:div>
      </w:divsChild>
    </w:div>
    <w:div w:id="1885826702">
      <w:bodyDiv w:val="1"/>
      <w:marLeft w:val="0"/>
      <w:marRight w:val="0"/>
      <w:marTop w:val="0"/>
      <w:marBottom w:val="0"/>
      <w:divBdr>
        <w:top w:val="none" w:sz="0" w:space="0" w:color="auto"/>
        <w:left w:val="none" w:sz="0" w:space="0" w:color="auto"/>
        <w:bottom w:val="none" w:sz="0" w:space="0" w:color="auto"/>
        <w:right w:val="none" w:sz="0" w:space="0" w:color="auto"/>
      </w:divBdr>
    </w:div>
    <w:div w:id="1886405058">
      <w:bodyDiv w:val="1"/>
      <w:marLeft w:val="0"/>
      <w:marRight w:val="0"/>
      <w:marTop w:val="0"/>
      <w:marBottom w:val="0"/>
      <w:divBdr>
        <w:top w:val="none" w:sz="0" w:space="0" w:color="auto"/>
        <w:left w:val="none" w:sz="0" w:space="0" w:color="auto"/>
        <w:bottom w:val="none" w:sz="0" w:space="0" w:color="auto"/>
        <w:right w:val="none" w:sz="0" w:space="0" w:color="auto"/>
      </w:divBdr>
    </w:div>
    <w:div w:id="1886597146">
      <w:bodyDiv w:val="1"/>
      <w:marLeft w:val="0"/>
      <w:marRight w:val="0"/>
      <w:marTop w:val="0"/>
      <w:marBottom w:val="0"/>
      <w:divBdr>
        <w:top w:val="none" w:sz="0" w:space="0" w:color="auto"/>
        <w:left w:val="none" w:sz="0" w:space="0" w:color="auto"/>
        <w:bottom w:val="none" w:sz="0" w:space="0" w:color="auto"/>
        <w:right w:val="none" w:sz="0" w:space="0" w:color="auto"/>
      </w:divBdr>
    </w:div>
    <w:div w:id="1886985328">
      <w:bodyDiv w:val="1"/>
      <w:marLeft w:val="0"/>
      <w:marRight w:val="0"/>
      <w:marTop w:val="0"/>
      <w:marBottom w:val="0"/>
      <w:divBdr>
        <w:top w:val="none" w:sz="0" w:space="0" w:color="auto"/>
        <w:left w:val="none" w:sz="0" w:space="0" w:color="auto"/>
        <w:bottom w:val="none" w:sz="0" w:space="0" w:color="auto"/>
        <w:right w:val="none" w:sz="0" w:space="0" w:color="auto"/>
      </w:divBdr>
    </w:div>
    <w:div w:id="1888099891">
      <w:bodyDiv w:val="1"/>
      <w:marLeft w:val="0"/>
      <w:marRight w:val="0"/>
      <w:marTop w:val="0"/>
      <w:marBottom w:val="0"/>
      <w:divBdr>
        <w:top w:val="none" w:sz="0" w:space="0" w:color="auto"/>
        <w:left w:val="none" w:sz="0" w:space="0" w:color="auto"/>
        <w:bottom w:val="none" w:sz="0" w:space="0" w:color="auto"/>
        <w:right w:val="none" w:sz="0" w:space="0" w:color="auto"/>
      </w:divBdr>
    </w:div>
    <w:div w:id="1888452326">
      <w:bodyDiv w:val="1"/>
      <w:marLeft w:val="0"/>
      <w:marRight w:val="0"/>
      <w:marTop w:val="0"/>
      <w:marBottom w:val="0"/>
      <w:divBdr>
        <w:top w:val="none" w:sz="0" w:space="0" w:color="auto"/>
        <w:left w:val="none" w:sz="0" w:space="0" w:color="auto"/>
        <w:bottom w:val="none" w:sz="0" w:space="0" w:color="auto"/>
        <w:right w:val="none" w:sz="0" w:space="0" w:color="auto"/>
      </w:divBdr>
    </w:div>
    <w:div w:id="1889027978">
      <w:bodyDiv w:val="1"/>
      <w:marLeft w:val="0"/>
      <w:marRight w:val="0"/>
      <w:marTop w:val="0"/>
      <w:marBottom w:val="0"/>
      <w:divBdr>
        <w:top w:val="none" w:sz="0" w:space="0" w:color="auto"/>
        <w:left w:val="none" w:sz="0" w:space="0" w:color="auto"/>
        <w:bottom w:val="none" w:sz="0" w:space="0" w:color="auto"/>
        <w:right w:val="none" w:sz="0" w:space="0" w:color="auto"/>
      </w:divBdr>
      <w:divsChild>
        <w:div w:id="178278742">
          <w:marLeft w:val="0"/>
          <w:marRight w:val="0"/>
          <w:marTop w:val="0"/>
          <w:marBottom w:val="0"/>
          <w:divBdr>
            <w:top w:val="none" w:sz="0" w:space="0" w:color="auto"/>
            <w:left w:val="none" w:sz="0" w:space="0" w:color="auto"/>
            <w:bottom w:val="none" w:sz="0" w:space="0" w:color="auto"/>
            <w:right w:val="none" w:sz="0" w:space="0" w:color="auto"/>
          </w:divBdr>
          <w:divsChild>
            <w:div w:id="2030140728">
              <w:marLeft w:val="0"/>
              <w:marRight w:val="0"/>
              <w:marTop w:val="0"/>
              <w:marBottom w:val="0"/>
              <w:divBdr>
                <w:top w:val="none" w:sz="0" w:space="0" w:color="auto"/>
                <w:left w:val="none" w:sz="0" w:space="0" w:color="auto"/>
                <w:bottom w:val="none" w:sz="0" w:space="0" w:color="auto"/>
                <w:right w:val="none" w:sz="0" w:space="0" w:color="auto"/>
              </w:divBdr>
            </w:div>
          </w:divsChild>
        </w:div>
        <w:div w:id="1701392817">
          <w:marLeft w:val="0"/>
          <w:marRight w:val="0"/>
          <w:marTop w:val="0"/>
          <w:marBottom w:val="150"/>
          <w:divBdr>
            <w:top w:val="none" w:sz="0" w:space="0" w:color="auto"/>
            <w:left w:val="none" w:sz="0" w:space="0" w:color="auto"/>
            <w:bottom w:val="none" w:sz="0" w:space="0" w:color="auto"/>
            <w:right w:val="none" w:sz="0" w:space="0" w:color="auto"/>
          </w:divBdr>
          <w:divsChild>
            <w:div w:id="26955797">
              <w:marLeft w:val="0"/>
              <w:marRight w:val="0"/>
              <w:marTop w:val="0"/>
              <w:marBottom w:val="0"/>
              <w:divBdr>
                <w:top w:val="none" w:sz="0" w:space="0" w:color="auto"/>
                <w:left w:val="single" w:sz="6" w:space="6" w:color="A7B2BA"/>
                <w:bottom w:val="single" w:sz="6" w:space="5" w:color="A7B2BA"/>
                <w:right w:val="single" w:sz="6" w:space="6" w:color="A7B2BA"/>
              </w:divBdr>
              <w:divsChild>
                <w:div w:id="356540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9760977">
      <w:bodyDiv w:val="1"/>
      <w:marLeft w:val="0"/>
      <w:marRight w:val="0"/>
      <w:marTop w:val="0"/>
      <w:marBottom w:val="0"/>
      <w:divBdr>
        <w:top w:val="none" w:sz="0" w:space="0" w:color="auto"/>
        <w:left w:val="none" w:sz="0" w:space="0" w:color="auto"/>
        <w:bottom w:val="none" w:sz="0" w:space="0" w:color="auto"/>
        <w:right w:val="none" w:sz="0" w:space="0" w:color="auto"/>
      </w:divBdr>
    </w:div>
    <w:div w:id="1890725383">
      <w:bodyDiv w:val="1"/>
      <w:marLeft w:val="0"/>
      <w:marRight w:val="0"/>
      <w:marTop w:val="0"/>
      <w:marBottom w:val="0"/>
      <w:divBdr>
        <w:top w:val="none" w:sz="0" w:space="0" w:color="auto"/>
        <w:left w:val="none" w:sz="0" w:space="0" w:color="auto"/>
        <w:bottom w:val="none" w:sz="0" w:space="0" w:color="auto"/>
        <w:right w:val="none" w:sz="0" w:space="0" w:color="auto"/>
      </w:divBdr>
    </w:div>
    <w:div w:id="1891500719">
      <w:bodyDiv w:val="1"/>
      <w:marLeft w:val="0"/>
      <w:marRight w:val="0"/>
      <w:marTop w:val="0"/>
      <w:marBottom w:val="0"/>
      <w:divBdr>
        <w:top w:val="none" w:sz="0" w:space="0" w:color="auto"/>
        <w:left w:val="none" w:sz="0" w:space="0" w:color="auto"/>
        <w:bottom w:val="none" w:sz="0" w:space="0" w:color="auto"/>
        <w:right w:val="none" w:sz="0" w:space="0" w:color="auto"/>
      </w:divBdr>
    </w:div>
    <w:div w:id="1893883384">
      <w:bodyDiv w:val="1"/>
      <w:marLeft w:val="0"/>
      <w:marRight w:val="0"/>
      <w:marTop w:val="0"/>
      <w:marBottom w:val="0"/>
      <w:divBdr>
        <w:top w:val="none" w:sz="0" w:space="0" w:color="auto"/>
        <w:left w:val="none" w:sz="0" w:space="0" w:color="auto"/>
        <w:bottom w:val="none" w:sz="0" w:space="0" w:color="auto"/>
        <w:right w:val="none" w:sz="0" w:space="0" w:color="auto"/>
      </w:divBdr>
    </w:div>
    <w:div w:id="1894272629">
      <w:bodyDiv w:val="1"/>
      <w:marLeft w:val="0"/>
      <w:marRight w:val="0"/>
      <w:marTop w:val="0"/>
      <w:marBottom w:val="0"/>
      <w:divBdr>
        <w:top w:val="none" w:sz="0" w:space="0" w:color="auto"/>
        <w:left w:val="none" w:sz="0" w:space="0" w:color="auto"/>
        <w:bottom w:val="none" w:sz="0" w:space="0" w:color="auto"/>
        <w:right w:val="none" w:sz="0" w:space="0" w:color="auto"/>
      </w:divBdr>
    </w:div>
    <w:div w:id="1896890250">
      <w:bodyDiv w:val="1"/>
      <w:marLeft w:val="0"/>
      <w:marRight w:val="0"/>
      <w:marTop w:val="0"/>
      <w:marBottom w:val="0"/>
      <w:divBdr>
        <w:top w:val="none" w:sz="0" w:space="0" w:color="auto"/>
        <w:left w:val="none" w:sz="0" w:space="0" w:color="auto"/>
        <w:bottom w:val="none" w:sz="0" w:space="0" w:color="auto"/>
        <w:right w:val="none" w:sz="0" w:space="0" w:color="auto"/>
      </w:divBdr>
    </w:div>
    <w:div w:id="1896963779">
      <w:bodyDiv w:val="1"/>
      <w:marLeft w:val="0"/>
      <w:marRight w:val="0"/>
      <w:marTop w:val="0"/>
      <w:marBottom w:val="0"/>
      <w:divBdr>
        <w:top w:val="none" w:sz="0" w:space="0" w:color="auto"/>
        <w:left w:val="none" w:sz="0" w:space="0" w:color="auto"/>
        <w:bottom w:val="none" w:sz="0" w:space="0" w:color="auto"/>
        <w:right w:val="none" w:sz="0" w:space="0" w:color="auto"/>
      </w:divBdr>
    </w:div>
    <w:div w:id="1897352831">
      <w:bodyDiv w:val="1"/>
      <w:marLeft w:val="0"/>
      <w:marRight w:val="0"/>
      <w:marTop w:val="0"/>
      <w:marBottom w:val="0"/>
      <w:divBdr>
        <w:top w:val="none" w:sz="0" w:space="0" w:color="auto"/>
        <w:left w:val="none" w:sz="0" w:space="0" w:color="auto"/>
        <w:bottom w:val="none" w:sz="0" w:space="0" w:color="auto"/>
        <w:right w:val="none" w:sz="0" w:space="0" w:color="auto"/>
      </w:divBdr>
    </w:div>
    <w:div w:id="1897815304">
      <w:bodyDiv w:val="1"/>
      <w:marLeft w:val="0"/>
      <w:marRight w:val="0"/>
      <w:marTop w:val="0"/>
      <w:marBottom w:val="0"/>
      <w:divBdr>
        <w:top w:val="none" w:sz="0" w:space="0" w:color="auto"/>
        <w:left w:val="none" w:sz="0" w:space="0" w:color="auto"/>
        <w:bottom w:val="none" w:sz="0" w:space="0" w:color="auto"/>
        <w:right w:val="none" w:sz="0" w:space="0" w:color="auto"/>
      </w:divBdr>
    </w:div>
    <w:div w:id="1898129470">
      <w:bodyDiv w:val="1"/>
      <w:marLeft w:val="0"/>
      <w:marRight w:val="0"/>
      <w:marTop w:val="0"/>
      <w:marBottom w:val="0"/>
      <w:divBdr>
        <w:top w:val="none" w:sz="0" w:space="0" w:color="auto"/>
        <w:left w:val="none" w:sz="0" w:space="0" w:color="auto"/>
        <w:bottom w:val="none" w:sz="0" w:space="0" w:color="auto"/>
        <w:right w:val="none" w:sz="0" w:space="0" w:color="auto"/>
      </w:divBdr>
    </w:div>
    <w:div w:id="1898324243">
      <w:bodyDiv w:val="1"/>
      <w:marLeft w:val="0"/>
      <w:marRight w:val="0"/>
      <w:marTop w:val="0"/>
      <w:marBottom w:val="0"/>
      <w:divBdr>
        <w:top w:val="none" w:sz="0" w:space="0" w:color="auto"/>
        <w:left w:val="none" w:sz="0" w:space="0" w:color="auto"/>
        <w:bottom w:val="none" w:sz="0" w:space="0" w:color="auto"/>
        <w:right w:val="none" w:sz="0" w:space="0" w:color="auto"/>
      </w:divBdr>
      <w:divsChild>
        <w:div w:id="572545958">
          <w:marLeft w:val="0"/>
          <w:marRight w:val="0"/>
          <w:marTop w:val="240"/>
          <w:marBottom w:val="360"/>
          <w:divBdr>
            <w:top w:val="none" w:sz="0" w:space="0" w:color="auto"/>
            <w:left w:val="none" w:sz="0" w:space="0" w:color="auto"/>
            <w:bottom w:val="none" w:sz="0" w:space="0" w:color="auto"/>
            <w:right w:val="none" w:sz="0" w:space="0" w:color="auto"/>
          </w:divBdr>
        </w:div>
        <w:div w:id="974869543">
          <w:marLeft w:val="0"/>
          <w:marRight w:val="0"/>
          <w:marTop w:val="0"/>
          <w:marBottom w:val="0"/>
          <w:divBdr>
            <w:top w:val="none" w:sz="0" w:space="0" w:color="auto"/>
            <w:left w:val="none" w:sz="0" w:space="0" w:color="auto"/>
            <w:bottom w:val="none" w:sz="0" w:space="0" w:color="auto"/>
            <w:right w:val="none" w:sz="0" w:space="0" w:color="auto"/>
          </w:divBdr>
          <w:divsChild>
            <w:div w:id="1017584977">
              <w:marLeft w:val="0"/>
              <w:marRight w:val="0"/>
              <w:marTop w:val="0"/>
              <w:marBottom w:val="0"/>
              <w:divBdr>
                <w:top w:val="none" w:sz="0" w:space="0" w:color="auto"/>
                <w:left w:val="none" w:sz="0" w:space="0" w:color="auto"/>
                <w:bottom w:val="none" w:sz="0" w:space="0" w:color="auto"/>
                <w:right w:val="none" w:sz="0" w:space="0" w:color="auto"/>
              </w:divBdr>
              <w:divsChild>
                <w:div w:id="183634082">
                  <w:blockQuote w:val="1"/>
                  <w:marLeft w:val="0"/>
                  <w:marRight w:val="0"/>
                  <w:marTop w:val="0"/>
                  <w:marBottom w:val="300"/>
                  <w:divBdr>
                    <w:top w:val="none" w:sz="0" w:space="0" w:color="auto"/>
                    <w:left w:val="single" w:sz="36" w:space="15" w:color="EEEEEE"/>
                    <w:bottom w:val="none" w:sz="0" w:space="0" w:color="auto"/>
                    <w:right w:val="none" w:sz="0" w:space="0" w:color="auto"/>
                  </w:divBdr>
                </w:div>
                <w:div w:id="697315319">
                  <w:blockQuote w:val="1"/>
                  <w:marLeft w:val="0"/>
                  <w:marRight w:val="0"/>
                  <w:marTop w:val="0"/>
                  <w:marBottom w:val="300"/>
                  <w:divBdr>
                    <w:top w:val="none" w:sz="0" w:space="0" w:color="auto"/>
                    <w:left w:val="single" w:sz="36" w:space="15" w:color="EEEEEE"/>
                    <w:bottom w:val="none" w:sz="0" w:space="0" w:color="auto"/>
                    <w:right w:val="none" w:sz="0" w:space="0" w:color="auto"/>
                  </w:divBdr>
                </w:div>
                <w:div w:id="872886460">
                  <w:blockQuote w:val="1"/>
                  <w:marLeft w:val="0"/>
                  <w:marRight w:val="0"/>
                  <w:marTop w:val="0"/>
                  <w:marBottom w:val="300"/>
                  <w:divBdr>
                    <w:top w:val="none" w:sz="0" w:space="0" w:color="auto"/>
                    <w:left w:val="single" w:sz="36" w:space="15" w:color="EEEEEE"/>
                    <w:bottom w:val="none" w:sz="0" w:space="0" w:color="auto"/>
                    <w:right w:val="none" w:sz="0" w:space="0" w:color="auto"/>
                  </w:divBdr>
                </w:div>
              </w:divsChild>
            </w:div>
          </w:divsChild>
        </w:div>
      </w:divsChild>
    </w:div>
    <w:div w:id="1898784051">
      <w:bodyDiv w:val="1"/>
      <w:marLeft w:val="0"/>
      <w:marRight w:val="0"/>
      <w:marTop w:val="0"/>
      <w:marBottom w:val="0"/>
      <w:divBdr>
        <w:top w:val="none" w:sz="0" w:space="0" w:color="auto"/>
        <w:left w:val="none" w:sz="0" w:space="0" w:color="auto"/>
        <w:bottom w:val="none" w:sz="0" w:space="0" w:color="auto"/>
        <w:right w:val="none" w:sz="0" w:space="0" w:color="auto"/>
      </w:divBdr>
    </w:div>
    <w:div w:id="1899240129">
      <w:bodyDiv w:val="1"/>
      <w:marLeft w:val="0"/>
      <w:marRight w:val="0"/>
      <w:marTop w:val="0"/>
      <w:marBottom w:val="0"/>
      <w:divBdr>
        <w:top w:val="none" w:sz="0" w:space="0" w:color="auto"/>
        <w:left w:val="none" w:sz="0" w:space="0" w:color="auto"/>
        <w:bottom w:val="none" w:sz="0" w:space="0" w:color="auto"/>
        <w:right w:val="none" w:sz="0" w:space="0" w:color="auto"/>
      </w:divBdr>
    </w:div>
    <w:div w:id="1901282024">
      <w:bodyDiv w:val="1"/>
      <w:marLeft w:val="0"/>
      <w:marRight w:val="0"/>
      <w:marTop w:val="0"/>
      <w:marBottom w:val="0"/>
      <w:divBdr>
        <w:top w:val="none" w:sz="0" w:space="0" w:color="auto"/>
        <w:left w:val="none" w:sz="0" w:space="0" w:color="auto"/>
        <w:bottom w:val="none" w:sz="0" w:space="0" w:color="auto"/>
        <w:right w:val="none" w:sz="0" w:space="0" w:color="auto"/>
      </w:divBdr>
    </w:div>
    <w:div w:id="1901745833">
      <w:bodyDiv w:val="1"/>
      <w:marLeft w:val="0"/>
      <w:marRight w:val="0"/>
      <w:marTop w:val="0"/>
      <w:marBottom w:val="0"/>
      <w:divBdr>
        <w:top w:val="none" w:sz="0" w:space="0" w:color="auto"/>
        <w:left w:val="none" w:sz="0" w:space="0" w:color="auto"/>
        <w:bottom w:val="none" w:sz="0" w:space="0" w:color="auto"/>
        <w:right w:val="none" w:sz="0" w:space="0" w:color="auto"/>
      </w:divBdr>
    </w:div>
    <w:div w:id="1902061302">
      <w:bodyDiv w:val="1"/>
      <w:marLeft w:val="0"/>
      <w:marRight w:val="0"/>
      <w:marTop w:val="0"/>
      <w:marBottom w:val="0"/>
      <w:divBdr>
        <w:top w:val="none" w:sz="0" w:space="0" w:color="auto"/>
        <w:left w:val="none" w:sz="0" w:space="0" w:color="auto"/>
        <w:bottom w:val="none" w:sz="0" w:space="0" w:color="auto"/>
        <w:right w:val="none" w:sz="0" w:space="0" w:color="auto"/>
      </w:divBdr>
    </w:div>
    <w:div w:id="1903518621">
      <w:bodyDiv w:val="1"/>
      <w:marLeft w:val="0"/>
      <w:marRight w:val="0"/>
      <w:marTop w:val="0"/>
      <w:marBottom w:val="0"/>
      <w:divBdr>
        <w:top w:val="none" w:sz="0" w:space="0" w:color="auto"/>
        <w:left w:val="none" w:sz="0" w:space="0" w:color="auto"/>
        <w:bottom w:val="none" w:sz="0" w:space="0" w:color="auto"/>
        <w:right w:val="none" w:sz="0" w:space="0" w:color="auto"/>
      </w:divBdr>
    </w:div>
    <w:div w:id="1904487447">
      <w:bodyDiv w:val="1"/>
      <w:marLeft w:val="0"/>
      <w:marRight w:val="0"/>
      <w:marTop w:val="0"/>
      <w:marBottom w:val="0"/>
      <w:divBdr>
        <w:top w:val="none" w:sz="0" w:space="0" w:color="auto"/>
        <w:left w:val="none" w:sz="0" w:space="0" w:color="auto"/>
        <w:bottom w:val="none" w:sz="0" w:space="0" w:color="auto"/>
        <w:right w:val="none" w:sz="0" w:space="0" w:color="auto"/>
      </w:divBdr>
      <w:divsChild>
        <w:div w:id="1245187192">
          <w:marLeft w:val="0"/>
          <w:marRight w:val="0"/>
          <w:marTop w:val="0"/>
          <w:marBottom w:val="0"/>
          <w:divBdr>
            <w:top w:val="none" w:sz="0" w:space="0" w:color="auto"/>
            <w:left w:val="none" w:sz="0" w:space="0" w:color="auto"/>
            <w:bottom w:val="none" w:sz="0" w:space="0" w:color="auto"/>
            <w:right w:val="none" w:sz="0" w:space="0" w:color="auto"/>
          </w:divBdr>
        </w:div>
      </w:divsChild>
    </w:div>
    <w:div w:id="1905607133">
      <w:bodyDiv w:val="1"/>
      <w:marLeft w:val="0"/>
      <w:marRight w:val="0"/>
      <w:marTop w:val="0"/>
      <w:marBottom w:val="0"/>
      <w:divBdr>
        <w:top w:val="none" w:sz="0" w:space="0" w:color="auto"/>
        <w:left w:val="none" w:sz="0" w:space="0" w:color="auto"/>
        <w:bottom w:val="none" w:sz="0" w:space="0" w:color="auto"/>
        <w:right w:val="none" w:sz="0" w:space="0" w:color="auto"/>
      </w:divBdr>
    </w:div>
    <w:div w:id="1909030840">
      <w:bodyDiv w:val="1"/>
      <w:marLeft w:val="0"/>
      <w:marRight w:val="0"/>
      <w:marTop w:val="0"/>
      <w:marBottom w:val="0"/>
      <w:divBdr>
        <w:top w:val="none" w:sz="0" w:space="0" w:color="auto"/>
        <w:left w:val="none" w:sz="0" w:space="0" w:color="auto"/>
        <w:bottom w:val="none" w:sz="0" w:space="0" w:color="auto"/>
        <w:right w:val="none" w:sz="0" w:space="0" w:color="auto"/>
      </w:divBdr>
    </w:div>
    <w:div w:id="1911958270">
      <w:bodyDiv w:val="1"/>
      <w:marLeft w:val="0"/>
      <w:marRight w:val="0"/>
      <w:marTop w:val="0"/>
      <w:marBottom w:val="0"/>
      <w:divBdr>
        <w:top w:val="none" w:sz="0" w:space="0" w:color="auto"/>
        <w:left w:val="none" w:sz="0" w:space="0" w:color="auto"/>
        <w:bottom w:val="none" w:sz="0" w:space="0" w:color="auto"/>
        <w:right w:val="none" w:sz="0" w:space="0" w:color="auto"/>
      </w:divBdr>
    </w:div>
    <w:div w:id="1912618764">
      <w:bodyDiv w:val="1"/>
      <w:marLeft w:val="0"/>
      <w:marRight w:val="0"/>
      <w:marTop w:val="0"/>
      <w:marBottom w:val="0"/>
      <w:divBdr>
        <w:top w:val="none" w:sz="0" w:space="0" w:color="auto"/>
        <w:left w:val="none" w:sz="0" w:space="0" w:color="auto"/>
        <w:bottom w:val="none" w:sz="0" w:space="0" w:color="auto"/>
        <w:right w:val="none" w:sz="0" w:space="0" w:color="auto"/>
      </w:divBdr>
    </w:div>
    <w:div w:id="1914508071">
      <w:bodyDiv w:val="1"/>
      <w:marLeft w:val="0"/>
      <w:marRight w:val="0"/>
      <w:marTop w:val="0"/>
      <w:marBottom w:val="0"/>
      <w:divBdr>
        <w:top w:val="none" w:sz="0" w:space="0" w:color="auto"/>
        <w:left w:val="none" w:sz="0" w:space="0" w:color="auto"/>
        <w:bottom w:val="none" w:sz="0" w:space="0" w:color="auto"/>
        <w:right w:val="none" w:sz="0" w:space="0" w:color="auto"/>
      </w:divBdr>
    </w:div>
    <w:div w:id="1915505111">
      <w:bodyDiv w:val="1"/>
      <w:marLeft w:val="0"/>
      <w:marRight w:val="0"/>
      <w:marTop w:val="0"/>
      <w:marBottom w:val="0"/>
      <w:divBdr>
        <w:top w:val="none" w:sz="0" w:space="0" w:color="auto"/>
        <w:left w:val="none" w:sz="0" w:space="0" w:color="auto"/>
        <w:bottom w:val="none" w:sz="0" w:space="0" w:color="auto"/>
        <w:right w:val="none" w:sz="0" w:space="0" w:color="auto"/>
      </w:divBdr>
      <w:divsChild>
        <w:div w:id="1439370057">
          <w:marLeft w:val="0"/>
          <w:marRight w:val="0"/>
          <w:marTop w:val="0"/>
          <w:marBottom w:val="0"/>
          <w:divBdr>
            <w:top w:val="none" w:sz="0" w:space="0" w:color="auto"/>
            <w:left w:val="none" w:sz="0" w:space="0" w:color="auto"/>
            <w:bottom w:val="none" w:sz="0" w:space="0" w:color="auto"/>
            <w:right w:val="none" w:sz="0" w:space="0" w:color="auto"/>
          </w:divBdr>
        </w:div>
      </w:divsChild>
    </w:div>
    <w:div w:id="1916014838">
      <w:bodyDiv w:val="1"/>
      <w:marLeft w:val="0"/>
      <w:marRight w:val="0"/>
      <w:marTop w:val="0"/>
      <w:marBottom w:val="0"/>
      <w:divBdr>
        <w:top w:val="none" w:sz="0" w:space="0" w:color="auto"/>
        <w:left w:val="none" w:sz="0" w:space="0" w:color="auto"/>
        <w:bottom w:val="none" w:sz="0" w:space="0" w:color="auto"/>
        <w:right w:val="none" w:sz="0" w:space="0" w:color="auto"/>
      </w:divBdr>
    </w:div>
    <w:div w:id="1916430762">
      <w:bodyDiv w:val="1"/>
      <w:marLeft w:val="0"/>
      <w:marRight w:val="0"/>
      <w:marTop w:val="0"/>
      <w:marBottom w:val="0"/>
      <w:divBdr>
        <w:top w:val="none" w:sz="0" w:space="0" w:color="auto"/>
        <w:left w:val="none" w:sz="0" w:space="0" w:color="auto"/>
        <w:bottom w:val="none" w:sz="0" w:space="0" w:color="auto"/>
        <w:right w:val="none" w:sz="0" w:space="0" w:color="auto"/>
      </w:divBdr>
    </w:div>
    <w:div w:id="1916894623">
      <w:bodyDiv w:val="1"/>
      <w:marLeft w:val="0"/>
      <w:marRight w:val="0"/>
      <w:marTop w:val="0"/>
      <w:marBottom w:val="0"/>
      <w:divBdr>
        <w:top w:val="none" w:sz="0" w:space="0" w:color="auto"/>
        <w:left w:val="none" w:sz="0" w:space="0" w:color="auto"/>
        <w:bottom w:val="none" w:sz="0" w:space="0" w:color="auto"/>
        <w:right w:val="none" w:sz="0" w:space="0" w:color="auto"/>
      </w:divBdr>
      <w:divsChild>
        <w:div w:id="1643315917">
          <w:marLeft w:val="0"/>
          <w:marRight w:val="0"/>
          <w:marTop w:val="0"/>
          <w:marBottom w:val="0"/>
          <w:divBdr>
            <w:top w:val="none" w:sz="0" w:space="0" w:color="auto"/>
            <w:left w:val="none" w:sz="0" w:space="0" w:color="auto"/>
            <w:bottom w:val="none" w:sz="0" w:space="0" w:color="auto"/>
            <w:right w:val="none" w:sz="0" w:space="0" w:color="auto"/>
          </w:divBdr>
        </w:div>
      </w:divsChild>
    </w:div>
    <w:div w:id="1919175147">
      <w:bodyDiv w:val="1"/>
      <w:marLeft w:val="0"/>
      <w:marRight w:val="0"/>
      <w:marTop w:val="0"/>
      <w:marBottom w:val="0"/>
      <w:divBdr>
        <w:top w:val="none" w:sz="0" w:space="0" w:color="auto"/>
        <w:left w:val="none" w:sz="0" w:space="0" w:color="auto"/>
        <w:bottom w:val="none" w:sz="0" w:space="0" w:color="auto"/>
        <w:right w:val="none" w:sz="0" w:space="0" w:color="auto"/>
      </w:divBdr>
    </w:div>
    <w:div w:id="1920753683">
      <w:bodyDiv w:val="1"/>
      <w:marLeft w:val="0"/>
      <w:marRight w:val="0"/>
      <w:marTop w:val="0"/>
      <w:marBottom w:val="0"/>
      <w:divBdr>
        <w:top w:val="none" w:sz="0" w:space="0" w:color="auto"/>
        <w:left w:val="none" w:sz="0" w:space="0" w:color="auto"/>
        <w:bottom w:val="none" w:sz="0" w:space="0" w:color="auto"/>
        <w:right w:val="none" w:sz="0" w:space="0" w:color="auto"/>
      </w:divBdr>
    </w:div>
    <w:div w:id="1920826765">
      <w:bodyDiv w:val="1"/>
      <w:marLeft w:val="0"/>
      <w:marRight w:val="0"/>
      <w:marTop w:val="0"/>
      <w:marBottom w:val="0"/>
      <w:divBdr>
        <w:top w:val="none" w:sz="0" w:space="0" w:color="auto"/>
        <w:left w:val="none" w:sz="0" w:space="0" w:color="auto"/>
        <w:bottom w:val="none" w:sz="0" w:space="0" w:color="auto"/>
        <w:right w:val="none" w:sz="0" w:space="0" w:color="auto"/>
      </w:divBdr>
      <w:divsChild>
        <w:div w:id="1003971069">
          <w:marLeft w:val="0"/>
          <w:marRight w:val="0"/>
          <w:marTop w:val="225"/>
          <w:marBottom w:val="0"/>
          <w:divBdr>
            <w:top w:val="none" w:sz="0" w:space="0" w:color="auto"/>
            <w:left w:val="none" w:sz="0" w:space="0" w:color="auto"/>
            <w:bottom w:val="none" w:sz="0" w:space="0" w:color="auto"/>
            <w:right w:val="none" w:sz="0" w:space="0" w:color="auto"/>
          </w:divBdr>
        </w:div>
      </w:divsChild>
    </w:div>
    <w:div w:id="1923558935">
      <w:bodyDiv w:val="1"/>
      <w:marLeft w:val="0"/>
      <w:marRight w:val="0"/>
      <w:marTop w:val="0"/>
      <w:marBottom w:val="0"/>
      <w:divBdr>
        <w:top w:val="none" w:sz="0" w:space="0" w:color="auto"/>
        <w:left w:val="none" w:sz="0" w:space="0" w:color="auto"/>
        <w:bottom w:val="none" w:sz="0" w:space="0" w:color="auto"/>
        <w:right w:val="none" w:sz="0" w:space="0" w:color="auto"/>
      </w:divBdr>
    </w:div>
    <w:div w:id="1924996257">
      <w:bodyDiv w:val="1"/>
      <w:marLeft w:val="0"/>
      <w:marRight w:val="0"/>
      <w:marTop w:val="0"/>
      <w:marBottom w:val="0"/>
      <w:divBdr>
        <w:top w:val="none" w:sz="0" w:space="0" w:color="auto"/>
        <w:left w:val="none" w:sz="0" w:space="0" w:color="auto"/>
        <w:bottom w:val="none" w:sz="0" w:space="0" w:color="auto"/>
        <w:right w:val="none" w:sz="0" w:space="0" w:color="auto"/>
      </w:divBdr>
    </w:div>
    <w:div w:id="1926723041">
      <w:bodyDiv w:val="1"/>
      <w:marLeft w:val="0"/>
      <w:marRight w:val="0"/>
      <w:marTop w:val="0"/>
      <w:marBottom w:val="0"/>
      <w:divBdr>
        <w:top w:val="none" w:sz="0" w:space="0" w:color="auto"/>
        <w:left w:val="none" w:sz="0" w:space="0" w:color="auto"/>
        <w:bottom w:val="none" w:sz="0" w:space="0" w:color="auto"/>
        <w:right w:val="none" w:sz="0" w:space="0" w:color="auto"/>
      </w:divBdr>
    </w:div>
    <w:div w:id="1927573704">
      <w:bodyDiv w:val="1"/>
      <w:marLeft w:val="0"/>
      <w:marRight w:val="0"/>
      <w:marTop w:val="0"/>
      <w:marBottom w:val="0"/>
      <w:divBdr>
        <w:top w:val="none" w:sz="0" w:space="0" w:color="auto"/>
        <w:left w:val="none" w:sz="0" w:space="0" w:color="auto"/>
        <w:bottom w:val="none" w:sz="0" w:space="0" w:color="auto"/>
        <w:right w:val="none" w:sz="0" w:space="0" w:color="auto"/>
      </w:divBdr>
    </w:div>
    <w:div w:id="1929384374">
      <w:bodyDiv w:val="1"/>
      <w:marLeft w:val="0"/>
      <w:marRight w:val="0"/>
      <w:marTop w:val="0"/>
      <w:marBottom w:val="0"/>
      <w:divBdr>
        <w:top w:val="none" w:sz="0" w:space="0" w:color="auto"/>
        <w:left w:val="none" w:sz="0" w:space="0" w:color="auto"/>
        <w:bottom w:val="none" w:sz="0" w:space="0" w:color="auto"/>
        <w:right w:val="none" w:sz="0" w:space="0" w:color="auto"/>
      </w:divBdr>
      <w:divsChild>
        <w:div w:id="430785524">
          <w:marLeft w:val="0"/>
          <w:marRight w:val="360"/>
          <w:marTop w:val="0"/>
          <w:marBottom w:val="0"/>
          <w:divBdr>
            <w:top w:val="none" w:sz="0" w:space="0" w:color="auto"/>
            <w:left w:val="none" w:sz="0" w:space="0" w:color="auto"/>
            <w:bottom w:val="none" w:sz="0" w:space="0" w:color="auto"/>
            <w:right w:val="none" w:sz="0" w:space="0" w:color="auto"/>
          </w:divBdr>
          <w:divsChild>
            <w:div w:id="590435364">
              <w:marLeft w:val="0"/>
              <w:marRight w:val="0"/>
              <w:marTop w:val="0"/>
              <w:marBottom w:val="0"/>
              <w:divBdr>
                <w:top w:val="none" w:sz="0" w:space="0" w:color="auto"/>
                <w:left w:val="none" w:sz="0" w:space="0" w:color="auto"/>
                <w:bottom w:val="none" w:sz="0" w:space="0" w:color="auto"/>
                <w:right w:val="none" w:sz="0" w:space="0" w:color="auto"/>
              </w:divBdr>
              <w:divsChild>
                <w:div w:id="193242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85801131">
          <w:marLeft w:val="0"/>
          <w:marRight w:val="0"/>
          <w:marTop w:val="0"/>
          <w:marBottom w:val="0"/>
          <w:divBdr>
            <w:top w:val="none" w:sz="0" w:space="0" w:color="auto"/>
            <w:left w:val="none" w:sz="0" w:space="0" w:color="auto"/>
            <w:bottom w:val="none" w:sz="0" w:space="0" w:color="auto"/>
            <w:right w:val="none" w:sz="0" w:space="0" w:color="auto"/>
          </w:divBdr>
          <w:divsChild>
            <w:div w:id="1585721032">
              <w:marLeft w:val="0"/>
              <w:marRight w:val="0"/>
              <w:marTop w:val="0"/>
              <w:marBottom w:val="0"/>
              <w:divBdr>
                <w:top w:val="none" w:sz="0" w:space="0" w:color="auto"/>
                <w:left w:val="none" w:sz="0" w:space="0" w:color="auto"/>
                <w:bottom w:val="none" w:sz="0" w:space="0" w:color="auto"/>
                <w:right w:val="none" w:sz="0" w:space="0" w:color="auto"/>
              </w:divBdr>
              <w:divsChild>
                <w:div w:id="1915430804">
                  <w:marLeft w:val="0"/>
                  <w:marRight w:val="0"/>
                  <w:marTop w:val="0"/>
                  <w:marBottom w:val="0"/>
                  <w:divBdr>
                    <w:top w:val="none" w:sz="0" w:space="0" w:color="auto"/>
                    <w:left w:val="none" w:sz="0" w:space="0" w:color="auto"/>
                    <w:bottom w:val="none" w:sz="0" w:space="0" w:color="auto"/>
                    <w:right w:val="none" w:sz="0" w:space="0" w:color="auto"/>
                  </w:divBdr>
                  <w:divsChild>
                    <w:div w:id="539971849">
                      <w:marLeft w:val="0"/>
                      <w:marRight w:val="0"/>
                      <w:marTop w:val="0"/>
                      <w:marBottom w:val="0"/>
                      <w:divBdr>
                        <w:top w:val="none" w:sz="0" w:space="0" w:color="auto"/>
                        <w:left w:val="none" w:sz="0" w:space="0" w:color="auto"/>
                        <w:bottom w:val="none" w:sz="0" w:space="0" w:color="auto"/>
                        <w:right w:val="none" w:sz="0" w:space="0" w:color="auto"/>
                      </w:divBdr>
                      <w:divsChild>
                        <w:div w:id="1511526728">
                          <w:marLeft w:val="0"/>
                          <w:marRight w:val="0"/>
                          <w:marTop w:val="0"/>
                          <w:marBottom w:val="0"/>
                          <w:divBdr>
                            <w:top w:val="none" w:sz="0" w:space="0" w:color="auto"/>
                            <w:left w:val="none" w:sz="0" w:space="0" w:color="auto"/>
                            <w:bottom w:val="none" w:sz="0" w:space="0" w:color="auto"/>
                            <w:right w:val="none" w:sz="0" w:space="0" w:color="auto"/>
                          </w:divBdr>
                          <w:divsChild>
                            <w:div w:id="439111214">
                              <w:marLeft w:val="0"/>
                              <w:marRight w:val="0"/>
                              <w:marTop w:val="0"/>
                              <w:marBottom w:val="0"/>
                              <w:divBdr>
                                <w:top w:val="none" w:sz="0" w:space="0" w:color="auto"/>
                                <w:left w:val="none" w:sz="0" w:space="0" w:color="auto"/>
                                <w:bottom w:val="none" w:sz="0" w:space="0" w:color="auto"/>
                                <w:right w:val="none" w:sz="0" w:space="0" w:color="auto"/>
                              </w:divBdr>
                              <w:divsChild>
                                <w:div w:id="1479228084">
                                  <w:marLeft w:val="0"/>
                                  <w:marRight w:val="0"/>
                                  <w:marTop w:val="120"/>
                                  <w:marBottom w:val="120"/>
                                  <w:divBdr>
                                    <w:top w:val="none" w:sz="0" w:space="0" w:color="auto"/>
                                    <w:left w:val="none" w:sz="0" w:space="0" w:color="auto"/>
                                    <w:bottom w:val="none" w:sz="0" w:space="0" w:color="auto"/>
                                    <w:right w:val="none" w:sz="0" w:space="0" w:color="auto"/>
                                  </w:divBdr>
                                  <w:divsChild>
                                    <w:div w:id="14962546">
                                      <w:marLeft w:val="0"/>
                                      <w:marRight w:val="0"/>
                                      <w:marTop w:val="0"/>
                                      <w:marBottom w:val="0"/>
                                      <w:divBdr>
                                        <w:top w:val="none" w:sz="0" w:space="0" w:color="auto"/>
                                        <w:left w:val="none" w:sz="0" w:space="0" w:color="auto"/>
                                        <w:bottom w:val="none" w:sz="0" w:space="0" w:color="auto"/>
                                        <w:right w:val="none" w:sz="0" w:space="0" w:color="auto"/>
                                      </w:divBdr>
                                      <w:divsChild>
                                        <w:div w:id="135999101">
                                          <w:marLeft w:val="120"/>
                                          <w:marRight w:val="0"/>
                                          <w:marTop w:val="0"/>
                                          <w:marBottom w:val="0"/>
                                          <w:divBdr>
                                            <w:top w:val="none" w:sz="0" w:space="0" w:color="auto"/>
                                            <w:left w:val="none" w:sz="0" w:space="0" w:color="auto"/>
                                            <w:bottom w:val="none" w:sz="0" w:space="0" w:color="auto"/>
                                            <w:right w:val="none" w:sz="0" w:space="0" w:color="auto"/>
                                          </w:divBdr>
                                          <w:divsChild>
                                            <w:div w:id="262764476">
                                              <w:marLeft w:val="0"/>
                                              <w:marRight w:val="0"/>
                                              <w:marTop w:val="0"/>
                                              <w:marBottom w:val="0"/>
                                              <w:divBdr>
                                                <w:top w:val="none" w:sz="0" w:space="0" w:color="auto"/>
                                                <w:left w:val="none" w:sz="0" w:space="0" w:color="auto"/>
                                                <w:bottom w:val="none" w:sz="0" w:space="0" w:color="auto"/>
                                                <w:right w:val="none" w:sz="0" w:space="0" w:color="auto"/>
                                              </w:divBdr>
                                              <w:divsChild>
                                                <w:div w:id="749083727">
                                                  <w:marLeft w:val="0"/>
                                                  <w:marRight w:val="0"/>
                                                  <w:marTop w:val="0"/>
                                                  <w:marBottom w:val="0"/>
                                                  <w:divBdr>
                                                    <w:top w:val="none" w:sz="0" w:space="0" w:color="auto"/>
                                                    <w:left w:val="none" w:sz="0" w:space="0" w:color="auto"/>
                                                    <w:bottom w:val="none" w:sz="0" w:space="0" w:color="auto"/>
                                                    <w:right w:val="none" w:sz="0" w:space="0" w:color="auto"/>
                                                  </w:divBdr>
                                                  <w:divsChild>
                                                    <w:div w:id="545290279">
                                                      <w:marLeft w:val="0"/>
                                                      <w:marRight w:val="0"/>
                                                      <w:marTop w:val="0"/>
                                                      <w:marBottom w:val="0"/>
                                                      <w:divBdr>
                                                        <w:top w:val="none" w:sz="0" w:space="0" w:color="auto"/>
                                                        <w:left w:val="none" w:sz="0" w:space="0" w:color="auto"/>
                                                        <w:bottom w:val="none" w:sz="0" w:space="0" w:color="auto"/>
                                                        <w:right w:val="none" w:sz="0" w:space="0" w:color="auto"/>
                                                      </w:divBdr>
                                                      <w:divsChild>
                                                        <w:div w:id="19550199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49874098">
                                                  <w:marLeft w:val="0"/>
                                                  <w:marRight w:val="0"/>
                                                  <w:marTop w:val="0"/>
                                                  <w:marBottom w:val="0"/>
                                                  <w:divBdr>
                                                    <w:top w:val="none" w:sz="0" w:space="0" w:color="auto"/>
                                                    <w:left w:val="none" w:sz="0" w:space="0" w:color="auto"/>
                                                    <w:bottom w:val="none" w:sz="0" w:space="0" w:color="auto"/>
                                                    <w:right w:val="none" w:sz="0" w:space="0" w:color="auto"/>
                                                  </w:divBdr>
                                                  <w:divsChild>
                                                    <w:div w:id="1072852164">
                                                      <w:marLeft w:val="0"/>
                                                      <w:marRight w:val="0"/>
                                                      <w:marTop w:val="0"/>
                                                      <w:marBottom w:val="30"/>
                                                      <w:divBdr>
                                                        <w:top w:val="none" w:sz="0" w:space="0" w:color="auto"/>
                                                        <w:left w:val="none" w:sz="0" w:space="0" w:color="auto"/>
                                                        <w:bottom w:val="none" w:sz="0" w:space="0" w:color="auto"/>
                                                        <w:right w:val="none" w:sz="0" w:space="0" w:color="auto"/>
                                                      </w:divBdr>
                                                    </w:div>
                                                    <w:div w:id="1408989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3752812">
                                          <w:marLeft w:val="0"/>
                                          <w:marRight w:val="0"/>
                                          <w:marTop w:val="0"/>
                                          <w:marBottom w:val="0"/>
                                          <w:divBdr>
                                            <w:top w:val="none" w:sz="0" w:space="0" w:color="auto"/>
                                            <w:left w:val="none" w:sz="0" w:space="0" w:color="auto"/>
                                            <w:bottom w:val="none" w:sz="0" w:space="0" w:color="auto"/>
                                            <w:right w:val="none" w:sz="0" w:space="0" w:color="auto"/>
                                          </w:divBdr>
                                          <w:divsChild>
                                            <w:div w:id="924220408">
                                              <w:marLeft w:val="0"/>
                                              <w:marRight w:val="0"/>
                                              <w:marTop w:val="0"/>
                                              <w:marBottom w:val="0"/>
                                              <w:divBdr>
                                                <w:top w:val="none" w:sz="0" w:space="0" w:color="auto"/>
                                                <w:left w:val="none" w:sz="0" w:space="0" w:color="auto"/>
                                                <w:bottom w:val="none" w:sz="0" w:space="0" w:color="auto"/>
                                                <w:right w:val="none" w:sz="0" w:space="0" w:color="auto"/>
                                              </w:divBdr>
                                              <w:divsChild>
                                                <w:div w:id="21222141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27245591">
                          <w:marLeft w:val="0"/>
                          <w:marRight w:val="0"/>
                          <w:marTop w:val="0"/>
                          <w:marBottom w:val="0"/>
                          <w:divBdr>
                            <w:top w:val="none" w:sz="0" w:space="0" w:color="auto"/>
                            <w:left w:val="none" w:sz="0" w:space="0" w:color="auto"/>
                            <w:bottom w:val="none" w:sz="0" w:space="0" w:color="auto"/>
                            <w:right w:val="none" w:sz="0" w:space="0" w:color="auto"/>
                          </w:divBdr>
                          <w:divsChild>
                            <w:div w:id="193353437">
                              <w:marLeft w:val="0"/>
                              <w:marRight w:val="0"/>
                              <w:marTop w:val="0"/>
                              <w:marBottom w:val="0"/>
                              <w:divBdr>
                                <w:top w:val="none" w:sz="0" w:space="0" w:color="auto"/>
                                <w:left w:val="none" w:sz="0" w:space="0" w:color="auto"/>
                                <w:bottom w:val="none" w:sz="0" w:space="0" w:color="auto"/>
                                <w:right w:val="none" w:sz="0" w:space="0" w:color="auto"/>
                              </w:divBdr>
                              <w:divsChild>
                                <w:div w:id="1278414612">
                                  <w:marLeft w:val="0"/>
                                  <w:marRight w:val="0"/>
                                  <w:marTop w:val="0"/>
                                  <w:marBottom w:val="0"/>
                                  <w:divBdr>
                                    <w:top w:val="none" w:sz="0" w:space="0" w:color="auto"/>
                                    <w:left w:val="none" w:sz="0" w:space="0" w:color="auto"/>
                                    <w:bottom w:val="none" w:sz="0" w:space="0" w:color="auto"/>
                                    <w:right w:val="none" w:sz="0" w:space="0" w:color="auto"/>
                                  </w:divBdr>
                                  <w:divsChild>
                                    <w:div w:id="4261236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30387878">
      <w:bodyDiv w:val="1"/>
      <w:marLeft w:val="0"/>
      <w:marRight w:val="0"/>
      <w:marTop w:val="0"/>
      <w:marBottom w:val="0"/>
      <w:divBdr>
        <w:top w:val="none" w:sz="0" w:space="0" w:color="auto"/>
        <w:left w:val="none" w:sz="0" w:space="0" w:color="auto"/>
        <w:bottom w:val="none" w:sz="0" w:space="0" w:color="auto"/>
        <w:right w:val="none" w:sz="0" w:space="0" w:color="auto"/>
      </w:divBdr>
      <w:divsChild>
        <w:div w:id="1702245900">
          <w:marLeft w:val="0"/>
          <w:marRight w:val="0"/>
          <w:marTop w:val="0"/>
          <w:marBottom w:val="0"/>
          <w:divBdr>
            <w:top w:val="none" w:sz="0" w:space="0" w:color="auto"/>
            <w:left w:val="none" w:sz="0" w:space="0" w:color="auto"/>
            <w:bottom w:val="none" w:sz="0" w:space="0" w:color="auto"/>
            <w:right w:val="none" w:sz="0" w:space="0" w:color="auto"/>
          </w:divBdr>
        </w:div>
      </w:divsChild>
    </w:div>
    <w:div w:id="1930574901">
      <w:bodyDiv w:val="1"/>
      <w:marLeft w:val="0"/>
      <w:marRight w:val="0"/>
      <w:marTop w:val="0"/>
      <w:marBottom w:val="0"/>
      <w:divBdr>
        <w:top w:val="none" w:sz="0" w:space="0" w:color="auto"/>
        <w:left w:val="none" w:sz="0" w:space="0" w:color="auto"/>
        <w:bottom w:val="none" w:sz="0" w:space="0" w:color="auto"/>
        <w:right w:val="none" w:sz="0" w:space="0" w:color="auto"/>
      </w:divBdr>
    </w:div>
    <w:div w:id="1932271144">
      <w:bodyDiv w:val="1"/>
      <w:marLeft w:val="0"/>
      <w:marRight w:val="0"/>
      <w:marTop w:val="0"/>
      <w:marBottom w:val="0"/>
      <w:divBdr>
        <w:top w:val="none" w:sz="0" w:space="0" w:color="auto"/>
        <w:left w:val="none" w:sz="0" w:space="0" w:color="auto"/>
        <w:bottom w:val="none" w:sz="0" w:space="0" w:color="auto"/>
        <w:right w:val="none" w:sz="0" w:space="0" w:color="auto"/>
      </w:divBdr>
      <w:divsChild>
        <w:div w:id="186454844">
          <w:marLeft w:val="0"/>
          <w:marRight w:val="0"/>
          <w:marTop w:val="0"/>
          <w:marBottom w:val="300"/>
          <w:divBdr>
            <w:top w:val="none" w:sz="0" w:space="0" w:color="auto"/>
            <w:left w:val="none" w:sz="0" w:space="0" w:color="auto"/>
            <w:bottom w:val="none" w:sz="0" w:space="0" w:color="auto"/>
            <w:right w:val="none" w:sz="0" w:space="0" w:color="auto"/>
          </w:divBdr>
        </w:div>
        <w:div w:id="260725354">
          <w:marLeft w:val="0"/>
          <w:marRight w:val="0"/>
          <w:marTop w:val="0"/>
          <w:marBottom w:val="300"/>
          <w:divBdr>
            <w:top w:val="none" w:sz="0" w:space="0" w:color="auto"/>
            <w:left w:val="none" w:sz="0" w:space="0" w:color="auto"/>
            <w:bottom w:val="none" w:sz="0" w:space="0" w:color="auto"/>
            <w:right w:val="none" w:sz="0" w:space="0" w:color="auto"/>
          </w:divBdr>
        </w:div>
        <w:div w:id="474029636">
          <w:marLeft w:val="0"/>
          <w:marRight w:val="0"/>
          <w:marTop w:val="0"/>
          <w:marBottom w:val="300"/>
          <w:divBdr>
            <w:top w:val="none" w:sz="0" w:space="0" w:color="auto"/>
            <w:left w:val="none" w:sz="0" w:space="0" w:color="auto"/>
            <w:bottom w:val="none" w:sz="0" w:space="0" w:color="auto"/>
            <w:right w:val="none" w:sz="0" w:space="0" w:color="auto"/>
          </w:divBdr>
        </w:div>
        <w:div w:id="483010689">
          <w:marLeft w:val="0"/>
          <w:marRight w:val="0"/>
          <w:marTop w:val="0"/>
          <w:marBottom w:val="300"/>
          <w:divBdr>
            <w:top w:val="none" w:sz="0" w:space="0" w:color="auto"/>
            <w:left w:val="none" w:sz="0" w:space="0" w:color="auto"/>
            <w:bottom w:val="none" w:sz="0" w:space="0" w:color="auto"/>
            <w:right w:val="none" w:sz="0" w:space="0" w:color="auto"/>
          </w:divBdr>
        </w:div>
        <w:div w:id="729962860">
          <w:marLeft w:val="0"/>
          <w:marRight w:val="0"/>
          <w:marTop w:val="0"/>
          <w:marBottom w:val="300"/>
          <w:divBdr>
            <w:top w:val="none" w:sz="0" w:space="0" w:color="auto"/>
            <w:left w:val="none" w:sz="0" w:space="0" w:color="auto"/>
            <w:bottom w:val="none" w:sz="0" w:space="0" w:color="auto"/>
            <w:right w:val="none" w:sz="0" w:space="0" w:color="auto"/>
          </w:divBdr>
        </w:div>
        <w:div w:id="811362237">
          <w:marLeft w:val="0"/>
          <w:marRight w:val="0"/>
          <w:marTop w:val="0"/>
          <w:marBottom w:val="300"/>
          <w:divBdr>
            <w:top w:val="none" w:sz="0" w:space="0" w:color="auto"/>
            <w:left w:val="none" w:sz="0" w:space="0" w:color="auto"/>
            <w:bottom w:val="none" w:sz="0" w:space="0" w:color="auto"/>
            <w:right w:val="none" w:sz="0" w:space="0" w:color="auto"/>
          </w:divBdr>
        </w:div>
        <w:div w:id="906963830">
          <w:marLeft w:val="0"/>
          <w:marRight w:val="0"/>
          <w:marTop w:val="0"/>
          <w:marBottom w:val="300"/>
          <w:divBdr>
            <w:top w:val="none" w:sz="0" w:space="0" w:color="auto"/>
            <w:left w:val="none" w:sz="0" w:space="0" w:color="auto"/>
            <w:bottom w:val="none" w:sz="0" w:space="0" w:color="auto"/>
            <w:right w:val="none" w:sz="0" w:space="0" w:color="auto"/>
          </w:divBdr>
        </w:div>
        <w:div w:id="1711220186">
          <w:marLeft w:val="0"/>
          <w:marRight w:val="0"/>
          <w:marTop w:val="0"/>
          <w:marBottom w:val="300"/>
          <w:divBdr>
            <w:top w:val="none" w:sz="0" w:space="0" w:color="auto"/>
            <w:left w:val="none" w:sz="0" w:space="0" w:color="auto"/>
            <w:bottom w:val="none" w:sz="0" w:space="0" w:color="auto"/>
            <w:right w:val="none" w:sz="0" w:space="0" w:color="auto"/>
          </w:divBdr>
        </w:div>
        <w:div w:id="1777292091">
          <w:marLeft w:val="0"/>
          <w:marRight w:val="0"/>
          <w:marTop w:val="0"/>
          <w:marBottom w:val="300"/>
          <w:divBdr>
            <w:top w:val="none" w:sz="0" w:space="0" w:color="auto"/>
            <w:left w:val="none" w:sz="0" w:space="0" w:color="auto"/>
            <w:bottom w:val="none" w:sz="0" w:space="0" w:color="auto"/>
            <w:right w:val="none" w:sz="0" w:space="0" w:color="auto"/>
          </w:divBdr>
        </w:div>
        <w:div w:id="1805731584">
          <w:marLeft w:val="0"/>
          <w:marRight w:val="0"/>
          <w:marTop w:val="0"/>
          <w:marBottom w:val="300"/>
          <w:divBdr>
            <w:top w:val="none" w:sz="0" w:space="0" w:color="auto"/>
            <w:left w:val="none" w:sz="0" w:space="0" w:color="auto"/>
            <w:bottom w:val="none" w:sz="0" w:space="0" w:color="auto"/>
            <w:right w:val="none" w:sz="0" w:space="0" w:color="auto"/>
          </w:divBdr>
        </w:div>
        <w:div w:id="1843088065">
          <w:marLeft w:val="0"/>
          <w:marRight w:val="0"/>
          <w:marTop w:val="0"/>
          <w:marBottom w:val="300"/>
          <w:divBdr>
            <w:top w:val="none" w:sz="0" w:space="0" w:color="auto"/>
            <w:left w:val="none" w:sz="0" w:space="0" w:color="auto"/>
            <w:bottom w:val="none" w:sz="0" w:space="0" w:color="auto"/>
            <w:right w:val="none" w:sz="0" w:space="0" w:color="auto"/>
          </w:divBdr>
        </w:div>
        <w:div w:id="2039962204">
          <w:marLeft w:val="0"/>
          <w:marRight w:val="0"/>
          <w:marTop w:val="0"/>
          <w:marBottom w:val="300"/>
          <w:divBdr>
            <w:top w:val="none" w:sz="0" w:space="0" w:color="auto"/>
            <w:left w:val="none" w:sz="0" w:space="0" w:color="auto"/>
            <w:bottom w:val="none" w:sz="0" w:space="0" w:color="auto"/>
            <w:right w:val="none" w:sz="0" w:space="0" w:color="auto"/>
          </w:divBdr>
        </w:div>
      </w:divsChild>
    </w:div>
    <w:div w:id="1933319593">
      <w:bodyDiv w:val="1"/>
      <w:marLeft w:val="0"/>
      <w:marRight w:val="0"/>
      <w:marTop w:val="0"/>
      <w:marBottom w:val="0"/>
      <w:divBdr>
        <w:top w:val="none" w:sz="0" w:space="0" w:color="auto"/>
        <w:left w:val="none" w:sz="0" w:space="0" w:color="auto"/>
        <w:bottom w:val="none" w:sz="0" w:space="0" w:color="auto"/>
        <w:right w:val="none" w:sz="0" w:space="0" w:color="auto"/>
      </w:divBdr>
    </w:div>
    <w:div w:id="1934432334">
      <w:bodyDiv w:val="1"/>
      <w:marLeft w:val="0"/>
      <w:marRight w:val="0"/>
      <w:marTop w:val="0"/>
      <w:marBottom w:val="0"/>
      <w:divBdr>
        <w:top w:val="none" w:sz="0" w:space="0" w:color="auto"/>
        <w:left w:val="none" w:sz="0" w:space="0" w:color="auto"/>
        <w:bottom w:val="none" w:sz="0" w:space="0" w:color="auto"/>
        <w:right w:val="none" w:sz="0" w:space="0" w:color="auto"/>
      </w:divBdr>
    </w:div>
    <w:div w:id="1935745723">
      <w:bodyDiv w:val="1"/>
      <w:marLeft w:val="0"/>
      <w:marRight w:val="0"/>
      <w:marTop w:val="0"/>
      <w:marBottom w:val="0"/>
      <w:divBdr>
        <w:top w:val="none" w:sz="0" w:space="0" w:color="auto"/>
        <w:left w:val="none" w:sz="0" w:space="0" w:color="auto"/>
        <w:bottom w:val="none" w:sz="0" w:space="0" w:color="auto"/>
        <w:right w:val="none" w:sz="0" w:space="0" w:color="auto"/>
      </w:divBdr>
    </w:div>
    <w:div w:id="1937396007">
      <w:bodyDiv w:val="1"/>
      <w:marLeft w:val="0"/>
      <w:marRight w:val="0"/>
      <w:marTop w:val="0"/>
      <w:marBottom w:val="0"/>
      <w:divBdr>
        <w:top w:val="none" w:sz="0" w:space="0" w:color="auto"/>
        <w:left w:val="none" w:sz="0" w:space="0" w:color="auto"/>
        <w:bottom w:val="none" w:sz="0" w:space="0" w:color="auto"/>
        <w:right w:val="none" w:sz="0" w:space="0" w:color="auto"/>
      </w:divBdr>
      <w:divsChild>
        <w:div w:id="1606182849">
          <w:marLeft w:val="0"/>
          <w:marRight w:val="0"/>
          <w:marTop w:val="0"/>
          <w:marBottom w:val="0"/>
          <w:divBdr>
            <w:top w:val="none" w:sz="0" w:space="0" w:color="auto"/>
            <w:left w:val="none" w:sz="0" w:space="0" w:color="auto"/>
            <w:bottom w:val="none" w:sz="0" w:space="0" w:color="auto"/>
            <w:right w:val="none" w:sz="0" w:space="0" w:color="auto"/>
          </w:divBdr>
        </w:div>
      </w:divsChild>
    </w:div>
    <w:div w:id="1937667331">
      <w:bodyDiv w:val="1"/>
      <w:marLeft w:val="0"/>
      <w:marRight w:val="0"/>
      <w:marTop w:val="0"/>
      <w:marBottom w:val="0"/>
      <w:divBdr>
        <w:top w:val="none" w:sz="0" w:space="0" w:color="auto"/>
        <w:left w:val="none" w:sz="0" w:space="0" w:color="auto"/>
        <w:bottom w:val="none" w:sz="0" w:space="0" w:color="auto"/>
        <w:right w:val="none" w:sz="0" w:space="0" w:color="auto"/>
      </w:divBdr>
    </w:div>
    <w:div w:id="1937907335">
      <w:bodyDiv w:val="1"/>
      <w:marLeft w:val="0"/>
      <w:marRight w:val="0"/>
      <w:marTop w:val="0"/>
      <w:marBottom w:val="0"/>
      <w:divBdr>
        <w:top w:val="none" w:sz="0" w:space="0" w:color="auto"/>
        <w:left w:val="none" w:sz="0" w:space="0" w:color="auto"/>
        <w:bottom w:val="none" w:sz="0" w:space="0" w:color="auto"/>
        <w:right w:val="none" w:sz="0" w:space="0" w:color="auto"/>
      </w:divBdr>
    </w:div>
    <w:div w:id="1938782889">
      <w:bodyDiv w:val="1"/>
      <w:marLeft w:val="0"/>
      <w:marRight w:val="0"/>
      <w:marTop w:val="0"/>
      <w:marBottom w:val="0"/>
      <w:divBdr>
        <w:top w:val="none" w:sz="0" w:space="0" w:color="auto"/>
        <w:left w:val="none" w:sz="0" w:space="0" w:color="auto"/>
        <w:bottom w:val="none" w:sz="0" w:space="0" w:color="auto"/>
        <w:right w:val="none" w:sz="0" w:space="0" w:color="auto"/>
      </w:divBdr>
    </w:div>
    <w:div w:id="1939211066">
      <w:bodyDiv w:val="1"/>
      <w:marLeft w:val="0"/>
      <w:marRight w:val="0"/>
      <w:marTop w:val="0"/>
      <w:marBottom w:val="0"/>
      <w:divBdr>
        <w:top w:val="none" w:sz="0" w:space="0" w:color="auto"/>
        <w:left w:val="none" w:sz="0" w:space="0" w:color="auto"/>
        <w:bottom w:val="none" w:sz="0" w:space="0" w:color="auto"/>
        <w:right w:val="none" w:sz="0" w:space="0" w:color="auto"/>
      </w:divBdr>
      <w:divsChild>
        <w:div w:id="1704675016">
          <w:marLeft w:val="0"/>
          <w:marRight w:val="0"/>
          <w:marTop w:val="0"/>
          <w:marBottom w:val="0"/>
          <w:divBdr>
            <w:top w:val="none" w:sz="0" w:space="0" w:color="auto"/>
            <w:left w:val="none" w:sz="0" w:space="0" w:color="auto"/>
            <w:bottom w:val="none" w:sz="0" w:space="0" w:color="auto"/>
            <w:right w:val="none" w:sz="0" w:space="0" w:color="auto"/>
          </w:divBdr>
        </w:div>
      </w:divsChild>
    </w:div>
    <w:div w:id="1939487511">
      <w:bodyDiv w:val="1"/>
      <w:marLeft w:val="0"/>
      <w:marRight w:val="0"/>
      <w:marTop w:val="0"/>
      <w:marBottom w:val="0"/>
      <w:divBdr>
        <w:top w:val="none" w:sz="0" w:space="0" w:color="auto"/>
        <w:left w:val="none" w:sz="0" w:space="0" w:color="auto"/>
        <w:bottom w:val="none" w:sz="0" w:space="0" w:color="auto"/>
        <w:right w:val="none" w:sz="0" w:space="0" w:color="auto"/>
      </w:divBdr>
    </w:div>
    <w:div w:id="1939605341">
      <w:bodyDiv w:val="1"/>
      <w:marLeft w:val="0"/>
      <w:marRight w:val="0"/>
      <w:marTop w:val="0"/>
      <w:marBottom w:val="0"/>
      <w:divBdr>
        <w:top w:val="none" w:sz="0" w:space="0" w:color="auto"/>
        <w:left w:val="none" w:sz="0" w:space="0" w:color="auto"/>
        <w:bottom w:val="none" w:sz="0" w:space="0" w:color="auto"/>
        <w:right w:val="none" w:sz="0" w:space="0" w:color="auto"/>
      </w:divBdr>
    </w:div>
    <w:div w:id="1939950179">
      <w:bodyDiv w:val="1"/>
      <w:marLeft w:val="0"/>
      <w:marRight w:val="0"/>
      <w:marTop w:val="0"/>
      <w:marBottom w:val="0"/>
      <w:divBdr>
        <w:top w:val="none" w:sz="0" w:space="0" w:color="auto"/>
        <w:left w:val="none" w:sz="0" w:space="0" w:color="auto"/>
        <w:bottom w:val="none" w:sz="0" w:space="0" w:color="auto"/>
        <w:right w:val="none" w:sz="0" w:space="0" w:color="auto"/>
      </w:divBdr>
    </w:div>
    <w:div w:id="1940794067">
      <w:bodyDiv w:val="1"/>
      <w:marLeft w:val="0"/>
      <w:marRight w:val="0"/>
      <w:marTop w:val="0"/>
      <w:marBottom w:val="0"/>
      <w:divBdr>
        <w:top w:val="none" w:sz="0" w:space="0" w:color="auto"/>
        <w:left w:val="none" w:sz="0" w:space="0" w:color="auto"/>
        <w:bottom w:val="none" w:sz="0" w:space="0" w:color="auto"/>
        <w:right w:val="none" w:sz="0" w:space="0" w:color="auto"/>
      </w:divBdr>
      <w:divsChild>
        <w:div w:id="1237666481">
          <w:marLeft w:val="0"/>
          <w:marRight w:val="0"/>
          <w:marTop w:val="0"/>
          <w:marBottom w:val="0"/>
          <w:divBdr>
            <w:top w:val="none" w:sz="0" w:space="0" w:color="auto"/>
            <w:left w:val="none" w:sz="0" w:space="0" w:color="auto"/>
            <w:bottom w:val="none" w:sz="0" w:space="0" w:color="auto"/>
            <w:right w:val="none" w:sz="0" w:space="0" w:color="auto"/>
          </w:divBdr>
        </w:div>
      </w:divsChild>
    </w:div>
    <w:div w:id="1941639183">
      <w:bodyDiv w:val="1"/>
      <w:marLeft w:val="0"/>
      <w:marRight w:val="0"/>
      <w:marTop w:val="0"/>
      <w:marBottom w:val="0"/>
      <w:divBdr>
        <w:top w:val="none" w:sz="0" w:space="0" w:color="auto"/>
        <w:left w:val="none" w:sz="0" w:space="0" w:color="auto"/>
        <w:bottom w:val="none" w:sz="0" w:space="0" w:color="auto"/>
        <w:right w:val="none" w:sz="0" w:space="0" w:color="auto"/>
      </w:divBdr>
      <w:divsChild>
        <w:div w:id="1225216806">
          <w:marLeft w:val="0"/>
          <w:marRight w:val="0"/>
          <w:marTop w:val="225"/>
          <w:marBottom w:val="0"/>
          <w:divBdr>
            <w:top w:val="none" w:sz="0" w:space="0" w:color="auto"/>
            <w:left w:val="none" w:sz="0" w:space="0" w:color="auto"/>
            <w:bottom w:val="none" w:sz="0" w:space="0" w:color="auto"/>
            <w:right w:val="none" w:sz="0" w:space="0" w:color="auto"/>
          </w:divBdr>
        </w:div>
      </w:divsChild>
    </w:div>
    <w:div w:id="1942570476">
      <w:bodyDiv w:val="1"/>
      <w:marLeft w:val="0"/>
      <w:marRight w:val="0"/>
      <w:marTop w:val="0"/>
      <w:marBottom w:val="0"/>
      <w:divBdr>
        <w:top w:val="none" w:sz="0" w:space="0" w:color="auto"/>
        <w:left w:val="none" w:sz="0" w:space="0" w:color="auto"/>
        <w:bottom w:val="none" w:sz="0" w:space="0" w:color="auto"/>
        <w:right w:val="none" w:sz="0" w:space="0" w:color="auto"/>
      </w:divBdr>
    </w:div>
    <w:div w:id="1942831164">
      <w:bodyDiv w:val="1"/>
      <w:marLeft w:val="0"/>
      <w:marRight w:val="0"/>
      <w:marTop w:val="0"/>
      <w:marBottom w:val="0"/>
      <w:divBdr>
        <w:top w:val="none" w:sz="0" w:space="0" w:color="auto"/>
        <w:left w:val="none" w:sz="0" w:space="0" w:color="auto"/>
        <w:bottom w:val="none" w:sz="0" w:space="0" w:color="auto"/>
        <w:right w:val="none" w:sz="0" w:space="0" w:color="auto"/>
      </w:divBdr>
    </w:div>
    <w:div w:id="1943144394">
      <w:bodyDiv w:val="1"/>
      <w:marLeft w:val="0"/>
      <w:marRight w:val="0"/>
      <w:marTop w:val="0"/>
      <w:marBottom w:val="0"/>
      <w:divBdr>
        <w:top w:val="none" w:sz="0" w:space="0" w:color="auto"/>
        <w:left w:val="none" w:sz="0" w:space="0" w:color="auto"/>
        <w:bottom w:val="none" w:sz="0" w:space="0" w:color="auto"/>
        <w:right w:val="none" w:sz="0" w:space="0" w:color="auto"/>
      </w:divBdr>
    </w:div>
    <w:div w:id="1943368050">
      <w:bodyDiv w:val="1"/>
      <w:marLeft w:val="0"/>
      <w:marRight w:val="0"/>
      <w:marTop w:val="0"/>
      <w:marBottom w:val="0"/>
      <w:divBdr>
        <w:top w:val="none" w:sz="0" w:space="0" w:color="auto"/>
        <w:left w:val="none" w:sz="0" w:space="0" w:color="auto"/>
        <w:bottom w:val="none" w:sz="0" w:space="0" w:color="auto"/>
        <w:right w:val="none" w:sz="0" w:space="0" w:color="auto"/>
      </w:divBdr>
    </w:div>
    <w:div w:id="1943418281">
      <w:bodyDiv w:val="1"/>
      <w:marLeft w:val="0"/>
      <w:marRight w:val="0"/>
      <w:marTop w:val="0"/>
      <w:marBottom w:val="0"/>
      <w:divBdr>
        <w:top w:val="none" w:sz="0" w:space="0" w:color="auto"/>
        <w:left w:val="none" w:sz="0" w:space="0" w:color="auto"/>
        <w:bottom w:val="none" w:sz="0" w:space="0" w:color="auto"/>
        <w:right w:val="none" w:sz="0" w:space="0" w:color="auto"/>
      </w:divBdr>
      <w:divsChild>
        <w:div w:id="106043206">
          <w:marLeft w:val="0"/>
          <w:marRight w:val="0"/>
          <w:marTop w:val="225"/>
          <w:marBottom w:val="0"/>
          <w:divBdr>
            <w:top w:val="none" w:sz="0" w:space="0" w:color="auto"/>
            <w:left w:val="none" w:sz="0" w:space="0" w:color="auto"/>
            <w:bottom w:val="none" w:sz="0" w:space="0" w:color="auto"/>
            <w:right w:val="none" w:sz="0" w:space="0" w:color="auto"/>
          </w:divBdr>
        </w:div>
      </w:divsChild>
    </w:div>
    <w:div w:id="1944339688">
      <w:bodyDiv w:val="1"/>
      <w:marLeft w:val="0"/>
      <w:marRight w:val="0"/>
      <w:marTop w:val="0"/>
      <w:marBottom w:val="0"/>
      <w:divBdr>
        <w:top w:val="none" w:sz="0" w:space="0" w:color="auto"/>
        <w:left w:val="none" w:sz="0" w:space="0" w:color="auto"/>
        <w:bottom w:val="none" w:sz="0" w:space="0" w:color="auto"/>
        <w:right w:val="none" w:sz="0" w:space="0" w:color="auto"/>
      </w:divBdr>
    </w:div>
    <w:div w:id="1944485137">
      <w:bodyDiv w:val="1"/>
      <w:marLeft w:val="0"/>
      <w:marRight w:val="0"/>
      <w:marTop w:val="0"/>
      <w:marBottom w:val="0"/>
      <w:divBdr>
        <w:top w:val="none" w:sz="0" w:space="0" w:color="auto"/>
        <w:left w:val="none" w:sz="0" w:space="0" w:color="auto"/>
        <w:bottom w:val="none" w:sz="0" w:space="0" w:color="auto"/>
        <w:right w:val="none" w:sz="0" w:space="0" w:color="auto"/>
      </w:divBdr>
    </w:div>
    <w:div w:id="1948079276">
      <w:bodyDiv w:val="1"/>
      <w:marLeft w:val="0"/>
      <w:marRight w:val="0"/>
      <w:marTop w:val="0"/>
      <w:marBottom w:val="0"/>
      <w:divBdr>
        <w:top w:val="none" w:sz="0" w:space="0" w:color="auto"/>
        <w:left w:val="none" w:sz="0" w:space="0" w:color="auto"/>
        <w:bottom w:val="none" w:sz="0" w:space="0" w:color="auto"/>
        <w:right w:val="none" w:sz="0" w:space="0" w:color="auto"/>
      </w:divBdr>
    </w:div>
    <w:div w:id="1948655494">
      <w:bodyDiv w:val="1"/>
      <w:marLeft w:val="0"/>
      <w:marRight w:val="0"/>
      <w:marTop w:val="0"/>
      <w:marBottom w:val="0"/>
      <w:divBdr>
        <w:top w:val="none" w:sz="0" w:space="0" w:color="auto"/>
        <w:left w:val="none" w:sz="0" w:space="0" w:color="auto"/>
        <w:bottom w:val="none" w:sz="0" w:space="0" w:color="auto"/>
        <w:right w:val="none" w:sz="0" w:space="0" w:color="auto"/>
      </w:divBdr>
      <w:divsChild>
        <w:div w:id="183061032">
          <w:marLeft w:val="0"/>
          <w:marRight w:val="0"/>
          <w:marTop w:val="0"/>
          <w:marBottom w:val="0"/>
          <w:divBdr>
            <w:top w:val="none" w:sz="0" w:space="0" w:color="auto"/>
            <w:left w:val="none" w:sz="0" w:space="0" w:color="auto"/>
            <w:bottom w:val="none" w:sz="0" w:space="0" w:color="auto"/>
            <w:right w:val="none" w:sz="0" w:space="0" w:color="auto"/>
          </w:divBdr>
        </w:div>
      </w:divsChild>
    </w:div>
    <w:div w:id="1948808490">
      <w:bodyDiv w:val="1"/>
      <w:marLeft w:val="0"/>
      <w:marRight w:val="0"/>
      <w:marTop w:val="0"/>
      <w:marBottom w:val="0"/>
      <w:divBdr>
        <w:top w:val="none" w:sz="0" w:space="0" w:color="auto"/>
        <w:left w:val="none" w:sz="0" w:space="0" w:color="auto"/>
        <w:bottom w:val="none" w:sz="0" w:space="0" w:color="auto"/>
        <w:right w:val="none" w:sz="0" w:space="0" w:color="auto"/>
      </w:divBdr>
    </w:div>
    <w:div w:id="1950156859">
      <w:bodyDiv w:val="1"/>
      <w:marLeft w:val="0"/>
      <w:marRight w:val="0"/>
      <w:marTop w:val="0"/>
      <w:marBottom w:val="0"/>
      <w:divBdr>
        <w:top w:val="none" w:sz="0" w:space="0" w:color="auto"/>
        <w:left w:val="none" w:sz="0" w:space="0" w:color="auto"/>
        <w:bottom w:val="none" w:sz="0" w:space="0" w:color="auto"/>
        <w:right w:val="none" w:sz="0" w:space="0" w:color="auto"/>
      </w:divBdr>
      <w:divsChild>
        <w:div w:id="683552577">
          <w:marLeft w:val="0"/>
          <w:marRight w:val="0"/>
          <w:marTop w:val="0"/>
          <w:marBottom w:val="0"/>
          <w:divBdr>
            <w:top w:val="none" w:sz="0" w:space="0" w:color="auto"/>
            <w:left w:val="none" w:sz="0" w:space="0" w:color="auto"/>
            <w:bottom w:val="none" w:sz="0" w:space="0" w:color="auto"/>
            <w:right w:val="none" w:sz="0" w:space="0" w:color="auto"/>
          </w:divBdr>
          <w:divsChild>
            <w:div w:id="1091699990">
              <w:marLeft w:val="0"/>
              <w:marRight w:val="0"/>
              <w:marTop w:val="0"/>
              <w:marBottom w:val="0"/>
              <w:divBdr>
                <w:top w:val="none" w:sz="0" w:space="0" w:color="auto"/>
                <w:left w:val="none" w:sz="0" w:space="0" w:color="auto"/>
                <w:bottom w:val="none" w:sz="0" w:space="0" w:color="auto"/>
                <w:right w:val="none" w:sz="0" w:space="0" w:color="auto"/>
              </w:divBdr>
              <w:divsChild>
                <w:div w:id="559176662">
                  <w:marLeft w:val="0"/>
                  <w:marRight w:val="0"/>
                  <w:marTop w:val="0"/>
                  <w:marBottom w:val="0"/>
                  <w:divBdr>
                    <w:top w:val="none" w:sz="0" w:space="0" w:color="auto"/>
                    <w:left w:val="none" w:sz="0" w:space="0" w:color="auto"/>
                    <w:bottom w:val="none" w:sz="0" w:space="0" w:color="auto"/>
                    <w:right w:val="none" w:sz="0" w:space="0" w:color="auto"/>
                  </w:divBdr>
                  <w:divsChild>
                    <w:div w:id="751127631">
                      <w:marLeft w:val="0"/>
                      <w:marRight w:val="0"/>
                      <w:marTop w:val="0"/>
                      <w:marBottom w:val="0"/>
                      <w:divBdr>
                        <w:top w:val="none" w:sz="0" w:space="0" w:color="auto"/>
                        <w:left w:val="none" w:sz="0" w:space="0" w:color="auto"/>
                        <w:bottom w:val="none" w:sz="0" w:space="0" w:color="auto"/>
                        <w:right w:val="none" w:sz="0" w:space="0" w:color="auto"/>
                      </w:divBdr>
                      <w:divsChild>
                        <w:div w:id="1279339641">
                          <w:marLeft w:val="0"/>
                          <w:marRight w:val="0"/>
                          <w:marTop w:val="0"/>
                          <w:marBottom w:val="0"/>
                          <w:divBdr>
                            <w:top w:val="none" w:sz="0" w:space="0" w:color="auto"/>
                            <w:left w:val="none" w:sz="0" w:space="0" w:color="auto"/>
                            <w:bottom w:val="none" w:sz="0" w:space="0" w:color="auto"/>
                            <w:right w:val="none" w:sz="0" w:space="0" w:color="auto"/>
                          </w:divBdr>
                          <w:divsChild>
                            <w:div w:id="2144812422">
                              <w:marLeft w:val="0"/>
                              <w:marRight w:val="0"/>
                              <w:marTop w:val="0"/>
                              <w:marBottom w:val="0"/>
                              <w:divBdr>
                                <w:top w:val="none" w:sz="0" w:space="0" w:color="auto"/>
                                <w:left w:val="none" w:sz="0" w:space="0" w:color="auto"/>
                                <w:bottom w:val="none" w:sz="0" w:space="0" w:color="auto"/>
                                <w:right w:val="none" w:sz="0" w:space="0" w:color="auto"/>
                              </w:divBdr>
                              <w:divsChild>
                                <w:div w:id="2064253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51738352">
      <w:bodyDiv w:val="1"/>
      <w:marLeft w:val="0"/>
      <w:marRight w:val="0"/>
      <w:marTop w:val="0"/>
      <w:marBottom w:val="0"/>
      <w:divBdr>
        <w:top w:val="none" w:sz="0" w:space="0" w:color="auto"/>
        <w:left w:val="none" w:sz="0" w:space="0" w:color="auto"/>
        <w:bottom w:val="none" w:sz="0" w:space="0" w:color="auto"/>
        <w:right w:val="none" w:sz="0" w:space="0" w:color="auto"/>
      </w:divBdr>
    </w:div>
    <w:div w:id="1952737352">
      <w:bodyDiv w:val="1"/>
      <w:marLeft w:val="0"/>
      <w:marRight w:val="0"/>
      <w:marTop w:val="0"/>
      <w:marBottom w:val="0"/>
      <w:divBdr>
        <w:top w:val="none" w:sz="0" w:space="0" w:color="auto"/>
        <w:left w:val="none" w:sz="0" w:space="0" w:color="auto"/>
        <w:bottom w:val="none" w:sz="0" w:space="0" w:color="auto"/>
        <w:right w:val="none" w:sz="0" w:space="0" w:color="auto"/>
      </w:divBdr>
    </w:div>
    <w:div w:id="1954707814">
      <w:bodyDiv w:val="1"/>
      <w:marLeft w:val="0"/>
      <w:marRight w:val="0"/>
      <w:marTop w:val="0"/>
      <w:marBottom w:val="0"/>
      <w:divBdr>
        <w:top w:val="none" w:sz="0" w:space="0" w:color="auto"/>
        <w:left w:val="none" w:sz="0" w:space="0" w:color="auto"/>
        <w:bottom w:val="none" w:sz="0" w:space="0" w:color="auto"/>
        <w:right w:val="none" w:sz="0" w:space="0" w:color="auto"/>
      </w:divBdr>
      <w:divsChild>
        <w:div w:id="120198793">
          <w:marLeft w:val="0"/>
          <w:marRight w:val="0"/>
          <w:marTop w:val="0"/>
          <w:marBottom w:val="0"/>
          <w:divBdr>
            <w:top w:val="none" w:sz="0" w:space="0" w:color="auto"/>
            <w:left w:val="none" w:sz="0" w:space="0" w:color="auto"/>
            <w:bottom w:val="none" w:sz="0" w:space="0" w:color="auto"/>
            <w:right w:val="none" w:sz="0" w:space="0" w:color="auto"/>
          </w:divBdr>
        </w:div>
        <w:div w:id="1935043161">
          <w:marLeft w:val="0"/>
          <w:marRight w:val="0"/>
          <w:marTop w:val="0"/>
          <w:marBottom w:val="0"/>
          <w:divBdr>
            <w:top w:val="none" w:sz="0" w:space="0" w:color="auto"/>
            <w:left w:val="none" w:sz="0" w:space="0" w:color="auto"/>
            <w:bottom w:val="none" w:sz="0" w:space="0" w:color="auto"/>
            <w:right w:val="none" w:sz="0" w:space="0" w:color="auto"/>
          </w:divBdr>
          <w:divsChild>
            <w:div w:id="1774201428">
              <w:marLeft w:val="0"/>
              <w:marRight w:val="0"/>
              <w:marTop w:val="0"/>
              <w:marBottom w:val="0"/>
              <w:divBdr>
                <w:top w:val="none" w:sz="0" w:space="0" w:color="auto"/>
                <w:left w:val="none" w:sz="0" w:space="0" w:color="auto"/>
                <w:bottom w:val="none" w:sz="0" w:space="0" w:color="auto"/>
                <w:right w:val="none" w:sz="0" w:space="0" w:color="auto"/>
              </w:divBdr>
              <w:divsChild>
                <w:div w:id="3464498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5358637">
      <w:bodyDiv w:val="1"/>
      <w:marLeft w:val="0"/>
      <w:marRight w:val="0"/>
      <w:marTop w:val="0"/>
      <w:marBottom w:val="0"/>
      <w:divBdr>
        <w:top w:val="none" w:sz="0" w:space="0" w:color="auto"/>
        <w:left w:val="none" w:sz="0" w:space="0" w:color="auto"/>
        <w:bottom w:val="none" w:sz="0" w:space="0" w:color="auto"/>
        <w:right w:val="none" w:sz="0" w:space="0" w:color="auto"/>
      </w:divBdr>
    </w:div>
    <w:div w:id="1957787996">
      <w:bodyDiv w:val="1"/>
      <w:marLeft w:val="0"/>
      <w:marRight w:val="0"/>
      <w:marTop w:val="0"/>
      <w:marBottom w:val="0"/>
      <w:divBdr>
        <w:top w:val="none" w:sz="0" w:space="0" w:color="auto"/>
        <w:left w:val="none" w:sz="0" w:space="0" w:color="auto"/>
        <w:bottom w:val="none" w:sz="0" w:space="0" w:color="auto"/>
        <w:right w:val="none" w:sz="0" w:space="0" w:color="auto"/>
      </w:divBdr>
    </w:div>
    <w:div w:id="1960332758">
      <w:bodyDiv w:val="1"/>
      <w:marLeft w:val="0"/>
      <w:marRight w:val="0"/>
      <w:marTop w:val="0"/>
      <w:marBottom w:val="0"/>
      <w:divBdr>
        <w:top w:val="none" w:sz="0" w:space="0" w:color="auto"/>
        <w:left w:val="none" w:sz="0" w:space="0" w:color="auto"/>
        <w:bottom w:val="none" w:sz="0" w:space="0" w:color="auto"/>
        <w:right w:val="none" w:sz="0" w:space="0" w:color="auto"/>
      </w:divBdr>
    </w:div>
    <w:div w:id="1963076310">
      <w:bodyDiv w:val="1"/>
      <w:marLeft w:val="0"/>
      <w:marRight w:val="0"/>
      <w:marTop w:val="0"/>
      <w:marBottom w:val="0"/>
      <w:divBdr>
        <w:top w:val="none" w:sz="0" w:space="0" w:color="auto"/>
        <w:left w:val="none" w:sz="0" w:space="0" w:color="auto"/>
        <w:bottom w:val="none" w:sz="0" w:space="0" w:color="auto"/>
        <w:right w:val="none" w:sz="0" w:space="0" w:color="auto"/>
      </w:divBdr>
      <w:divsChild>
        <w:div w:id="931470121">
          <w:marLeft w:val="0"/>
          <w:marRight w:val="0"/>
          <w:marTop w:val="0"/>
          <w:marBottom w:val="0"/>
          <w:divBdr>
            <w:top w:val="none" w:sz="0" w:space="0" w:color="auto"/>
            <w:left w:val="none" w:sz="0" w:space="0" w:color="auto"/>
            <w:bottom w:val="none" w:sz="0" w:space="0" w:color="auto"/>
            <w:right w:val="none" w:sz="0" w:space="0" w:color="auto"/>
          </w:divBdr>
        </w:div>
      </w:divsChild>
    </w:div>
    <w:div w:id="1963881085">
      <w:bodyDiv w:val="1"/>
      <w:marLeft w:val="0"/>
      <w:marRight w:val="0"/>
      <w:marTop w:val="0"/>
      <w:marBottom w:val="0"/>
      <w:divBdr>
        <w:top w:val="none" w:sz="0" w:space="0" w:color="auto"/>
        <w:left w:val="none" w:sz="0" w:space="0" w:color="auto"/>
        <w:bottom w:val="none" w:sz="0" w:space="0" w:color="auto"/>
        <w:right w:val="none" w:sz="0" w:space="0" w:color="auto"/>
      </w:divBdr>
      <w:divsChild>
        <w:div w:id="422921722">
          <w:marLeft w:val="0"/>
          <w:marRight w:val="0"/>
          <w:marTop w:val="225"/>
          <w:marBottom w:val="0"/>
          <w:divBdr>
            <w:top w:val="none" w:sz="0" w:space="0" w:color="auto"/>
            <w:left w:val="none" w:sz="0" w:space="0" w:color="auto"/>
            <w:bottom w:val="none" w:sz="0" w:space="0" w:color="auto"/>
            <w:right w:val="none" w:sz="0" w:space="0" w:color="auto"/>
          </w:divBdr>
        </w:div>
        <w:div w:id="435910694">
          <w:marLeft w:val="0"/>
          <w:marRight w:val="0"/>
          <w:marTop w:val="225"/>
          <w:marBottom w:val="0"/>
          <w:divBdr>
            <w:top w:val="none" w:sz="0" w:space="0" w:color="auto"/>
            <w:left w:val="none" w:sz="0" w:space="0" w:color="auto"/>
            <w:bottom w:val="none" w:sz="0" w:space="0" w:color="auto"/>
            <w:right w:val="none" w:sz="0" w:space="0" w:color="auto"/>
          </w:divBdr>
        </w:div>
      </w:divsChild>
    </w:div>
    <w:div w:id="1965186215">
      <w:bodyDiv w:val="1"/>
      <w:marLeft w:val="0"/>
      <w:marRight w:val="0"/>
      <w:marTop w:val="0"/>
      <w:marBottom w:val="0"/>
      <w:divBdr>
        <w:top w:val="none" w:sz="0" w:space="0" w:color="auto"/>
        <w:left w:val="none" w:sz="0" w:space="0" w:color="auto"/>
        <w:bottom w:val="none" w:sz="0" w:space="0" w:color="auto"/>
        <w:right w:val="none" w:sz="0" w:space="0" w:color="auto"/>
      </w:divBdr>
    </w:div>
    <w:div w:id="1965186692">
      <w:bodyDiv w:val="1"/>
      <w:marLeft w:val="0"/>
      <w:marRight w:val="0"/>
      <w:marTop w:val="0"/>
      <w:marBottom w:val="0"/>
      <w:divBdr>
        <w:top w:val="none" w:sz="0" w:space="0" w:color="auto"/>
        <w:left w:val="none" w:sz="0" w:space="0" w:color="auto"/>
        <w:bottom w:val="none" w:sz="0" w:space="0" w:color="auto"/>
        <w:right w:val="none" w:sz="0" w:space="0" w:color="auto"/>
      </w:divBdr>
    </w:div>
    <w:div w:id="1965188464">
      <w:bodyDiv w:val="1"/>
      <w:marLeft w:val="0"/>
      <w:marRight w:val="0"/>
      <w:marTop w:val="0"/>
      <w:marBottom w:val="0"/>
      <w:divBdr>
        <w:top w:val="none" w:sz="0" w:space="0" w:color="auto"/>
        <w:left w:val="none" w:sz="0" w:space="0" w:color="auto"/>
        <w:bottom w:val="none" w:sz="0" w:space="0" w:color="auto"/>
        <w:right w:val="none" w:sz="0" w:space="0" w:color="auto"/>
      </w:divBdr>
    </w:div>
    <w:div w:id="1965770057">
      <w:bodyDiv w:val="1"/>
      <w:marLeft w:val="0"/>
      <w:marRight w:val="0"/>
      <w:marTop w:val="0"/>
      <w:marBottom w:val="0"/>
      <w:divBdr>
        <w:top w:val="none" w:sz="0" w:space="0" w:color="auto"/>
        <w:left w:val="none" w:sz="0" w:space="0" w:color="auto"/>
        <w:bottom w:val="none" w:sz="0" w:space="0" w:color="auto"/>
        <w:right w:val="none" w:sz="0" w:space="0" w:color="auto"/>
      </w:divBdr>
    </w:div>
    <w:div w:id="1968386777">
      <w:bodyDiv w:val="1"/>
      <w:marLeft w:val="0"/>
      <w:marRight w:val="0"/>
      <w:marTop w:val="0"/>
      <w:marBottom w:val="0"/>
      <w:divBdr>
        <w:top w:val="none" w:sz="0" w:space="0" w:color="auto"/>
        <w:left w:val="none" w:sz="0" w:space="0" w:color="auto"/>
        <w:bottom w:val="none" w:sz="0" w:space="0" w:color="auto"/>
        <w:right w:val="none" w:sz="0" w:space="0" w:color="auto"/>
      </w:divBdr>
    </w:div>
    <w:div w:id="1970667609">
      <w:bodyDiv w:val="1"/>
      <w:marLeft w:val="0"/>
      <w:marRight w:val="0"/>
      <w:marTop w:val="0"/>
      <w:marBottom w:val="0"/>
      <w:divBdr>
        <w:top w:val="none" w:sz="0" w:space="0" w:color="auto"/>
        <w:left w:val="none" w:sz="0" w:space="0" w:color="auto"/>
        <w:bottom w:val="none" w:sz="0" w:space="0" w:color="auto"/>
        <w:right w:val="none" w:sz="0" w:space="0" w:color="auto"/>
      </w:divBdr>
    </w:div>
    <w:div w:id="1971091829">
      <w:bodyDiv w:val="1"/>
      <w:marLeft w:val="0"/>
      <w:marRight w:val="0"/>
      <w:marTop w:val="0"/>
      <w:marBottom w:val="0"/>
      <w:divBdr>
        <w:top w:val="none" w:sz="0" w:space="0" w:color="auto"/>
        <w:left w:val="none" w:sz="0" w:space="0" w:color="auto"/>
        <w:bottom w:val="none" w:sz="0" w:space="0" w:color="auto"/>
        <w:right w:val="none" w:sz="0" w:space="0" w:color="auto"/>
      </w:divBdr>
    </w:div>
    <w:div w:id="1972130790">
      <w:bodyDiv w:val="1"/>
      <w:marLeft w:val="0"/>
      <w:marRight w:val="0"/>
      <w:marTop w:val="0"/>
      <w:marBottom w:val="0"/>
      <w:divBdr>
        <w:top w:val="none" w:sz="0" w:space="0" w:color="auto"/>
        <w:left w:val="none" w:sz="0" w:space="0" w:color="auto"/>
        <w:bottom w:val="none" w:sz="0" w:space="0" w:color="auto"/>
        <w:right w:val="none" w:sz="0" w:space="0" w:color="auto"/>
      </w:divBdr>
      <w:divsChild>
        <w:div w:id="1294481021">
          <w:marLeft w:val="0"/>
          <w:marRight w:val="0"/>
          <w:marTop w:val="0"/>
          <w:marBottom w:val="0"/>
          <w:divBdr>
            <w:top w:val="none" w:sz="0" w:space="0" w:color="auto"/>
            <w:left w:val="none" w:sz="0" w:space="0" w:color="auto"/>
            <w:bottom w:val="none" w:sz="0" w:space="0" w:color="auto"/>
            <w:right w:val="none" w:sz="0" w:space="0" w:color="auto"/>
          </w:divBdr>
          <w:divsChild>
            <w:div w:id="956253971">
              <w:marLeft w:val="0"/>
              <w:marRight w:val="0"/>
              <w:marTop w:val="0"/>
              <w:marBottom w:val="0"/>
              <w:divBdr>
                <w:top w:val="none" w:sz="0" w:space="0" w:color="auto"/>
                <w:left w:val="none" w:sz="0" w:space="0" w:color="auto"/>
                <w:bottom w:val="none" w:sz="0" w:space="0" w:color="auto"/>
                <w:right w:val="none" w:sz="0" w:space="0" w:color="auto"/>
              </w:divBdr>
              <w:divsChild>
                <w:div w:id="1546988204">
                  <w:marLeft w:val="0"/>
                  <w:marRight w:val="0"/>
                  <w:marTop w:val="120"/>
                  <w:marBottom w:val="0"/>
                  <w:divBdr>
                    <w:top w:val="none" w:sz="0" w:space="0" w:color="auto"/>
                    <w:left w:val="none" w:sz="0" w:space="0" w:color="auto"/>
                    <w:bottom w:val="none" w:sz="0" w:space="0" w:color="auto"/>
                    <w:right w:val="none" w:sz="0" w:space="0" w:color="auto"/>
                  </w:divBdr>
                  <w:divsChild>
                    <w:div w:id="1678969872">
                      <w:marLeft w:val="0"/>
                      <w:marRight w:val="0"/>
                      <w:marTop w:val="0"/>
                      <w:marBottom w:val="0"/>
                      <w:divBdr>
                        <w:top w:val="none" w:sz="0" w:space="0" w:color="auto"/>
                        <w:left w:val="none" w:sz="0" w:space="0" w:color="auto"/>
                        <w:bottom w:val="none" w:sz="0" w:space="0" w:color="auto"/>
                        <w:right w:val="none" w:sz="0" w:space="0" w:color="auto"/>
                      </w:divBdr>
                      <w:divsChild>
                        <w:div w:id="1833451754">
                          <w:marLeft w:val="0"/>
                          <w:marRight w:val="0"/>
                          <w:marTop w:val="0"/>
                          <w:marBottom w:val="0"/>
                          <w:divBdr>
                            <w:top w:val="none" w:sz="0" w:space="0" w:color="auto"/>
                            <w:left w:val="none" w:sz="0" w:space="0" w:color="auto"/>
                            <w:bottom w:val="none" w:sz="0" w:space="0" w:color="auto"/>
                            <w:right w:val="none" w:sz="0" w:space="0" w:color="auto"/>
                          </w:divBdr>
                          <w:divsChild>
                            <w:div w:id="1939868749">
                              <w:marLeft w:val="0"/>
                              <w:marRight w:val="0"/>
                              <w:marTop w:val="0"/>
                              <w:marBottom w:val="0"/>
                              <w:divBdr>
                                <w:top w:val="none" w:sz="0" w:space="0" w:color="auto"/>
                                <w:left w:val="none" w:sz="0" w:space="0" w:color="auto"/>
                                <w:bottom w:val="none" w:sz="0" w:space="0" w:color="auto"/>
                                <w:right w:val="none" w:sz="0" w:space="0" w:color="auto"/>
                              </w:divBdr>
                              <w:divsChild>
                                <w:div w:id="109055524">
                                  <w:marLeft w:val="0"/>
                                  <w:marRight w:val="0"/>
                                  <w:marTop w:val="0"/>
                                  <w:marBottom w:val="0"/>
                                  <w:divBdr>
                                    <w:top w:val="none" w:sz="0" w:space="0" w:color="auto"/>
                                    <w:left w:val="none" w:sz="0" w:space="0" w:color="auto"/>
                                    <w:bottom w:val="none" w:sz="0" w:space="0" w:color="auto"/>
                                    <w:right w:val="none" w:sz="0" w:space="0" w:color="auto"/>
                                  </w:divBdr>
                                </w:div>
                                <w:div w:id="160044983">
                                  <w:marLeft w:val="0"/>
                                  <w:marRight w:val="0"/>
                                  <w:marTop w:val="0"/>
                                  <w:marBottom w:val="0"/>
                                  <w:divBdr>
                                    <w:top w:val="none" w:sz="0" w:space="0" w:color="auto"/>
                                    <w:left w:val="none" w:sz="0" w:space="0" w:color="auto"/>
                                    <w:bottom w:val="none" w:sz="0" w:space="0" w:color="auto"/>
                                    <w:right w:val="none" w:sz="0" w:space="0" w:color="auto"/>
                                  </w:divBdr>
                                </w:div>
                                <w:div w:id="197553316">
                                  <w:marLeft w:val="0"/>
                                  <w:marRight w:val="0"/>
                                  <w:marTop w:val="0"/>
                                  <w:marBottom w:val="0"/>
                                  <w:divBdr>
                                    <w:top w:val="none" w:sz="0" w:space="0" w:color="auto"/>
                                    <w:left w:val="none" w:sz="0" w:space="0" w:color="auto"/>
                                    <w:bottom w:val="none" w:sz="0" w:space="0" w:color="auto"/>
                                    <w:right w:val="none" w:sz="0" w:space="0" w:color="auto"/>
                                  </w:divBdr>
                                </w:div>
                                <w:div w:id="300355615">
                                  <w:marLeft w:val="0"/>
                                  <w:marRight w:val="0"/>
                                  <w:marTop w:val="0"/>
                                  <w:marBottom w:val="0"/>
                                  <w:divBdr>
                                    <w:top w:val="none" w:sz="0" w:space="0" w:color="auto"/>
                                    <w:left w:val="none" w:sz="0" w:space="0" w:color="auto"/>
                                    <w:bottom w:val="none" w:sz="0" w:space="0" w:color="auto"/>
                                    <w:right w:val="none" w:sz="0" w:space="0" w:color="auto"/>
                                  </w:divBdr>
                                </w:div>
                                <w:div w:id="565385239">
                                  <w:marLeft w:val="0"/>
                                  <w:marRight w:val="0"/>
                                  <w:marTop w:val="0"/>
                                  <w:marBottom w:val="0"/>
                                  <w:divBdr>
                                    <w:top w:val="none" w:sz="0" w:space="0" w:color="auto"/>
                                    <w:left w:val="none" w:sz="0" w:space="0" w:color="auto"/>
                                    <w:bottom w:val="none" w:sz="0" w:space="0" w:color="auto"/>
                                    <w:right w:val="none" w:sz="0" w:space="0" w:color="auto"/>
                                  </w:divBdr>
                                </w:div>
                                <w:div w:id="583104022">
                                  <w:marLeft w:val="0"/>
                                  <w:marRight w:val="0"/>
                                  <w:marTop w:val="0"/>
                                  <w:marBottom w:val="0"/>
                                  <w:divBdr>
                                    <w:top w:val="none" w:sz="0" w:space="0" w:color="auto"/>
                                    <w:left w:val="none" w:sz="0" w:space="0" w:color="auto"/>
                                    <w:bottom w:val="none" w:sz="0" w:space="0" w:color="auto"/>
                                    <w:right w:val="none" w:sz="0" w:space="0" w:color="auto"/>
                                  </w:divBdr>
                                </w:div>
                                <w:div w:id="664213428">
                                  <w:marLeft w:val="0"/>
                                  <w:marRight w:val="0"/>
                                  <w:marTop w:val="0"/>
                                  <w:marBottom w:val="0"/>
                                  <w:divBdr>
                                    <w:top w:val="none" w:sz="0" w:space="0" w:color="auto"/>
                                    <w:left w:val="none" w:sz="0" w:space="0" w:color="auto"/>
                                    <w:bottom w:val="none" w:sz="0" w:space="0" w:color="auto"/>
                                    <w:right w:val="none" w:sz="0" w:space="0" w:color="auto"/>
                                  </w:divBdr>
                                </w:div>
                                <w:div w:id="719935664">
                                  <w:marLeft w:val="0"/>
                                  <w:marRight w:val="0"/>
                                  <w:marTop w:val="0"/>
                                  <w:marBottom w:val="0"/>
                                  <w:divBdr>
                                    <w:top w:val="none" w:sz="0" w:space="0" w:color="auto"/>
                                    <w:left w:val="none" w:sz="0" w:space="0" w:color="auto"/>
                                    <w:bottom w:val="none" w:sz="0" w:space="0" w:color="auto"/>
                                    <w:right w:val="none" w:sz="0" w:space="0" w:color="auto"/>
                                  </w:divBdr>
                                  <w:divsChild>
                                    <w:div w:id="723138084">
                                      <w:marLeft w:val="0"/>
                                      <w:marRight w:val="0"/>
                                      <w:marTop w:val="0"/>
                                      <w:marBottom w:val="0"/>
                                      <w:divBdr>
                                        <w:top w:val="none" w:sz="0" w:space="0" w:color="auto"/>
                                        <w:left w:val="none" w:sz="0" w:space="0" w:color="auto"/>
                                        <w:bottom w:val="none" w:sz="0" w:space="0" w:color="auto"/>
                                        <w:right w:val="none" w:sz="0" w:space="0" w:color="auto"/>
                                      </w:divBdr>
                                      <w:divsChild>
                                        <w:div w:id="52000203">
                                          <w:marLeft w:val="240"/>
                                          <w:marRight w:val="240"/>
                                          <w:marTop w:val="0"/>
                                          <w:marBottom w:val="0"/>
                                          <w:divBdr>
                                            <w:top w:val="none" w:sz="0" w:space="0" w:color="auto"/>
                                            <w:left w:val="none" w:sz="0" w:space="0" w:color="auto"/>
                                            <w:bottom w:val="none" w:sz="0" w:space="0" w:color="auto"/>
                                            <w:right w:val="none" w:sz="0" w:space="0" w:color="auto"/>
                                          </w:divBdr>
                                        </w:div>
                                      </w:divsChild>
                                    </w:div>
                                  </w:divsChild>
                                </w:div>
                                <w:div w:id="729962120">
                                  <w:marLeft w:val="0"/>
                                  <w:marRight w:val="0"/>
                                  <w:marTop w:val="0"/>
                                  <w:marBottom w:val="0"/>
                                  <w:divBdr>
                                    <w:top w:val="none" w:sz="0" w:space="0" w:color="auto"/>
                                    <w:left w:val="none" w:sz="0" w:space="0" w:color="auto"/>
                                    <w:bottom w:val="none" w:sz="0" w:space="0" w:color="auto"/>
                                    <w:right w:val="none" w:sz="0" w:space="0" w:color="auto"/>
                                  </w:divBdr>
                                  <w:divsChild>
                                    <w:div w:id="1983121163">
                                      <w:marLeft w:val="0"/>
                                      <w:marRight w:val="0"/>
                                      <w:marTop w:val="0"/>
                                      <w:marBottom w:val="0"/>
                                      <w:divBdr>
                                        <w:top w:val="single" w:sz="8" w:space="3" w:color="B5C4DF"/>
                                        <w:left w:val="none" w:sz="0" w:space="0" w:color="auto"/>
                                        <w:bottom w:val="none" w:sz="0" w:space="0" w:color="auto"/>
                                        <w:right w:val="none" w:sz="0" w:space="0" w:color="auto"/>
                                      </w:divBdr>
                                    </w:div>
                                  </w:divsChild>
                                </w:div>
                                <w:div w:id="814954998">
                                  <w:marLeft w:val="0"/>
                                  <w:marRight w:val="0"/>
                                  <w:marTop w:val="0"/>
                                  <w:marBottom w:val="0"/>
                                  <w:divBdr>
                                    <w:top w:val="none" w:sz="0" w:space="0" w:color="auto"/>
                                    <w:left w:val="none" w:sz="0" w:space="0" w:color="auto"/>
                                    <w:bottom w:val="none" w:sz="0" w:space="0" w:color="auto"/>
                                    <w:right w:val="none" w:sz="0" w:space="0" w:color="auto"/>
                                  </w:divBdr>
                                </w:div>
                                <w:div w:id="921336312">
                                  <w:marLeft w:val="0"/>
                                  <w:marRight w:val="0"/>
                                  <w:marTop w:val="0"/>
                                  <w:marBottom w:val="0"/>
                                  <w:divBdr>
                                    <w:top w:val="none" w:sz="0" w:space="0" w:color="auto"/>
                                    <w:left w:val="none" w:sz="0" w:space="0" w:color="auto"/>
                                    <w:bottom w:val="none" w:sz="0" w:space="0" w:color="auto"/>
                                    <w:right w:val="none" w:sz="0" w:space="0" w:color="auto"/>
                                  </w:divBdr>
                                </w:div>
                                <w:div w:id="1131434015">
                                  <w:marLeft w:val="0"/>
                                  <w:marRight w:val="0"/>
                                  <w:marTop w:val="0"/>
                                  <w:marBottom w:val="0"/>
                                  <w:divBdr>
                                    <w:top w:val="none" w:sz="0" w:space="0" w:color="auto"/>
                                    <w:left w:val="none" w:sz="0" w:space="0" w:color="auto"/>
                                    <w:bottom w:val="none" w:sz="0" w:space="0" w:color="auto"/>
                                    <w:right w:val="none" w:sz="0" w:space="0" w:color="auto"/>
                                  </w:divBdr>
                                </w:div>
                                <w:div w:id="1133058461">
                                  <w:marLeft w:val="0"/>
                                  <w:marRight w:val="0"/>
                                  <w:marTop w:val="0"/>
                                  <w:marBottom w:val="0"/>
                                  <w:divBdr>
                                    <w:top w:val="none" w:sz="0" w:space="0" w:color="auto"/>
                                    <w:left w:val="none" w:sz="0" w:space="0" w:color="auto"/>
                                    <w:bottom w:val="none" w:sz="0" w:space="0" w:color="auto"/>
                                    <w:right w:val="none" w:sz="0" w:space="0" w:color="auto"/>
                                  </w:divBdr>
                                </w:div>
                                <w:div w:id="1139809259">
                                  <w:marLeft w:val="0"/>
                                  <w:marRight w:val="0"/>
                                  <w:marTop w:val="0"/>
                                  <w:marBottom w:val="0"/>
                                  <w:divBdr>
                                    <w:top w:val="none" w:sz="0" w:space="0" w:color="auto"/>
                                    <w:left w:val="none" w:sz="0" w:space="0" w:color="auto"/>
                                    <w:bottom w:val="none" w:sz="0" w:space="0" w:color="auto"/>
                                    <w:right w:val="none" w:sz="0" w:space="0" w:color="auto"/>
                                  </w:divBdr>
                                </w:div>
                                <w:div w:id="1447693797">
                                  <w:marLeft w:val="0"/>
                                  <w:marRight w:val="0"/>
                                  <w:marTop w:val="0"/>
                                  <w:marBottom w:val="0"/>
                                  <w:divBdr>
                                    <w:top w:val="none" w:sz="0" w:space="0" w:color="auto"/>
                                    <w:left w:val="none" w:sz="0" w:space="0" w:color="auto"/>
                                    <w:bottom w:val="none" w:sz="0" w:space="0" w:color="auto"/>
                                    <w:right w:val="none" w:sz="0" w:space="0" w:color="auto"/>
                                  </w:divBdr>
                                </w:div>
                                <w:div w:id="1577205588">
                                  <w:marLeft w:val="0"/>
                                  <w:marRight w:val="0"/>
                                  <w:marTop w:val="0"/>
                                  <w:marBottom w:val="0"/>
                                  <w:divBdr>
                                    <w:top w:val="none" w:sz="0" w:space="0" w:color="auto"/>
                                    <w:left w:val="none" w:sz="0" w:space="0" w:color="auto"/>
                                    <w:bottom w:val="none" w:sz="0" w:space="0" w:color="auto"/>
                                    <w:right w:val="none" w:sz="0" w:space="0" w:color="auto"/>
                                  </w:divBdr>
                                </w:div>
                                <w:div w:id="1673878250">
                                  <w:marLeft w:val="0"/>
                                  <w:marRight w:val="0"/>
                                  <w:marTop w:val="0"/>
                                  <w:marBottom w:val="0"/>
                                  <w:divBdr>
                                    <w:top w:val="none" w:sz="0" w:space="0" w:color="auto"/>
                                    <w:left w:val="none" w:sz="0" w:space="0" w:color="auto"/>
                                    <w:bottom w:val="none" w:sz="0" w:space="0" w:color="auto"/>
                                    <w:right w:val="none" w:sz="0" w:space="0" w:color="auto"/>
                                  </w:divBdr>
                                </w:div>
                                <w:div w:id="1728647096">
                                  <w:marLeft w:val="0"/>
                                  <w:marRight w:val="0"/>
                                  <w:marTop w:val="0"/>
                                  <w:marBottom w:val="0"/>
                                  <w:divBdr>
                                    <w:top w:val="none" w:sz="0" w:space="0" w:color="auto"/>
                                    <w:left w:val="none" w:sz="0" w:space="0" w:color="auto"/>
                                    <w:bottom w:val="none" w:sz="0" w:space="0" w:color="auto"/>
                                    <w:right w:val="none" w:sz="0" w:space="0" w:color="auto"/>
                                  </w:divBdr>
                                </w:div>
                                <w:div w:id="1765688344">
                                  <w:marLeft w:val="0"/>
                                  <w:marRight w:val="0"/>
                                  <w:marTop w:val="0"/>
                                  <w:marBottom w:val="0"/>
                                  <w:divBdr>
                                    <w:top w:val="none" w:sz="0" w:space="0" w:color="auto"/>
                                    <w:left w:val="none" w:sz="0" w:space="0" w:color="auto"/>
                                    <w:bottom w:val="none" w:sz="0" w:space="0" w:color="auto"/>
                                    <w:right w:val="none" w:sz="0" w:space="0" w:color="auto"/>
                                  </w:divBdr>
                                </w:div>
                                <w:div w:id="1984770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3215375">
                  <w:marLeft w:val="0"/>
                  <w:marRight w:val="0"/>
                  <w:marTop w:val="225"/>
                  <w:marBottom w:val="225"/>
                  <w:divBdr>
                    <w:top w:val="none" w:sz="0" w:space="0" w:color="auto"/>
                    <w:left w:val="none" w:sz="0" w:space="0" w:color="auto"/>
                    <w:bottom w:val="none" w:sz="0" w:space="0" w:color="auto"/>
                    <w:right w:val="none" w:sz="0" w:space="0" w:color="auto"/>
                  </w:divBdr>
                  <w:divsChild>
                    <w:div w:id="315644533">
                      <w:marLeft w:val="0"/>
                      <w:marRight w:val="0"/>
                      <w:marTop w:val="0"/>
                      <w:marBottom w:val="0"/>
                      <w:divBdr>
                        <w:top w:val="none" w:sz="0" w:space="0" w:color="auto"/>
                        <w:left w:val="none" w:sz="0" w:space="0" w:color="auto"/>
                        <w:bottom w:val="none" w:sz="0" w:space="0" w:color="auto"/>
                        <w:right w:val="none" w:sz="0" w:space="0" w:color="auto"/>
                      </w:divBdr>
                    </w:div>
                    <w:div w:id="1566530636">
                      <w:marLeft w:val="-240"/>
                      <w:marRight w:val="0"/>
                      <w:marTop w:val="0"/>
                      <w:marBottom w:val="0"/>
                      <w:divBdr>
                        <w:top w:val="none" w:sz="0" w:space="0" w:color="auto"/>
                        <w:left w:val="none" w:sz="0" w:space="0" w:color="auto"/>
                        <w:bottom w:val="none" w:sz="0" w:space="0" w:color="auto"/>
                        <w:right w:val="none" w:sz="0" w:space="0" w:color="auto"/>
                      </w:divBdr>
                      <w:divsChild>
                        <w:div w:id="1032338582">
                          <w:marLeft w:val="0"/>
                          <w:marRight w:val="0"/>
                          <w:marTop w:val="0"/>
                          <w:marBottom w:val="0"/>
                          <w:divBdr>
                            <w:top w:val="none" w:sz="0" w:space="0" w:color="auto"/>
                            <w:left w:val="none" w:sz="0" w:space="0" w:color="auto"/>
                            <w:bottom w:val="none" w:sz="0" w:space="0" w:color="auto"/>
                            <w:right w:val="none" w:sz="0" w:space="0" w:color="auto"/>
                          </w:divBdr>
                          <w:divsChild>
                            <w:div w:id="1752895040">
                              <w:marLeft w:val="0"/>
                              <w:marRight w:val="0"/>
                              <w:marTop w:val="0"/>
                              <w:marBottom w:val="0"/>
                              <w:divBdr>
                                <w:top w:val="none" w:sz="0" w:space="0" w:color="auto"/>
                                <w:left w:val="none" w:sz="0" w:space="0" w:color="auto"/>
                                <w:bottom w:val="none" w:sz="0" w:space="0" w:color="auto"/>
                                <w:right w:val="none" w:sz="0" w:space="0" w:color="auto"/>
                              </w:divBdr>
                              <w:divsChild>
                                <w:div w:id="295572944">
                                  <w:marLeft w:val="0"/>
                                  <w:marRight w:val="0"/>
                                  <w:marTop w:val="0"/>
                                  <w:marBottom w:val="0"/>
                                  <w:divBdr>
                                    <w:top w:val="none" w:sz="0" w:space="0" w:color="auto"/>
                                    <w:left w:val="none" w:sz="0" w:space="0" w:color="auto"/>
                                    <w:bottom w:val="none" w:sz="0" w:space="0" w:color="auto"/>
                                    <w:right w:val="none" w:sz="0" w:space="0" w:color="auto"/>
                                  </w:divBdr>
                                  <w:divsChild>
                                    <w:div w:id="922420501">
                                      <w:marLeft w:val="0"/>
                                      <w:marRight w:val="0"/>
                                      <w:marTop w:val="0"/>
                                      <w:marBottom w:val="0"/>
                                      <w:divBdr>
                                        <w:top w:val="none" w:sz="0" w:space="0" w:color="auto"/>
                                        <w:left w:val="none" w:sz="0" w:space="0" w:color="auto"/>
                                        <w:bottom w:val="none" w:sz="0" w:space="0" w:color="auto"/>
                                        <w:right w:val="none" w:sz="0" w:space="0" w:color="auto"/>
                                      </w:divBdr>
                                      <w:divsChild>
                                        <w:div w:id="228852337">
                                          <w:marLeft w:val="0"/>
                                          <w:marRight w:val="0"/>
                                          <w:marTop w:val="0"/>
                                          <w:marBottom w:val="0"/>
                                          <w:divBdr>
                                            <w:top w:val="none" w:sz="0" w:space="0" w:color="auto"/>
                                            <w:left w:val="none" w:sz="0" w:space="0" w:color="auto"/>
                                            <w:bottom w:val="none" w:sz="0" w:space="0" w:color="auto"/>
                                            <w:right w:val="none" w:sz="0" w:space="0" w:color="auto"/>
                                          </w:divBdr>
                                          <w:divsChild>
                                            <w:div w:id="564144691">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 w:id="17940613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74404440">
      <w:bodyDiv w:val="1"/>
      <w:marLeft w:val="0"/>
      <w:marRight w:val="0"/>
      <w:marTop w:val="0"/>
      <w:marBottom w:val="0"/>
      <w:divBdr>
        <w:top w:val="none" w:sz="0" w:space="0" w:color="auto"/>
        <w:left w:val="none" w:sz="0" w:space="0" w:color="auto"/>
        <w:bottom w:val="none" w:sz="0" w:space="0" w:color="auto"/>
        <w:right w:val="none" w:sz="0" w:space="0" w:color="auto"/>
      </w:divBdr>
    </w:div>
    <w:div w:id="1975714517">
      <w:bodyDiv w:val="1"/>
      <w:marLeft w:val="0"/>
      <w:marRight w:val="0"/>
      <w:marTop w:val="0"/>
      <w:marBottom w:val="0"/>
      <w:divBdr>
        <w:top w:val="none" w:sz="0" w:space="0" w:color="auto"/>
        <w:left w:val="none" w:sz="0" w:space="0" w:color="auto"/>
        <w:bottom w:val="none" w:sz="0" w:space="0" w:color="auto"/>
        <w:right w:val="none" w:sz="0" w:space="0" w:color="auto"/>
      </w:divBdr>
    </w:div>
    <w:div w:id="1975988338">
      <w:bodyDiv w:val="1"/>
      <w:marLeft w:val="0"/>
      <w:marRight w:val="0"/>
      <w:marTop w:val="0"/>
      <w:marBottom w:val="0"/>
      <w:divBdr>
        <w:top w:val="none" w:sz="0" w:space="0" w:color="auto"/>
        <w:left w:val="none" w:sz="0" w:space="0" w:color="auto"/>
        <w:bottom w:val="none" w:sz="0" w:space="0" w:color="auto"/>
        <w:right w:val="none" w:sz="0" w:space="0" w:color="auto"/>
      </w:divBdr>
    </w:div>
    <w:div w:id="1977103815">
      <w:bodyDiv w:val="1"/>
      <w:marLeft w:val="0"/>
      <w:marRight w:val="0"/>
      <w:marTop w:val="0"/>
      <w:marBottom w:val="0"/>
      <w:divBdr>
        <w:top w:val="none" w:sz="0" w:space="0" w:color="auto"/>
        <w:left w:val="none" w:sz="0" w:space="0" w:color="auto"/>
        <w:bottom w:val="none" w:sz="0" w:space="0" w:color="auto"/>
        <w:right w:val="none" w:sz="0" w:space="0" w:color="auto"/>
      </w:divBdr>
      <w:divsChild>
        <w:div w:id="319429230">
          <w:marLeft w:val="0"/>
          <w:marRight w:val="0"/>
          <w:marTop w:val="0"/>
          <w:marBottom w:val="0"/>
          <w:divBdr>
            <w:top w:val="none" w:sz="0" w:space="0" w:color="auto"/>
            <w:left w:val="none" w:sz="0" w:space="0" w:color="auto"/>
            <w:bottom w:val="none" w:sz="0" w:space="0" w:color="auto"/>
            <w:right w:val="none" w:sz="0" w:space="0" w:color="auto"/>
          </w:divBdr>
          <w:divsChild>
            <w:div w:id="1674530452">
              <w:marLeft w:val="0"/>
              <w:marRight w:val="0"/>
              <w:marTop w:val="0"/>
              <w:marBottom w:val="0"/>
              <w:divBdr>
                <w:top w:val="none" w:sz="0" w:space="0" w:color="auto"/>
                <w:left w:val="none" w:sz="0" w:space="0" w:color="auto"/>
                <w:bottom w:val="none" w:sz="0" w:space="0" w:color="auto"/>
                <w:right w:val="none" w:sz="0" w:space="0" w:color="auto"/>
              </w:divBdr>
              <w:divsChild>
                <w:div w:id="1983804834">
                  <w:marLeft w:val="0"/>
                  <w:marRight w:val="0"/>
                  <w:marTop w:val="0"/>
                  <w:marBottom w:val="900"/>
                  <w:divBdr>
                    <w:top w:val="none" w:sz="0" w:space="0" w:color="auto"/>
                    <w:left w:val="none" w:sz="0" w:space="0" w:color="auto"/>
                    <w:bottom w:val="none" w:sz="0" w:space="0" w:color="auto"/>
                    <w:right w:val="none" w:sz="0" w:space="0" w:color="auto"/>
                  </w:divBdr>
                </w:div>
              </w:divsChild>
            </w:div>
          </w:divsChild>
        </w:div>
        <w:div w:id="1721516460">
          <w:marLeft w:val="0"/>
          <w:marRight w:val="0"/>
          <w:marTop w:val="0"/>
          <w:marBottom w:val="750"/>
          <w:divBdr>
            <w:top w:val="none" w:sz="0" w:space="0" w:color="auto"/>
            <w:left w:val="none" w:sz="0" w:space="0" w:color="auto"/>
            <w:bottom w:val="none" w:sz="0" w:space="0" w:color="auto"/>
            <w:right w:val="none" w:sz="0" w:space="0" w:color="auto"/>
          </w:divBdr>
          <w:divsChild>
            <w:div w:id="1720545801">
              <w:marLeft w:val="0"/>
              <w:marRight w:val="0"/>
              <w:marTop w:val="0"/>
              <w:marBottom w:val="0"/>
              <w:divBdr>
                <w:top w:val="none" w:sz="0" w:space="0" w:color="auto"/>
                <w:left w:val="none" w:sz="0" w:space="0" w:color="auto"/>
                <w:bottom w:val="none" w:sz="0" w:space="0" w:color="auto"/>
                <w:right w:val="none" w:sz="0" w:space="0" w:color="auto"/>
              </w:divBdr>
              <w:divsChild>
                <w:div w:id="2127845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8097043">
      <w:bodyDiv w:val="1"/>
      <w:marLeft w:val="0"/>
      <w:marRight w:val="0"/>
      <w:marTop w:val="0"/>
      <w:marBottom w:val="0"/>
      <w:divBdr>
        <w:top w:val="none" w:sz="0" w:space="0" w:color="auto"/>
        <w:left w:val="none" w:sz="0" w:space="0" w:color="auto"/>
        <w:bottom w:val="none" w:sz="0" w:space="0" w:color="auto"/>
        <w:right w:val="none" w:sz="0" w:space="0" w:color="auto"/>
      </w:divBdr>
    </w:div>
    <w:div w:id="1978097350">
      <w:bodyDiv w:val="1"/>
      <w:marLeft w:val="0"/>
      <w:marRight w:val="0"/>
      <w:marTop w:val="0"/>
      <w:marBottom w:val="0"/>
      <w:divBdr>
        <w:top w:val="none" w:sz="0" w:space="0" w:color="auto"/>
        <w:left w:val="none" w:sz="0" w:space="0" w:color="auto"/>
        <w:bottom w:val="none" w:sz="0" w:space="0" w:color="auto"/>
        <w:right w:val="none" w:sz="0" w:space="0" w:color="auto"/>
      </w:divBdr>
    </w:div>
    <w:div w:id="1978145462">
      <w:bodyDiv w:val="1"/>
      <w:marLeft w:val="0"/>
      <w:marRight w:val="0"/>
      <w:marTop w:val="0"/>
      <w:marBottom w:val="0"/>
      <w:divBdr>
        <w:top w:val="none" w:sz="0" w:space="0" w:color="auto"/>
        <w:left w:val="none" w:sz="0" w:space="0" w:color="auto"/>
        <w:bottom w:val="none" w:sz="0" w:space="0" w:color="auto"/>
        <w:right w:val="none" w:sz="0" w:space="0" w:color="auto"/>
      </w:divBdr>
      <w:divsChild>
        <w:div w:id="271596978">
          <w:marLeft w:val="0"/>
          <w:marRight w:val="0"/>
          <w:marTop w:val="0"/>
          <w:marBottom w:val="0"/>
          <w:divBdr>
            <w:top w:val="none" w:sz="0" w:space="0" w:color="auto"/>
            <w:left w:val="none" w:sz="0" w:space="0" w:color="auto"/>
            <w:bottom w:val="none" w:sz="0" w:space="0" w:color="auto"/>
            <w:right w:val="none" w:sz="0" w:space="0" w:color="auto"/>
          </w:divBdr>
          <w:divsChild>
            <w:div w:id="763190543">
              <w:marLeft w:val="0"/>
              <w:marRight w:val="0"/>
              <w:marTop w:val="0"/>
              <w:marBottom w:val="0"/>
              <w:divBdr>
                <w:top w:val="none" w:sz="0" w:space="0" w:color="auto"/>
                <w:left w:val="none" w:sz="0" w:space="0" w:color="auto"/>
                <w:bottom w:val="none" w:sz="0" w:space="0" w:color="auto"/>
                <w:right w:val="none" w:sz="0" w:space="0" w:color="auto"/>
              </w:divBdr>
              <w:divsChild>
                <w:div w:id="17835723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10177535">
          <w:marLeft w:val="0"/>
          <w:marRight w:val="0"/>
          <w:marTop w:val="0"/>
          <w:marBottom w:val="0"/>
          <w:divBdr>
            <w:top w:val="none" w:sz="0" w:space="0" w:color="auto"/>
            <w:left w:val="none" w:sz="0" w:space="0" w:color="auto"/>
            <w:bottom w:val="none" w:sz="0" w:space="0" w:color="auto"/>
            <w:right w:val="none" w:sz="0" w:space="0" w:color="auto"/>
          </w:divBdr>
          <w:divsChild>
            <w:div w:id="711225589">
              <w:marLeft w:val="0"/>
              <w:marRight w:val="0"/>
              <w:marTop w:val="0"/>
              <w:marBottom w:val="0"/>
              <w:divBdr>
                <w:top w:val="none" w:sz="0" w:space="0" w:color="auto"/>
                <w:left w:val="none" w:sz="0" w:space="0" w:color="auto"/>
                <w:bottom w:val="none" w:sz="0" w:space="0" w:color="auto"/>
                <w:right w:val="none" w:sz="0" w:space="0" w:color="auto"/>
              </w:divBdr>
              <w:divsChild>
                <w:div w:id="277755815">
                  <w:marLeft w:val="0"/>
                  <w:marRight w:val="0"/>
                  <w:marTop w:val="0"/>
                  <w:marBottom w:val="0"/>
                  <w:divBdr>
                    <w:top w:val="none" w:sz="0" w:space="0" w:color="auto"/>
                    <w:left w:val="none" w:sz="0" w:space="0" w:color="auto"/>
                    <w:bottom w:val="none" w:sz="0" w:space="0" w:color="auto"/>
                    <w:right w:val="none" w:sz="0" w:space="0" w:color="auto"/>
                  </w:divBdr>
                  <w:divsChild>
                    <w:div w:id="29654500">
                      <w:marLeft w:val="0"/>
                      <w:marRight w:val="0"/>
                      <w:marTop w:val="0"/>
                      <w:marBottom w:val="0"/>
                      <w:divBdr>
                        <w:top w:val="none" w:sz="0" w:space="0" w:color="auto"/>
                        <w:left w:val="none" w:sz="0" w:space="0" w:color="auto"/>
                        <w:bottom w:val="none" w:sz="0" w:space="0" w:color="auto"/>
                        <w:right w:val="none" w:sz="0" w:space="0" w:color="auto"/>
                      </w:divBdr>
                    </w:div>
                    <w:div w:id="220559314">
                      <w:marLeft w:val="0"/>
                      <w:marRight w:val="0"/>
                      <w:marTop w:val="0"/>
                      <w:marBottom w:val="0"/>
                      <w:divBdr>
                        <w:top w:val="none" w:sz="0" w:space="0" w:color="auto"/>
                        <w:left w:val="none" w:sz="0" w:space="0" w:color="auto"/>
                        <w:bottom w:val="none" w:sz="0" w:space="0" w:color="auto"/>
                        <w:right w:val="none" w:sz="0" w:space="0" w:color="auto"/>
                      </w:divBdr>
                    </w:div>
                    <w:div w:id="1350566165">
                      <w:marLeft w:val="0"/>
                      <w:marRight w:val="0"/>
                      <w:marTop w:val="0"/>
                      <w:marBottom w:val="0"/>
                      <w:divBdr>
                        <w:top w:val="none" w:sz="0" w:space="0" w:color="auto"/>
                        <w:left w:val="none" w:sz="0" w:space="0" w:color="auto"/>
                        <w:bottom w:val="none" w:sz="0" w:space="0" w:color="auto"/>
                        <w:right w:val="none" w:sz="0" w:space="0" w:color="auto"/>
                      </w:divBdr>
                    </w:div>
                    <w:div w:id="1402560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4869572">
          <w:marLeft w:val="0"/>
          <w:marRight w:val="0"/>
          <w:marTop w:val="0"/>
          <w:marBottom w:val="0"/>
          <w:divBdr>
            <w:top w:val="none" w:sz="0" w:space="0" w:color="auto"/>
            <w:left w:val="none" w:sz="0" w:space="0" w:color="auto"/>
            <w:bottom w:val="none" w:sz="0" w:space="0" w:color="auto"/>
            <w:right w:val="none" w:sz="0" w:space="0" w:color="auto"/>
          </w:divBdr>
          <w:divsChild>
            <w:div w:id="460150597">
              <w:marLeft w:val="0"/>
              <w:marRight w:val="0"/>
              <w:marTop w:val="0"/>
              <w:marBottom w:val="0"/>
              <w:divBdr>
                <w:top w:val="none" w:sz="0" w:space="0" w:color="auto"/>
                <w:left w:val="none" w:sz="0" w:space="0" w:color="auto"/>
                <w:bottom w:val="none" w:sz="0" w:space="0" w:color="auto"/>
                <w:right w:val="none" w:sz="0" w:space="0" w:color="auto"/>
              </w:divBdr>
              <w:divsChild>
                <w:div w:id="842430943">
                  <w:marLeft w:val="0"/>
                  <w:marRight w:val="0"/>
                  <w:marTop w:val="0"/>
                  <w:marBottom w:val="0"/>
                  <w:divBdr>
                    <w:top w:val="none" w:sz="0" w:space="0" w:color="auto"/>
                    <w:left w:val="none" w:sz="0" w:space="0" w:color="auto"/>
                    <w:bottom w:val="none" w:sz="0" w:space="0" w:color="auto"/>
                    <w:right w:val="none" w:sz="0" w:space="0" w:color="auto"/>
                  </w:divBdr>
                  <w:divsChild>
                    <w:div w:id="135034292">
                      <w:marLeft w:val="0"/>
                      <w:marRight w:val="0"/>
                      <w:marTop w:val="0"/>
                      <w:marBottom w:val="0"/>
                      <w:divBdr>
                        <w:top w:val="none" w:sz="0" w:space="0" w:color="auto"/>
                        <w:left w:val="none" w:sz="0" w:space="0" w:color="auto"/>
                        <w:bottom w:val="none" w:sz="0" w:space="0" w:color="auto"/>
                        <w:right w:val="none" w:sz="0" w:space="0" w:color="auto"/>
                      </w:divBdr>
                    </w:div>
                    <w:div w:id="1399278267">
                      <w:marLeft w:val="0"/>
                      <w:marRight w:val="0"/>
                      <w:marTop w:val="0"/>
                      <w:marBottom w:val="0"/>
                      <w:divBdr>
                        <w:top w:val="none" w:sz="0" w:space="0" w:color="auto"/>
                        <w:left w:val="none" w:sz="0" w:space="0" w:color="auto"/>
                        <w:bottom w:val="none" w:sz="0" w:space="0" w:color="auto"/>
                        <w:right w:val="none" w:sz="0" w:space="0" w:color="auto"/>
                      </w:divBdr>
                    </w:div>
                    <w:div w:id="2079664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82831620">
          <w:marLeft w:val="0"/>
          <w:marRight w:val="0"/>
          <w:marTop w:val="0"/>
          <w:marBottom w:val="0"/>
          <w:divBdr>
            <w:top w:val="none" w:sz="0" w:space="0" w:color="auto"/>
            <w:left w:val="none" w:sz="0" w:space="0" w:color="auto"/>
            <w:bottom w:val="none" w:sz="0" w:space="0" w:color="auto"/>
            <w:right w:val="none" w:sz="0" w:space="0" w:color="auto"/>
          </w:divBdr>
          <w:divsChild>
            <w:div w:id="1675766831">
              <w:marLeft w:val="0"/>
              <w:marRight w:val="0"/>
              <w:marTop w:val="0"/>
              <w:marBottom w:val="0"/>
              <w:divBdr>
                <w:top w:val="none" w:sz="0" w:space="0" w:color="auto"/>
                <w:left w:val="none" w:sz="0" w:space="0" w:color="auto"/>
                <w:bottom w:val="none" w:sz="0" w:space="0" w:color="auto"/>
                <w:right w:val="none" w:sz="0" w:space="0" w:color="auto"/>
              </w:divBdr>
              <w:divsChild>
                <w:div w:id="463817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80263301">
      <w:bodyDiv w:val="1"/>
      <w:marLeft w:val="0"/>
      <w:marRight w:val="0"/>
      <w:marTop w:val="0"/>
      <w:marBottom w:val="0"/>
      <w:divBdr>
        <w:top w:val="none" w:sz="0" w:space="0" w:color="auto"/>
        <w:left w:val="none" w:sz="0" w:space="0" w:color="auto"/>
        <w:bottom w:val="none" w:sz="0" w:space="0" w:color="auto"/>
        <w:right w:val="none" w:sz="0" w:space="0" w:color="auto"/>
      </w:divBdr>
    </w:div>
    <w:div w:id="1981377572">
      <w:bodyDiv w:val="1"/>
      <w:marLeft w:val="0"/>
      <w:marRight w:val="0"/>
      <w:marTop w:val="0"/>
      <w:marBottom w:val="0"/>
      <w:divBdr>
        <w:top w:val="none" w:sz="0" w:space="0" w:color="auto"/>
        <w:left w:val="none" w:sz="0" w:space="0" w:color="auto"/>
        <w:bottom w:val="none" w:sz="0" w:space="0" w:color="auto"/>
        <w:right w:val="none" w:sz="0" w:space="0" w:color="auto"/>
      </w:divBdr>
    </w:div>
    <w:div w:id="1981881860">
      <w:bodyDiv w:val="1"/>
      <w:marLeft w:val="0"/>
      <w:marRight w:val="0"/>
      <w:marTop w:val="0"/>
      <w:marBottom w:val="0"/>
      <w:divBdr>
        <w:top w:val="none" w:sz="0" w:space="0" w:color="auto"/>
        <w:left w:val="none" w:sz="0" w:space="0" w:color="auto"/>
        <w:bottom w:val="none" w:sz="0" w:space="0" w:color="auto"/>
        <w:right w:val="none" w:sz="0" w:space="0" w:color="auto"/>
      </w:divBdr>
      <w:divsChild>
        <w:div w:id="46270862">
          <w:marLeft w:val="0"/>
          <w:marRight w:val="0"/>
          <w:marTop w:val="0"/>
          <w:marBottom w:val="0"/>
          <w:divBdr>
            <w:top w:val="none" w:sz="0" w:space="0" w:color="auto"/>
            <w:left w:val="none" w:sz="0" w:space="0" w:color="auto"/>
            <w:bottom w:val="none" w:sz="0" w:space="0" w:color="auto"/>
            <w:right w:val="none" w:sz="0" w:space="0" w:color="auto"/>
          </w:divBdr>
          <w:divsChild>
            <w:div w:id="1112359277">
              <w:marLeft w:val="0"/>
              <w:marRight w:val="0"/>
              <w:marTop w:val="0"/>
              <w:marBottom w:val="0"/>
              <w:divBdr>
                <w:top w:val="none" w:sz="0" w:space="0" w:color="auto"/>
                <w:left w:val="none" w:sz="0" w:space="0" w:color="auto"/>
                <w:bottom w:val="none" w:sz="0" w:space="0" w:color="auto"/>
                <w:right w:val="none" w:sz="0" w:space="0" w:color="auto"/>
              </w:divBdr>
            </w:div>
          </w:divsChild>
        </w:div>
        <w:div w:id="995763143">
          <w:marLeft w:val="0"/>
          <w:marRight w:val="0"/>
          <w:marTop w:val="0"/>
          <w:marBottom w:val="0"/>
          <w:divBdr>
            <w:top w:val="none" w:sz="0" w:space="0" w:color="auto"/>
            <w:left w:val="none" w:sz="0" w:space="0" w:color="auto"/>
            <w:bottom w:val="none" w:sz="0" w:space="0" w:color="auto"/>
            <w:right w:val="none" w:sz="0" w:space="0" w:color="auto"/>
          </w:divBdr>
        </w:div>
        <w:div w:id="1266575898">
          <w:marLeft w:val="0"/>
          <w:marRight w:val="0"/>
          <w:marTop w:val="0"/>
          <w:marBottom w:val="0"/>
          <w:divBdr>
            <w:top w:val="none" w:sz="0" w:space="0" w:color="auto"/>
            <w:left w:val="none" w:sz="0" w:space="0" w:color="auto"/>
            <w:bottom w:val="none" w:sz="0" w:space="0" w:color="auto"/>
            <w:right w:val="none" w:sz="0" w:space="0" w:color="auto"/>
          </w:divBdr>
        </w:div>
        <w:div w:id="1539204156">
          <w:marLeft w:val="0"/>
          <w:marRight w:val="0"/>
          <w:marTop w:val="0"/>
          <w:marBottom w:val="0"/>
          <w:divBdr>
            <w:top w:val="none" w:sz="0" w:space="0" w:color="auto"/>
            <w:left w:val="none" w:sz="0" w:space="0" w:color="auto"/>
            <w:bottom w:val="none" w:sz="0" w:space="0" w:color="auto"/>
            <w:right w:val="none" w:sz="0" w:space="0" w:color="auto"/>
          </w:divBdr>
        </w:div>
        <w:div w:id="1553157414">
          <w:marLeft w:val="0"/>
          <w:marRight w:val="0"/>
          <w:marTop w:val="0"/>
          <w:marBottom w:val="0"/>
          <w:divBdr>
            <w:top w:val="none" w:sz="0" w:space="0" w:color="auto"/>
            <w:left w:val="none" w:sz="0" w:space="0" w:color="auto"/>
            <w:bottom w:val="none" w:sz="0" w:space="0" w:color="auto"/>
            <w:right w:val="none" w:sz="0" w:space="0" w:color="auto"/>
          </w:divBdr>
        </w:div>
      </w:divsChild>
    </w:div>
    <w:div w:id="1982152895">
      <w:bodyDiv w:val="1"/>
      <w:marLeft w:val="0"/>
      <w:marRight w:val="0"/>
      <w:marTop w:val="0"/>
      <w:marBottom w:val="0"/>
      <w:divBdr>
        <w:top w:val="none" w:sz="0" w:space="0" w:color="auto"/>
        <w:left w:val="none" w:sz="0" w:space="0" w:color="auto"/>
        <w:bottom w:val="none" w:sz="0" w:space="0" w:color="auto"/>
        <w:right w:val="none" w:sz="0" w:space="0" w:color="auto"/>
      </w:divBdr>
    </w:div>
    <w:div w:id="1983075569">
      <w:bodyDiv w:val="1"/>
      <w:marLeft w:val="0"/>
      <w:marRight w:val="0"/>
      <w:marTop w:val="0"/>
      <w:marBottom w:val="0"/>
      <w:divBdr>
        <w:top w:val="none" w:sz="0" w:space="0" w:color="auto"/>
        <w:left w:val="none" w:sz="0" w:space="0" w:color="auto"/>
        <w:bottom w:val="none" w:sz="0" w:space="0" w:color="auto"/>
        <w:right w:val="none" w:sz="0" w:space="0" w:color="auto"/>
      </w:divBdr>
    </w:div>
    <w:div w:id="1983580867">
      <w:bodyDiv w:val="1"/>
      <w:marLeft w:val="0"/>
      <w:marRight w:val="0"/>
      <w:marTop w:val="0"/>
      <w:marBottom w:val="0"/>
      <w:divBdr>
        <w:top w:val="none" w:sz="0" w:space="0" w:color="auto"/>
        <w:left w:val="none" w:sz="0" w:space="0" w:color="auto"/>
        <w:bottom w:val="none" w:sz="0" w:space="0" w:color="auto"/>
        <w:right w:val="none" w:sz="0" w:space="0" w:color="auto"/>
      </w:divBdr>
    </w:div>
    <w:div w:id="1985161008">
      <w:bodyDiv w:val="1"/>
      <w:marLeft w:val="0"/>
      <w:marRight w:val="0"/>
      <w:marTop w:val="0"/>
      <w:marBottom w:val="0"/>
      <w:divBdr>
        <w:top w:val="none" w:sz="0" w:space="0" w:color="auto"/>
        <w:left w:val="none" w:sz="0" w:space="0" w:color="auto"/>
        <w:bottom w:val="none" w:sz="0" w:space="0" w:color="auto"/>
        <w:right w:val="none" w:sz="0" w:space="0" w:color="auto"/>
      </w:divBdr>
    </w:div>
    <w:div w:id="1987468640">
      <w:bodyDiv w:val="1"/>
      <w:marLeft w:val="0"/>
      <w:marRight w:val="0"/>
      <w:marTop w:val="0"/>
      <w:marBottom w:val="0"/>
      <w:divBdr>
        <w:top w:val="none" w:sz="0" w:space="0" w:color="auto"/>
        <w:left w:val="none" w:sz="0" w:space="0" w:color="auto"/>
        <w:bottom w:val="none" w:sz="0" w:space="0" w:color="auto"/>
        <w:right w:val="none" w:sz="0" w:space="0" w:color="auto"/>
      </w:divBdr>
    </w:div>
    <w:div w:id="1989505229">
      <w:bodyDiv w:val="1"/>
      <w:marLeft w:val="0"/>
      <w:marRight w:val="0"/>
      <w:marTop w:val="0"/>
      <w:marBottom w:val="0"/>
      <w:divBdr>
        <w:top w:val="none" w:sz="0" w:space="0" w:color="auto"/>
        <w:left w:val="none" w:sz="0" w:space="0" w:color="auto"/>
        <w:bottom w:val="none" w:sz="0" w:space="0" w:color="auto"/>
        <w:right w:val="none" w:sz="0" w:space="0" w:color="auto"/>
      </w:divBdr>
      <w:divsChild>
        <w:div w:id="1370497766">
          <w:marLeft w:val="0"/>
          <w:marRight w:val="0"/>
          <w:marTop w:val="0"/>
          <w:marBottom w:val="0"/>
          <w:divBdr>
            <w:top w:val="none" w:sz="0" w:space="0" w:color="auto"/>
            <w:left w:val="none" w:sz="0" w:space="0" w:color="auto"/>
            <w:bottom w:val="none" w:sz="0" w:space="0" w:color="auto"/>
            <w:right w:val="none" w:sz="0" w:space="0" w:color="auto"/>
          </w:divBdr>
        </w:div>
      </w:divsChild>
    </w:div>
    <w:div w:id="1990551063">
      <w:bodyDiv w:val="1"/>
      <w:marLeft w:val="0"/>
      <w:marRight w:val="0"/>
      <w:marTop w:val="0"/>
      <w:marBottom w:val="0"/>
      <w:divBdr>
        <w:top w:val="none" w:sz="0" w:space="0" w:color="auto"/>
        <w:left w:val="none" w:sz="0" w:space="0" w:color="auto"/>
        <w:bottom w:val="none" w:sz="0" w:space="0" w:color="auto"/>
        <w:right w:val="none" w:sz="0" w:space="0" w:color="auto"/>
      </w:divBdr>
    </w:div>
    <w:div w:id="1992253726">
      <w:bodyDiv w:val="1"/>
      <w:marLeft w:val="0"/>
      <w:marRight w:val="0"/>
      <w:marTop w:val="0"/>
      <w:marBottom w:val="0"/>
      <w:divBdr>
        <w:top w:val="none" w:sz="0" w:space="0" w:color="auto"/>
        <w:left w:val="none" w:sz="0" w:space="0" w:color="auto"/>
        <w:bottom w:val="none" w:sz="0" w:space="0" w:color="auto"/>
        <w:right w:val="none" w:sz="0" w:space="0" w:color="auto"/>
      </w:divBdr>
    </w:div>
    <w:div w:id="1995377134">
      <w:bodyDiv w:val="1"/>
      <w:marLeft w:val="0"/>
      <w:marRight w:val="0"/>
      <w:marTop w:val="0"/>
      <w:marBottom w:val="0"/>
      <w:divBdr>
        <w:top w:val="none" w:sz="0" w:space="0" w:color="auto"/>
        <w:left w:val="none" w:sz="0" w:space="0" w:color="auto"/>
        <w:bottom w:val="none" w:sz="0" w:space="0" w:color="auto"/>
        <w:right w:val="none" w:sz="0" w:space="0" w:color="auto"/>
      </w:divBdr>
    </w:div>
    <w:div w:id="1997414476">
      <w:bodyDiv w:val="1"/>
      <w:marLeft w:val="0"/>
      <w:marRight w:val="0"/>
      <w:marTop w:val="0"/>
      <w:marBottom w:val="0"/>
      <w:divBdr>
        <w:top w:val="none" w:sz="0" w:space="0" w:color="auto"/>
        <w:left w:val="none" w:sz="0" w:space="0" w:color="auto"/>
        <w:bottom w:val="none" w:sz="0" w:space="0" w:color="auto"/>
        <w:right w:val="none" w:sz="0" w:space="0" w:color="auto"/>
      </w:divBdr>
      <w:divsChild>
        <w:div w:id="573972125">
          <w:marLeft w:val="0"/>
          <w:marRight w:val="0"/>
          <w:marTop w:val="0"/>
          <w:marBottom w:val="0"/>
          <w:divBdr>
            <w:top w:val="none" w:sz="0" w:space="0" w:color="auto"/>
            <w:left w:val="none" w:sz="0" w:space="0" w:color="auto"/>
            <w:bottom w:val="none" w:sz="0" w:space="0" w:color="auto"/>
            <w:right w:val="none" w:sz="0" w:space="0" w:color="auto"/>
          </w:divBdr>
        </w:div>
      </w:divsChild>
    </w:div>
    <w:div w:id="1998457913">
      <w:bodyDiv w:val="1"/>
      <w:marLeft w:val="0"/>
      <w:marRight w:val="0"/>
      <w:marTop w:val="0"/>
      <w:marBottom w:val="0"/>
      <w:divBdr>
        <w:top w:val="none" w:sz="0" w:space="0" w:color="auto"/>
        <w:left w:val="none" w:sz="0" w:space="0" w:color="auto"/>
        <w:bottom w:val="none" w:sz="0" w:space="0" w:color="auto"/>
        <w:right w:val="none" w:sz="0" w:space="0" w:color="auto"/>
      </w:divBdr>
    </w:div>
    <w:div w:id="1999068122">
      <w:bodyDiv w:val="1"/>
      <w:marLeft w:val="0"/>
      <w:marRight w:val="0"/>
      <w:marTop w:val="0"/>
      <w:marBottom w:val="0"/>
      <w:divBdr>
        <w:top w:val="none" w:sz="0" w:space="0" w:color="auto"/>
        <w:left w:val="none" w:sz="0" w:space="0" w:color="auto"/>
        <w:bottom w:val="none" w:sz="0" w:space="0" w:color="auto"/>
        <w:right w:val="none" w:sz="0" w:space="0" w:color="auto"/>
      </w:divBdr>
      <w:divsChild>
        <w:div w:id="141430308">
          <w:marLeft w:val="0"/>
          <w:marRight w:val="0"/>
          <w:marTop w:val="0"/>
          <w:marBottom w:val="300"/>
          <w:divBdr>
            <w:top w:val="none" w:sz="0" w:space="0" w:color="auto"/>
            <w:left w:val="none" w:sz="0" w:space="0" w:color="auto"/>
            <w:bottom w:val="none" w:sz="0" w:space="0" w:color="auto"/>
            <w:right w:val="none" w:sz="0" w:space="0" w:color="auto"/>
          </w:divBdr>
        </w:div>
        <w:div w:id="375279293">
          <w:marLeft w:val="0"/>
          <w:marRight w:val="0"/>
          <w:marTop w:val="0"/>
          <w:marBottom w:val="300"/>
          <w:divBdr>
            <w:top w:val="none" w:sz="0" w:space="0" w:color="auto"/>
            <w:left w:val="none" w:sz="0" w:space="0" w:color="auto"/>
            <w:bottom w:val="none" w:sz="0" w:space="0" w:color="auto"/>
            <w:right w:val="none" w:sz="0" w:space="0" w:color="auto"/>
          </w:divBdr>
        </w:div>
        <w:div w:id="555043595">
          <w:marLeft w:val="0"/>
          <w:marRight w:val="0"/>
          <w:marTop w:val="0"/>
          <w:marBottom w:val="300"/>
          <w:divBdr>
            <w:top w:val="none" w:sz="0" w:space="0" w:color="auto"/>
            <w:left w:val="none" w:sz="0" w:space="0" w:color="auto"/>
            <w:bottom w:val="none" w:sz="0" w:space="0" w:color="auto"/>
            <w:right w:val="none" w:sz="0" w:space="0" w:color="auto"/>
          </w:divBdr>
        </w:div>
        <w:div w:id="839081508">
          <w:marLeft w:val="0"/>
          <w:marRight w:val="0"/>
          <w:marTop w:val="0"/>
          <w:marBottom w:val="300"/>
          <w:divBdr>
            <w:top w:val="none" w:sz="0" w:space="0" w:color="auto"/>
            <w:left w:val="none" w:sz="0" w:space="0" w:color="auto"/>
            <w:bottom w:val="none" w:sz="0" w:space="0" w:color="auto"/>
            <w:right w:val="none" w:sz="0" w:space="0" w:color="auto"/>
          </w:divBdr>
        </w:div>
        <w:div w:id="1048531163">
          <w:marLeft w:val="0"/>
          <w:marRight w:val="0"/>
          <w:marTop w:val="0"/>
          <w:marBottom w:val="300"/>
          <w:divBdr>
            <w:top w:val="none" w:sz="0" w:space="0" w:color="auto"/>
            <w:left w:val="none" w:sz="0" w:space="0" w:color="auto"/>
            <w:bottom w:val="none" w:sz="0" w:space="0" w:color="auto"/>
            <w:right w:val="none" w:sz="0" w:space="0" w:color="auto"/>
          </w:divBdr>
        </w:div>
        <w:div w:id="1120497140">
          <w:marLeft w:val="0"/>
          <w:marRight w:val="0"/>
          <w:marTop w:val="0"/>
          <w:marBottom w:val="300"/>
          <w:divBdr>
            <w:top w:val="none" w:sz="0" w:space="0" w:color="auto"/>
            <w:left w:val="none" w:sz="0" w:space="0" w:color="auto"/>
            <w:bottom w:val="none" w:sz="0" w:space="0" w:color="auto"/>
            <w:right w:val="none" w:sz="0" w:space="0" w:color="auto"/>
          </w:divBdr>
        </w:div>
        <w:div w:id="1289312924">
          <w:marLeft w:val="0"/>
          <w:marRight w:val="0"/>
          <w:marTop w:val="0"/>
          <w:marBottom w:val="300"/>
          <w:divBdr>
            <w:top w:val="none" w:sz="0" w:space="0" w:color="auto"/>
            <w:left w:val="none" w:sz="0" w:space="0" w:color="auto"/>
            <w:bottom w:val="none" w:sz="0" w:space="0" w:color="auto"/>
            <w:right w:val="none" w:sz="0" w:space="0" w:color="auto"/>
          </w:divBdr>
        </w:div>
        <w:div w:id="1479103736">
          <w:marLeft w:val="0"/>
          <w:marRight w:val="0"/>
          <w:marTop w:val="0"/>
          <w:marBottom w:val="300"/>
          <w:divBdr>
            <w:top w:val="none" w:sz="0" w:space="0" w:color="auto"/>
            <w:left w:val="none" w:sz="0" w:space="0" w:color="auto"/>
            <w:bottom w:val="none" w:sz="0" w:space="0" w:color="auto"/>
            <w:right w:val="none" w:sz="0" w:space="0" w:color="auto"/>
          </w:divBdr>
        </w:div>
        <w:div w:id="1517618065">
          <w:marLeft w:val="0"/>
          <w:marRight w:val="0"/>
          <w:marTop w:val="0"/>
          <w:marBottom w:val="300"/>
          <w:divBdr>
            <w:top w:val="none" w:sz="0" w:space="0" w:color="auto"/>
            <w:left w:val="none" w:sz="0" w:space="0" w:color="auto"/>
            <w:bottom w:val="none" w:sz="0" w:space="0" w:color="auto"/>
            <w:right w:val="none" w:sz="0" w:space="0" w:color="auto"/>
          </w:divBdr>
        </w:div>
        <w:div w:id="1650786828">
          <w:marLeft w:val="0"/>
          <w:marRight w:val="0"/>
          <w:marTop w:val="0"/>
          <w:marBottom w:val="300"/>
          <w:divBdr>
            <w:top w:val="none" w:sz="0" w:space="0" w:color="auto"/>
            <w:left w:val="none" w:sz="0" w:space="0" w:color="auto"/>
            <w:bottom w:val="none" w:sz="0" w:space="0" w:color="auto"/>
            <w:right w:val="none" w:sz="0" w:space="0" w:color="auto"/>
          </w:divBdr>
        </w:div>
        <w:div w:id="1893883689">
          <w:marLeft w:val="0"/>
          <w:marRight w:val="0"/>
          <w:marTop w:val="0"/>
          <w:marBottom w:val="300"/>
          <w:divBdr>
            <w:top w:val="none" w:sz="0" w:space="0" w:color="auto"/>
            <w:left w:val="none" w:sz="0" w:space="0" w:color="auto"/>
            <w:bottom w:val="none" w:sz="0" w:space="0" w:color="auto"/>
            <w:right w:val="none" w:sz="0" w:space="0" w:color="auto"/>
          </w:divBdr>
        </w:div>
        <w:div w:id="2064713721">
          <w:marLeft w:val="0"/>
          <w:marRight w:val="0"/>
          <w:marTop w:val="0"/>
          <w:marBottom w:val="300"/>
          <w:divBdr>
            <w:top w:val="none" w:sz="0" w:space="0" w:color="auto"/>
            <w:left w:val="none" w:sz="0" w:space="0" w:color="auto"/>
            <w:bottom w:val="none" w:sz="0" w:space="0" w:color="auto"/>
            <w:right w:val="none" w:sz="0" w:space="0" w:color="auto"/>
          </w:divBdr>
        </w:div>
      </w:divsChild>
    </w:div>
    <w:div w:id="2000187455">
      <w:bodyDiv w:val="1"/>
      <w:marLeft w:val="0"/>
      <w:marRight w:val="0"/>
      <w:marTop w:val="0"/>
      <w:marBottom w:val="0"/>
      <w:divBdr>
        <w:top w:val="none" w:sz="0" w:space="0" w:color="auto"/>
        <w:left w:val="none" w:sz="0" w:space="0" w:color="auto"/>
        <w:bottom w:val="none" w:sz="0" w:space="0" w:color="auto"/>
        <w:right w:val="none" w:sz="0" w:space="0" w:color="auto"/>
      </w:divBdr>
      <w:divsChild>
        <w:div w:id="1258253006">
          <w:marLeft w:val="0"/>
          <w:marRight w:val="0"/>
          <w:marTop w:val="0"/>
          <w:marBottom w:val="0"/>
          <w:divBdr>
            <w:top w:val="none" w:sz="0" w:space="0" w:color="auto"/>
            <w:left w:val="none" w:sz="0" w:space="0" w:color="auto"/>
            <w:bottom w:val="none" w:sz="0" w:space="0" w:color="auto"/>
            <w:right w:val="none" w:sz="0" w:space="0" w:color="auto"/>
          </w:divBdr>
        </w:div>
      </w:divsChild>
    </w:div>
    <w:div w:id="2002387907">
      <w:bodyDiv w:val="1"/>
      <w:marLeft w:val="0"/>
      <w:marRight w:val="0"/>
      <w:marTop w:val="0"/>
      <w:marBottom w:val="0"/>
      <w:divBdr>
        <w:top w:val="none" w:sz="0" w:space="0" w:color="auto"/>
        <w:left w:val="none" w:sz="0" w:space="0" w:color="auto"/>
        <w:bottom w:val="none" w:sz="0" w:space="0" w:color="auto"/>
        <w:right w:val="none" w:sz="0" w:space="0" w:color="auto"/>
      </w:divBdr>
      <w:divsChild>
        <w:div w:id="1701927825">
          <w:marLeft w:val="0"/>
          <w:marRight w:val="0"/>
          <w:marTop w:val="0"/>
          <w:marBottom w:val="0"/>
          <w:divBdr>
            <w:top w:val="none" w:sz="0" w:space="0" w:color="auto"/>
            <w:left w:val="none" w:sz="0" w:space="0" w:color="auto"/>
            <w:bottom w:val="none" w:sz="0" w:space="0" w:color="auto"/>
            <w:right w:val="none" w:sz="0" w:space="0" w:color="auto"/>
          </w:divBdr>
        </w:div>
      </w:divsChild>
    </w:div>
    <w:div w:id="2004308368">
      <w:bodyDiv w:val="1"/>
      <w:marLeft w:val="0"/>
      <w:marRight w:val="0"/>
      <w:marTop w:val="0"/>
      <w:marBottom w:val="0"/>
      <w:divBdr>
        <w:top w:val="none" w:sz="0" w:space="0" w:color="auto"/>
        <w:left w:val="none" w:sz="0" w:space="0" w:color="auto"/>
        <w:bottom w:val="none" w:sz="0" w:space="0" w:color="auto"/>
        <w:right w:val="none" w:sz="0" w:space="0" w:color="auto"/>
      </w:divBdr>
    </w:div>
    <w:div w:id="2004434076">
      <w:bodyDiv w:val="1"/>
      <w:marLeft w:val="0"/>
      <w:marRight w:val="0"/>
      <w:marTop w:val="0"/>
      <w:marBottom w:val="0"/>
      <w:divBdr>
        <w:top w:val="none" w:sz="0" w:space="0" w:color="auto"/>
        <w:left w:val="none" w:sz="0" w:space="0" w:color="auto"/>
        <w:bottom w:val="none" w:sz="0" w:space="0" w:color="auto"/>
        <w:right w:val="none" w:sz="0" w:space="0" w:color="auto"/>
      </w:divBdr>
    </w:div>
    <w:div w:id="2004821156">
      <w:bodyDiv w:val="1"/>
      <w:marLeft w:val="0"/>
      <w:marRight w:val="0"/>
      <w:marTop w:val="0"/>
      <w:marBottom w:val="0"/>
      <w:divBdr>
        <w:top w:val="none" w:sz="0" w:space="0" w:color="auto"/>
        <w:left w:val="none" w:sz="0" w:space="0" w:color="auto"/>
        <w:bottom w:val="none" w:sz="0" w:space="0" w:color="auto"/>
        <w:right w:val="none" w:sz="0" w:space="0" w:color="auto"/>
      </w:divBdr>
    </w:div>
    <w:div w:id="2005618575">
      <w:bodyDiv w:val="1"/>
      <w:marLeft w:val="0"/>
      <w:marRight w:val="0"/>
      <w:marTop w:val="0"/>
      <w:marBottom w:val="0"/>
      <w:divBdr>
        <w:top w:val="none" w:sz="0" w:space="0" w:color="auto"/>
        <w:left w:val="none" w:sz="0" w:space="0" w:color="auto"/>
        <w:bottom w:val="none" w:sz="0" w:space="0" w:color="auto"/>
        <w:right w:val="none" w:sz="0" w:space="0" w:color="auto"/>
      </w:divBdr>
    </w:div>
    <w:div w:id="2005625394">
      <w:bodyDiv w:val="1"/>
      <w:marLeft w:val="0"/>
      <w:marRight w:val="0"/>
      <w:marTop w:val="0"/>
      <w:marBottom w:val="0"/>
      <w:divBdr>
        <w:top w:val="none" w:sz="0" w:space="0" w:color="auto"/>
        <w:left w:val="none" w:sz="0" w:space="0" w:color="auto"/>
        <w:bottom w:val="none" w:sz="0" w:space="0" w:color="auto"/>
        <w:right w:val="none" w:sz="0" w:space="0" w:color="auto"/>
      </w:divBdr>
      <w:divsChild>
        <w:div w:id="1921713963">
          <w:marLeft w:val="0"/>
          <w:marRight w:val="0"/>
          <w:marTop w:val="0"/>
          <w:marBottom w:val="0"/>
          <w:divBdr>
            <w:top w:val="none" w:sz="0" w:space="0" w:color="auto"/>
            <w:left w:val="none" w:sz="0" w:space="0" w:color="auto"/>
            <w:bottom w:val="none" w:sz="0" w:space="0" w:color="auto"/>
            <w:right w:val="none" w:sz="0" w:space="0" w:color="auto"/>
          </w:divBdr>
          <w:divsChild>
            <w:div w:id="366637507">
              <w:marLeft w:val="0"/>
              <w:marRight w:val="0"/>
              <w:marTop w:val="0"/>
              <w:marBottom w:val="0"/>
              <w:divBdr>
                <w:top w:val="none" w:sz="0" w:space="0" w:color="auto"/>
                <w:left w:val="none" w:sz="0" w:space="0" w:color="auto"/>
                <w:bottom w:val="none" w:sz="0" w:space="0" w:color="auto"/>
                <w:right w:val="none" w:sz="0" w:space="0" w:color="auto"/>
              </w:divBdr>
              <w:divsChild>
                <w:div w:id="1034888866">
                  <w:marLeft w:val="0"/>
                  <w:marRight w:val="0"/>
                  <w:marTop w:val="120"/>
                  <w:marBottom w:val="0"/>
                  <w:divBdr>
                    <w:top w:val="none" w:sz="0" w:space="0" w:color="auto"/>
                    <w:left w:val="none" w:sz="0" w:space="0" w:color="auto"/>
                    <w:bottom w:val="none" w:sz="0" w:space="0" w:color="auto"/>
                    <w:right w:val="none" w:sz="0" w:space="0" w:color="auto"/>
                  </w:divBdr>
                  <w:divsChild>
                    <w:div w:id="568662239">
                      <w:marLeft w:val="0"/>
                      <w:marRight w:val="0"/>
                      <w:marTop w:val="0"/>
                      <w:marBottom w:val="0"/>
                      <w:divBdr>
                        <w:top w:val="none" w:sz="0" w:space="0" w:color="auto"/>
                        <w:left w:val="none" w:sz="0" w:space="0" w:color="auto"/>
                        <w:bottom w:val="none" w:sz="0" w:space="0" w:color="auto"/>
                        <w:right w:val="none" w:sz="0" w:space="0" w:color="auto"/>
                      </w:divBdr>
                      <w:divsChild>
                        <w:div w:id="1212310137">
                          <w:marLeft w:val="0"/>
                          <w:marRight w:val="0"/>
                          <w:marTop w:val="0"/>
                          <w:marBottom w:val="0"/>
                          <w:divBdr>
                            <w:top w:val="none" w:sz="0" w:space="0" w:color="auto"/>
                            <w:left w:val="none" w:sz="0" w:space="0" w:color="auto"/>
                            <w:bottom w:val="none" w:sz="0" w:space="0" w:color="auto"/>
                            <w:right w:val="none" w:sz="0" w:space="0" w:color="auto"/>
                          </w:divBdr>
                          <w:divsChild>
                            <w:div w:id="1198856566">
                              <w:marLeft w:val="0"/>
                              <w:marRight w:val="0"/>
                              <w:marTop w:val="0"/>
                              <w:marBottom w:val="0"/>
                              <w:divBdr>
                                <w:top w:val="none" w:sz="0" w:space="0" w:color="auto"/>
                                <w:left w:val="none" w:sz="0" w:space="0" w:color="auto"/>
                                <w:bottom w:val="none" w:sz="0" w:space="0" w:color="auto"/>
                                <w:right w:val="none" w:sz="0" w:space="0" w:color="auto"/>
                              </w:divBdr>
                            </w:div>
                          </w:divsChild>
                        </w:div>
                        <w:div w:id="16606463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7169282">
                  <w:marLeft w:val="0"/>
                  <w:marRight w:val="0"/>
                  <w:marTop w:val="225"/>
                  <w:marBottom w:val="225"/>
                  <w:divBdr>
                    <w:top w:val="none" w:sz="0" w:space="0" w:color="auto"/>
                    <w:left w:val="none" w:sz="0" w:space="0" w:color="auto"/>
                    <w:bottom w:val="none" w:sz="0" w:space="0" w:color="auto"/>
                    <w:right w:val="none" w:sz="0" w:space="0" w:color="auto"/>
                  </w:divBdr>
                  <w:divsChild>
                    <w:div w:id="55394974">
                      <w:marLeft w:val="-240"/>
                      <w:marRight w:val="0"/>
                      <w:marTop w:val="0"/>
                      <w:marBottom w:val="0"/>
                      <w:divBdr>
                        <w:top w:val="none" w:sz="0" w:space="0" w:color="auto"/>
                        <w:left w:val="none" w:sz="0" w:space="0" w:color="auto"/>
                        <w:bottom w:val="none" w:sz="0" w:space="0" w:color="auto"/>
                        <w:right w:val="none" w:sz="0" w:space="0" w:color="auto"/>
                      </w:divBdr>
                      <w:divsChild>
                        <w:div w:id="579412207">
                          <w:marLeft w:val="0"/>
                          <w:marRight w:val="0"/>
                          <w:marTop w:val="0"/>
                          <w:marBottom w:val="0"/>
                          <w:divBdr>
                            <w:top w:val="none" w:sz="0" w:space="0" w:color="auto"/>
                            <w:left w:val="none" w:sz="0" w:space="0" w:color="auto"/>
                            <w:bottom w:val="none" w:sz="0" w:space="0" w:color="auto"/>
                            <w:right w:val="none" w:sz="0" w:space="0" w:color="auto"/>
                          </w:divBdr>
                          <w:divsChild>
                            <w:div w:id="1256939688">
                              <w:marLeft w:val="0"/>
                              <w:marRight w:val="0"/>
                              <w:marTop w:val="0"/>
                              <w:marBottom w:val="0"/>
                              <w:divBdr>
                                <w:top w:val="none" w:sz="0" w:space="0" w:color="auto"/>
                                <w:left w:val="none" w:sz="0" w:space="0" w:color="auto"/>
                                <w:bottom w:val="none" w:sz="0" w:space="0" w:color="auto"/>
                                <w:right w:val="none" w:sz="0" w:space="0" w:color="auto"/>
                              </w:divBdr>
                              <w:divsChild>
                                <w:div w:id="824711171">
                                  <w:marLeft w:val="0"/>
                                  <w:marRight w:val="0"/>
                                  <w:marTop w:val="0"/>
                                  <w:marBottom w:val="0"/>
                                  <w:divBdr>
                                    <w:top w:val="none" w:sz="0" w:space="0" w:color="auto"/>
                                    <w:left w:val="none" w:sz="0" w:space="0" w:color="auto"/>
                                    <w:bottom w:val="none" w:sz="0" w:space="0" w:color="auto"/>
                                    <w:right w:val="none" w:sz="0" w:space="0" w:color="auto"/>
                                  </w:divBdr>
                                  <w:divsChild>
                                    <w:div w:id="784273472">
                                      <w:marLeft w:val="0"/>
                                      <w:marRight w:val="0"/>
                                      <w:marTop w:val="0"/>
                                      <w:marBottom w:val="0"/>
                                      <w:divBdr>
                                        <w:top w:val="none" w:sz="0" w:space="0" w:color="auto"/>
                                        <w:left w:val="none" w:sz="0" w:space="0" w:color="auto"/>
                                        <w:bottom w:val="none" w:sz="0" w:space="0" w:color="auto"/>
                                        <w:right w:val="none" w:sz="0" w:space="0" w:color="auto"/>
                                      </w:divBdr>
                                    </w:div>
                                    <w:div w:id="1719285311">
                                      <w:marLeft w:val="0"/>
                                      <w:marRight w:val="0"/>
                                      <w:marTop w:val="0"/>
                                      <w:marBottom w:val="0"/>
                                      <w:divBdr>
                                        <w:top w:val="none" w:sz="0" w:space="0" w:color="auto"/>
                                        <w:left w:val="none" w:sz="0" w:space="0" w:color="auto"/>
                                        <w:bottom w:val="none" w:sz="0" w:space="0" w:color="auto"/>
                                        <w:right w:val="none" w:sz="0" w:space="0" w:color="auto"/>
                                      </w:divBdr>
                                      <w:divsChild>
                                        <w:div w:id="1203597396">
                                          <w:marLeft w:val="0"/>
                                          <w:marRight w:val="0"/>
                                          <w:marTop w:val="0"/>
                                          <w:marBottom w:val="0"/>
                                          <w:divBdr>
                                            <w:top w:val="none" w:sz="0" w:space="0" w:color="auto"/>
                                            <w:left w:val="none" w:sz="0" w:space="0" w:color="auto"/>
                                            <w:bottom w:val="none" w:sz="0" w:space="0" w:color="auto"/>
                                            <w:right w:val="none" w:sz="0" w:space="0" w:color="auto"/>
                                          </w:divBdr>
                                          <w:divsChild>
                                            <w:div w:id="782111657">
                                              <w:marLeft w:val="0"/>
                                              <w:marRight w:val="480"/>
                                              <w:marTop w:val="12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624825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6358462">
              <w:marLeft w:val="0"/>
              <w:marRight w:val="0"/>
              <w:marTop w:val="0"/>
              <w:marBottom w:val="0"/>
              <w:divBdr>
                <w:top w:val="none" w:sz="0" w:space="0" w:color="auto"/>
                <w:left w:val="none" w:sz="0" w:space="0" w:color="auto"/>
                <w:bottom w:val="none" w:sz="0" w:space="0" w:color="auto"/>
                <w:right w:val="none" w:sz="0" w:space="0" w:color="auto"/>
              </w:divBdr>
              <w:divsChild>
                <w:div w:id="427846466">
                  <w:marLeft w:val="300"/>
                  <w:marRight w:val="0"/>
                  <w:marTop w:val="0"/>
                  <w:marBottom w:val="0"/>
                  <w:divBdr>
                    <w:top w:val="none" w:sz="0" w:space="0" w:color="auto"/>
                    <w:left w:val="none" w:sz="0" w:space="0" w:color="auto"/>
                    <w:bottom w:val="none" w:sz="0" w:space="0" w:color="auto"/>
                    <w:right w:val="none" w:sz="0" w:space="0" w:color="auto"/>
                  </w:divBdr>
                </w:div>
                <w:div w:id="501624032">
                  <w:marLeft w:val="0"/>
                  <w:marRight w:val="0"/>
                  <w:marTop w:val="0"/>
                  <w:marBottom w:val="0"/>
                  <w:divBdr>
                    <w:top w:val="none" w:sz="0" w:space="0" w:color="auto"/>
                    <w:left w:val="none" w:sz="0" w:space="0" w:color="auto"/>
                    <w:bottom w:val="none" w:sz="0" w:space="0" w:color="auto"/>
                    <w:right w:val="none" w:sz="0" w:space="0" w:color="auto"/>
                  </w:divBdr>
                </w:div>
                <w:div w:id="693507581">
                  <w:marLeft w:val="300"/>
                  <w:marRight w:val="0"/>
                  <w:marTop w:val="0"/>
                  <w:marBottom w:val="0"/>
                  <w:divBdr>
                    <w:top w:val="none" w:sz="0" w:space="0" w:color="auto"/>
                    <w:left w:val="none" w:sz="0" w:space="0" w:color="auto"/>
                    <w:bottom w:val="none" w:sz="0" w:space="0" w:color="auto"/>
                    <w:right w:val="none" w:sz="0" w:space="0" w:color="auto"/>
                  </w:divBdr>
                </w:div>
                <w:div w:id="1649283996">
                  <w:marLeft w:val="60"/>
                  <w:marRight w:val="0"/>
                  <w:marTop w:val="0"/>
                  <w:marBottom w:val="0"/>
                  <w:divBdr>
                    <w:top w:val="none" w:sz="0" w:space="0" w:color="auto"/>
                    <w:left w:val="none" w:sz="0" w:space="0" w:color="auto"/>
                    <w:bottom w:val="none" w:sz="0" w:space="0" w:color="auto"/>
                    <w:right w:val="none" w:sz="0" w:space="0" w:color="auto"/>
                  </w:divBdr>
                </w:div>
                <w:div w:id="17165855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5938579">
      <w:bodyDiv w:val="1"/>
      <w:marLeft w:val="0"/>
      <w:marRight w:val="0"/>
      <w:marTop w:val="0"/>
      <w:marBottom w:val="0"/>
      <w:divBdr>
        <w:top w:val="none" w:sz="0" w:space="0" w:color="auto"/>
        <w:left w:val="none" w:sz="0" w:space="0" w:color="auto"/>
        <w:bottom w:val="none" w:sz="0" w:space="0" w:color="auto"/>
        <w:right w:val="none" w:sz="0" w:space="0" w:color="auto"/>
      </w:divBdr>
    </w:div>
    <w:div w:id="2008824732">
      <w:bodyDiv w:val="1"/>
      <w:marLeft w:val="0"/>
      <w:marRight w:val="0"/>
      <w:marTop w:val="0"/>
      <w:marBottom w:val="0"/>
      <w:divBdr>
        <w:top w:val="none" w:sz="0" w:space="0" w:color="auto"/>
        <w:left w:val="none" w:sz="0" w:space="0" w:color="auto"/>
        <w:bottom w:val="none" w:sz="0" w:space="0" w:color="auto"/>
        <w:right w:val="none" w:sz="0" w:space="0" w:color="auto"/>
      </w:divBdr>
      <w:divsChild>
        <w:div w:id="2111391979">
          <w:marLeft w:val="0"/>
          <w:marRight w:val="0"/>
          <w:marTop w:val="0"/>
          <w:marBottom w:val="0"/>
          <w:divBdr>
            <w:top w:val="none" w:sz="0" w:space="0" w:color="auto"/>
            <w:left w:val="none" w:sz="0" w:space="0" w:color="auto"/>
            <w:bottom w:val="none" w:sz="0" w:space="0" w:color="auto"/>
            <w:right w:val="none" w:sz="0" w:space="0" w:color="auto"/>
          </w:divBdr>
        </w:div>
      </w:divsChild>
    </w:div>
    <w:div w:id="2008944939">
      <w:bodyDiv w:val="1"/>
      <w:marLeft w:val="0"/>
      <w:marRight w:val="0"/>
      <w:marTop w:val="0"/>
      <w:marBottom w:val="0"/>
      <w:divBdr>
        <w:top w:val="none" w:sz="0" w:space="0" w:color="auto"/>
        <w:left w:val="none" w:sz="0" w:space="0" w:color="auto"/>
        <w:bottom w:val="none" w:sz="0" w:space="0" w:color="auto"/>
        <w:right w:val="none" w:sz="0" w:space="0" w:color="auto"/>
      </w:divBdr>
      <w:divsChild>
        <w:div w:id="1075973174">
          <w:marLeft w:val="0"/>
          <w:marRight w:val="0"/>
          <w:marTop w:val="0"/>
          <w:marBottom w:val="0"/>
          <w:divBdr>
            <w:top w:val="none" w:sz="0" w:space="0" w:color="auto"/>
            <w:left w:val="none" w:sz="0" w:space="0" w:color="auto"/>
            <w:bottom w:val="none" w:sz="0" w:space="0" w:color="auto"/>
            <w:right w:val="none" w:sz="0" w:space="0" w:color="auto"/>
          </w:divBdr>
        </w:div>
      </w:divsChild>
    </w:div>
    <w:div w:id="2010715055">
      <w:bodyDiv w:val="1"/>
      <w:marLeft w:val="0"/>
      <w:marRight w:val="0"/>
      <w:marTop w:val="0"/>
      <w:marBottom w:val="0"/>
      <w:divBdr>
        <w:top w:val="none" w:sz="0" w:space="0" w:color="auto"/>
        <w:left w:val="none" w:sz="0" w:space="0" w:color="auto"/>
        <w:bottom w:val="none" w:sz="0" w:space="0" w:color="auto"/>
        <w:right w:val="none" w:sz="0" w:space="0" w:color="auto"/>
      </w:divBdr>
      <w:divsChild>
        <w:div w:id="284310026">
          <w:marLeft w:val="0"/>
          <w:marRight w:val="0"/>
          <w:marTop w:val="0"/>
          <w:marBottom w:val="0"/>
          <w:divBdr>
            <w:top w:val="none" w:sz="0" w:space="0" w:color="auto"/>
            <w:left w:val="none" w:sz="0" w:space="0" w:color="auto"/>
            <w:bottom w:val="none" w:sz="0" w:space="0" w:color="auto"/>
            <w:right w:val="none" w:sz="0" w:space="0" w:color="auto"/>
          </w:divBdr>
          <w:divsChild>
            <w:div w:id="171183332">
              <w:marLeft w:val="0"/>
              <w:marRight w:val="0"/>
              <w:marTop w:val="0"/>
              <w:marBottom w:val="0"/>
              <w:divBdr>
                <w:top w:val="none" w:sz="0" w:space="0" w:color="auto"/>
                <w:left w:val="none" w:sz="0" w:space="0" w:color="auto"/>
                <w:bottom w:val="none" w:sz="0" w:space="0" w:color="auto"/>
                <w:right w:val="none" w:sz="0" w:space="0" w:color="auto"/>
              </w:divBdr>
            </w:div>
          </w:divsChild>
        </w:div>
        <w:div w:id="606237560">
          <w:marLeft w:val="0"/>
          <w:marRight w:val="0"/>
          <w:marTop w:val="0"/>
          <w:marBottom w:val="0"/>
          <w:divBdr>
            <w:top w:val="none" w:sz="0" w:space="0" w:color="auto"/>
            <w:left w:val="none" w:sz="0" w:space="0" w:color="auto"/>
            <w:bottom w:val="none" w:sz="0" w:space="0" w:color="auto"/>
            <w:right w:val="none" w:sz="0" w:space="0" w:color="auto"/>
          </w:divBdr>
          <w:divsChild>
            <w:div w:id="543325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0868205">
      <w:bodyDiv w:val="1"/>
      <w:marLeft w:val="0"/>
      <w:marRight w:val="0"/>
      <w:marTop w:val="0"/>
      <w:marBottom w:val="0"/>
      <w:divBdr>
        <w:top w:val="none" w:sz="0" w:space="0" w:color="auto"/>
        <w:left w:val="none" w:sz="0" w:space="0" w:color="auto"/>
        <w:bottom w:val="none" w:sz="0" w:space="0" w:color="auto"/>
        <w:right w:val="none" w:sz="0" w:space="0" w:color="auto"/>
      </w:divBdr>
    </w:div>
    <w:div w:id="2012174865">
      <w:bodyDiv w:val="1"/>
      <w:marLeft w:val="0"/>
      <w:marRight w:val="0"/>
      <w:marTop w:val="0"/>
      <w:marBottom w:val="0"/>
      <w:divBdr>
        <w:top w:val="none" w:sz="0" w:space="0" w:color="auto"/>
        <w:left w:val="none" w:sz="0" w:space="0" w:color="auto"/>
        <w:bottom w:val="none" w:sz="0" w:space="0" w:color="auto"/>
        <w:right w:val="none" w:sz="0" w:space="0" w:color="auto"/>
      </w:divBdr>
      <w:divsChild>
        <w:div w:id="1240366792">
          <w:marLeft w:val="0"/>
          <w:marRight w:val="0"/>
          <w:marTop w:val="0"/>
          <w:marBottom w:val="0"/>
          <w:divBdr>
            <w:top w:val="none" w:sz="0" w:space="0" w:color="auto"/>
            <w:left w:val="none" w:sz="0" w:space="0" w:color="auto"/>
            <w:bottom w:val="none" w:sz="0" w:space="0" w:color="auto"/>
            <w:right w:val="none" w:sz="0" w:space="0" w:color="auto"/>
          </w:divBdr>
        </w:div>
      </w:divsChild>
    </w:div>
    <w:div w:id="2012176579">
      <w:bodyDiv w:val="1"/>
      <w:marLeft w:val="0"/>
      <w:marRight w:val="0"/>
      <w:marTop w:val="0"/>
      <w:marBottom w:val="0"/>
      <w:divBdr>
        <w:top w:val="none" w:sz="0" w:space="0" w:color="auto"/>
        <w:left w:val="none" w:sz="0" w:space="0" w:color="auto"/>
        <w:bottom w:val="none" w:sz="0" w:space="0" w:color="auto"/>
        <w:right w:val="none" w:sz="0" w:space="0" w:color="auto"/>
      </w:divBdr>
    </w:div>
    <w:div w:id="2014069146">
      <w:bodyDiv w:val="1"/>
      <w:marLeft w:val="0"/>
      <w:marRight w:val="0"/>
      <w:marTop w:val="0"/>
      <w:marBottom w:val="0"/>
      <w:divBdr>
        <w:top w:val="none" w:sz="0" w:space="0" w:color="auto"/>
        <w:left w:val="none" w:sz="0" w:space="0" w:color="auto"/>
        <w:bottom w:val="none" w:sz="0" w:space="0" w:color="auto"/>
        <w:right w:val="none" w:sz="0" w:space="0" w:color="auto"/>
      </w:divBdr>
    </w:div>
    <w:div w:id="2014069521">
      <w:bodyDiv w:val="1"/>
      <w:marLeft w:val="0"/>
      <w:marRight w:val="0"/>
      <w:marTop w:val="0"/>
      <w:marBottom w:val="0"/>
      <w:divBdr>
        <w:top w:val="none" w:sz="0" w:space="0" w:color="auto"/>
        <w:left w:val="none" w:sz="0" w:space="0" w:color="auto"/>
        <w:bottom w:val="none" w:sz="0" w:space="0" w:color="auto"/>
        <w:right w:val="none" w:sz="0" w:space="0" w:color="auto"/>
      </w:divBdr>
      <w:divsChild>
        <w:div w:id="523250791">
          <w:marLeft w:val="0"/>
          <w:marRight w:val="0"/>
          <w:marTop w:val="0"/>
          <w:marBottom w:val="0"/>
          <w:divBdr>
            <w:top w:val="none" w:sz="0" w:space="0" w:color="auto"/>
            <w:left w:val="none" w:sz="0" w:space="0" w:color="auto"/>
            <w:bottom w:val="none" w:sz="0" w:space="0" w:color="auto"/>
            <w:right w:val="none" w:sz="0" w:space="0" w:color="auto"/>
          </w:divBdr>
        </w:div>
        <w:div w:id="69471507">
          <w:marLeft w:val="0"/>
          <w:marRight w:val="0"/>
          <w:marTop w:val="0"/>
          <w:marBottom w:val="0"/>
          <w:divBdr>
            <w:top w:val="none" w:sz="0" w:space="0" w:color="auto"/>
            <w:left w:val="none" w:sz="0" w:space="0" w:color="auto"/>
            <w:bottom w:val="none" w:sz="0" w:space="0" w:color="auto"/>
            <w:right w:val="none" w:sz="0" w:space="0" w:color="auto"/>
          </w:divBdr>
        </w:div>
        <w:div w:id="470248762">
          <w:marLeft w:val="0"/>
          <w:marRight w:val="0"/>
          <w:marTop w:val="0"/>
          <w:marBottom w:val="0"/>
          <w:divBdr>
            <w:top w:val="none" w:sz="0" w:space="0" w:color="auto"/>
            <w:left w:val="none" w:sz="0" w:space="0" w:color="auto"/>
            <w:bottom w:val="none" w:sz="0" w:space="0" w:color="auto"/>
            <w:right w:val="none" w:sz="0" w:space="0" w:color="auto"/>
          </w:divBdr>
        </w:div>
        <w:div w:id="1903905172">
          <w:marLeft w:val="0"/>
          <w:marRight w:val="0"/>
          <w:marTop w:val="0"/>
          <w:marBottom w:val="0"/>
          <w:divBdr>
            <w:top w:val="none" w:sz="0" w:space="0" w:color="auto"/>
            <w:left w:val="none" w:sz="0" w:space="0" w:color="auto"/>
            <w:bottom w:val="none" w:sz="0" w:space="0" w:color="auto"/>
            <w:right w:val="none" w:sz="0" w:space="0" w:color="auto"/>
          </w:divBdr>
        </w:div>
        <w:div w:id="1402824619">
          <w:marLeft w:val="0"/>
          <w:marRight w:val="0"/>
          <w:marTop w:val="0"/>
          <w:marBottom w:val="0"/>
          <w:divBdr>
            <w:top w:val="none" w:sz="0" w:space="0" w:color="auto"/>
            <w:left w:val="none" w:sz="0" w:space="0" w:color="auto"/>
            <w:bottom w:val="none" w:sz="0" w:space="0" w:color="auto"/>
            <w:right w:val="none" w:sz="0" w:space="0" w:color="auto"/>
          </w:divBdr>
        </w:div>
        <w:div w:id="871965788">
          <w:marLeft w:val="0"/>
          <w:marRight w:val="0"/>
          <w:marTop w:val="0"/>
          <w:marBottom w:val="0"/>
          <w:divBdr>
            <w:top w:val="none" w:sz="0" w:space="0" w:color="auto"/>
            <w:left w:val="none" w:sz="0" w:space="0" w:color="auto"/>
            <w:bottom w:val="none" w:sz="0" w:space="0" w:color="auto"/>
            <w:right w:val="none" w:sz="0" w:space="0" w:color="auto"/>
          </w:divBdr>
        </w:div>
        <w:div w:id="1814322761">
          <w:marLeft w:val="0"/>
          <w:marRight w:val="0"/>
          <w:marTop w:val="0"/>
          <w:marBottom w:val="0"/>
          <w:divBdr>
            <w:top w:val="none" w:sz="0" w:space="0" w:color="auto"/>
            <w:left w:val="none" w:sz="0" w:space="0" w:color="auto"/>
            <w:bottom w:val="none" w:sz="0" w:space="0" w:color="auto"/>
            <w:right w:val="none" w:sz="0" w:space="0" w:color="auto"/>
          </w:divBdr>
        </w:div>
        <w:div w:id="859513388">
          <w:marLeft w:val="0"/>
          <w:marRight w:val="0"/>
          <w:marTop w:val="0"/>
          <w:marBottom w:val="0"/>
          <w:divBdr>
            <w:top w:val="none" w:sz="0" w:space="0" w:color="auto"/>
            <w:left w:val="none" w:sz="0" w:space="0" w:color="auto"/>
            <w:bottom w:val="none" w:sz="0" w:space="0" w:color="auto"/>
            <w:right w:val="none" w:sz="0" w:space="0" w:color="auto"/>
          </w:divBdr>
        </w:div>
        <w:div w:id="2121291388">
          <w:marLeft w:val="0"/>
          <w:marRight w:val="0"/>
          <w:marTop w:val="0"/>
          <w:marBottom w:val="0"/>
          <w:divBdr>
            <w:top w:val="none" w:sz="0" w:space="0" w:color="auto"/>
            <w:left w:val="none" w:sz="0" w:space="0" w:color="auto"/>
            <w:bottom w:val="none" w:sz="0" w:space="0" w:color="auto"/>
            <w:right w:val="none" w:sz="0" w:space="0" w:color="auto"/>
          </w:divBdr>
          <w:divsChild>
            <w:div w:id="47725648">
              <w:marLeft w:val="0"/>
              <w:marRight w:val="0"/>
              <w:marTop w:val="0"/>
              <w:marBottom w:val="0"/>
              <w:divBdr>
                <w:top w:val="none" w:sz="0" w:space="0" w:color="auto"/>
                <w:left w:val="none" w:sz="0" w:space="0" w:color="auto"/>
                <w:bottom w:val="none" w:sz="0" w:space="0" w:color="auto"/>
                <w:right w:val="none" w:sz="0" w:space="0" w:color="auto"/>
              </w:divBdr>
            </w:div>
            <w:div w:id="1415125770">
              <w:marLeft w:val="0"/>
              <w:marRight w:val="0"/>
              <w:marTop w:val="0"/>
              <w:marBottom w:val="0"/>
              <w:divBdr>
                <w:top w:val="none" w:sz="0" w:space="0" w:color="auto"/>
                <w:left w:val="none" w:sz="0" w:space="0" w:color="auto"/>
                <w:bottom w:val="none" w:sz="0" w:space="0" w:color="auto"/>
                <w:right w:val="none" w:sz="0" w:space="0" w:color="auto"/>
              </w:divBdr>
            </w:div>
            <w:div w:id="1853908960">
              <w:marLeft w:val="0"/>
              <w:marRight w:val="0"/>
              <w:marTop w:val="0"/>
              <w:marBottom w:val="0"/>
              <w:divBdr>
                <w:top w:val="none" w:sz="0" w:space="0" w:color="auto"/>
                <w:left w:val="none" w:sz="0" w:space="0" w:color="auto"/>
                <w:bottom w:val="none" w:sz="0" w:space="0" w:color="auto"/>
                <w:right w:val="none" w:sz="0" w:space="0" w:color="auto"/>
              </w:divBdr>
            </w:div>
            <w:div w:id="7285047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16615639">
      <w:bodyDiv w:val="1"/>
      <w:marLeft w:val="0"/>
      <w:marRight w:val="0"/>
      <w:marTop w:val="0"/>
      <w:marBottom w:val="0"/>
      <w:divBdr>
        <w:top w:val="none" w:sz="0" w:space="0" w:color="auto"/>
        <w:left w:val="none" w:sz="0" w:space="0" w:color="auto"/>
        <w:bottom w:val="none" w:sz="0" w:space="0" w:color="auto"/>
        <w:right w:val="none" w:sz="0" w:space="0" w:color="auto"/>
      </w:divBdr>
    </w:div>
    <w:div w:id="2017533370">
      <w:bodyDiv w:val="1"/>
      <w:marLeft w:val="0"/>
      <w:marRight w:val="0"/>
      <w:marTop w:val="0"/>
      <w:marBottom w:val="0"/>
      <w:divBdr>
        <w:top w:val="none" w:sz="0" w:space="0" w:color="auto"/>
        <w:left w:val="none" w:sz="0" w:space="0" w:color="auto"/>
        <w:bottom w:val="none" w:sz="0" w:space="0" w:color="auto"/>
        <w:right w:val="none" w:sz="0" w:space="0" w:color="auto"/>
      </w:divBdr>
    </w:div>
    <w:div w:id="2018265339">
      <w:bodyDiv w:val="1"/>
      <w:marLeft w:val="0"/>
      <w:marRight w:val="0"/>
      <w:marTop w:val="0"/>
      <w:marBottom w:val="0"/>
      <w:divBdr>
        <w:top w:val="none" w:sz="0" w:space="0" w:color="auto"/>
        <w:left w:val="none" w:sz="0" w:space="0" w:color="auto"/>
        <w:bottom w:val="none" w:sz="0" w:space="0" w:color="auto"/>
        <w:right w:val="none" w:sz="0" w:space="0" w:color="auto"/>
      </w:divBdr>
    </w:div>
    <w:div w:id="2018800939">
      <w:bodyDiv w:val="1"/>
      <w:marLeft w:val="0"/>
      <w:marRight w:val="0"/>
      <w:marTop w:val="0"/>
      <w:marBottom w:val="0"/>
      <w:divBdr>
        <w:top w:val="none" w:sz="0" w:space="0" w:color="auto"/>
        <w:left w:val="none" w:sz="0" w:space="0" w:color="auto"/>
        <w:bottom w:val="none" w:sz="0" w:space="0" w:color="auto"/>
        <w:right w:val="none" w:sz="0" w:space="0" w:color="auto"/>
      </w:divBdr>
      <w:divsChild>
        <w:div w:id="1483155185">
          <w:marLeft w:val="0"/>
          <w:marRight w:val="0"/>
          <w:marTop w:val="0"/>
          <w:marBottom w:val="0"/>
          <w:divBdr>
            <w:top w:val="none" w:sz="0" w:space="0" w:color="auto"/>
            <w:left w:val="none" w:sz="0" w:space="0" w:color="auto"/>
            <w:bottom w:val="none" w:sz="0" w:space="0" w:color="auto"/>
            <w:right w:val="none" w:sz="0" w:space="0" w:color="auto"/>
          </w:divBdr>
        </w:div>
      </w:divsChild>
    </w:div>
    <w:div w:id="2022470338">
      <w:bodyDiv w:val="1"/>
      <w:marLeft w:val="0"/>
      <w:marRight w:val="0"/>
      <w:marTop w:val="0"/>
      <w:marBottom w:val="0"/>
      <w:divBdr>
        <w:top w:val="none" w:sz="0" w:space="0" w:color="auto"/>
        <w:left w:val="none" w:sz="0" w:space="0" w:color="auto"/>
        <w:bottom w:val="none" w:sz="0" w:space="0" w:color="auto"/>
        <w:right w:val="none" w:sz="0" w:space="0" w:color="auto"/>
      </w:divBdr>
    </w:div>
    <w:div w:id="2022733980">
      <w:bodyDiv w:val="1"/>
      <w:marLeft w:val="0"/>
      <w:marRight w:val="0"/>
      <w:marTop w:val="0"/>
      <w:marBottom w:val="0"/>
      <w:divBdr>
        <w:top w:val="none" w:sz="0" w:space="0" w:color="auto"/>
        <w:left w:val="none" w:sz="0" w:space="0" w:color="auto"/>
        <w:bottom w:val="none" w:sz="0" w:space="0" w:color="auto"/>
        <w:right w:val="none" w:sz="0" w:space="0" w:color="auto"/>
      </w:divBdr>
    </w:div>
    <w:div w:id="2028561614">
      <w:bodyDiv w:val="1"/>
      <w:marLeft w:val="0"/>
      <w:marRight w:val="0"/>
      <w:marTop w:val="0"/>
      <w:marBottom w:val="0"/>
      <w:divBdr>
        <w:top w:val="none" w:sz="0" w:space="0" w:color="auto"/>
        <w:left w:val="none" w:sz="0" w:space="0" w:color="auto"/>
        <w:bottom w:val="none" w:sz="0" w:space="0" w:color="auto"/>
        <w:right w:val="none" w:sz="0" w:space="0" w:color="auto"/>
      </w:divBdr>
      <w:divsChild>
        <w:div w:id="1219438384">
          <w:marLeft w:val="0"/>
          <w:marRight w:val="0"/>
          <w:marTop w:val="0"/>
          <w:marBottom w:val="0"/>
          <w:divBdr>
            <w:top w:val="none" w:sz="0" w:space="0" w:color="auto"/>
            <w:left w:val="none" w:sz="0" w:space="0" w:color="auto"/>
            <w:bottom w:val="none" w:sz="0" w:space="0" w:color="auto"/>
            <w:right w:val="none" w:sz="0" w:space="0" w:color="auto"/>
          </w:divBdr>
        </w:div>
      </w:divsChild>
    </w:div>
    <w:div w:id="2028869025">
      <w:bodyDiv w:val="1"/>
      <w:marLeft w:val="0"/>
      <w:marRight w:val="0"/>
      <w:marTop w:val="0"/>
      <w:marBottom w:val="0"/>
      <w:divBdr>
        <w:top w:val="none" w:sz="0" w:space="0" w:color="auto"/>
        <w:left w:val="none" w:sz="0" w:space="0" w:color="auto"/>
        <w:bottom w:val="none" w:sz="0" w:space="0" w:color="auto"/>
        <w:right w:val="none" w:sz="0" w:space="0" w:color="auto"/>
      </w:divBdr>
    </w:div>
    <w:div w:id="2030327412">
      <w:bodyDiv w:val="1"/>
      <w:marLeft w:val="0"/>
      <w:marRight w:val="0"/>
      <w:marTop w:val="0"/>
      <w:marBottom w:val="0"/>
      <w:divBdr>
        <w:top w:val="none" w:sz="0" w:space="0" w:color="auto"/>
        <w:left w:val="none" w:sz="0" w:space="0" w:color="auto"/>
        <w:bottom w:val="none" w:sz="0" w:space="0" w:color="auto"/>
        <w:right w:val="none" w:sz="0" w:space="0" w:color="auto"/>
      </w:divBdr>
    </w:div>
    <w:div w:id="2030522078">
      <w:bodyDiv w:val="1"/>
      <w:marLeft w:val="0"/>
      <w:marRight w:val="0"/>
      <w:marTop w:val="0"/>
      <w:marBottom w:val="0"/>
      <w:divBdr>
        <w:top w:val="none" w:sz="0" w:space="0" w:color="auto"/>
        <w:left w:val="none" w:sz="0" w:space="0" w:color="auto"/>
        <w:bottom w:val="none" w:sz="0" w:space="0" w:color="auto"/>
        <w:right w:val="none" w:sz="0" w:space="0" w:color="auto"/>
      </w:divBdr>
    </w:div>
    <w:div w:id="2032487440">
      <w:bodyDiv w:val="1"/>
      <w:marLeft w:val="0"/>
      <w:marRight w:val="0"/>
      <w:marTop w:val="0"/>
      <w:marBottom w:val="0"/>
      <w:divBdr>
        <w:top w:val="none" w:sz="0" w:space="0" w:color="auto"/>
        <w:left w:val="none" w:sz="0" w:space="0" w:color="auto"/>
        <w:bottom w:val="none" w:sz="0" w:space="0" w:color="auto"/>
        <w:right w:val="none" w:sz="0" w:space="0" w:color="auto"/>
      </w:divBdr>
    </w:div>
    <w:div w:id="2032535173">
      <w:bodyDiv w:val="1"/>
      <w:marLeft w:val="0"/>
      <w:marRight w:val="0"/>
      <w:marTop w:val="0"/>
      <w:marBottom w:val="0"/>
      <w:divBdr>
        <w:top w:val="none" w:sz="0" w:space="0" w:color="auto"/>
        <w:left w:val="none" w:sz="0" w:space="0" w:color="auto"/>
        <w:bottom w:val="none" w:sz="0" w:space="0" w:color="auto"/>
        <w:right w:val="none" w:sz="0" w:space="0" w:color="auto"/>
      </w:divBdr>
    </w:div>
    <w:div w:id="2032680829">
      <w:bodyDiv w:val="1"/>
      <w:marLeft w:val="0"/>
      <w:marRight w:val="0"/>
      <w:marTop w:val="0"/>
      <w:marBottom w:val="0"/>
      <w:divBdr>
        <w:top w:val="none" w:sz="0" w:space="0" w:color="auto"/>
        <w:left w:val="none" w:sz="0" w:space="0" w:color="auto"/>
        <w:bottom w:val="none" w:sz="0" w:space="0" w:color="auto"/>
        <w:right w:val="none" w:sz="0" w:space="0" w:color="auto"/>
      </w:divBdr>
    </w:div>
    <w:div w:id="2033217872">
      <w:bodyDiv w:val="1"/>
      <w:marLeft w:val="0"/>
      <w:marRight w:val="0"/>
      <w:marTop w:val="0"/>
      <w:marBottom w:val="0"/>
      <w:divBdr>
        <w:top w:val="none" w:sz="0" w:space="0" w:color="auto"/>
        <w:left w:val="none" w:sz="0" w:space="0" w:color="auto"/>
        <w:bottom w:val="none" w:sz="0" w:space="0" w:color="auto"/>
        <w:right w:val="none" w:sz="0" w:space="0" w:color="auto"/>
      </w:divBdr>
      <w:divsChild>
        <w:div w:id="132215352">
          <w:marLeft w:val="0"/>
          <w:marRight w:val="0"/>
          <w:marTop w:val="0"/>
          <w:marBottom w:val="0"/>
          <w:divBdr>
            <w:top w:val="none" w:sz="0" w:space="0" w:color="auto"/>
            <w:left w:val="none" w:sz="0" w:space="0" w:color="auto"/>
            <w:bottom w:val="none" w:sz="0" w:space="0" w:color="auto"/>
            <w:right w:val="none" w:sz="0" w:space="0" w:color="auto"/>
          </w:divBdr>
        </w:div>
        <w:div w:id="274874916">
          <w:marLeft w:val="0"/>
          <w:marRight w:val="0"/>
          <w:marTop w:val="0"/>
          <w:marBottom w:val="0"/>
          <w:divBdr>
            <w:top w:val="none" w:sz="0" w:space="0" w:color="auto"/>
            <w:left w:val="none" w:sz="0" w:space="0" w:color="auto"/>
            <w:bottom w:val="none" w:sz="0" w:space="0" w:color="auto"/>
            <w:right w:val="none" w:sz="0" w:space="0" w:color="auto"/>
          </w:divBdr>
        </w:div>
        <w:div w:id="1729720498">
          <w:marLeft w:val="0"/>
          <w:marRight w:val="0"/>
          <w:marTop w:val="0"/>
          <w:marBottom w:val="0"/>
          <w:divBdr>
            <w:top w:val="none" w:sz="0" w:space="0" w:color="auto"/>
            <w:left w:val="none" w:sz="0" w:space="0" w:color="auto"/>
            <w:bottom w:val="none" w:sz="0" w:space="0" w:color="auto"/>
            <w:right w:val="none" w:sz="0" w:space="0" w:color="auto"/>
          </w:divBdr>
        </w:div>
      </w:divsChild>
    </w:div>
    <w:div w:id="2033725760">
      <w:bodyDiv w:val="1"/>
      <w:marLeft w:val="0"/>
      <w:marRight w:val="0"/>
      <w:marTop w:val="0"/>
      <w:marBottom w:val="0"/>
      <w:divBdr>
        <w:top w:val="none" w:sz="0" w:space="0" w:color="auto"/>
        <w:left w:val="none" w:sz="0" w:space="0" w:color="auto"/>
        <w:bottom w:val="none" w:sz="0" w:space="0" w:color="auto"/>
        <w:right w:val="none" w:sz="0" w:space="0" w:color="auto"/>
      </w:divBdr>
    </w:div>
    <w:div w:id="2036416875">
      <w:bodyDiv w:val="1"/>
      <w:marLeft w:val="0"/>
      <w:marRight w:val="0"/>
      <w:marTop w:val="0"/>
      <w:marBottom w:val="0"/>
      <w:divBdr>
        <w:top w:val="none" w:sz="0" w:space="0" w:color="auto"/>
        <w:left w:val="none" w:sz="0" w:space="0" w:color="auto"/>
        <w:bottom w:val="none" w:sz="0" w:space="0" w:color="auto"/>
        <w:right w:val="none" w:sz="0" w:space="0" w:color="auto"/>
      </w:divBdr>
    </w:div>
    <w:div w:id="2036732522">
      <w:bodyDiv w:val="1"/>
      <w:marLeft w:val="0"/>
      <w:marRight w:val="0"/>
      <w:marTop w:val="0"/>
      <w:marBottom w:val="0"/>
      <w:divBdr>
        <w:top w:val="none" w:sz="0" w:space="0" w:color="auto"/>
        <w:left w:val="none" w:sz="0" w:space="0" w:color="auto"/>
        <w:bottom w:val="none" w:sz="0" w:space="0" w:color="auto"/>
        <w:right w:val="none" w:sz="0" w:space="0" w:color="auto"/>
      </w:divBdr>
      <w:divsChild>
        <w:div w:id="1294680799">
          <w:marLeft w:val="0"/>
          <w:marRight w:val="0"/>
          <w:marTop w:val="0"/>
          <w:marBottom w:val="0"/>
          <w:divBdr>
            <w:top w:val="none" w:sz="0" w:space="0" w:color="auto"/>
            <w:left w:val="none" w:sz="0" w:space="0" w:color="auto"/>
            <w:bottom w:val="none" w:sz="0" w:space="0" w:color="auto"/>
            <w:right w:val="none" w:sz="0" w:space="0" w:color="auto"/>
          </w:divBdr>
        </w:div>
      </w:divsChild>
    </w:div>
    <w:div w:id="2036809310">
      <w:bodyDiv w:val="1"/>
      <w:marLeft w:val="0"/>
      <w:marRight w:val="0"/>
      <w:marTop w:val="0"/>
      <w:marBottom w:val="0"/>
      <w:divBdr>
        <w:top w:val="none" w:sz="0" w:space="0" w:color="auto"/>
        <w:left w:val="none" w:sz="0" w:space="0" w:color="auto"/>
        <w:bottom w:val="none" w:sz="0" w:space="0" w:color="auto"/>
        <w:right w:val="none" w:sz="0" w:space="0" w:color="auto"/>
      </w:divBdr>
    </w:div>
    <w:div w:id="2037538764">
      <w:bodyDiv w:val="1"/>
      <w:marLeft w:val="0"/>
      <w:marRight w:val="0"/>
      <w:marTop w:val="0"/>
      <w:marBottom w:val="0"/>
      <w:divBdr>
        <w:top w:val="none" w:sz="0" w:space="0" w:color="auto"/>
        <w:left w:val="none" w:sz="0" w:space="0" w:color="auto"/>
        <w:bottom w:val="none" w:sz="0" w:space="0" w:color="auto"/>
        <w:right w:val="none" w:sz="0" w:space="0" w:color="auto"/>
      </w:divBdr>
      <w:divsChild>
        <w:div w:id="195580139">
          <w:marLeft w:val="0"/>
          <w:marRight w:val="0"/>
          <w:marTop w:val="0"/>
          <w:marBottom w:val="0"/>
          <w:divBdr>
            <w:top w:val="none" w:sz="0" w:space="0" w:color="auto"/>
            <w:left w:val="none" w:sz="0" w:space="0" w:color="auto"/>
            <w:bottom w:val="none" w:sz="0" w:space="0" w:color="auto"/>
            <w:right w:val="none" w:sz="0" w:space="0" w:color="auto"/>
          </w:divBdr>
          <w:divsChild>
            <w:div w:id="1063991710">
              <w:marLeft w:val="0"/>
              <w:marRight w:val="0"/>
              <w:marTop w:val="0"/>
              <w:marBottom w:val="0"/>
              <w:divBdr>
                <w:top w:val="none" w:sz="0" w:space="0" w:color="auto"/>
                <w:left w:val="none" w:sz="0" w:space="0" w:color="auto"/>
                <w:bottom w:val="none" w:sz="0" w:space="0" w:color="auto"/>
                <w:right w:val="none" w:sz="0" w:space="0" w:color="auto"/>
              </w:divBdr>
              <w:divsChild>
                <w:div w:id="761801235">
                  <w:marLeft w:val="0"/>
                  <w:marRight w:val="0"/>
                  <w:marTop w:val="0"/>
                  <w:marBottom w:val="0"/>
                  <w:divBdr>
                    <w:top w:val="none" w:sz="0" w:space="0" w:color="auto"/>
                    <w:left w:val="none" w:sz="0" w:space="0" w:color="auto"/>
                    <w:bottom w:val="none" w:sz="0" w:space="0" w:color="auto"/>
                    <w:right w:val="none" w:sz="0" w:space="0" w:color="auto"/>
                  </w:divBdr>
                  <w:divsChild>
                    <w:div w:id="1253203345">
                      <w:marLeft w:val="0"/>
                      <w:marRight w:val="0"/>
                      <w:marTop w:val="0"/>
                      <w:marBottom w:val="0"/>
                      <w:divBdr>
                        <w:top w:val="none" w:sz="0" w:space="0" w:color="auto"/>
                        <w:left w:val="none" w:sz="0" w:space="0" w:color="auto"/>
                        <w:bottom w:val="none" w:sz="0" w:space="0" w:color="auto"/>
                        <w:right w:val="none" w:sz="0" w:space="0" w:color="auto"/>
                      </w:divBdr>
                      <w:divsChild>
                        <w:div w:id="1666666780">
                          <w:marLeft w:val="0"/>
                          <w:marRight w:val="0"/>
                          <w:marTop w:val="0"/>
                          <w:marBottom w:val="0"/>
                          <w:divBdr>
                            <w:top w:val="none" w:sz="0" w:space="0" w:color="auto"/>
                            <w:left w:val="none" w:sz="0" w:space="0" w:color="auto"/>
                            <w:bottom w:val="none" w:sz="0" w:space="0" w:color="auto"/>
                            <w:right w:val="none" w:sz="0" w:space="0" w:color="auto"/>
                          </w:divBdr>
                          <w:divsChild>
                            <w:div w:id="678000537">
                              <w:marLeft w:val="0"/>
                              <w:marRight w:val="0"/>
                              <w:marTop w:val="0"/>
                              <w:marBottom w:val="0"/>
                              <w:divBdr>
                                <w:top w:val="none" w:sz="0" w:space="0" w:color="auto"/>
                                <w:left w:val="none" w:sz="0" w:space="0" w:color="auto"/>
                                <w:bottom w:val="none" w:sz="0" w:space="0" w:color="auto"/>
                                <w:right w:val="none" w:sz="0" w:space="0" w:color="auto"/>
                              </w:divBdr>
                              <w:divsChild>
                                <w:div w:id="1926911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37845542">
      <w:bodyDiv w:val="1"/>
      <w:marLeft w:val="0"/>
      <w:marRight w:val="0"/>
      <w:marTop w:val="0"/>
      <w:marBottom w:val="0"/>
      <w:divBdr>
        <w:top w:val="none" w:sz="0" w:space="0" w:color="auto"/>
        <w:left w:val="none" w:sz="0" w:space="0" w:color="auto"/>
        <w:bottom w:val="none" w:sz="0" w:space="0" w:color="auto"/>
        <w:right w:val="none" w:sz="0" w:space="0" w:color="auto"/>
      </w:divBdr>
    </w:div>
    <w:div w:id="2041010278">
      <w:bodyDiv w:val="1"/>
      <w:marLeft w:val="0"/>
      <w:marRight w:val="0"/>
      <w:marTop w:val="0"/>
      <w:marBottom w:val="0"/>
      <w:divBdr>
        <w:top w:val="none" w:sz="0" w:space="0" w:color="auto"/>
        <w:left w:val="none" w:sz="0" w:space="0" w:color="auto"/>
        <w:bottom w:val="none" w:sz="0" w:space="0" w:color="auto"/>
        <w:right w:val="none" w:sz="0" w:space="0" w:color="auto"/>
      </w:divBdr>
    </w:div>
    <w:div w:id="2045790755">
      <w:bodyDiv w:val="1"/>
      <w:marLeft w:val="0"/>
      <w:marRight w:val="0"/>
      <w:marTop w:val="0"/>
      <w:marBottom w:val="0"/>
      <w:divBdr>
        <w:top w:val="none" w:sz="0" w:space="0" w:color="auto"/>
        <w:left w:val="none" w:sz="0" w:space="0" w:color="auto"/>
        <w:bottom w:val="none" w:sz="0" w:space="0" w:color="auto"/>
        <w:right w:val="none" w:sz="0" w:space="0" w:color="auto"/>
      </w:divBdr>
    </w:div>
    <w:div w:id="2048094087">
      <w:bodyDiv w:val="1"/>
      <w:marLeft w:val="0"/>
      <w:marRight w:val="0"/>
      <w:marTop w:val="0"/>
      <w:marBottom w:val="0"/>
      <w:divBdr>
        <w:top w:val="none" w:sz="0" w:space="0" w:color="auto"/>
        <w:left w:val="none" w:sz="0" w:space="0" w:color="auto"/>
        <w:bottom w:val="none" w:sz="0" w:space="0" w:color="auto"/>
        <w:right w:val="none" w:sz="0" w:space="0" w:color="auto"/>
      </w:divBdr>
    </w:div>
    <w:div w:id="2049330687">
      <w:bodyDiv w:val="1"/>
      <w:marLeft w:val="0"/>
      <w:marRight w:val="0"/>
      <w:marTop w:val="0"/>
      <w:marBottom w:val="0"/>
      <w:divBdr>
        <w:top w:val="none" w:sz="0" w:space="0" w:color="auto"/>
        <w:left w:val="none" w:sz="0" w:space="0" w:color="auto"/>
        <w:bottom w:val="none" w:sz="0" w:space="0" w:color="auto"/>
        <w:right w:val="none" w:sz="0" w:space="0" w:color="auto"/>
      </w:divBdr>
      <w:divsChild>
        <w:div w:id="425463342">
          <w:marLeft w:val="0"/>
          <w:marRight w:val="0"/>
          <w:marTop w:val="0"/>
          <w:marBottom w:val="0"/>
          <w:divBdr>
            <w:top w:val="none" w:sz="0" w:space="0" w:color="auto"/>
            <w:left w:val="none" w:sz="0" w:space="0" w:color="auto"/>
            <w:bottom w:val="none" w:sz="0" w:space="0" w:color="auto"/>
            <w:right w:val="none" w:sz="0" w:space="0" w:color="auto"/>
          </w:divBdr>
        </w:div>
      </w:divsChild>
    </w:div>
    <w:div w:id="2053115853">
      <w:bodyDiv w:val="1"/>
      <w:marLeft w:val="0"/>
      <w:marRight w:val="0"/>
      <w:marTop w:val="0"/>
      <w:marBottom w:val="0"/>
      <w:divBdr>
        <w:top w:val="none" w:sz="0" w:space="0" w:color="auto"/>
        <w:left w:val="none" w:sz="0" w:space="0" w:color="auto"/>
        <w:bottom w:val="none" w:sz="0" w:space="0" w:color="auto"/>
        <w:right w:val="none" w:sz="0" w:space="0" w:color="auto"/>
      </w:divBdr>
    </w:div>
    <w:div w:id="2053653743">
      <w:bodyDiv w:val="1"/>
      <w:marLeft w:val="0"/>
      <w:marRight w:val="0"/>
      <w:marTop w:val="0"/>
      <w:marBottom w:val="0"/>
      <w:divBdr>
        <w:top w:val="none" w:sz="0" w:space="0" w:color="auto"/>
        <w:left w:val="none" w:sz="0" w:space="0" w:color="auto"/>
        <w:bottom w:val="none" w:sz="0" w:space="0" w:color="auto"/>
        <w:right w:val="none" w:sz="0" w:space="0" w:color="auto"/>
      </w:divBdr>
    </w:div>
    <w:div w:id="2053915963">
      <w:bodyDiv w:val="1"/>
      <w:marLeft w:val="0"/>
      <w:marRight w:val="0"/>
      <w:marTop w:val="0"/>
      <w:marBottom w:val="0"/>
      <w:divBdr>
        <w:top w:val="none" w:sz="0" w:space="0" w:color="auto"/>
        <w:left w:val="none" w:sz="0" w:space="0" w:color="auto"/>
        <w:bottom w:val="none" w:sz="0" w:space="0" w:color="auto"/>
        <w:right w:val="none" w:sz="0" w:space="0" w:color="auto"/>
      </w:divBdr>
    </w:div>
    <w:div w:id="2056540082">
      <w:bodyDiv w:val="1"/>
      <w:marLeft w:val="0"/>
      <w:marRight w:val="0"/>
      <w:marTop w:val="0"/>
      <w:marBottom w:val="0"/>
      <w:divBdr>
        <w:top w:val="none" w:sz="0" w:space="0" w:color="auto"/>
        <w:left w:val="none" w:sz="0" w:space="0" w:color="auto"/>
        <w:bottom w:val="none" w:sz="0" w:space="0" w:color="auto"/>
        <w:right w:val="none" w:sz="0" w:space="0" w:color="auto"/>
      </w:divBdr>
    </w:div>
    <w:div w:id="2056617642">
      <w:bodyDiv w:val="1"/>
      <w:marLeft w:val="0"/>
      <w:marRight w:val="0"/>
      <w:marTop w:val="0"/>
      <w:marBottom w:val="0"/>
      <w:divBdr>
        <w:top w:val="none" w:sz="0" w:space="0" w:color="auto"/>
        <w:left w:val="none" w:sz="0" w:space="0" w:color="auto"/>
        <w:bottom w:val="none" w:sz="0" w:space="0" w:color="auto"/>
        <w:right w:val="none" w:sz="0" w:space="0" w:color="auto"/>
      </w:divBdr>
    </w:div>
    <w:div w:id="2057122583">
      <w:bodyDiv w:val="1"/>
      <w:marLeft w:val="0"/>
      <w:marRight w:val="0"/>
      <w:marTop w:val="0"/>
      <w:marBottom w:val="0"/>
      <w:divBdr>
        <w:top w:val="none" w:sz="0" w:space="0" w:color="auto"/>
        <w:left w:val="none" w:sz="0" w:space="0" w:color="auto"/>
        <w:bottom w:val="none" w:sz="0" w:space="0" w:color="auto"/>
        <w:right w:val="none" w:sz="0" w:space="0" w:color="auto"/>
      </w:divBdr>
    </w:div>
    <w:div w:id="2058314918">
      <w:bodyDiv w:val="1"/>
      <w:marLeft w:val="0"/>
      <w:marRight w:val="0"/>
      <w:marTop w:val="0"/>
      <w:marBottom w:val="0"/>
      <w:divBdr>
        <w:top w:val="none" w:sz="0" w:space="0" w:color="auto"/>
        <w:left w:val="none" w:sz="0" w:space="0" w:color="auto"/>
        <w:bottom w:val="none" w:sz="0" w:space="0" w:color="auto"/>
        <w:right w:val="none" w:sz="0" w:space="0" w:color="auto"/>
      </w:divBdr>
      <w:divsChild>
        <w:div w:id="1335566450">
          <w:marLeft w:val="0"/>
          <w:marRight w:val="0"/>
          <w:marTop w:val="0"/>
          <w:marBottom w:val="0"/>
          <w:divBdr>
            <w:top w:val="none" w:sz="0" w:space="0" w:color="auto"/>
            <w:left w:val="none" w:sz="0" w:space="0" w:color="auto"/>
            <w:bottom w:val="none" w:sz="0" w:space="0" w:color="auto"/>
            <w:right w:val="none" w:sz="0" w:space="0" w:color="auto"/>
          </w:divBdr>
          <w:divsChild>
            <w:div w:id="1702825056">
              <w:marLeft w:val="0"/>
              <w:marRight w:val="0"/>
              <w:marTop w:val="0"/>
              <w:marBottom w:val="0"/>
              <w:divBdr>
                <w:top w:val="none" w:sz="0" w:space="0" w:color="auto"/>
                <w:left w:val="none" w:sz="0" w:space="0" w:color="auto"/>
                <w:bottom w:val="none" w:sz="0" w:space="0" w:color="auto"/>
                <w:right w:val="none" w:sz="0" w:space="0" w:color="auto"/>
              </w:divBdr>
              <w:divsChild>
                <w:div w:id="228930933">
                  <w:marLeft w:val="0"/>
                  <w:marRight w:val="0"/>
                  <w:marTop w:val="0"/>
                  <w:marBottom w:val="0"/>
                  <w:divBdr>
                    <w:top w:val="none" w:sz="0" w:space="0" w:color="auto"/>
                    <w:left w:val="none" w:sz="0" w:space="0" w:color="auto"/>
                    <w:bottom w:val="none" w:sz="0" w:space="0" w:color="auto"/>
                    <w:right w:val="none" w:sz="0" w:space="0" w:color="auto"/>
                  </w:divBdr>
                  <w:divsChild>
                    <w:div w:id="471872432">
                      <w:marLeft w:val="0"/>
                      <w:marRight w:val="0"/>
                      <w:marTop w:val="0"/>
                      <w:marBottom w:val="0"/>
                      <w:divBdr>
                        <w:top w:val="none" w:sz="0" w:space="0" w:color="auto"/>
                        <w:left w:val="none" w:sz="0" w:space="0" w:color="auto"/>
                        <w:bottom w:val="none" w:sz="0" w:space="0" w:color="auto"/>
                        <w:right w:val="none" w:sz="0" w:space="0" w:color="auto"/>
                      </w:divBdr>
                    </w:div>
                    <w:div w:id="1350913106">
                      <w:marLeft w:val="0"/>
                      <w:marRight w:val="0"/>
                      <w:marTop w:val="0"/>
                      <w:marBottom w:val="0"/>
                      <w:divBdr>
                        <w:top w:val="none" w:sz="0" w:space="0" w:color="auto"/>
                        <w:left w:val="none" w:sz="0" w:space="0" w:color="auto"/>
                        <w:bottom w:val="none" w:sz="0" w:space="0" w:color="auto"/>
                        <w:right w:val="none" w:sz="0" w:space="0" w:color="auto"/>
                      </w:divBdr>
                    </w:div>
                    <w:div w:id="203326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67854846">
          <w:marLeft w:val="0"/>
          <w:marRight w:val="0"/>
          <w:marTop w:val="0"/>
          <w:marBottom w:val="0"/>
          <w:divBdr>
            <w:top w:val="none" w:sz="0" w:space="0" w:color="auto"/>
            <w:left w:val="none" w:sz="0" w:space="0" w:color="auto"/>
            <w:bottom w:val="none" w:sz="0" w:space="0" w:color="auto"/>
            <w:right w:val="none" w:sz="0" w:space="0" w:color="auto"/>
          </w:divBdr>
          <w:divsChild>
            <w:div w:id="6470523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8695803">
      <w:bodyDiv w:val="1"/>
      <w:marLeft w:val="0"/>
      <w:marRight w:val="0"/>
      <w:marTop w:val="0"/>
      <w:marBottom w:val="0"/>
      <w:divBdr>
        <w:top w:val="none" w:sz="0" w:space="0" w:color="auto"/>
        <w:left w:val="none" w:sz="0" w:space="0" w:color="auto"/>
        <w:bottom w:val="none" w:sz="0" w:space="0" w:color="auto"/>
        <w:right w:val="none" w:sz="0" w:space="0" w:color="auto"/>
      </w:divBdr>
    </w:div>
    <w:div w:id="2063139524">
      <w:bodyDiv w:val="1"/>
      <w:marLeft w:val="0"/>
      <w:marRight w:val="0"/>
      <w:marTop w:val="0"/>
      <w:marBottom w:val="0"/>
      <w:divBdr>
        <w:top w:val="none" w:sz="0" w:space="0" w:color="auto"/>
        <w:left w:val="none" w:sz="0" w:space="0" w:color="auto"/>
        <w:bottom w:val="none" w:sz="0" w:space="0" w:color="auto"/>
        <w:right w:val="none" w:sz="0" w:space="0" w:color="auto"/>
      </w:divBdr>
      <w:divsChild>
        <w:div w:id="35205167">
          <w:marLeft w:val="0"/>
          <w:marRight w:val="0"/>
          <w:marTop w:val="0"/>
          <w:marBottom w:val="0"/>
          <w:divBdr>
            <w:top w:val="none" w:sz="0" w:space="0" w:color="auto"/>
            <w:left w:val="none" w:sz="0" w:space="0" w:color="auto"/>
            <w:bottom w:val="none" w:sz="0" w:space="0" w:color="auto"/>
            <w:right w:val="none" w:sz="0" w:space="0" w:color="auto"/>
          </w:divBdr>
        </w:div>
        <w:div w:id="413360526">
          <w:marLeft w:val="0"/>
          <w:marRight w:val="0"/>
          <w:marTop w:val="0"/>
          <w:marBottom w:val="0"/>
          <w:divBdr>
            <w:top w:val="none" w:sz="0" w:space="0" w:color="auto"/>
            <w:left w:val="none" w:sz="0" w:space="0" w:color="auto"/>
            <w:bottom w:val="none" w:sz="0" w:space="0" w:color="auto"/>
            <w:right w:val="none" w:sz="0" w:space="0" w:color="auto"/>
          </w:divBdr>
        </w:div>
        <w:div w:id="440927338">
          <w:marLeft w:val="0"/>
          <w:marRight w:val="0"/>
          <w:marTop w:val="0"/>
          <w:marBottom w:val="0"/>
          <w:divBdr>
            <w:top w:val="none" w:sz="0" w:space="0" w:color="auto"/>
            <w:left w:val="none" w:sz="0" w:space="0" w:color="auto"/>
            <w:bottom w:val="none" w:sz="0" w:space="0" w:color="auto"/>
            <w:right w:val="none" w:sz="0" w:space="0" w:color="auto"/>
          </w:divBdr>
        </w:div>
        <w:div w:id="487133638">
          <w:marLeft w:val="0"/>
          <w:marRight w:val="0"/>
          <w:marTop w:val="0"/>
          <w:marBottom w:val="0"/>
          <w:divBdr>
            <w:top w:val="none" w:sz="0" w:space="0" w:color="auto"/>
            <w:left w:val="none" w:sz="0" w:space="0" w:color="auto"/>
            <w:bottom w:val="none" w:sz="0" w:space="0" w:color="auto"/>
            <w:right w:val="none" w:sz="0" w:space="0" w:color="auto"/>
          </w:divBdr>
        </w:div>
        <w:div w:id="998994855">
          <w:marLeft w:val="0"/>
          <w:marRight w:val="0"/>
          <w:marTop w:val="0"/>
          <w:marBottom w:val="0"/>
          <w:divBdr>
            <w:top w:val="none" w:sz="0" w:space="0" w:color="auto"/>
            <w:left w:val="none" w:sz="0" w:space="0" w:color="auto"/>
            <w:bottom w:val="none" w:sz="0" w:space="0" w:color="auto"/>
            <w:right w:val="none" w:sz="0" w:space="0" w:color="auto"/>
          </w:divBdr>
        </w:div>
        <w:div w:id="1305700562">
          <w:marLeft w:val="0"/>
          <w:marRight w:val="0"/>
          <w:marTop w:val="0"/>
          <w:marBottom w:val="0"/>
          <w:divBdr>
            <w:top w:val="none" w:sz="0" w:space="0" w:color="auto"/>
            <w:left w:val="none" w:sz="0" w:space="0" w:color="auto"/>
            <w:bottom w:val="none" w:sz="0" w:space="0" w:color="auto"/>
            <w:right w:val="none" w:sz="0" w:space="0" w:color="auto"/>
          </w:divBdr>
        </w:div>
        <w:div w:id="1329092404">
          <w:marLeft w:val="0"/>
          <w:marRight w:val="0"/>
          <w:marTop w:val="0"/>
          <w:marBottom w:val="0"/>
          <w:divBdr>
            <w:top w:val="none" w:sz="0" w:space="0" w:color="auto"/>
            <w:left w:val="none" w:sz="0" w:space="0" w:color="auto"/>
            <w:bottom w:val="none" w:sz="0" w:space="0" w:color="auto"/>
            <w:right w:val="none" w:sz="0" w:space="0" w:color="auto"/>
          </w:divBdr>
        </w:div>
        <w:div w:id="1557545738">
          <w:marLeft w:val="0"/>
          <w:marRight w:val="0"/>
          <w:marTop w:val="0"/>
          <w:marBottom w:val="0"/>
          <w:divBdr>
            <w:top w:val="none" w:sz="0" w:space="0" w:color="auto"/>
            <w:left w:val="none" w:sz="0" w:space="0" w:color="auto"/>
            <w:bottom w:val="none" w:sz="0" w:space="0" w:color="auto"/>
            <w:right w:val="none" w:sz="0" w:space="0" w:color="auto"/>
          </w:divBdr>
        </w:div>
        <w:div w:id="1693409435">
          <w:marLeft w:val="0"/>
          <w:marRight w:val="0"/>
          <w:marTop w:val="0"/>
          <w:marBottom w:val="0"/>
          <w:divBdr>
            <w:top w:val="none" w:sz="0" w:space="0" w:color="auto"/>
            <w:left w:val="none" w:sz="0" w:space="0" w:color="auto"/>
            <w:bottom w:val="none" w:sz="0" w:space="0" w:color="auto"/>
            <w:right w:val="none" w:sz="0" w:space="0" w:color="auto"/>
          </w:divBdr>
        </w:div>
        <w:div w:id="1906181934">
          <w:marLeft w:val="0"/>
          <w:marRight w:val="0"/>
          <w:marTop w:val="0"/>
          <w:marBottom w:val="0"/>
          <w:divBdr>
            <w:top w:val="none" w:sz="0" w:space="0" w:color="auto"/>
            <w:left w:val="none" w:sz="0" w:space="0" w:color="auto"/>
            <w:bottom w:val="none" w:sz="0" w:space="0" w:color="auto"/>
            <w:right w:val="none" w:sz="0" w:space="0" w:color="auto"/>
          </w:divBdr>
        </w:div>
        <w:div w:id="2016030178">
          <w:marLeft w:val="0"/>
          <w:marRight w:val="0"/>
          <w:marTop w:val="0"/>
          <w:marBottom w:val="0"/>
          <w:divBdr>
            <w:top w:val="none" w:sz="0" w:space="0" w:color="auto"/>
            <w:left w:val="none" w:sz="0" w:space="0" w:color="auto"/>
            <w:bottom w:val="none" w:sz="0" w:space="0" w:color="auto"/>
            <w:right w:val="none" w:sz="0" w:space="0" w:color="auto"/>
          </w:divBdr>
        </w:div>
      </w:divsChild>
    </w:div>
    <w:div w:id="2064058746">
      <w:bodyDiv w:val="1"/>
      <w:marLeft w:val="0"/>
      <w:marRight w:val="0"/>
      <w:marTop w:val="0"/>
      <w:marBottom w:val="0"/>
      <w:divBdr>
        <w:top w:val="none" w:sz="0" w:space="0" w:color="auto"/>
        <w:left w:val="none" w:sz="0" w:space="0" w:color="auto"/>
        <w:bottom w:val="none" w:sz="0" w:space="0" w:color="auto"/>
        <w:right w:val="none" w:sz="0" w:space="0" w:color="auto"/>
      </w:divBdr>
      <w:divsChild>
        <w:div w:id="1365059797">
          <w:marLeft w:val="0"/>
          <w:marRight w:val="0"/>
          <w:marTop w:val="0"/>
          <w:marBottom w:val="0"/>
          <w:divBdr>
            <w:top w:val="none" w:sz="0" w:space="0" w:color="auto"/>
            <w:left w:val="none" w:sz="0" w:space="0" w:color="auto"/>
            <w:bottom w:val="none" w:sz="0" w:space="0" w:color="auto"/>
            <w:right w:val="none" w:sz="0" w:space="0" w:color="auto"/>
          </w:divBdr>
        </w:div>
      </w:divsChild>
    </w:div>
    <w:div w:id="2064130894">
      <w:bodyDiv w:val="1"/>
      <w:marLeft w:val="0"/>
      <w:marRight w:val="0"/>
      <w:marTop w:val="0"/>
      <w:marBottom w:val="0"/>
      <w:divBdr>
        <w:top w:val="none" w:sz="0" w:space="0" w:color="auto"/>
        <w:left w:val="none" w:sz="0" w:space="0" w:color="auto"/>
        <w:bottom w:val="none" w:sz="0" w:space="0" w:color="auto"/>
        <w:right w:val="none" w:sz="0" w:space="0" w:color="auto"/>
      </w:divBdr>
      <w:divsChild>
        <w:div w:id="533006184">
          <w:marLeft w:val="0"/>
          <w:marRight w:val="0"/>
          <w:marTop w:val="0"/>
          <w:marBottom w:val="0"/>
          <w:divBdr>
            <w:top w:val="none" w:sz="0" w:space="0" w:color="auto"/>
            <w:left w:val="none" w:sz="0" w:space="0" w:color="auto"/>
            <w:bottom w:val="none" w:sz="0" w:space="0" w:color="auto"/>
            <w:right w:val="none" w:sz="0" w:space="0" w:color="auto"/>
          </w:divBdr>
        </w:div>
        <w:div w:id="2039743104">
          <w:marLeft w:val="0"/>
          <w:marRight w:val="0"/>
          <w:marTop w:val="0"/>
          <w:marBottom w:val="0"/>
          <w:divBdr>
            <w:top w:val="none" w:sz="0" w:space="0" w:color="auto"/>
            <w:left w:val="none" w:sz="0" w:space="0" w:color="auto"/>
            <w:bottom w:val="none" w:sz="0" w:space="0" w:color="auto"/>
            <w:right w:val="none" w:sz="0" w:space="0" w:color="auto"/>
          </w:divBdr>
        </w:div>
      </w:divsChild>
    </w:div>
    <w:div w:id="2066219184">
      <w:bodyDiv w:val="1"/>
      <w:marLeft w:val="0"/>
      <w:marRight w:val="0"/>
      <w:marTop w:val="0"/>
      <w:marBottom w:val="0"/>
      <w:divBdr>
        <w:top w:val="none" w:sz="0" w:space="0" w:color="auto"/>
        <w:left w:val="none" w:sz="0" w:space="0" w:color="auto"/>
        <w:bottom w:val="none" w:sz="0" w:space="0" w:color="auto"/>
        <w:right w:val="none" w:sz="0" w:space="0" w:color="auto"/>
      </w:divBdr>
    </w:div>
    <w:div w:id="2066487199">
      <w:bodyDiv w:val="1"/>
      <w:marLeft w:val="0"/>
      <w:marRight w:val="0"/>
      <w:marTop w:val="0"/>
      <w:marBottom w:val="0"/>
      <w:divBdr>
        <w:top w:val="none" w:sz="0" w:space="0" w:color="auto"/>
        <w:left w:val="none" w:sz="0" w:space="0" w:color="auto"/>
        <w:bottom w:val="none" w:sz="0" w:space="0" w:color="auto"/>
        <w:right w:val="none" w:sz="0" w:space="0" w:color="auto"/>
      </w:divBdr>
    </w:div>
    <w:div w:id="2066635661">
      <w:bodyDiv w:val="1"/>
      <w:marLeft w:val="0"/>
      <w:marRight w:val="0"/>
      <w:marTop w:val="0"/>
      <w:marBottom w:val="0"/>
      <w:divBdr>
        <w:top w:val="none" w:sz="0" w:space="0" w:color="auto"/>
        <w:left w:val="none" w:sz="0" w:space="0" w:color="auto"/>
        <w:bottom w:val="none" w:sz="0" w:space="0" w:color="auto"/>
        <w:right w:val="none" w:sz="0" w:space="0" w:color="auto"/>
      </w:divBdr>
    </w:div>
    <w:div w:id="2068794929">
      <w:bodyDiv w:val="1"/>
      <w:marLeft w:val="0"/>
      <w:marRight w:val="0"/>
      <w:marTop w:val="0"/>
      <w:marBottom w:val="0"/>
      <w:divBdr>
        <w:top w:val="none" w:sz="0" w:space="0" w:color="auto"/>
        <w:left w:val="none" w:sz="0" w:space="0" w:color="auto"/>
        <w:bottom w:val="none" w:sz="0" w:space="0" w:color="auto"/>
        <w:right w:val="none" w:sz="0" w:space="0" w:color="auto"/>
      </w:divBdr>
      <w:divsChild>
        <w:div w:id="439686527">
          <w:marLeft w:val="0"/>
          <w:marRight w:val="0"/>
          <w:marTop w:val="0"/>
          <w:marBottom w:val="0"/>
          <w:divBdr>
            <w:top w:val="none" w:sz="0" w:space="0" w:color="auto"/>
            <w:left w:val="none" w:sz="0" w:space="0" w:color="auto"/>
            <w:bottom w:val="none" w:sz="0" w:space="0" w:color="auto"/>
            <w:right w:val="none" w:sz="0" w:space="0" w:color="auto"/>
          </w:divBdr>
        </w:div>
        <w:div w:id="657462293">
          <w:marLeft w:val="0"/>
          <w:marRight w:val="0"/>
          <w:marTop w:val="0"/>
          <w:marBottom w:val="0"/>
          <w:divBdr>
            <w:top w:val="none" w:sz="0" w:space="0" w:color="auto"/>
            <w:left w:val="none" w:sz="0" w:space="0" w:color="auto"/>
            <w:bottom w:val="none" w:sz="0" w:space="0" w:color="auto"/>
            <w:right w:val="none" w:sz="0" w:space="0" w:color="auto"/>
          </w:divBdr>
        </w:div>
        <w:div w:id="899484356">
          <w:marLeft w:val="0"/>
          <w:marRight w:val="0"/>
          <w:marTop w:val="0"/>
          <w:marBottom w:val="0"/>
          <w:divBdr>
            <w:top w:val="none" w:sz="0" w:space="0" w:color="auto"/>
            <w:left w:val="none" w:sz="0" w:space="0" w:color="auto"/>
            <w:bottom w:val="none" w:sz="0" w:space="0" w:color="auto"/>
            <w:right w:val="none" w:sz="0" w:space="0" w:color="auto"/>
          </w:divBdr>
        </w:div>
        <w:div w:id="982273491">
          <w:marLeft w:val="0"/>
          <w:marRight w:val="0"/>
          <w:marTop w:val="225"/>
          <w:marBottom w:val="0"/>
          <w:divBdr>
            <w:top w:val="none" w:sz="0" w:space="0" w:color="auto"/>
            <w:left w:val="none" w:sz="0" w:space="0" w:color="auto"/>
            <w:bottom w:val="none" w:sz="0" w:space="0" w:color="auto"/>
            <w:right w:val="none" w:sz="0" w:space="0" w:color="auto"/>
          </w:divBdr>
        </w:div>
        <w:div w:id="2104064730">
          <w:marLeft w:val="0"/>
          <w:marRight w:val="0"/>
          <w:marTop w:val="0"/>
          <w:marBottom w:val="0"/>
          <w:divBdr>
            <w:top w:val="none" w:sz="0" w:space="0" w:color="auto"/>
            <w:left w:val="none" w:sz="0" w:space="0" w:color="auto"/>
            <w:bottom w:val="none" w:sz="0" w:space="0" w:color="auto"/>
            <w:right w:val="none" w:sz="0" w:space="0" w:color="auto"/>
          </w:divBdr>
        </w:div>
      </w:divsChild>
    </w:div>
    <w:div w:id="2069373354">
      <w:bodyDiv w:val="1"/>
      <w:marLeft w:val="0"/>
      <w:marRight w:val="0"/>
      <w:marTop w:val="0"/>
      <w:marBottom w:val="0"/>
      <w:divBdr>
        <w:top w:val="none" w:sz="0" w:space="0" w:color="auto"/>
        <w:left w:val="none" w:sz="0" w:space="0" w:color="auto"/>
        <w:bottom w:val="none" w:sz="0" w:space="0" w:color="auto"/>
        <w:right w:val="none" w:sz="0" w:space="0" w:color="auto"/>
      </w:divBdr>
      <w:divsChild>
        <w:div w:id="1893468818">
          <w:marLeft w:val="0"/>
          <w:marRight w:val="0"/>
          <w:marTop w:val="360"/>
          <w:marBottom w:val="0"/>
          <w:divBdr>
            <w:top w:val="none" w:sz="0" w:space="0" w:color="auto"/>
            <w:left w:val="none" w:sz="0" w:space="0" w:color="auto"/>
            <w:bottom w:val="none" w:sz="0" w:space="0" w:color="auto"/>
            <w:right w:val="none" w:sz="0" w:space="0" w:color="auto"/>
          </w:divBdr>
        </w:div>
        <w:div w:id="2011905558">
          <w:marLeft w:val="0"/>
          <w:marRight w:val="0"/>
          <w:marTop w:val="0"/>
          <w:marBottom w:val="277"/>
          <w:divBdr>
            <w:top w:val="none" w:sz="0" w:space="0" w:color="auto"/>
            <w:left w:val="none" w:sz="0" w:space="0" w:color="auto"/>
            <w:bottom w:val="none" w:sz="0" w:space="0" w:color="auto"/>
            <w:right w:val="none" w:sz="0" w:space="0" w:color="auto"/>
          </w:divBdr>
        </w:div>
      </w:divsChild>
    </w:div>
    <w:div w:id="2069718644">
      <w:bodyDiv w:val="1"/>
      <w:marLeft w:val="0"/>
      <w:marRight w:val="0"/>
      <w:marTop w:val="0"/>
      <w:marBottom w:val="0"/>
      <w:divBdr>
        <w:top w:val="none" w:sz="0" w:space="0" w:color="auto"/>
        <w:left w:val="none" w:sz="0" w:space="0" w:color="auto"/>
        <w:bottom w:val="none" w:sz="0" w:space="0" w:color="auto"/>
        <w:right w:val="none" w:sz="0" w:space="0" w:color="auto"/>
      </w:divBdr>
    </w:div>
    <w:div w:id="2069724375">
      <w:bodyDiv w:val="1"/>
      <w:marLeft w:val="0"/>
      <w:marRight w:val="0"/>
      <w:marTop w:val="0"/>
      <w:marBottom w:val="0"/>
      <w:divBdr>
        <w:top w:val="none" w:sz="0" w:space="0" w:color="auto"/>
        <w:left w:val="none" w:sz="0" w:space="0" w:color="auto"/>
        <w:bottom w:val="none" w:sz="0" w:space="0" w:color="auto"/>
        <w:right w:val="none" w:sz="0" w:space="0" w:color="auto"/>
      </w:divBdr>
    </w:div>
    <w:div w:id="2071996547">
      <w:bodyDiv w:val="1"/>
      <w:marLeft w:val="0"/>
      <w:marRight w:val="0"/>
      <w:marTop w:val="0"/>
      <w:marBottom w:val="0"/>
      <w:divBdr>
        <w:top w:val="none" w:sz="0" w:space="0" w:color="auto"/>
        <w:left w:val="none" w:sz="0" w:space="0" w:color="auto"/>
        <w:bottom w:val="none" w:sz="0" w:space="0" w:color="auto"/>
        <w:right w:val="none" w:sz="0" w:space="0" w:color="auto"/>
      </w:divBdr>
    </w:div>
    <w:div w:id="2072072799">
      <w:bodyDiv w:val="1"/>
      <w:marLeft w:val="0"/>
      <w:marRight w:val="0"/>
      <w:marTop w:val="0"/>
      <w:marBottom w:val="0"/>
      <w:divBdr>
        <w:top w:val="none" w:sz="0" w:space="0" w:color="auto"/>
        <w:left w:val="none" w:sz="0" w:space="0" w:color="auto"/>
        <w:bottom w:val="none" w:sz="0" w:space="0" w:color="auto"/>
        <w:right w:val="none" w:sz="0" w:space="0" w:color="auto"/>
      </w:divBdr>
    </w:div>
    <w:div w:id="2076079508">
      <w:bodyDiv w:val="1"/>
      <w:marLeft w:val="0"/>
      <w:marRight w:val="0"/>
      <w:marTop w:val="0"/>
      <w:marBottom w:val="0"/>
      <w:divBdr>
        <w:top w:val="none" w:sz="0" w:space="0" w:color="auto"/>
        <w:left w:val="none" w:sz="0" w:space="0" w:color="auto"/>
        <w:bottom w:val="none" w:sz="0" w:space="0" w:color="auto"/>
        <w:right w:val="none" w:sz="0" w:space="0" w:color="auto"/>
      </w:divBdr>
    </w:div>
    <w:div w:id="2077167515">
      <w:bodyDiv w:val="1"/>
      <w:marLeft w:val="0"/>
      <w:marRight w:val="0"/>
      <w:marTop w:val="0"/>
      <w:marBottom w:val="0"/>
      <w:divBdr>
        <w:top w:val="none" w:sz="0" w:space="0" w:color="auto"/>
        <w:left w:val="none" w:sz="0" w:space="0" w:color="auto"/>
        <w:bottom w:val="none" w:sz="0" w:space="0" w:color="auto"/>
        <w:right w:val="none" w:sz="0" w:space="0" w:color="auto"/>
      </w:divBdr>
    </w:div>
    <w:div w:id="2078236389">
      <w:bodyDiv w:val="1"/>
      <w:marLeft w:val="0"/>
      <w:marRight w:val="0"/>
      <w:marTop w:val="0"/>
      <w:marBottom w:val="0"/>
      <w:divBdr>
        <w:top w:val="none" w:sz="0" w:space="0" w:color="auto"/>
        <w:left w:val="none" w:sz="0" w:space="0" w:color="auto"/>
        <w:bottom w:val="none" w:sz="0" w:space="0" w:color="auto"/>
        <w:right w:val="none" w:sz="0" w:space="0" w:color="auto"/>
      </w:divBdr>
      <w:divsChild>
        <w:div w:id="1506702424">
          <w:marLeft w:val="0"/>
          <w:marRight w:val="0"/>
          <w:marTop w:val="225"/>
          <w:marBottom w:val="0"/>
          <w:divBdr>
            <w:top w:val="none" w:sz="0" w:space="0" w:color="auto"/>
            <w:left w:val="none" w:sz="0" w:space="0" w:color="auto"/>
            <w:bottom w:val="none" w:sz="0" w:space="0" w:color="auto"/>
            <w:right w:val="none" w:sz="0" w:space="0" w:color="auto"/>
          </w:divBdr>
        </w:div>
      </w:divsChild>
    </w:div>
    <w:div w:id="2078474600">
      <w:bodyDiv w:val="1"/>
      <w:marLeft w:val="0"/>
      <w:marRight w:val="0"/>
      <w:marTop w:val="0"/>
      <w:marBottom w:val="0"/>
      <w:divBdr>
        <w:top w:val="none" w:sz="0" w:space="0" w:color="auto"/>
        <w:left w:val="none" w:sz="0" w:space="0" w:color="auto"/>
        <w:bottom w:val="none" w:sz="0" w:space="0" w:color="auto"/>
        <w:right w:val="none" w:sz="0" w:space="0" w:color="auto"/>
      </w:divBdr>
    </w:div>
    <w:div w:id="2080050697">
      <w:bodyDiv w:val="1"/>
      <w:marLeft w:val="0"/>
      <w:marRight w:val="0"/>
      <w:marTop w:val="0"/>
      <w:marBottom w:val="0"/>
      <w:divBdr>
        <w:top w:val="none" w:sz="0" w:space="0" w:color="auto"/>
        <w:left w:val="none" w:sz="0" w:space="0" w:color="auto"/>
        <w:bottom w:val="none" w:sz="0" w:space="0" w:color="auto"/>
        <w:right w:val="none" w:sz="0" w:space="0" w:color="auto"/>
      </w:divBdr>
    </w:div>
    <w:div w:id="2080250872">
      <w:bodyDiv w:val="1"/>
      <w:marLeft w:val="0"/>
      <w:marRight w:val="0"/>
      <w:marTop w:val="0"/>
      <w:marBottom w:val="0"/>
      <w:divBdr>
        <w:top w:val="none" w:sz="0" w:space="0" w:color="auto"/>
        <w:left w:val="none" w:sz="0" w:space="0" w:color="auto"/>
        <w:bottom w:val="none" w:sz="0" w:space="0" w:color="auto"/>
        <w:right w:val="none" w:sz="0" w:space="0" w:color="auto"/>
      </w:divBdr>
      <w:divsChild>
        <w:div w:id="126256408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080784510">
      <w:bodyDiv w:val="1"/>
      <w:marLeft w:val="0"/>
      <w:marRight w:val="0"/>
      <w:marTop w:val="0"/>
      <w:marBottom w:val="0"/>
      <w:divBdr>
        <w:top w:val="none" w:sz="0" w:space="0" w:color="auto"/>
        <w:left w:val="none" w:sz="0" w:space="0" w:color="auto"/>
        <w:bottom w:val="none" w:sz="0" w:space="0" w:color="auto"/>
        <w:right w:val="none" w:sz="0" w:space="0" w:color="auto"/>
      </w:divBdr>
    </w:div>
    <w:div w:id="2084403095">
      <w:bodyDiv w:val="1"/>
      <w:marLeft w:val="0"/>
      <w:marRight w:val="0"/>
      <w:marTop w:val="0"/>
      <w:marBottom w:val="0"/>
      <w:divBdr>
        <w:top w:val="none" w:sz="0" w:space="0" w:color="auto"/>
        <w:left w:val="none" w:sz="0" w:space="0" w:color="auto"/>
        <w:bottom w:val="none" w:sz="0" w:space="0" w:color="auto"/>
        <w:right w:val="none" w:sz="0" w:space="0" w:color="auto"/>
      </w:divBdr>
    </w:div>
    <w:div w:id="2085224753">
      <w:bodyDiv w:val="1"/>
      <w:marLeft w:val="0"/>
      <w:marRight w:val="0"/>
      <w:marTop w:val="0"/>
      <w:marBottom w:val="0"/>
      <w:divBdr>
        <w:top w:val="none" w:sz="0" w:space="0" w:color="auto"/>
        <w:left w:val="none" w:sz="0" w:space="0" w:color="auto"/>
        <w:bottom w:val="none" w:sz="0" w:space="0" w:color="auto"/>
        <w:right w:val="none" w:sz="0" w:space="0" w:color="auto"/>
      </w:divBdr>
    </w:div>
    <w:div w:id="2087678735">
      <w:bodyDiv w:val="1"/>
      <w:marLeft w:val="0"/>
      <w:marRight w:val="0"/>
      <w:marTop w:val="0"/>
      <w:marBottom w:val="0"/>
      <w:divBdr>
        <w:top w:val="none" w:sz="0" w:space="0" w:color="auto"/>
        <w:left w:val="none" w:sz="0" w:space="0" w:color="auto"/>
        <w:bottom w:val="none" w:sz="0" w:space="0" w:color="auto"/>
        <w:right w:val="none" w:sz="0" w:space="0" w:color="auto"/>
      </w:divBdr>
    </w:div>
    <w:div w:id="2089189028">
      <w:bodyDiv w:val="1"/>
      <w:marLeft w:val="0"/>
      <w:marRight w:val="0"/>
      <w:marTop w:val="0"/>
      <w:marBottom w:val="0"/>
      <w:divBdr>
        <w:top w:val="none" w:sz="0" w:space="0" w:color="auto"/>
        <w:left w:val="none" w:sz="0" w:space="0" w:color="auto"/>
        <w:bottom w:val="none" w:sz="0" w:space="0" w:color="auto"/>
        <w:right w:val="none" w:sz="0" w:space="0" w:color="auto"/>
      </w:divBdr>
    </w:div>
    <w:div w:id="2090691024">
      <w:bodyDiv w:val="1"/>
      <w:marLeft w:val="0"/>
      <w:marRight w:val="0"/>
      <w:marTop w:val="0"/>
      <w:marBottom w:val="0"/>
      <w:divBdr>
        <w:top w:val="none" w:sz="0" w:space="0" w:color="auto"/>
        <w:left w:val="none" w:sz="0" w:space="0" w:color="auto"/>
        <w:bottom w:val="none" w:sz="0" w:space="0" w:color="auto"/>
        <w:right w:val="none" w:sz="0" w:space="0" w:color="auto"/>
      </w:divBdr>
      <w:divsChild>
        <w:div w:id="343899838">
          <w:marLeft w:val="0"/>
          <w:marRight w:val="0"/>
          <w:marTop w:val="225"/>
          <w:marBottom w:val="0"/>
          <w:divBdr>
            <w:top w:val="none" w:sz="0" w:space="0" w:color="auto"/>
            <w:left w:val="none" w:sz="0" w:space="0" w:color="auto"/>
            <w:bottom w:val="none" w:sz="0" w:space="0" w:color="auto"/>
            <w:right w:val="none" w:sz="0" w:space="0" w:color="auto"/>
          </w:divBdr>
        </w:div>
      </w:divsChild>
    </w:div>
    <w:div w:id="2093382266">
      <w:bodyDiv w:val="1"/>
      <w:marLeft w:val="0"/>
      <w:marRight w:val="0"/>
      <w:marTop w:val="0"/>
      <w:marBottom w:val="0"/>
      <w:divBdr>
        <w:top w:val="none" w:sz="0" w:space="0" w:color="auto"/>
        <w:left w:val="none" w:sz="0" w:space="0" w:color="auto"/>
        <w:bottom w:val="none" w:sz="0" w:space="0" w:color="auto"/>
        <w:right w:val="none" w:sz="0" w:space="0" w:color="auto"/>
      </w:divBdr>
    </w:div>
    <w:div w:id="2093817050">
      <w:bodyDiv w:val="1"/>
      <w:marLeft w:val="0"/>
      <w:marRight w:val="0"/>
      <w:marTop w:val="0"/>
      <w:marBottom w:val="0"/>
      <w:divBdr>
        <w:top w:val="none" w:sz="0" w:space="0" w:color="auto"/>
        <w:left w:val="none" w:sz="0" w:space="0" w:color="auto"/>
        <w:bottom w:val="none" w:sz="0" w:space="0" w:color="auto"/>
        <w:right w:val="none" w:sz="0" w:space="0" w:color="auto"/>
      </w:divBdr>
    </w:div>
    <w:div w:id="2093820494">
      <w:bodyDiv w:val="1"/>
      <w:marLeft w:val="0"/>
      <w:marRight w:val="0"/>
      <w:marTop w:val="0"/>
      <w:marBottom w:val="0"/>
      <w:divBdr>
        <w:top w:val="none" w:sz="0" w:space="0" w:color="auto"/>
        <w:left w:val="none" w:sz="0" w:space="0" w:color="auto"/>
        <w:bottom w:val="none" w:sz="0" w:space="0" w:color="auto"/>
        <w:right w:val="none" w:sz="0" w:space="0" w:color="auto"/>
      </w:divBdr>
    </w:div>
    <w:div w:id="2096243498">
      <w:bodyDiv w:val="1"/>
      <w:marLeft w:val="0"/>
      <w:marRight w:val="0"/>
      <w:marTop w:val="0"/>
      <w:marBottom w:val="0"/>
      <w:divBdr>
        <w:top w:val="none" w:sz="0" w:space="0" w:color="auto"/>
        <w:left w:val="none" w:sz="0" w:space="0" w:color="auto"/>
        <w:bottom w:val="none" w:sz="0" w:space="0" w:color="auto"/>
        <w:right w:val="none" w:sz="0" w:space="0" w:color="auto"/>
      </w:divBdr>
    </w:div>
    <w:div w:id="2096701520">
      <w:bodyDiv w:val="1"/>
      <w:marLeft w:val="0"/>
      <w:marRight w:val="0"/>
      <w:marTop w:val="0"/>
      <w:marBottom w:val="0"/>
      <w:divBdr>
        <w:top w:val="none" w:sz="0" w:space="0" w:color="auto"/>
        <w:left w:val="none" w:sz="0" w:space="0" w:color="auto"/>
        <w:bottom w:val="none" w:sz="0" w:space="0" w:color="auto"/>
        <w:right w:val="none" w:sz="0" w:space="0" w:color="auto"/>
      </w:divBdr>
    </w:div>
    <w:div w:id="2097244575">
      <w:bodyDiv w:val="1"/>
      <w:marLeft w:val="0"/>
      <w:marRight w:val="0"/>
      <w:marTop w:val="0"/>
      <w:marBottom w:val="0"/>
      <w:divBdr>
        <w:top w:val="none" w:sz="0" w:space="0" w:color="auto"/>
        <w:left w:val="none" w:sz="0" w:space="0" w:color="auto"/>
        <w:bottom w:val="none" w:sz="0" w:space="0" w:color="auto"/>
        <w:right w:val="none" w:sz="0" w:space="0" w:color="auto"/>
      </w:divBdr>
    </w:div>
    <w:div w:id="2097290253">
      <w:bodyDiv w:val="1"/>
      <w:marLeft w:val="0"/>
      <w:marRight w:val="0"/>
      <w:marTop w:val="0"/>
      <w:marBottom w:val="0"/>
      <w:divBdr>
        <w:top w:val="none" w:sz="0" w:space="0" w:color="auto"/>
        <w:left w:val="none" w:sz="0" w:space="0" w:color="auto"/>
        <w:bottom w:val="none" w:sz="0" w:space="0" w:color="auto"/>
        <w:right w:val="none" w:sz="0" w:space="0" w:color="auto"/>
      </w:divBdr>
    </w:div>
    <w:div w:id="2097315303">
      <w:bodyDiv w:val="1"/>
      <w:marLeft w:val="0"/>
      <w:marRight w:val="0"/>
      <w:marTop w:val="0"/>
      <w:marBottom w:val="0"/>
      <w:divBdr>
        <w:top w:val="none" w:sz="0" w:space="0" w:color="auto"/>
        <w:left w:val="none" w:sz="0" w:space="0" w:color="auto"/>
        <w:bottom w:val="none" w:sz="0" w:space="0" w:color="auto"/>
        <w:right w:val="none" w:sz="0" w:space="0" w:color="auto"/>
      </w:divBdr>
    </w:div>
    <w:div w:id="2099251994">
      <w:bodyDiv w:val="1"/>
      <w:marLeft w:val="0"/>
      <w:marRight w:val="0"/>
      <w:marTop w:val="0"/>
      <w:marBottom w:val="0"/>
      <w:divBdr>
        <w:top w:val="none" w:sz="0" w:space="0" w:color="auto"/>
        <w:left w:val="none" w:sz="0" w:space="0" w:color="auto"/>
        <w:bottom w:val="none" w:sz="0" w:space="0" w:color="auto"/>
        <w:right w:val="none" w:sz="0" w:space="0" w:color="auto"/>
      </w:divBdr>
    </w:div>
    <w:div w:id="2103451114">
      <w:bodyDiv w:val="1"/>
      <w:marLeft w:val="0"/>
      <w:marRight w:val="0"/>
      <w:marTop w:val="0"/>
      <w:marBottom w:val="0"/>
      <w:divBdr>
        <w:top w:val="none" w:sz="0" w:space="0" w:color="auto"/>
        <w:left w:val="none" w:sz="0" w:space="0" w:color="auto"/>
        <w:bottom w:val="none" w:sz="0" w:space="0" w:color="auto"/>
        <w:right w:val="none" w:sz="0" w:space="0" w:color="auto"/>
      </w:divBdr>
    </w:div>
    <w:div w:id="2107070988">
      <w:bodyDiv w:val="1"/>
      <w:marLeft w:val="0"/>
      <w:marRight w:val="0"/>
      <w:marTop w:val="0"/>
      <w:marBottom w:val="0"/>
      <w:divBdr>
        <w:top w:val="none" w:sz="0" w:space="0" w:color="auto"/>
        <w:left w:val="none" w:sz="0" w:space="0" w:color="auto"/>
        <w:bottom w:val="none" w:sz="0" w:space="0" w:color="auto"/>
        <w:right w:val="none" w:sz="0" w:space="0" w:color="auto"/>
      </w:divBdr>
    </w:div>
    <w:div w:id="2107575921">
      <w:bodyDiv w:val="1"/>
      <w:marLeft w:val="0"/>
      <w:marRight w:val="0"/>
      <w:marTop w:val="0"/>
      <w:marBottom w:val="0"/>
      <w:divBdr>
        <w:top w:val="none" w:sz="0" w:space="0" w:color="auto"/>
        <w:left w:val="none" w:sz="0" w:space="0" w:color="auto"/>
        <w:bottom w:val="none" w:sz="0" w:space="0" w:color="auto"/>
        <w:right w:val="none" w:sz="0" w:space="0" w:color="auto"/>
      </w:divBdr>
    </w:div>
    <w:div w:id="2111464836">
      <w:bodyDiv w:val="1"/>
      <w:marLeft w:val="0"/>
      <w:marRight w:val="0"/>
      <w:marTop w:val="0"/>
      <w:marBottom w:val="0"/>
      <w:divBdr>
        <w:top w:val="none" w:sz="0" w:space="0" w:color="auto"/>
        <w:left w:val="none" w:sz="0" w:space="0" w:color="auto"/>
        <w:bottom w:val="none" w:sz="0" w:space="0" w:color="auto"/>
        <w:right w:val="none" w:sz="0" w:space="0" w:color="auto"/>
      </w:divBdr>
    </w:div>
    <w:div w:id="2112772869">
      <w:bodyDiv w:val="1"/>
      <w:marLeft w:val="0"/>
      <w:marRight w:val="0"/>
      <w:marTop w:val="0"/>
      <w:marBottom w:val="0"/>
      <w:divBdr>
        <w:top w:val="none" w:sz="0" w:space="0" w:color="auto"/>
        <w:left w:val="none" w:sz="0" w:space="0" w:color="auto"/>
        <w:bottom w:val="none" w:sz="0" w:space="0" w:color="auto"/>
        <w:right w:val="none" w:sz="0" w:space="0" w:color="auto"/>
      </w:divBdr>
    </w:div>
    <w:div w:id="2112778306">
      <w:bodyDiv w:val="1"/>
      <w:marLeft w:val="0"/>
      <w:marRight w:val="0"/>
      <w:marTop w:val="0"/>
      <w:marBottom w:val="0"/>
      <w:divBdr>
        <w:top w:val="none" w:sz="0" w:space="0" w:color="auto"/>
        <w:left w:val="none" w:sz="0" w:space="0" w:color="auto"/>
        <w:bottom w:val="none" w:sz="0" w:space="0" w:color="auto"/>
        <w:right w:val="none" w:sz="0" w:space="0" w:color="auto"/>
      </w:divBdr>
    </w:div>
    <w:div w:id="2113088593">
      <w:bodyDiv w:val="1"/>
      <w:marLeft w:val="0"/>
      <w:marRight w:val="0"/>
      <w:marTop w:val="0"/>
      <w:marBottom w:val="0"/>
      <w:divBdr>
        <w:top w:val="none" w:sz="0" w:space="0" w:color="auto"/>
        <w:left w:val="none" w:sz="0" w:space="0" w:color="auto"/>
        <w:bottom w:val="none" w:sz="0" w:space="0" w:color="auto"/>
        <w:right w:val="none" w:sz="0" w:space="0" w:color="auto"/>
      </w:divBdr>
    </w:div>
    <w:div w:id="2115972895">
      <w:bodyDiv w:val="1"/>
      <w:marLeft w:val="0"/>
      <w:marRight w:val="0"/>
      <w:marTop w:val="0"/>
      <w:marBottom w:val="0"/>
      <w:divBdr>
        <w:top w:val="none" w:sz="0" w:space="0" w:color="auto"/>
        <w:left w:val="none" w:sz="0" w:space="0" w:color="auto"/>
        <w:bottom w:val="none" w:sz="0" w:space="0" w:color="auto"/>
        <w:right w:val="none" w:sz="0" w:space="0" w:color="auto"/>
      </w:divBdr>
      <w:divsChild>
        <w:div w:id="645933356">
          <w:marLeft w:val="0"/>
          <w:marRight w:val="0"/>
          <w:marTop w:val="0"/>
          <w:marBottom w:val="0"/>
          <w:divBdr>
            <w:top w:val="none" w:sz="0" w:space="0" w:color="auto"/>
            <w:left w:val="none" w:sz="0" w:space="0" w:color="auto"/>
            <w:bottom w:val="none" w:sz="0" w:space="0" w:color="auto"/>
            <w:right w:val="none" w:sz="0" w:space="0" w:color="auto"/>
          </w:divBdr>
          <w:divsChild>
            <w:div w:id="116682263">
              <w:marLeft w:val="0"/>
              <w:marRight w:val="0"/>
              <w:marTop w:val="0"/>
              <w:marBottom w:val="0"/>
              <w:divBdr>
                <w:top w:val="none" w:sz="0" w:space="0" w:color="auto"/>
                <w:left w:val="none" w:sz="0" w:space="0" w:color="auto"/>
                <w:bottom w:val="none" w:sz="0" w:space="0" w:color="auto"/>
                <w:right w:val="none" w:sz="0" w:space="0" w:color="auto"/>
              </w:divBdr>
            </w:div>
            <w:div w:id="509371020">
              <w:marLeft w:val="0"/>
              <w:marRight w:val="0"/>
              <w:marTop w:val="0"/>
              <w:marBottom w:val="0"/>
              <w:divBdr>
                <w:top w:val="none" w:sz="0" w:space="0" w:color="auto"/>
                <w:left w:val="none" w:sz="0" w:space="0" w:color="auto"/>
                <w:bottom w:val="none" w:sz="0" w:space="0" w:color="auto"/>
                <w:right w:val="none" w:sz="0" w:space="0" w:color="auto"/>
              </w:divBdr>
            </w:div>
            <w:div w:id="817309280">
              <w:marLeft w:val="0"/>
              <w:marRight w:val="0"/>
              <w:marTop w:val="0"/>
              <w:marBottom w:val="0"/>
              <w:divBdr>
                <w:top w:val="none" w:sz="0" w:space="0" w:color="auto"/>
                <w:left w:val="none" w:sz="0" w:space="0" w:color="auto"/>
                <w:bottom w:val="none" w:sz="0" w:space="0" w:color="auto"/>
                <w:right w:val="none" w:sz="0" w:space="0" w:color="auto"/>
              </w:divBdr>
            </w:div>
            <w:div w:id="922178431">
              <w:marLeft w:val="0"/>
              <w:marRight w:val="0"/>
              <w:marTop w:val="0"/>
              <w:marBottom w:val="0"/>
              <w:divBdr>
                <w:top w:val="none" w:sz="0" w:space="0" w:color="auto"/>
                <w:left w:val="none" w:sz="0" w:space="0" w:color="auto"/>
                <w:bottom w:val="none" w:sz="0" w:space="0" w:color="auto"/>
                <w:right w:val="none" w:sz="0" w:space="0" w:color="auto"/>
              </w:divBdr>
            </w:div>
            <w:div w:id="1188518971">
              <w:marLeft w:val="0"/>
              <w:marRight w:val="0"/>
              <w:marTop w:val="0"/>
              <w:marBottom w:val="0"/>
              <w:divBdr>
                <w:top w:val="none" w:sz="0" w:space="0" w:color="auto"/>
                <w:left w:val="none" w:sz="0" w:space="0" w:color="auto"/>
                <w:bottom w:val="none" w:sz="0" w:space="0" w:color="auto"/>
                <w:right w:val="none" w:sz="0" w:space="0" w:color="auto"/>
              </w:divBdr>
            </w:div>
            <w:div w:id="1222643280">
              <w:marLeft w:val="0"/>
              <w:marRight w:val="0"/>
              <w:marTop w:val="0"/>
              <w:marBottom w:val="0"/>
              <w:divBdr>
                <w:top w:val="none" w:sz="0" w:space="0" w:color="auto"/>
                <w:left w:val="none" w:sz="0" w:space="0" w:color="auto"/>
                <w:bottom w:val="none" w:sz="0" w:space="0" w:color="auto"/>
                <w:right w:val="none" w:sz="0" w:space="0" w:color="auto"/>
              </w:divBdr>
            </w:div>
            <w:div w:id="1229998500">
              <w:marLeft w:val="0"/>
              <w:marRight w:val="0"/>
              <w:marTop w:val="0"/>
              <w:marBottom w:val="0"/>
              <w:divBdr>
                <w:top w:val="none" w:sz="0" w:space="0" w:color="auto"/>
                <w:left w:val="none" w:sz="0" w:space="0" w:color="auto"/>
                <w:bottom w:val="none" w:sz="0" w:space="0" w:color="auto"/>
                <w:right w:val="none" w:sz="0" w:space="0" w:color="auto"/>
              </w:divBdr>
            </w:div>
            <w:div w:id="1756123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6561331">
      <w:bodyDiv w:val="1"/>
      <w:marLeft w:val="0"/>
      <w:marRight w:val="0"/>
      <w:marTop w:val="0"/>
      <w:marBottom w:val="0"/>
      <w:divBdr>
        <w:top w:val="none" w:sz="0" w:space="0" w:color="auto"/>
        <w:left w:val="none" w:sz="0" w:space="0" w:color="auto"/>
        <w:bottom w:val="none" w:sz="0" w:space="0" w:color="auto"/>
        <w:right w:val="none" w:sz="0" w:space="0" w:color="auto"/>
      </w:divBdr>
    </w:div>
    <w:div w:id="2116629460">
      <w:bodyDiv w:val="1"/>
      <w:marLeft w:val="0"/>
      <w:marRight w:val="0"/>
      <w:marTop w:val="0"/>
      <w:marBottom w:val="0"/>
      <w:divBdr>
        <w:top w:val="none" w:sz="0" w:space="0" w:color="auto"/>
        <w:left w:val="none" w:sz="0" w:space="0" w:color="auto"/>
        <w:bottom w:val="none" w:sz="0" w:space="0" w:color="auto"/>
        <w:right w:val="none" w:sz="0" w:space="0" w:color="auto"/>
      </w:divBdr>
    </w:div>
    <w:div w:id="2117671387">
      <w:bodyDiv w:val="1"/>
      <w:marLeft w:val="0"/>
      <w:marRight w:val="0"/>
      <w:marTop w:val="0"/>
      <w:marBottom w:val="0"/>
      <w:divBdr>
        <w:top w:val="none" w:sz="0" w:space="0" w:color="auto"/>
        <w:left w:val="none" w:sz="0" w:space="0" w:color="auto"/>
        <w:bottom w:val="none" w:sz="0" w:space="0" w:color="auto"/>
        <w:right w:val="none" w:sz="0" w:space="0" w:color="auto"/>
      </w:divBdr>
    </w:div>
    <w:div w:id="2117868752">
      <w:bodyDiv w:val="1"/>
      <w:marLeft w:val="0"/>
      <w:marRight w:val="0"/>
      <w:marTop w:val="0"/>
      <w:marBottom w:val="0"/>
      <w:divBdr>
        <w:top w:val="none" w:sz="0" w:space="0" w:color="auto"/>
        <w:left w:val="none" w:sz="0" w:space="0" w:color="auto"/>
        <w:bottom w:val="none" w:sz="0" w:space="0" w:color="auto"/>
        <w:right w:val="none" w:sz="0" w:space="0" w:color="auto"/>
      </w:divBdr>
    </w:div>
    <w:div w:id="2118015429">
      <w:bodyDiv w:val="1"/>
      <w:marLeft w:val="0"/>
      <w:marRight w:val="0"/>
      <w:marTop w:val="0"/>
      <w:marBottom w:val="0"/>
      <w:divBdr>
        <w:top w:val="none" w:sz="0" w:space="0" w:color="auto"/>
        <w:left w:val="none" w:sz="0" w:space="0" w:color="auto"/>
        <w:bottom w:val="none" w:sz="0" w:space="0" w:color="auto"/>
        <w:right w:val="none" w:sz="0" w:space="0" w:color="auto"/>
      </w:divBdr>
    </w:div>
    <w:div w:id="2118911640">
      <w:bodyDiv w:val="1"/>
      <w:marLeft w:val="0"/>
      <w:marRight w:val="0"/>
      <w:marTop w:val="0"/>
      <w:marBottom w:val="0"/>
      <w:divBdr>
        <w:top w:val="none" w:sz="0" w:space="0" w:color="auto"/>
        <w:left w:val="none" w:sz="0" w:space="0" w:color="auto"/>
        <w:bottom w:val="none" w:sz="0" w:space="0" w:color="auto"/>
        <w:right w:val="none" w:sz="0" w:space="0" w:color="auto"/>
      </w:divBdr>
    </w:div>
    <w:div w:id="2119178560">
      <w:bodyDiv w:val="1"/>
      <w:marLeft w:val="0"/>
      <w:marRight w:val="0"/>
      <w:marTop w:val="0"/>
      <w:marBottom w:val="0"/>
      <w:divBdr>
        <w:top w:val="none" w:sz="0" w:space="0" w:color="auto"/>
        <w:left w:val="none" w:sz="0" w:space="0" w:color="auto"/>
        <w:bottom w:val="none" w:sz="0" w:space="0" w:color="auto"/>
        <w:right w:val="none" w:sz="0" w:space="0" w:color="auto"/>
      </w:divBdr>
    </w:div>
    <w:div w:id="2120830281">
      <w:bodyDiv w:val="1"/>
      <w:marLeft w:val="0"/>
      <w:marRight w:val="0"/>
      <w:marTop w:val="0"/>
      <w:marBottom w:val="0"/>
      <w:divBdr>
        <w:top w:val="none" w:sz="0" w:space="0" w:color="auto"/>
        <w:left w:val="none" w:sz="0" w:space="0" w:color="auto"/>
        <w:bottom w:val="none" w:sz="0" w:space="0" w:color="auto"/>
        <w:right w:val="none" w:sz="0" w:space="0" w:color="auto"/>
      </w:divBdr>
      <w:divsChild>
        <w:div w:id="1247031599">
          <w:marLeft w:val="300"/>
          <w:marRight w:val="0"/>
          <w:marTop w:val="600"/>
          <w:marBottom w:val="300"/>
          <w:divBdr>
            <w:top w:val="none" w:sz="0" w:space="0" w:color="auto"/>
            <w:left w:val="none" w:sz="0" w:space="0" w:color="auto"/>
            <w:bottom w:val="none" w:sz="0" w:space="0" w:color="auto"/>
            <w:right w:val="none" w:sz="0" w:space="0" w:color="auto"/>
          </w:divBdr>
        </w:div>
        <w:div w:id="2108308786">
          <w:marLeft w:val="0"/>
          <w:marRight w:val="0"/>
          <w:marTop w:val="0"/>
          <w:marBottom w:val="300"/>
          <w:divBdr>
            <w:top w:val="none" w:sz="0" w:space="0" w:color="auto"/>
            <w:left w:val="none" w:sz="0" w:space="0" w:color="auto"/>
            <w:bottom w:val="none" w:sz="0" w:space="0" w:color="auto"/>
            <w:right w:val="none" w:sz="0" w:space="0" w:color="auto"/>
          </w:divBdr>
        </w:div>
      </w:divsChild>
    </w:div>
    <w:div w:id="2121099353">
      <w:bodyDiv w:val="1"/>
      <w:marLeft w:val="0"/>
      <w:marRight w:val="0"/>
      <w:marTop w:val="0"/>
      <w:marBottom w:val="0"/>
      <w:divBdr>
        <w:top w:val="none" w:sz="0" w:space="0" w:color="auto"/>
        <w:left w:val="none" w:sz="0" w:space="0" w:color="auto"/>
        <w:bottom w:val="none" w:sz="0" w:space="0" w:color="auto"/>
        <w:right w:val="none" w:sz="0" w:space="0" w:color="auto"/>
      </w:divBdr>
    </w:div>
    <w:div w:id="2122645507">
      <w:bodyDiv w:val="1"/>
      <w:marLeft w:val="0"/>
      <w:marRight w:val="0"/>
      <w:marTop w:val="0"/>
      <w:marBottom w:val="0"/>
      <w:divBdr>
        <w:top w:val="none" w:sz="0" w:space="0" w:color="auto"/>
        <w:left w:val="none" w:sz="0" w:space="0" w:color="auto"/>
        <w:bottom w:val="none" w:sz="0" w:space="0" w:color="auto"/>
        <w:right w:val="none" w:sz="0" w:space="0" w:color="auto"/>
      </w:divBdr>
      <w:divsChild>
        <w:div w:id="465702112">
          <w:marLeft w:val="0"/>
          <w:marRight w:val="0"/>
          <w:marTop w:val="150"/>
          <w:marBottom w:val="0"/>
          <w:divBdr>
            <w:top w:val="none" w:sz="0" w:space="0" w:color="auto"/>
            <w:left w:val="none" w:sz="0" w:space="0" w:color="auto"/>
            <w:bottom w:val="none" w:sz="0" w:space="0" w:color="auto"/>
            <w:right w:val="none" w:sz="0" w:space="0" w:color="auto"/>
          </w:divBdr>
        </w:div>
      </w:divsChild>
    </w:div>
    <w:div w:id="2123257041">
      <w:bodyDiv w:val="1"/>
      <w:marLeft w:val="0"/>
      <w:marRight w:val="0"/>
      <w:marTop w:val="0"/>
      <w:marBottom w:val="0"/>
      <w:divBdr>
        <w:top w:val="none" w:sz="0" w:space="0" w:color="auto"/>
        <w:left w:val="none" w:sz="0" w:space="0" w:color="auto"/>
        <w:bottom w:val="none" w:sz="0" w:space="0" w:color="auto"/>
        <w:right w:val="none" w:sz="0" w:space="0" w:color="auto"/>
      </w:divBdr>
    </w:div>
    <w:div w:id="2123381785">
      <w:bodyDiv w:val="1"/>
      <w:marLeft w:val="0"/>
      <w:marRight w:val="0"/>
      <w:marTop w:val="0"/>
      <w:marBottom w:val="0"/>
      <w:divBdr>
        <w:top w:val="none" w:sz="0" w:space="0" w:color="auto"/>
        <w:left w:val="none" w:sz="0" w:space="0" w:color="auto"/>
        <w:bottom w:val="none" w:sz="0" w:space="0" w:color="auto"/>
        <w:right w:val="none" w:sz="0" w:space="0" w:color="auto"/>
      </w:divBdr>
    </w:div>
    <w:div w:id="2124499471">
      <w:bodyDiv w:val="1"/>
      <w:marLeft w:val="0"/>
      <w:marRight w:val="0"/>
      <w:marTop w:val="0"/>
      <w:marBottom w:val="0"/>
      <w:divBdr>
        <w:top w:val="none" w:sz="0" w:space="0" w:color="auto"/>
        <w:left w:val="none" w:sz="0" w:space="0" w:color="auto"/>
        <w:bottom w:val="none" w:sz="0" w:space="0" w:color="auto"/>
        <w:right w:val="none" w:sz="0" w:space="0" w:color="auto"/>
      </w:divBdr>
    </w:div>
    <w:div w:id="2125296653">
      <w:bodyDiv w:val="1"/>
      <w:marLeft w:val="0"/>
      <w:marRight w:val="0"/>
      <w:marTop w:val="0"/>
      <w:marBottom w:val="0"/>
      <w:divBdr>
        <w:top w:val="none" w:sz="0" w:space="0" w:color="auto"/>
        <w:left w:val="none" w:sz="0" w:space="0" w:color="auto"/>
        <w:bottom w:val="none" w:sz="0" w:space="0" w:color="auto"/>
        <w:right w:val="none" w:sz="0" w:space="0" w:color="auto"/>
      </w:divBdr>
      <w:divsChild>
        <w:div w:id="989404062">
          <w:marLeft w:val="0"/>
          <w:marRight w:val="0"/>
          <w:marTop w:val="0"/>
          <w:marBottom w:val="0"/>
          <w:divBdr>
            <w:top w:val="none" w:sz="0" w:space="0" w:color="auto"/>
            <w:left w:val="none" w:sz="0" w:space="0" w:color="auto"/>
            <w:bottom w:val="none" w:sz="0" w:space="0" w:color="auto"/>
            <w:right w:val="none" w:sz="0" w:space="0" w:color="auto"/>
          </w:divBdr>
        </w:div>
      </w:divsChild>
    </w:div>
    <w:div w:id="2125614445">
      <w:bodyDiv w:val="1"/>
      <w:marLeft w:val="0"/>
      <w:marRight w:val="0"/>
      <w:marTop w:val="0"/>
      <w:marBottom w:val="0"/>
      <w:divBdr>
        <w:top w:val="none" w:sz="0" w:space="0" w:color="auto"/>
        <w:left w:val="none" w:sz="0" w:space="0" w:color="auto"/>
        <w:bottom w:val="none" w:sz="0" w:space="0" w:color="auto"/>
        <w:right w:val="none" w:sz="0" w:space="0" w:color="auto"/>
      </w:divBdr>
    </w:div>
    <w:div w:id="2126608226">
      <w:bodyDiv w:val="1"/>
      <w:marLeft w:val="0"/>
      <w:marRight w:val="0"/>
      <w:marTop w:val="0"/>
      <w:marBottom w:val="0"/>
      <w:divBdr>
        <w:top w:val="none" w:sz="0" w:space="0" w:color="auto"/>
        <w:left w:val="none" w:sz="0" w:space="0" w:color="auto"/>
        <w:bottom w:val="none" w:sz="0" w:space="0" w:color="auto"/>
        <w:right w:val="none" w:sz="0" w:space="0" w:color="auto"/>
      </w:divBdr>
    </w:div>
    <w:div w:id="2126846625">
      <w:bodyDiv w:val="1"/>
      <w:marLeft w:val="0"/>
      <w:marRight w:val="0"/>
      <w:marTop w:val="0"/>
      <w:marBottom w:val="0"/>
      <w:divBdr>
        <w:top w:val="none" w:sz="0" w:space="0" w:color="auto"/>
        <w:left w:val="none" w:sz="0" w:space="0" w:color="auto"/>
        <w:bottom w:val="none" w:sz="0" w:space="0" w:color="auto"/>
        <w:right w:val="none" w:sz="0" w:space="0" w:color="auto"/>
      </w:divBdr>
      <w:divsChild>
        <w:div w:id="1408261497">
          <w:marLeft w:val="0"/>
          <w:marRight w:val="0"/>
          <w:marTop w:val="0"/>
          <w:marBottom w:val="0"/>
          <w:divBdr>
            <w:top w:val="none" w:sz="0" w:space="0" w:color="auto"/>
            <w:left w:val="none" w:sz="0" w:space="0" w:color="auto"/>
            <w:bottom w:val="none" w:sz="0" w:space="0" w:color="auto"/>
            <w:right w:val="none" w:sz="0" w:space="0" w:color="auto"/>
          </w:divBdr>
          <w:divsChild>
            <w:div w:id="1523664142">
              <w:marLeft w:val="0"/>
              <w:marRight w:val="0"/>
              <w:marTop w:val="0"/>
              <w:marBottom w:val="0"/>
              <w:divBdr>
                <w:top w:val="none" w:sz="0" w:space="0" w:color="auto"/>
                <w:left w:val="none" w:sz="0" w:space="0" w:color="auto"/>
                <w:bottom w:val="none" w:sz="0" w:space="0" w:color="auto"/>
                <w:right w:val="none" w:sz="0" w:space="0" w:color="auto"/>
              </w:divBdr>
              <w:divsChild>
                <w:div w:id="1067922735">
                  <w:marLeft w:val="0"/>
                  <w:marRight w:val="0"/>
                  <w:marTop w:val="0"/>
                  <w:marBottom w:val="0"/>
                  <w:divBdr>
                    <w:top w:val="none" w:sz="0" w:space="0" w:color="auto"/>
                    <w:left w:val="none" w:sz="0" w:space="0" w:color="auto"/>
                    <w:bottom w:val="none" w:sz="0" w:space="0" w:color="auto"/>
                    <w:right w:val="none" w:sz="0" w:space="0" w:color="auto"/>
                  </w:divBdr>
                  <w:divsChild>
                    <w:div w:id="783646704">
                      <w:marLeft w:val="0"/>
                      <w:marRight w:val="0"/>
                      <w:marTop w:val="0"/>
                      <w:marBottom w:val="0"/>
                      <w:divBdr>
                        <w:top w:val="none" w:sz="0" w:space="0" w:color="auto"/>
                        <w:left w:val="none" w:sz="0" w:space="0" w:color="auto"/>
                        <w:bottom w:val="none" w:sz="0" w:space="0" w:color="auto"/>
                        <w:right w:val="none" w:sz="0" w:space="0" w:color="auto"/>
                      </w:divBdr>
                    </w:div>
                  </w:divsChild>
                </w:div>
                <w:div w:id="2063553736">
                  <w:marLeft w:val="0"/>
                  <w:marRight w:val="0"/>
                  <w:marTop w:val="0"/>
                  <w:marBottom w:val="0"/>
                  <w:divBdr>
                    <w:top w:val="none" w:sz="0" w:space="0" w:color="auto"/>
                    <w:left w:val="none" w:sz="0" w:space="0" w:color="auto"/>
                    <w:bottom w:val="none" w:sz="0" w:space="0" w:color="auto"/>
                    <w:right w:val="none" w:sz="0" w:space="0" w:color="auto"/>
                  </w:divBdr>
                  <w:divsChild>
                    <w:div w:id="1765151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7235933">
      <w:bodyDiv w:val="1"/>
      <w:marLeft w:val="0"/>
      <w:marRight w:val="0"/>
      <w:marTop w:val="0"/>
      <w:marBottom w:val="0"/>
      <w:divBdr>
        <w:top w:val="none" w:sz="0" w:space="0" w:color="auto"/>
        <w:left w:val="none" w:sz="0" w:space="0" w:color="auto"/>
        <w:bottom w:val="none" w:sz="0" w:space="0" w:color="auto"/>
        <w:right w:val="none" w:sz="0" w:space="0" w:color="auto"/>
      </w:divBdr>
      <w:divsChild>
        <w:div w:id="129203892">
          <w:marLeft w:val="0"/>
          <w:marRight w:val="0"/>
          <w:marTop w:val="0"/>
          <w:marBottom w:val="0"/>
          <w:divBdr>
            <w:top w:val="none" w:sz="0" w:space="0" w:color="auto"/>
            <w:left w:val="none" w:sz="0" w:space="0" w:color="auto"/>
            <w:bottom w:val="none" w:sz="0" w:space="0" w:color="auto"/>
            <w:right w:val="none" w:sz="0" w:space="0" w:color="auto"/>
          </w:divBdr>
        </w:div>
        <w:div w:id="1852909774">
          <w:marLeft w:val="0"/>
          <w:marRight w:val="0"/>
          <w:marTop w:val="0"/>
          <w:marBottom w:val="0"/>
          <w:divBdr>
            <w:top w:val="none" w:sz="0" w:space="0" w:color="auto"/>
            <w:left w:val="none" w:sz="0" w:space="0" w:color="auto"/>
            <w:bottom w:val="none" w:sz="0" w:space="0" w:color="auto"/>
            <w:right w:val="none" w:sz="0" w:space="0" w:color="auto"/>
          </w:divBdr>
          <w:divsChild>
            <w:div w:id="931937948">
              <w:marLeft w:val="0"/>
              <w:marRight w:val="0"/>
              <w:marTop w:val="0"/>
              <w:marBottom w:val="0"/>
              <w:divBdr>
                <w:top w:val="none" w:sz="0" w:space="0" w:color="auto"/>
                <w:left w:val="none" w:sz="0" w:space="0" w:color="auto"/>
                <w:bottom w:val="none" w:sz="0" w:space="0" w:color="auto"/>
                <w:right w:val="none" w:sz="0" w:space="0" w:color="auto"/>
              </w:divBdr>
              <w:divsChild>
                <w:div w:id="150371111">
                  <w:marLeft w:val="0"/>
                  <w:marRight w:val="0"/>
                  <w:marTop w:val="0"/>
                  <w:marBottom w:val="0"/>
                  <w:divBdr>
                    <w:top w:val="none" w:sz="0" w:space="0" w:color="auto"/>
                    <w:left w:val="none" w:sz="0" w:space="0" w:color="auto"/>
                    <w:bottom w:val="none" w:sz="0" w:space="0" w:color="auto"/>
                    <w:right w:val="none" w:sz="0" w:space="0" w:color="auto"/>
                  </w:divBdr>
                  <w:divsChild>
                    <w:div w:id="16054613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8232804">
      <w:bodyDiv w:val="1"/>
      <w:marLeft w:val="0"/>
      <w:marRight w:val="0"/>
      <w:marTop w:val="0"/>
      <w:marBottom w:val="0"/>
      <w:divBdr>
        <w:top w:val="none" w:sz="0" w:space="0" w:color="auto"/>
        <w:left w:val="none" w:sz="0" w:space="0" w:color="auto"/>
        <w:bottom w:val="none" w:sz="0" w:space="0" w:color="auto"/>
        <w:right w:val="none" w:sz="0" w:space="0" w:color="auto"/>
      </w:divBdr>
    </w:div>
    <w:div w:id="2128810289">
      <w:bodyDiv w:val="1"/>
      <w:marLeft w:val="0"/>
      <w:marRight w:val="0"/>
      <w:marTop w:val="0"/>
      <w:marBottom w:val="0"/>
      <w:divBdr>
        <w:top w:val="none" w:sz="0" w:space="0" w:color="auto"/>
        <w:left w:val="none" w:sz="0" w:space="0" w:color="auto"/>
        <w:bottom w:val="none" w:sz="0" w:space="0" w:color="auto"/>
        <w:right w:val="none" w:sz="0" w:space="0" w:color="auto"/>
      </w:divBdr>
      <w:divsChild>
        <w:div w:id="526870438">
          <w:marLeft w:val="0"/>
          <w:marRight w:val="0"/>
          <w:marTop w:val="0"/>
          <w:marBottom w:val="0"/>
          <w:divBdr>
            <w:top w:val="none" w:sz="0" w:space="0" w:color="auto"/>
            <w:left w:val="none" w:sz="0" w:space="0" w:color="auto"/>
            <w:bottom w:val="none" w:sz="0" w:space="0" w:color="auto"/>
            <w:right w:val="none" w:sz="0" w:space="0" w:color="auto"/>
          </w:divBdr>
        </w:div>
      </w:divsChild>
    </w:div>
    <w:div w:id="2130198276">
      <w:bodyDiv w:val="1"/>
      <w:marLeft w:val="0"/>
      <w:marRight w:val="0"/>
      <w:marTop w:val="0"/>
      <w:marBottom w:val="0"/>
      <w:divBdr>
        <w:top w:val="none" w:sz="0" w:space="0" w:color="auto"/>
        <w:left w:val="none" w:sz="0" w:space="0" w:color="auto"/>
        <w:bottom w:val="none" w:sz="0" w:space="0" w:color="auto"/>
        <w:right w:val="none" w:sz="0" w:space="0" w:color="auto"/>
      </w:divBdr>
    </w:div>
    <w:div w:id="2130472034">
      <w:bodyDiv w:val="1"/>
      <w:marLeft w:val="0"/>
      <w:marRight w:val="0"/>
      <w:marTop w:val="0"/>
      <w:marBottom w:val="0"/>
      <w:divBdr>
        <w:top w:val="none" w:sz="0" w:space="0" w:color="auto"/>
        <w:left w:val="none" w:sz="0" w:space="0" w:color="auto"/>
        <w:bottom w:val="none" w:sz="0" w:space="0" w:color="auto"/>
        <w:right w:val="none" w:sz="0" w:space="0" w:color="auto"/>
      </w:divBdr>
      <w:divsChild>
        <w:div w:id="1280378427">
          <w:marLeft w:val="0"/>
          <w:marRight w:val="0"/>
          <w:marTop w:val="0"/>
          <w:marBottom w:val="0"/>
          <w:divBdr>
            <w:top w:val="none" w:sz="0" w:space="0" w:color="auto"/>
            <w:left w:val="none" w:sz="0" w:space="0" w:color="auto"/>
            <w:bottom w:val="none" w:sz="0" w:space="0" w:color="auto"/>
            <w:right w:val="none" w:sz="0" w:space="0" w:color="auto"/>
          </w:divBdr>
        </w:div>
      </w:divsChild>
    </w:div>
    <w:div w:id="2130511707">
      <w:bodyDiv w:val="1"/>
      <w:marLeft w:val="0"/>
      <w:marRight w:val="0"/>
      <w:marTop w:val="0"/>
      <w:marBottom w:val="0"/>
      <w:divBdr>
        <w:top w:val="none" w:sz="0" w:space="0" w:color="auto"/>
        <w:left w:val="none" w:sz="0" w:space="0" w:color="auto"/>
        <w:bottom w:val="none" w:sz="0" w:space="0" w:color="auto"/>
        <w:right w:val="none" w:sz="0" w:space="0" w:color="auto"/>
      </w:divBdr>
    </w:div>
    <w:div w:id="2131967907">
      <w:bodyDiv w:val="1"/>
      <w:marLeft w:val="0"/>
      <w:marRight w:val="0"/>
      <w:marTop w:val="0"/>
      <w:marBottom w:val="0"/>
      <w:divBdr>
        <w:top w:val="none" w:sz="0" w:space="0" w:color="auto"/>
        <w:left w:val="none" w:sz="0" w:space="0" w:color="auto"/>
        <w:bottom w:val="none" w:sz="0" w:space="0" w:color="auto"/>
        <w:right w:val="none" w:sz="0" w:space="0" w:color="auto"/>
      </w:divBdr>
    </w:div>
    <w:div w:id="2134277152">
      <w:bodyDiv w:val="1"/>
      <w:marLeft w:val="0"/>
      <w:marRight w:val="0"/>
      <w:marTop w:val="0"/>
      <w:marBottom w:val="0"/>
      <w:divBdr>
        <w:top w:val="none" w:sz="0" w:space="0" w:color="auto"/>
        <w:left w:val="none" w:sz="0" w:space="0" w:color="auto"/>
        <w:bottom w:val="none" w:sz="0" w:space="0" w:color="auto"/>
        <w:right w:val="none" w:sz="0" w:space="0" w:color="auto"/>
      </w:divBdr>
    </w:div>
    <w:div w:id="2134933454">
      <w:bodyDiv w:val="1"/>
      <w:marLeft w:val="0"/>
      <w:marRight w:val="0"/>
      <w:marTop w:val="0"/>
      <w:marBottom w:val="0"/>
      <w:divBdr>
        <w:top w:val="none" w:sz="0" w:space="0" w:color="auto"/>
        <w:left w:val="none" w:sz="0" w:space="0" w:color="auto"/>
        <w:bottom w:val="none" w:sz="0" w:space="0" w:color="auto"/>
        <w:right w:val="none" w:sz="0" w:space="0" w:color="auto"/>
      </w:divBdr>
    </w:div>
    <w:div w:id="2136410912">
      <w:bodyDiv w:val="1"/>
      <w:marLeft w:val="0"/>
      <w:marRight w:val="0"/>
      <w:marTop w:val="0"/>
      <w:marBottom w:val="0"/>
      <w:divBdr>
        <w:top w:val="none" w:sz="0" w:space="0" w:color="auto"/>
        <w:left w:val="none" w:sz="0" w:space="0" w:color="auto"/>
        <w:bottom w:val="none" w:sz="0" w:space="0" w:color="auto"/>
        <w:right w:val="none" w:sz="0" w:space="0" w:color="auto"/>
      </w:divBdr>
    </w:div>
    <w:div w:id="2136874094">
      <w:bodyDiv w:val="1"/>
      <w:marLeft w:val="0"/>
      <w:marRight w:val="0"/>
      <w:marTop w:val="0"/>
      <w:marBottom w:val="0"/>
      <w:divBdr>
        <w:top w:val="none" w:sz="0" w:space="0" w:color="auto"/>
        <w:left w:val="none" w:sz="0" w:space="0" w:color="auto"/>
        <w:bottom w:val="none" w:sz="0" w:space="0" w:color="auto"/>
        <w:right w:val="none" w:sz="0" w:space="0" w:color="auto"/>
      </w:divBdr>
    </w:div>
    <w:div w:id="2138720788">
      <w:bodyDiv w:val="1"/>
      <w:marLeft w:val="0"/>
      <w:marRight w:val="0"/>
      <w:marTop w:val="0"/>
      <w:marBottom w:val="0"/>
      <w:divBdr>
        <w:top w:val="none" w:sz="0" w:space="0" w:color="auto"/>
        <w:left w:val="none" w:sz="0" w:space="0" w:color="auto"/>
        <w:bottom w:val="none" w:sz="0" w:space="0" w:color="auto"/>
        <w:right w:val="none" w:sz="0" w:space="0" w:color="auto"/>
      </w:divBdr>
    </w:div>
    <w:div w:id="2139032445">
      <w:bodyDiv w:val="1"/>
      <w:marLeft w:val="0"/>
      <w:marRight w:val="0"/>
      <w:marTop w:val="0"/>
      <w:marBottom w:val="0"/>
      <w:divBdr>
        <w:top w:val="none" w:sz="0" w:space="0" w:color="auto"/>
        <w:left w:val="none" w:sz="0" w:space="0" w:color="auto"/>
        <w:bottom w:val="none" w:sz="0" w:space="0" w:color="auto"/>
        <w:right w:val="none" w:sz="0" w:space="0" w:color="auto"/>
      </w:divBdr>
      <w:divsChild>
        <w:div w:id="245504305">
          <w:marLeft w:val="0"/>
          <w:marRight w:val="0"/>
          <w:marTop w:val="225"/>
          <w:marBottom w:val="0"/>
          <w:divBdr>
            <w:top w:val="none" w:sz="0" w:space="0" w:color="auto"/>
            <w:left w:val="none" w:sz="0" w:space="0" w:color="auto"/>
            <w:bottom w:val="none" w:sz="0" w:space="0" w:color="auto"/>
            <w:right w:val="none" w:sz="0" w:space="0" w:color="auto"/>
          </w:divBdr>
        </w:div>
      </w:divsChild>
    </w:div>
    <w:div w:id="2141458274">
      <w:bodyDiv w:val="1"/>
      <w:marLeft w:val="0"/>
      <w:marRight w:val="0"/>
      <w:marTop w:val="0"/>
      <w:marBottom w:val="0"/>
      <w:divBdr>
        <w:top w:val="none" w:sz="0" w:space="0" w:color="auto"/>
        <w:left w:val="none" w:sz="0" w:space="0" w:color="auto"/>
        <w:bottom w:val="none" w:sz="0" w:space="0" w:color="auto"/>
        <w:right w:val="none" w:sz="0" w:space="0" w:color="auto"/>
      </w:divBdr>
    </w:div>
    <w:div w:id="2142184040">
      <w:bodyDiv w:val="1"/>
      <w:marLeft w:val="0"/>
      <w:marRight w:val="0"/>
      <w:marTop w:val="0"/>
      <w:marBottom w:val="0"/>
      <w:divBdr>
        <w:top w:val="none" w:sz="0" w:space="0" w:color="auto"/>
        <w:left w:val="none" w:sz="0" w:space="0" w:color="auto"/>
        <w:bottom w:val="none" w:sz="0" w:space="0" w:color="auto"/>
        <w:right w:val="none" w:sz="0" w:space="0" w:color="auto"/>
      </w:divBdr>
    </w:div>
    <w:div w:id="2143961499">
      <w:bodyDiv w:val="1"/>
      <w:marLeft w:val="0"/>
      <w:marRight w:val="0"/>
      <w:marTop w:val="0"/>
      <w:marBottom w:val="0"/>
      <w:divBdr>
        <w:top w:val="none" w:sz="0" w:space="0" w:color="auto"/>
        <w:left w:val="none" w:sz="0" w:space="0" w:color="auto"/>
        <w:bottom w:val="none" w:sz="0" w:space="0" w:color="auto"/>
        <w:right w:val="none" w:sz="0" w:space="0" w:color="auto"/>
      </w:divBdr>
    </w:div>
    <w:div w:id="2144691511">
      <w:bodyDiv w:val="1"/>
      <w:marLeft w:val="0"/>
      <w:marRight w:val="0"/>
      <w:marTop w:val="0"/>
      <w:marBottom w:val="0"/>
      <w:divBdr>
        <w:top w:val="none" w:sz="0" w:space="0" w:color="auto"/>
        <w:left w:val="none" w:sz="0" w:space="0" w:color="auto"/>
        <w:bottom w:val="none" w:sz="0" w:space="0" w:color="auto"/>
        <w:right w:val="none" w:sz="0" w:space="0" w:color="auto"/>
      </w:divBdr>
    </w:div>
    <w:div w:id="2145539869">
      <w:bodyDiv w:val="1"/>
      <w:marLeft w:val="0"/>
      <w:marRight w:val="0"/>
      <w:marTop w:val="0"/>
      <w:marBottom w:val="0"/>
      <w:divBdr>
        <w:top w:val="none" w:sz="0" w:space="0" w:color="auto"/>
        <w:left w:val="none" w:sz="0" w:space="0" w:color="auto"/>
        <w:bottom w:val="none" w:sz="0" w:space="0" w:color="auto"/>
        <w:right w:val="none" w:sz="0" w:space="0" w:color="auto"/>
      </w:divBdr>
      <w:divsChild>
        <w:div w:id="2075656722">
          <w:marLeft w:val="0"/>
          <w:marRight w:val="0"/>
          <w:marTop w:val="0"/>
          <w:marBottom w:val="0"/>
          <w:divBdr>
            <w:top w:val="none" w:sz="0" w:space="0" w:color="auto"/>
            <w:left w:val="none" w:sz="0" w:space="0" w:color="auto"/>
            <w:bottom w:val="none" w:sz="0" w:space="0" w:color="auto"/>
            <w:right w:val="none" w:sz="0" w:space="0" w:color="auto"/>
          </w:divBdr>
        </w:div>
      </w:divsChild>
    </w:div>
    <w:div w:id="2146005180">
      <w:bodyDiv w:val="1"/>
      <w:marLeft w:val="0"/>
      <w:marRight w:val="0"/>
      <w:marTop w:val="0"/>
      <w:marBottom w:val="0"/>
      <w:divBdr>
        <w:top w:val="none" w:sz="0" w:space="0" w:color="auto"/>
        <w:left w:val="none" w:sz="0" w:space="0" w:color="auto"/>
        <w:bottom w:val="none" w:sz="0" w:space="0" w:color="auto"/>
        <w:right w:val="none" w:sz="0" w:space="0" w:color="auto"/>
      </w:divBdr>
      <w:divsChild>
        <w:div w:id="332873876">
          <w:marLeft w:val="0"/>
          <w:marRight w:val="0"/>
          <w:marTop w:val="225"/>
          <w:marBottom w:val="0"/>
          <w:divBdr>
            <w:top w:val="none" w:sz="0" w:space="0" w:color="auto"/>
            <w:left w:val="none" w:sz="0" w:space="0" w:color="auto"/>
            <w:bottom w:val="none" w:sz="0" w:space="0" w:color="auto"/>
            <w:right w:val="none" w:sz="0" w:space="0" w:color="auto"/>
          </w:divBdr>
        </w:div>
      </w:divsChild>
    </w:div>
  </w:divs>
</w:webSettings>
</file>

<file path=word/_rels/document.xml.rels><?xml version="1.0" encoding="UTF-8" standalone="yes"?>
<Relationships xmlns="http://schemas.openxmlformats.org/package/2006/relationships"><Relationship Id="rId117" Type="http://schemas.openxmlformats.org/officeDocument/2006/relationships/hyperlink" Target="https://60metersonline.us12.list-manage.com/track/click?u=99836838adcf6cb21aec9049a&amp;id=804f3d50e7&amp;e=2f511515ce" TargetMode="External"/><Relationship Id="rId21" Type="http://schemas.openxmlformats.org/officeDocument/2006/relationships/image" Target="media/image7.jpeg"/><Relationship Id="rId42" Type="http://schemas.openxmlformats.org/officeDocument/2006/relationships/image" Target="media/image16.png"/><Relationship Id="rId63" Type="http://schemas.openxmlformats.org/officeDocument/2006/relationships/hyperlink" Target="https://arrl.informz.net/z/cjUucD9taT0zMjIyMjk2JnA9MSZ1PTUyMDM5NjA3MSZsaT0zNjQwMTkyMg/index.html" TargetMode="External"/><Relationship Id="rId84" Type="http://schemas.openxmlformats.org/officeDocument/2006/relationships/hyperlink" Target="mailto:scottfarnham@roadrunner.com" TargetMode="External"/><Relationship Id="rId138" Type="http://schemas.openxmlformats.org/officeDocument/2006/relationships/hyperlink" Target="http://www.arrl.org/hamfests/northern-ohio-amateur-radio-society-winter-hamfest" TargetMode="External"/><Relationship Id="rId159" Type="http://schemas.openxmlformats.org/officeDocument/2006/relationships/hyperlink" Target="https://www.arrl.org/hamfests/van-wert-hamfest-9" TargetMode="External"/><Relationship Id="rId170" Type="http://schemas.openxmlformats.org/officeDocument/2006/relationships/hyperlink" Target="https://www.arrl.org/hamfests/portsmouth-radio-club-2025-hamfest-1" TargetMode="External"/><Relationship Id="rId191" Type="http://schemas.openxmlformats.org/officeDocument/2006/relationships/hyperlink" Target="https://arrl-ohio.org/ohio-section-newsletter/" TargetMode="External"/><Relationship Id="rId196" Type="http://schemas.openxmlformats.org/officeDocument/2006/relationships/image" Target="media/image36.png"/><Relationship Id="rId200" Type="http://schemas.openxmlformats.org/officeDocument/2006/relationships/theme" Target="theme/theme1.xml"/><Relationship Id="rId16" Type="http://schemas.openxmlformats.org/officeDocument/2006/relationships/image" Target="media/image6.jpeg"/><Relationship Id="rId107" Type="http://schemas.openxmlformats.org/officeDocument/2006/relationships/hyperlink" Target="http://www.arrl.org/clubs" TargetMode="External"/><Relationship Id="rId11" Type="http://schemas.openxmlformats.org/officeDocument/2006/relationships/image" Target="media/image3.jpeg"/><Relationship Id="rId32" Type="http://schemas.openxmlformats.org/officeDocument/2006/relationships/hyperlink" Target="https://arrl.informz.net/z/cjUucD9taT0zMjYxOTI2JnA9MSZ1PTUyMDM1NzIyNSZsaT0zNzAwNTE3OA/index.html" TargetMode="External"/><Relationship Id="rId37" Type="http://schemas.openxmlformats.org/officeDocument/2006/relationships/hyperlink" Target="http://www.cfarc.org" TargetMode="External"/><Relationship Id="rId53" Type="http://schemas.openxmlformats.org/officeDocument/2006/relationships/hyperlink" Target="https://aasxhp5ab.cc.rs6.net/tn.jsp?f=001F-AvgbpayWs3IQz5A-5ax6bJ6BG2NnW8WvRNCQxyc2gi8PA54GoNXAXLp3Z1MDom81JYFiJO0tyhYQoJdG2oBXaNlg-up0R6GEpGimFiEfAbZ3EHBt2M77FldtnH60wCWYI5LnE1RLnBnLCbwGbNSCv-Eq5-JSvEmMiDdveWYGRTF2buoJdn44rnR4zQtMweT6Zq-3a_te8BpWetYQZkjp4gpKBGyOcXADym-b5DFuFOadN89pA_US13Gal7HIL8crp_t1XSiKAHRRui6ryO2YgCmd7PLyfBjiZ54uq0cr68kX44CfDUs3CTIKEN95OwScroVSTmXzFg6Jb3hOZxjLWbOviMAs0r1epOUbalIOM=&amp;c=DyL1qMD7a1ctoEzOcZlc7UdQvTMXieEbhCV2CpJat-c1KZhy3K_VuA==&amp;ch=jD0LmOr8blFU60VM5A9wJ5HIfnRxXYi90lvTM39naQBvOsfa7rHDbw==" TargetMode="External"/><Relationship Id="rId58" Type="http://schemas.openxmlformats.org/officeDocument/2006/relationships/image" Target="media/image21.jpeg"/><Relationship Id="rId74" Type="http://schemas.openxmlformats.org/officeDocument/2006/relationships/hyperlink" Target="https://hamstudy.org/register" TargetMode="External"/><Relationship Id="rId79" Type="http://schemas.openxmlformats.org/officeDocument/2006/relationships/hyperlink" Target="http://hamstudy.org/" TargetMode="External"/><Relationship Id="rId102" Type="http://schemas.openxmlformats.org/officeDocument/2006/relationships/hyperlink" Target="mailto:n8jmw2@gmail.com" TargetMode="External"/><Relationship Id="rId123" Type="http://schemas.openxmlformats.org/officeDocument/2006/relationships/hyperlink" Target="mailto:sara@vu2rs.com" TargetMode="External"/><Relationship Id="rId128" Type="http://schemas.openxmlformats.org/officeDocument/2006/relationships/hyperlink" Target="https://contesthof.com/nomination-process/" TargetMode="External"/><Relationship Id="rId144" Type="http://schemas.openxmlformats.org/officeDocument/2006/relationships/hyperlink" Target="https://www.arrl.org/hamfests/tusco-amateur-radio-club-s-2025-hamfest-computer-electronics-show" TargetMode="External"/><Relationship Id="rId149" Type="http://schemas.openxmlformats.org/officeDocument/2006/relationships/hyperlink" Target="https://www.arrl.org/hamfests/rv-radio-network-rally-1" TargetMode="External"/><Relationship Id="rId5" Type="http://schemas.openxmlformats.org/officeDocument/2006/relationships/webSettings" Target="webSettings.xml"/><Relationship Id="rId90" Type="http://schemas.openxmlformats.org/officeDocument/2006/relationships/hyperlink" Target="mailto:ewilkinson1951@gmail.com" TargetMode="External"/><Relationship Id="rId95" Type="http://schemas.openxmlformats.org/officeDocument/2006/relationships/hyperlink" Target="https://w8wky.org/sara-ve-registration-form/" TargetMode="External"/><Relationship Id="rId160" Type="http://schemas.openxmlformats.org/officeDocument/2006/relationships/hyperlink" Target="http://w8fy.org/" TargetMode="External"/><Relationship Id="rId165" Type="http://schemas.openxmlformats.org/officeDocument/2006/relationships/hyperlink" Target="http://www.arrl.org/hamfests/cincinnati-hamfest-4" TargetMode="External"/><Relationship Id="rId181" Type="http://schemas.openxmlformats.org/officeDocument/2006/relationships/hyperlink" Target="http://www.nwoarc.com/" TargetMode="External"/><Relationship Id="rId186" Type="http://schemas.openxmlformats.org/officeDocument/2006/relationships/image" Target="media/image31.png"/><Relationship Id="rId22" Type="http://schemas.openxmlformats.org/officeDocument/2006/relationships/hyperlink" Target="mailto:ke8fmj@gmail.com" TargetMode="External"/><Relationship Id="rId27" Type="http://schemas.openxmlformats.org/officeDocument/2006/relationships/image" Target="media/image10.png"/><Relationship Id="rId43" Type="http://schemas.openxmlformats.org/officeDocument/2006/relationships/hyperlink" Target="mailto:ac8np@ac8np.com" TargetMode="External"/><Relationship Id="rId48" Type="http://schemas.openxmlformats.org/officeDocument/2006/relationships/hyperlink" Target="https://arrl-ohio.org/section-swap-shop/" TargetMode="External"/><Relationship Id="rId64" Type="http://schemas.openxmlformats.org/officeDocument/2006/relationships/hyperlink" Target="https://arrl.informz.net/z/cjUucD9taT0zMjIyMjk2JnA9MSZ1PTUyMDM5NjA3MSZsaT0zNjQwMTkyMg/index.html" TargetMode="External"/><Relationship Id="rId69" Type="http://schemas.openxmlformats.org/officeDocument/2006/relationships/hyperlink" Target="mailto:webmaster@arrl-ohio.org" TargetMode="External"/><Relationship Id="rId113" Type="http://schemas.openxmlformats.org/officeDocument/2006/relationships/image" Target="media/image27.jpeg"/><Relationship Id="rId118" Type="http://schemas.openxmlformats.org/officeDocument/2006/relationships/hyperlink" Target="https://60metersonline.us12.list-manage.com/track/click?u=99836838adcf6cb21aec9049a&amp;id=bbcea57623&amp;e=2f511515ce" TargetMode="External"/><Relationship Id="rId134" Type="http://schemas.openxmlformats.org/officeDocument/2006/relationships/image" Target="media/image30.jpeg"/><Relationship Id="rId139" Type="http://schemas.openxmlformats.org/officeDocument/2006/relationships/hyperlink" Target="http://www.arrl.org/hamfests/toledo-mobile-radio-association-hamfest-and-computer-fair-3" TargetMode="External"/><Relationship Id="rId80" Type="http://schemas.openxmlformats.org/officeDocument/2006/relationships/image" Target="media/image25.png"/><Relationship Id="rId85" Type="http://schemas.openxmlformats.org/officeDocument/2006/relationships/hyperlink" Target="https://hamstudy.org/sessions/LFCARC/all" TargetMode="External"/><Relationship Id="rId150" Type="http://schemas.openxmlformats.org/officeDocument/2006/relationships/hyperlink" Target="https://www.arrl.org/hamfests/four-days-in-may-2" TargetMode="External"/><Relationship Id="rId155" Type="http://schemas.openxmlformats.org/officeDocument/2006/relationships/hyperlink" Target="https://www.arrl.org/hamfests/dayton-hamvention-8" TargetMode="External"/><Relationship Id="rId171" Type="http://schemas.openxmlformats.org/officeDocument/2006/relationships/hyperlink" Target="https://www.arrl.org/hamfests/warren-hamfest-2" TargetMode="External"/><Relationship Id="rId176" Type="http://schemas.openxmlformats.org/officeDocument/2006/relationships/hyperlink" Target="https://www.arrl.org/hamfests/findlay-hamfest-12" TargetMode="External"/><Relationship Id="rId192" Type="http://schemas.openxmlformats.org/officeDocument/2006/relationships/image" Target="media/image34.png"/><Relationship Id="rId197" Type="http://schemas.openxmlformats.org/officeDocument/2006/relationships/hyperlink" Target="https://arrl-ohio.org/ohio-section-newsletter/" TargetMode="External"/><Relationship Id="rId12" Type="http://schemas.openxmlformats.org/officeDocument/2006/relationships/hyperlink" Target="mailto:K8JTK@arrl.net" TargetMode="External"/><Relationship Id="rId17" Type="http://schemas.openxmlformats.org/officeDocument/2006/relationships/hyperlink" Target="http://www.eham.net/reviews/detail/9782" TargetMode="External"/><Relationship Id="rId33" Type="http://schemas.openxmlformats.org/officeDocument/2006/relationships/hyperlink" Target="https://arrl.informz.net/z/cjUucD9taT0zMjYxOTI2JnA9MSZ1PTUyMDM1NzIyNSZsaT0zNzAwNTE3OQ/index.html" TargetMode="External"/><Relationship Id="rId38" Type="http://schemas.openxmlformats.org/officeDocument/2006/relationships/hyperlink" Target="http://tiny.cc/beahamx" TargetMode="External"/><Relationship Id="rId59" Type="http://schemas.openxmlformats.org/officeDocument/2006/relationships/hyperlink" Target="https://aasxhp5ab.cc.rs6.net/tn.jsp?f=001F-AvgbpayWs3IQz5A-5ax6bJ6BG2NnW8WvRNCQxyc2gi8PA54GoNXA-ujVgYDG8xcUF7dDGKjfNTXUaOjma1c6VJQwm9IfKJfLxjrvJk8WxjUouGRTWi6j58qo6p0TK0iXQedf3-YxjUGhPTw1IsmeHAvAKTBDFEepe1o5xktS7W-BRDsrO-K9bWhT1oOHk5x8hEFkW27uPeK7fjWK0sLmn8WQIMUOlwSPWMZGYokq0CElxH2kkJXfGZPIsofL5EsFOk5o65jFyLsgZ2sXjfZw9lhX4yeartpwSU_1pBOpE=&amp;c=DyL1qMD7a1ctoEzOcZlc7UdQvTMXieEbhCV2CpJat-c1KZhy3K_VuA==&amp;ch=jD0LmOr8blFU60VM5A9wJ5HIfnRxXYi90lvTM39naQBvOsfa7rHDbw==" TargetMode="External"/><Relationship Id="rId103" Type="http://schemas.openxmlformats.org/officeDocument/2006/relationships/image" Target="media/image26.png"/><Relationship Id="rId108" Type="http://schemas.openxmlformats.org/officeDocument/2006/relationships/hyperlink" Target="http://www.arrl.org/sections" TargetMode="External"/><Relationship Id="rId124" Type="http://schemas.openxmlformats.org/officeDocument/2006/relationships/image" Target="media/image28.png"/><Relationship Id="rId129" Type="http://schemas.openxmlformats.org/officeDocument/2006/relationships/hyperlink" Target="http://hamgallery.com/HOF/DX/cqdxof-2025.pdf" TargetMode="External"/><Relationship Id="rId54" Type="http://schemas.openxmlformats.org/officeDocument/2006/relationships/hyperlink" Target="https://aasxhp5ab.cc.rs6.net/tn.jsp?f=001F-AvgbpayWs3IQz5A-5ax6bJ6BG2NnW8WvRNCQxyc2gi8PA54GoNXAXLp3Z1MDomVnYx3y36guLZitcQbr_e_hCNyJ3CJf7SAAVuyhBSAeIUnvtgb-8GLgmnnkzn9Y5mndk0IXdLj1i29at3SMV6McFg3dHIo7oaNYovr7yL7aLdDacM3kEk7mvj07AfgtYfDnjd5bo07q4nE81JC7KpVSLEJC7Y1IN82odqbcfEOFE9JLUtccgT-GAlmVW91D2PFjiOXUkPEOn3nnoWk7fzb1SdkUhOH0Ud_yUfiNsUWQlE14QkBL8R_UN_PsQtAF3iPvx60tljymOGdKGklgRO9gcDV36iNnLbcDgOZFvEuir89WFeA3S29w==&amp;c=DyL1qMD7a1ctoEzOcZlc7UdQvTMXieEbhCV2CpJat-c1KZhy3K_VuA==&amp;ch=jD0LmOr8blFU60VM5A9wJ5HIfnRxXYi90lvTM39naQBvOsfa7rHDbw==" TargetMode="External"/><Relationship Id="rId70" Type="http://schemas.openxmlformats.org/officeDocument/2006/relationships/hyperlink" Target="http://www.ae8fp.net/" TargetMode="External"/><Relationship Id="rId75" Type="http://schemas.openxmlformats.org/officeDocument/2006/relationships/hyperlink" Target="http://www.2cars.org/" TargetMode="External"/><Relationship Id="rId91" Type="http://schemas.openxmlformats.org/officeDocument/2006/relationships/hyperlink" Target="http://www.portcars.org" TargetMode="External"/><Relationship Id="rId96" Type="http://schemas.openxmlformats.org/officeDocument/2006/relationships/hyperlink" Target="https://wc8voa.org/licensing/" TargetMode="External"/><Relationship Id="rId140" Type="http://schemas.openxmlformats.org/officeDocument/2006/relationships/hyperlink" Target="http://www.w8hhf.org/" TargetMode="External"/><Relationship Id="rId145" Type="http://schemas.openxmlformats.org/officeDocument/2006/relationships/hyperlink" Target="https://www.arrl.org/hamfests/athens-hamfest-12" TargetMode="External"/><Relationship Id="rId161" Type="http://schemas.openxmlformats.org/officeDocument/2006/relationships/hyperlink" Target="https://www.arrl.org/hamfests/van-wert-hamfest-9" TargetMode="External"/><Relationship Id="rId166" Type="http://schemas.openxmlformats.org/officeDocument/2006/relationships/hyperlink" Target="https://cincinnatihamfest.org/" TargetMode="External"/><Relationship Id="rId182" Type="http://schemas.openxmlformats.org/officeDocument/2006/relationships/hyperlink" Target="https://www.arrl.org/hamfests/northwest-ohio-amateur-radio-club-nwoarc-hamfest-1" TargetMode="External"/><Relationship Id="rId187" Type="http://schemas.openxmlformats.org/officeDocument/2006/relationships/image" Target="media/image32.jpe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hyperlink" Target="http://www.arrl.org/files/file/2005-PIOHandbook.pdf" TargetMode="External"/><Relationship Id="rId28" Type="http://schemas.openxmlformats.org/officeDocument/2006/relationships/hyperlink" Target="http://tiny.cc/ysu-radio-day" TargetMode="External"/><Relationship Id="rId49" Type="http://schemas.openxmlformats.org/officeDocument/2006/relationships/hyperlink" Target="https://arrl-ohio.org/hamfests/" TargetMode="External"/><Relationship Id="rId114" Type="http://schemas.openxmlformats.org/officeDocument/2006/relationships/hyperlink" Target="mailto:thedxmentor@gmail.com" TargetMode="External"/><Relationship Id="rId119" Type="http://schemas.openxmlformats.org/officeDocument/2006/relationships/hyperlink" Target="https://www.youtube.com/watch?v=Mq7YN6euHHM&amp;t=243s" TargetMode="External"/><Relationship Id="rId44" Type="http://schemas.openxmlformats.org/officeDocument/2006/relationships/image" Target="media/image17.jpeg"/><Relationship Id="rId60" Type="http://schemas.openxmlformats.org/officeDocument/2006/relationships/hyperlink" Target="https://aasxhp5ab.cc.rs6.net/tn.jsp?f=001F-AvgbpayWs3IQz5A-5ax6bJ6BG2NnW8WvRNCQxyc2gi8PA54GoNXEdOZ-gjk0ecRiH577CRYvVQpfG9s4lPHyG5BzdaPzOOnS8pVrMEDe9vY2FdVikEFl9vHGu8hV6EmGAgiRLA4BbHgw_kQZZglj6s5FcI28eWXphdXQo1WnG0XGZSTLOoh-9N_g-Nu0uePHYuHaYMG4AvX2MP4bfBloxJ_jLfOJINC4RiD6b3w_iBe9DfnpSDE77EKAPNGNoB0yLa_oY0TAWwqHf7jSpSlzBQ8Op2GptDl4jQ9KmH1aHojBIZe7QrGkUMkQ-sHAVLy460ahTJh7g=&amp;c=DyL1qMD7a1ctoEzOcZlc7UdQvTMXieEbhCV2CpJat-c1KZhy3K_VuA==&amp;ch=jD0LmOr8blFU60VM5A9wJ5HIfnRxXYi90lvTM39naQBvOsfa7rHDbw==" TargetMode="External"/><Relationship Id="rId65" Type="http://schemas.openxmlformats.org/officeDocument/2006/relationships/hyperlink" Target="https://arrl.informz.net/z/cjUucD9taT0zMjY3NjIxJnA9MSZ1PTUyMDM5NjA3MSZsaT0zNzA4Njc3NA/index.html" TargetMode="External"/><Relationship Id="rId81" Type="http://schemas.openxmlformats.org/officeDocument/2006/relationships/hyperlink" Target="mailto:n8jmw2@gmail.ccom" TargetMode="External"/><Relationship Id="rId86" Type="http://schemas.openxmlformats.org/officeDocument/2006/relationships/hyperlink" Target="mailto:nn8b.oh@gmail.com" TargetMode="External"/><Relationship Id="rId130" Type="http://schemas.openxmlformats.org/officeDocument/2006/relationships/hyperlink" Target="mailto:thedxmentor@gmail.com" TargetMode="External"/><Relationship Id="rId135" Type="http://schemas.openxmlformats.org/officeDocument/2006/relationships/hyperlink" Target="http://arrl-ohio.org/hamfests.html" TargetMode="External"/><Relationship Id="rId151" Type="http://schemas.openxmlformats.org/officeDocument/2006/relationships/hyperlink" Target="http://qrparci.org/fdim" TargetMode="External"/><Relationship Id="rId156" Type="http://schemas.openxmlformats.org/officeDocument/2006/relationships/hyperlink" Target="https://www.arrl.org/hamfests/fcarc-summer-hamfest-5" TargetMode="External"/><Relationship Id="rId177" Type="http://schemas.openxmlformats.org/officeDocument/2006/relationships/hyperlink" Target="http://www.arrl.org/hamfests/cleveland-hamfest-5" TargetMode="External"/><Relationship Id="rId198" Type="http://schemas.openxmlformats.org/officeDocument/2006/relationships/footer" Target="footer1.xml"/><Relationship Id="rId172" Type="http://schemas.openxmlformats.org/officeDocument/2006/relationships/hyperlink" Target="http://w8vtd.com/hamfest" TargetMode="External"/><Relationship Id="rId193" Type="http://schemas.openxmlformats.org/officeDocument/2006/relationships/hyperlink" Target="mailto:Opt-In@arrl-ohio.org?subject=Opt-in" TargetMode="External"/><Relationship Id="rId13" Type="http://schemas.openxmlformats.org/officeDocument/2006/relationships/hyperlink" Target="https://www.arrl.org/exam-element-credit" TargetMode="External"/><Relationship Id="rId18" Type="http://schemas.openxmlformats.org/officeDocument/2006/relationships/image" Target="media/image5.jpeg"/><Relationship Id="rId39" Type="http://schemas.openxmlformats.org/officeDocument/2006/relationships/hyperlink" Target="mailto:k8zt@arrl.net" TargetMode="External"/><Relationship Id="rId109" Type="http://schemas.openxmlformats.org/officeDocument/2006/relationships/hyperlink" Target="http://www.arrl.org/class" TargetMode="External"/><Relationship Id="rId34" Type="http://schemas.openxmlformats.org/officeDocument/2006/relationships/hyperlink" Target="https://arrl.informz.net/z/cjUucD9taT0zMjYxOTI2JnA9MSZ1PTUyMDM1NzIyNSZsaT0zNzAwNTE4MQ/index.html" TargetMode="External"/><Relationship Id="rId50" Type="http://schemas.openxmlformats.org/officeDocument/2006/relationships/hyperlink" Target="https://arrl-ohio.org/ohio-section-newsletter/" TargetMode="External"/><Relationship Id="rId55" Type="http://schemas.openxmlformats.org/officeDocument/2006/relationships/hyperlink" Target="https://aasxhp5ab.cc.rs6.net/tn.jsp?f=001F-AvgbpayWs3IQz5A-5ax6bJ6BG2NnW8WvRNCQxyc2gi8PA54GoNXAXLp3Z1MDomAt_tKYs2twJ0USQvjml-hDYbjbNDRssz_Fg-123NjNIna_Ket6pGmbJ6ijw4ah8fhWJ6gMEchLbiftzAF_wSQLcs6Xcp27_R1RZA-5aKil8qq8PhOBax_fLj4ApUDBPo3TjNVSiB3NXDK_CqppcGLoUxWTgQ6aLr-6HzDUCI1selWOTNL3mRhI8sTd0ousMcM0DrJHm_eMyO0ua-A0EQY9lRa4lBBvTSIc-9-UzL0-mCQrKsDXDWR7E_0k8WacpkAxy7R0PitiT4RvdBgCHw3S3YfCZHn-2zgLj5r_kKRA-AgKD4FB1ncTFd5xXfNjX1&amp;c=DyL1qMD7a1ctoEzOcZlc7UdQvTMXieEbhCV2CpJat-c1KZhy3K_VuA==&amp;ch=jD0LmOr8blFU60VM5A9wJ5HIfnRxXYi90lvTM39naQBvOsfa7rHDbw==" TargetMode="External"/><Relationship Id="rId76" Type="http://schemas.openxmlformats.org/officeDocument/2006/relationships/hyperlink" Target="mailto:buzz@baylorhill.com" TargetMode="External"/><Relationship Id="rId97" Type="http://schemas.openxmlformats.org/officeDocument/2006/relationships/hyperlink" Target="http://ohkyin.org/wp/club-activities/classes/" TargetMode="External"/><Relationship Id="rId104" Type="http://schemas.openxmlformats.org/officeDocument/2006/relationships/hyperlink" Target="https://www.w8lky.org/fundraisers/hf_rig_raffle/" TargetMode="External"/><Relationship Id="rId120" Type="http://schemas.openxmlformats.org/officeDocument/2006/relationships/hyperlink" Target="mailto:thedxmentor@gmail.com" TargetMode="External"/><Relationship Id="rId125" Type="http://schemas.openxmlformats.org/officeDocument/2006/relationships/hyperlink" Target="http://hamgallery.com/HOF/AmateurRadio/" TargetMode="External"/><Relationship Id="rId141" Type="http://schemas.openxmlformats.org/officeDocument/2006/relationships/hyperlink" Target="http://www.arrl.org/hamfests/toledo-mobile-radio-association-hamfest-and-computer-fair-3" TargetMode="External"/><Relationship Id="rId146" Type="http://schemas.openxmlformats.org/officeDocument/2006/relationships/hyperlink" Target="https://www.ac-ara.org/" TargetMode="External"/><Relationship Id="rId167" Type="http://schemas.openxmlformats.org/officeDocument/2006/relationships/hyperlink" Target="http://www.arrl.org/hamfests/cincinnati-hamfest-4" TargetMode="External"/><Relationship Id="rId188" Type="http://schemas.openxmlformats.org/officeDocument/2006/relationships/hyperlink" Target="http://arrl-ohio.org/sm/s-s.html" TargetMode="External"/><Relationship Id="rId7" Type="http://schemas.openxmlformats.org/officeDocument/2006/relationships/endnotes" Target="endnotes.xml"/><Relationship Id="rId71" Type="http://schemas.openxmlformats.org/officeDocument/2006/relationships/hyperlink" Target="http://www.ae8fp.net/" TargetMode="External"/><Relationship Id="rId92" Type="http://schemas.openxmlformats.org/officeDocument/2006/relationships/hyperlink" Target="http://www.w8zx.net/exam" TargetMode="External"/><Relationship Id="rId162" Type="http://schemas.openxmlformats.org/officeDocument/2006/relationships/hyperlink" Target="https://www.arrl.org/hamfests/columbus-hamfest-6" TargetMode="External"/><Relationship Id="rId183" Type="http://schemas.openxmlformats.org/officeDocument/2006/relationships/hyperlink" Target="https://www.arrl.org/hamfests/warren-hamfest-3" TargetMode="External"/><Relationship Id="rId2" Type="http://schemas.openxmlformats.org/officeDocument/2006/relationships/numbering" Target="numbering.xml"/><Relationship Id="rId29" Type="http://schemas.openxmlformats.org/officeDocument/2006/relationships/hyperlink" Target="https://drive.google.com/file/d/189WNSI2kDGg3vD5o6n087Tghpvnj_gPR/view?usp=sharing" TargetMode="External"/><Relationship Id="rId24" Type="http://schemas.openxmlformats.org/officeDocument/2006/relationships/image" Target="media/image8.png"/><Relationship Id="rId40" Type="http://schemas.openxmlformats.org/officeDocument/2006/relationships/image" Target="media/image14.jpeg"/><Relationship Id="rId45" Type="http://schemas.openxmlformats.org/officeDocument/2006/relationships/hyperlink" Target="mailto:Afrone926@gmail.com" TargetMode="External"/><Relationship Id="rId66" Type="http://schemas.openxmlformats.org/officeDocument/2006/relationships/image" Target="media/image23.jpeg"/><Relationship Id="rId87" Type="http://schemas.openxmlformats.org/officeDocument/2006/relationships/hyperlink" Target="http://k8gqb.com/" TargetMode="External"/><Relationship Id="rId110" Type="http://schemas.openxmlformats.org/officeDocument/2006/relationships/hyperlink" Target="http://www.arrl.org/exam" TargetMode="External"/><Relationship Id="rId115" Type="http://schemas.openxmlformats.org/officeDocument/2006/relationships/hyperlink" Target="http://www.aj8b.com" TargetMode="External"/><Relationship Id="rId131" Type="http://schemas.openxmlformats.org/officeDocument/2006/relationships/image" Target="media/image29.png"/><Relationship Id="rId136" Type="http://schemas.openxmlformats.org/officeDocument/2006/relationships/hyperlink" Target="http://www.arrl.org/hamfests/northern-ohio-amateur-radio-society-winter-hamfest" TargetMode="External"/><Relationship Id="rId157" Type="http://schemas.openxmlformats.org/officeDocument/2006/relationships/hyperlink" Target="https://k8bxq.org/hamfest" TargetMode="External"/><Relationship Id="rId178" Type="http://schemas.openxmlformats.org/officeDocument/2006/relationships/hyperlink" Target="https://www.hac.org/" TargetMode="External"/><Relationship Id="rId61" Type="http://schemas.openxmlformats.org/officeDocument/2006/relationships/image" Target="media/image22.jpeg"/><Relationship Id="rId82" Type="http://schemas.openxmlformats.org/officeDocument/2006/relationships/hyperlink" Target="https://geaugaara.org" TargetMode="External"/><Relationship Id="rId152" Type="http://schemas.openxmlformats.org/officeDocument/2006/relationships/hyperlink" Target="https://www.arrl.org/hamfests/four-days-in-may-2" TargetMode="External"/><Relationship Id="rId173" Type="http://schemas.openxmlformats.org/officeDocument/2006/relationships/hyperlink" Target="https://www.arrl.org/hamfests/warren-hamfest-2" TargetMode="External"/><Relationship Id="rId194" Type="http://schemas.openxmlformats.org/officeDocument/2006/relationships/hyperlink" Target="mailto:webmaster@arrl-ohio.org" TargetMode="External"/><Relationship Id="rId199" Type="http://schemas.openxmlformats.org/officeDocument/2006/relationships/fontTable" Target="fontTable.xml"/><Relationship Id="rId19" Type="http://schemas.openxmlformats.org/officeDocument/2006/relationships/hyperlink" Target="mailto:KD8SCL@gmail.com" TargetMode="External"/><Relationship Id="rId14" Type="http://schemas.openxmlformats.org/officeDocument/2006/relationships/hyperlink" Target="https://www.arrl.org/volunteer-examiners" TargetMode="External"/><Relationship Id="rId30" Type="http://schemas.openxmlformats.org/officeDocument/2006/relationships/image" Target="media/image11.png"/><Relationship Id="rId35" Type="http://schemas.openxmlformats.org/officeDocument/2006/relationships/hyperlink" Target="https://www.arrl.org/teachers-institute-on-wireless-technology?utm_source=Informz&amp;utm_medium=Email&amp;utm_campaign=ARRL&amp;_zs=H4wwl&amp;_zl=HKeF3" TargetMode="External"/><Relationship Id="rId56" Type="http://schemas.openxmlformats.org/officeDocument/2006/relationships/image" Target="media/image20.jpeg"/><Relationship Id="rId77" Type="http://schemas.openxmlformats.org/officeDocument/2006/relationships/hyperlink" Target="https://cfarc-edu.org/registration" TargetMode="External"/><Relationship Id="rId100" Type="http://schemas.openxmlformats.org/officeDocument/2006/relationships/hyperlink" Target="https://arrl.informz.net/z/cjUucD9taT0zMTYyMzc5JnA9MSZ1PTUyMDM5NjA3MSZsaT0zNTQ3NDcwMg/index.html" TargetMode="External"/><Relationship Id="rId105" Type="http://schemas.openxmlformats.org/officeDocument/2006/relationships/hyperlink" Target="mailto:WB8LCD@ARRL.ORG" TargetMode="External"/><Relationship Id="rId126" Type="http://schemas.openxmlformats.org/officeDocument/2006/relationships/hyperlink" Target="http://hamgallery.com/HOF/AmateurRadio/procedure.htm" TargetMode="External"/><Relationship Id="rId147" Type="http://schemas.openxmlformats.org/officeDocument/2006/relationships/hyperlink" Target="https://www.arrl.org/hamfests/athens-hamfest-12" TargetMode="External"/><Relationship Id="rId168" Type="http://schemas.openxmlformats.org/officeDocument/2006/relationships/hyperlink" Target="https://www.arrl.org/hamfests/portsmouth-radio-club-2025-hamfest-1" TargetMode="External"/><Relationship Id="rId8" Type="http://schemas.openxmlformats.org/officeDocument/2006/relationships/hyperlink" Target="http://arrl-ohio.org" TargetMode="External"/><Relationship Id="rId51" Type="http://schemas.openxmlformats.org/officeDocument/2006/relationships/hyperlink" Target="https://arrl-ohio.org/ohio-ares/" TargetMode="External"/><Relationship Id="rId72" Type="http://schemas.openxmlformats.org/officeDocument/2006/relationships/hyperlink" Target="https://maps.app.goo.gl/prDyEPp6siJun2ibA" TargetMode="External"/><Relationship Id="rId93" Type="http://schemas.openxmlformats.org/officeDocument/2006/relationships/hyperlink" Target="mailto:VETEAM@N8BAG.NET" TargetMode="External"/><Relationship Id="rId98" Type="http://schemas.openxmlformats.org/officeDocument/2006/relationships/hyperlink" Target="http://tiny.cc/beahamx" TargetMode="External"/><Relationship Id="rId121" Type="http://schemas.openxmlformats.org/officeDocument/2006/relationships/hyperlink" Target="http://wrtc2026.org/" TargetMode="External"/><Relationship Id="rId142" Type="http://schemas.openxmlformats.org/officeDocument/2006/relationships/hyperlink" Target="https://www.arrl.org/hamfests/cuyahoga-falls-amateur-radio-club-69th-hamfest" TargetMode="External"/><Relationship Id="rId163" Type="http://schemas.openxmlformats.org/officeDocument/2006/relationships/hyperlink" Target="http://columbushamfest.com/" TargetMode="External"/><Relationship Id="rId184" Type="http://schemas.openxmlformats.org/officeDocument/2006/relationships/hyperlink" Target="http://w8vtd.com/hamfest" TargetMode="External"/><Relationship Id="rId189" Type="http://schemas.openxmlformats.org/officeDocument/2006/relationships/hyperlink" Target="mailto:swap@arrlohio.org" TargetMode="External"/><Relationship Id="rId3" Type="http://schemas.openxmlformats.org/officeDocument/2006/relationships/styles" Target="styles.xml"/><Relationship Id="rId25" Type="http://schemas.openxmlformats.org/officeDocument/2006/relationships/hyperlink" Target="mailto:k8zt73@gmail.com" TargetMode="External"/><Relationship Id="rId46" Type="http://schemas.openxmlformats.org/officeDocument/2006/relationships/image" Target="media/image18.jpeg"/><Relationship Id="rId67" Type="http://schemas.openxmlformats.org/officeDocument/2006/relationships/hyperlink" Target="https://arrl.informz.net/z/cjUucD9taT0zMjY3NjIxJnA9MSZ1PTUyMDM5NjA3MSZsaT0zNzA4Njc3NA/index.html" TargetMode="External"/><Relationship Id="rId116" Type="http://schemas.openxmlformats.org/officeDocument/2006/relationships/hyperlink" Target="https://60metersonline.us12.list-manage.com/track/click?u=99836838adcf6cb21aec9049a&amp;id=e9f171b2c0&amp;e=2f511515ce" TargetMode="External"/><Relationship Id="rId137" Type="http://schemas.openxmlformats.org/officeDocument/2006/relationships/hyperlink" Target="https://www.noars.net/hamfests/winter-hamfest/" TargetMode="External"/><Relationship Id="rId158" Type="http://schemas.openxmlformats.org/officeDocument/2006/relationships/hyperlink" Target="https://www.arrl.org/hamfests/fcarc-summer-hamfest-5" TargetMode="External"/><Relationship Id="rId20" Type="http://schemas.openxmlformats.org/officeDocument/2006/relationships/hyperlink" Target="https://arrl-ohio.org/hamfests/" TargetMode="External"/><Relationship Id="rId41" Type="http://schemas.openxmlformats.org/officeDocument/2006/relationships/image" Target="media/image15.png"/><Relationship Id="rId62" Type="http://schemas.openxmlformats.org/officeDocument/2006/relationships/hyperlink" Target="https://arrl.informz.net/z/cjUucD9taT0zMjIyMjk2JnA9MSZ1PTUyMDM5NjA3MSZsaT0zNjQwMTkyMQ/index.html" TargetMode="External"/><Relationship Id="rId83" Type="http://schemas.openxmlformats.org/officeDocument/2006/relationships/hyperlink" Target="mailto:ab8yk@hotmail.com" TargetMode="External"/><Relationship Id="rId88" Type="http://schemas.openxmlformats.org/officeDocument/2006/relationships/hyperlink" Target="mailto:Exams@mcarcho.org" TargetMode="External"/><Relationship Id="rId111" Type="http://schemas.openxmlformats.org/officeDocument/2006/relationships/hyperlink" Target="http://www.arrl.org/hamfests" TargetMode="External"/><Relationship Id="rId132" Type="http://schemas.openxmlformats.org/officeDocument/2006/relationships/hyperlink" Target="mailto:jlevo@cinci.rr.com" TargetMode="External"/><Relationship Id="rId153" Type="http://schemas.openxmlformats.org/officeDocument/2006/relationships/hyperlink" Target="https://www.arrl.org/hamfests/dayton-hamvention-8" TargetMode="External"/><Relationship Id="rId174" Type="http://schemas.openxmlformats.org/officeDocument/2006/relationships/hyperlink" Target="https://www.arrl.org/hamfests/findlay-hamfest-12" TargetMode="External"/><Relationship Id="rId179" Type="http://schemas.openxmlformats.org/officeDocument/2006/relationships/hyperlink" Target="http://www.arrl.org/hamfests/cleveland-hamfest-5" TargetMode="External"/><Relationship Id="rId195" Type="http://schemas.openxmlformats.org/officeDocument/2006/relationships/image" Target="media/image35.jpg"/><Relationship Id="rId190" Type="http://schemas.openxmlformats.org/officeDocument/2006/relationships/image" Target="media/image33.png"/><Relationship Id="rId15" Type="http://schemas.openxmlformats.org/officeDocument/2006/relationships/image" Target="media/image4.jpg"/><Relationship Id="rId36" Type="http://schemas.openxmlformats.org/officeDocument/2006/relationships/image" Target="media/image13.png"/><Relationship Id="rId57" Type="http://schemas.openxmlformats.org/officeDocument/2006/relationships/hyperlink" Target="https://aasxhp5ab.cc.rs6.net/tn.jsp?f=001F-AvgbpayWs3IQz5A-5ax6bJ6BG2NnW8WvRNCQxyc2gi8PA54GoNXKEzy3bBcVOfyeaXdtsQg7ptNyX8XqwlzvkApRtghphIC8Y-3-Rou8207OqD3DlTJrTmig11FeDvK09HuY4jKPWurl9ZN4dIveasFTM8HdWbC9IkVCJrgny8vEMNWNGsaZHStDMzdw61l-cO8L7viCdeC5gI3NgrYsMR5NvhPk8VnQkeSiPLHae6qi78_8mRWFO25sfmHHn_dWbYVVDWwYM=&amp;c=DyL1qMD7a1ctoEzOcZlc7UdQvTMXieEbhCV2CpJat-c1KZhy3K_VuA==&amp;ch=jD0LmOr8blFU60VM5A9wJ5HIfnRxXYi90lvTM39naQBvOsfa7rHDbw==" TargetMode="External"/><Relationship Id="rId106" Type="http://schemas.openxmlformats.org/officeDocument/2006/relationships/hyperlink" Target="http://www.arrl.org/" TargetMode="External"/><Relationship Id="rId127" Type="http://schemas.openxmlformats.org/officeDocument/2006/relationships/hyperlink" Target="mailto:k8cx@hamgallery.com" TargetMode="External"/><Relationship Id="rId10" Type="http://schemas.openxmlformats.org/officeDocument/2006/relationships/image" Target="media/image2.jpeg"/><Relationship Id="rId31" Type="http://schemas.openxmlformats.org/officeDocument/2006/relationships/image" Target="media/image12.png"/><Relationship Id="rId52" Type="http://schemas.openxmlformats.org/officeDocument/2006/relationships/image" Target="media/image19.png"/><Relationship Id="rId73" Type="http://schemas.openxmlformats.org/officeDocument/2006/relationships/hyperlink" Target="http://www.w8lky.org/licensing/ve-exams/" TargetMode="External"/><Relationship Id="rId78" Type="http://schemas.openxmlformats.org/officeDocument/2006/relationships/hyperlink" Target="mailto:exams.w8bi@gmail.com" TargetMode="External"/><Relationship Id="rId94" Type="http://schemas.openxmlformats.org/officeDocument/2006/relationships/hyperlink" Target="https://w8wky.org/license-exams/" TargetMode="External"/><Relationship Id="rId99" Type="http://schemas.openxmlformats.org/officeDocument/2006/relationships/hyperlink" Target="https://www.w8eoc.org/" TargetMode="External"/><Relationship Id="rId101" Type="http://schemas.openxmlformats.org/officeDocument/2006/relationships/hyperlink" Target="mailto:k8dob@outlook.com" TargetMode="External"/><Relationship Id="rId122" Type="http://schemas.openxmlformats.org/officeDocument/2006/relationships/hyperlink" Target="http://youthontheair.org/denver" TargetMode="External"/><Relationship Id="rId143" Type="http://schemas.openxmlformats.org/officeDocument/2006/relationships/hyperlink" Target="http://www.w8zx.net/hamfest" TargetMode="External"/><Relationship Id="rId148" Type="http://schemas.openxmlformats.org/officeDocument/2006/relationships/hyperlink" Target="https://www.arrl.org/hamfests/rv-radio-network-rally-1" TargetMode="External"/><Relationship Id="rId164" Type="http://schemas.openxmlformats.org/officeDocument/2006/relationships/hyperlink" Target="https://www.arrl.org/hamfests/columbus-hamfest-6" TargetMode="External"/><Relationship Id="rId169" Type="http://schemas.openxmlformats.org/officeDocument/2006/relationships/hyperlink" Target="http://www.portsmouthradioclub.com/" TargetMode="External"/><Relationship Id="rId185" Type="http://schemas.openxmlformats.org/officeDocument/2006/relationships/hyperlink" Target="https://www.arrl.org/hamfests/warren-hamfest-3" TargetMode="External"/><Relationship Id="rId4" Type="http://schemas.openxmlformats.org/officeDocument/2006/relationships/settings" Target="settings.xml"/><Relationship Id="rId9" Type="http://schemas.openxmlformats.org/officeDocument/2006/relationships/hyperlink" Target="https://3.bp.blogspot.com/-EMLcXahq7o0/WHuWYD7kB6I/AAAAAAAACaY/Lw26BBqkZas5EdVdgBUXLuAWCibY01woACPcBGAYYCw/s1600/OSJ+Logo.jpg" TargetMode="External"/><Relationship Id="rId180" Type="http://schemas.openxmlformats.org/officeDocument/2006/relationships/hyperlink" Target="https://www.arrl.org/hamfests/northwest-ohio-amateur-radio-club-nwoarc-hamfest-1" TargetMode="External"/><Relationship Id="rId26" Type="http://schemas.openxmlformats.org/officeDocument/2006/relationships/image" Target="media/image9.png"/><Relationship Id="rId47" Type="http://schemas.openxmlformats.org/officeDocument/2006/relationships/hyperlink" Target="mailto:wg8x.radio@gmail.com" TargetMode="External"/><Relationship Id="rId68" Type="http://schemas.openxmlformats.org/officeDocument/2006/relationships/image" Target="media/image24.jpg"/><Relationship Id="rId89" Type="http://schemas.openxmlformats.org/officeDocument/2006/relationships/hyperlink" Target="http://www.milfordhamradio.org/" TargetMode="External"/><Relationship Id="rId112" Type="http://schemas.openxmlformats.org/officeDocument/2006/relationships/hyperlink" Target="mailto:clubs@arrl.org" TargetMode="External"/><Relationship Id="rId133" Type="http://schemas.openxmlformats.org/officeDocument/2006/relationships/hyperlink" Target="mailto:highlandara@gmail.com" TargetMode="External"/><Relationship Id="rId154" Type="http://schemas.openxmlformats.org/officeDocument/2006/relationships/hyperlink" Target="http://hamvention.org/" TargetMode="External"/><Relationship Id="rId175" Type="http://schemas.openxmlformats.org/officeDocument/2006/relationships/hyperlink" Target="http://w8ft.org/"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CD47EC8-CA39-495A-885B-31B0EE56BD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101</TotalTime>
  <Pages>56</Pages>
  <Words>17942</Words>
  <Characters>102276</Characters>
  <Application>Microsoft Office Word</Application>
  <DocSecurity>0</DocSecurity>
  <Lines>852</Lines>
  <Paragraphs>239</Paragraphs>
  <ScaleCrop>false</ScaleCrop>
  <HeadingPairs>
    <vt:vector size="4" baseType="variant">
      <vt:variant>
        <vt:lpstr>Title</vt:lpstr>
      </vt:variant>
      <vt:variant>
        <vt:i4>1</vt:i4>
      </vt:variant>
      <vt:variant>
        <vt:lpstr>Headings</vt:lpstr>
      </vt:variant>
      <vt:variant>
        <vt:i4>2</vt:i4>
      </vt:variant>
    </vt:vector>
  </HeadingPairs>
  <TitlesOfParts>
    <vt:vector size="3" baseType="lpstr">
      <vt:lpstr/>
      <vt:lpstr>DAH DIT DIT DIT DAH  DAH DIT DIT DIT DAH</vt:lpstr>
      <vt:lpstr>DAH DIT DIT DIT DAH  DAH DIT DIT DIT DAH</vt:lpstr>
    </vt:vector>
  </TitlesOfParts>
  <Company/>
  <LinksUpToDate>false</LinksUpToDate>
  <CharactersWithSpaces>119979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Scotts</dc:creator>
  <cp:keywords/>
  <dc:description/>
  <cp:lastModifiedBy>John Myers</cp:lastModifiedBy>
  <cp:revision>75</cp:revision>
  <cp:lastPrinted>2021-02-21T01:17:00Z</cp:lastPrinted>
  <dcterms:created xsi:type="dcterms:W3CDTF">2025-03-01T14:09:00Z</dcterms:created>
  <dcterms:modified xsi:type="dcterms:W3CDTF">2025-03-01T16:10:00Z</dcterms:modified>
</cp:coreProperties>
</file>