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57C43CB7" w:rsidR="006229FF" w:rsidRPr="008F599B" w:rsidRDefault="009262BE" w:rsidP="00193490">
      <w:pPr>
        <w:rPr>
          <w:b/>
          <w:i/>
          <w:color w:val="000000" w:themeColor="text1"/>
          <w:sz w:val="72"/>
          <w:szCs w:val="72"/>
        </w:rPr>
      </w:pPr>
      <w:r>
        <w:rPr>
          <w:b/>
          <w:i/>
          <w:color w:val="000000" w:themeColor="text1"/>
          <w:sz w:val="72"/>
          <w:szCs w:val="72"/>
        </w:rPr>
        <w:t xml:space="preserve"> </w:t>
      </w:r>
      <w:r w:rsidR="00AA0960">
        <w:rPr>
          <w:b/>
          <w:i/>
          <w:color w:val="000000" w:themeColor="text1"/>
          <w:sz w:val="72"/>
          <w:szCs w:val="72"/>
        </w:rPr>
        <w:t>February</w:t>
      </w:r>
      <w:r w:rsidR="00F767DB">
        <w:rPr>
          <w:b/>
          <w:i/>
          <w:color w:val="000000" w:themeColor="text1"/>
          <w:sz w:val="72"/>
          <w:szCs w:val="72"/>
        </w:rPr>
        <w:t xml:space="preserve"> </w:t>
      </w:r>
      <w:r w:rsidR="000A42A7">
        <w:rPr>
          <w:b/>
          <w:i/>
          <w:color w:val="000000" w:themeColor="text1"/>
          <w:sz w:val="72"/>
          <w:szCs w:val="72"/>
        </w:rPr>
        <w:t>202</w:t>
      </w:r>
      <w:r w:rsidR="00E3169A">
        <w:rPr>
          <w:b/>
          <w:i/>
          <w:color w:val="000000" w:themeColor="text1"/>
          <w:sz w:val="72"/>
          <w:szCs w:val="72"/>
        </w:rPr>
        <w:t>5</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3386"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5BE566D1"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497DD380" w:rsidR="00820F33" w:rsidRPr="00045792" w:rsidRDefault="00820F33" w:rsidP="00770594">
            <w:pPr>
              <w:rPr>
                <w:rFonts w:eastAsia="Calibri"/>
                <w:b/>
                <w:sz w:val="16"/>
                <w:szCs w:val="16"/>
              </w:rPr>
            </w:pPr>
            <w:r w:rsidRPr="00045792">
              <w:rPr>
                <w:rFonts w:eastAsia="Calibri"/>
                <w:b/>
                <w:sz w:val="16"/>
                <w:szCs w:val="16"/>
              </w:rPr>
              <w:t xml:space="preserve">    </w:t>
            </w:r>
          </w:p>
        </w:tc>
      </w:tr>
      <w:tr w:rsidR="000B3386"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1BAF09DB"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3386"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3386"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0B3386"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0B3386"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B3386"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r w:rsidRPr="006A4286">
                <w:rPr>
                  <w:rStyle w:val="Hyperlink"/>
                  <w:rFonts w:eastAsia="Calibri"/>
                </w:rPr>
                <w:t>Final</w:t>
              </w:r>
              <w:proofErr w:type="gramStart"/>
              <w:r w:rsidRPr="006A4286">
                <w:rPr>
                  <w:rStyle w:val="Hyperlink"/>
                  <w:rFonts w:eastAsia="Calibri"/>
                </w:rPr>
                <w:t>..</w:t>
              </w:r>
              <w:proofErr w:type="gramEnd"/>
              <w:r w:rsidRPr="006A4286">
                <w:rPr>
                  <w:rStyle w:val="Hyperlink"/>
                  <w:rFonts w:eastAsia="Calibri"/>
                </w:rPr>
                <w:t xml:space="preserve">  Final</w:t>
              </w:r>
              <w:proofErr w:type="gramStart"/>
              <w:r w:rsidRPr="006A4286">
                <w:rPr>
                  <w:rStyle w:val="Hyperlink"/>
                  <w:rFonts w:eastAsia="Calibri"/>
                </w:rPr>
                <w:t>..</w:t>
              </w:r>
              <w:proofErr w:type="gramEnd"/>
            </w:hyperlink>
          </w:p>
        </w:tc>
      </w:tr>
    </w:tbl>
    <w:p w14:paraId="410FF3C1" w14:textId="380715D4" w:rsidR="000B3386" w:rsidRDefault="000B3386" w:rsidP="001B043B">
      <w:pPr>
        <w:pStyle w:val="NormalWeb"/>
        <w:shd w:val="clear" w:color="auto" w:fill="FFFFFF"/>
        <w:spacing w:before="0" w:beforeAutospacing="0" w:after="150" w:afterAutospacing="0"/>
        <w:rPr>
          <w:noProof/>
        </w:rPr>
      </w:pPr>
      <w:bookmarkStart w:id="13" w:name="_Hlk125787413"/>
    </w:p>
    <w:p w14:paraId="219C94AB" w14:textId="77777777" w:rsidR="00597B3D" w:rsidRDefault="00597B3D" w:rsidP="001B043B">
      <w:pPr>
        <w:pStyle w:val="NormalWeb"/>
        <w:shd w:val="clear" w:color="auto" w:fill="FFFFFF"/>
        <w:spacing w:before="0" w:beforeAutospacing="0" w:after="150" w:afterAutospacing="0"/>
        <w:rPr>
          <w:noProof/>
        </w:rPr>
      </w:pPr>
    </w:p>
    <w:p w14:paraId="24F6BB61" w14:textId="77777777" w:rsidR="00F250F8" w:rsidRDefault="00F250F8" w:rsidP="00F250F8">
      <w:pPr>
        <w:pStyle w:val="NormalWeb"/>
      </w:pPr>
      <w:r>
        <w:rPr>
          <w:noProof/>
        </w:rPr>
        <w:drawing>
          <wp:inline distT="0" distB="0" distL="0" distR="0" wp14:anchorId="287F318F" wp14:editId="79C1C6F0">
            <wp:extent cx="5904684" cy="1620894"/>
            <wp:effectExtent l="0" t="0" r="1270" b="0"/>
            <wp:docPr id="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1833" cy="1658543"/>
                    </a:xfrm>
                    <a:prstGeom prst="rect">
                      <a:avLst/>
                    </a:prstGeom>
                    <a:noFill/>
                    <a:ln>
                      <a:noFill/>
                    </a:ln>
                  </pic:spPr>
                </pic:pic>
              </a:graphicData>
            </a:graphic>
          </wp:inline>
        </w:drawing>
      </w:r>
    </w:p>
    <w:p w14:paraId="11EF363F" w14:textId="2FE23377" w:rsidR="00597B3D" w:rsidRDefault="00F250F8" w:rsidP="001B043B">
      <w:pPr>
        <w:pStyle w:val="NormalWeb"/>
        <w:shd w:val="clear" w:color="auto" w:fill="FFFFFF"/>
        <w:spacing w:before="0" w:beforeAutospacing="0" w:after="150" w:afterAutospacing="0"/>
        <w:rPr>
          <w:noProof/>
          <w:sz w:val="32"/>
          <w:szCs w:val="32"/>
        </w:rPr>
      </w:pPr>
      <w:r>
        <w:rPr>
          <w:noProof/>
          <w:sz w:val="32"/>
          <w:szCs w:val="32"/>
        </w:rPr>
        <w:t xml:space="preserve">Congtratulations to DX Engineering – </w:t>
      </w:r>
    </w:p>
    <w:p w14:paraId="2C54920E" w14:textId="2A08817C" w:rsidR="00F250F8" w:rsidRPr="00F250F8" w:rsidRDefault="00F250F8" w:rsidP="001B043B">
      <w:pPr>
        <w:pStyle w:val="NormalWeb"/>
        <w:shd w:val="clear" w:color="auto" w:fill="FFFFFF"/>
        <w:spacing w:before="0" w:beforeAutospacing="0" w:after="150" w:afterAutospacing="0"/>
        <w:rPr>
          <w:noProof/>
        </w:rPr>
      </w:pPr>
      <w:r w:rsidRPr="00F250F8">
        <w:rPr>
          <w:noProof/>
        </w:rPr>
        <w:t>2025</w:t>
      </w:r>
      <w:r>
        <w:rPr>
          <w:noProof/>
        </w:rPr>
        <w:t xml:space="preserve"> is their 25</w:t>
      </w:r>
      <w:r w:rsidRPr="00F250F8">
        <w:rPr>
          <w:noProof/>
          <w:vertAlign w:val="superscript"/>
        </w:rPr>
        <w:t>th</w:t>
      </w:r>
      <w:r>
        <w:rPr>
          <w:noProof/>
        </w:rPr>
        <w:t xml:space="preserve"> year serving the Amateur Radio Community!  Not just a store, but an active member of the Amateur Radio Community in the Ohio Section</w:t>
      </w:r>
      <w:r w:rsidR="00BA7E74">
        <w:rPr>
          <w:noProof/>
        </w:rPr>
        <w:t>, and beyond</w:t>
      </w:r>
      <w:r>
        <w:rPr>
          <w:noProof/>
        </w:rPr>
        <w:t xml:space="preserve">.  They have provided door prizes for our local Hamfests, </w:t>
      </w:r>
      <w:r w:rsidR="00F64B7F">
        <w:rPr>
          <w:noProof/>
        </w:rPr>
        <w:t xml:space="preserve">and programing support for our local clubs.  They are one of the many sponsors of  “Contest University” (held annually the day prior to Hamvention) and of many DXpeditions around the world.  </w:t>
      </w:r>
      <w:r w:rsidR="00BA7E74">
        <w:rPr>
          <w:noProof/>
        </w:rPr>
        <w:t>“</w:t>
      </w:r>
      <w:r w:rsidR="00F64B7F">
        <w:rPr>
          <w:noProof/>
        </w:rPr>
        <w:t>Thank You</w:t>
      </w:r>
      <w:r w:rsidR="00BA7E74">
        <w:rPr>
          <w:noProof/>
        </w:rPr>
        <w:t>”</w:t>
      </w:r>
      <w:r w:rsidR="00F64B7F">
        <w:rPr>
          <w:noProof/>
        </w:rPr>
        <w:t xml:space="preserve"> to everyone who works for and with DXEngineering </w:t>
      </w:r>
      <w:r w:rsidR="00BA7E74">
        <w:rPr>
          <w:noProof/>
        </w:rPr>
        <w:t>to support The Greatest Hobby in the World! – Amateur Radio.</w:t>
      </w:r>
    </w:p>
    <w:p w14:paraId="3EA45428" w14:textId="77777777" w:rsidR="006751F3" w:rsidRDefault="006751F3" w:rsidP="001B043B">
      <w:pPr>
        <w:pStyle w:val="NormalWeb"/>
        <w:pBdr>
          <w:bottom w:val="single" w:sz="12" w:space="1" w:color="auto"/>
        </w:pBdr>
        <w:shd w:val="clear" w:color="auto" w:fill="FFFFFF"/>
        <w:spacing w:before="0" w:beforeAutospacing="0" w:after="150" w:afterAutospacing="0"/>
        <w:rPr>
          <w:color w:val="555555"/>
        </w:rPr>
      </w:pPr>
    </w:p>
    <w:p w14:paraId="7872C904" w14:textId="78B82EC0" w:rsidR="006751F3" w:rsidRDefault="006751F3" w:rsidP="001B043B">
      <w:pPr>
        <w:pStyle w:val="NormalWeb"/>
        <w:shd w:val="clear" w:color="auto" w:fill="FFFFFF"/>
        <w:spacing w:before="0" w:beforeAutospacing="0" w:after="150" w:afterAutospacing="0"/>
        <w:rPr>
          <w:color w:val="555555"/>
        </w:rPr>
      </w:pPr>
    </w:p>
    <w:p w14:paraId="599A6BD3" w14:textId="26F6C23E" w:rsidR="006751F3" w:rsidRPr="001B043B" w:rsidRDefault="008B74B1"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1139C4AE">
            <wp:simplePos x="0" y="0"/>
            <wp:positionH relativeFrom="margin">
              <wp:posOffset>2132965</wp:posOffset>
            </wp:positionH>
            <wp:positionV relativeFrom="paragraph">
              <wp:posOffset>256540</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3"/>
    <w:p w14:paraId="66F7603F" w14:textId="736B2FFE" w:rsidR="00D06C43" w:rsidRDefault="00D06C43" w:rsidP="00082F17">
      <w:pPr>
        <w:spacing w:after="160" w:line="259" w:lineRule="auto"/>
        <w:rPr>
          <w:rFonts w:eastAsia="Times New Roman"/>
          <w:kern w:val="2"/>
        </w:rPr>
      </w:pPr>
    </w:p>
    <w:p w14:paraId="3C8CAFAC" w14:textId="77777777" w:rsidR="006732BE" w:rsidRPr="006C0512" w:rsidRDefault="006732BE" w:rsidP="006732BE">
      <w:pPr>
        <w:rPr>
          <w:b/>
          <w:bCs/>
          <w:i/>
          <w:sz w:val="36"/>
          <w:szCs w:val="36"/>
        </w:rPr>
      </w:pPr>
      <w:r w:rsidRPr="00FD0EAD">
        <w:rPr>
          <w:b/>
          <w:bCs/>
          <w:i/>
          <w:sz w:val="28"/>
          <w:szCs w:val="28"/>
        </w:rPr>
        <w:t>From the Technical Coordinator</w:t>
      </w:r>
    </w:p>
    <w:p w14:paraId="7C3C2B61" w14:textId="77777777" w:rsidR="006732BE" w:rsidRPr="00FD0EAD" w:rsidRDefault="006732BE" w:rsidP="006732BE">
      <w:pPr>
        <w:rPr>
          <w:b/>
          <w:bCs/>
          <w:i/>
        </w:rPr>
      </w:pPr>
      <w:r w:rsidRPr="00FD0EAD">
        <w:rPr>
          <w:b/>
          <w:bCs/>
          <w:i/>
        </w:rPr>
        <w:t>Jeff Kopcak – K8JTK   TC</w:t>
      </w:r>
    </w:p>
    <w:p w14:paraId="2B591689" w14:textId="77777777" w:rsidR="006732BE" w:rsidRDefault="00C31D30" w:rsidP="006732BE">
      <w:pPr>
        <w:rPr>
          <w:bCs/>
        </w:rPr>
      </w:pPr>
      <w:hyperlink r:id="rId13" w:history="1">
        <w:r w:rsidR="006732BE" w:rsidRPr="00B86982">
          <w:rPr>
            <w:rStyle w:val="Hyperlink"/>
          </w:rPr>
          <w:t>K8JTK@arrl.net</w:t>
        </w:r>
      </w:hyperlink>
      <w:r w:rsidR="006732BE" w:rsidRPr="00FD0EAD">
        <w:rPr>
          <w:bCs/>
        </w:rPr>
        <w:t xml:space="preserve">  </w:t>
      </w:r>
    </w:p>
    <w:p w14:paraId="0D36705D" w14:textId="77777777" w:rsidR="007B6D38" w:rsidRDefault="007B6D38" w:rsidP="00082F17">
      <w:pPr>
        <w:spacing w:after="160" w:line="259" w:lineRule="auto"/>
        <w:rPr>
          <w:rFonts w:eastAsia="Times New Roman"/>
          <w:kern w:val="2"/>
        </w:rPr>
      </w:pPr>
    </w:p>
    <w:p w14:paraId="3FEB18CA" w14:textId="77777777" w:rsidR="00D96FE2" w:rsidRPr="00D96FE2" w:rsidRDefault="00D96FE2" w:rsidP="00D96FE2">
      <w:pPr>
        <w:spacing w:after="160" w:line="259" w:lineRule="auto"/>
        <w:rPr>
          <w:rFonts w:eastAsia="Times New Roman"/>
          <w:kern w:val="2"/>
        </w:rPr>
      </w:pPr>
      <w:r w:rsidRPr="00D96FE2">
        <w:rPr>
          <w:rFonts w:eastAsia="Times New Roman"/>
          <w:kern w:val="2"/>
        </w:rPr>
        <w:t>Hey gang,</w:t>
      </w:r>
    </w:p>
    <w:p w14:paraId="3922C311"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Are you active on DMR and </w:t>
      </w:r>
      <w:bookmarkStart w:id="14" w:name="_Hlk189228875"/>
      <w:proofErr w:type="spellStart"/>
      <w:r w:rsidRPr="00D96FE2">
        <w:rPr>
          <w:rFonts w:eastAsia="Times New Roman"/>
          <w:kern w:val="2"/>
        </w:rPr>
        <w:t>Brandmeister</w:t>
      </w:r>
      <w:bookmarkEnd w:id="14"/>
      <w:proofErr w:type="spellEnd"/>
      <w:r w:rsidRPr="00D96FE2">
        <w:rPr>
          <w:rFonts w:eastAsia="Times New Roman"/>
          <w:kern w:val="2"/>
        </w:rPr>
        <w:t xml:space="preserve">?  Have you been inactive on </w:t>
      </w:r>
      <w:proofErr w:type="spellStart"/>
      <w:r w:rsidRPr="00D96FE2">
        <w:rPr>
          <w:rFonts w:eastAsia="Times New Roman"/>
          <w:kern w:val="2"/>
        </w:rPr>
        <w:t>Brandmeister</w:t>
      </w:r>
      <w:proofErr w:type="spellEnd"/>
      <w:r w:rsidRPr="00D96FE2">
        <w:rPr>
          <w:rFonts w:eastAsia="Times New Roman"/>
          <w:kern w:val="2"/>
        </w:rPr>
        <w:t xml:space="preserve"> for a time and your ID no longer seems to work?  Most importantly, does your DMR ID begin with a “1”?  If so, you need to obtain a new DMR ID.</w:t>
      </w:r>
    </w:p>
    <w:p w14:paraId="05A23A2C"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What is a DMR ID?  It is a unique subscriber (user) identification mechanism, containing 7 digits, for use on digital radio systems and networks.  Ham radio has adopted this commercial standard for use on our own digital networks.  Users registered in Ohio are assigned 3139xxx, where ‘xxx’ is a 3-digit consecutive ID.  Ohio Statewide DMR </w:t>
      </w:r>
      <w:proofErr w:type="spellStart"/>
      <w:r w:rsidRPr="00D96FE2">
        <w:rPr>
          <w:rFonts w:eastAsia="Times New Roman"/>
          <w:kern w:val="2"/>
        </w:rPr>
        <w:t>talkgroup</w:t>
      </w:r>
      <w:proofErr w:type="spellEnd"/>
      <w:r w:rsidRPr="00D96FE2">
        <w:rPr>
          <w:rFonts w:eastAsia="Times New Roman"/>
          <w:kern w:val="2"/>
        </w:rPr>
        <w:t xml:space="preserve"> is 3139 and the first Ohio subscriber IDs began with the same.  Though a “DMR ID” is universally accepted on any DMR network, it’s also accepted on other platforms using a 7-digit ID, such as P25.</w:t>
      </w:r>
    </w:p>
    <w:p w14:paraId="3B9E590A" w14:textId="77777777" w:rsidR="00D96FE2" w:rsidRPr="00D96FE2" w:rsidRDefault="00D96FE2" w:rsidP="00D96FE2">
      <w:pPr>
        <w:spacing w:after="160" w:line="259" w:lineRule="auto"/>
        <w:jc w:val="both"/>
        <w:rPr>
          <w:rFonts w:eastAsia="Times New Roman"/>
          <w:kern w:val="2"/>
        </w:rPr>
      </w:pPr>
      <w:r w:rsidRPr="00D96FE2">
        <w:rPr>
          <w:rFonts w:eastAsia="Times New Roman"/>
          <w:kern w:val="2"/>
        </w:rPr>
        <w:t xml:space="preserve">As the popularity of DMR exploded, Ohio and many other states ran out of the 1,000 available IDs.  That is 3139000 – 3139999.  When that happened, keepers of the registration system at the time, DMR-MARC, decided to issue IDs beginning with a 1 resulting in IDs: 1139xxx.  These IDs were issued about seven years ago.  DMR IDs are now managed by </w:t>
      </w:r>
      <w:hyperlink r:id="rId14" w:history="1">
        <w:proofErr w:type="spellStart"/>
        <w:r w:rsidRPr="00D96FE2">
          <w:rPr>
            <w:rFonts w:eastAsia="Times New Roman"/>
            <w:color w:val="0563C1"/>
            <w:kern w:val="2"/>
            <w:u w:val="single"/>
          </w:rPr>
          <w:t>RadioID</w:t>
        </w:r>
        <w:proofErr w:type="spellEnd"/>
      </w:hyperlink>
      <w:r w:rsidRPr="00D96FE2">
        <w:rPr>
          <w:rFonts w:eastAsia="Times New Roman"/>
          <w:kern w:val="2"/>
        </w:rPr>
        <w:t>.</w:t>
      </w:r>
    </w:p>
    <w:p w14:paraId="44CAB12B"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IDs beginning with a 1 do not follow the </w:t>
      </w:r>
      <w:hyperlink r:id="rId15" w:history="1">
        <w:r w:rsidRPr="00D96FE2">
          <w:rPr>
            <w:rFonts w:eastAsia="Times New Roman"/>
            <w:color w:val="0563C1"/>
            <w:kern w:val="2"/>
            <w:u w:val="single"/>
          </w:rPr>
          <w:t>Mobile County Code</w:t>
        </w:r>
      </w:hyperlink>
      <w:r w:rsidRPr="00D96FE2">
        <w:rPr>
          <w:rFonts w:eastAsia="Times New Roman"/>
          <w:kern w:val="2"/>
        </w:rPr>
        <w:t xml:space="preserve"> (MCC) standard and cause issues for some amateur radio DMR network administrators.  The first three digits of an ID make up the mobile country code with the first digit identifying the geographic region.  “3” identifies communications from North America and the Caribbean.  According to the Wikipedia article, 1 and 8 are not used.  Others reference 1 (as well as 0) being used for test networks.</w:t>
      </w:r>
    </w:p>
    <w:p w14:paraId="2EFBA4F9" w14:textId="77777777" w:rsidR="00D96FE2" w:rsidRPr="00D96FE2" w:rsidRDefault="00C31D30" w:rsidP="00D96FE2">
      <w:pPr>
        <w:spacing w:after="160" w:line="259" w:lineRule="auto"/>
        <w:rPr>
          <w:rFonts w:eastAsia="Times New Roman"/>
          <w:kern w:val="2"/>
        </w:rPr>
      </w:pPr>
      <w:hyperlink r:id="rId16" w:history="1">
        <w:proofErr w:type="spellStart"/>
        <w:r w:rsidR="00D96FE2" w:rsidRPr="00D96FE2">
          <w:rPr>
            <w:rFonts w:eastAsia="Times New Roman"/>
            <w:color w:val="0563C1"/>
            <w:kern w:val="2"/>
            <w:u w:val="single"/>
          </w:rPr>
          <w:t>Brandmeister’s</w:t>
        </w:r>
        <w:proofErr w:type="spellEnd"/>
        <w:r w:rsidR="00D96FE2" w:rsidRPr="00D96FE2">
          <w:rPr>
            <w:rFonts w:eastAsia="Times New Roman"/>
            <w:color w:val="0563C1"/>
            <w:kern w:val="2"/>
            <w:u w:val="single"/>
          </w:rPr>
          <w:t xml:space="preserve"> announcement</w:t>
        </w:r>
      </w:hyperlink>
      <w:r w:rsidR="00D96FE2" w:rsidRPr="00D96FE2">
        <w:rPr>
          <w:rFonts w:eastAsia="Times New Roman"/>
          <w:kern w:val="2"/>
        </w:rPr>
        <w:t xml:space="preserve"> states </w:t>
      </w:r>
      <w:r w:rsidR="00D96FE2" w:rsidRPr="00D96FE2">
        <w:rPr>
          <w:rFonts w:eastAsia="Times New Roman"/>
          <w:b/>
          <w:bCs/>
          <w:kern w:val="2"/>
        </w:rPr>
        <w:t>7-digit personal DMR IDs beginning with a 1</w:t>
      </w:r>
      <w:r w:rsidR="00D96FE2" w:rsidRPr="00D96FE2">
        <w:rPr>
          <w:rFonts w:eastAsia="Times New Roman"/>
          <w:kern w:val="2"/>
        </w:rPr>
        <w:t xml:space="preserve"> (such as 1139xxx in Ohio) will stop working, at the latest, January 1, 2026.  If the ID has not been used “for more than a couple months” it will be purged before Jan 1.  Analysis using the </w:t>
      </w:r>
      <w:hyperlink r:id="rId17" w:history="1">
        <w:proofErr w:type="spellStart"/>
        <w:r w:rsidR="00D96FE2" w:rsidRPr="00D96FE2">
          <w:rPr>
            <w:rFonts w:eastAsia="Times New Roman"/>
            <w:color w:val="0563C1"/>
            <w:kern w:val="2"/>
            <w:u w:val="single"/>
          </w:rPr>
          <w:t>RadioID</w:t>
        </w:r>
        <w:proofErr w:type="spellEnd"/>
        <w:r w:rsidR="00D96FE2" w:rsidRPr="00D96FE2">
          <w:rPr>
            <w:rFonts w:eastAsia="Times New Roman"/>
            <w:color w:val="0563C1"/>
            <w:kern w:val="2"/>
            <w:u w:val="single"/>
          </w:rPr>
          <w:t xml:space="preserve"> database</w:t>
        </w:r>
      </w:hyperlink>
      <w:r w:rsidR="00D96FE2" w:rsidRPr="00D96FE2">
        <w:rPr>
          <w:rFonts w:eastAsia="Times New Roman"/>
          <w:kern w:val="2"/>
        </w:rPr>
        <w:t xml:space="preserve"> search and dumps show 5,300 DMR IDs assigned in Ohio. 900 of those IDs begin with a 1.  Nearly 1-in-5 users in Ohio need their DMR ID updated (as of this writing) before Jan 1, 2026 in order to continue using the </w:t>
      </w:r>
      <w:proofErr w:type="spellStart"/>
      <w:r w:rsidR="00D96FE2" w:rsidRPr="00D96FE2">
        <w:rPr>
          <w:rFonts w:eastAsia="Times New Roman"/>
          <w:kern w:val="2"/>
        </w:rPr>
        <w:t>Brandmeister</w:t>
      </w:r>
      <w:proofErr w:type="spellEnd"/>
      <w:r w:rsidR="00D96FE2" w:rsidRPr="00D96FE2">
        <w:rPr>
          <w:rFonts w:eastAsia="Times New Roman"/>
          <w:kern w:val="2"/>
        </w:rPr>
        <w:t xml:space="preserve"> network. </w:t>
      </w:r>
      <w:r w:rsidR="00D96FE2" w:rsidRPr="00D96FE2">
        <w:rPr>
          <w:rFonts w:eastAsia="Times New Roman"/>
          <w:kern w:val="2"/>
          <w:u w:val="single"/>
        </w:rPr>
        <w:t>All DMR IDs starting with a 1 will cease to work at the end of 2025</w:t>
      </w:r>
      <w:r w:rsidR="00D96FE2" w:rsidRPr="00D96FE2">
        <w:rPr>
          <w:rFonts w:eastAsia="Times New Roman"/>
          <w:kern w:val="2"/>
        </w:rPr>
        <w:t xml:space="preserve"> on </w:t>
      </w:r>
      <w:proofErr w:type="spellStart"/>
      <w:r w:rsidR="00D96FE2" w:rsidRPr="00D96FE2">
        <w:rPr>
          <w:rFonts w:eastAsia="Times New Roman"/>
          <w:kern w:val="2"/>
        </w:rPr>
        <w:t>Brandmeister</w:t>
      </w:r>
      <w:proofErr w:type="spellEnd"/>
      <w:r w:rsidR="00D96FE2" w:rsidRPr="00D96FE2">
        <w:rPr>
          <w:rFonts w:eastAsia="Times New Roman"/>
          <w:kern w:val="2"/>
        </w:rPr>
        <w:t>.</w:t>
      </w:r>
    </w:p>
    <w:p w14:paraId="06F4C2F2" w14:textId="77777777" w:rsidR="00D96FE2" w:rsidRPr="00D96FE2" w:rsidRDefault="00D96FE2" w:rsidP="00D96FE2">
      <w:pPr>
        <w:spacing w:after="160" w:line="259" w:lineRule="auto"/>
        <w:rPr>
          <w:rFonts w:eastAsia="Times New Roman"/>
          <w:kern w:val="2"/>
        </w:rPr>
      </w:pPr>
      <w:r w:rsidRPr="00D96FE2">
        <w:rPr>
          <w:rFonts w:eastAsia="Times New Roman"/>
          <w:b/>
          <w:bCs/>
          <w:kern w:val="2"/>
        </w:rPr>
        <w:lastRenderedPageBreak/>
        <w:t>6-digit repeater radio IDs beginning with a 1</w:t>
      </w:r>
      <w:r w:rsidRPr="00D96FE2">
        <w:rPr>
          <w:rFonts w:eastAsia="Times New Roman"/>
          <w:kern w:val="2"/>
        </w:rPr>
        <w:t xml:space="preserve"> (such as 1139xx in Ohio) will stop working sometime in the future.  A date when these IDs will stop working has not been set (as of this writing).  </w:t>
      </w:r>
      <w:proofErr w:type="spellStart"/>
      <w:r w:rsidRPr="00D96FE2">
        <w:rPr>
          <w:rFonts w:eastAsia="Times New Roman"/>
          <w:kern w:val="2"/>
        </w:rPr>
        <w:t>RadioID</w:t>
      </w:r>
      <w:proofErr w:type="spellEnd"/>
      <w:r w:rsidRPr="00D96FE2">
        <w:rPr>
          <w:rFonts w:eastAsia="Times New Roman"/>
          <w:kern w:val="2"/>
        </w:rPr>
        <w:t xml:space="preserve"> database search shows five repeater IDs are affected in Ohio (as of this writing).</w:t>
      </w:r>
    </w:p>
    <w:p w14:paraId="76E77343" w14:textId="77777777" w:rsidR="00D96FE2" w:rsidRPr="00D96FE2" w:rsidRDefault="00D96FE2" w:rsidP="00D96FE2">
      <w:pPr>
        <w:spacing w:after="160" w:line="259" w:lineRule="auto"/>
        <w:rPr>
          <w:rFonts w:eastAsia="Times New Roman"/>
          <w:kern w:val="2"/>
        </w:rPr>
      </w:pPr>
      <w:r w:rsidRPr="00D96FE2">
        <w:rPr>
          <w:rFonts w:eastAsia="Times New Roman"/>
          <w:b/>
          <w:bCs/>
          <w:kern w:val="2"/>
        </w:rPr>
        <w:t>5-digit CAP+</w:t>
      </w:r>
      <w:r w:rsidRPr="00D96FE2">
        <w:rPr>
          <w:rFonts w:eastAsia="Times New Roman"/>
          <w:kern w:val="2"/>
        </w:rPr>
        <w:t xml:space="preserve"> (Capacity Plus) </w:t>
      </w:r>
      <w:r w:rsidRPr="00D96FE2">
        <w:rPr>
          <w:rFonts w:eastAsia="Times New Roman"/>
          <w:b/>
          <w:bCs/>
          <w:kern w:val="2"/>
        </w:rPr>
        <w:t>IDs</w:t>
      </w:r>
      <w:r w:rsidRPr="00D96FE2">
        <w:rPr>
          <w:rFonts w:eastAsia="Times New Roman"/>
          <w:kern w:val="2"/>
        </w:rPr>
        <w:t xml:space="preserve"> will stop working June 1, 2025.  Capacity Plus is a popular Motorola commercial controller-less </w:t>
      </w:r>
      <w:proofErr w:type="spellStart"/>
      <w:r w:rsidRPr="00D96FE2">
        <w:rPr>
          <w:rFonts w:eastAsia="Times New Roman"/>
          <w:kern w:val="2"/>
        </w:rPr>
        <w:t>trunking</w:t>
      </w:r>
      <w:proofErr w:type="spellEnd"/>
      <w:r w:rsidRPr="00D96FE2">
        <w:rPr>
          <w:rFonts w:eastAsia="Times New Roman"/>
          <w:kern w:val="2"/>
        </w:rPr>
        <w:t xml:space="preserve"> system.  I didn’t know it was used much in ham radio except for areas in Texas.  As seen in a database search, five CAP+ IDs are issued in Ohio (as of this writing).  Some NXDN IDs are also five digits but they </w:t>
      </w:r>
      <w:r w:rsidRPr="00D96FE2">
        <w:rPr>
          <w:rFonts w:eastAsia="Times New Roman"/>
          <w:kern w:val="2"/>
          <w:u w:val="single"/>
        </w:rPr>
        <w:t>are not</w:t>
      </w:r>
      <w:r w:rsidRPr="00D96FE2">
        <w:rPr>
          <w:rFonts w:eastAsia="Times New Roman"/>
          <w:kern w:val="2"/>
        </w:rPr>
        <w:t xml:space="preserve"> the same as CAP+ IDs.</w:t>
      </w:r>
    </w:p>
    <w:p w14:paraId="283DB7C5"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What prompted this change?  Aside from not following the MCC standards, this causes problems with </w:t>
      </w:r>
      <w:proofErr w:type="spellStart"/>
      <w:r w:rsidRPr="00D96FE2">
        <w:rPr>
          <w:rFonts w:eastAsia="Times New Roman"/>
          <w:kern w:val="2"/>
        </w:rPr>
        <w:t>Brandmeister’s</w:t>
      </w:r>
      <w:proofErr w:type="spellEnd"/>
      <w:r w:rsidRPr="00D96FE2">
        <w:rPr>
          <w:rFonts w:eastAsia="Times New Roman"/>
          <w:kern w:val="2"/>
        </w:rPr>
        <w:t xml:space="preserve"> “operations, scripting, and automation.”</w:t>
      </w:r>
    </w:p>
    <w:p w14:paraId="62BFBFBB" w14:textId="77777777" w:rsidR="00D96FE2" w:rsidRPr="00D96FE2" w:rsidRDefault="00D96FE2" w:rsidP="00D96FE2">
      <w:pPr>
        <w:spacing w:after="160" w:line="259" w:lineRule="auto"/>
        <w:rPr>
          <w:rFonts w:eastAsia="Times New Roman"/>
          <w:kern w:val="2"/>
        </w:rPr>
      </w:pPr>
      <w:r w:rsidRPr="00D96FE2">
        <w:rPr>
          <w:rFonts w:eastAsia="Times New Roman"/>
          <w:kern w:val="2"/>
        </w:rPr>
        <w:t>Now, I get it – I have obsessive compulsive tendencies and want everything to fit nicely into a defined structure.  I’ve also worked professionally in programming and system administration having the desire for data to be correct only to be overridden in favor of convenience.  Instead instructed to ‘make it work’ adapting programs to accept ‘bad’ data.  In particular, data generated by other facilities, systems, or means which we did not have control.</w:t>
      </w:r>
    </w:p>
    <w:p w14:paraId="712B477E" w14:textId="77777777" w:rsidR="00D96FE2" w:rsidRPr="00D96FE2" w:rsidRDefault="00D96FE2" w:rsidP="00D96FE2">
      <w:pPr>
        <w:spacing w:after="160" w:line="259" w:lineRule="auto"/>
        <w:rPr>
          <w:rFonts w:eastAsia="Times New Roman"/>
          <w:kern w:val="2"/>
        </w:rPr>
      </w:pPr>
      <w:r w:rsidRPr="00D96FE2">
        <w:rPr>
          <w:rFonts w:eastAsia="Times New Roman"/>
          <w:kern w:val="2"/>
        </w:rPr>
        <w:t>Sure, it took extra time to code, test, and validate but far less effort than having a majority of customers redo a set of steps.  Shifting responsibility to users will introduce additional errors, users will not want to redo work with no additional benefit gained, time waiting for users to complete, forgotten passwords, not remembering if they have an account.  The list goes on.  They already did it once, why would they do it again?  Users will think they don’t need to complete steps again even when explicitly informed they need to do so.</w:t>
      </w:r>
    </w:p>
    <w:p w14:paraId="24628F75"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Is this an issue with the software </w:t>
      </w:r>
      <w:proofErr w:type="spellStart"/>
      <w:r w:rsidRPr="00D96FE2">
        <w:rPr>
          <w:rFonts w:eastAsia="Times New Roman"/>
          <w:kern w:val="2"/>
        </w:rPr>
        <w:t>Brandmeister</w:t>
      </w:r>
      <w:proofErr w:type="spellEnd"/>
      <w:r w:rsidRPr="00D96FE2">
        <w:rPr>
          <w:rFonts w:eastAsia="Times New Roman"/>
          <w:kern w:val="2"/>
        </w:rPr>
        <w:t xml:space="preserve"> is using to run the network not accepting IDs beginning with a 1?  Don’t know, they didn’t say.  Most (ham) networks are built using open-source software and they apparently don’t want to modify it.  Their own statements identify 1 as a valid, albeit test, network type.  If it’s their “scripting and automation,” why not just change it?</w:t>
      </w:r>
    </w:p>
    <w:p w14:paraId="74263785" w14:textId="77777777" w:rsidR="00D96FE2" w:rsidRPr="00D96FE2" w:rsidRDefault="00D96FE2" w:rsidP="00D96FE2">
      <w:pPr>
        <w:spacing w:after="160" w:line="259" w:lineRule="auto"/>
        <w:rPr>
          <w:rFonts w:eastAsia="Times New Roman"/>
          <w:kern w:val="2"/>
        </w:rPr>
      </w:pPr>
      <w:proofErr w:type="spellStart"/>
      <w:r w:rsidRPr="00D96FE2">
        <w:rPr>
          <w:rFonts w:eastAsia="Times New Roman"/>
          <w:kern w:val="2"/>
        </w:rPr>
        <w:t>Brandmeister</w:t>
      </w:r>
      <w:proofErr w:type="spellEnd"/>
      <w:r w:rsidRPr="00D96FE2">
        <w:rPr>
          <w:rFonts w:eastAsia="Times New Roman"/>
          <w:kern w:val="2"/>
        </w:rPr>
        <w:t xml:space="preserve"> has decided to take the opposite approach and make </w:t>
      </w:r>
      <w:proofErr w:type="spellStart"/>
      <w:r w:rsidRPr="00D96FE2">
        <w:rPr>
          <w:rFonts w:eastAsia="Times New Roman"/>
          <w:kern w:val="2"/>
        </w:rPr>
        <w:t>RadioID</w:t>
      </w:r>
      <w:proofErr w:type="spellEnd"/>
      <w:r w:rsidRPr="00D96FE2">
        <w:rPr>
          <w:rFonts w:eastAsia="Times New Roman"/>
          <w:kern w:val="2"/>
        </w:rPr>
        <w:t xml:space="preserve"> correct subscriber data.  It’s an easy decision when you’re the 800-pound gorilla and one that doesn’t have to do the work.  </w:t>
      </w:r>
      <w:proofErr w:type="spellStart"/>
      <w:r w:rsidRPr="00D96FE2">
        <w:rPr>
          <w:rFonts w:eastAsia="Times New Roman"/>
          <w:kern w:val="2"/>
        </w:rPr>
        <w:t>Brandmeister</w:t>
      </w:r>
      <w:proofErr w:type="spellEnd"/>
      <w:r w:rsidRPr="00D96FE2">
        <w:rPr>
          <w:rFonts w:eastAsia="Times New Roman"/>
          <w:kern w:val="2"/>
        </w:rPr>
        <w:t xml:space="preserve"> doesn’t have to get thousands of users to log on, “fix” their IDs and update equipment.  </w:t>
      </w:r>
      <w:proofErr w:type="spellStart"/>
      <w:r w:rsidRPr="00D96FE2">
        <w:rPr>
          <w:rFonts w:eastAsia="Times New Roman"/>
          <w:kern w:val="2"/>
        </w:rPr>
        <w:t>RadioID</w:t>
      </w:r>
      <w:proofErr w:type="spellEnd"/>
      <w:r w:rsidRPr="00D96FE2">
        <w:rPr>
          <w:rFonts w:eastAsia="Times New Roman"/>
          <w:kern w:val="2"/>
        </w:rPr>
        <w:t xml:space="preserve"> can’t unilaterally fix all IDs that begin with a 1 without notifying users because users will still need to update </w:t>
      </w:r>
      <w:proofErr w:type="spellStart"/>
      <w:r w:rsidRPr="00D96FE2">
        <w:rPr>
          <w:rFonts w:eastAsia="Times New Roman"/>
          <w:kern w:val="2"/>
        </w:rPr>
        <w:t>codeplugs</w:t>
      </w:r>
      <w:proofErr w:type="spellEnd"/>
      <w:r w:rsidRPr="00D96FE2">
        <w:rPr>
          <w:rFonts w:eastAsia="Times New Roman"/>
          <w:kern w:val="2"/>
        </w:rPr>
        <w:t>.</w:t>
      </w:r>
    </w:p>
    <w:p w14:paraId="792CD61C" w14:textId="77777777" w:rsidR="00D96FE2" w:rsidRPr="00D96FE2" w:rsidRDefault="00D96FE2" w:rsidP="00D96FE2">
      <w:pPr>
        <w:spacing w:after="160" w:line="259" w:lineRule="auto"/>
        <w:rPr>
          <w:rFonts w:eastAsia="Times New Roman"/>
          <w:kern w:val="2"/>
        </w:rPr>
      </w:pPr>
      <w:proofErr w:type="spellStart"/>
      <w:r w:rsidRPr="00D96FE2">
        <w:rPr>
          <w:rFonts w:eastAsia="Times New Roman"/>
          <w:kern w:val="2"/>
        </w:rPr>
        <w:t>RadioID</w:t>
      </w:r>
      <w:proofErr w:type="spellEnd"/>
      <w:r w:rsidRPr="00D96FE2">
        <w:rPr>
          <w:rFonts w:eastAsia="Times New Roman"/>
          <w:kern w:val="2"/>
        </w:rPr>
        <w:t xml:space="preserve"> updated their portal to include a self-service way to correct an ID beginning with a 1 just a few days ahead of this publication.  Users still need to logon, complete the steps to obtain a new DMR ID, update code plugs, upload the new ID to their radios, and update IDs entered into hotspots and apps, such as </w:t>
      </w:r>
      <w:proofErr w:type="spellStart"/>
      <w:r w:rsidRPr="00D96FE2">
        <w:rPr>
          <w:rFonts w:eastAsia="Times New Roman"/>
          <w:kern w:val="2"/>
        </w:rPr>
        <w:t>DroidStar</w:t>
      </w:r>
      <w:proofErr w:type="spellEnd"/>
      <w:r w:rsidRPr="00D96FE2">
        <w:rPr>
          <w:rFonts w:eastAsia="Times New Roman"/>
          <w:kern w:val="2"/>
        </w:rPr>
        <w:t xml:space="preserve">.  If you don’t use </w:t>
      </w:r>
      <w:proofErr w:type="spellStart"/>
      <w:r w:rsidRPr="00D96FE2">
        <w:rPr>
          <w:rFonts w:eastAsia="Times New Roman"/>
          <w:kern w:val="2"/>
        </w:rPr>
        <w:t>Brandmeister</w:t>
      </w:r>
      <w:proofErr w:type="spellEnd"/>
      <w:r w:rsidRPr="00D96FE2">
        <w:rPr>
          <w:rFonts w:eastAsia="Times New Roman"/>
          <w:kern w:val="2"/>
        </w:rPr>
        <w:t xml:space="preserve">, it’s still a good idea to complete these steps because other networks may decide to follow suit since </w:t>
      </w:r>
      <w:proofErr w:type="spellStart"/>
      <w:r w:rsidRPr="00D96FE2">
        <w:rPr>
          <w:rFonts w:eastAsia="Times New Roman"/>
          <w:kern w:val="2"/>
        </w:rPr>
        <w:t>Brandmeister</w:t>
      </w:r>
      <w:proofErr w:type="spellEnd"/>
      <w:r w:rsidRPr="00D96FE2">
        <w:rPr>
          <w:rFonts w:eastAsia="Times New Roman"/>
          <w:kern w:val="2"/>
        </w:rPr>
        <w:t xml:space="preserve"> made this a requirement to use their network.</w:t>
      </w:r>
    </w:p>
    <w:p w14:paraId="481EE67C" w14:textId="77777777" w:rsidR="00D96FE2" w:rsidRPr="00D96FE2" w:rsidRDefault="00D96FE2" w:rsidP="00D96FE2">
      <w:pPr>
        <w:spacing w:after="160" w:line="259" w:lineRule="auto"/>
        <w:rPr>
          <w:rFonts w:eastAsia="Times New Roman"/>
          <w:kern w:val="2"/>
        </w:rPr>
      </w:pPr>
      <w:r w:rsidRPr="00D96FE2">
        <w:rPr>
          <w:rFonts w:eastAsia="Times New Roman"/>
          <w:kern w:val="2"/>
        </w:rPr>
        <w:t>Updating a 1n DMR ID to a 3n ID:</w:t>
      </w:r>
    </w:p>
    <w:p w14:paraId="647CF5B1" w14:textId="00A57EF0" w:rsidR="00D96FE2" w:rsidRPr="00D96FE2" w:rsidRDefault="00D96FE2" w:rsidP="00D96FE2">
      <w:pPr>
        <w:spacing w:after="160" w:line="259" w:lineRule="auto"/>
        <w:rPr>
          <w:rFonts w:eastAsia="Times New Roman"/>
          <w:kern w:val="2"/>
        </w:rPr>
      </w:pPr>
      <w:r w:rsidRPr="00D96FE2">
        <w:rPr>
          <w:rFonts w:eastAsia="Times New Roman"/>
          <w:noProof/>
          <w:kern w:val="2"/>
        </w:rPr>
        <w:lastRenderedPageBreak/>
        <w:drawing>
          <wp:inline distT="0" distB="0" distL="0" distR="0" wp14:anchorId="0CBB7224" wp14:editId="52943B83">
            <wp:extent cx="5824855" cy="571500"/>
            <wp:effectExtent l="0" t="0" r="4445" b="0"/>
            <wp:docPr id="1859308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4855" cy="571500"/>
                    </a:xfrm>
                    <a:prstGeom prst="rect">
                      <a:avLst/>
                    </a:prstGeom>
                    <a:noFill/>
                    <a:ln>
                      <a:noFill/>
                    </a:ln>
                  </pic:spPr>
                </pic:pic>
              </a:graphicData>
            </a:graphic>
          </wp:inline>
        </w:drawing>
      </w:r>
    </w:p>
    <w:p w14:paraId="28EA6E8E"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Go to: </w:t>
      </w:r>
      <w:hyperlink r:id="rId19" w:history="1">
        <w:r w:rsidRPr="00D96FE2">
          <w:rPr>
            <w:rFonts w:eastAsia="Times New Roman"/>
            <w:color w:val="0563C1"/>
            <w:kern w:val="2"/>
            <w:u w:val="single"/>
          </w:rPr>
          <w:t>https://radioid.net/</w:t>
        </w:r>
      </w:hyperlink>
    </w:p>
    <w:p w14:paraId="449FFC9A"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Click </w:t>
      </w:r>
      <w:r w:rsidRPr="00D96FE2">
        <w:rPr>
          <w:rFonts w:eastAsia="Times New Roman"/>
          <w:b/>
          <w:bCs/>
          <w:kern w:val="2"/>
        </w:rPr>
        <w:t>Logon</w:t>
      </w:r>
      <w:r w:rsidRPr="00D96FE2">
        <w:rPr>
          <w:rFonts w:eastAsia="Times New Roman"/>
          <w:kern w:val="2"/>
        </w:rPr>
        <w:t>.</w:t>
      </w:r>
    </w:p>
    <w:p w14:paraId="48AA7091"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Forgot password, click </w:t>
      </w:r>
      <w:r w:rsidRPr="00D96FE2">
        <w:rPr>
          <w:rFonts w:eastAsia="Times New Roman"/>
          <w:b/>
          <w:bCs/>
          <w:kern w:val="2"/>
        </w:rPr>
        <w:t>Pass Reset</w:t>
      </w:r>
      <w:r w:rsidRPr="00D96FE2">
        <w:rPr>
          <w:rFonts w:eastAsia="Times New Roman"/>
          <w:kern w:val="2"/>
        </w:rPr>
        <w:t xml:space="preserve">.  Enter the </w:t>
      </w:r>
      <w:r w:rsidRPr="00D96FE2">
        <w:rPr>
          <w:rFonts w:eastAsia="Times New Roman"/>
          <w:b/>
          <w:bCs/>
          <w:kern w:val="2"/>
        </w:rPr>
        <w:t>callsign</w:t>
      </w:r>
      <w:r w:rsidRPr="00D96FE2">
        <w:rPr>
          <w:rFonts w:eastAsia="Times New Roman"/>
          <w:kern w:val="2"/>
        </w:rPr>
        <w:t xml:space="preserve"> associated with the account and follow instructions to reset the password.</w:t>
      </w:r>
    </w:p>
    <w:p w14:paraId="4DAD5599"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Don’t have an account, </w:t>
      </w:r>
      <w:r w:rsidRPr="00D96FE2">
        <w:rPr>
          <w:rFonts w:eastAsia="Times New Roman"/>
          <w:b/>
          <w:bCs/>
          <w:kern w:val="2"/>
        </w:rPr>
        <w:t>Register</w:t>
      </w:r>
      <w:r w:rsidRPr="00D96FE2">
        <w:rPr>
          <w:rFonts w:eastAsia="Times New Roman"/>
          <w:kern w:val="2"/>
        </w:rPr>
        <w:t xml:space="preserve"> for one.  It may take some time to validate license information.</w:t>
      </w:r>
    </w:p>
    <w:p w14:paraId="0DB9B024"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After logging on, ignore/close popups prompting to subscribe unless one wishes to support the work </w:t>
      </w:r>
      <w:proofErr w:type="spellStart"/>
      <w:r w:rsidRPr="00D96FE2">
        <w:rPr>
          <w:rFonts w:eastAsia="Times New Roman"/>
          <w:kern w:val="2"/>
        </w:rPr>
        <w:t>RadioID</w:t>
      </w:r>
      <w:proofErr w:type="spellEnd"/>
      <w:r w:rsidRPr="00D96FE2">
        <w:rPr>
          <w:rFonts w:eastAsia="Times New Roman"/>
          <w:kern w:val="2"/>
        </w:rPr>
        <w:t xml:space="preserve"> is doing.</w:t>
      </w:r>
    </w:p>
    <w:p w14:paraId="27A71B96" w14:textId="1059F344" w:rsidR="00D96FE2" w:rsidRPr="00D96FE2" w:rsidRDefault="00D96FE2" w:rsidP="00D96FE2">
      <w:pPr>
        <w:spacing w:after="160" w:line="259" w:lineRule="auto"/>
        <w:rPr>
          <w:rFonts w:eastAsia="Times New Roman"/>
          <w:kern w:val="2"/>
        </w:rPr>
      </w:pPr>
      <w:r w:rsidRPr="00D96FE2">
        <w:rPr>
          <w:rFonts w:eastAsia="Times New Roman"/>
          <w:noProof/>
          <w:kern w:val="2"/>
        </w:rPr>
        <w:drawing>
          <wp:inline distT="0" distB="0" distL="0" distR="0" wp14:anchorId="0E167705" wp14:editId="55C5CE36">
            <wp:extent cx="4495800" cy="1323975"/>
            <wp:effectExtent l="0" t="0" r="0" b="9525"/>
            <wp:docPr id="62192582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25824" name="Picture 4"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1323975"/>
                    </a:xfrm>
                    <a:prstGeom prst="rect">
                      <a:avLst/>
                    </a:prstGeom>
                    <a:noFill/>
                    <a:ln>
                      <a:noFill/>
                    </a:ln>
                  </pic:spPr>
                </pic:pic>
              </a:graphicData>
            </a:graphic>
          </wp:inline>
        </w:drawing>
      </w:r>
    </w:p>
    <w:p w14:paraId="50DA2069"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Under the “Your Radio ID's” section, click the appropriate DMR </w:t>
      </w:r>
      <w:r w:rsidRPr="00D96FE2">
        <w:rPr>
          <w:rFonts w:eastAsia="Times New Roman"/>
          <w:b/>
          <w:bCs/>
          <w:kern w:val="2"/>
        </w:rPr>
        <w:t>Radio ID</w:t>
      </w:r>
      <w:r w:rsidRPr="00D96FE2">
        <w:rPr>
          <w:rFonts w:eastAsia="Times New Roman"/>
          <w:kern w:val="2"/>
        </w:rPr>
        <w:t xml:space="preserve"> that needs to be changed.</w:t>
      </w:r>
    </w:p>
    <w:p w14:paraId="5B1A2A98" w14:textId="5187575C" w:rsidR="00D96FE2" w:rsidRPr="00D96FE2" w:rsidRDefault="00D96FE2" w:rsidP="00D96FE2">
      <w:pPr>
        <w:spacing w:after="160" w:line="259" w:lineRule="auto"/>
        <w:rPr>
          <w:rFonts w:eastAsia="Times New Roman"/>
          <w:kern w:val="2"/>
        </w:rPr>
      </w:pPr>
      <w:r w:rsidRPr="00D96FE2">
        <w:rPr>
          <w:rFonts w:eastAsia="Times New Roman"/>
          <w:noProof/>
          <w:kern w:val="2"/>
        </w:rPr>
        <w:lastRenderedPageBreak/>
        <w:drawing>
          <wp:inline distT="0" distB="0" distL="0" distR="0" wp14:anchorId="0EE0A72D" wp14:editId="2084D9E4">
            <wp:extent cx="3248025" cy="4762500"/>
            <wp:effectExtent l="0" t="0" r="9525" b="0"/>
            <wp:docPr id="382575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7586" name="Picture 3"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4762500"/>
                    </a:xfrm>
                    <a:prstGeom prst="rect">
                      <a:avLst/>
                    </a:prstGeom>
                    <a:noFill/>
                    <a:ln>
                      <a:noFill/>
                    </a:ln>
                  </pic:spPr>
                </pic:pic>
              </a:graphicData>
            </a:graphic>
          </wp:inline>
        </w:drawing>
      </w:r>
    </w:p>
    <w:p w14:paraId="15E0E9E1"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On the “DMR USER ID” popup screen, “If your ID starts with 1n and you need a 3n ID for BM” click </w:t>
      </w:r>
      <w:r w:rsidRPr="00D96FE2">
        <w:rPr>
          <w:rFonts w:eastAsia="Times New Roman"/>
          <w:b/>
          <w:bCs/>
          <w:kern w:val="2"/>
        </w:rPr>
        <w:t>Convert to 3n ID</w:t>
      </w:r>
      <w:r w:rsidRPr="00D96FE2">
        <w:rPr>
          <w:rFonts w:eastAsia="Times New Roman"/>
          <w:kern w:val="2"/>
        </w:rPr>
        <w:t>.</w:t>
      </w:r>
    </w:p>
    <w:p w14:paraId="70791C5A"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When the new ID is received, update </w:t>
      </w:r>
      <w:proofErr w:type="spellStart"/>
      <w:r w:rsidRPr="00D96FE2">
        <w:rPr>
          <w:rFonts w:eastAsia="Times New Roman"/>
          <w:kern w:val="2"/>
        </w:rPr>
        <w:t>codeplugs</w:t>
      </w:r>
      <w:proofErr w:type="spellEnd"/>
      <w:r w:rsidRPr="00D96FE2">
        <w:rPr>
          <w:rFonts w:eastAsia="Times New Roman"/>
          <w:kern w:val="2"/>
        </w:rPr>
        <w:t>, radios, hotspots, and apps.  Get this done sooner-than-later to avoid the end-of-year rush of those who procrastinated avoiding delays associated with a pending deadline.</w:t>
      </w:r>
    </w:p>
    <w:p w14:paraId="71418AB3" w14:textId="359FFD51" w:rsidR="00D96FE2" w:rsidRPr="00D96FE2" w:rsidRDefault="00D96FE2" w:rsidP="00D96FE2">
      <w:pPr>
        <w:keepNext/>
        <w:spacing w:after="160" w:line="259" w:lineRule="auto"/>
        <w:rPr>
          <w:rFonts w:ascii="Calibri" w:eastAsia="Times New Roman" w:hAnsi="Calibri"/>
          <w:kern w:val="2"/>
          <w:sz w:val="22"/>
          <w:szCs w:val="22"/>
        </w:rPr>
      </w:pPr>
      <w:r w:rsidRPr="00D96FE2">
        <w:rPr>
          <w:rFonts w:ascii="Calibri" w:eastAsia="Times New Roman" w:hAnsi="Calibri"/>
          <w:noProof/>
          <w:kern w:val="2"/>
          <w:sz w:val="22"/>
          <w:szCs w:val="22"/>
        </w:rPr>
        <w:lastRenderedPageBreak/>
        <mc:AlternateContent>
          <mc:Choice Requires="wpg">
            <w:drawing>
              <wp:anchor distT="0" distB="0" distL="114300" distR="114300" simplePos="0" relativeHeight="251852800" behindDoc="0" locked="0" layoutInCell="1" allowOverlap="1" wp14:anchorId="600BEDC6" wp14:editId="11EFBFDB">
                <wp:simplePos x="0" y="0"/>
                <wp:positionH relativeFrom="column">
                  <wp:posOffset>0</wp:posOffset>
                </wp:positionH>
                <wp:positionV relativeFrom="paragraph">
                  <wp:posOffset>2495550</wp:posOffset>
                </wp:positionV>
                <wp:extent cx="5952490" cy="1591945"/>
                <wp:effectExtent l="0" t="0" r="0" b="8255"/>
                <wp:wrapTopAndBottom/>
                <wp:docPr id="5740397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1591945"/>
                          <a:chOff x="0" y="0"/>
                          <a:chExt cx="5955030" cy="1591945"/>
                        </a:xfrm>
                      </wpg:grpSpPr>
                      <pic:pic xmlns:pic="http://schemas.openxmlformats.org/drawingml/2006/picture">
                        <pic:nvPicPr>
                          <pic:cNvPr id="118990770" name="Picture 2"/>
                          <pic:cNvPicPr>
                            <a:picLocks noChangeAspect="1"/>
                          </pic:cNvPicPr>
                        </pic:nvPicPr>
                        <pic:blipFill>
                          <a:blip r:embed="rId22"/>
                          <a:stretch>
                            <a:fillRect/>
                          </a:stretch>
                        </pic:blipFill>
                        <pic:spPr>
                          <a:xfrm>
                            <a:off x="0" y="0"/>
                            <a:ext cx="5955030" cy="1280160"/>
                          </a:xfrm>
                          <a:prstGeom prst="rect">
                            <a:avLst/>
                          </a:prstGeom>
                        </pic:spPr>
                      </pic:pic>
                      <wps:wsp>
                        <wps:cNvPr id="1032904880" name="Text Box 1"/>
                        <wps:cNvSpPr txBox="1"/>
                        <wps:spPr>
                          <a:xfrm>
                            <a:off x="0" y="1333500"/>
                            <a:ext cx="5955030" cy="258445"/>
                          </a:xfrm>
                          <a:prstGeom prst="rect">
                            <a:avLst/>
                          </a:prstGeom>
                          <a:solidFill>
                            <a:prstClr val="white"/>
                          </a:solidFill>
                          <a:ln>
                            <a:noFill/>
                          </a:ln>
                        </wps:spPr>
                        <wps:txbx>
                          <w:txbxContent>
                            <w:p w14:paraId="5B7A3134" w14:textId="77777777" w:rsidR="00D96FE2" w:rsidRPr="00F07335" w:rsidRDefault="00D96FE2" w:rsidP="00D96FE2">
                              <w:pPr>
                                <w:pStyle w:val="Caption"/>
                                <w:rPr>
                                  <w:noProof/>
                                </w:rPr>
                              </w:pPr>
                              <w:r>
                                <w:t>DMR ID in MD380 CPS.  Radio -&gt; General Setting -&gt; Radio ID.  Update with the new DMR 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0BEDC6" id="Group 14" o:spid="_x0000_s1026" style="position:absolute;margin-left:0;margin-top:196.5pt;width:468.7pt;height:125.35pt;z-index:251852800;mso-width-relative:margin" coordsize="59550,15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550;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">
                  <v:imagedata r:id="rId23" o:title=""/>
                </v:shape>
                <v:shapetype id="_x0000_t202" coordsize="21600,21600" o:spt="202" path="m,l,21600r21600,l21600,xe">
                  <v:stroke joinstyle="miter"/>
                  <v:path gradientshapeok="t" o:connecttype="rect"/>
                </v:shapetype>
                <v:shape id="Text Box 1" o:spid="_x0000_s1028" type="#_x0000_t202" style="position:absolute;top:13335;width:5955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" stroked="f">
                  <v:textbox style="mso-fit-shape-to-text:t" inset="0,0,0,0">
                    <w:txbxContent>
                      <w:p w14:paraId="5B7A3134" w14:textId="77777777" w:rsidR="00D96FE2" w:rsidRPr="00F07335" w:rsidRDefault="00D96FE2" w:rsidP="00D96FE2">
                        <w:pPr>
                          <w:pStyle w:val="Caption"/>
                          <w:rPr>
                            <w:noProof/>
                          </w:rPr>
                        </w:pPr>
                        <w:r>
                          <w:t>DMR ID in MD380 CPS.  Radio -&gt; General Setting -&gt; Radio ID.  Update with the new DMR ID.</w:t>
                        </w:r>
                      </w:p>
                    </w:txbxContent>
                  </v:textbox>
                </v:shape>
                <w10:wrap type="topAndBottom"/>
              </v:group>
            </w:pict>
          </mc:Fallback>
        </mc:AlternateContent>
      </w:r>
      <w:r w:rsidRPr="00D96FE2">
        <w:rPr>
          <w:rFonts w:ascii="Calibri" w:eastAsia="Times New Roman" w:hAnsi="Calibri"/>
          <w:noProof/>
          <w:kern w:val="2"/>
          <w:sz w:val="22"/>
          <w:szCs w:val="22"/>
        </w:rPr>
        <mc:AlternateContent>
          <mc:Choice Requires="wpg">
            <w:drawing>
              <wp:anchor distT="0" distB="0" distL="114300" distR="114300" simplePos="0" relativeHeight="251851776" behindDoc="0" locked="0" layoutInCell="1" allowOverlap="1" wp14:anchorId="44ADAE21" wp14:editId="5DCA898E">
                <wp:simplePos x="0" y="0"/>
                <wp:positionH relativeFrom="column">
                  <wp:posOffset>0</wp:posOffset>
                </wp:positionH>
                <wp:positionV relativeFrom="paragraph">
                  <wp:posOffset>0</wp:posOffset>
                </wp:positionV>
                <wp:extent cx="5943600" cy="2204337"/>
                <wp:effectExtent l="0" t="0" r="0" b="5715"/>
                <wp:wrapTopAndBottom/>
                <wp:docPr id="10033903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204337"/>
                          <a:chOff x="0" y="0"/>
                          <a:chExt cx="5942330" cy="2201174"/>
                        </a:xfrm>
                      </wpg:grpSpPr>
                      <pic:pic xmlns:pic="http://schemas.openxmlformats.org/drawingml/2006/picture">
                        <pic:nvPicPr>
                          <pic:cNvPr id="1139270157" name="Picture 1"/>
                          <pic:cNvPicPr>
                            <a:picLocks noChangeAspect="1"/>
                          </pic:cNvPicPr>
                        </pic:nvPicPr>
                        <pic:blipFill>
                          <a:blip r:embed="rId24"/>
                          <a:stretch>
                            <a:fillRect/>
                          </a:stretch>
                        </pic:blipFill>
                        <pic:spPr>
                          <a:xfrm>
                            <a:off x="0" y="0"/>
                            <a:ext cx="5942330" cy="1883410"/>
                          </a:xfrm>
                          <a:prstGeom prst="rect">
                            <a:avLst/>
                          </a:prstGeom>
                        </pic:spPr>
                      </pic:pic>
                      <wps:wsp>
                        <wps:cNvPr id="1595171318" name="Text Box 1"/>
                        <wps:cNvSpPr txBox="1"/>
                        <wps:spPr>
                          <a:xfrm>
                            <a:off x="0" y="1943100"/>
                            <a:ext cx="5942330" cy="258074"/>
                          </a:xfrm>
                          <a:prstGeom prst="rect">
                            <a:avLst/>
                          </a:prstGeom>
                          <a:solidFill>
                            <a:prstClr val="white"/>
                          </a:solidFill>
                          <a:ln>
                            <a:noFill/>
                          </a:ln>
                        </wps:spPr>
                        <wps:txbx>
                          <w:txbxContent>
                            <w:p w14:paraId="79BE7925" w14:textId="77777777" w:rsidR="00D96FE2" w:rsidRPr="00E06374" w:rsidRDefault="00D96FE2" w:rsidP="00D96FE2">
                              <w:pPr>
                                <w:pStyle w:val="Caption"/>
                                <w:rPr>
                                  <w:sz w:val="24"/>
                                  <w:szCs w:val="24"/>
                                </w:rPr>
                              </w:pPr>
                              <w:r>
                                <w:t>DMR ID in Connect Systems CPS. Radio -&gt; General Settings -&gt; Setting -&gt; Radio ID.  Update with the new DMR 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ADAE21" id="Group 11" o:spid="_x0000_s1029" style="position:absolute;margin-left:0;margin-top:0;width:468pt;height:173.55pt;z-index:251851776;mso-width-relative:margin;mso-height-relative:margin" coordsize="59423,22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">
                <v:shape id="Picture 1" o:spid="_x0000_s1030" type="#_x0000_t75" style="position:absolute;width:59423;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">
                  <v:imagedata r:id="rId25" o:title=""/>
                </v:shape>
                <v:shape id="Text Box 1" o:spid="_x0000_s1031" type="#_x0000_t202" style="position:absolute;top:19431;width:5942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" stroked="f">
                  <v:textbox style="mso-fit-shape-to-text:t" inset="0,0,0,0">
                    <w:txbxContent>
                      <w:p w14:paraId="79BE7925" w14:textId="77777777" w:rsidR="00D96FE2" w:rsidRPr="00E06374" w:rsidRDefault="00D96FE2" w:rsidP="00D96FE2">
                        <w:pPr>
                          <w:pStyle w:val="Caption"/>
                          <w:rPr>
                            <w:sz w:val="24"/>
                            <w:szCs w:val="24"/>
                          </w:rPr>
                        </w:pPr>
                        <w:r>
                          <w:t>DMR ID in Connect Systems CPS. Radio -&gt; General Settings -&gt; Setting -&gt; Radio ID.  Update with the new DMR ID.</w:t>
                        </w:r>
                      </w:p>
                    </w:txbxContent>
                  </v:textbox>
                </v:shape>
                <w10:wrap type="topAndBottom"/>
              </v:group>
            </w:pict>
          </mc:Fallback>
        </mc:AlternateContent>
      </w:r>
    </w:p>
    <w:p w14:paraId="7A72E557" w14:textId="3229D321" w:rsidR="00D96FE2" w:rsidRPr="00D96FE2" w:rsidRDefault="00D96FE2" w:rsidP="00D96FE2">
      <w:pPr>
        <w:spacing w:after="160" w:line="259" w:lineRule="auto"/>
        <w:rPr>
          <w:rFonts w:eastAsia="Times New Roman"/>
          <w:kern w:val="2"/>
        </w:rPr>
      </w:pPr>
      <w:r w:rsidRPr="00D96FE2">
        <w:rPr>
          <w:rFonts w:ascii="Calibri" w:eastAsia="Times New Roman" w:hAnsi="Calibri"/>
          <w:noProof/>
          <w:kern w:val="2"/>
          <w:sz w:val="22"/>
          <w:szCs w:val="22"/>
        </w:rPr>
        <mc:AlternateContent>
          <mc:Choice Requires="wpg">
            <w:drawing>
              <wp:anchor distT="0" distB="0" distL="114300" distR="114300" simplePos="0" relativeHeight="251853824" behindDoc="0" locked="0" layoutInCell="1" allowOverlap="1" wp14:anchorId="55FE02BA" wp14:editId="699C7462">
                <wp:simplePos x="0" y="0"/>
                <wp:positionH relativeFrom="column">
                  <wp:posOffset>0</wp:posOffset>
                </wp:positionH>
                <wp:positionV relativeFrom="paragraph">
                  <wp:posOffset>1892935</wp:posOffset>
                </wp:positionV>
                <wp:extent cx="4215130" cy="2456815"/>
                <wp:effectExtent l="0" t="0" r="0" b="635"/>
                <wp:wrapTopAndBottom/>
                <wp:docPr id="18700108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456815"/>
                          <a:chOff x="0" y="0"/>
                          <a:chExt cx="4215130" cy="2456815"/>
                        </a:xfrm>
                      </wpg:grpSpPr>
                      <pic:pic xmlns:pic="http://schemas.openxmlformats.org/drawingml/2006/picture">
                        <pic:nvPicPr>
                          <pic:cNvPr id="611027460" name="Picture 3"/>
                          <pic:cNvPicPr>
                            <a:picLocks noChangeAspect="1"/>
                          </pic:cNvPicPr>
                        </pic:nvPicPr>
                        <pic:blipFill>
                          <a:blip r:embed="rId26"/>
                          <a:stretch>
                            <a:fillRect/>
                          </a:stretch>
                        </pic:blipFill>
                        <pic:spPr>
                          <a:xfrm>
                            <a:off x="0" y="0"/>
                            <a:ext cx="4215130" cy="2011680"/>
                          </a:xfrm>
                          <a:prstGeom prst="rect">
                            <a:avLst/>
                          </a:prstGeom>
                        </pic:spPr>
                      </pic:pic>
                      <wps:wsp>
                        <wps:cNvPr id="2031204342" name="Text Box 1"/>
                        <wps:cNvSpPr txBox="1"/>
                        <wps:spPr>
                          <a:xfrm>
                            <a:off x="0" y="2066925"/>
                            <a:ext cx="4215130" cy="389890"/>
                          </a:xfrm>
                          <a:prstGeom prst="rect">
                            <a:avLst/>
                          </a:prstGeom>
                          <a:solidFill>
                            <a:prstClr val="white"/>
                          </a:solidFill>
                          <a:ln>
                            <a:noFill/>
                          </a:ln>
                        </wps:spPr>
                        <wps:txbx>
                          <w:txbxContent>
                            <w:p w14:paraId="2D12DAF3" w14:textId="77777777" w:rsidR="00D96FE2" w:rsidRPr="005C7412" w:rsidRDefault="00D96FE2" w:rsidP="00D96FE2">
                              <w:pPr>
                                <w:pStyle w:val="Caption"/>
                                <w:rPr>
                                  <w:noProof/>
                                </w:rPr>
                              </w:pPr>
                              <w:r>
                                <w:t>DMR ID in Pi-Star (WPSD).  Dashboard -&gt; Admin -&gt; Configuration -&gt; DMR/CCS7 ID.  Update with the new DMR 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FE02BA" id="Group 8" o:spid="_x0000_s1032" style="position:absolute;margin-left:0;margin-top:149.05pt;width:331.9pt;height:193.45pt;z-index:251853824" coordsize="42151,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">
                <v:shape id="Picture 3" o:spid="_x0000_s1033" type="#_x0000_t75" style="position:absolute;width:42151;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">
                  <v:imagedata r:id="rId27" o:title=""/>
                </v:shape>
                <v:shape id="Text Box 1" o:spid="_x0000_s1034" type="#_x0000_t202" style="position:absolute;top:20669;width:4215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" stroked="f">
                  <v:textbox style="mso-fit-shape-to-text:t" inset="0,0,0,0">
                    <w:txbxContent>
                      <w:p w14:paraId="2D12DAF3" w14:textId="77777777" w:rsidR="00D96FE2" w:rsidRPr="005C7412" w:rsidRDefault="00D96FE2" w:rsidP="00D96FE2">
                        <w:pPr>
                          <w:pStyle w:val="Caption"/>
                          <w:rPr>
                            <w:noProof/>
                          </w:rPr>
                        </w:pPr>
                        <w:r>
                          <w:t>DMR ID in Pi-Star (WPSD).  Dashboard -&gt; Admin -&gt; Configuration -&gt; DMR/CCS7 ID.  Update with the new DMR ID.</w:t>
                        </w:r>
                      </w:p>
                    </w:txbxContent>
                  </v:textbox>
                </v:shape>
                <w10:wrap type="topAndBottom"/>
              </v:group>
            </w:pict>
          </mc:Fallback>
        </mc:AlternateContent>
      </w:r>
    </w:p>
    <w:p w14:paraId="24D54599"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If there are any issues updating an ID or accessing a </w:t>
      </w:r>
      <w:proofErr w:type="spellStart"/>
      <w:r w:rsidRPr="00D96FE2">
        <w:rPr>
          <w:rFonts w:eastAsia="Times New Roman"/>
          <w:kern w:val="2"/>
        </w:rPr>
        <w:t>RadioID</w:t>
      </w:r>
      <w:proofErr w:type="spellEnd"/>
      <w:r w:rsidRPr="00D96FE2">
        <w:rPr>
          <w:rFonts w:eastAsia="Times New Roman"/>
          <w:kern w:val="2"/>
        </w:rPr>
        <w:t xml:space="preserve"> profile, open a ticket with </w:t>
      </w:r>
      <w:proofErr w:type="spellStart"/>
      <w:r w:rsidRPr="00D96FE2">
        <w:rPr>
          <w:rFonts w:eastAsia="Times New Roman"/>
          <w:kern w:val="2"/>
        </w:rPr>
        <w:t>RadioID</w:t>
      </w:r>
      <w:proofErr w:type="spellEnd"/>
      <w:r w:rsidRPr="00D96FE2">
        <w:rPr>
          <w:rFonts w:eastAsia="Times New Roman"/>
          <w:kern w:val="2"/>
        </w:rPr>
        <w:t xml:space="preserve"> </w:t>
      </w:r>
      <w:hyperlink r:id="rId28" w:history="1">
        <w:r w:rsidRPr="00D96FE2">
          <w:rPr>
            <w:rFonts w:eastAsia="Times New Roman"/>
            <w:color w:val="0563C1"/>
            <w:kern w:val="2"/>
            <w:u w:val="single"/>
          </w:rPr>
          <w:t>support</w:t>
        </w:r>
      </w:hyperlink>
      <w:r w:rsidRPr="00D96FE2">
        <w:rPr>
          <w:rFonts w:eastAsia="Times New Roman"/>
          <w:kern w:val="2"/>
        </w:rPr>
        <w:t xml:space="preserve">.  </w:t>
      </w:r>
      <w:r w:rsidRPr="00D96FE2">
        <w:rPr>
          <w:rFonts w:eastAsia="Times New Roman"/>
          <w:b/>
          <w:bCs/>
          <w:kern w:val="2"/>
        </w:rPr>
        <w:t>Do NOT</w:t>
      </w:r>
      <w:r w:rsidRPr="00D96FE2">
        <w:rPr>
          <w:rFonts w:eastAsia="Times New Roman"/>
          <w:kern w:val="2"/>
        </w:rPr>
        <w:t xml:space="preserve"> create a ticket with </w:t>
      </w:r>
      <w:proofErr w:type="spellStart"/>
      <w:r w:rsidRPr="00D96FE2">
        <w:rPr>
          <w:rFonts w:eastAsia="Times New Roman"/>
          <w:kern w:val="2"/>
        </w:rPr>
        <w:t>Brandmeister</w:t>
      </w:r>
      <w:proofErr w:type="spellEnd"/>
      <w:r w:rsidRPr="00D96FE2">
        <w:rPr>
          <w:rFonts w:eastAsia="Times New Roman"/>
          <w:kern w:val="2"/>
        </w:rPr>
        <w:t xml:space="preserve"> Self-Care because they won’t be able to help.  Doing so will cause additional delays in obtaining a new ID and they will direct you to </w:t>
      </w:r>
      <w:proofErr w:type="spellStart"/>
      <w:r w:rsidRPr="00D96FE2">
        <w:rPr>
          <w:rFonts w:eastAsia="Times New Roman"/>
          <w:kern w:val="2"/>
        </w:rPr>
        <w:t>RadioID</w:t>
      </w:r>
      <w:proofErr w:type="spellEnd"/>
      <w:r w:rsidRPr="00D96FE2">
        <w:rPr>
          <w:rFonts w:eastAsia="Times New Roman"/>
          <w:kern w:val="2"/>
        </w:rPr>
        <w:t xml:space="preserve"> anyway.</w:t>
      </w:r>
    </w:p>
    <w:p w14:paraId="24DBD653" w14:textId="77777777" w:rsidR="00D96FE2" w:rsidRPr="00D96FE2" w:rsidRDefault="00D96FE2" w:rsidP="00D96FE2">
      <w:pPr>
        <w:spacing w:after="160" w:line="259" w:lineRule="auto"/>
        <w:rPr>
          <w:rFonts w:eastAsia="Times New Roman"/>
          <w:kern w:val="2"/>
        </w:rPr>
      </w:pPr>
      <w:r w:rsidRPr="00D96FE2">
        <w:rPr>
          <w:rFonts w:eastAsia="Times New Roman"/>
          <w:kern w:val="2"/>
        </w:rPr>
        <w:lastRenderedPageBreak/>
        <w:t xml:space="preserve">I’m not sure if </w:t>
      </w:r>
      <w:proofErr w:type="spellStart"/>
      <w:r w:rsidRPr="00D96FE2">
        <w:rPr>
          <w:rFonts w:eastAsia="Times New Roman"/>
          <w:kern w:val="2"/>
        </w:rPr>
        <w:t>Brandmeister</w:t>
      </w:r>
      <w:proofErr w:type="spellEnd"/>
      <w:r w:rsidRPr="00D96FE2">
        <w:rPr>
          <w:rFonts w:eastAsia="Times New Roman"/>
          <w:kern w:val="2"/>
        </w:rPr>
        <w:t xml:space="preserve"> is going to contact users whom are still using IDs beginning with 1 or, more likely, just cut off those users to the </w:t>
      </w:r>
      <w:proofErr w:type="spellStart"/>
      <w:r w:rsidRPr="00D96FE2">
        <w:rPr>
          <w:rFonts w:eastAsia="Times New Roman"/>
          <w:kern w:val="2"/>
        </w:rPr>
        <w:t>Brandmeister</w:t>
      </w:r>
      <w:proofErr w:type="spellEnd"/>
      <w:r w:rsidRPr="00D96FE2">
        <w:rPr>
          <w:rFonts w:eastAsia="Times New Roman"/>
          <w:kern w:val="2"/>
        </w:rPr>
        <w:t xml:space="preserve"> network.  In the past, it isn’t like them to communicate major system changes to users other than posting on a section of their site users don’t typically visit and users don’t frequently visit the </w:t>
      </w:r>
      <w:hyperlink r:id="rId29" w:history="1">
        <w:proofErr w:type="spellStart"/>
        <w:r w:rsidRPr="00D96FE2">
          <w:rPr>
            <w:rFonts w:eastAsia="Times New Roman"/>
            <w:color w:val="0563C1"/>
            <w:kern w:val="2"/>
            <w:u w:val="single"/>
          </w:rPr>
          <w:t>Brandmeister</w:t>
        </w:r>
        <w:proofErr w:type="spellEnd"/>
        <w:r w:rsidRPr="00D96FE2">
          <w:rPr>
            <w:rFonts w:eastAsia="Times New Roman"/>
            <w:color w:val="0563C1"/>
            <w:kern w:val="2"/>
            <w:u w:val="single"/>
          </w:rPr>
          <w:t xml:space="preserve"> homepage</w:t>
        </w:r>
      </w:hyperlink>
      <w:r w:rsidRPr="00D96FE2">
        <w:rPr>
          <w:rFonts w:eastAsia="Times New Roman"/>
          <w:kern w:val="2"/>
        </w:rPr>
        <w:t xml:space="preserve">.  It may end up being that </w:t>
      </w:r>
      <w:proofErr w:type="spellStart"/>
      <w:r w:rsidRPr="00D96FE2">
        <w:rPr>
          <w:rFonts w:eastAsia="Times New Roman"/>
          <w:kern w:val="2"/>
        </w:rPr>
        <w:t>RadioID</w:t>
      </w:r>
      <w:proofErr w:type="spellEnd"/>
      <w:r w:rsidRPr="00D96FE2">
        <w:rPr>
          <w:rFonts w:eastAsia="Times New Roman"/>
          <w:kern w:val="2"/>
        </w:rPr>
        <w:t xml:space="preserve"> might contact users, but I don’t think I’ve ever received communication from them either despite having a current E-mail address on both services.</w:t>
      </w:r>
    </w:p>
    <w:p w14:paraId="20B9FC88" w14:textId="77777777" w:rsidR="00D96FE2" w:rsidRPr="00D96FE2" w:rsidRDefault="00D96FE2" w:rsidP="00D96FE2">
      <w:pPr>
        <w:spacing w:after="160" w:line="259" w:lineRule="auto"/>
        <w:rPr>
          <w:rFonts w:eastAsia="Times New Roman"/>
          <w:kern w:val="2"/>
        </w:rPr>
      </w:pPr>
      <w:r w:rsidRPr="00D96FE2">
        <w:rPr>
          <w:rFonts w:eastAsia="Times New Roman"/>
          <w:kern w:val="2"/>
        </w:rPr>
        <w:t xml:space="preserve">Make sure to pass the word around to other DMR users, family members on DMR, clubs that have DMR IDs, organizations and clubs that use DMR or have DMR nets.  Chances are a number of users will need to complete these steps.  1-in-5 in Ohio alone need to update their ID.  One can use the Database </w:t>
      </w:r>
      <w:hyperlink r:id="rId30" w:history="1">
        <w:r w:rsidRPr="00D96FE2">
          <w:rPr>
            <w:rFonts w:eastAsia="Times New Roman"/>
            <w:color w:val="0563C1"/>
            <w:kern w:val="2"/>
            <w:u w:val="single"/>
          </w:rPr>
          <w:t>Online Search</w:t>
        </w:r>
      </w:hyperlink>
      <w:r w:rsidRPr="00D96FE2">
        <w:rPr>
          <w:rFonts w:eastAsia="Times New Roman"/>
          <w:kern w:val="2"/>
        </w:rPr>
        <w:t xml:space="preserve"> (then click </w:t>
      </w:r>
      <w:r w:rsidRPr="00D96FE2">
        <w:rPr>
          <w:rFonts w:eastAsia="Times New Roman"/>
          <w:b/>
          <w:bCs/>
          <w:kern w:val="2"/>
        </w:rPr>
        <w:t>DMR User/RPTR ID Search</w:t>
      </w:r>
      <w:r w:rsidRPr="00D96FE2">
        <w:rPr>
          <w:rFonts w:eastAsia="Times New Roman"/>
          <w:kern w:val="2"/>
        </w:rPr>
        <w:t xml:space="preserve">) searching call signs (or other field) to notify friends/family/club members to update their DMR ID.  If your ID is compliant, take this opportunity to log on to </w:t>
      </w:r>
      <w:proofErr w:type="spellStart"/>
      <w:r w:rsidRPr="00D96FE2">
        <w:rPr>
          <w:rFonts w:eastAsia="Times New Roman"/>
          <w:kern w:val="2"/>
        </w:rPr>
        <w:t>RadioID</w:t>
      </w:r>
      <w:proofErr w:type="spellEnd"/>
      <w:r w:rsidRPr="00D96FE2">
        <w:rPr>
          <w:rFonts w:eastAsia="Times New Roman"/>
          <w:kern w:val="2"/>
        </w:rPr>
        <w:t xml:space="preserve"> and check the accuracy of profile details.</w:t>
      </w:r>
    </w:p>
    <w:p w14:paraId="1A19A0BC" w14:textId="77777777" w:rsidR="00D96FE2" w:rsidRPr="00D96FE2" w:rsidRDefault="00D96FE2" w:rsidP="00D96FE2">
      <w:pPr>
        <w:spacing w:after="160" w:line="259" w:lineRule="auto"/>
        <w:rPr>
          <w:rFonts w:eastAsia="Times New Roman"/>
          <w:kern w:val="2"/>
        </w:rPr>
      </w:pPr>
      <w:r w:rsidRPr="00D96FE2">
        <w:rPr>
          <w:rFonts w:eastAsia="Times New Roman"/>
          <w:kern w:val="2"/>
        </w:rPr>
        <w:t>Thanks for reading and 73… de Jeff – K8JTK</w:t>
      </w:r>
    </w:p>
    <w:p w14:paraId="32FFCFE0" w14:textId="77777777" w:rsidR="00F21BFA" w:rsidRDefault="00F21BFA"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C31D30" w:rsidP="00C34757">
      <w:pPr>
        <w:rPr>
          <w:rFonts w:eastAsia="Times New Roman"/>
          <w:bCs/>
          <w:iCs/>
        </w:rPr>
      </w:pPr>
      <w:hyperlink r:id="rId32" w:history="1">
        <w:r w:rsidR="009C7E9F"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24F9AC0F" w14:textId="5B5414B8" w:rsidR="00FA4043" w:rsidRPr="00FA4043" w:rsidRDefault="00E85D2A" w:rsidP="00FA4043">
      <w:pPr>
        <w:jc w:val="center"/>
        <w:rPr>
          <w:rFonts w:ascii="Palatino Linotype" w:eastAsia="Times New Roman" w:hAnsi="Palatino Linotype"/>
          <w:kern w:val="2"/>
          <w:sz w:val="36"/>
          <w:szCs w:val="36"/>
        </w:rPr>
      </w:pPr>
      <w:r>
        <w:rPr>
          <w:rFonts w:ascii="Palatino Linotype" w:eastAsia="Times New Roman" w:hAnsi="Palatino Linotype"/>
          <w:kern w:val="2"/>
          <w:sz w:val="36"/>
          <w:szCs w:val="36"/>
        </w:rPr>
        <w:t>February 2025</w:t>
      </w:r>
      <w:bookmarkStart w:id="15" w:name="_GoBack"/>
      <w:bookmarkEnd w:id="15"/>
    </w:p>
    <w:p w14:paraId="194A8EC6" w14:textId="77777777" w:rsidR="00FA4043" w:rsidRPr="00FA4043" w:rsidRDefault="00FA4043" w:rsidP="00FA4043">
      <w:pPr>
        <w:rPr>
          <w:rFonts w:ascii="Palatino Linotype" w:eastAsia="Times New Roman" w:hAnsi="Palatino Linotype"/>
          <w:kern w:val="2"/>
        </w:rPr>
      </w:pPr>
    </w:p>
    <w:p w14:paraId="5C53F4CE"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 xml:space="preserve">In the Ohio Section, we experienced a remarkable year. </w:t>
      </w:r>
    </w:p>
    <w:p w14:paraId="1BE3697D" w14:textId="77777777" w:rsidR="00FA4043" w:rsidRPr="00FA4043" w:rsidRDefault="00FA4043" w:rsidP="00FA4043">
      <w:pPr>
        <w:rPr>
          <w:rFonts w:ascii="Palatino Linotype" w:eastAsia="Times New Roman" w:hAnsi="Palatino Linotype"/>
          <w:kern w:val="2"/>
        </w:rPr>
      </w:pPr>
    </w:p>
    <w:p w14:paraId="7E52B467"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To maintain our progress, we must sustain our activities, engaging both new and current hams. As experienced hams, we should assume the role of mentors, fostering a receptive attitude to their contributions in enhancing ARES and club activities.</w:t>
      </w:r>
    </w:p>
    <w:p w14:paraId="45DFC502" w14:textId="77777777" w:rsidR="00FA4043" w:rsidRPr="00FA4043" w:rsidRDefault="00FA4043" w:rsidP="00FA4043">
      <w:pPr>
        <w:rPr>
          <w:rFonts w:ascii="Palatino Linotype" w:eastAsia="Times New Roman" w:hAnsi="Palatino Linotype"/>
          <w:kern w:val="2"/>
        </w:rPr>
      </w:pPr>
    </w:p>
    <w:p w14:paraId="3495C5A7" w14:textId="77777777" w:rsidR="00FA4043" w:rsidRPr="00FA4043" w:rsidRDefault="00FA4043" w:rsidP="00FA4043">
      <w:pPr>
        <w:rPr>
          <w:rFonts w:ascii="Palatino Linotype" w:eastAsia="Times New Roman" w:hAnsi="Palatino Linotype"/>
          <w:kern w:val="2"/>
        </w:rPr>
      </w:pPr>
    </w:p>
    <w:p w14:paraId="70CC6F08" w14:textId="77777777" w:rsidR="00FA4043" w:rsidRPr="00FA4043" w:rsidRDefault="00FA4043" w:rsidP="00FA4043">
      <w:pPr>
        <w:rPr>
          <w:rFonts w:ascii="Palatino Linotype" w:eastAsia="Times New Roman" w:hAnsi="Palatino Linotype"/>
          <w:kern w:val="2"/>
          <w:sz w:val="32"/>
          <w:szCs w:val="32"/>
        </w:rPr>
      </w:pPr>
      <w:r w:rsidRPr="00FA4043">
        <w:rPr>
          <w:rFonts w:ascii="Palatino Linotype" w:eastAsia="Times New Roman" w:hAnsi="Palatino Linotype"/>
          <w:kern w:val="2"/>
          <w:sz w:val="32"/>
          <w:szCs w:val="32"/>
        </w:rPr>
        <w:t>Upcoming Events:</w:t>
      </w:r>
    </w:p>
    <w:p w14:paraId="6DCC7E2A" w14:textId="77777777" w:rsidR="00FA4043" w:rsidRPr="00FA4043" w:rsidRDefault="00FA4043" w:rsidP="00FA4043">
      <w:pPr>
        <w:rPr>
          <w:rFonts w:ascii="Palatino Linotype" w:eastAsia="Times New Roman" w:hAnsi="Palatino Linotype"/>
          <w:kern w:val="2"/>
          <w:sz w:val="32"/>
          <w:szCs w:val="32"/>
        </w:rPr>
      </w:pPr>
    </w:p>
    <w:p w14:paraId="5910FFA0"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NVIS DAY, April 26th</w:t>
      </w:r>
    </w:p>
    <w:p w14:paraId="7C2B8C64"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Hamvention, May 16</w:t>
      </w:r>
      <w:r w:rsidRPr="00FA4043">
        <w:rPr>
          <w:rFonts w:ascii="Palatino Linotype" w:eastAsia="Times New Roman" w:hAnsi="Palatino Linotype"/>
          <w:kern w:val="2"/>
          <w:vertAlign w:val="superscript"/>
        </w:rPr>
        <w:t>th</w:t>
      </w:r>
      <w:r w:rsidRPr="00FA4043">
        <w:rPr>
          <w:rFonts w:ascii="Palatino Linotype" w:eastAsia="Times New Roman" w:hAnsi="Palatino Linotype"/>
          <w:kern w:val="2"/>
        </w:rPr>
        <w:t xml:space="preserve"> – 18</w:t>
      </w:r>
      <w:r w:rsidRPr="00FA4043">
        <w:rPr>
          <w:rFonts w:ascii="Palatino Linotype" w:eastAsia="Times New Roman" w:hAnsi="Palatino Linotype"/>
          <w:kern w:val="2"/>
          <w:vertAlign w:val="superscript"/>
        </w:rPr>
        <w:t>th</w:t>
      </w:r>
      <w:r w:rsidRPr="00FA4043">
        <w:rPr>
          <w:rFonts w:ascii="Palatino Linotype" w:eastAsia="Times New Roman" w:hAnsi="Palatino Linotype"/>
          <w:kern w:val="2"/>
        </w:rPr>
        <w:t xml:space="preserve"> </w:t>
      </w:r>
    </w:p>
    <w:p w14:paraId="2DB5CE6B"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lastRenderedPageBreak/>
        <w:t>Field Day, June 28</w:t>
      </w:r>
      <w:r w:rsidRPr="00FA4043">
        <w:rPr>
          <w:rFonts w:ascii="Palatino Linotype" w:eastAsia="Times New Roman" w:hAnsi="Palatino Linotype"/>
          <w:kern w:val="2"/>
          <w:vertAlign w:val="superscript"/>
        </w:rPr>
        <w:t>th</w:t>
      </w:r>
      <w:r w:rsidRPr="00FA4043">
        <w:rPr>
          <w:rFonts w:ascii="Palatino Linotype" w:eastAsia="Times New Roman" w:hAnsi="Palatino Linotype"/>
          <w:kern w:val="2"/>
        </w:rPr>
        <w:t xml:space="preserve"> - 29</w:t>
      </w:r>
      <w:r w:rsidRPr="00FA4043">
        <w:rPr>
          <w:rFonts w:ascii="Palatino Linotype" w:eastAsia="Times New Roman" w:hAnsi="Palatino Linotype"/>
          <w:kern w:val="2"/>
          <w:vertAlign w:val="superscript"/>
        </w:rPr>
        <w:t>th</w:t>
      </w:r>
      <w:r w:rsidRPr="00FA4043">
        <w:rPr>
          <w:rFonts w:ascii="Palatino Linotype" w:eastAsia="Times New Roman" w:hAnsi="Palatino Linotype"/>
          <w:kern w:val="2"/>
        </w:rPr>
        <w:t xml:space="preserve"> </w:t>
      </w:r>
    </w:p>
    <w:p w14:paraId="32BC9C8A"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OHIO SET, October 4</w:t>
      </w:r>
      <w:r w:rsidRPr="00FA4043">
        <w:rPr>
          <w:rFonts w:ascii="Palatino Linotype" w:eastAsia="Times New Roman" w:hAnsi="Palatino Linotype"/>
          <w:kern w:val="2"/>
          <w:vertAlign w:val="superscript"/>
        </w:rPr>
        <w:t>th</w:t>
      </w:r>
      <w:r w:rsidRPr="00FA4043">
        <w:rPr>
          <w:rFonts w:ascii="Palatino Linotype" w:eastAsia="Times New Roman" w:hAnsi="Palatino Linotype"/>
          <w:kern w:val="2"/>
        </w:rPr>
        <w:t xml:space="preserve"> </w:t>
      </w:r>
    </w:p>
    <w:p w14:paraId="08CE206B"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 xml:space="preserve">Hamfests, throughout the year. Check the </w:t>
      </w:r>
      <w:hyperlink r:id="rId33" w:history="1">
        <w:r w:rsidRPr="00FA4043">
          <w:rPr>
            <w:rFonts w:ascii="Palatino Linotype" w:eastAsia="Times New Roman" w:hAnsi="Palatino Linotype"/>
            <w:color w:val="0563C1"/>
            <w:kern w:val="2"/>
            <w:u w:val="single"/>
          </w:rPr>
          <w:t>Ohio Section</w:t>
        </w:r>
      </w:hyperlink>
      <w:r w:rsidRPr="00FA4043">
        <w:rPr>
          <w:rFonts w:ascii="Palatino Linotype" w:eastAsia="Times New Roman" w:hAnsi="Palatino Linotype"/>
          <w:kern w:val="2"/>
        </w:rPr>
        <w:t xml:space="preserve"> website for more information.</w:t>
      </w:r>
    </w:p>
    <w:p w14:paraId="66BE6AE2"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Local exercises and events</w:t>
      </w:r>
    </w:p>
    <w:p w14:paraId="32173AEA" w14:textId="77777777" w:rsidR="00FA4043" w:rsidRPr="00FA4043" w:rsidRDefault="00FA4043" w:rsidP="00FA4043">
      <w:pPr>
        <w:rPr>
          <w:rFonts w:ascii="Palatino Linotype" w:eastAsia="Times New Roman" w:hAnsi="Palatino Linotype"/>
          <w:kern w:val="2"/>
        </w:rPr>
      </w:pPr>
    </w:p>
    <w:p w14:paraId="403C028B"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These are merely a few examples, and this is an opportune moment to engage local ham radio enthusiasts.</w:t>
      </w:r>
    </w:p>
    <w:p w14:paraId="593A58AD" w14:textId="77777777" w:rsidR="00FA4043" w:rsidRPr="00FA4043" w:rsidRDefault="00FA4043" w:rsidP="00FA4043">
      <w:pPr>
        <w:rPr>
          <w:rFonts w:ascii="Palatino Linotype" w:eastAsia="Times New Roman" w:hAnsi="Palatino Linotype"/>
          <w:kern w:val="2"/>
        </w:rPr>
      </w:pPr>
    </w:p>
    <w:p w14:paraId="2E68B7F2" w14:textId="77777777" w:rsidR="00FA4043" w:rsidRPr="00FA4043" w:rsidRDefault="00FA4043" w:rsidP="00FA4043">
      <w:pPr>
        <w:rPr>
          <w:rFonts w:ascii="Palatino Linotype" w:eastAsia="Times New Roman" w:hAnsi="Palatino Linotype"/>
          <w:kern w:val="2"/>
        </w:rPr>
      </w:pPr>
    </w:p>
    <w:p w14:paraId="02658341" w14:textId="77777777" w:rsidR="00FA4043" w:rsidRPr="00FA4043" w:rsidRDefault="00FA4043" w:rsidP="00FA4043">
      <w:pPr>
        <w:ind w:right="-450"/>
        <w:rPr>
          <w:rFonts w:ascii="Palatino Linotype" w:eastAsia="Times New Roman" w:hAnsi="Palatino Linotype"/>
          <w:kern w:val="2"/>
          <w:sz w:val="32"/>
          <w:szCs w:val="32"/>
        </w:rPr>
      </w:pPr>
      <w:r w:rsidRPr="00FA4043">
        <w:rPr>
          <w:rFonts w:ascii="Palatino Linotype" w:eastAsia="Times New Roman" w:hAnsi="Palatino Linotype"/>
          <w:kern w:val="2"/>
          <w:sz w:val="32"/>
          <w:szCs w:val="32"/>
        </w:rPr>
        <w:t>Ohio Simplex Contest:</w:t>
      </w:r>
    </w:p>
    <w:p w14:paraId="0B68FAE8" w14:textId="77777777" w:rsidR="00FA4043" w:rsidRPr="00FA4043" w:rsidRDefault="00FA4043" w:rsidP="00FA4043">
      <w:pPr>
        <w:ind w:right="-450"/>
        <w:rPr>
          <w:rFonts w:ascii="Palatino Linotype" w:eastAsia="Times New Roman" w:hAnsi="Palatino Linotype"/>
          <w:kern w:val="2"/>
        </w:rPr>
      </w:pPr>
    </w:p>
    <w:p w14:paraId="556E42CA" w14:textId="77777777" w:rsidR="00FA4043" w:rsidRPr="00FA4043" w:rsidRDefault="00FA4043" w:rsidP="00FA4043">
      <w:pPr>
        <w:ind w:right="-450"/>
        <w:rPr>
          <w:rFonts w:ascii="Palatino Linotype" w:eastAsia="Times New Roman" w:hAnsi="Palatino Linotype"/>
          <w:kern w:val="2"/>
        </w:rPr>
      </w:pPr>
      <w:r w:rsidRPr="00FA4043">
        <w:rPr>
          <w:rFonts w:ascii="Palatino Linotype" w:eastAsia="Times New Roman" w:hAnsi="Palatino Linotype"/>
          <w:kern w:val="2"/>
        </w:rPr>
        <w:t>This year’s Ohio Simplex Contest was a success. Although, the turn-out was down from last year. Below are the top 10 scores submitted</w:t>
      </w:r>
    </w:p>
    <w:p w14:paraId="02052C2C" w14:textId="77777777" w:rsidR="00FA4043" w:rsidRPr="00FA4043" w:rsidRDefault="00FA4043" w:rsidP="00FA4043">
      <w:pPr>
        <w:ind w:right="-450"/>
        <w:rPr>
          <w:rFonts w:ascii="Palatino Linotype" w:eastAsia="Times New Roman" w:hAnsi="Palatino Linotype"/>
          <w:kern w:val="2"/>
        </w:rPr>
      </w:pPr>
    </w:p>
    <w:p w14:paraId="1B7C54A6" w14:textId="77777777" w:rsidR="00FA4043" w:rsidRPr="00FA4043" w:rsidRDefault="00FA4043" w:rsidP="00FA4043">
      <w:pPr>
        <w:ind w:right="-450"/>
        <w:rPr>
          <w:rFonts w:ascii="Palatino Linotype" w:eastAsia="Times New Roman" w:hAnsi="Palatino Linotype"/>
          <w:kern w:val="2"/>
        </w:rPr>
      </w:pPr>
      <w:r w:rsidRPr="00FA4043">
        <w:rPr>
          <w:rFonts w:ascii="Palatino Linotype" w:eastAsia="Times New Roman" w:hAnsi="Palatino Linotype"/>
          <w:kern w:val="2"/>
        </w:rPr>
        <w:tab/>
        <w:t>Call</w:t>
      </w:r>
      <w:r w:rsidRPr="00FA4043">
        <w:rPr>
          <w:rFonts w:ascii="Palatino Linotype" w:eastAsia="Times New Roman" w:hAnsi="Palatino Linotype"/>
          <w:kern w:val="2"/>
        </w:rPr>
        <w:tab/>
      </w:r>
      <w:r w:rsidRPr="00FA4043">
        <w:rPr>
          <w:rFonts w:ascii="Palatino Linotype" w:eastAsia="Times New Roman" w:hAnsi="Palatino Linotype"/>
          <w:kern w:val="2"/>
        </w:rPr>
        <w:tab/>
        <w:t xml:space="preserve">County </w:t>
      </w:r>
      <w:r w:rsidRPr="00FA4043">
        <w:rPr>
          <w:rFonts w:ascii="Palatino Linotype" w:eastAsia="Times New Roman" w:hAnsi="Palatino Linotype"/>
          <w:kern w:val="2"/>
        </w:rPr>
        <w:tab/>
        <w:t>Total QSO</w:t>
      </w:r>
      <w:r w:rsidRPr="00FA4043">
        <w:rPr>
          <w:rFonts w:ascii="Palatino Linotype" w:eastAsia="Times New Roman" w:hAnsi="Palatino Linotype"/>
          <w:kern w:val="2"/>
        </w:rPr>
        <w:tab/>
        <w:t xml:space="preserve">    Counties </w:t>
      </w:r>
      <w:r w:rsidRPr="00FA4043">
        <w:rPr>
          <w:rFonts w:ascii="Palatino Linotype" w:eastAsia="Times New Roman" w:hAnsi="Palatino Linotype"/>
          <w:kern w:val="2"/>
        </w:rPr>
        <w:tab/>
      </w:r>
      <w:r w:rsidRPr="00FA4043">
        <w:rPr>
          <w:rFonts w:ascii="Palatino Linotype" w:eastAsia="Times New Roman" w:hAnsi="Palatino Linotype"/>
          <w:kern w:val="2"/>
        </w:rPr>
        <w:tab/>
        <w:t>Total</w:t>
      </w:r>
    </w:p>
    <w:tbl>
      <w:tblPr>
        <w:tblW w:w="8540" w:type="dxa"/>
        <w:tblLook w:val="04A0" w:firstRow="1" w:lastRow="0" w:firstColumn="1" w:lastColumn="0" w:noHBand="0" w:noVBand="1"/>
      </w:tblPr>
      <w:tblGrid>
        <w:gridCol w:w="440"/>
        <w:gridCol w:w="1516"/>
        <w:gridCol w:w="1516"/>
        <w:gridCol w:w="1716"/>
        <w:gridCol w:w="1416"/>
        <w:gridCol w:w="1936"/>
      </w:tblGrid>
      <w:tr w:rsidR="00FA4043" w:rsidRPr="00FA4043" w14:paraId="039892D5" w14:textId="77777777" w:rsidTr="00F67FD2">
        <w:trPr>
          <w:trHeight w:val="400"/>
        </w:trPr>
        <w:tc>
          <w:tcPr>
            <w:tcW w:w="440" w:type="dxa"/>
            <w:tcBorders>
              <w:top w:val="nil"/>
              <w:left w:val="nil"/>
              <w:bottom w:val="nil"/>
              <w:right w:val="nil"/>
            </w:tcBorders>
            <w:noWrap/>
            <w:vAlign w:val="bottom"/>
            <w:hideMark/>
          </w:tcPr>
          <w:p w14:paraId="0BC834C9"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1</w:t>
            </w:r>
          </w:p>
        </w:tc>
        <w:tc>
          <w:tcPr>
            <w:tcW w:w="1516" w:type="dxa"/>
            <w:tcBorders>
              <w:top w:val="nil"/>
              <w:left w:val="nil"/>
              <w:bottom w:val="nil"/>
              <w:right w:val="nil"/>
            </w:tcBorders>
            <w:noWrap/>
            <w:vAlign w:val="bottom"/>
            <w:hideMark/>
          </w:tcPr>
          <w:p w14:paraId="1A9DAA49"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N8RKE</w:t>
            </w:r>
          </w:p>
        </w:tc>
        <w:tc>
          <w:tcPr>
            <w:tcW w:w="1516" w:type="dxa"/>
            <w:tcBorders>
              <w:top w:val="nil"/>
              <w:left w:val="nil"/>
              <w:bottom w:val="nil"/>
              <w:right w:val="nil"/>
            </w:tcBorders>
            <w:noWrap/>
            <w:vAlign w:val="bottom"/>
            <w:hideMark/>
          </w:tcPr>
          <w:p w14:paraId="2D9A6CE4"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Cuyahoga</w:t>
            </w:r>
          </w:p>
        </w:tc>
        <w:tc>
          <w:tcPr>
            <w:tcW w:w="1716" w:type="dxa"/>
            <w:tcBorders>
              <w:top w:val="nil"/>
              <w:left w:val="nil"/>
              <w:bottom w:val="nil"/>
              <w:right w:val="nil"/>
            </w:tcBorders>
            <w:noWrap/>
            <w:vAlign w:val="bottom"/>
            <w:hideMark/>
          </w:tcPr>
          <w:p w14:paraId="18502D6A"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455</w:t>
            </w:r>
          </w:p>
        </w:tc>
        <w:tc>
          <w:tcPr>
            <w:tcW w:w="1416" w:type="dxa"/>
            <w:tcBorders>
              <w:top w:val="nil"/>
              <w:left w:val="nil"/>
              <w:bottom w:val="nil"/>
              <w:right w:val="nil"/>
            </w:tcBorders>
            <w:noWrap/>
            <w:vAlign w:val="bottom"/>
            <w:hideMark/>
          </w:tcPr>
          <w:p w14:paraId="56EAF307"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9</w:t>
            </w:r>
          </w:p>
        </w:tc>
        <w:tc>
          <w:tcPr>
            <w:tcW w:w="1936" w:type="dxa"/>
            <w:tcBorders>
              <w:top w:val="nil"/>
              <w:left w:val="nil"/>
              <w:bottom w:val="nil"/>
              <w:right w:val="nil"/>
            </w:tcBorders>
            <w:noWrap/>
            <w:vAlign w:val="bottom"/>
            <w:hideMark/>
          </w:tcPr>
          <w:p w14:paraId="0E7A443D"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4,095</w:t>
            </w:r>
          </w:p>
        </w:tc>
      </w:tr>
      <w:tr w:rsidR="00FA4043" w:rsidRPr="00FA4043" w14:paraId="4AF18723" w14:textId="77777777" w:rsidTr="00F67FD2">
        <w:trPr>
          <w:trHeight w:val="400"/>
        </w:trPr>
        <w:tc>
          <w:tcPr>
            <w:tcW w:w="440" w:type="dxa"/>
            <w:tcBorders>
              <w:top w:val="nil"/>
              <w:left w:val="nil"/>
              <w:bottom w:val="nil"/>
              <w:right w:val="nil"/>
            </w:tcBorders>
            <w:noWrap/>
            <w:vAlign w:val="bottom"/>
            <w:hideMark/>
          </w:tcPr>
          <w:p w14:paraId="0F45B17A"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2</w:t>
            </w:r>
          </w:p>
        </w:tc>
        <w:tc>
          <w:tcPr>
            <w:tcW w:w="1516" w:type="dxa"/>
            <w:tcBorders>
              <w:top w:val="nil"/>
              <w:left w:val="nil"/>
              <w:bottom w:val="nil"/>
              <w:right w:val="nil"/>
            </w:tcBorders>
            <w:noWrap/>
            <w:vAlign w:val="bottom"/>
            <w:hideMark/>
          </w:tcPr>
          <w:p w14:paraId="7FB63C5B"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KK8EMA</w:t>
            </w:r>
          </w:p>
        </w:tc>
        <w:tc>
          <w:tcPr>
            <w:tcW w:w="1516" w:type="dxa"/>
            <w:tcBorders>
              <w:top w:val="nil"/>
              <w:left w:val="nil"/>
              <w:bottom w:val="nil"/>
              <w:right w:val="nil"/>
            </w:tcBorders>
            <w:noWrap/>
            <w:vAlign w:val="bottom"/>
            <w:hideMark/>
          </w:tcPr>
          <w:p w14:paraId="0D36614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Ashland</w:t>
            </w:r>
          </w:p>
        </w:tc>
        <w:tc>
          <w:tcPr>
            <w:tcW w:w="1716" w:type="dxa"/>
            <w:tcBorders>
              <w:top w:val="nil"/>
              <w:left w:val="nil"/>
              <w:bottom w:val="nil"/>
              <w:right w:val="nil"/>
            </w:tcBorders>
            <w:noWrap/>
            <w:vAlign w:val="bottom"/>
            <w:hideMark/>
          </w:tcPr>
          <w:p w14:paraId="7A3DA73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251</w:t>
            </w:r>
          </w:p>
        </w:tc>
        <w:tc>
          <w:tcPr>
            <w:tcW w:w="1416" w:type="dxa"/>
            <w:tcBorders>
              <w:top w:val="nil"/>
              <w:left w:val="nil"/>
              <w:bottom w:val="nil"/>
              <w:right w:val="nil"/>
            </w:tcBorders>
            <w:noWrap/>
            <w:vAlign w:val="bottom"/>
            <w:hideMark/>
          </w:tcPr>
          <w:p w14:paraId="2A4405ED"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7</w:t>
            </w:r>
          </w:p>
        </w:tc>
        <w:tc>
          <w:tcPr>
            <w:tcW w:w="1936" w:type="dxa"/>
            <w:tcBorders>
              <w:top w:val="nil"/>
              <w:left w:val="nil"/>
              <w:bottom w:val="nil"/>
              <w:right w:val="nil"/>
            </w:tcBorders>
            <w:noWrap/>
            <w:vAlign w:val="bottom"/>
            <w:hideMark/>
          </w:tcPr>
          <w:p w14:paraId="0EA42A25"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2,057</w:t>
            </w:r>
          </w:p>
        </w:tc>
      </w:tr>
      <w:tr w:rsidR="00FA4043" w:rsidRPr="00FA4043" w14:paraId="5D329F92" w14:textId="77777777" w:rsidTr="00F67FD2">
        <w:trPr>
          <w:trHeight w:val="400"/>
        </w:trPr>
        <w:tc>
          <w:tcPr>
            <w:tcW w:w="440" w:type="dxa"/>
            <w:tcBorders>
              <w:top w:val="nil"/>
              <w:left w:val="nil"/>
              <w:bottom w:val="nil"/>
              <w:right w:val="nil"/>
            </w:tcBorders>
            <w:noWrap/>
            <w:vAlign w:val="bottom"/>
            <w:hideMark/>
          </w:tcPr>
          <w:p w14:paraId="2EDA1E4F"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3</w:t>
            </w:r>
          </w:p>
        </w:tc>
        <w:tc>
          <w:tcPr>
            <w:tcW w:w="1516" w:type="dxa"/>
            <w:tcBorders>
              <w:top w:val="nil"/>
              <w:left w:val="nil"/>
              <w:bottom w:val="nil"/>
              <w:right w:val="nil"/>
            </w:tcBorders>
            <w:noWrap/>
            <w:vAlign w:val="bottom"/>
            <w:hideMark/>
          </w:tcPr>
          <w:p w14:paraId="00C9995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AC8UJ</w:t>
            </w:r>
          </w:p>
        </w:tc>
        <w:tc>
          <w:tcPr>
            <w:tcW w:w="1516" w:type="dxa"/>
            <w:tcBorders>
              <w:top w:val="nil"/>
              <w:left w:val="nil"/>
              <w:bottom w:val="nil"/>
              <w:right w:val="nil"/>
            </w:tcBorders>
            <w:noWrap/>
            <w:vAlign w:val="bottom"/>
            <w:hideMark/>
          </w:tcPr>
          <w:p w14:paraId="510B5905"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Hamilton</w:t>
            </w:r>
          </w:p>
        </w:tc>
        <w:tc>
          <w:tcPr>
            <w:tcW w:w="1716" w:type="dxa"/>
            <w:tcBorders>
              <w:top w:val="nil"/>
              <w:left w:val="nil"/>
              <w:bottom w:val="nil"/>
              <w:right w:val="nil"/>
            </w:tcBorders>
            <w:noWrap/>
            <w:vAlign w:val="bottom"/>
            <w:hideMark/>
          </w:tcPr>
          <w:p w14:paraId="3B62EF2F"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242</w:t>
            </w:r>
          </w:p>
        </w:tc>
        <w:tc>
          <w:tcPr>
            <w:tcW w:w="1416" w:type="dxa"/>
            <w:tcBorders>
              <w:top w:val="nil"/>
              <w:left w:val="nil"/>
              <w:bottom w:val="nil"/>
              <w:right w:val="nil"/>
            </w:tcBorders>
            <w:noWrap/>
            <w:vAlign w:val="bottom"/>
            <w:hideMark/>
          </w:tcPr>
          <w:p w14:paraId="5D7E9F43"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7</w:t>
            </w:r>
          </w:p>
        </w:tc>
        <w:tc>
          <w:tcPr>
            <w:tcW w:w="1936" w:type="dxa"/>
            <w:tcBorders>
              <w:top w:val="nil"/>
              <w:left w:val="nil"/>
              <w:bottom w:val="nil"/>
              <w:right w:val="nil"/>
            </w:tcBorders>
            <w:noWrap/>
            <w:vAlign w:val="bottom"/>
            <w:hideMark/>
          </w:tcPr>
          <w:p w14:paraId="5DB0A83A"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1,944</w:t>
            </w:r>
          </w:p>
        </w:tc>
      </w:tr>
      <w:tr w:rsidR="00FA4043" w:rsidRPr="00FA4043" w14:paraId="7A86F842" w14:textId="77777777" w:rsidTr="00F67FD2">
        <w:trPr>
          <w:trHeight w:val="400"/>
        </w:trPr>
        <w:tc>
          <w:tcPr>
            <w:tcW w:w="440" w:type="dxa"/>
            <w:tcBorders>
              <w:top w:val="nil"/>
              <w:left w:val="nil"/>
              <w:bottom w:val="nil"/>
              <w:right w:val="nil"/>
            </w:tcBorders>
            <w:noWrap/>
            <w:vAlign w:val="bottom"/>
            <w:hideMark/>
          </w:tcPr>
          <w:p w14:paraId="7A209075"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4</w:t>
            </w:r>
          </w:p>
        </w:tc>
        <w:tc>
          <w:tcPr>
            <w:tcW w:w="1516" w:type="dxa"/>
            <w:tcBorders>
              <w:top w:val="nil"/>
              <w:left w:val="nil"/>
              <w:bottom w:val="nil"/>
              <w:right w:val="nil"/>
            </w:tcBorders>
            <w:noWrap/>
            <w:vAlign w:val="bottom"/>
            <w:hideMark/>
          </w:tcPr>
          <w:p w14:paraId="4E52D256"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KK8EMA</w:t>
            </w:r>
          </w:p>
        </w:tc>
        <w:tc>
          <w:tcPr>
            <w:tcW w:w="1516" w:type="dxa"/>
            <w:tcBorders>
              <w:top w:val="nil"/>
              <w:left w:val="nil"/>
              <w:bottom w:val="nil"/>
              <w:right w:val="nil"/>
            </w:tcBorders>
            <w:noWrap/>
            <w:vAlign w:val="bottom"/>
            <w:hideMark/>
          </w:tcPr>
          <w:p w14:paraId="5A5C149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Ashland</w:t>
            </w:r>
          </w:p>
        </w:tc>
        <w:tc>
          <w:tcPr>
            <w:tcW w:w="1716" w:type="dxa"/>
            <w:tcBorders>
              <w:top w:val="nil"/>
              <w:left w:val="nil"/>
              <w:bottom w:val="nil"/>
              <w:right w:val="nil"/>
            </w:tcBorders>
            <w:noWrap/>
            <w:vAlign w:val="bottom"/>
            <w:hideMark/>
          </w:tcPr>
          <w:p w14:paraId="198DEB06"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205</w:t>
            </w:r>
          </w:p>
        </w:tc>
        <w:tc>
          <w:tcPr>
            <w:tcW w:w="1416" w:type="dxa"/>
            <w:tcBorders>
              <w:top w:val="nil"/>
              <w:left w:val="nil"/>
              <w:bottom w:val="nil"/>
              <w:right w:val="nil"/>
            </w:tcBorders>
            <w:noWrap/>
            <w:vAlign w:val="bottom"/>
            <w:hideMark/>
          </w:tcPr>
          <w:p w14:paraId="747E11AE"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4</w:t>
            </w:r>
          </w:p>
        </w:tc>
        <w:tc>
          <w:tcPr>
            <w:tcW w:w="1936" w:type="dxa"/>
            <w:tcBorders>
              <w:top w:val="nil"/>
              <w:left w:val="nil"/>
              <w:bottom w:val="nil"/>
              <w:right w:val="nil"/>
            </w:tcBorders>
            <w:noWrap/>
            <w:vAlign w:val="bottom"/>
            <w:hideMark/>
          </w:tcPr>
          <w:p w14:paraId="23792B83"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1,120</w:t>
            </w:r>
          </w:p>
        </w:tc>
      </w:tr>
      <w:tr w:rsidR="00FA4043" w:rsidRPr="00FA4043" w14:paraId="4A0DCB62" w14:textId="77777777" w:rsidTr="00F67FD2">
        <w:trPr>
          <w:trHeight w:val="400"/>
        </w:trPr>
        <w:tc>
          <w:tcPr>
            <w:tcW w:w="440" w:type="dxa"/>
            <w:tcBorders>
              <w:top w:val="nil"/>
              <w:left w:val="nil"/>
              <w:bottom w:val="nil"/>
              <w:right w:val="nil"/>
            </w:tcBorders>
            <w:noWrap/>
            <w:vAlign w:val="bottom"/>
            <w:hideMark/>
          </w:tcPr>
          <w:p w14:paraId="26EEFA9B"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5</w:t>
            </w:r>
          </w:p>
        </w:tc>
        <w:tc>
          <w:tcPr>
            <w:tcW w:w="1516" w:type="dxa"/>
            <w:tcBorders>
              <w:top w:val="nil"/>
              <w:left w:val="nil"/>
              <w:bottom w:val="nil"/>
              <w:right w:val="nil"/>
            </w:tcBorders>
            <w:noWrap/>
            <w:vAlign w:val="bottom"/>
            <w:hideMark/>
          </w:tcPr>
          <w:p w14:paraId="3910E540"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K8VON</w:t>
            </w:r>
          </w:p>
        </w:tc>
        <w:tc>
          <w:tcPr>
            <w:tcW w:w="1516" w:type="dxa"/>
            <w:tcBorders>
              <w:top w:val="nil"/>
              <w:left w:val="nil"/>
              <w:bottom w:val="nil"/>
              <w:right w:val="nil"/>
            </w:tcBorders>
            <w:noWrap/>
            <w:vAlign w:val="bottom"/>
            <w:hideMark/>
          </w:tcPr>
          <w:p w14:paraId="58379307"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Defiance</w:t>
            </w:r>
          </w:p>
        </w:tc>
        <w:tc>
          <w:tcPr>
            <w:tcW w:w="1716" w:type="dxa"/>
            <w:tcBorders>
              <w:top w:val="nil"/>
              <w:left w:val="nil"/>
              <w:bottom w:val="nil"/>
              <w:right w:val="nil"/>
            </w:tcBorders>
            <w:noWrap/>
            <w:vAlign w:val="bottom"/>
            <w:hideMark/>
          </w:tcPr>
          <w:p w14:paraId="67105805"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140</w:t>
            </w:r>
          </w:p>
        </w:tc>
        <w:tc>
          <w:tcPr>
            <w:tcW w:w="1416" w:type="dxa"/>
            <w:tcBorders>
              <w:top w:val="nil"/>
              <w:left w:val="nil"/>
              <w:bottom w:val="nil"/>
              <w:right w:val="nil"/>
            </w:tcBorders>
            <w:noWrap/>
            <w:vAlign w:val="bottom"/>
            <w:hideMark/>
          </w:tcPr>
          <w:p w14:paraId="790DA7E8"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4</w:t>
            </w:r>
          </w:p>
        </w:tc>
        <w:tc>
          <w:tcPr>
            <w:tcW w:w="1936" w:type="dxa"/>
            <w:tcBorders>
              <w:top w:val="nil"/>
              <w:left w:val="nil"/>
              <w:bottom w:val="nil"/>
              <w:right w:val="nil"/>
            </w:tcBorders>
            <w:noWrap/>
            <w:vAlign w:val="bottom"/>
            <w:hideMark/>
          </w:tcPr>
          <w:p w14:paraId="1BEF654C"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810</w:t>
            </w:r>
          </w:p>
        </w:tc>
      </w:tr>
      <w:tr w:rsidR="00FA4043" w:rsidRPr="00FA4043" w14:paraId="258219D4" w14:textId="77777777" w:rsidTr="00F67FD2">
        <w:trPr>
          <w:trHeight w:val="400"/>
        </w:trPr>
        <w:tc>
          <w:tcPr>
            <w:tcW w:w="440" w:type="dxa"/>
            <w:tcBorders>
              <w:top w:val="nil"/>
              <w:left w:val="nil"/>
              <w:bottom w:val="nil"/>
              <w:right w:val="nil"/>
            </w:tcBorders>
            <w:noWrap/>
            <w:vAlign w:val="bottom"/>
            <w:hideMark/>
          </w:tcPr>
          <w:p w14:paraId="0E403FFA"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6</w:t>
            </w:r>
          </w:p>
        </w:tc>
        <w:tc>
          <w:tcPr>
            <w:tcW w:w="1516" w:type="dxa"/>
            <w:tcBorders>
              <w:top w:val="nil"/>
              <w:left w:val="nil"/>
              <w:bottom w:val="nil"/>
              <w:right w:val="nil"/>
            </w:tcBorders>
            <w:noWrap/>
            <w:vAlign w:val="bottom"/>
            <w:hideMark/>
          </w:tcPr>
          <w:p w14:paraId="51E31756"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KA8VBR</w:t>
            </w:r>
          </w:p>
        </w:tc>
        <w:tc>
          <w:tcPr>
            <w:tcW w:w="1516" w:type="dxa"/>
            <w:tcBorders>
              <w:top w:val="nil"/>
              <w:left w:val="nil"/>
              <w:bottom w:val="nil"/>
              <w:right w:val="nil"/>
            </w:tcBorders>
            <w:noWrap/>
            <w:vAlign w:val="bottom"/>
            <w:hideMark/>
          </w:tcPr>
          <w:p w14:paraId="10031CF4"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Cuyahoga</w:t>
            </w:r>
          </w:p>
        </w:tc>
        <w:tc>
          <w:tcPr>
            <w:tcW w:w="1716" w:type="dxa"/>
            <w:tcBorders>
              <w:top w:val="nil"/>
              <w:left w:val="nil"/>
              <w:bottom w:val="nil"/>
              <w:right w:val="nil"/>
            </w:tcBorders>
            <w:noWrap/>
            <w:vAlign w:val="bottom"/>
            <w:hideMark/>
          </w:tcPr>
          <w:p w14:paraId="627A86E5"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260</w:t>
            </w:r>
          </w:p>
        </w:tc>
        <w:tc>
          <w:tcPr>
            <w:tcW w:w="1416" w:type="dxa"/>
            <w:tcBorders>
              <w:top w:val="nil"/>
              <w:left w:val="nil"/>
              <w:bottom w:val="nil"/>
              <w:right w:val="nil"/>
            </w:tcBorders>
            <w:noWrap/>
            <w:vAlign w:val="bottom"/>
            <w:hideMark/>
          </w:tcPr>
          <w:p w14:paraId="1195D942"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3</w:t>
            </w:r>
          </w:p>
        </w:tc>
        <w:tc>
          <w:tcPr>
            <w:tcW w:w="1936" w:type="dxa"/>
            <w:tcBorders>
              <w:top w:val="nil"/>
              <w:left w:val="nil"/>
              <w:bottom w:val="nil"/>
              <w:right w:val="nil"/>
            </w:tcBorders>
            <w:noWrap/>
            <w:vAlign w:val="bottom"/>
            <w:hideMark/>
          </w:tcPr>
          <w:p w14:paraId="3CBC793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780</w:t>
            </w:r>
          </w:p>
        </w:tc>
      </w:tr>
      <w:tr w:rsidR="00FA4043" w:rsidRPr="00FA4043" w14:paraId="0A117303" w14:textId="77777777" w:rsidTr="00F67FD2">
        <w:trPr>
          <w:trHeight w:val="400"/>
        </w:trPr>
        <w:tc>
          <w:tcPr>
            <w:tcW w:w="440" w:type="dxa"/>
            <w:tcBorders>
              <w:top w:val="nil"/>
              <w:left w:val="nil"/>
              <w:bottom w:val="nil"/>
              <w:right w:val="nil"/>
            </w:tcBorders>
            <w:noWrap/>
            <w:vAlign w:val="bottom"/>
            <w:hideMark/>
          </w:tcPr>
          <w:p w14:paraId="0B25A95E"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7</w:t>
            </w:r>
          </w:p>
        </w:tc>
        <w:tc>
          <w:tcPr>
            <w:tcW w:w="1516" w:type="dxa"/>
            <w:tcBorders>
              <w:top w:val="nil"/>
              <w:left w:val="nil"/>
              <w:bottom w:val="nil"/>
              <w:right w:val="nil"/>
            </w:tcBorders>
            <w:noWrap/>
            <w:vAlign w:val="bottom"/>
            <w:hideMark/>
          </w:tcPr>
          <w:p w14:paraId="3EDF3C56"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K8SAS</w:t>
            </w:r>
          </w:p>
        </w:tc>
        <w:tc>
          <w:tcPr>
            <w:tcW w:w="1516" w:type="dxa"/>
            <w:tcBorders>
              <w:top w:val="nil"/>
              <w:left w:val="nil"/>
              <w:bottom w:val="nil"/>
              <w:right w:val="nil"/>
            </w:tcBorders>
            <w:noWrap/>
            <w:vAlign w:val="bottom"/>
            <w:hideMark/>
          </w:tcPr>
          <w:p w14:paraId="151A8A22"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Cuyahoga</w:t>
            </w:r>
          </w:p>
        </w:tc>
        <w:tc>
          <w:tcPr>
            <w:tcW w:w="1716" w:type="dxa"/>
            <w:tcBorders>
              <w:top w:val="nil"/>
              <w:left w:val="nil"/>
              <w:bottom w:val="nil"/>
              <w:right w:val="nil"/>
            </w:tcBorders>
            <w:noWrap/>
            <w:vAlign w:val="bottom"/>
            <w:hideMark/>
          </w:tcPr>
          <w:p w14:paraId="3631FA7E"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150</w:t>
            </w:r>
          </w:p>
        </w:tc>
        <w:tc>
          <w:tcPr>
            <w:tcW w:w="1416" w:type="dxa"/>
            <w:tcBorders>
              <w:top w:val="nil"/>
              <w:left w:val="nil"/>
              <w:bottom w:val="nil"/>
              <w:right w:val="nil"/>
            </w:tcBorders>
            <w:noWrap/>
            <w:vAlign w:val="bottom"/>
            <w:hideMark/>
          </w:tcPr>
          <w:p w14:paraId="366379D5"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2</w:t>
            </w:r>
          </w:p>
        </w:tc>
        <w:tc>
          <w:tcPr>
            <w:tcW w:w="1936" w:type="dxa"/>
            <w:tcBorders>
              <w:top w:val="nil"/>
              <w:left w:val="nil"/>
              <w:bottom w:val="nil"/>
              <w:right w:val="nil"/>
            </w:tcBorders>
            <w:noWrap/>
            <w:vAlign w:val="bottom"/>
            <w:hideMark/>
          </w:tcPr>
          <w:p w14:paraId="2145B3DA"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700</w:t>
            </w:r>
          </w:p>
        </w:tc>
      </w:tr>
      <w:tr w:rsidR="00FA4043" w:rsidRPr="00FA4043" w14:paraId="253C753C" w14:textId="77777777" w:rsidTr="00F67FD2">
        <w:trPr>
          <w:trHeight w:val="400"/>
        </w:trPr>
        <w:tc>
          <w:tcPr>
            <w:tcW w:w="440" w:type="dxa"/>
            <w:tcBorders>
              <w:top w:val="nil"/>
              <w:left w:val="nil"/>
              <w:bottom w:val="nil"/>
              <w:right w:val="nil"/>
            </w:tcBorders>
            <w:noWrap/>
            <w:vAlign w:val="bottom"/>
            <w:hideMark/>
          </w:tcPr>
          <w:p w14:paraId="5A75F223"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8</w:t>
            </w:r>
          </w:p>
        </w:tc>
        <w:tc>
          <w:tcPr>
            <w:tcW w:w="1516" w:type="dxa"/>
            <w:tcBorders>
              <w:top w:val="nil"/>
              <w:left w:val="nil"/>
              <w:bottom w:val="nil"/>
              <w:right w:val="nil"/>
            </w:tcBorders>
            <w:noWrap/>
            <w:vAlign w:val="bottom"/>
            <w:hideMark/>
          </w:tcPr>
          <w:p w14:paraId="79D6FD75"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KD8DXV</w:t>
            </w:r>
          </w:p>
        </w:tc>
        <w:tc>
          <w:tcPr>
            <w:tcW w:w="1516" w:type="dxa"/>
            <w:tcBorders>
              <w:top w:val="nil"/>
              <w:left w:val="nil"/>
              <w:bottom w:val="nil"/>
              <w:right w:val="nil"/>
            </w:tcBorders>
            <w:noWrap/>
            <w:vAlign w:val="bottom"/>
            <w:hideMark/>
          </w:tcPr>
          <w:p w14:paraId="47C65C0D"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Monroe</w:t>
            </w:r>
          </w:p>
        </w:tc>
        <w:tc>
          <w:tcPr>
            <w:tcW w:w="1716" w:type="dxa"/>
            <w:tcBorders>
              <w:top w:val="nil"/>
              <w:left w:val="nil"/>
              <w:bottom w:val="nil"/>
              <w:right w:val="nil"/>
            </w:tcBorders>
            <w:noWrap/>
            <w:vAlign w:val="bottom"/>
            <w:hideMark/>
          </w:tcPr>
          <w:p w14:paraId="1FC643F4"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95</w:t>
            </w:r>
          </w:p>
        </w:tc>
        <w:tc>
          <w:tcPr>
            <w:tcW w:w="1416" w:type="dxa"/>
            <w:tcBorders>
              <w:top w:val="nil"/>
              <w:left w:val="nil"/>
              <w:bottom w:val="nil"/>
              <w:right w:val="nil"/>
            </w:tcBorders>
            <w:noWrap/>
            <w:vAlign w:val="bottom"/>
            <w:hideMark/>
          </w:tcPr>
          <w:p w14:paraId="1429AA54"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4</w:t>
            </w:r>
          </w:p>
        </w:tc>
        <w:tc>
          <w:tcPr>
            <w:tcW w:w="1936" w:type="dxa"/>
            <w:tcBorders>
              <w:top w:val="nil"/>
              <w:left w:val="nil"/>
              <w:bottom w:val="nil"/>
              <w:right w:val="nil"/>
            </w:tcBorders>
            <w:noWrap/>
            <w:vAlign w:val="bottom"/>
            <w:hideMark/>
          </w:tcPr>
          <w:p w14:paraId="1D782552"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630</w:t>
            </w:r>
          </w:p>
        </w:tc>
      </w:tr>
      <w:tr w:rsidR="00FA4043" w:rsidRPr="00FA4043" w14:paraId="589E06D5" w14:textId="77777777" w:rsidTr="00F67FD2">
        <w:trPr>
          <w:trHeight w:val="400"/>
        </w:trPr>
        <w:tc>
          <w:tcPr>
            <w:tcW w:w="440" w:type="dxa"/>
            <w:tcBorders>
              <w:top w:val="nil"/>
              <w:left w:val="nil"/>
              <w:bottom w:val="nil"/>
              <w:right w:val="nil"/>
            </w:tcBorders>
            <w:noWrap/>
            <w:vAlign w:val="bottom"/>
            <w:hideMark/>
          </w:tcPr>
          <w:p w14:paraId="1B6A4C5A"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9</w:t>
            </w:r>
          </w:p>
        </w:tc>
        <w:tc>
          <w:tcPr>
            <w:tcW w:w="1516" w:type="dxa"/>
            <w:tcBorders>
              <w:top w:val="nil"/>
              <w:left w:val="nil"/>
              <w:bottom w:val="nil"/>
              <w:right w:val="nil"/>
            </w:tcBorders>
            <w:noWrap/>
            <w:vAlign w:val="bottom"/>
            <w:hideMark/>
          </w:tcPr>
          <w:p w14:paraId="57FFCC18"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K8ZT</w:t>
            </w:r>
          </w:p>
        </w:tc>
        <w:tc>
          <w:tcPr>
            <w:tcW w:w="1516" w:type="dxa"/>
            <w:tcBorders>
              <w:top w:val="nil"/>
              <w:left w:val="nil"/>
              <w:bottom w:val="nil"/>
              <w:right w:val="nil"/>
            </w:tcBorders>
            <w:noWrap/>
            <w:vAlign w:val="bottom"/>
            <w:hideMark/>
          </w:tcPr>
          <w:p w14:paraId="0B45A5CA"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Summit</w:t>
            </w:r>
          </w:p>
        </w:tc>
        <w:tc>
          <w:tcPr>
            <w:tcW w:w="1716" w:type="dxa"/>
            <w:tcBorders>
              <w:top w:val="nil"/>
              <w:left w:val="nil"/>
              <w:bottom w:val="nil"/>
              <w:right w:val="nil"/>
            </w:tcBorders>
            <w:noWrap/>
            <w:vAlign w:val="bottom"/>
            <w:hideMark/>
          </w:tcPr>
          <w:p w14:paraId="09F5ED89"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155</w:t>
            </w:r>
          </w:p>
        </w:tc>
        <w:tc>
          <w:tcPr>
            <w:tcW w:w="1416" w:type="dxa"/>
            <w:tcBorders>
              <w:top w:val="nil"/>
              <w:left w:val="nil"/>
              <w:bottom w:val="nil"/>
              <w:right w:val="nil"/>
            </w:tcBorders>
            <w:noWrap/>
            <w:vAlign w:val="bottom"/>
            <w:hideMark/>
          </w:tcPr>
          <w:p w14:paraId="3AA64842"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4</w:t>
            </w:r>
          </w:p>
        </w:tc>
        <w:tc>
          <w:tcPr>
            <w:tcW w:w="1936" w:type="dxa"/>
            <w:tcBorders>
              <w:top w:val="nil"/>
              <w:left w:val="nil"/>
              <w:bottom w:val="nil"/>
              <w:right w:val="nil"/>
            </w:tcBorders>
            <w:noWrap/>
            <w:vAlign w:val="bottom"/>
            <w:hideMark/>
          </w:tcPr>
          <w:p w14:paraId="182EDB4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620</w:t>
            </w:r>
          </w:p>
        </w:tc>
      </w:tr>
      <w:tr w:rsidR="00FA4043" w:rsidRPr="00FA4043" w14:paraId="7EF0135E" w14:textId="77777777" w:rsidTr="00F67FD2">
        <w:trPr>
          <w:trHeight w:val="400"/>
        </w:trPr>
        <w:tc>
          <w:tcPr>
            <w:tcW w:w="440" w:type="dxa"/>
            <w:tcBorders>
              <w:top w:val="nil"/>
              <w:left w:val="nil"/>
              <w:bottom w:val="nil"/>
              <w:right w:val="nil"/>
            </w:tcBorders>
            <w:noWrap/>
            <w:vAlign w:val="bottom"/>
            <w:hideMark/>
          </w:tcPr>
          <w:p w14:paraId="4178F863" w14:textId="77777777" w:rsidR="00FA4043" w:rsidRPr="00FA4043" w:rsidRDefault="00FA4043" w:rsidP="00FA4043">
            <w:pPr>
              <w:jc w:val="right"/>
              <w:rPr>
                <w:rFonts w:ascii="Calibri" w:eastAsia="Times New Roman" w:hAnsi="Calibri" w:cs="Calibri"/>
                <w:color w:val="000000"/>
                <w:sz w:val="22"/>
                <w:szCs w:val="22"/>
              </w:rPr>
            </w:pPr>
            <w:r w:rsidRPr="00FA4043">
              <w:rPr>
                <w:rFonts w:ascii="Calibri" w:eastAsia="Times New Roman" w:hAnsi="Calibri" w:cs="Calibri"/>
                <w:color w:val="000000"/>
                <w:sz w:val="22"/>
                <w:szCs w:val="22"/>
              </w:rPr>
              <w:t>10</w:t>
            </w:r>
          </w:p>
        </w:tc>
        <w:tc>
          <w:tcPr>
            <w:tcW w:w="1516" w:type="dxa"/>
            <w:tcBorders>
              <w:top w:val="nil"/>
              <w:left w:val="nil"/>
              <w:bottom w:val="nil"/>
              <w:right w:val="nil"/>
            </w:tcBorders>
            <w:noWrap/>
            <w:vAlign w:val="bottom"/>
            <w:hideMark/>
          </w:tcPr>
          <w:p w14:paraId="58DDD417"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N8ESG</w:t>
            </w:r>
          </w:p>
        </w:tc>
        <w:tc>
          <w:tcPr>
            <w:tcW w:w="1516" w:type="dxa"/>
            <w:tcBorders>
              <w:top w:val="nil"/>
              <w:left w:val="nil"/>
              <w:bottom w:val="nil"/>
              <w:right w:val="nil"/>
            </w:tcBorders>
            <w:noWrap/>
            <w:vAlign w:val="bottom"/>
            <w:hideMark/>
          </w:tcPr>
          <w:p w14:paraId="511E664C"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Cuyahoga</w:t>
            </w:r>
          </w:p>
        </w:tc>
        <w:tc>
          <w:tcPr>
            <w:tcW w:w="1716" w:type="dxa"/>
            <w:tcBorders>
              <w:top w:val="nil"/>
              <w:left w:val="nil"/>
              <w:bottom w:val="nil"/>
              <w:right w:val="nil"/>
            </w:tcBorders>
            <w:noWrap/>
            <w:vAlign w:val="bottom"/>
            <w:hideMark/>
          </w:tcPr>
          <w:p w14:paraId="164759B0"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165</w:t>
            </w:r>
          </w:p>
        </w:tc>
        <w:tc>
          <w:tcPr>
            <w:tcW w:w="1416" w:type="dxa"/>
            <w:tcBorders>
              <w:top w:val="nil"/>
              <w:left w:val="nil"/>
              <w:bottom w:val="nil"/>
              <w:right w:val="nil"/>
            </w:tcBorders>
            <w:noWrap/>
            <w:vAlign w:val="bottom"/>
            <w:hideMark/>
          </w:tcPr>
          <w:p w14:paraId="4A4873E1"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1</w:t>
            </w:r>
          </w:p>
        </w:tc>
        <w:tc>
          <w:tcPr>
            <w:tcW w:w="1936" w:type="dxa"/>
            <w:tcBorders>
              <w:top w:val="nil"/>
              <w:left w:val="nil"/>
              <w:bottom w:val="nil"/>
              <w:right w:val="nil"/>
            </w:tcBorders>
            <w:noWrap/>
            <w:vAlign w:val="bottom"/>
            <w:hideMark/>
          </w:tcPr>
          <w:p w14:paraId="58924864" w14:textId="77777777" w:rsidR="00FA4043" w:rsidRPr="00FA4043" w:rsidRDefault="00FA4043" w:rsidP="00FA4043">
            <w:pPr>
              <w:jc w:val="center"/>
              <w:rPr>
                <w:rFonts w:ascii="Calibri" w:eastAsia="Times New Roman" w:hAnsi="Calibri" w:cs="Calibri"/>
                <w:color w:val="000000"/>
                <w:sz w:val="22"/>
                <w:szCs w:val="22"/>
              </w:rPr>
            </w:pPr>
            <w:r w:rsidRPr="00FA4043">
              <w:rPr>
                <w:rFonts w:ascii="Calibri" w:eastAsia="Times New Roman" w:hAnsi="Calibri" w:cs="Calibri"/>
                <w:color w:val="000000"/>
                <w:sz w:val="22"/>
                <w:szCs w:val="22"/>
              </w:rPr>
              <w:t>615</w:t>
            </w:r>
          </w:p>
        </w:tc>
      </w:tr>
    </w:tbl>
    <w:p w14:paraId="5B2404B1" w14:textId="77777777" w:rsidR="00FA4043" w:rsidRPr="00FA4043" w:rsidRDefault="00FA4043" w:rsidP="00FA4043">
      <w:pPr>
        <w:ind w:right="-450"/>
        <w:rPr>
          <w:rFonts w:ascii="Palatino Linotype" w:eastAsia="Times New Roman" w:hAnsi="Palatino Linotype"/>
          <w:kern w:val="2"/>
        </w:rPr>
      </w:pPr>
    </w:p>
    <w:p w14:paraId="0FD4EAC5" w14:textId="77777777" w:rsidR="00FA4043" w:rsidRPr="00FA4043" w:rsidRDefault="00FA4043" w:rsidP="00FA4043">
      <w:pPr>
        <w:ind w:right="-450"/>
        <w:rPr>
          <w:rFonts w:ascii="Palatino Linotype" w:eastAsia="Times New Roman" w:hAnsi="Palatino Linotype"/>
          <w:kern w:val="2"/>
          <w:sz w:val="32"/>
          <w:szCs w:val="32"/>
        </w:rPr>
      </w:pPr>
      <w:r w:rsidRPr="00FA4043">
        <w:rPr>
          <w:rFonts w:ascii="Palatino Linotype" w:eastAsia="Times New Roman" w:hAnsi="Palatino Linotype"/>
          <w:kern w:val="2"/>
          <w:sz w:val="32"/>
          <w:szCs w:val="32"/>
        </w:rPr>
        <w:t>Ohio Section 2024 Totals</w:t>
      </w:r>
    </w:p>
    <w:p w14:paraId="763F53B1" w14:textId="77777777" w:rsidR="00FA4043" w:rsidRPr="00FA4043" w:rsidRDefault="00FA4043" w:rsidP="00FA4043">
      <w:pPr>
        <w:rPr>
          <w:rFonts w:ascii="Palatino Linotype" w:eastAsia="Times New Roman" w:hAnsi="Palatino Linotype"/>
          <w:kern w:val="2"/>
        </w:rPr>
      </w:pPr>
    </w:p>
    <w:p w14:paraId="767A9C1E"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*As reported on the Form 2 for 2024*</w:t>
      </w:r>
    </w:p>
    <w:p w14:paraId="58C41D9D"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ab/>
      </w:r>
      <w:r w:rsidRPr="00FA4043">
        <w:rPr>
          <w:rFonts w:ascii="Palatino Linotype" w:eastAsia="Times New Roman" w:hAnsi="Palatino Linotype"/>
          <w:kern w:val="2"/>
        </w:rPr>
        <w:tab/>
      </w:r>
      <w:r w:rsidRPr="00FA4043">
        <w:rPr>
          <w:rFonts w:ascii="Palatino Linotype" w:eastAsia="Times New Roman" w:hAnsi="Palatino Linotype"/>
          <w:kern w:val="2"/>
        </w:rPr>
        <w:tab/>
      </w:r>
      <w:r w:rsidRPr="00FA4043">
        <w:rPr>
          <w:rFonts w:ascii="Palatino Linotype" w:eastAsia="Times New Roman" w:hAnsi="Palatino Linotype"/>
          <w:kern w:val="2"/>
        </w:rPr>
        <w:tab/>
      </w:r>
      <w:r w:rsidRPr="00FA4043">
        <w:rPr>
          <w:rFonts w:ascii="Palatino Linotype" w:eastAsia="Times New Roman" w:hAnsi="Palatino Linotype"/>
          <w:kern w:val="2"/>
        </w:rPr>
        <w:tab/>
      </w:r>
      <w:r w:rsidRPr="00FA4043">
        <w:rPr>
          <w:rFonts w:ascii="Palatino Linotype" w:eastAsia="Times New Roman" w:hAnsi="Palatino Linotype"/>
          <w:kern w:val="2"/>
        </w:rPr>
        <w:tab/>
      </w:r>
    </w:p>
    <w:tbl>
      <w:tblPr>
        <w:tblStyle w:val="TableGrid24"/>
        <w:tblW w:w="0" w:type="auto"/>
        <w:tblLook w:val="04A0" w:firstRow="1" w:lastRow="0" w:firstColumn="1" w:lastColumn="0" w:noHBand="0" w:noVBand="1"/>
      </w:tblPr>
      <w:tblGrid>
        <w:gridCol w:w="3955"/>
        <w:gridCol w:w="1350"/>
      </w:tblGrid>
      <w:tr w:rsidR="00FA4043" w:rsidRPr="00FA4043" w14:paraId="2EBA68A7" w14:textId="77777777" w:rsidTr="00F67FD2">
        <w:tc>
          <w:tcPr>
            <w:tcW w:w="3955" w:type="dxa"/>
          </w:tcPr>
          <w:p w14:paraId="76B0ED78" w14:textId="77777777" w:rsidR="00FA4043" w:rsidRPr="00FA4043" w:rsidRDefault="00FA4043" w:rsidP="00FA4043">
            <w:pPr>
              <w:rPr>
                <w:rFonts w:ascii="Palatino Linotype" w:hAnsi="Palatino Linotype"/>
              </w:rPr>
            </w:pPr>
            <w:r w:rsidRPr="00FA4043">
              <w:rPr>
                <w:rFonts w:ascii="Palatino Linotype" w:hAnsi="Palatino Linotype"/>
              </w:rPr>
              <w:t>Members</w:t>
            </w:r>
          </w:p>
        </w:tc>
        <w:tc>
          <w:tcPr>
            <w:tcW w:w="1350" w:type="dxa"/>
          </w:tcPr>
          <w:p w14:paraId="7C9301D6" w14:textId="77777777" w:rsidR="00FA4043" w:rsidRPr="00FA4043" w:rsidRDefault="00FA4043" w:rsidP="00FA4043">
            <w:pPr>
              <w:rPr>
                <w:rFonts w:ascii="Palatino Linotype" w:hAnsi="Palatino Linotype"/>
              </w:rPr>
            </w:pPr>
            <w:r w:rsidRPr="00FA4043">
              <w:rPr>
                <w:rFonts w:ascii="Palatino Linotype" w:hAnsi="Palatino Linotype"/>
              </w:rPr>
              <w:t>10,166</w:t>
            </w:r>
          </w:p>
        </w:tc>
      </w:tr>
      <w:tr w:rsidR="00FA4043" w:rsidRPr="00FA4043" w14:paraId="09308F30" w14:textId="77777777" w:rsidTr="00F67FD2">
        <w:tc>
          <w:tcPr>
            <w:tcW w:w="3955" w:type="dxa"/>
          </w:tcPr>
          <w:p w14:paraId="404D9686" w14:textId="77777777" w:rsidR="00FA4043" w:rsidRPr="00FA4043" w:rsidRDefault="00FA4043" w:rsidP="00FA4043">
            <w:pPr>
              <w:rPr>
                <w:rFonts w:ascii="Palatino Linotype" w:hAnsi="Palatino Linotype"/>
              </w:rPr>
            </w:pPr>
            <w:r w:rsidRPr="00FA4043">
              <w:rPr>
                <w:rFonts w:ascii="Palatino Linotype" w:hAnsi="Palatino Linotype"/>
              </w:rPr>
              <w:t>Nets</w:t>
            </w:r>
          </w:p>
        </w:tc>
        <w:tc>
          <w:tcPr>
            <w:tcW w:w="1350" w:type="dxa"/>
          </w:tcPr>
          <w:p w14:paraId="7B9473EF" w14:textId="77777777" w:rsidR="00FA4043" w:rsidRPr="00FA4043" w:rsidRDefault="00FA4043" w:rsidP="00FA4043">
            <w:pPr>
              <w:rPr>
                <w:rFonts w:ascii="Palatino Linotype" w:hAnsi="Palatino Linotype"/>
              </w:rPr>
            </w:pPr>
            <w:r w:rsidRPr="00FA4043">
              <w:rPr>
                <w:rFonts w:ascii="Palatino Linotype" w:hAnsi="Palatino Linotype"/>
              </w:rPr>
              <w:t>5,873</w:t>
            </w:r>
          </w:p>
        </w:tc>
      </w:tr>
      <w:tr w:rsidR="00FA4043" w:rsidRPr="00FA4043" w14:paraId="05C41DB4" w14:textId="77777777" w:rsidTr="00F67FD2">
        <w:tc>
          <w:tcPr>
            <w:tcW w:w="3955" w:type="dxa"/>
          </w:tcPr>
          <w:p w14:paraId="26F1E58D" w14:textId="77777777" w:rsidR="00FA4043" w:rsidRPr="00FA4043" w:rsidRDefault="00FA4043" w:rsidP="00FA4043">
            <w:pPr>
              <w:rPr>
                <w:rFonts w:ascii="Palatino Linotype" w:hAnsi="Palatino Linotype"/>
              </w:rPr>
            </w:pPr>
            <w:r w:rsidRPr="00FA4043">
              <w:rPr>
                <w:rFonts w:ascii="Palatino Linotype" w:hAnsi="Palatino Linotype"/>
              </w:rPr>
              <w:t>NTS Nets</w:t>
            </w:r>
          </w:p>
        </w:tc>
        <w:tc>
          <w:tcPr>
            <w:tcW w:w="1350" w:type="dxa"/>
          </w:tcPr>
          <w:p w14:paraId="29002625" w14:textId="77777777" w:rsidR="00FA4043" w:rsidRPr="00FA4043" w:rsidRDefault="00FA4043" w:rsidP="00FA4043">
            <w:pPr>
              <w:rPr>
                <w:rFonts w:ascii="Palatino Linotype" w:hAnsi="Palatino Linotype"/>
              </w:rPr>
            </w:pPr>
            <w:r w:rsidRPr="00FA4043">
              <w:rPr>
                <w:rFonts w:ascii="Palatino Linotype" w:hAnsi="Palatino Linotype"/>
              </w:rPr>
              <w:t>4,801</w:t>
            </w:r>
          </w:p>
        </w:tc>
      </w:tr>
      <w:tr w:rsidR="00FA4043" w:rsidRPr="00FA4043" w14:paraId="2990419D" w14:textId="77777777" w:rsidTr="00F67FD2">
        <w:tc>
          <w:tcPr>
            <w:tcW w:w="3955" w:type="dxa"/>
          </w:tcPr>
          <w:p w14:paraId="4FB44813" w14:textId="77777777" w:rsidR="00FA4043" w:rsidRPr="00FA4043" w:rsidRDefault="00FA4043" w:rsidP="00FA4043">
            <w:pPr>
              <w:rPr>
                <w:rFonts w:ascii="Palatino Linotype" w:hAnsi="Palatino Linotype"/>
              </w:rPr>
            </w:pPr>
            <w:r w:rsidRPr="00FA4043">
              <w:rPr>
                <w:rFonts w:ascii="Palatino Linotype" w:hAnsi="Palatino Linotype"/>
              </w:rPr>
              <w:t>Participants</w:t>
            </w:r>
          </w:p>
        </w:tc>
        <w:tc>
          <w:tcPr>
            <w:tcW w:w="1350" w:type="dxa"/>
          </w:tcPr>
          <w:p w14:paraId="523DD7E5" w14:textId="77777777" w:rsidR="00FA4043" w:rsidRPr="00FA4043" w:rsidRDefault="00FA4043" w:rsidP="00FA4043">
            <w:pPr>
              <w:rPr>
                <w:rFonts w:ascii="Palatino Linotype" w:hAnsi="Palatino Linotype"/>
              </w:rPr>
            </w:pPr>
            <w:r w:rsidRPr="00FA4043">
              <w:rPr>
                <w:rFonts w:ascii="Palatino Linotype" w:hAnsi="Palatino Linotype"/>
              </w:rPr>
              <w:t>30,946</w:t>
            </w:r>
          </w:p>
        </w:tc>
      </w:tr>
      <w:tr w:rsidR="00FA4043" w:rsidRPr="00FA4043" w14:paraId="32B65DCB" w14:textId="77777777" w:rsidTr="00F67FD2">
        <w:tc>
          <w:tcPr>
            <w:tcW w:w="3955" w:type="dxa"/>
          </w:tcPr>
          <w:p w14:paraId="1E31DA36" w14:textId="77777777" w:rsidR="00FA4043" w:rsidRPr="00FA4043" w:rsidRDefault="00FA4043" w:rsidP="00FA4043">
            <w:pPr>
              <w:rPr>
                <w:rFonts w:ascii="Palatino Linotype" w:hAnsi="Palatino Linotype"/>
              </w:rPr>
            </w:pPr>
            <w:r w:rsidRPr="00FA4043">
              <w:rPr>
                <w:rFonts w:ascii="Palatino Linotype" w:hAnsi="Palatino Linotype"/>
              </w:rPr>
              <w:t>Exercises</w:t>
            </w:r>
          </w:p>
        </w:tc>
        <w:tc>
          <w:tcPr>
            <w:tcW w:w="1350" w:type="dxa"/>
          </w:tcPr>
          <w:p w14:paraId="798D099A" w14:textId="77777777" w:rsidR="00FA4043" w:rsidRPr="00FA4043" w:rsidRDefault="00FA4043" w:rsidP="00FA4043">
            <w:pPr>
              <w:rPr>
                <w:rFonts w:ascii="Palatino Linotype" w:hAnsi="Palatino Linotype"/>
              </w:rPr>
            </w:pPr>
            <w:r w:rsidRPr="00FA4043">
              <w:rPr>
                <w:rFonts w:ascii="Palatino Linotype" w:hAnsi="Palatino Linotype"/>
              </w:rPr>
              <w:t>473</w:t>
            </w:r>
          </w:p>
        </w:tc>
      </w:tr>
      <w:tr w:rsidR="00FA4043" w:rsidRPr="00FA4043" w14:paraId="46767FCE" w14:textId="77777777" w:rsidTr="00F67FD2">
        <w:tc>
          <w:tcPr>
            <w:tcW w:w="3955" w:type="dxa"/>
          </w:tcPr>
          <w:p w14:paraId="19391089" w14:textId="77777777" w:rsidR="00FA4043" w:rsidRPr="00FA4043" w:rsidRDefault="00FA4043" w:rsidP="00FA4043">
            <w:pPr>
              <w:rPr>
                <w:rFonts w:ascii="Palatino Linotype" w:hAnsi="Palatino Linotype"/>
              </w:rPr>
            </w:pPr>
            <w:r w:rsidRPr="00FA4043">
              <w:rPr>
                <w:rFonts w:ascii="Palatino Linotype" w:hAnsi="Palatino Linotype"/>
              </w:rPr>
              <w:lastRenderedPageBreak/>
              <w:t>Exercise Hours</w:t>
            </w:r>
          </w:p>
        </w:tc>
        <w:tc>
          <w:tcPr>
            <w:tcW w:w="1350" w:type="dxa"/>
          </w:tcPr>
          <w:p w14:paraId="3D3C1ECD" w14:textId="77777777" w:rsidR="00FA4043" w:rsidRPr="00FA4043" w:rsidRDefault="00FA4043" w:rsidP="00FA4043">
            <w:pPr>
              <w:rPr>
                <w:rFonts w:ascii="Palatino Linotype" w:hAnsi="Palatino Linotype"/>
              </w:rPr>
            </w:pPr>
            <w:r w:rsidRPr="00FA4043">
              <w:rPr>
                <w:rFonts w:ascii="Palatino Linotype" w:hAnsi="Palatino Linotype"/>
              </w:rPr>
              <w:t>7,057</w:t>
            </w:r>
          </w:p>
        </w:tc>
      </w:tr>
      <w:tr w:rsidR="00FA4043" w:rsidRPr="00FA4043" w14:paraId="783B6970" w14:textId="77777777" w:rsidTr="00F67FD2">
        <w:tc>
          <w:tcPr>
            <w:tcW w:w="3955" w:type="dxa"/>
          </w:tcPr>
          <w:p w14:paraId="4B11D9CD" w14:textId="77777777" w:rsidR="00FA4043" w:rsidRPr="00FA4043" w:rsidRDefault="00FA4043" w:rsidP="00FA4043">
            <w:pPr>
              <w:rPr>
                <w:rFonts w:ascii="Palatino Linotype" w:hAnsi="Palatino Linotype"/>
              </w:rPr>
            </w:pPr>
            <w:r w:rsidRPr="00FA4043">
              <w:rPr>
                <w:rFonts w:ascii="Palatino Linotype" w:hAnsi="Palatino Linotype"/>
              </w:rPr>
              <w:t>Trainings</w:t>
            </w:r>
          </w:p>
        </w:tc>
        <w:tc>
          <w:tcPr>
            <w:tcW w:w="1350" w:type="dxa"/>
          </w:tcPr>
          <w:p w14:paraId="06DD70C2" w14:textId="77777777" w:rsidR="00FA4043" w:rsidRPr="00FA4043" w:rsidRDefault="00FA4043" w:rsidP="00FA4043">
            <w:pPr>
              <w:rPr>
                <w:rFonts w:ascii="Palatino Linotype" w:hAnsi="Palatino Linotype"/>
              </w:rPr>
            </w:pPr>
            <w:r w:rsidRPr="00FA4043">
              <w:rPr>
                <w:rFonts w:ascii="Palatino Linotype" w:hAnsi="Palatino Linotype"/>
              </w:rPr>
              <w:t>1,349</w:t>
            </w:r>
          </w:p>
        </w:tc>
      </w:tr>
      <w:tr w:rsidR="00FA4043" w:rsidRPr="00FA4043" w14:paraId="24D3B760" w14:textId="77777777" w:rsidTr="00F67FD2">
        <w:tc>
          <w:tcPr>
            <w:tcW w:w="3955" w:type="dxa"/>
          </w:tcPr>
          <w:p w14:paraId="1A48D8EA" w14:textId="77777777" w:rsidR="00FA4043" w:rsidRPr="00FA4043" w:rsidRDefault="00FA4043" w:rsidP="00FA4043">
            <w:pPr>
              <w:rPr>
                <w:rFonts w:ascii="Palatino Linotype" w:hAnsi="Palatino Linotype"/>
              </w:rPr>
            </w:pPr>
            <w:r w:rsidRPr="00FA4043">
              <w:rPr>
                <w:rFonts w:ascii="Palatino Linotype" w:hAnsi="Palatino Linotype"/>
              </w:rPr>
              <w:t>Training Hours</w:t>
            </w:r>
          </w:p>
        </w:tc>
        <w:tc>
          <w:tcPr>
            <w:tcW w:w="1350" w:type="dxa"/>
          </w:tcPr>
          <w:p w14:paraId="77B639C8" w14:textId="77777777" w:rsidR="00FA4043" w:rsidRPr="00FA4043" w:rsidRDefault="00FA4043" w:rsidP="00FA4043">
            <w:pPr>
              <w:rPr>
                <w:rFonts w:ascii="Palatino Linotype" w:hAnsi="Palatino Linotype"/>
              </w:rPr>
            </w:pPr>
            <w:r w:rsidRPr="00FA4043">
              <w:rPr>
                <w:rFonts w:ascii="Palatino Linotype" w:hAnsi="Palatino Linotype"/>
              </w:rPr>
              <w:t>10,638</w:t>
            </w:r>
          </w:p>
        </w:tc>
      </w:tr>
      <w:tr w:rsidR="00FA4043" w:rsidRPr="00FA4043" w14:paraId="09E01E6F" w14:textId="77777777" w:rsidTr="00F67FD2">
        <w:tc>
          <w:tcPr>
            <w:tcW w:w="3955" w:type="dxa"/>
          </w:tcPr>
          <w:p w14:paraId="692EB251" w14:textId="77777777" w:rsidR="00FA4043" w:rsidRPr="00FA4043" w:rsidRDefault="00FA4043" w:rsidP="00FA4043">
            <w:pPr>
              <w:rPr>
                <w:rFonts w:ascii="Palatino Linotype" w:hAnsi="Palatino Linotype"/>
              </w:rPr>
            </w:pPr>
            <w:r w:rsidRPr="00FA4043">
              <w:rPr>
                <w:rFonts w:ascii="Palatino Linotype" w:hAnsi="Palatino Linotype"/>
              </w:rPr>
              <w:t>Public Service Events</w:t>
            </w:r>
          </w:p>
        </w:tc>
        <w:tc>
          <w:tcPr>
            <w:tcW w:w="1350" w:type="dxa"/>
          </w:tcPr>
          <w:p w14:paraId="3F7BC277" w14:textId="77777777" w:rsidR="00FA4043" w:rsidRPr="00FA4043" w:rsidRDefault="00FA4043" w:rsidP="00FA4043">
            <w:pPr>
              <w:rPr>
                <w:rFonts w:ascii="Palatino Linotype" w:hAnsi="Palatino Linotype"/>
              </w:rPr>
            </w:pPr>
            <w:r w:rsidRPr="00FA4043">
              <w:rPr>
                <w:rFonts w:ascii="Palatino Linotype" w:hAnsi="Palatino Linotype"/>
              </w:rPr>
              <w:t>291</w:t>
            </w:r>
          </w:p>
        </w:tc>
      </w:tr>
      <w:tr w:rsidR="00FA4043" w:rsidRPr="00FA4043" w14:paraId="05259C3D" w14:textId="77777777" w:rsidTr="00F67FD2">
        <w:tc>
          <w:tcPr>
            <w:tcW w:w="3955" w:type="dxa"/>
          </w:tcPr>
          <w:p w14:paraId="75FC3B92" w14:textId="77777777" w:rsidR="00FA4043" w:rsidRPr="00FA4043" w:rsidRDefault="00FA4043" w:rsidP="00FA4043">
            <w:pPr>
              <w:rPr>
                <w:rFonts w:ascii="Palatino Linotype" w:hAnsi="Palatino Linotype"/>
              </w:rPr>
            </w:pPr>
            <w:r w:rsidRPr="00FA4043">
              <w:rPr>
                <w:rFonts w:ascii="Palatino Linotype" w:hAnsi="Palatino Linotype"/>
              </w:rPr>
              <w:t>Public Service Events Hours</w:t>
            </w:r>
          </w:p>
        </w:tc>
        <w:tc>
          <w:tcPr>
            <w:tcW w:w="1350" w:type="dxa"/>
          </w:tcPr>
          <w:p w14:paraId="68865988" w14:textId="77777777" w:rsidR="00FA4043" w:rsidRPr="00FA4043" w:rsidRDefault="00FA4043" w:rsidP="00FA4043">
            <w:pPr>
              <w:rPr>
                <w:rFonts w:ascii="Palatino Linotype" w:hAnsi="Palatino Linotype"/>
              </w:rPr>
            </w:pPr>
            <w:r w:rsidRPr="00FA4043">
              <w:rPr>
                <w:rFonts w:ascii="Palatino Linotype" w:hAnsi="Palatino Linotype"/>
              </w:rPr>
              <w:t>7,775</w:t>
            </w:r>
          </w:p>
        </w:tc>
      </w:tr>
      <w:tr w:rsidR="00FA4043" w:rsidRPr="00FA4043" w14:paraId="30396546" w14:textId="77777777" w:rsidTr="00F67FD2">
        <w:tc>
          <w:tcPr>
            <w:tcW w:w="3955" w:type="dxa"/>
          </w:tcPr>
          <w:p w14:paraId="0EE77DDF" w14:textId="77777777" w:rsidR="00FA4043" w:rsidRPr="00FA4043" w:rsidRDefault="00FA4043" w:rsidP="00FA4043">
            <w:pPr>
              <w:rPr>
                <w:rFonts w:ascii="Palatino Linotype" w:hAnsi="Palatino Linotype"/>
              </w:rPr>
            </w:pPr>
            <w:r w:rsidRPr="00FA4043">
              <w:rPr>
                <w:rFonts w:ascii="Palatino Linotype" w:hAnsi="Palatino Linotype"/>
              </w:rPr>
              <w:t>Community Service Events</w:t>
            </w:r>
          </w:p>
        </w:tc>
        <w:tc>
          <w:tcPr>
            <w:tcW w:w="1350" w:type="dxa"/>
          </w:tcPr>
          <w:p w14:paraId="61D47FD8" w14:textId="77777777" w:rsidR="00FA4043" w:rsidRPr="00FA4043" w:rsidRDefault="00FA4043" w:rsidP="00FA4043">
            <w:pPr>
              <w:rPr>
                <w:rFonts w:ascii="Palatino Linotype" w:hAnsi="Palatino Linotype"/>
              </w:rPr>
            </w:pPr>
            <w:r w:rsidRPr="00FA4043">
              <w:rPr>
                <w:rFonts w:ascii="Palatino Linotype" w:hAnsi="Palatino Linotype"/>
              </w:rPr>
              <w:t>200</w:t>
            </w:r>
          </w:p>
        </w:tc>
      </w:tr>
      <w:tr w:rsidR="00FA4043" w:rsidRPr="00FA4043" w14:paraId="4364671C" w14:textId="77777777" w:rsidTr="00F67FD2">
        <w:tc>
          <w:tcPr>
            <w:tcW w:w="3955" w:type="dxa"/>
          </w:tcPr>
          <w:p w14:paraId="24EF062C" w14:textId="77777777" w:rsidR="00FA4043" w:rsidRPr="00FA4043" w:rsidRDefault="00FA4043" w:rsidP="00FA4043">
            <w:pPr>
              <w:rPr>
                <w:rFonts w:ascii="Palatino Linotype" w:hAnsi="Palatino Linotype"/>
              </w:rPr>
            </w:pPr>
            <w:r w:rsidRPr="00FA4043">
              <w:rPr>
                <w:rFonts w:ascii="Palatino Linotype" w:hAnsi="Palatino Linotype"/>
              </w:rPr>
              <w:t>Community Service Events Hours</w:t>
            </w:r>
          </w:p>
        </w:tc>
        <w:tc>
          <w:tcPr>
            <w:tcW w:w="1350" w:type="dxa"/>
          </w:tcPr>
          <w:p w14:paraId="00CC945D" w14:textId="77777777" w:rsidR="00FA4043" w:rsidRPr="00FA4043" w:rsidRDefault="00FA4043" w:rsidP="00FA4043">
            <w:pPr>
              <w:rPr>
                <w:rFonts w:ascii="Palatino Linotype" w:hAnsi="Palatino Linotype"/>
              </w:rPr>
            </w:pPr>
            <w:r w:rsidRPr="00FA4043">
              <w:rPr>
                <w:rFonts w:ascii="Palatino Linotype" w:hAnsi="Palatino Linotype"/>
              </w:rPr>
              <w:t>5,664</w:t>
            </w:r>
          </w:p>
        </w:tc>
      </w:tr>
      <w:tr w:rsidR="00FA4043" w:rsidRPr="00FA4043" w14:paraId="5327C3B7" w14:textId="77777777" w:rsidTr="00F67FD2">
        <w:tc>
          <w:tcPr>
            <w:tcW w:w="3955" w:type="dxa"/>
          </w:tcPr>
          <w:p w14:paraId="7DD48745" w14:textId="77777777" w:rsidR="00FA4043" w:rsidRPr="00FA4043" w:rsidRDefault="00FA4043" w:rsidP="00FA4043">
            <w:pPr>
              <w:rPr>
                <w:rFonts w:ascii="Palatino Linotype" w:hAnsi="Palatino Linotype"/>
              </w:rPr>
            </w:pPr>
            <w:r w:rsidRPr="00FA4043">
              <w:rPr>
                <w:rFonts w:ascii="Palatino Linotype" w:hAnsi="Palatino Linotype"/>
              </w:rPr>
              <w:t>Emergency Events</w:t>
            </w:r>
          </w:p>
        </w:tc>
        <w:tc>
          <w:tcPr>
            <w:tcW w:w="1350" w:type="dxa"/>
          </w:tcPr>
          <w:p w14:paraId="5D564F29" w14:textId="77777777" w:rsidR="00FA4043" w:rsidRPr="00FA4043" w:rsidRDefault="00FA4043" w:rsidP="00FA4043">
            <w:pPr>
              <w:rPr>
                <w:rFonts w:ascii="Palatino Linotype" w:hAnsi="Palatino Linotype"/>
              </w:rPr>
            </w:pPr>
            <w:r w:rsidRPr="00FA4043">
              <w:rPr>
                <w:rFonts w:ascii="Palatino Linotype" w:hAnsi="Palatino Linotype"/>
              </w:rPr>
              <w:t>67</w:t>
            </w:r>
          </w:p>
        </w:tc>
      </w:tr>
      <w:tr w:rsidR="00FA4043" w:rsidRPr="00FA4043" w14:paraId="5E4DC4EF" w14:textId="77777777" w:rsidTr="00F67FD2">
        <w:tc>
          <w:tcPr>
            <w:tcW w:w="3955" w:type="dxa"/>
          </w:tcPr>
          <w:p w14:paraId="378C2BEE" w14:textId="77777777" w:rsidR="00FA4043" w:rsidRPr="00FA4043" w:rsidRDefault="00FA4043" w:rsidP="00FA4043">
            <w:pPr>
              <w:rPr>
                <w:rFonts w:ascii="Palatino Linotype" w:hAnsi="Palatino Linotype"/>
              </w:rPr>
            </w:pPr>
            <w:r w:rsidRPr="00FA4043">
              <w:rPr>
                <w:rFonts w:ascii="Palatino Linotype" w:hAnsi="Palatino Linotype"/>
              </w:rPr>
              <w:t>Emergency Events Hours</w:t>
            </w:r>
          </w:p>
        </w:tc>
        <w:tc>
          <w:tcPr>
            <w:tcW w:w="1350" w:type="dxa"/>
          </w:tcPr>
          <w:p w14:paraId="177E2B3F" w14:textId="77777777" w:rsidR="00FA4043" w:rsidRPr="00FA4043" w:rsidRDefault="00FA4043" w:rsidP="00FA4043">
            <w:pPr>
              <w:rPr>
                <w:rFonts w:ascii="Palatino Linotype" w:hAnsi="Palatino Linotype"/>
              </w:rPr>
            </w:pPr>
            <w:r w:rsidRPr="00FA4043">
              <w:rPr>
                <w:rFonts w:ascii="Palatino Linotype" w:hAnsi="Palatino Linotype"/>
              </w:rPr>
              <w:t>2,676</w:t>
            </w:r>
          </w:p>
        </w:tc>
      </w:tr>
      <w:tr w:rsidR="00FA4043" w:rsidRPr="00FA4043" w14:paraId="153C48AD" w14:textId="77777777" w:rsidTr="00F67FD2">
        <w:tc>
          <w:tcPr>
            <w:tcW w:w="3955" w:type="dxa"/>
          </w:tcPr>
          <w:p w14:paraId="6888F5BD" w14:textId="77777777" w:rsidR="00FA4043" w:rsidRPr="00FA4043" w:rsidRDefault="00FA4043" w:rsidP="00FA4043">
            <w:pPr>
              <w:rPr>
                <w:rFonts w:ascii="Palatino Linotype" w:hAnsi="Palatino Linotype"/>
              </w:rPr>
            </w:pPr>
            <w:r w:rsidRPr="00FA4043">
              <w:rPr>
                <w:rFonts w:ascii="Palatino Linotype" w:hAnsi="Palatino Linotype"/>
              </w:rPr>
              <w:t>SKYWARN Events</w:t>
            </w:r>
          </w:p>
        </w:tc>
        <w:tc>
          <w:tcPr>
            <w:tcW w:w="1350" w:type="dxa"/>
          </w:tcPr>
          <w:p w14:paraId="69484998" w14:textId="77777777" w:rsidR="00FA4043" w:rsidRPr="00FA4043" w:rsidRDefault="00FA4043" w:rsidP="00FA4043">
            <w:pPr>
              <w:rPr>
                <w:rFonts w:ascii="Palatino Linotype" w:hAnsi="Palatino Linotype"/>
              </w:rPr>
            </w:pPr>
            <w:r w:rsidRPr="00FA4043">
              <w:rPr>
                <w:rFonts w:ascii="Palatino Linotype" w:hAnsi="Palatino Linotype"/>
              </w:rPr>
              <w:t>250</w:t>
            </w:r>
          </w:p>
        </w:tc>
      </w:tr>
      <w:tr w:rsidR="00FA4043" w:rsidRPr="00FA4043" w14:paraId="442B6F92" w14:textId="77777777" w:rsidTr="00F67FD2">
        <w:tc>
          <w:tcPr>
            <w:tcW w:w="3955" w:type="dxa"/>
          </w:tcPr>
          <w:p w14:paraId="44BCE35F" w14:textId="77777777" w:rsidR="00FA4043" w:rsidRPr="00FA4043" w:rsidRDefault="00FA4043" w:rsidP="00FA4043">
            <w:pPr>
              <w:rPr>
                <w:rFonts w:ascii="Palatino Linotype" w:hAnsi="Palatino Linotype"/>
              </w:rPr>
            </w:pPr>
            <w:r w:rsidRPr="00FA4043">
              <w:rPr>
                <w:rFonts w:ascii="Palatino Linotype" w:hAnsi="Palatino Linotype"/>
              </w:rPr>
              <w:t>SKYWARN Events Hours</w:t>
            </w:r>
          </w:p>
        </w:tc>
        <w:tc>
          <w:tcPr>
            <w:tcW w:w="1350" w:type="dxa"/>
          </w:tcPr>
          <w:p w14:paraId="1D6B9B24" w14:textId="77777777" w:rsidR="00FA4043" w:rsidRPr="00FA4043" w:rsidRDefault="00FA4043" w:rsidP="00FA4043">
            <w:pPr>
              <w:rPr>
                <w:rFonts w:ascii="Palatino Linotype" w:hAnsi="Palatino Linotype"/>
              </w:rPr>
            </w:pPr>
            <w:r w:rsidRPr="00FA4043">
              <w:rPr>
                <w:rFonts w:ascii="Palatino Linotype" w:hAnsi="Palatino Linotype"/>
              </w:rPr>
              <w:t>4,434</w:t>
            </w:r>
          </w:p>
        </w:tc>
      </w:tr>
      <w:tr w:rsidR="00FA4043" w:rsidRPr="00FA4043" w14:paraId="76DCB711" w14:textId="77777777" w:rsidTr="00F67FD2">
        <w:tc>
          <w:tcPr>
            <w:tcW w:w="3955" w:type="dxa"/>
          </w:tcPr>
          <w:p w14:paraId="5164166B" w14:textId="77777777" w:rsidR="00FA4043" w:rsidRPr="00FA4043" w:rsidRDefault="00FA4043" w:rsidP="00FA4043">
            <w:pPr>
              <w:rPr>
                <w:rFonts w:ascii="Palatino Linotype" w:hAnsi="Palatino Linotype"/>
              </w:rPr>
            </w:pPr>
            <w:r w:rsidRPr="00FA4043">
              <w:rPr>
                <w:rFonts w:ascii="Palatino Linotype" w:hAnsi="Palatino Linotype"/>
              </w:rPr>
              <w:t>Meetings</w:t>
            </w:r>
          </w:p>
        </w:tc>
        <w:tc>
          <w:tcPr>
            <w:tcW w:w="1350" w:type="dxa"/>
          </w:tcPr>
          <w:p w14:paraId="07BCF3AC" w14:textId="77777777" w:rsidR="00FA4043" w:rsidRPr="00FA4043" w:rsidRDefault="00FA4043" w:rsidP="00FA4043">
            <w:pPr>
              <w:rPr>
                <w:rFonts w:ascii="Palatino Linotype" w:hAnsi="Palatino Linotype"/>
              </w:rPr>
            </w:pPr>
            <w:r w:rsidRPr="00FA4043">
              <w:rPr>
                <w:rFonts w:ascii="Palatino Linotype" w:hAnsi="Palatino Linotype"/>
              </w:rPr>
              <w:t>840</w:t>
            </w:r>
          </w:p>
        </w:tc>
      </w:tr>
      <w:tr w:rsidR="00FA4043" w:rsidRPr="00FA4043" w14:paraId="7EAB9561" w14:textId="77777777" w:rsidTr="00F67FD2">
        <w:tc>
          <w:tcPr>
            <w:tcW w:w="3955" w:type="dxa"/>
          </w:tcPr>
          <w:p w14:paraId="0C68001D" w14:textId="77777777" w:rsidR="00FA4043" w:rsidRPr="00FA4043" w:rsidRDefault="00FA4043" w:rsidP="00FA4043">
            <w:pPr>
              <w:rPr>
                <w:rFonts w:ascii="Palatino Linotype" w:hAnsi="Palatino Linotype"/>
              </w:rPr>
            </w:pPr>
            <w:r w:rsidRPr="00FA4043">
              <w:rPr>
                <w:rFonts w:ascii="Palatino Linotype" w:hAnsi="Palatino Linotype"/>
              </w:rPr>
              <w:t>Meetings Hours</w:t>
            </w:r>
          </w:p>
        </w:tc>
        <w:tc>
          <w:tcPr>
            <w:tcW w:w="1350" w:type="dxa"/>
          </w:tcPr>
          <w:p w14:paraId="0CD9129C" w14:textId="77777777" w:rsidR="00FA4043" w:rsidRPr="00FA4043" w:rsidRDefault="00FA4043" w:rsidP="00FA4043">
            <w:pPr>
              <w:rPr>
                <w:rFonts w:ascii="Palatino Linotype" w:hAnsi="Palatino Linotype"/>
              </w:rPr>
            </w:pPr>
            <w:r w:rsidRPr="00FA4043">
              <w:rPr>
                <w:rFonts w:ascii="Palatino Linotype" w:hAnsi="Palatino Linotype"/>
              </w:rPr>
              <w:t>15,779</w:t>
            </w:r>
          </w:p>
        </w:tc>
      </w:tr>
      <w:tr w:rsidR="00FA4043" w:rsidRPr="00FA4043" w14:paraId="02893A7E" w14:textId="77777777" w:rsidTr="00F67FD2">
        <w:tc>
          <w:tcPr>
            <w:tcW w:w="3955" w:type="dxa"/>
          </w:tcPr>
          <w:p w14:paraId="178E989C" w14:textId="77777777" w:rsidR="00FA4043" w:rsidRPr="00FA4043" w:rsidRDefault="00FA4043" w:rsidP="00FA4043">
            <w:pPr>
              <w:rPr>
                <w:rFonts w:ascii="Palatino Linotype" w:hAnsi="Palatino Linotype"/>
              </w:rPr>
            </w:pPr>
            <w:r w:rsidRPr="00FA4043">
              <w:rPr>
                <w:rFonts w:ascii="Palatino Linotype" w:hAnsi="Palatino Linotype"/>
              </w:rPr>
              <w:t>Unclassified Events</w:t>
            </w:r>
          </w:p>
        </w:tc>
        <w:tc>
          <w:tcPr>
            <w:tcW w:w="1350" w:type="dxa"/>
          </w:tcPr>
          <w:p w14:paraId="54816194" w14:textId="77777777" w:rsidR="00FA4043" w:rsidRPr="00FA4043" w:rsidRDefault="00FA4043" w:rsidP="00FA4043">
            <w:pPr>
              <w:rPr>
                <w:rFonts w:ascii="Palatino Linotype" w:hAnsi="Palatino Linotype"/>
              </w:rPr>
            </w:pPr>
            <w:r w:rsidRPr="00FA4043">
              <w:rPr>
                <w:rFonts w:ascii="Palatino Linotype" w:hAnsi="Palatino Linotype"/>
              </w:rPr>
              <w:t>2,512</w:t>
            </w:r>
          </w:p>
        </w:tc>
      </w:tr>
      <w:tr w:rsidR="00FA4043" w:rsidRPr="00FA4043" w14:paraId="32F77642" w14:textId="77777777" w:rsidTr="00F67FD2">
        <w:tc>
          <w:tcPr>
            <w:tcW w:w="3955" w:type="dxa"/>
          </w:tcPr>
          <w:p w14:paraId="6595B170" w14:textId="77777777" w:rsidR="00FA4043" w:rsidRPr="00FA4043" w:rsidRDefault="00FA4043" w:rsidP="00FA4043">
            <w:pPr>
              <w:rPr>
                <w:rFonts w:ascii="Palatino Linotype" w:hAnsi="Palatino Linotype"/>
              </w:rPr>
            </w:pPr>
            <w:r w:rsidRPr="00FA4043">
              <w:rPr>
                <w:rFonts w:ascii="Palatino Linotype" w:hAnsi="Palatino Linotype"/>
              </w:rPr>
              <w:t>Unclassified Events Hours</w:t>
            </w:r>
          </w:p>
        </w:tc>
        <w:tc>
          <w:tcPr>
            <w:tcW w:w="1350" w:type="dxa"/>
          </w:tcPr>
          <w:p w14:paraId="3AC50256" w14:textId="77777777" w:rsidR="00FA4043" w:rsidRPr="00FA4043" w:rsidRDefault="00FA4043" w:rsidP="00FA4043">
            <w:pPr>
              <w:rPr>
                <w:rFonts w:ascii="Palatino Linotype" w:hAnsi="Palatino Linotype"/>
              </w:rPr>
            </w:pPr>
            <w:r w:rsidRPr="00FA4043">
              <w:rPr>
                <w:rFonts w:ascii="Palatino Linotype" w:hAnsi="Palatino Linotype"/>
              </w:rPr>
              <w:t>15,187</w:t>
            </w:r>
          </w:p>
        </w:tc>
      </w:tr>
    </w:tbl>
    <w:p w14:paraId="5A8093B9" w14:textId="77777777" w:rsidR="00FA4043" w:rsidRPr="00FA4043" w:rsidRDefault="00FA4043" w:rsidP="00FA4043">
      <w:pPr>
        <w:rPr>
          <w:rFonts w:ascii="Palatino Linotype" w:eastAsia="Times New Roman" w:hAnsi="Palatino Linotype"/>
          <w:kern w:val="2"/>
        </w:rPr>
      </w:pPr>
    </w:p>
    <w:p w14:paraId="11B00091"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Total Hours: 69,155</w:t>
      </w:r>
    </w:p>
    <w:p w14:paraId="281284C8"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Total Value:  $2,199,129.00*</w:t>
      </w:r>
    </w:p>
    <w:p w14:paraId="697CB8C8" w14:textId="77777777" w:rsidR="00FA4043" w:rsidRPr="00FA4043" w:rsidRDefault="00FA4043" w:rsidP="00FA4043">
      <w:pPr>
        <w:rPr>
          <w:rFonts w:ascii="Palatino Linotype" w:eastAsia="Times New Roman" w:hAnsi="Palatino Linotype"/>
          <w:kern w:val="2"/>
        </w:rPr>
      </w:pPr>
    </w:p>
    <w:p w14:paraId="70C9BF79"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 xml:space="preserve">*Volunteer time that was donated to our local and state municipalities. </w:t>
      </w:r>
    </w:p>
    <w:p w14:paraId="06C3779A" w14:textId="77777777" w:rsidR="00FA4043" w:rsidRPr="00FA4043" w:rsidRDefault="00FA4043" w:rsidP="00FA4043">
      <w:pPr>
        <w:rPr>
          <w:rFonts w:ascii="Palatino Linotype" w:eastAsia="Times New Roman" w:hAnsi="Palatino Linotype"/>
          <w:color w:val="000000"/>
          <w:kern w:val="2"/>
        </w:rPr>
      </w:pPr>
    </w:p>
    <w:p w14:paraId="13CFFF21" w14:textId="77777777" w:rsidR="00FA4043" w:rsidRPr="00FA4043" w:rsidRDefault="00FA4043" w:rsidP="00FA4043">
      <w:pPr>
        <w:rPr>
          <w:rFonts w:ascii="Palatino Linotype" w:eastAsia="Times New Roman" w:hAnsi="Palatino Linotype"/>
          <w:kern w:val="2"/>
        </w:rPr>
      </w:pPr>
    </w:p>
    <w:p w14:paraId="2D7B4099"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Thanks for your service and contributions to the Ohio Section,</w:t>
      </w:r>
    </w:p>
    <w:p w14:paraId="6C69FC7B" w14:textId="77777777" w:rsidR="00FA4043" w:rsidRPr="00FA4043" w:rsidRDefault="00FA4043" w:rsidP="00FA4043">
      <w:pPr>
        <w:rPr>
          <w:rFonts w:ascii="Palatino Linotype" w:eastAsia="Times New Roman" w:hAnsi="Palatino Linotype"/>
          <w:kern w:val="2"/>
        </w:rPr>
      </w:pPr>
    </w:p>
    <w:p w14:paraId="3907DECA" w14:textId="77777777" w:rsidR="00FA4043" w:rsidRPr="00FA4043" w:rsidRDefault="00FA4043" w:rsidP="00FA4043">
      <w:pPr>
        <w:rPr>
          <w:rFonts w:ascii="Palatino Linotype" w:eastAsia="Times New Roman" w:hAnsi="Palatino Linotype"/>
          <w:kern w:val="2"/>
        </w:rPr>
      </w:pPr>
      <w:r w:rsidRPr="00FA4043">
        <w:rPr>
          <w:rFonts w:ascii="Palatino Linotype" w:eastAsia="Times New Roman" w:hAnsi="Palatino Linotype"/>
          <w:kern w:val="2"/>
        </w:rPr>
        <w:t>Bret KD8SCL</w:t>
      </w:r>
    </w:p>
    <w:p w14:paraId="48D33646" w14:textId="77777777" w:rsidR="00B56C4A" w:rsidRDefault="00B56C4A" w:rsidP="000E03DA">
      <w:pPr>
        <w:ind w:right="-450"/>
        <w:rPr>
          <w:rFonts w:ascii="Palatino Linotype" w:hAnsi="Palatino Linotype"/>
          <w:sz w:val="32"/>
          <w:szCs w:val="32"/>
        </w:rPr>
      </w:pPr>
    </w:p>
    <w:p w14:paraId="4EDED8DE" w14:textId="77777777" w:rsidR="00B56C4A" w:rsidRDefault="00B56C4A" w:rsidP="000E03DA">
      <w:pPr>
        <w:ind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lastRenderedPageBreak/>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C31D30" w:rsidP="00350E1F">
      <w:pPr>
        <w:rPr>
          <w:bCs/>
        </w:rPr>
      </w:pPr>
      <w:hyperlink r:id="rId35"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5CDDD3AE" w14:textId="6DC77E83"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ARRL has replaced the PIO handbook with the PR-101 course. It is a large</w:t>
      </w:r>
      <w:r>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downloadable file with a lot of good information. I suggest checking it out. In the</w:t>
      </w:r>
      <w:r>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meantime, I’d like to finish up our old PIO series. Next in line is the chapter on</w:t>
      </w:r>
    </w:p>
    <w:p w14:paraId="450EA3B6" w14:textId="2065A4DA"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Talking Up Ham Radio. From ARRL’s PIO Handbook</w:t>
      </w:r>
      <w:r>
        <w:rPr>
          <w:rFonts w:eastAsia="Times New Roman"/>
          <w:color w:val="000000" w:themeColor="text1"/>
          <w:shd w:val="clear" w:color="auto" w:fill="FFFFFF"/>
        </w:rPr>
        <w:t>;</w:t>
      </w:r>
    </w:p>
    <w:p w14:paraId="11234C5C" w14:textId="77777777" w:rsidR="00643BB0" w:rsidRPr="00643BB0" w:rsidRDefault="00643BB0" w:rsidP="00643BB0">
      <w:pPr>
        <w:rPr>
          <w:rFonts w:eastAsia="Times New Roman"/>
          <w:color w:val="000000" w:themeColor="text1"/>
          <w:shd w:val="clear" w:color="auto" w:fill="FFFFFF"/>
        </w:rPr>
      </w:pPr>
    </w:p>
    <w:p w14:paraId="5DAB4D5D" w14:textId="77777777" w:rsidR="00643BB0" w:rsidRDefault="00643BB0" w:rsidP="00643BB0">
      <w:pPr>
        <w:rPr>
          <w:rFonts w:eastAsia="Times New Roman"/>
          <w:b/>
          <w:bCs/>
          <w:color w:val="000000" w:themeColor="text1"/>
          <w:shd w:val="clear" w:color="auto" w:fill="FFFFFF"/>
        </w:rPr>
      </w:pPr>
      <w:r w:rsidRPr="00643BB0">
        <w:rPr>
          <w:rFonts w:eastAsia="Times New Roman"/>
          <w:b/>
          <w:bCs/>
          <w:color w:val="000000" w:themeColor="text1"/>
          <w:shd w:val="clear" w:color="auto" w:fill="FFFFFF"/>
        </w:rPr>
        <w:t>On Radio and TV Talk Shows</w:t>
      </w:r>
    </w:p>
    <w:p w14:paraId="1BC96D0E" w14:textId="77777777" w:rsidR="00643BB0" w:rsidRPr="00643BB0" w:rsidRDefault="00643BB0" w:rsidP="00643BB0">
      <w:pPr>
        <w:rPr>
          <w:rFonts w:eastAsia="Times New Roman"/>
          <w:b/>
          <w:bCs/>
          <w:color w:val="000000" w:themeColor="text1"/>
          <w:shd w:val="clear" w:color="auto" w:fill="FFFFFF"/>
        </w:rPr>
      </w:pPr>
    </w:p>
    <w:p w14:paraId="0FC3D73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More than 4,000 talk, interview and local public affairs shows are aired daily in the</w:t>
      </w:r>
    </w:p>
    <w:p w14:paraId="6724C23B"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United States. They reach audiences totaling millions of people. Many radio stations</w:t>
      </w:r>
    </w:p>
    <w:p w14:paraId="083C3C6F" w14:textId="65046769"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in the USA are exclusively </w:t>
      </w:r>
      <w:r>
        <w:rPr>
          <w:rFonts w:eastAsia="Times New Roman"/>
          <w:color w:val="000000" w:themeColor="text1"/>
          <w:shd w:val="clear" w:color="auto" w:fill="FFFFFF"/>
        </w:rPr>
        <w:t>“</w:t>
      </w:r>
      <w:r w:rsidRPr="00643BB0">
        <w:rPr>
          <w:rFonts w:eastAsia="Times New Roman"/>
          <w:color w:val="000000" w:themeColor="text1"/>
          <w:shd w:val="clear" w:color="auto" w:fill="FFFFFF"/>
        </w:rPr>
        <w:t>talk</w:t>
      </w:r>
      <w:r>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This forum represents a huge resource for you, the</w:t>
      </w:r>
    </w:p>
    <w:p w14:paraId="09E7307D" w14:textId="1DEE01E5"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ARRL Public Information Officer. Here</w:t>
      </w:r>
      <w:r>
        <w:rPr>
          <w:rFonts w:eastAsia="Times New Roman"/>
          <w:color w:val="000000" w:themeColor="text1"/>
          <w:shd w:val="clear" w:color="auto" w:fill="FFFFFF"/>
        </w:rPr>
        <w:t>’</w:t>
      </w:r>
      <w:r w:rsidRPr="00643BB0">
        <w:rPr>
          <w:rFonts w:eastAsia="Times New Roman"/>
          <w:color w:val="000000" w:themeColor="text1"/>
          <w:shd w:val="clear" w:color="auto" w:fill="FFFFFF"/>
        </w:rPr>
        <w:t>s how you can tap it.</w:t>
      </w:r>
    </w:p>
    <w:p w14:paraId="46776C64" w14:textId="77777777" w:rsidR="00643BB0" w:rsidRPr="00643BB0" w:rsidRDefault="00643BB0" w:rsidP="00643BB0">
      <w:pPr>
        <w:rPr>
          <w:rFonts w:eastAsia="Times New Roman"/>
          <w:color w:val="000000" w:themeColor="text1"/>
          <w:shd w:val="clear" w:color="auto" w:fill="FFFFFF"/>
        </w:rPr>
      </w:pPr>
    </w:p>
    <w:p w14:paraId="053BEDCD" w14:textId="77777777" w:rsidR="00643BB0" w:rsidRDefault="00643BB0" w:rsidP="00643BB0">
      <w:pPr>
        <w:rPr>
          <w:rFonts w:eastAsia="Times New Roman"/>
          <w:b/>
          <w:bCs/>
          <w:color w:val="000000" w:themeColor="text1"/>
          <w:shd w:val="clear" w:color="auto" w:fill="FFFFFF"/>
        </w:rPr>
      </w:pPr>
      <w:r w:rsidRPr="00643BB0">
        <w:rPr>
          <w:rFonts w:eastAsia="Times New Roman"/>
          <w:b/>
          <w:bCs/>
          <w:color w:val="000000" w:themeColor="text1"/>
          <w:shd w:val="clear" w:color="auto" w:fill="FFFFFF"/>
        </w:rPr>
        <w:t>Celebrities Only?</w:t>
      </w:r>
    </w:p>
    <w:p w14:paraId="2911E62F" w14:textId="77777777" w:rsidR="00643BB0" w:rsidRPr="00643BB0" w:rsidRDefault="00643BB0" w:rsidP="00643BB0">
      <w:pPr>
        <w:rPr>
          <w:rFonts w:eastAsia="Times New Roman"/>
          <w:b/>
          <w:bCs/>
          <w:color w:val="000000" w:themeColor="text1"/>
          <w:shd w:val="clear" w:color="auto" w:fill="FFFFFF"/>
        </w:rPr>
      </w:pPr>
    </w:p>
    <w:p w14:paraId="671E8266" w14:textId="72009288"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Fame never hurts, but isn</w:t>
      </w:r>
      <w:r>
        <w:rPr>
          <w:rFonts w:eastAsia="Times New Roman"/>
          <w:color w:val="000000" w:themeColor="text1"/>
          <w:shd w:val="clear" w:color="auto" w:fill="FFFFFF"/>
        </w:rPr>
        <w:t>’</w:t>
      </w:r>
      <w:r w:rsidRPr="00643BB0">
        <w:rPr>
          <w:rFonts w:eastAsia="Times New Roman"/>
          <w:color w:val="000000" w:themeColor="text1"/>
          <w:shd w:val="clear" w:color="auto" w:fill="FFFFFF"/>
        </w:rPr>
        <w:t>t strictly necessary to be famous to be booked on talk shows.</w:t>
      </w:r>
    </w:p>
    <w:p w14:paraId="187D745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While a well-known amateur such as the late Senator Barry Goldwater (K7UGA)</w:t>
      </w:r>
    </w:p>
    <w:p w14:paraId="1FE54663"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would get the approving nod in a heartbeat, there are thousands of opportunities for</w:t>
      </w:r>
    </w:p>
    <w:p w14:paraId="39CA0574" w14:textId="77777777"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lesser</w:t>
      </w:r>
      <w:proofErr w:type="gramEnd"/>
      <w:r w:rsidRPr="00643BB0">
        <w:rPr>
          <w:rFonts w:eastAsia="Times New Roman"/>
          <w:color w:val="000000" w:themeColor="text1"/>
          <w:shd w:val="clear" w:color="auto" w:fill="FFFFFF"/>
        </w:rPr>
        <w:t xml:space="preserve"> celebrities - like you. An average of half a million interviews annually, on</w:t>
      </w:r>
    </w:p>
    <w:p w14:paraId="30D49B27" w14:textId="7D503BBA"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thousands</w:t>
      </w:r>
      <w:proofErr w:type="gramEnd"/>
      <w:r w:rsidRPr="00643BB0">
        <w:rPr>
          <w:rFonts w:eastAsia="Times New Roman"/>
          <w:color w:val="000000" w:themeColor="text1"/>
          <w:shd w:val="clear" w:color="auto" w:fill="FFFFFF"/>
        </w:rPr>
        <w:t xml:space="preserve"> of shows, makes a lot of space for the right people. So who are these </w:t>
      </w:r>
      <w:r>
        <w:rPr>
          <w:rFonts w:eastAsia="Times New Roman"/>
          <w:color w:val="000000" w:themeColor="text1"/>
          <w:shd w:val="clear" w:color="auto" w:fill="FFFFFF"/>
        </w:rPr>
        <w:t>“</w:t>
      </w:r>
      <w:r w:rsidRPr="00643BB0">
        <w:rPr>
          <w:rFonts w:eastAsia="Times New Roman"/>
          <w:color w:val="000000" w:themeColor="text1"/>
          <w:shd w:val="clear" w:color="auto" w:fill="FFFFFF"/>
        </w:rPr>
        <w:t>right</w:t>
      </w:r>
      <w:r>
        <w:rPr>
          <w:rFonts w:eastAsia="Times New Roman"/>
          <w:color w:val="000000" w:themeColor="text1"/>
          <w:shd w:val="clear" w:color="auto" w:fill="FFFFFF"/>
        </w:rPr>
        <w:t xml:space="preserve">” people? </w:t>
      </w:r>
      <w:r w:rsidRPr="00643BB0">
        <w:rPr>
          <w:rFonts w:eastAsia="Times New Roman"/>
          <w:color w:val="000000" w:themeColor="text1"/>
          <w:shd w:val="clear" w:color="auto" w:fill="FFFFFF"/>
        </w:rPr>
        <w:t>They are people who talk show producers believe will 1) interest listeners or</w:t>
      </w:r>
    </w:p>
    <w:p w14:paraId="6750EEB9" w14:textId="77777777"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viewers</w:t>
      </w:r>
      <w:proofErr w:type="gramEnd"/>
      <w:r w:rsidRPr="00643BB0">
        <w:rPr>
          <w:rFonts w:eastAsia="Times New Roman"/>
          <w:color w:val="000000" w:themeColor="text1"/>
          <w:shd w:val="clear" w:color="auto" w:fill="FFFFFF"/>
        </w:rPr>
        <w:t>, and 2) are a good, reliable interview. Your IQ (Interest Quotient) hangs</w:t>
      </w:r>
    </w:p>
    <w:p w14:paraId="26E31AF5" w14:textId="77777777"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heavily</w:t>
      </w:r>
      <w:proofErr w:type="gramEnd"/>
      <w:r w:rsidRPr="00643BB0">
        <w:rPr>
          <w:rFonts w:eastAsia="Times New Roman"/>
          <w:color w:val="000000" w:themeColor="text1"/>
          <w:shd w:val="clear" w:color="auto" w:fill="FFFFFF"/>
        </w:rPr>
        <w:t xml:space="preserve"> on whether or not people want or need to hear what you have to say.</w:t>
      </w:r>
    </w:p>
    <w:p w14:paraId="718DE41F"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Depending upon the type of show, you must either be controversial, or able to offer</w:t>
      </w:r>
    </w:p>
    <w:p w14:paraId="6B755F2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them something that can change their lives for the better. Your IQ takes a nosedive,</w:t>
      </w:r>
    </w:p>
    <w:p w14:paraId="10D0A94D" w14:textId="77777777"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however</w:t>
      </w:r>
      <w:proofErr w:type="gramEnd"/>
      <w:r w:rsidRPr="00643BB0">
        <w:rPr>
          <w:rFonts w:eastAsia="Times New Roman"/>
          <w:color w:val="000000" w:themeColor="text1"/>
          <w:shd w:val="clear" w:color="auto" w:fill="FFFFFF"/>
        </w:rPr>
        <w:t>, if you are a mere poor imitation of someone else; it soars to the heights if</w:t>
      </w:r>
    </w:p>
    <w:p w14:paraId="2FFB96C3" w14:textId="044A876D"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you</w:t>
      </w:r>
      <w:proofErr w:type="gramEnd"/>
      <w:r w:rsidRPr="00643BB0">
        <w:rPr>
          <w:rFonts w:eastAsia="Times New Roman"/>
          <w:color w:val="000000" w:themeColor="text1"/>
          <w:shd w:val="clear" w:color="auto" w:fill="FFFFFF"/>
        </w:rPr>
        <w:t xml:space="preserve"> are unique and well-spoken. That </w:t>
      </w:r>
      <w:r>
        <w:rPr>
          <w:rFonts w:eastAsia="Times New Roman"/>
          <w:color w:val="000000" w:themeColor="text1"/>
          <w:shd w:val="clear" w:color="auto" w:fill="FFFFFF"/>
        </w:rPr>
        <w:t>“</w:t>
      </w:r>
      <w:r w:rsidRPr="00643BB0">
        <w:rPr>
          <w:rFonts w:eastAsia="Times New Roman"/>
          <w:color w:val="000000" w:themeColor="text1"/>
          <w:shd w:val="clear" w:color="auto" w:fill="FFFFFF"/>
        </w:rPr>
        <w:t>well- spoken</w:t>
      </w:r>
      <w:r>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remark comes from the opinion</w:t>
      </w:r>
    </w:p>
    <w:p w14:paraId="61D37B9F"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of talk-show experts who believe that how you say it is often more important that</w:t>
      </w:r>
    </w:p>
    <w:p w14:paraId="093A793A"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what you say. For promoting Amateur Radio we need to convince producers that</w:t>
      </w:r>
    </w:p>
    <w:p w14:paraId="23496037" w14:textId="3CD00582"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listeners will find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hamming</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an interesting and vital hobby that they might like to</w:t>
      </w:r>
    </w:p>
    <w:p w14:paraId="50FCF605"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join.</w:t>
      </w:r>
    </w:p>
    <w:p w14:paraId="13BA66EC" w14:textId="77777777" w:rsidR="00AD6419" w:rsidRPr="00643BB0" w:rsidRDefault="00AD6419" w:rsidP="00643BB0">
      <w:pPr>
        <w:rPr>
          <w:rFonts w:eastAsia="Times New Roman"/>
          <w:color w:val="000000" w:themeColor="text1"/>
          <w:shd w:val="clear" w:color="auto" w:fill="FFFFFF"/>
        </w:rPr>
      </w:pPr>
    </w:p>
    <w:p w14:paraId="13770811"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 good, reliable interview is several things. First, it is an interviewee (you!) who</w:t>
      </w:r>
    </w:p>
    <w:p w14:paraId="587D3D61"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shows up on the right day, at the right time and in the right place. For a telephone</w:t>
      </w:r>
    </w:p>
    <w:p w14:paraId="57A89DD6" w14:textId="4307E92B"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interview</w:t>
      </w:r>
      <w:proofErr w:type="gramEnd"/>
      <w:r w:rsidRPr="00643BB0">
        <w:rPr>
          <w:rFonts w:eastAsia="Times New Roman"/>
          <w:color w:val="000000" w:themeColor="text1"/>
          <w:shd w:val="clear" w:color="auto" w:fill="FFFFFF"/>
        </w:rPr>
        <w:t xml:space="preserve"> (a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phoner</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 it means that you are at the phone at the right time - and were</w:t>
      </w:r>
    </w:p>
    <w:p w14:paraId="7ABBEE49" w14:textId="580171D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smart enough to make it a phone in a quiet location and without </w:t>
      </w:r>
      <w:proofErr w:type="gramStart"/>
      <w:r w:rsidRPr="00643BB0">
        <w:rPr>
          <w:rFonts w:eastAsia="Times New Roman"/>
          <w:color w:val="000000" w:themeColor="text1"/>
          <w:shd w:val="clear" w:color="auto" w:fill="FFFFFF"/>
        </w:rPr>
        <w:t xml:space="preserve">the </w:t>
      </w:r>
      <w:r w:rsidR="00AD6419">
        <w:rPr>
          <w:rFonts w:eastAsia="Times New Roman"/>
          <w:color w:val="000000" w:themeColor="text1"/>
          <w:shd w:val="clear" w:color="auto" w:fill="FFFFFF"/>
        </w:rPr>
        <w:t>”</w:t>
      </w:r>
      <w:proofErr w:type="gramEnd"/>
      <w:r w:rsidRPr="00643BB0">
        <w:rPr>
          <w:rFonts w:eastAsia="Times New Roman"/>
          <w:color w:val="000000" w:themeColor="text1"/>
          <w:shd w:val="clear" w:color="auto" w:fill="FFFFFF"/>
        </w:rPr>
        <w:t>Call Waiting</w:t>
      </w:r>
      <w:r w:rsidR="00AD6419">
        <w:rPr>
          <w:rFonts w:eastAsia="Times New Roman"/>
          <w:color w:val="000000" w:themeColor="text1"/>
          <w:shd w:val="clear" w:color="auto" w:fill="FFFFFF"/>
        </w:rPr>
        <w:t>”</w:t>
      </w:r>
    </w:p>
    <w:p w14:paraId="16B154AB" w14:textId="3B93FE62"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service. After all, your hollering kids and the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alert</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of the Call Waiting signal go out</w:t>
      </w:r>
    </w:p>
    <w:p w14:paraId="2C09D833"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over the air right along with your most eloquent profundities!</w:t>
      </w:r>
    </w:p>
    <w:p w14:paraId="10B7D93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lastRenderedPageBreak/>
        <w:t>A story about Calvin Coolidge, the 30th President, involves an incident that happened</w:t>
      </w:r>
    </w:p>
    <w:p w14:paraId="78151820" w14:textId="7419A723"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at a White House party.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Silent Cal</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was a man of few words. He was approached</w:t>
      </w:r>
    </w:p>
    <w:p w14:paraId="5C4B7B36" w14:textId="2E35A13A"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during the party by a woman socialite who told him,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Mr. President, I bet Mrs. Smith</w:t>
      </w:r>
    </w:p>
    <w:p w14:paraId="56C29C8F" w14:textId="28EC8D08"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that I could make you say three words.</w:t>
      </w:r>
      <w:r w:rsidR="00AD6419">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 xml:space="preserve"> The dour reply was,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You lose</w:t>
      </w:r>
      <w:r w:rsidR="00AD6419">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Don</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t be a</w:t>
      </w:r>
    </w:p>
    <w:p w14:paraId="02FD00E8" w14:textId="77621D7C" w:rsidR="00643BB0" w:rsidRPr="00643BB0" w:rsidRDefault="00AD6419" w:rsidP="00643BB0">
      <w:pPr>
        <w:rPr>
          <w:rFonts w:eastAsia="Times New Roman"/>
          <w:color w:val="000000" w:themeColor="text1"/>
          <w:shd w:val="clear" w:color="auto" w:fill="FFFFFF"/>
        </w:rPr>
      </w:pP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Silent Cal</w:t>
      </w: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 xml:space="preserve"> interview unless you want some ticked off host to say, </w:t>
      </w: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you lose</w:t>
      </w: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w:t>
      </w:r>
      <w:r>
        <w:rPr>
          <w:rFonts w:eastAsia="Times New Roman"/>
          <w:color w:val="000000" w:themeColor="text1"/>
          <w:shd w:val="clear" w:color="auto" w:fill="FFFFFF"/>
        </w:rPr>
        <w:t xml:space="preserve">  </w:t>
      </w:r>
      <w:r w:rsidR="00643BB0" w:rsidRPr="00643BB0">
        <w:rPr>
          <w:rFonts w:eastAsia="Times New Roman"/>
          <w:color w:val="000000" w:themeColor="text1"/>
          <w:shd w:val="clear" w:color="auto" w:fill="FFFFFF"/>
        </w:rPr>
        <w:t>A</w:t>
      </w:r>
    </w:p>
    <w:p w14:paraId="3F18676C" w14:textId="67389D82" w:rsidR="00643BB0" w:rsidRPr="00643BB0" w:rsidRDefault="00AD6419" w:rsidP="00643BB0">
      <w:pPr>
        <w:rPr>
          <w:rFonts w:eastAsia="Times New Roman"/>
          <w:color w:val="000000" w:themeColor="text1"/>
          <w:shd w:val="clear" w:color="auto" w:fill="FFFFFF"/>
        </w:rPr>
      </w:pPr>
      <w:r>
        <w:rPr>
          <w:rFonts w:eastAsia="Times New Roman"/>
          <w:color w:val="000000" w:themeColor="text1"/>
          <w:shd w:val="clear" w:color="auto" w:fill="FFFFFF"/>
        </w:rPr>
        <w:t>“</w:t>
      </w:r>
      <w:proofErr w:type="gramStart"/>
      <w:r w:rsidR="00643BB0" w:rsidRPr="00643BB0">
        <w:rPr>
          <w:rFonts w:eastAsia="Times New Roman"/>
          <w:color w:val="000000" w:themeColor="text1"/>
          <w:shd w:val="clear" w:color="auto" w:fill="FFFFFF"/>
        </w:rPr>
        <w:t>good</w:t>
      </w:r>
      <w:proofErr w:type="gramEnd"/>
      <w:r w:rsidR="00643BB0" w:rsidRPr="00643BB0">
        <w:rPr>
          <w:rFonts w:eastAsia="Times New Roman"/>
          <w:color w:val="000000" w:themeColor="text1"/>
          <w:shd w:val="clear" w:color="auto" w:fill="FFFFFF"/>
        </w:rPr>
        <w:t xml:space="preserve"> interview</w:t>
      </w: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 xml:space="preserve"> is one in which you do most of the talking. A </w:t>
      </w: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good talk</w:t>
      </w:r>
      <w:r>
        <w:rPr>
          <w:rFonts w:eastAsia="Times New Roman"/>
          <w:color w:val="000000" w:themeColor="text1"/>
          <w:shd w:val="clear" w:color="auto" w:fill="FFFFFF"/>
        </w:rPr>
        <w:t>”</w:t>
      </w:r>
      <w:r w:rsidR="00643BB0" w:rsidRPr="00643BB0">
        <w:rPr>
          <w:rFonts w:eastAsia="Times New Roman"/>
          <w:color w:val="000000" w:themeColor="text1"/>
          <w:shd w:val="clear" w:color="auto" w:fill="FFFFFF"/>
        </w:rPr>
        <w:t xml:space="preserve"> is able to</w:t>
      </w:r>
    </w:p>
    <w:p w14:paraId="26447B5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carry the conversation because he or she is an expert on the topic ... and has lots of</w:t>
      </w:r>
    </w:p>
    <w:p w14:paraId="2C3CB90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material on hand.</w:t>
      </w:r>
    </w:p>
    <w:p w14:paraId="30934E7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 teacher at George Washington University offered his students one piece of advice</w:t>
      </w:r>
    </w:p>
    <w:p w14:paraId="1E36B813" w14:textId="53B8AB99"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that should be tattooed on the forearms of all who seek talk show appearances: don</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t</w:t>
      </w:r>
    </w:p>
    <w:p w14:paraId="2984FECD" w14:textId="0B9D6874"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ever speak impromptu. Always be prepared for contingencies in case things don</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t go</w:t>
      </w:r>
    </w:p>
    <w:p w14:paraId="6E2FD95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the way they were planned. Have a talk or line of questioning planned, and be</w:t>
      </w:r>
    </w:p>
    <w:p w14:paraId="3CB284ED"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prepared to talk on it at length. Too much preparation is never a problem, but too little</w:t>
      </w:r>
    </w:p>
    <w:p w14:paraId="27A23E28"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is a disaster.</w:t>
      </w:r>
    </w:p>
    <w:p w14:paraId="599A1C0B" w14:textId="77777777" w:rsidR="00AD6419" w:rsidRPr="00643BB0" w:rsidRDefault="00AD6419" w:rsidP="00643BB0">
      <w:pPr>
        <w:rPr>
          <w:rFonts w:eastAsia="Times New Roman"/>
          <w:color w:val="000000" w:themeColor="text1"/>
          <w:shd w:val="clear" w:color="auto" w:fill="FFFFFF"/>
        </w:rPr>
      </w:pPr>
    </w:p>
    <w:p w14:paraId="16375801" w14:textId="77777777" w:rsidR="00643BB0" w:rsidRDefault="00643BB0" w:rsidP="00643BB0">
      <w:pPr>
        <w:rPr>
          <w:rFonts w:eastAsia="Times New Roman"/>
          <w:b/>
          <w:bCs/>
          <w:color w:val="000000" w:themeColor="text1"/>
          <w:shd w:val="clear" w:color="auto" w:fill="FFFFFF"/>
        </w:rPr>
      </w:pPr>
      <w:r w:rsidRPr="00AD6419">
        <w:rPr>
          <w:rFonts w:eastAsia="Times New Roman"/>
          <w:b/>
          <w:bCs/>
          <w:color w:val="000000" w:themeColor="text1"/>
          <w:shd w:val="clear" w:color="auto" w:fill="FFFFFF"/>
        </w:rPr>
        <w:t>Types Of Talk Shows</w:t>
      </w:r>
    </w:p>
    <w:p w14:paraId="1AF4228C" w14:textId="77777777" w:rsidR="00AD6419" w:rsidRPr="00AD6419" w:rsidRDefault="00AD6419" w:rsidP="00643BB0">
      <w:pPr>
        <w:rPr>
          <w:rFonts w:eastAsia="Times New Roman"/>
          <w:b/>
          <w:bCs/>
          <w:color w:val="000000" w:themeColor="text1"/>
          <w:shd w:val="clear" w:color="auto" w:fill="FFFFFF"/>
        </w:rPr>
      </w:pPr>
    </w:p>
    <w:p w14:paraId="6437DF2D"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Talk and interview shows come in a wide variety of shapes and sizes. Some are call-in</w:t>
      </w:r>
    </w:p>
    <w:p w14:paraId="4E799FC2"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shows, during which listeners telephone the studio and ask their questions live on-the-</w:t>
      </w:r>
    </w:p>
    <w:p w14:paraId="2AF2AA39" w14:textId="55D6834F"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air. Although this format attracts its share of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interesting</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callers, it is also a vigorous</w:t>
      </w:r>
    </w:p>
    <w:p w14:paraId="3A7910E4"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arena that taxes you to the limit.</w:t>
      </w:r>
    </w:p>
    <w:p w14:paraId="1EF2C415" w14:textId="77777777" w:rsidR="00AD6419" w:rsidRPr="00643BB0" w:rsidRDefault="00AD6419" w:rsidP="00643BB0">
      <w:pPr>
        <w:rPr>
          <w:rFonts w:eastAsia="Times New Roman"/>
          <w:color w:val="000000" w:themeColor="text1"/>
          <w:shd w:val="clear" w:color="auto" w:fill="FFFFFF"/>
        </w:rPr>
      </w:pPr>
    </w:p>
    <w:p w14:paraId="5189DFE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Another format is the cross-the-table interview with no call-ins. This type of interview</w:t>
      </w:r>
    </w:p>
    <w:p w14:paraId="315FA265" w14:textId="62591C8A" w:rsid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is</w:t>
      </w:r>
      <w:proofErr w:type="gramEnd"/>
      <w:r w:rsidRPr="00643BB0">
        <w:rPr>
          <w:rFonts w:eastAsia="Times New Roman"/>
          <w:color w:val="000000" w:themeColor="text1"/>
          <w:shd w:val="clear" w:color="auto" w:fill="FFFFFF"/>
        </w:rPr>
        <w:t xml:space="preserve"> typically pre</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taped for airing at a later time, although some shows do it live.</w:t>
      </w:r>
    </w:p>
    <w:p w14:paraId="573AFB8C" w14:textId="77777777" w:rsidR="00AD6419" w:rsidRPr="00643BB0" w:rsidRDefault="00AD6419" w:rsidP="00643BB0">
      <w:pPr>
        <w:rPr>
          <w:rFonts w:eastAsia="Times New Roman"/>
          <w:color w:val="000000" w:themeColor="text1"/>
          <w:shd w:val="clear" w:color="auto" w:fill="FFFFFF"/>
        </w:rPr>
      </w:pPr>
    </w:p>
    <w:p w14:paraId="3CE5D1BC" w14:textId="77777777" w:rsidR="00643BB0" w:rsidRDefault="00643BB0" w:rsidP="00643BB0">
      <w:pPr>
        <w:rPr>
          <w:rFonts w:eastAsia="Times New Roman"/>
          <w:b/>
          <w:bCs/>
          <w:color w:val="000000" w:themeColor="text1"/>
          <w:shd w:val="clear" w:color="auto" w:fill="FFFFFF"/>
        </w:rPr>
      </w:pPr>
      <w:r w:rsidRPr="00AD6419">
        <w:rPr>
          <w:rFonts w:eastAsia="Times New Roman"/>
          <w:b/>
          <w:bCs/>
          <w:color w:val="000000" w:themeColor="text1"/>
          <w:shd w:val="clear" w:color="auto" w:fill="FFFFFF"/>
        </w:rPr>
        <w:t xml:space="preserve">How </w:t>
      </w:r>
      <w:proofErr w:type="gramStart"/>
      <w:r w:rsidRPr="00AD6419">
        <w:rPr>
          <w:rFonts w:eastAsia="Times New Roman"/>
          <w:b/>
          <w:bCs/>
          <w:color w:val="000000" w:themeColor="text1"/>
          <w:shd w:val="clear" w:color="auto" w:fill="FFFFFF"/>
        </w:rPr>
        <w:t>To</w:t>
      </w:r>
      <w:proofErr w:type="gramEnd"/>
      <w:r w:rsidRPr="00AD6419">
        <w:rPr>
          <w:rFonts w:eastAsia="Times New Roman"/>
          <w:b/>
          <w:bCs/>
          <w:color w:val="000000" w:themeColor="text1"/>
          <w:shd w:val="clear" w:color="auto" w:fill="FFFFFF"/>
        </w:rPr>
        <w:t xml:space="preserve"> Handle The Tough Interview</w:t>
      </w:r>
    </w:p>
    <w:p w14:paraId="4D9B2CC1" w14:textId="77777777" w:rsidR="00AD6419" w:rsidRPr="00AD6419" w:rsidRDefault="00AD6419" w:rsidP="00643BB0">
      <w:pPr>
        <w:rPr>
          <w:rFonts w:eastAsia="Times New Roman"/>
          <w:b/>
          <w:bCs/>
          <w:color w:val="000000" w:themeColor="text1"/>
          <w:shd w:val="clear" w:color="auto" w:fill="FFFFFF"/>
        </w:rPr>
      </w:pPr>
    </w:p>
    <w:p w14:paraId="57ABF95B" w14:textId="2D66BBC8"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Inevitably, if you do a lot of </w:t>
      </w:r>
      <w:r w:rsidR="00AD6419" w:rsidRPr="00643BB0">
        <w:rPr>
          <w:rFonts w:eastAsia="Times New Roman"/>
          <w:color w:val="000000" w:themeColor="text1"/>
          <w:shd w:val="clear" w:color="auto" w:fill="FFFFFF"/>
        </w:rPr>
        <w:t>interviews,</w:t>
      </w:r>
      <w:r w:rsidRPr="00643BB0">
        <w:rPr>
          <w:rFonts w:eastAsia="Times New Roman"/>
          <w:color w:val="000000" w:themeColor="text1"/>
          <w:shd w:val="clear" w:color="auto" w:fill="FFFFFF"/>
        </w:rPr>
        <w:t xml:space="preserve"> you will encounter either the hostile host or a</w:t>
      </w:r>
    </w:p>
    <w:p w14:paraId="7B89ECA6"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call-in jerk who wants to make life difficult for you (probably someone with an</w:t>
      </w:r>
    </w:p>
    <w:p w14:paraId="75489F47"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unresolved TVI complaint). Pioneer TV talk show host Joe Pine sometimes told his</w:t>
      </w:r>
    </w:p>
    <w:p w14:paraId="7E13541C" w14:textId="70352CE0"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guest to go </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...gargle with razor blades.</w:t>
      </w:r>
      <w:r w:rsidR="00AD6419">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 xml:space="preserve"> Journalist Dan Wooding (Open Doors News</w:t>
      </w:r>
    </w:p>
    <w:p w14:paraId="468EB6F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Service) said that a person does not really come of age in the interview biz until they</w:t>
      </w:r>
    </w:p>
    <w:p w14:paraId="6C0E5196" w14:textId="27C7467D"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have survived an interview on Britain</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s BBC. According to Wooding, a BBC</w:t>
      </w:r>
    </w:p>
    <w:p w14:paraId="7C5CCD3E" w14:textId="77777777" w:rsid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interview</w:t>
      </w:r>
      <w:proofErr w:type="gramEnd"/>
      <w:r w:rsidRPr="00643BB0">
        <w:rPr>
          <w:rFonts w:eastAsia="Times New Roman"/>
          <w:color w:val="000000" w:themeColor="text1"/>
          <w:shd w:val="clear" w:color="auto" w:fill="FFFFFF"/>
        </w:rPr>
        <w:t xml:space="preserve"> is a vicious rite of passage into the adulthood of the talk show circuit.</w:t>
      </w:r>
    </w:p>
    <w:p w14:paraId="188C5422" w14:textId="77777777" w:rsidR="005C0226" w:rsidRPr="00643BB0" w:rsidRDefault="005C0226" w:rsidP="00643BB0">
      <w:pPr>
        <w:rPr>
          <w:rFonts w:eastAsia="Times New Roman"/>
          <w:color w:val="000000" w:themeColor="text1"/>
          <w:shd w:val="clear" w:color="auto" w:fill="FFFFFF"/>
        </w:rPr>
      </w:pPr>
    </w:p>
    <w:p w14:paraId="0F3AB724"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But Dan also offered advice on how to handle that kind of interviewer. When he asks</w:t>
      </w:r>
    </w:p>
    <w:p w14:paraId="5A909E0B"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 provocative, outrageous or embarrassing question ... ignore it. Answer in a happy,</w:t>
      </w:r>
    </w:p>
    <w:p w14:paraId="790BEE26"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chipper, comfortable and thoroughly congenial manner, but answer by asking a</w:t>
      </w:r>
    </w:p>
    <w:p w14:paraId="59BC260F" w14:textId="200D6068"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question of your own. You can then burn up about five minutes of that broadcaster</w:t>
      </w:r>
      <w:r w:rsidR="00AD6419">
        <w:rPr>
          <w:rFonts w:eastAsia="Times New Roman"/>
          <w:color w:val="000000" w:themeColor="text1"/>
          <w:shd w:val="clear" w:color="auto" w:fill="FFFFFF"/>
        </w:rPr>
        <w:t>’</w:t>
      </w:r>
      <w:r w:rsidRPr="00643BB0">
        <w:rPr>
          <w:rFonts w:eastAsia="Times New Roman"/>
          <w:color w:val="000000" w:themeColor="text1"/>
          <w:shd w:val="clear" w:color="auto" w:fill="FFFFFF"/>
        </w:rPr>
        <w:t>s</w:t>
      </w:r>
    </w:p>
    <w:p w14:paraId="220CE9D7"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equivalent of a bear trap with your own answer to your own question.</w:t>
      </w:r>
    </w:p>
    <w:p w14:paraId="23E2A811" w14:textId="77777777" w:rsidR="005C0226" w:rsidRPr="00643BB0" w:rsidRDefault="005C0226" w:rsidP="00643BB0">
      <w:pPr>
        <w:rPr>
          <w:rFonts w:eastAsia="Times New Roman"/>
          <w:color w:val="000000" w:themeColor="text1"/>
          <w:shd w:val="clear" w:color="auto" w:fill="FFFFFF"/>
        </w:rPr>
      </w:pPr>
    </w:p>
    <w:p w14:paraId="64738F2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In other cases, the interviewer will ask legitimate questions that, although designed to</w:t>
      </w:r>
    </w:p>
    <w:p w14:paraId="4047D842"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lead you out onto a shaky verbal pier above a school of man-eating barracudas, are</w:t>
      </w:r>
    </w:p>
    <w:p w14:paraId="1F4036F1"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nonetheless in your best interest to answer. Keep it cool, be amiable, and skewer the</w:t>
      </w:r>
    </w:p>
    <w:p w14:paraId="7D8882A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rogue with a well thought out answer. After all, you have had a lot more time to think</w:t>
      </w:r>
    </w:p>
    <w:p w14:paraId="79094F54"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lastRenderedPageBreak/>
        <w:t>about the topic than that overworked talk show host.</w:t>
      </w:r>
    </w:p>
    <w:p w14:paraId="0E5DDF77" w14:textId="77777777" w:rsidR="005C0226" w:rsidRPr="00643BB0" w:rsidRDefault="005C0226" w:rsidP="00643BB0">
      <w:pPr>
        <w:rPr>
          <w:rFonts w:eastAsia="Times New Roman"/>
          <w:color w:val="000000" w:themeColor="text1"/>
          <w:shd w:val="clear" w:color="auto" w:fill="FFFFFF"/>
        </w:rPr>
      </w:pPr>
    </w:p>
    <w:p w14:paraId="753543B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Another tough interview is the incompetent host. Guests on talk shows are a dime a</w:t>
      </w:r>
    </w:p>
    <w:p w14:paraId="1773F3F0" w14:textId="77777777"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dozen</w:t>
      </w:r>
      <w:proofErr w:type="gramEnd"/>
      <w:r w:rsidRPr="00643BB0">
        <w:rPr>
          <w:rFonts w:eastAsia="Times New Roman"/>
          <w:color w:val="000000" w:themeColor="text1"/>
          <w:shd w:val="clear" w:color="auto" w:fill="FFFFFF"/>
        </w:rPr>
        <w:t>, and press releases and PR material comes into the station by the box load. Far</w:t>
      </w:r>
    </w:p>
    <w:p w14:paraId="56620F09" w14:textId="77777777"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too</w:t>
      </w:r>
      <w:proofErr w:type="gramEnd"/>
      <w:r w:rsidRPr="00643BB0">
        <w:rPr>
          <w:rFonts w:eastAsia="Times New Roman"/>
          <w:color w:val="000000" w:themeColor="text1"/>
          <w:shd w:val="clear" w:color="auto" w:fill="FFFFFF"/>
        </w:rPr>
        <w:t xml:space="preserve"> many talk show hosts never even see your stuff until you hand him or her a copy</w:t>
      </w:r>
    </w:p>
    <w:p w14:paraId="0AE7A5BD"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five minutes before airtime. The interview then degenerates into a discussion of the</w:t>
      </w:r>
    </w:p>
    <w:p w14:paraId="3EDC9368" w14:textId="68370C0E"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major headings </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Joe, what do you mean by...</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as he reads a title to 500,000 listeners).</w:t>
      </w:r>
      <w:r w:rsidR="005C0226">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 xml:space="preserve">The only hope for the </w:t>
      </w:r>
      <w:r w:rsidR="005C0226">
        <w:rPr>
          <w:rFonts w:eastAsia="Times New Roman"/>
          <w:color w:val="000000" w:themeColor="text1"/>
          <w:shd w:val="clear" w:color="auto" w:fill="FFFFFF"/>
        </w:rPr>
        <w:t>“</w:t>
      </w:r>
      <w:proofErr w:type="spellStart"/>
      <w:r w:rsidRPr="00643BB0">
        <w:rPr>
          <w:rFonts w:eastAsia="Times New Roman"/>
          <w:color w:val="000000" w:themeColor="text1"/>
          <w:shd w:val="clear" w:color="auto" w:fill="FFFFFF"/>
        </w:rPr>
        <w:t>incomp</w:t>
      </w:r>
      <w:proofErr w:type="spellEnd"/>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interview is to take command and run away with the</w:t>
      </w:r>
    </w:p>
    <w:p w14:paraId="2F0FC922" w14:textId="128B3975"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host</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s show: yak it up! I suspect that the host will actually be relieved. After all, if he</w:t>
      </w:r>
    </w:p>
    <w:p w14:paraId="0BA3FAB7"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is too lazy to at least speed-read the material that you sent in beforehand, then he is</w:t>
      </w:r>
    </w:p>
    <w:p w14:paraId="2CD5FE65" w14:textId="12F91904"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probably too lazy to keep the ball rolling: it</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s your show from the minute you realize</w:t>
      </w:r>
    </w:p>
    <w:p w14:paraId="288D4036"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that the host is taking the table of contents route.</w:t>
      </w:r>
    </w:p>
    <w:p w14:paraId="4DE51116" w14:textId="77777777" w:rsidR="00643BB0" w:rsidRPr="00643BB0" w:rsidRDefault="00643BB0" w:rsidP="00643BB0">
      <w:pPr>
        <w:rPr>
          <w:rFonts w:eastAsia="Times New Roman"/>
          <w:color w:val="000000" w:themeColor="text1"/>
          <w:shd w:val="clear" w:color="auto" w:fill="FFFFFF"/>
        </w:rPr>
      </w:pPr>
    </w:p>
    <w:p w14:paraId="67CD5F0B" w14:textId="77777777" w:rsidR="00643BB0" w:rsidRDefault="00643BB0" w:rsidP="00643BB0">
      <w:pPr>
        <w:rPr>
          <w:rFonts w:eastAsia="Times New Roman"/>
          <w:b/>
          <w:bCs/>
          <w:color w:val="000000" w:themeColor="text1"/>
          <w:shd w:val="clear" w:color="auto" w:fill="FFFFFF"/>
        </w:rPr>
      </w:pPr>
      <w:r w:rsidRPr="005C0226">
        <w:rPr>
          <w:rFonts w:eastAsia="Times New Roman"/>
          <w:b/>
          <w:bCs/>
          <w:color w:val="000000" w:themeColor="text1"/>
          <w:shd w:val="clear" w:color="auto" w:fill="FFFFFF"/>
        </w:rPr>
        <w:t>How To Get Invited</w:t>
      </w:r>
    </w:p>
    <w:p w14:paraId="5E7BC06E" w14:textId="77777777" w:rsidR="005C0226" w:rsidRPr="005C0226" w:rsidRDefault="005C0226" w:rsidP="00643BB0">
      <w:pPr>
        <w:rPr>
          <w:rFonts w:eastAsia="Times New Roman"/>
          <w:b/>
          <w:bCs/>
          <w:color w:val="000000" w:themeColor="text1"/>
          <w:shd w:val="clear" w:color="auto" w:fill="FFFFFF"/>
        </w:rPr>
      </w:pPr>
    </w:p>
    <w:p w14:paraId="4CC411F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Fortunately, getting invited on radio and TV talk shows is not too difficult. First, you</w:t>
      </w:r>
    </w:p>
    <w:p w14:paraId="18F2434B"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will have to identify the shows that fit your goals. Is the audience a group of people</w:t>
      </w:r>
    </w:p>
    <w:p w14:paraId="210C52D0" w14:textId="66F7B19C"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you</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re trying to reach? Does amateur radio fit in with the general sorts of topics the</w:t>
      </w:r>
    </w:p>
    <w:p w14:paraId="70D1C2B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covered? There are several avenues open for learning this information. The first step</w:t>
      </w:r>
    </w:p>
    <w:p w14:paraId="3A28A9F2"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might be to listen to your local radio station to find out what shows are aired locally.</w:t>
      </w:r>
    </w:p>
    <w:p w14:paraId="450C884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You could also ask the local station manager for advice. You can also look in the</w:t>
      </w:r>
    </w:p>
    <w:p w14:paraId="0CD5AE3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standard broadcasting industry directories. Although some libraries might have them,</w:t>
      </w:r>
    </w:p>
    <w:p w14:paraId="7C894F51"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in most cases you will have to spend some bucks to buy your own copies.</w:t>
      </w:r>
    </w:p>
    <w:p w14:paraId="7B756539" w14:textId="77777777" w:rsidR="005C0226" w:rsidRPr="00643BB0" w:rsidRDefault="005C0226" w:rsidP="00643BB0">
      <w:pPr>
        <w:rPr>
          <w:rFonts w:eastAsia="Times New Roman"/>
          <w:color w:val="000000" w:themeColor="text1"/>
          <w:shd w:val="clear" w:color="auto" w:fill="FFFFFF"/>
        </w:rPr>
      </w:pPr>
    </w:p>
    <w:p w14:paraId="3AB4C060"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Second, you must prepare a press kit. (This is a press kit promoting you as a talk show</w:t>
      </w:r>
    </w:p>
    <w:p w14:paraId="4344F6B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guest, as opposed to an amateur radio press kit, which you should have as well.)</w:t>
      </w:r>
    </w:p>
    <w:p w14:paraId="47B9D480" w14:textId="086AB938"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According to Mitch Davis of Broadcast Interview Source, there is a </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two-ounce</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rule</w:t>
      </w:r>
    </w:p>
    <w:p w14:paraId="3F19FC4E"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for the press kit. If it weighs more than two-ounces in the envelope, (requiring more</w:t>
      </w:r>
    </w:p>
    <w:p w14:paraId="62F112F4"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than two units of postage) then it is too big.</w:t>
      </w:r>
    </w:p>
    <w:p w14:paraId="5D9C442E" w14:textId="77777777" w:rsidR="005C0226" w:rsidRPr="00643BB0" w:rsidRDefault="005C0226" w:rsidP="00643BB0">
      <w:pPr>
        <w:rPr>
          <w:rFonts w:eastAsia="Times New Roman"/>
          <w:color w:val="000000" w:themeColor="text1"/>
          <w:shd w:val="clear" w:color="auto" w:fill="FFFFFF"/>
        </w:rPr>
      </w:pPr>
    </w:p>
    <w:p w14:paraId="5570F394"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The press kit should demonstrate that you are experienced with the media (list even</w:t>
      </w:r>
    </w:p>
    <w:p w14:paraId="693D65E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one little local interview); if clips are available, include them. Demonstrate why your</w:t>
      </w:r>
    </w:p>
    <w:p w14:paraId="737B59C2"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topic, or your experience, is timely and newsworthy. For example, if Amateurs helped</w:t>
      </w:r>
    </w:p>
    <w:p w14:paraId="5E2F5791"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with communications for a storm emergency recently, contact the station or show</w:t>
      </w:r>
    </w:p>
    <w:p w14:paraId="593F4BB0"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producer about doing a story. Exploit any seasonal or annual aspects of your topic</w:t>
      </w:r>
    </w:p>
    <w:p w14:paraId="6C477BFF"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(Field Day, for example).</w:t>
      </w:r>
    </w:p>
    <w:p w14:paraId="1C21F576" w14:textId="77777777" w:rsidR="005C0226" w:rsidRPr="00643BB0" w:rsidRDefault="005C0226" w:rsidP="00643BB0">
      <w:pPr>
        <w:rPr>
          <w:rFonts w:eastAsia="Times New Roman"/>
          <w:color w:val="000000" w:themeColor="text1"/>
          <w:shd w:val="clear" w:color="auto" w:fill="FFFFFF"/>
        </w:rPr>
      </w:pPr>
    </w:p>
    <w:p w14:paraId="0D6CD668"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Also, if the station or show has a narrow range of listeners, then there might be an</w:t>
      </w:r>
    </w:p>
    <w:p w14:paraId="236A157F"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Amateur Radio angle that can be exploited. For example, if there is a local Christian</w:t>
      </w:r>
    </w:p>
    <w:p w14:paraId="37C76814"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radio station in your town, then tune in on and become familiar with the Halo</w:t>
      </w:r>
    </w:p>
    <w:p w14:paraId="77F090EB"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Missionary Net (21.390 MHz, 1800Z). This topic can also be exploited for personal</w:t>
      </w:r>
    </w:p>
    <w:p w14:paraId="62F4766A"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appearances, lunch and breakfast talks, and other gatherings of local religious groups.</w:t>
      </w:r>
    </w:p>
    <w:p w14:paraId="576FA1D7"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 found that both Roman Catholic and Protestant churches are eager to hear talks on</w:t>
      </w:r>
    </w:p>
    <w:p w14:paraId="70A08D12" w14:textId="3DBE51FA"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their missionaries from a radio perspective. </w:t>
      </w:r>
      <w:r w:rsidR="005C0226" w:rsidRPr="00643BB0">
        <w:rPr>
          <w:rFonts w:eastAsia="Times New Roman"/>
          <w:color w:val="000000" w:themeColor="text1"/>
          <w:shd w:val="clear" w:color="auto" w:fill="FFFFFF"/>
        </w:rPr>
        <w:t>I</w:t>
      </w:r>
      <w:r w:rsidRPr="00643BB0">
        <w:rPr>
          <w:rFonts w:eastAsia="Times New Roman"/>
          <w:color w:val="000000" w:themeColor="text1"/>
          <w:shd w:val="clear" w:color="auto" w:fill="FFFFFF"/>
        </w:rPr>
        <w:t>t</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s fresh, different, and so relevant to their</w:t>
      </w:r>
    </w:p>
    <w:p w14:paraId="5A50CED1"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own interests.</w:t>
      </w:r>
    </w:p>
    <w:p w14:paraId="691B1BB0"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lastRenderedPageBreak/>
        <w:t>Expand your topic to include the greatest number of listeners. ALWAYS be a primary</w:t>
      </w:r>
    </w:p>
    <w:p w14:paraId="50022121"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source (&amp;</w:t>
      </w:r>
      <w:proofErr w:type="spellStart"/>
      <w:r w:rsidRPr="00643BB0">
        <w:rPr>
          <w:rFonts w:eastAsia="Times New Roman"/>
          <w:color w:val="000000" w:themeColor="text1"/>
          <w:shd w:val="clear" w:color="auto" w:fill="FFFFFF"/>
        </w:rPr>
        <w:t>quot;I</w:t>
      </w:r>
      <w:proofErr w:type="spellEnd"/>
      <w:r w:rsidRPr="00643BB0">
        <w:rPr>
          <w:rFonts w:eastAsia="Times New Roman"/>
          <w:color w:val="000000" w:themeColor="text1"/>
          <w:shd w:val="clear" w:color="auto" w:fill="FFFFFF"/>
        </w:rPr>
        <w:t xml:space="preserve">&amp;#39;m </w:t>
      </w:r>
      <w:proofErr w:type="spellStart"/>
      <w:r w:rsidRPr="00643BB0">
        <w:rPr>
          <w:rFonts w:eastAsia="Times New Roman"/>
          <w:color w:val="000000" w:themeColor="text1"/>
          <w:shd w:val="clear" w:color="auto" w:fill="FFFFFF"/>
        </w:rPr>
        <w:t>kinda</w:t>
      </w:r>
      <w:proofErr w:type="spellEnd"/>
      <w:r w:rsidRPr="00643BB0">
        <w:rPr>
          <w:rFonts w:eastAsia="Times New Roman"/>
          <w:color w:val="000000" w:themeColor="text1"/>
          <w:shd w:val="clear" w:color="auto" w:fill="FFFFFF"/>
        </w:rPr>
        <w:t xml:space="preserve"> like </w:t>
      </w:r>
      <w:proofErr w:type="spellStart"/>
      <w:r w:rsidRPr="00643BB0">
        <w:rPr>
          <w:rFonts w:eastAsia="Times New Roman"/>
          <w:color w:val="000000" w:themeColor="text1"/>
          <w:shd w:val="clear" w:color="auto" w:fill="FFFFFF"/>
        </w:rPr>
        <w:t>So-and-So&amp;quot</w:t>
      </w:r>
      <w:proofErr w:type="spellEnd"/>
      <w:r w:rsidRPr="00643BB0">
        <w:rPr>
          <w:rFonts w:eastAsia="Times New Roman"/>
          <w:color w:val="000000" w:themeColor="text1"/>
          <w:shd w:val="clear" w:color="auto" w:fill="FFFFFF"/>
        </w:rPr>
        <w:t xml:space="preserve">; won&amp;#39;t cut it - they&amp;#39;ll go get </w:t>
      </w:r>
      <w:proofErr w:type="spellStart"/>
      <w:r w:rsidRPr="00643BB0">
        <w:rPr>
          <w:rFonts w:eastAsia="Times New Roman"/>
          <w:color w:val="000000" w:themeColor="text1"/>
          <w:shd w:val="clear" w:color="auto" w:fill="FFFFFF"/>
        </w:rPr>
        <w:t>ol</w:t>
      </w:r>
      <w:proofErr w:type="spellEnd"/>
      <w:r w:rsidRPr="00643BB0">
        <w:rPr>
          <w:rFonts w:eastAsia="Times New Roman"/>
          <w:color w:val="000000" w:themeColor="text1"/>
          <w:shd w:val="clear" w:color="auto" w:fill="FFFFFF"/>
        </w:rPr>
        <w:t>&amp;#39; So and-So instead of</w:t>
      </w:r>
    </w:p>
    <w:p w14:paraId="7CBDC1EE"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you). Make sure that your phone number appears in at least three places in the press</w:t>
      </w:r>
    </w:p>
    <w:p w14:paraId="16C5CA97" w14:textId="77777777"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kit.</w:t>
      </w:r>
    </w:p>
    <w:p w14:paraId="5A782686" w14:textId="77777777" w:rsidR="005C0226" w:rsidRPr="00643BB0" w:rsidRDefault="005C0226" w:rsidP="00643BB0">
      <w:pPr>
        <w:rPr>
          <w:rFonts w:eastAsia="Times New Roman"/>
          <w:color w:val="000000" w:themeColor="text1"/>
          <w:shd w:val="clear" w:color="auto" w:fill="FFFFFF"/>
        </w:rPr>
      </w:pPr>
    </w:p>
    <w:p w14:paraId="3CF9B189" w14:textId="51AAD9BF"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In a seminar for Washington</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s Open University, Mitch Davis and his associate Joe</w:t>
      </w:r>
    </w:p>
    <w:p w14:paraId="521CB4D4"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Shafran stressed the importance of a little hype to get the producer to actually open</w:t>
      </w:r>
    </w:p>
    <w:p w14:paraId="3251FD9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your letter (many - maybe most - wind up in the circular file unopened). Use a real</w:t>
      </w:r>
    </w:p>
    <w:p w14:paraId="0E7B2649"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stamp, not a postage meter stamp, and a well-designed envelope that stands out (but</w:t>
      </w:r>
    </w:p>
    <w:p w14:paraId="2578857B"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not too much glitz, please). Don&amp;#39</w:t>
      </w:r>
      <w:proofErr w:type="gramStart"/>
      <w:r w:rsidRPr="00643BB0">
        <w:rPr>
          <w:rFonts w:eastAsia="Times New Roman"/>
          <w:color w:val="000000" w:themeColor="text1"/>
          <w:shd w:val="clear" w:color="auto" w:fill="FFFFFF"/>
        </w:rPr>
        <w:t>;t</w:t>
      </w:r>
      <w:proofErr w:type="gramEnd"/>
      <w:r w:rsidRPr="00643BB0">
        <w:rPr>
          <w:rFonts w:eastAsia="Times New Roman"/>
          <w:color w:val="000000" w:themeColor="text1"/>
          <w:shd w:val="clear" w:color="auto" w:fill="FFFFFF"/>
        </w:rPr>
        <w:t xml:space="preserve"> use computer generated mailing labels. In fact,</w:t>
      </w:r>
    </w:p>
    <w:p w14:paraId="1BA573B0"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Davis recommends hand writing the address on the envelope. Above all, address the</w:t>
      </w:r>
    </w:p>
    <w:p w14:paraId="3553DCA9" w14:textId="393FF58E"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press kit to a real person - not just </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guest coordinator</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or </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producer</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 If you have to</w:t>
      </w:r>
    </w:p>
    <w:p w14:paraId="6D45224C"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call the show or station to find out the correct name, then do it. In fact, it is a good</w:t>
      </w:r>
    </w:p>
    <w:p w14:paraId="1041B4D3"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idea to call the person anyway. Ask for about thirty seconds of time, and then use it</w:t>
      </w:r>
    </w:p>
    <w:p w14:paraId="43C2B5D4"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(and no more unless invited to do so) to tell him why you would be a good guest, and</w:t>
      </w:r>
    </w:p>
    <w:p w14:paraId="1FC6622E" w14:textId="21105919"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state that </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some additional information</w:t>
      </w:r>
      <w:r w:rsidR="005C0226">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(the press kit) will hit his desk any day now.</w:t>
      </w:r>
    </w:p>
    <w:p w14:paraId="18B14239" w14:textId="77777777" w:rsidR="00643BB0" w:rsidRPr="00643BB0" w:rsidRDefault="00643BB0" w:rsidP="00643BB0">
      <w:pPr>
        <w:rPr>
          <w:rFonts w:eastAsia="Times New Roman"/>
          <w:color w:val="000000" w:themeColor="text1"/>
          <w:shd w:val="clear" w:color="auto" w:fill="FFFFFF"/>
        </w:rPr>
      </w:pPr>
    </w:p>
    <w:p w14:paraId="6346516F"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Make yourself visible. A press kit, although very valuable, is a temporary asset at</w:t>
      </w:r>
    </w:p>
    <w:p w14:paraId="1BAEE92A" w14:textId="7947D1B4"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best. It dies (if not on arrival) very soon after arrival. </w:t>
      </w:r>
      <w:proofErr w:type="gramStart"/>
      <w:r w:rsidRPr="00643BB0">
        <w:rPr>
          <w:rFonts w:eastAsia="Times New Roman"/>
          <w:color w:val="000000" w:themeColor="text1"/>
          <w:shd w:val="clear" w:color="auto" w:fill="FFFFFF"/>
        </w:rPr>
        <w:t xml:space="preserve">The </w:t>
      </w:r>
      <w:proofErr w:type="spellStart"/>
      <w:r w:rsidRPr="00643BB0">
        <w:rPr>
          <w:rFonts w:eastAsia="Times New Roman"/>
          <w:color w:val="000000" w:themeColor="text1"/>
          <w:shd w:val="clear" w:color="auto" w:fill="FFFFFF"/>
        </w:rPr>
        <w:t>we</w:t>
      </w:r>
      <w:proofErr w:type="gramEnd"/>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ll</w:t>
      </w:r>
      <w:proofErr w:type="spellEnd"/>
      <w:r w:rsidRPr="00643BB0">
        <w:rPr>
          <w:rFonts w:eastAsia="Times New Roman"/>
          <w:color w:val="000000" w:themeColor="text1"/>
          <w:shd w:val="clear" w:color="auto" w:fill="FFFFFF"/>
        </w:rPr>
        <w:t xml:space="preserve"> file it against the day</w:t>
      </w:r>
    </w:p>
    <w:p w14:paraId="2033C1EF" w14:textId="3308A7B9" w:rsid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when</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is the kiss of death.</w:t>
      </w:r>
      <w:r w:rsidR="003A6A9A">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The day when...</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never comes.</w:t>
      </w:r>
    </w:p>
    <w:p w14:paraId="7005616A" w14:textId="77777777" w:rsidR="005C0226" w:rsidRPr="00643BB0" w:rsidRDefault="005C0226" w:rsidP="00643BB0">
      <w:pPr>
        <w:rPr>
          <w:rFonts w:eastAsia="Times New Roman"/>
          <w:color w:val="000000" w:themeColor="text1"/>
          <w:shd w:val="clear" w:color="auto" w:fill="FFFFFF"/>
        </w:rPr>
      </w:pPr>
    </w:p>
    <w:p w14:paraId="7CA3A0D9" w14:textId="77777777" w:rsidR="00643BB0" w:rsidRDefault="00643BB0" w:rsidP="00643BB0">
      <w:pPr>
        <w:rPr>
          <w:rFonts w:eastAsia="Times New Roman"/>
          <w:b/>
          <w:bCs/>
          <w:color w:val="000000" w:themeColor="text1"/>
          <w:shd w:val="clear" w:color="auto" w:fill="FFFFFF"/>
        </w:rPr>
      </w:pPr>
      <w:r w:rsidRPr="005C0226">
        <w:rPr>
          <w:rFonts w:eastAsia="Times New Roman"/>
          <w:b/>
          <w:bCs/>
          <w:color w:val="000000" w:themeColor="text1"/>
          <w:shd w:val="clear" w:color="auto" w:fill="FFFFFF"/>
        </w:rPr>
        <w:t>Cable TV Public Access</w:t>
      </w:r>
    </w:p>
    <w:p w14:paraId="0AB7B2E7" w14:textId="77777777" w:rsidR="005C0226" w:rsidRPr="005C0226" w:rsidRDefault="005C0226" w:rsidP="00643BB0">
      <w:pPr>
        <w:rPr>
          <w:rFonts w:eastAsia="Times New Roman"/>
          <w:b/>
          <w:bCs/>
          <w:color w:val="000000" w:themeColor="text1"/>
          <w:shd w:val="clear" w:color="auto" w:fill="FFFFFF"/>
        </w:rPr>
      </w:pPr>
    </w:p>
    <w:p w14:paraId="2C5E996C" w14:textId="5A935D30"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Most areas served by cable TV have a </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Public Access</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 xml:space="preserve"> channel that can be used by</w:t>
      </w:r>
    </w:p>
    <w:p w14:paraId="44308FFD"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just about anyone. Rules for getting the program sent over the system vary from</w:t>
      </w:r>
    </w:p>
    <w:p w14:paraId="1610A8E4"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locality to locality. Some system operators may require you to record the program</w:t>
      </w:r>
    </w:p>
    <w:p w14:paraId="182BED5A"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using your personnel. This can be a great club project! Your program should be lively,</w:t>
      </w:r>
    </w:p>
    <w:p w14:paraId="683D43D9" w14:textId="7676FF00" w:rsidR="00643BB0" w:rsidRP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entertaining</w:t>
      </w:r>
      <w:proofErr w:type="gramEnd"/>
      <w:r w:rsidRPr="00643BB0">
        <w:rPr>
          <w:rFonts w:eastAsia="Times New Roman"/>
          <w:color w:val="000000" w:themeColor="text1"/>
          <w:shd w:val="clear" w:color="auto" w:fill="FFFFFF"/>
        </w:rPr>
        <w:t xml:space="preserve"> and engaging enough to pique the viewer</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s interest. Having some visuals,</w:t>
      </w:r>
    </w:p>
    <w:p w14:paraId="1160D7D7"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which could be equipment, graphics, photos, videos of Field Day or other activities</w:t>
      </w:r>
    </w:p>
    <w:p w14:paraId="4B451E2F" w14:textId="1A58AC12"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 xml:space="preserve">also adds to the presentation. The less time spent on just </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talking heads</w:t>
      </w:r>
      <w:r w:rsidR="003A6A9A">
        <w:rPr>
          <w:rFonts w:eastAsia="Times New Roman"/>
          <w:color w:val="000000" w:themeColor="text1"/>
          <w:shd w:val="clear" w:color="auto" w:fill="FFFFFF"/>
        </w:rPr>
        <w:t xml:space="preserve">” </w:t>
      </w:r>
      <w:r w:rsidRPr="00643BB0">
        <w:rPr>
          <w:rFonts w:eastAsia="Times New Roman"/>
          <w:color w:val="000000" w:themeColor="text1"/>
          <w:shd w:val="clear" w:color="auto" w:fill="FFFFFF"/>
        </w:rPr>
        <w:t>the better.</w:t>
      </w:r>
    </w:p>
    <w:p w14:paraId="35A3CB10"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Like all programs, your cable access show should have a topic and a beginning,</w:t>
      </w:r>
    </w:p>
    <w:p w14:paraId="67B2046B" w14:textId="3C25200A"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middle and end. Good planning is a must. With all that</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s going on in Amateur Radio,</w:t>
      </w:r>
    </w:p>
    <w:p w14:paraId="33607462" w14:textId="77777777" w:rsidR="00643BB0" w:rsidRDefault="00643BB0" w:rsidP="00643BB0">
      <w:pPr>
        <w:rPr>
          <w:rFonts w:eastAsia="Times New Roman"/>
          <w:color w:val="000000" w:themeColor="text1"/>
          <w:shd w:val="clear" w:color="auto" w:fill="FFFFFF"/>
        </w:rPr>
      </w:pPr>
      <w:proofErr w:type="gramStart"/>
      <w:r w:rsidRPr="00643BB0">
        <w:rPr>
          <w:rFonts w:eastAsia="Times New Roman"/>
          <w:color w:val="000000" w:themeColor="text1"/>
          <w:shd w:val="clear" w:color="auto" w:fill="FFFFFF"/>
        </w:rPr>
        <w:t>your</w:t>
      </w:r>
      <w:proofErr w:type="gramEnd"/>
      <w:r w:rsidRPr="00643BB0">
        <w:rPr>
          <w:rFonts w:eastAsia="Times New Roman"/>
          <w:color w:val="000000" w:themeColor="text1"/>
          <w:shd w:val="clear" w:color="auto" w:fill="FFFFFF"/>
        </w:rPr>
        <w:t xml:space="preserve"> club could produce an ongoing series!</w:t>
      </w:r>
    </w:p>
    <w:p w14:paraId="13EF5602" w14:textId="77777777" w:rsidR="003A6A9A" w:rsidRPr="00643BB0" w:rsidRDefault="003A6A9A" w:rsidP="00643BB0">
      <w:pPr>
        <w:rPr>
          <w:rFonts w:eastAsia="Times New Roman"/>
          <w:color w:val="000000" w:themeColor="text1"/>
          <w:shd w:val="clear" w:color="auto" w:fill="FFFFFF"/>
        </w:rPr>
      </w:pPr>
    </w:p>
    <w:p w14:paraId="165DA294" w14:textId="77777777" w:rsidR="00643BB0" w:rsidRDefault="00643BB0" w:rsidP="00643BB0">
      <w:pPr>
        <w:rPr>
          <w:rFonts w:eastAsia="Times New Roman"/>
          <w:b/>
          <w:bCs/>
          <w:color w:val="000000" w:themeColor="text1"/>
          <w:shd w:val="clear" w:color="auto" w:fill="FFFFFF"/>
        </w:rPr>
      </w:pPr>
      <w:r w:rsidRPr="003A6A9A">
        <w:rPr>
          <w:rFonts w:eastAsia="Times New Roman"/>
          <w:b/>
          <w:bCs/>
          <w:color w:val="000000" w:themeColor="text1"/>
          <w:shd w:val="clear" w:color="auto" w:fill="FFFFFF"/>
        </w:rPr>
        <w:t>Conclusion</w:t>
      </w:r>
    </w:p>
    <w:p w14:paraId="63387FE7" w14:textId="77777777" w:rsidR="003A6A9A" w:rsidRPr="003A6A9A" w:rsidRDefault="003A6A9A" w:rsidP="00643BB0">
      <w:pPr>
        <w:rPr>
          <w:rFonts w:eastAsia="Times New Roman"/>
          <w:b/>
          <w:bCs/>
          <w:color w:val="000000" w:themeColor="text1"/>
          <w:shd w:val="clear" w:color="auto" w:fill="FFFFFF"/>
        </w:rPr>
      </w:pPr>
    </w:p>
    <w:p w14:paraId="2132CC7A" w14:textId="77777777"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The radio-TV interview is one of the most powerful and rewarding methods to</w:t>
      </w:r>
    </w:p>
    <w:p w14:paraId="34DB2D74" w14:textId="4EB8A38D" w:rsidR="00643BB0" w:rsidRPr="00643BB0"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promote a book, a cause, an idea ... or Amateur radio. It works, it is accessible and it</w:t>
      </w:r>
      <w:r w:rsidR="003A6A9A">
        <w:rPr>
          <w:rFonts w:eastAsia="Times New Roman"/>
          <w:color w:val="000000" w:themeColor="text1"/>
          <w:shd w:val="clear" w:color="auto" w:fill="FFFFFF"/>
        </w:rPr>
        <w:t>’</w:t>
      </w:r>
      <w:r w:rsidRPr="00643BB0">
        <w:rPr>
          <w:rFonts w:eastAsia="Times New Roman"/>
          <w:color w:val="000000" w:themeColor="text1"/>
          <w:shd w:val="clear" w:color="auto" w:fill="FFFFFF"/>
        </w:rPr>
        <w:t>s</w:t>
      </w:r>
    </w:p>
    <w:p w14:paraId="290B9784" w14:textId="576B7968" w:rsidR="00E423BD" w:rsidRDefault="00643BB0" w:rsidP="00643BB0">
      <w:pPr>
        <w:rPr>
          <w:rFonts w:eastAsia="Times New Roman"/>
          <w:color w:val="000000" w:themeColor="text1"/>
          <w:shd w:val="clear" w:color="auto" w:fill="FFFFFF"/>
        </w:rPr>
      </w:pPr>
      <w:r w:rsidRPr="00643BB0">
        <w:rPr>
          <w:rFonts w:eastAsia="Times New Roman"/>
          <w:color w:val="000000" w:themeColor="text1"/>
          <w:shd w:val="clear" w:color="auto" w:fill="FFFFFF"/>
        </w:rPr>
        <w:t>for you.</w:t>
      </w:r>
    </w:p>
    <w:p w14:paraId="3CC07BF8" w14:textId="0424CA8F" w:rsidR="00E423BD" w:rsidRDefault="00E423BD" w:rsidP="00E423BD">
      <w:pPr>
        <w:rPr>
          <w:rFonts w:eastAsia="Times New Roman"/>
        </w:rPr>
      </w:pPr>
      <w:r>
        <w:rPr>
          <w:rFonts w:eastAsia="Times New Roman"/>
        </w:rPr>
        <w:t>------------------------------------------------------------</w:t>
      </w:r>
      <w:r>
        <w:rPr>
          <w:rFonts w:eastAsia="Times New Roman"/>
          <w:color w:val="020202"/>
        </w:rPr>
        <w:br/>
        <w:t>Elizabeth Klinc, KE8FMJ AUXC</w:t>
      </w:r>
    </w:p>
    <w:p w14:paraId="3F60AAD7" w14:textId="77777777" w:rsidR="00E423BD" w:rsidRDefault="00E423BD" w:rsidP="00E423BD">
      <w:pPr>
        <w:rPr>
          <w:rFonts w:eastAsia="Times New Roman"/>
          <w:color w:val="FFFFFF"/>
        </w:rPr>
      </w:pPr>
      <w:r>
        <w:rPr>
          <w:rFonts w:eastAsia="Times New Roman"/>
          <w:color w:val="000000"/>
        </w:rPr>
        <w:br/>
      </w:r>
    </w:p>
    <w:p w14:paraId="7A86DA76" w14:textId="77777777" w:rsidR="00E423BD" w:rsidRDefault="00E423BD" w:rsidP="00E423BD">
      <w:pPr>
        <w:rPr>
          <w:rFonts w:eastAsia="Times New Roman"/>
          <w:color w:val="FFFFFF"/>
        </w:rPr>
      </w:pPr>
      <w:r>
        <w:rPr>
          <w:rFonts w:eastAsia="Times New Roman"/>
          <w:color w:val="000000"/>
        </w:rPr>
        <w:t>OHIO Section Public Information Coordinator</w:t>
      </w:r>
    </w:p>
    <w:p w14:paraId="2277D156" w14:textId="77777777" w:rsidR="00E423BD" w:rsidRDefault="00E423BD" w:rsidP="00E423BD">
      <w:pPr>
        <w:rPr>
          <w:rFonts w:eastAsia="Times New Roman"/>
          <w:color w:val="000000"/>
        </w:rPr>
      </w:pPr>
      <w:r>
        <w:rPr>
          <w:rFonts w:eastAsia="Times New Roman"/>
          <w:color w:val="000000"/>
        </w:rPr>
        <w:lastRenderedPageBreak/>
        <w:t>District Emergency Coordinator, D3 Ohio ARES</w:t>
      </w:r>
    </w:p>
    <w:p w14:paraId="69A69C71" w14:textId="77777777" w:rsidR="00E423BD" w:rsidRDefault="00E423BD" w:rsidP="00E423BD">
      <w:pPr>
        <w:rPr>
          <w:rFonts w:eastAsia="Times New Roman"/>
          <w:color w:val="000000"/>
        </w:rPr>
      </w:pPr>
      <w:r>
        <w:rPr>
          <w:rFonts w:eastAsia="Times New Roman"/>
          <w:color w:val="000000"/>
        </w:rPr>
        <w:t>Assistant Emergency Coordinator, Greene County </w:t>
      </w:r>
    </w:p>
    <w:p w14:paraId="37CC90D7" w14:textId="77777777" w:rsidR="00E423BD" w:rsidRDefault="00E423BD" w:rsidP="00E423BD">
      <w:pPr>
        <w:rPr>
          <w:rFonts w:eastAsia="Times New Roman"/>
          <w:color w:val="FFFFFF"/>
        </w:rPr>
      </w:pPr>
      <w:r>
        <w:rPr>
          <w:rFonts w:eastAsia="Times New Roman"/>
          <w:color w:val="000000"/>
        </w:rPr>
        <w:br/>
        <w:t xml:space="preserve">ARRL - The National Association </w:t>
      </w:r>
      <w:proofErr w:type="gramStart"/>
      <w:r>
        <w:rPr>
          <w:rFonts w:eastAsia="Times New Roman"/>
          <w:color w:val="000000"/>
        </w:rPr>
        <w:t>For</w:t>
      </w:r>
      <w:proofErr w:type="gramEnd"/>
      <w:r>
        <w:rPr>
          <w:rFonts w:eastAsia="Times New Roman"/>
          <w:color w:val="000000"/>
        </w:rPr>
        <w:t>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DAEAEB9" w14:textId="77777777" w:rsidR="00705950" w:rsidRDefault="00705950" w:rsidP="00203E05">
      <w:pPr>
        <w:rPr>
          <w:rFonts w:eastAsia="Times New Roman"/>
          <w:b/>
          <w:i/>
          <w:sz w:val="28"/>
          <w:szCs w:val="28"/>
        </w:rPr>
      </w:pPr>
    </w:p>
    <w:p w14:paraId="65699256" w14:textId="074758FE" w:rsidR="00B53013" w:rsidRPr="00B53013" w:rsidRDefault="00B53013" w:rsidP="00B53013">
      <w:pPr>
        <w:spacing w:line="276" w:lineRule="auto"/>
        <w:rPr>
          <w:rFonts w:eastAsia="Times New Roman"/>
          <w:b/>
          <w:i/>
          <w:sz w:val="28"/>
          <w:szCs w:val="28"/>
          <w:lang w:val="en"/>
        </w:rPr>
      </w:pPr>
      <w:r w:rsidRPr="00B53013">
        <w:rPr>
          <w:rFonts w:eastAsia="Times New Roman"/>
          <w:b/>
          <w:i/>
          <w:sz w:val="28"/>
          <w:szCs w:val="28"/>
          <w:lang w:val="en"/>
        </w:rPr>
        <w:t xml:space="preserve">From the Ohio Section Youth Coordinator </w:t>
      </w:r>
      <w:r w:rsidRPr="00B53013">
        <w:rPr>
          <w:rFonts w:ascii="Arial" w:eastAsia="Times New Roman" w:hAnsi="Arial" w:cs="Arial"/>
          <w:noProof/>
          <w:sz w:val="22"/>
          <w:szCs w:val="22"/>
        </w:rPr>
        <w:drawing>
          <wp:anchor distT="114300" distB="114300" distL="114300" distR="114300" simplePos="0" relativeHeight="251827200" behindDoc="0" locked="0" layoutInCell="1" allowOverlap="1" wp14:anchorId="539D85EF" wp14:editId="572DCFE7">
            <wp:simplePos x="0" y="0"/>
            <wp:positionH relativeFrom="column">
              <wp:posOffset>4548505</wp:posOffset>
            </wp:positionH>
            <wp:positionV relativeFrom="paragraph">
              <wp:posOffset>114300</wp:posOffset>
            </wp:positionV>
            <wp:extent cx="2100580" cy="2251710"/>
            <wp:effectExtent l="0" t="0" r="0" b="0"/>
            <wp:wrapSquare wrapText="bothSides"/>
            <wp:docPr id="1609196288" name="Picture 3" descr="A person with a beard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6288" name="Picture 3" descr="A person with a beard wearing a headse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058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FE175" w14:textId="77777777" w:rsidR="00B53013" w:rsidRPr="00B53013" w:rsidRDefault="00B53013" w:rsidP="00B53013">
      <w:pPr>
        <w:spacing w:line="276" w:lineRule="auto"/>
        <w:rPr>
          <w:rFonts w:eastAsia="Times New Roman"/>
          <w:sz w:val="36"/>
          <w:szCs w:val="36"/>
          <w:lang w:val="en"/>
        </w:rPr>
      </w:pPr>
      <w:r w:rsidRPr="00B53013">
        <w:rPr>
          <w:rFonts w:eastAsia="Times New Roman"/>
          <w:b/>
          <w:i/>
          <w:sz w:val="28"/>
          <w:szCs w:val="28"/>
          <w:lang w:val="en"/>
        </w:rPr>
        <w:t xml:space="preserve">Anthony </w:t>
      </w:r>
      <w:proofErr w:type="spellStart"/>
      <w:r w:rsidRPr="00B53013">
        <w:rPr>
          <w:rFonts w:eastAsia="Times New Roman"/>
          <w:b/>
          <w:i/>
          <w:sz w:val="28"/>
          <w:szCs w:val="28"/>
          <w:lang w:val="en"/>
        </w:rPr>
        <w:t>Luscre</w:t>
      </w:r>
      <w:proofErr w:type="spellEnd"/>
      <w:r w:rsidRPr="00B53013">
        <w:rPr>
          <w:rFonts w:eastAsia="Times New Roman"/>
          <w:b/>
          <w:i/>
          <w:sz w:val="28"/>
          <w:szCs w:val="28"/>
          <w:lang w:val="en"/>
        </w:rPr>
        <w:t>, K8ZT - SYC</w:t>
      </w:r>
      <w:r w:rsidRPr="00B53013">
        <w:rPr>
          <w:rFonts w:eastAsia="Times New Roman"/>
          <w:sz w:val="36"/>
          <w:szCs w:val="36"/>
          <w:lang w:val="en"/>
        </w:rPr>
        <w:t xml:space="preserve"> </w:t>
      </w:r>
    </w:p>
    <w:p w14:paraId="481914C7" w14:textId="77777777" w:rsidR="00B53013" w:rsidRPr="00B53013" w:rsidRDefault="00C31D30" w:rsidP="00B53013">
      <w:pPr>
        <w:spacing w:line="276" w:lineRule="auto"/>
        <w:rPr>
          <w:rFonts w:eastAsia="Times New Roman"/>
          <w:sz w:val="28"/>
          <w:szCs w:val="28"/>
          <w:lang w:val="en"/>
        </w:rPr>
      </w:pPr>
      <w:hyperlink r:id="rId37">
        <w:r w:rsidR="00B53013" w:rsidRPr="00B53013">
          <w:rPr>
            <w:rFonts w:ascii="Georgia" w:eastAsia="Times New Roman" w:hAnsi="Georgia" w:cs="Georgia"/>
            <w:i/>
            <w:color w:val="0000FF"/>
            <w:sz w:val="26"/>
            <w:szCs w:val="26"/>
            <w:lang w:val="en"/>
          </w:rPr>
          <w:t>k8zt73@gmail.com</w:t>
        </w:r>
      </w:hyperlink>
    </w:p>
    <w:p w14:paraId="154A8282" w14:textId="77777777" w:rsidR="00AA2FC4" w:rsidRDefault="00AA2FC4" w:rsidP="00203E05">
      <w:pPr>
        <w:rPr>
          <w:rFonts w:eastAsia="Times New Roman"/>
          <w:b/>
          <w:i/>
          <w:sz w:val="28"/>
          <w:szCs w:val="28"/>
        </w:rPr>
      </w:pPr>
    </w:p>
    <w:p w14:paraId="772F7659" w14:textId="77777777" w:rsidR="00712A31" w:rsidRPr="00712A31" w:rsidRDefault="00712A31" w:rsidP="00712A31">
      <w:pPr>
        <w:spacing w:line="276" w:lineRule="auto"/>
        <w:rPr>
          <w:rFonts w:ascii="Arial" w:eastAsia="Times New Roman" w:hAnsi="Arial" w:cs="Arial"/>
          <w:b/>
          <w:sz w:val="36"/>
          <w:szCs w:val="36"/>
          <w:lang w:val="en"/>
        </w:rPr>
      </w:pPr>
      <w:r w:rsidRPr="00712A31">
        <w:rPr>
          <w:rFonts w:ascii="Arial" w:eastAsia="Times New Roman" w:hAnsi="Arial" w:cs="Arial"/>
          <w:b/>
          <w:sz w:val="36"/>
          <w:szCs w:val="36"/>
          <w:lang w:val="en"/>
        </w:rPr>
        <w:t>Northeast Ohio Event for 5th to 8th Grade Students- Radio Day at Williamson Innovation Park</w:t>
      </w:r>
    </w:p>
    <w:p w14:paraId="72DC37D4" w14:textId="77777777" w:rsidR="00712A31" w:rsidRPr="00712A31" w:rsidRDefault="00712A31" w:rsidP="00712A31">
      <w:pPr>
        <w:spacing w:line="276" w:lineRule="auto"/>
        <w:rPr>
          <w:rFonts w:ascii="Arial" w:eastAsia="Times New Roman" w:hAnsi="Arial" w:cs="Arial"/>
          <w:lang w:val="en"/>
        </w:rPr>
      </w:pPr>
    </w:p>
    <w:p w14:paraId="0556B7D4" w14:textId="77777777"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lang w:val="en"/>
        </w:rPr>
        <w:t>The Youngstown State University College of STEM will host a free Radio Day event for 5th-8th grade students on Saturday, April 26th, from 10 am-3 pm at the Williamson Innovation Park!</w:t>
      </w:r>
    </w:p>
    <w:p w14:paraId="6AD70493" w14:textId="77777777" w:rsidR="00712A31" w:rsidRPr="00712A31" w:rsidRDefault="00712A31" w:rsidP="00712A31">
      <w:pPr>
        <w:spacing w:line="276" w:lineRule="auto"/>
        <w:rPr>
          <w:rFonts w:ascii="Arial" w:eastAsia="Times New Roman" w:hAnsi="Arial" w:cs="Arial"/>
          <w:lang w:val="en"/>
        </w:rPr>
      </w:pPr>
    </w:p>
    <w:p w14:paraId="55D75CF5" w14:textId="77777777"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lang w:val="en"/>
        </w:rPr>
        <w:t>Attendees will examine how radios work, learn different ways in which radios are used, and get an introduction to the electromagnetic spectrum through fun and hands-on activities. Activities include learning Morse Code and tuning in radio signals from around the world to make two-way radio contact using amateur (ham) radios!</w:t>
      </w:r>
    </w:p>
    <w:p w14:paraId="42161006" w14:textId="77777777" w:rsidR="00712A31" w:rsidRPr="00712A31" w:rsidRDefault="00712A31" w:rsidP="00712A31">
      <w:pPr>
        <w:spacing w:line="276" w:lineRule="auto"/>
        <w:rPr>
          <w:rFonts w:ascii="Arial" w:eastAsia="Times New Roman" w:hAnsi="Arial" w:cs="Arial"/>
          <w:lang w:val="en"/>
        </w:rPr>
      </w:pPr>
    </w:p>
    <w:p w14:paraId="63719B08" w14:textId="77777777"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lang w:val="en"/>
        </w:rPr>
        <w:t xml:space="preserve">This program is free, but students must both register and complete a waiver to attend. </w:t>
      </w:r>
      <w:hyperlink r:id="rId38">
        <w:r w:rsidRPr="00712A31">
          <w:rPr>
            <w:rFonts w:ascii="Georgia" w:eastAsia="Times New Roman" w:hAnsi="Georgia" w:cs="Georgia"/>
            <w:b/>
            <w:i/>
            <w:color w:val="A71930"/>
            <w:sz w:val="26"/>
            <w:szCs w:val="26"/>
            <w:highlight w:val="white"/>
            <w:lang w:val="en"/>
          </w:rPr>
          <w:t>Click here</w:t>
        </w:r>
      </w:hyperlink>
      <w:r w:rsidRPr="00712A31">
        <w:rPr>
          <w:rFonts w:ascii="Arial" w:eastAsia="Times New Roman" w:hAnsi="Arial" w:cs="Arial"/>
          <w:color w:val="212529"/>
          <w:sz w:val="26"/>
          <w:szCs w:val="26"/>
          <w:highlight w:val="white"/>
          <w:lang w:val="en"/>
        </w:rPr>
        <w:t xml:space="preserve"> to register for the event, and then </w:t>
      </w:r>
      <w:hyperlink r:id="rId39">
        <w:r w:rsidRPr="00712A31">
          <w:rPr>
            <w:rFonts w:ascii="Georgia" w:eastAsia="Times New Roman" w:hAnsi="Georgia" w:cs="Georgia"/>
            <w:b/>
            <w:i/>
            <w:color w:val="A71930"/>
            <w:sz w:val="26"/>
            <w:szCs w:val="26"/>
            <w:highlight w:val="white"/>
            <w:lang w:val="en"/>
          </w:rPr>
          <w:t>click here</w:t>
        </w:r>
      </w:hyperlink>
      <w:r w:rsidRPr="00712A31">
        <w:rPr>
          <w:rFonts w:ascii="Arial" w:eastAsia="Times New Roman" w:hAnsi="Arial" w:cs="Arial"/>
          <w:color w:val="212529"/>
          <w:sz w:val="26"/>
          <w:szCs w:val="26"/>
          <w:highlight w:val="white"/>
          <w:lang w:val="en"/>
        </w:rPr>
        <w:t xml:space="preserve"> to fill out the waiver. Once completed, the waiver must be emailed to </w:t>
      </w:r>
      <w:r w:rsidRPr="00712A31">
        <w:rPr>
          <w:rFonts w:ascii="Georgia" w:eastAsia="Times New Roman" w:hAnsi="Georgia" w:cs="Georgia"/>
          <w:b/>
          <w:i/>
          <w:color w:val="A71930"/>
          <w:sz w:val="26"/>
          <w:szCs w:val="26"/>
          <w:highlight w:val="white"/>
          <w:lang w:val="en"/>
        </w:rPr>
        <w:t>stemprofessionalservices@ysu.edu</w:t>
      </w:r>
      <w:r w:rsidRPr="00712A31">
        <w:rPr>
          <w:rFonts w:ascii="Arial" w:eastAsia="Times New Roman" w:hAnsi="Arial" w:cs="Arial"/>
          <w:color w:val="212529"/>
          <w:sz w:val="26"/>
          <w:szCs w:val="26"/>
          <w:highlight w:val="white"/>
          <w:lang w:val="en"/>
        </w:rPr>
        <w:t>.</w:t>
      </w:r>
    </w:p>
    <w:p w14:paraId="18556E7B" w14:textId="77777777" w:rsidR="00712A31" w:rsidRPr="00712A31" w:rsidRDefault="00712A31" w:rsidP="00712A31">
      <w:pPr>
        <w:spacing w:line="276" w:lineRule="auto"/>
        <w:rPr>
          <w:rFonts w:ascii="Arial" w:eastAsia="Times New Roman" w:hAnsi="Arial" w:cs="Arial"/>
          <w:lang w:val="en"/>
        </w:rPr>
      </w:pPr>
    </w:p>
    <w:p w14:paraId="207C1FBB" w14:textId="77777777"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lang w:val="en"/>
        </w:rPr>
        <w:t>The Williamson Innovation Park is located at 8399 Tippecanoe Rd. Canfield, OH 44406. Parking is available, and parents are invited to drop off students or remain for the day. Bring a packed lunch, as lunch is not provided. We hope to see you there!</w:t>
      </w:r>
    </w:p>
    <w:p w14:paraId="54DA0181" w14:textId="769D2513"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noProof/>
        </w:rPr>
        <w:lastRenderedPageBreak/>
        <w:drawing>
          <wp:inline distT="0" distB="0" distL="0" distR="0" wp14:anchorId="1A70DF33" wp14:editId="06DEEC0C">
            <wp:extent cx="5943600" cy="2230120"/>
            <wp:effectExtent l="0" t="0" r="0" b="0"/>
            <wp:docPr id="1861454548" name="Picture 2"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4548" name="Picture 2" descr="A black and red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230120"/>
                    </a:xfrm>
                    <a:prstGeom prst="rect">
                      <a:avLst/>
                    </a:prstGeom>
                    <a:noFill/>
                    <a:ln>
                      <a:noFill/>
                    </a:ln>
                  </pic:spPr>
                </pic:pic>
              </a:graphicData>
            </a:graphic>
          </wp:inline>
        </w:drawing>
      </w:r>
    </w:p>
    <w:p w14:paraId="4A789106" w14:textId="77777777"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lang w:val="en"/>
        </w:rPr>
        <w:t>They will also hold a Wireless Summer Day Camp from June 16 to 20th. Details will be available later.</w:t>
      </w:r>
    </w:p>
    <w:p w14:paraId="0E6060E2" w14:textId="77777777" w:rsidR="00712A31" w:rsidRPr="00712A31" w:rsidRDefault="00712A31" w:rsidP="00712A31">
      <w:pPr>
        <w:spacing w:line="276" w:lineRule="auto"/>
        <w:rPr>
          <w:rFonts w:ascii="Arial" w:eastAsia="Times New Roman" w:hAnsi="Arial" w:cs="Arial"/>
          <w:lang w:val="en"/>
        </w:rPr>
      </w:pPr>
      <w:r w:rsidRPr="00712A31">
        <w:rPr>
          <w:rFonts w:ascii="Arial" w:eastAsia="Times New Roman" w:hAnsi="Arial" w:cs="Arial"/>
          <w:lang w:val="en"/>
        </w:rPr>
        <w:t>Please pass this information on to your local clubs, families and friends.</w:t>
      </w:r>
    </w:p>
    <w:p w14:paraId="22717F71" w14:textId="77777777" w:rsidR="00712A31" w:rsidRPr="00712A31" w:rsidRDefault="00712A31" w:rsidP="00712A31">
      <w:pPr>
        <w:spacing w:line="276" w:lineRule="auto"/>
        <w:rPr>
          <w:rFonts w:ascii="Arial" w:eastAsia="Times New Roman" w:hAnsi="Arial" w:cs="Arial"/>
          <w:lang w:val="en"/>
        </w:rPr>
      </w:pPr>
    </w:p>
    <w:p w14:paraId="7732D482" w14:textId="77777777" w:rsidR="00712A31" w:rsidRPr="00712A31" w:rsidRDefault="00712A31" w:rsidP="00712A31">
      <w:pPr>
        <w:shd w:val="clear" w:color="auto" w:fill="FFFFFF"/>
        <w:spacing w:line="319" w:lineRule="auto"/>
        <w:rPr>
          <w:rFonts w:ascii="Arial" w:eastAsia="Times New Roman" w:hAnsi="Arial" w:cs="Arial"/>
          <w:lang w:val="en"/>
        </w:rPr>
      </w:pPr>
    </w:p>
    <w:p w14:paraId="740F83D9" w14:textId="77777777" w:rsidR="00712A31" w:rsidRPr="00712A31" w:rsidRDefault="00712A31" w:rsidP="00712A31">
      <w:pPr>
        <w:shd w:val="clear" w:color="auto" w:fill="FFFFFF"/>
        <w:spacing w:line="319" w:lineRule="auto"/>
        <w:rPr>
          <w:rFonts w:ascii="Arial" w:eastAsia="Times New Roman" w:hAnsi="Arial" w:cs="Arial"/>
          <w:sz w:val="28"/>
          <w:szCs w:val="28"/>
          <w:lang w:val="en"/>
        </w:rPr>
      </w:pPr>
      <w:r w:rsidRPr="00712A31">
        <w:rPr>
          <w:rFonts w:ascii="Arial" w:eastAsia="Times New Roman" w:hAnsi="Arial" w:cs="Arial"/>
          <w:sz w:val="28"/>
          <w:szCs w:val="28"/>
          <w:lang w:val="en"/>
        </w:rPr>
        <w:t xml:space="preserve">That’s it for this month; I hope to work you on the air soon! </w:t>
      </w:r>
    </w:p>
    <w:p w14:paraId="12420928" w14:textId="77777777" w:rsidR="00712A31" w:rsidRPr="00712A31" w:rsidRDefault="00712A31" w:rsidP="00712A31">
      <w:pPr>
        <w:spacing w:line="276" w:lineRule="auto"/>
        <w:rPr>
          <w:rFonts w:ascii="Arial" w:eastAsia="Times New Roman" w:hAnsi="Arial" w:cs="Arial"/>
          <w:sz w:val="28"/>
          <w:szCs w:val="28"/>
          <w:lang w:val="en"/>
        </w:rPr>
      </w:pPr>
      <w:r w:rsidRPr="00712A31">
        <w:rPr>
          <w:rFonts w:ascii="Arial" w:eastAsia="Times New Roman" w:hAnsi="Arial" w:cs="Arial"/>
          <w:sz w:val="28"/>
          <w:szCs w:val="28"/>
          <w:lang w:val="en"/>
        </w:rPr>
        <w:t xml:space="preserve">73, </w:t>
      </w:r>
    </w:p>
    <w:p w14:paraId="0A65F79C" w14:textId="77777777" w:rsidR="00712A31" w:rsidRPr="00712A31" w:rsidRDefault="00712A31" w:rsidP="00712A31">
      <w:pPr>
        <w:spacing w:line="276" w:lineRule="auto"/>
        <w:rPr>
          <w:rFonts w:ascii="Arial" w:eastAsia="Times New Roman" w:hAnsi="Arial" w:cs="Arial"/>
          <w:sz w:val="28"/>
          <w:szCs w:val="28"/>
          <w:lang w:val="en"/>
        </w:rPr>
      </w:pPr>
      <w:r w:rsidRPr="00712A31">
        <w:rPr>
          <w:rFonts w:ascii="Arial" w:eastAsia="Times New Roman" w:hAnsi="Arial" w:cs="Arial"/>
          <w:sz w:val="28"/>
          <w:szCs w:val="28"/>
          <w:lang w:val="en"/>
        </w:rPr>
        <w:t>Anthony, K8ZT (</w:t>
      </w:r>
      <w:hyperlink r:id="rId41">
        <w:r w:rsidRPr="00712A31">
          <w:rPr>
            <w:rFonts w:ascii="Georgia" w:eastAsia="Times New Roman" w:hAnsi="Georgia" w:cs="Georgia"/>
            <w:i/>
            <w:color w:val="0000FF"/>
            <w:sz w:val="28"/>
            <w:szCs w:val="28"/>
            <w:lang w:val="en"/>
          </w:rPr>
          <w:t>k8zt@arrl.net</w:t>
        </w:r>
      </w:hyperlink>
      <w:r w:rsidRPr="00712A31">
        <w:rPr>
          <w:rFonts w:ascii="Arial" w:eastAsia="Times New Roman" w:hAnsi="Arial" w:cs="Arial"/>
          <w:sz w:val="28"/>
          <w:szCs w:val="28"/>
          <w:lang w:val="en"/>
        </w:rPr>
        <w:t>)</w:t>
      </w:r>
    </w:p>
    <w:p w14:paraId="53F3428D" w14:textId="77777777" w:rsidR="00712A31" w:rsidRDefault="00712A31"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16" w:name="_Hlk503211291"/>
      <w:r>
        <w:rPr>
          <w:b/>
          <w:bCs/>
          <w:sz w:val="36"/>
          <w:szCs w:val="36"/>
        </w:rPr>
        <w:t>_______________________________________________</w:t>
      </w:r>
      <w:r w:rsidR="00DE3BDC">
        <w:rPr>
          <w:b/>
          <w:bCs/>
          <w:sz w:val="36"/>
          <w:szCs w:val="36"/>
        </w:rPr>
        <w:t>_</w:t>
      </w:r>
    </w:p>
    <w:bookmarkEnd w:id="16"/>
    <w:p w14:paraId="20DF51A9" w14:textId="77777777" w:rsidR="00973A2F" w:rsidRDefault="00973A2F" w:rsidP="00145CFD">
      <w:pPr>
        <w:rPr>
          <w:b/>
          <w:bCs/>
          <w:i/>
          <w:iCs/>
          <w:sz w:val="32"/>
          <w:szCs w:val="32"/>
        </w:rPr>
      </w:pPr>
    </w:p>
    <w:p w14:paraId="11CE8AB1" w14:textId="37CF2586" w:rsidR="00145CFD" w:rsidRPr="00C54DF8" w:rsidRDefault="00B71F41" w:rsidP="00145CFD">
      <w:pPr>
        <w:rPr>
          <w:b/>
          <w:bCs/>
          <w:i/>
          <w:iCs/>
          <w:sz w:val="28"/>
          <w:szCs w:val="28"/>
        </w:rPr>
      </w:pPr>
      <w:r>
        <w:rPr>
          <w:noProof/>
        </w:rPr>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3665C48E" w14:textId="77777777" w:rsidR="00145CFD" w:rsidRDefault="00145CFD" w:rsidP="00145CFD">
      <w:pPr>
        <w:contextualSpacing/>
        <w:rPr>
          <w:rFonts w:asciiTheme="majorHAnsi" w:hAnsiTheme="majorHAnsi"/>
        </w:rPr>
      </w:pPr>
      <w:r>
        <w:rPr>
          <w:rFonts w:asciiTheme="majorHAnsi" w:hAnsiTheme="majorHAnsi"/>
        </w:rPr>
        <w:t xml:space="preserve">AC8NP@AC8NP.COM  </w:t>
      </w:r>
    </w:p>
    <w:p w14:paraId="113F3F5B" w14:textId="77777777" w:rsidR="00C54DF8" w:rsidRDefault="00C54DF8" w:rsidP="00145CFD">
      <w:pPr>
        <w:contextualSpacing/>
        <w:rPr>
          <w:rFonts w:asciiTheme="majorHAnsi" w:hAnsiTheme="majorHAnsi"/>
        </w:rPr>
      </w:pPr>
    </w:p>
    <w:p w14:paraId="41174D72" w14:textId="77777777" w:rsidR="00973A2F" w:rsidRDefault="00973A2F" w:rsidP="00145CFD">
      <w:pPr>
        <w:contextualSpacing/>
        <w:rPr>
          <w:rFonts w:asciiTheme="majorHAnsi" w:hAnsiTheme="majorHAnsi"/>
        </w:rPr>
      </w:pPr>
    </w:p>
    <w:p w14:paraId="08801A5B" w14:textId="77777777" w:rsidR="00FA4043" w:rsidRPr="00FA4043" w:rsidRDefault="00FA4043" w:rsidP="00FA4043">
      <w:pPr>
        <w:spacing w:after="160" w:line="259" w:lineRule="auto"/>
        <w:rPr>
          <w:rFonts w:eastAsia="Times New Roman"/>
        </w:rPr>
      </w:pPr>
      <w:r w:rsidRPr="00FA4043">
        <w:rPr>
          <w:rFonts w:eastAsia="Times New Roman"/>
        </w:rPr>
        <w:t>Greetings! Happy Valentines Month!</w:t>
      </w:r>
    </w:p>
    <w:p w14:paraId="357FCA2F" w14:textId="77777777" w:rsidR="00FA4043" w:rsidRPr="00FA4043" w:rsidRDefault="00FA4043" w:rsidP="00FA4043">
      <w:pPr>
        <w:spacing w:after="160" w:line="259" w:lineRule="auto"/>
        <w:rPr>
          <w:rFonts w:eastAsia="Times New Roman"/>
        </w:rPr>
      </w:pPr>
      <w:r w:rsidRPr="00FA4043">
        <w:rPr>
          <w:rFonts w:eastAsia="Times New Roman"/>
        </w:rPr>
        <w:t>This month I thought I would like to talk about The Radiogram Handling Instructions..</w:t>
      </w:r>
      <w:r w:rsidRPr="00FA4043">
        <w:rPr>
          <w:rFonts w:eastAsia="Times New Roman"/>
        </w:rPr>
        <w:br/>
        <w:t xml:space="preserve"> This information comes from the </w:t>
      </w:r>
      <w:hyperlink r:id="rId43" w:history="1">
        <w:r w:rsidRPr="00FA4043">
          <w:rPr>
            <w:rFonts w:eastAsia="Times New Roman"/>
            <w:color w:val="467886"/>
            <w:u w:val="single"/>
          </w:rPr>
          <w:t>ARRL NTS Methods and Practices Guidelines</w:t>
        </w:r>
      </w:hyperlink>
      <w:r w:rsidRPr="00FA4043">
        <w:rPr>
          <w:rFonts w:eastAsia="Times New Roman"/>
        </w:rPr>
        <w:t>.</w:t>
      </w:r>
    </w:p>
    <w:p w14:paraId="027C3E9A" w14:textId="77777777" w:rsidR="00FA4043" w:rsidRPr="00FA4043" w:rsidRDefault="00FA4043" w:rsidP="00FA4043">
      <w:pPr>
        <w:spacing w:after="160" w:line="259" w:lineRule="auto"/>
        <w:rPr>
          <w:rFonts w:eastAsia="Times New Roman"/>
          <w:b/>
          <w:bCs/>
        </w:rPr>
      </w:pPr>
      <w:r w:rsidRPr="00FA4043">
        <w:rPr>
          <w:rFonts w:eastAsia="Times New Roman"/>
          <w:b/>
          <w:bCs/>
        </w:rPr>
        <w:t>1.1.3 HANDLING INSTRUCTIONS, [</w:t>
      </w:r>
      <w:proofErr w:type="gramStart"/>
      <w:r w:rsidRPr="00FA4043">
        <w:rPr>
          <w:rFonts w:eastAsia="Times New Roman"/>
          <w:b/>
          <w:bCs/>
        </w:rPr>
        <w:t>HX ]</w:t>
      </w:r>
      <w:proofErr w:type="gramEnd"/>
      <w:r w:rsidRPr="00FA4043">
        <w:rPr>
          <w:rFonts w:eastAsia="Times New Roman"/>
          <w:b/>
          <w:bCs/>
        </w:rPr>
        <w:t>, OPTIONAL</w:t>
      </w:r>
    </w:p>
    <w:p w14:paraId="737A3F08" w14:textId="77777777" w:rsidR="00FA4043" w:rsidRPr="00FA4043" w:rsidRDefault="00FA4043" w:rsidP="00FA4043">
      <w:pPr>
        <w:spacing w:after="160" w:line="259" w:lineRule="auto"/>
        <w:rPr>
          <w:rFonts w:eastAsia="Times New Roman"/>
        </w:rPr>
      </w:pPr>
      <w:r w:rsidRPr="00FA4043">
        <w:rPr>
          <w:rFonts w:eastAsia="Times New Roman"/>
          <w:b/>
          <w:bCs/>
        </w:rPr>
        <w:t>OPTIONAL</w:t>
      </w:r>
      <w:r w:rsidRPr="00FA4043">
        <w:rPr>
          <w:rFonts w:eastAsia="Times New Roman"/>
        </w:rPr>
        <w:t xml:space="preserve">. Do not use handling instructions unless a particular need is present. Do not add a handling instruction if none is present on the originated message. Handling instructions are used </w:t>
      </w:r>
      <w:r w:rsidRPr="00FA4043">
        <w:rPr>
          <w:rFonts w:eastAsia="Times New Roman"/>
        </w:rPr>
        <w:lastRenderedPageBreak/>
        <w:t xml:space="preserve">by the originator to instruct the relaying and/or delivering operator to handle the message according to the following codes (Refer to ARRL CD 218, pink card.). If used, handling instructions must stay with the message to the point of delivery. </w:t>
      </w:r>
    </w:p>
    <w:p w14:paraId="33D112BD" w14:textId="77777777" w:rsidR="00FA4043" w:rsidRPr="00FA4043" w:rsidRDefault="00FA4043" w:rsidP="00FA4043">
      <w:pPr>
        <w:spacing w:after="160" w:line="259" w:lineRule="auto"/>
        <w:rPr>
          <w:rFonts w:eastAsia="Times New Roman"/>
        </w:rPr>
      </w:pPr>
      <w:r w:rsidRPr="00FA4043">
        <w:rPr>
          <w:rFonts w:eastAsia="Times New Roman"/>
        </w:rPr>
        <w:t>NOTE: Numbers following the letters are appended without a space. No punctuation, symbol or otherwise, is permitted</w:t>
      </w:r>
    </w:p>
    <w:p w14:paraId="76C8BEBD"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HANDLING INSTRUCTIONS (ARRL, FSD-218 2/91)</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20"/>
        <w:gridCol w:w="4620"/>
      </w:tblGrid>
      <w:tr w:rsidR="00FA4043" w:rsidRPr="00FA4043" w14:paraId="4CF74267" w14:textId="77777777" w:rsidTr="00F67FD2">
        <w:trPr>
          <w:trHeight w:val="266"/>
        </w:trPr>
        <w:tc>
          <w:tcPr>
            <w:tcW w:w="4620" w:type="dxa"/>
            <w:tcBorders>
              <w:top w:val="none" w:sz="6" w:space="0" w:color="auto"/>
              <w:bottom w:val="none" w:sz="6" w:space="0" w:color="auto"/>
              <w:right w:val="none" w:sz="6" w:space="0" w:color="auto"/>
            </w:tcBorders>
          </w:tcPr>
          <w:p w14:paraId="0E4A4FF3"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HXA__ </w:t>
            </w:r>
          </w:p>
        </w:tc>
        <w:tc>
          <w:tcPr>
            <w:tcW w:w="4620" w:type="dxa"/>
            <w:tcBorders>
              <w:top w:val="none" w:sz="6" w:space="0" w:color="auto"/>
              <w:left w:val="none" w:sz="6" w:space="0" w:color="auto"/>
              <w:bottom w:val="none" w:sz="6" w:space="0" w:color="auto"/>
            </w:tcBorders>
          </w:tcPr>
          <w:p w14:paraId="53E9D759"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(Followed by number.) Collect landline delivery authorized by addressee within [....] miles, (If no number, authorization is unlimited.). </w:t>
            </w:r>
          </w:p>
        </w:tc>
      </w:tr>
      <w:tr w:rsidR="00FA4043" w:rsidRPr="00FA4043" w14:paraId="0D1F6BBD" w14:textId="77777777" w:rsidTr="00F67FD2">
        <w:trPr>
          <w:trHeight w:val="266"/>
        </w:trPr>
        <w:tc>
          <w:tcPr>
            <w:tcW w:w="4620" w:type="dxa"/>
            <w:tcBorders>
              <w:top w:val="none" w:sz="6" w:space="0" w:color="auto"/>
              <w:bottom w:val="none" w:sz="6" w:space="0" w:color="auto"/>
              <w:right w:val="none" w:sz="6" w:space="0" w:color="auto"/>
            </w:tcBorders>
          </w:tcPr>
          <w:p w14:paraId="44BB57CA"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HXB__ </w:t>
            </w:r>
          </w:p>
        </w:tc>
        <w:tc>
          <w:tcPr>
            <w:tcW w:w="4620" w:type="dxa"/>
            <w:tcBorders>
              <w:top w:val="none" w:sz="6" w:space="0" w:color="auto"/>
              <w:left w:val="none" w:sz="6" w:space="0" w:color="auto"/>
              <w:bottom w:val="none" w:sz="6" w:space="0" w:color="auto"/>
            </w:tcBorders>
          </w:tcPr>
          <w:p w14:paraId="6223A936"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(Followed by number.) Cancel message if not delivered within [....] hours of filing time; service originating station. </w:t>
            </w:r>
          </w:p>
        </w:tc>
      </w:tr>
      <w:tr w:rsidR="00FA4043" w:rsidRPr="00FA4043" w14:paraId="7A6D4D78" w14:textId="77777777" w:rsidTr="00F67FD2">
        <w:trPr>
          <w:trHeight w:val="110"/>
        </w:trPr>
        <w:tc>
          <w:tcPr>
            <w:tcW w:w="4620" w:type="dxa"/>
            <w:tcBorders>
              <w:top w:val="none" w:sz="6" w:space="0" w:color="auto"/>
              <w:bottom w:val="none" w:sz="6" w:space="0" w:color="auto"/>
              <w:right w:val="none" w:sz="6" w:space="0" w:color="auto"/>
            </w:tcBorders>
          </w:tcPr>
          <w:p w14:paraId="0974F373"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HXC </w:t>
            </w:r>
          </w:p>
        </w:tc>
        <w:tc>
          <w:tcPr>
            <w:tcW w:w="4620" w:type="dxa"/>
            <w:tcBorders>
              <w:top w:val="none" w:sz="6" w:space="0" w:color="auto"/>
              <w:left w:val="none" w:sz="6" w:space="0" w:color="auto"/>
              <w:bottom w:val="none" w:sz="6" w:space="0" w:color="auto"/>
            </w:tcBorders>
          </w:tcPr>
          <w:p w14:paraId="66AC48AF"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Report date and time of delivery of the message back to the originating station.</w:t>
            </w:r>
          </w:p>
        </w:tc>
      </w:tr>
      <w:tr w:rsidR="00FA4043" w:rsidRPr="00FA4043" w14:paraId="1BF29569" w14:textId="77777777" w:rsidTr="00F67FD2">
        <w:trPr>
          <w:trHeight w:val="422"/>
        </w:trPr>
        <w:tc>
          <w:tcPr>
            <w:tcW w:w="4620" w:type="dxa"/>
            <w:tcBorders>
              <w:top w:val="none" w:sz="6" w:space="0" w:color="auto"/>
              <w:bottom w:val="none" w:sz="6" w:space="0" w:color="auto"/>
              <w:right w:val="none" w:sz="6" w:space="0" w:color="auto"/>
            </w:tcBorders>
          </w:tcPr>
          <w:p w14:paraId="4E41E403"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HXD </w:t>
            </w:r>
          </w:p>
        </w:tc>
        <w:tc>
          <w:tcPr>
            <w:tcW w:w="4620" w:type="dxa"/>
            <w:tcBorders>
              <w:top w:val="none" w:sz="6" w:space="0" w:color="auto"/>
              <w:left w:val="none" w:sz="6" w:space="0" w:color="auto"/>
              <w:bottom w:val="none" w:sz="6" w:space="0" w:color="auto"/>
            </w:tcBorders>
          </w:tcPr>
          <w:p w14:paraId="50D524D3"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Report to originating station the identity of station from which received, plus date and time. Report identity of station to which relayed, plus date and time, or if delivered, report date and time and method of delivery (by service message). </w:t>
            </w:r>
          </w:p>
        </w:tc>
      </w:tr>
      <w:tr w:rsidR="00FA4043" w:rsidRPr="00FA4043" w14:paraId="1BFFB231" w14:textId="77777777" w:rsidTr="00F67FD2">
        <w:trPr>
          <w:trHeight w:val="110"/>
        </w:trPr>
        <w:tc>
          <w:tcPr>
            <w:tcW w:w="4620" w:type="dxa"/>
            <w:tcBorders>
              <w:top w:val="none" w:sz="6" w:space="0" w:color="auto"/>
              <w:bottom w:val="none" w:sz="6" w:space="0" w:color="auto"/>
              <w:right w:val="none" w:sz="6" w:space="0" w:color="auto"/>
            </w:tcBorders>
          </w:tcPr>
          <w:p w14:paraId="445AA00E"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HXE </w:t>
            </w:r>
          </w:p>
        </w:tc>
        <w:tc>
          <w:tcPr>
            <w:tcW w:w="4620" w:type="dxa"/>
            <w:tcBorders>
              <w:top w:val="none" w:sz="6" w:space="0" w:color="auto"/>
              <w:left w:val="none" w:sz="6" w:space="0" w:color="auto"/>
              <w:bottom w:val="none" w:sz="6" w:space="0" w:color="auto"/>
            </w:tcBorders>
          </w:tcPr>
          <w:p w14:paraId="63BB1ACA"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Delivering station get reply from addressee, originate message back. </w:t>
            </w:r>
          </w:p>
        </w:tc>
      </w:tr>
      <w:tr w:rsidR="00FA4043" w:rsidRPr="00FA4043" w14:paraId="14C472EF" w14:textId="77777777" w:rsidTr="00F67FD2">
        <w:trPr>
          <w:trHeight w:val="110"/>
        </w:trPr>
        <w:tc>
          <w:tcPr>
            <w:tcW w:w="4620" w:type="dxa"/>
            <w:tcBorders>
              <w:top w:val="none" w:sz="6" w:space="0" w:color="auto"/>
              <w:bottom w:val="none" w:sz="6" w:space="0" w:color="auto"/>
              <w:right w:val="none" w:sz="6" w:space="0" w:color="auto"/>
            </w:tcBorders>
          </w:tcPr>
          <w:p w14:paraId="3B63D07A"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HXF__ </w:t>
            </w:r>
          </w:p>
        </w:tc>
        <w:tc>
          <w:tcPr>
            <w:tcW w:w="4620" w:type="dxa"/>
            <w:tcBorders>
              <w:top w:val="none" w:sz="6" w:space="0" w:color="auto"/>
              <w:left w:val="none" w:sz="6" w:space="0" w:color="auto"/>
              <w:bottom w:val="none" w:sz="6" w:space="0" w:color="auto"/>
            </w:tcBorders>
          </w:tcPr>
          <w:p w14:paraId="7F41A784"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(Followed by a number.) Hold delivery until [date]. </w:t>
            </w:r>
          </w:p>
        </w:tc>
      </w:tr>
      <w:tr w:rsidR="00FA4043" w:rsidRPr="00FA4043" w14:paraId="780DCAC5" w14:textId="77777777" w:rsidTr="00F67FD2">
        <w:trPr>
          <w:trHeight w:val="266"/>
        </w:trPr>
        <w:tc>
          <w:tcPr>
            <w:tcW w:w="4620" w:type="dxa"/>
            <w:tcBorders>
              <w:top w:val="none" w:sz="6" w:space="0" w:color="auto"/>
              <w:bottom w:val="none" w:sz="6" w:space="0" w:color="auto"/>
              <w:right w:val="none" w:sz="6" w:space="0" w:color="auto"/>
            </w:tcBorders>
          </w:tcPr>
          <w:p w14:paraId="4F79F797" w14:textId="77777777" w:rsidR="00FA4043" w:rsidRPr="00FA4043" w:rsidRDefault="00FA4043" w:rsidP="00FA4043">
            <w:pPr>
              <w:spacing w:after="160" w:line="259" w:lineRule="auto"/>
              <w:rPr>
                <w:rFonts w:eastAsia="Times New Roman"/>
                <w:sz w:val="22"/>
                <w:szCs w:val="22"/>
              </w:rPr>
            </w:pPr>
            <w:r w:rsidRPr="00FA4043">
              <w:rPr>
                <w:rFonts w:eastAsia="Times New Roman"/>
                <w:b/>
                <w:bCs/>
                <w:sz w:val="22"/>
                <w:szCs w:val="22"/>
              </w:rPr>
              <w:t xml:space="preserve">HXG </w:t>
            </w:r>
          </w:p>
        </w:tc>
        <w:tc>
          <w:tcPr>
            <w:tcW w:w="4620" w:type="dxa"/>
            <w:tcBorders>
              <w:top w:val="none" w:sz="6" w:space="0" w:color="auto"/>
              <w:left w:val="none" w:sz="6" w:space="0" w:color="auto"/>
              <w:bottom w:val="none" w:sz="6" w:space="0" w:color="auto"/>
            </w:tcBorders>
          </w:tcPr>
          <w:p w14:paraId="151C419C"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Delivery by mail or landline toll call not required. If toll call or other expense involved, cancel message and send service message back to originating station. </w:t>
            </w:r>
          </w:p>
        </w:tc>
      </w:tr>
    </w:tbl>
    <w:p w14:paraId="4428E43F" w14:textId="77777777" w:rsidR="00FA4043" w:rsidRPr="00FA4043" w:rsidRDefault="00FA4043" w:rsidP="00FA4043">
      <w:pPr>
        <w:spacing w:after="160" w:line="259" w:lineRule="auto"/>
        <w:rPr>
          <w:rFonts w:eastAsia="Times New Roman"/>
        </w:rPr>
      </w:pPr>
      <w:r w:rsidRPr="00FA4043">
        <w:rPr>
          <w:rFonts w:eastAsia="Times New Roman"/>
        </w:rPr>
        <w:t xml:space="preserve">* Compliance with these instructions is mandatory. Reports may be considered service messages. </w:t>
      </w:r>
    </w:p>
    <w:p w14:paraId="6FC92850" w14:textId="77777777" w:rsidR="00FA4043" w:rsidRPr="00FA4043" w:rsidRDefault="00FA4043" w:rsidP="00FA4043">
      <w:pPr>
        <w:spacing w:after="160" w:line="259" w:lineRule="auto"/>
        <w:rPr>
          <w:rFonts w:eastAsia="Times New Roman"/>
        </w:rPr>
      </w:pPr>
      <w:r w:rsidRPr="00FA4043">
        <w:rPr>
          <w:rFonts w:eastAsia="Times New Roman"/>
          <w:b/>
          <w:bCs/>
        </w:rPr>
        <w:t>* MORE THAN ONE HX CODE MAY BE USED</w:t>
      </w:r>
      <w:r w:rsidRPr="00FA4043">
        <w:rPr>
          <w:rFonts w:eastAsia="Times New Roman"/>
        </w:rPr>
        <w:t>. If more than one code is used, they may be combined provided no numbers are to be inserted, otherwise the HX should be repeated, thus: NR 27 R HXAC W1AW..., or NR 27 R HXA50 HXC W1AW...(etc.).</w:t>
      </w:r>
    </w:p>
    <w:p w14:paraId="131C86B1" w14:textId="77777777" w:rsidR="00FA4043" w:rsidRPr="00FA4043" w:rsidRDefault="00FA4043" w:rsidP="00FA4043">
      <w:pPr>
        <w:spacing w:after="160" w:line="259" w:lineRule="auto"/>
        <w:rPr>
          <w:rFonts w:eastAsia="Times New Roman"/>
        </w:rPr>
      </w:pPr>
    </w:p>
    <w:p w14:paraId="4867F111" w14:textId="77777777" w:rsidR="00FA4043" w:rsidRPr="00FA4043" w:rsidRDefault="00FA4043" w:rsidP="00FA4043">
      <w:pPr>
        <w:spacing w:after="160" w:line="259" w:lineRule="auto"/>
        <w:rPr>
          <w:rFonts w:eastAsia="Times New Roman"/>
        </w:rPr>
      </w:pPr>
      <w:r w:rsidRPr="00FA4043">
        <w:rPr>
          <w:rFonts w:eastAsia="Times New Roman"/>
        </w:rPr>
        <w:t>Three new Handling Instruction have been added:</w:t>
      </w:r>
    </w:p>
    <w:tbl>
      <w:tblPr>
        <w:tblStyle w:val="TableGrid25"/>
        <w:tblW w:w="0" w:type="auto"/>
        <w:tblLook w:val="04A0" w:firstRow="1" w:lastRow="0" w:firstColumn="1" w:lastColumn="0" w:noHBand="0" w:noVBand="1"/>
      </w:tblPr>
      <w:tblGrid>
        <w:gridCol w:w="4675"/>
        <w:gridCol w:w="4675"/>
      </w:tblGrid>
      <w:tr w:rsidR="00FA4043" w:rsidRPr="00FA4043" w14:paraId="634413A1" w14:textId="77777777" w:rsidTr="00F67FD2">
        <w:tc>
          <w:tcPr>
            <w:tcW w:w="4675" w:type="dxa"/>
          </w:tcPr>
          <w:p w14:paraId="5697FEED"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HXI</w:t>
            </w:r>
          </w:p>
        </w:tc>
        <w:tc>
          <w:tcPr>
            <w:tcW w:w="4675" w:type="dxa"/>
          </w:tcPr>
          <w:p w14:paraId="201BBD90"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Please handle as ICS-213. </w:t>
            </w:r>
          </w:p>
        </w:tc>
      </w:tr>
      <w:tr w:rsidR="00FA4043" w:rsidRPr="00FA4043" w14:paraId="46BA6DD5" w14:textId="77777777" w:rsidTr="00F67FD2">
        <w:tc>
          <w:tcPr>
            <w:tcW w:w="4675" w:type="dxa"/>
          </w:tcPr>
          <w:p w14:paraId="45B1EAEB"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lastRenderedPageBreak/>
              <w:t>HXR</w:t>
            </w:r>
          </w:p>
        </w:tc>
        <w:tc>
          <w:tcPr>
            <w:tcW w:w="4675" w:type="dxa"/>
          </w:tcPr>
          <w:p w14:paraId="558E14A2"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Please confirm actual receipt by addressee and notify the originator.</w:t>
            </w:r>
          </w:p>
        </w:tc>
      </w:tr>
      <w:tr w:rsidR="00FA4043" w:rsidRPr="00FA4043" w14:paraId="32BCB3DF" w14:textId="77777777" w:rsidTr="00F67FD2">
        <w:tc>
          <w:tcPr>
            <w:tcW w:w="4675" w:type="dxa"/>
          </w:tcPr>
          <w:p w14:paraId="79145C31"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HXT</w:t>
            </w:r>
          </w:p>
        </w:tc>
        <w:tc>
          <w:tcPr>
            <w:tcW w:w="4675" w:type="dxa"/>
          </w:tcPr>
          <w:p w14:paraId="1D21BF83"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Special traffic test message, ID _____.</w:t>
            </w:r>
          </w:p>
        </w:tc>
      </w:tr>
    </w:tbl>
    <w:p w14:paraId="0C4D3D18" w14:textId="77777777" w:rsidR="00FA4043" w:rsidRPr="00FA4043" w:rsidRDefault="00FA4043" w:rsidP="00FA4043">
      <w:pPr>
        <w:spacing w:after="160" w:line="259" w:lineRule="auto"/>
        <w:rPr>
          <w:rFonts w:eastAsia="Times New Roman"/>
          <w:sz w:val="22"/>
          <w:szCs w:val="22"/>
        </w:rPr>
      </w:pPr>
    </w:p>
    <w:p w14:paraId="0A2D7559" w14:textId="77777777" w:rsidR="00FA4043" w:rsidRPr="00FA4043" w:rsidRDefault="00FA4043" w:rsidP="00FA4043">
      <w:pPr>
        <w:spacing w:after="160" w:line="259" w:lineRule="auto"/>
        <w:rPr>
          <w:rFonts w:eastAsia="Times New Roman"/>
        </w:rPr>
      </w:pPr>
      <w:r w:rsidRPr="00FA4043">
        <w:rPr>
          <w:rFonts w:eastAsia="Times New Roman"/>
        </w:rPr>
        <w:t>Keep an eye out for these Handling Instructions. HXI indicates the message is one of the ICS forms which may be passed by ARES. HXR is similar HXC except the handler is asked to verify receipt and replay back to the originator. HXT will be used soon for test traffic. I will be talking about this in the future when that traffic starts coming our way.</w:t>
      </w:r>
    </w:p>
    <w:p w14:paraId="0CFB9095" w14:textId="77777777" w:rsidR="00FA4043" w:rsidRPr="00FA4043" w:rsidRDefault="00FA4043" w:rsidP="00FA4043">
      <w:pPr>
        <w:spacing w:after="160" w:line="259" w:lineRule="auto"/>
        <w:rPr>
          <w:rFonts w:eastAsia="Times New Roman"/>
        </w:rPr>
      </w:pPr>
    </w:p>
    <w:p w14:paraId="29E64EEA" w14:textId="77777777" w:rsidR="00FA4043" w:rsidRPr="00FA4043" w:rsidRDefault="00FA4043" w:rsidP="00FA4043">
      <w:pPr>
        <w:spacing w:after="160" w:line="259" w:lineRule="auto"/>
        <w:rPr>
          <w:rFonts w:eastAsia="Times New Roman"/>
        </w:rPr>
      </w:pPr>
    </w:p>
    <w:p w14:paraId="036E35FC" w14:textId="2FA07A68" w:rsidR="00FA4043" w:rsidRPr="00FA4043" w:rsidRDefault="00FA4043" w:rsidP="00FA4043">
      <w:pPr>
        <w:spacing w:after="160"/>
        <w:jc w:val="center"/>
        <w:rPr>
          <w:rFonts w:eastAsia="Times New Roman"/>
        </w:rPr>
      </w:pPr>
      <w:r w:rsidRPr="00FA4043">
        <w:rPr>
          <w:rFonts w:eastAsia="Times New Roman"/>
          <w:noProof/>
        </w:rPr>
        <w:drawing>
          <wp:anchor distT="0" distB="0" distL="114300" distR="114300" simplePos="0" relativeHeight="251862016" behindDoc="0" locked="0" layoutInCell="1" allowOverlap="1" wp14:anchorId="2ABB256A" wp14:editId="2EA5F478">
            <wp:simplePos x="0" y="0"/>
            <wp:positionH relativeFrom="margin">
              <wp:posOffset>5245100</wp:posOffset>
            </wp:positionH>
            <wp:positionV relativeFrom="margin">
              <wp:posOffset>4626610</wp:posOffset>
            </wp:positionV>
            <wp:extent cx="1209675" cy="1209675"/>
            <wp:effectExtent l="0" t="0" r="9525" b="9525"/>
            <wp:wrapSquare wrapText="bothSides"/>
            <wp:docPr id="748778230" name="Picture 20"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043">
        <w:rPr>
          <w:rFonts w:eastAsia="Times New Roman"/>
          <w:noProof/>
        </w:rPr>
        <w:drawing>
          <wp:anchor distT="0" distB="0" distL="114300" distR="114300" simplePos="0" relativeHeight="251860992" behindDoc="0" locked="0" layoutInCell="1" allowOverlap="1" wp14:anchorId="68971EA9" wp14:editId="11FD12CF">
            <wp:simplePos x="0" y="0"/>
            <wp:positionH relativeFrom="column">
              <wp:posOffset>-179070</wp:posOffset>
            </wp:positionH>
            <wp:positionV relativeFrom="paragraph">
              <wp:posOffset>69850</wp:posOffset>
            </wp:positionV>
            <wp:extent cx="1156970" cy="1156970"/>
            <wp:effectExtent l="0" t="0" r="5080" b="5080"/>
            <wp:wrapSquare wrapText="bothSides"/>
            <wp:docPr id="1414909461" name="Picture 19" descr="A red and blue circle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043">
        <w:rPr>
          <w:rFonts w:eastAsia="Times New Roman"/>
        </w:rPr>
        <w:t>National Traffic System</w:t>
      </w:r>
    </w:p>
    <w:p w14:paraId="3619C942" w14:textId="77777777" w:rsidR="00FA4043" w:rsidRPr="00FA4043" w:rsidRDefault="00FA4043" w:rsidP="00FA4043">
      <w:pPr>
        <w:spacing w:after="160"/>
        <w:jc w:val="center"/>
        <w:rPr>
          <w:rFonts w:eastAsia="Times New Roman"/>
        </w:rPr>
      </w:pPr>
      <w:r w:rsidRPr="00FA4043">
        <w:rPr>
          <w:rFonts w:eastAsia="Times New Roman"/>
        </w:rPr>
        <w:t>Traffic and Message Handling</w:t>
      </w:r>
    </w:p>
    <w:p w14:paraId="164AB21C" w14:textId="77777777" w:rsidR="00FA4043" w:rsidRPr="00FA4043" w:rsidRDefault="00FA4043" w:rsidP="00FA4043">
      <w:pPr>
        <w:spacing w:after="160"/>
        <w:jc w:val="center"/>
        <w:rPr>
          <w:rFonts w:eastAsia="Times New Roman"/>
        </w:rPr>
      </w:pPr>
      <w:r w:rsidRPr="00FA4043">
        <w:rPr>
          <w:rFonts w:eastAsia="Times New Roman"/>
        </w:rPr>
        <w:t xml:space="preserve">For Skill, Service, and Fun! </w:t>
      </w:r>
    </w:p>
    <w:p w14:paraId="4A9F9A70" w14:textId="77777777" w:rsidR="00FA4043" w:rsidRPr="00FA4043" w:rsidRDefault="00FA4043" w:rsidP="00FA4043">
      <w:pPr>
        <w:spacing w:after="160" w:line="259" w:lineRule="auto"/>
        <w:jc w:val="center"/>
        <w:rPr>
          <w:rFonts w:eastAsia="Times New Roman"/>
        </w:rPr>
      </w:pPr>
      <w:r w:rsidRPr="00FA4043">
        <w:rPr>
          <w:rFonts w:eastAsia="Times New Roman"/>
        </w:rPr>
        <w:t>The ARRL got its start to organize message delivery to get messages delivered efficiently, accurately to its destination by different radio stations. This tradition continues today using CW, voice, and digital.</w:t>
      </w:r>
    </w:p>
    <w:p w14:paraId="67F4925A" w14:textId="77777777" w:rsidR="00FA4043" w:rsidRPr="00FA4043" w:rsidRDefault="00FA4043" w:rsidP="00FA4043">
      <w:pPr>
        <w:numPr>
          <w:ilvl w:val="0"/>
          <w:numId w:val="2"/>
        </w:numPr>
        <w:spacing w:after="160" w:line="259" w:lineRule="auto"/>
        <w:contextualSpacing/>
        <w:rPr>
          <w:rFonts w:eastAsia="Times New Roman"/>
        </w:rPr>
      </w:pPr>
      <w:r w:rsidRPr="00FA4043">
        <w:rPr>
          <w:rFonts w:eastAsia="Times New Roman"/>
        </w:rPr>
        <w:t>Why practice traffic handling?</w:t>
      </w:r>
    </w:p>
    <w:p w14:paraId="2C9F7477" w14:textId="77777777" w:rsidR="00FA4043" w:rsidRPr="00FA4043" w:rsidRDefault="00FA4043" w:rsidP="00FA4043">
      <w:pPr>
        <w:numPr>
          <w:ilvl w:val="0"/>
          <w:numId w:val="3"/>
        </w:numPr>
        <w:spacing w:after="160" w:line="259" w:lineRule="auto"/>
        <w:contextualSpacing/>
        <w:rPr>
          <w:rFonts w:eastAsia="Times New Roman"/>
        </w:rPr>
      </w:pPr>
      <w:r w:rsidRPr="00FA4043">
        <w:rPr>
          <w:rFonts w:eastAsia="Times New Roman"/>
        </w:rPr>
        <w:t>It teaches operator good skills.</w:t>
      </w:r>
    </w:p>
    <w:p w14:paraId="7C43D70A" w14:textId="77777777" w:rsidR="00FA4043" w:rsidRPr="00FA4043" w:rsidRDefault="00FA4043" w:rsidP="00FA4043">
      <w:pPr>
        <w:numPr>
          <w:ilvl w:val="0"/>
          <w:numId w:val="4"/>
        </w:numPr>
        <w:spacing w:after="160" w:line="259" w:lineRule="auto"/>
        <w:contextualSpacing/>
        <w:rPr>
          <w:rFonts w:eastAsia="Times New Roman"/>
        </w:rPr>
      </w:pPr>
      <w:r w:rsidRPr="00FA4043">
        <w:rPr>
          <w:rFonts w:eastAsia="Times New Roman"/>
        </w:rPr>
        <w:t>It gives you valuable skills in times of emergency passing health and welfare messages.</w:t>
      </w:r>
    </w:p>
    <w:p w14:paraId="519D845B" w14:textId="77777777" w:rsidR="00FA4043" w:rsidRPr="00FA4043" w:rsidRDefault="00FA4043" w:rsidP="00FA4043">
      <w:pPr>
        <w:numPr>
          <w:ilvl w:val="0"/>
          <w:numId w:val="4"/>
        </w:numPr>
        <w:spacing w:after="160" w:line="259" w:lineRule="auto"/>
        <w:contextualSpacing/>
        <w:rPr>
          <w:rFonts w:eastAsia="Times New Roman"/>
        </w:rPr>
      </w:pPr>
      <w:r w:rsidRPr="00FA4043">
        <w:rPr>
          <w:rFonts w:eastAsia="Times New Roman"/>
        </w:rPr>
        <w:t>You learn how to operate under adverse conditions without power.</w:t>
      </w:r>
    </w:p>
    <w:p w14:paraId="22EB7C4A" w14:textId="77777777" w:rsidR="00FA4043" w:rsidRPr="00FA4043" w:rsidRDefault="00FA4043" w:rsidP="00FA4043">
      <w:pPr>
        <w:numPr>
          <w:ilvl w:val="0"/>
          <w:numId w:val="4"/>
        </w:numPr>
        <w:spacing w:after="160" w:line="259" w:lineRule="auto"/>
        <w:contextualSpacing/>
        <w:rPr>
          <w:rFonts w:eastAsia="Times New Roman"/>
        </w:rPr>
      </w:pPr>
      <w:r w:rsidRPr="00FA4043">
        <w:rPr>
          <w:rFonts w:eastAsia="Times New Roman"/>
        </w:rPr>
        <w:t>You create friendships and camaraderie.</w:t>
      </w:r>
    </w:p>
    <w:p w14:paraId="3F0BE592" w14:textId="77777777" w:rsidR="00FA4043" w:rsidRPr="00FA4043" w:rsidRDefault="00FA4043" w:rsidP="00FA4043">
      <w:pPr>
        <w:spacing w:after="160" w:line="259" w:lineRule="auto"/>
        <w:rPr>
          <w:rFonts w:eastAsia="Times New Roman"/>
        </w:rPr>
      </w:pPr>
      <w:r w:rsidRPr="00FA4043">
        <w:rPr>
          <w:rFonts w:eastAsia="Times New Roman"/>
        </w:rPr>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4672DED7" w14:textId="77777777" w:rsidR="00FA4043" w:rsidRPr="00FA4043" w:rsidRDefault="00FA4043" w:rsidP="00FA4043">
      <w:pPr>
        <w:spacing w:after="160" w:line="259" w:lineRule="auto"/>
        <w:jc w:val="center"/>
        <w:rPr>
          <w:rFonts w:eastAsia="Times New Roman"/>
          <w:b/>
          <w:bCs/>
        </w:rPr>
      </w:pPr>
      <w:r w:rsidRPr="00FA4043">
        <w:rPr>
          <w:rFonts w:eastAsia="Times New Roman"/>
          <w:b/>
          <w:bCs/>
        </w:rPr>
        <w:t>Ohio Section Nets</w:t>
      </w:r>
    </w:p>
    <w:p w14:paraId="3FDBBEEA" w14:textId="77777777" w:rsidR="00FA4043" w:rsidRPr="00FA4043" w:rsidRDefault="00FA4043" w:rsidP="00FA4043">
      <w:pPr>
        <w:spacing w:after="160" w:line="259" w:lineRule="auto"/>
        <w:rPr>
          <w:rFonts w:eastAsia="Times New Roman"/>
        </w:rPr>
      </w:pPr>
      <w:r w:rsidRPr="00FA4043">
        <w:rPr>
          <w:rFonts w:eastAsia="Times New Roman"/>
        </w:rPr>
        <w:t xml:space="preserve">If you have traffic you need to move, take it to a VHF net or HF via the OSSBN.  Here is WHERE TO FIND AN HF OR VHF TRAFFIC NET IN OHIO. </w:t>
      </w:r>
    </w:p>
    <w:p w14:paraId="6C37E48E" w14:textId="77777777" w:rsidR="00FA4043" w:rsidRPr="00FA4043" w:rsidRDefault="00FA4043" w:rsidP="00FA4043">
      <w:pPr>
        <w:spacing w:after="160" w:line="259" w:lineRule="auto"/>
        <w:jc w:val="center"/>
        <w:rPr>
          <w:rFonts w:eastAsia="Times New Roman"/>
          <w:b/>
          <w:bCs/>
        </w:rPr>
      </w:pPr>
      <w:r w:rsidRPr="00FA4043">
        <w:rPr>
          <w:rFonts w:eastAsia="Times New Roman"/>
          <w:b/>
          <w:bCs/>
        </w:rPr>
        <w:t>OHIO SINGLE SIDEBAND NET</w:t>
      </w:r>
    </w:p>
    <w:tbl>
      <w:tblPr>
        <w:tblStyle w:val="TableGrid25"/>
        <w:tblW w:w="0" w:type="auto"/>
        <w:tblLook w:val="04A0" w:firstRow="1" w:lastRow="0" w:firstColumn="1" w:lastColumn="0" w:noHBand="0" w:noVBand="1"/>
      </w:tblPr>
      <w:tblGrid>
        <w:gridCol w:w="2337"/>
        <w:gridCol w:w="2337"/>
        <w:gridCol w:w="2338"/>
        <w:gridCol w:w="2338"/>
      </w:tblGrid>
      <w:tr w:rsidR="00FA4043" w:rsidRPr="00FA4043" w14:paraId="13990DA7" w14:textId="77777777" w:rsidTr="00F67FD2">
        <w:tc>
          <w:tcPr>
            <w:tcW w:w="2337" w:type="dxa"/>
          </w:tcPr>
          <w:p w14:paraId="37481BB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Morning Session</w:t>
            </w:r>
          </w:p>
        </w:tc>
        <w:tc>
          <w:tcPr>
            <w:tcW w:w="2337" w:type="dxa"/>
          </w:tcPr>
          <w:p w14:paraId="645C0655"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10:30 AM</w:t>
            </w:r>
          </w:p>
        </w:tc>
        <w:tc>
          <w:tcPr>
            <w:tcW w:w="2338" w:type="dxa"/>
          </w:tcPr>
          <w:p w14:paraId="396BD654"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3972.5 kHz</w:t>
            </w:r>
          </w:p>
        </w:tc>
        <w:tc>
          <w:tcPr>
            <w:tcW w:w="2338" w:type="dxa"/>
          </w:tcPr>
          <w:p w14:paraId="790A1A1F"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Every Day</w:t>
            </w:r>
          </w:p>
        </w:tc>
      </w:tr>
      <w:tr w:rsidR="00FA4043" w:rsidRPr="00FA4043" w14:paraId="696CA935" w14:textId="77777777" w:rsidTr="00F67FD2">
        <w:tc>
          <w:tcPr>
            <w:tcW w:w="2337" w:type="dxa"/>
          </w:tcPr>
          <w:p w14:paraId="71AD72D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Afternoon Session</w:t>
            </w:r>
          </w:p>
        </w:tc>
        <w:tc>
          <w:tcPr>
            <w:tcW w:w="2337" w:type="dxa"/>
          </w:tcPr>
          <w:p w14:paraId="261BA4A2"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4:15 PM</w:t>
            </w:r>
          </w:p>
        </w:tc>
        <w:tc>
          <w:tcPr>
            <w:tcW w:w="2338" w:type="dxa"/>
          </w:tcPr>
          <w:p w14:paraId="0D879E84"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3972.5 kHz</w:t>
            </w:r>
          </w:p>
        </w:tc>
        <w:tc>
          <w:tcPr>
            <w:tcW w:w="2338" w:type="dxa"/>
          </w:tcPr>
          <w:p w14:paraId="26D8E241"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Every Day  </w:t>
            </w:r>
          </w:p>
        </w:tc>
      </w:tr>
      <w:tr w:rsidR="00FA4043" w:rsidRPr="00FA4043" w14:paraId="3E34ADB0" w14:textId="77777777" w:rsidTr="00F67FD2">
        <w:tc>
          <w:tcPr>
            <w:tcW w:w="2337" w:type="dxa"/>
          </w:tcPr>
          <w:p w14:paraId="08A44F0B"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Evening Session</w:t>
            </w:r>
          </w:p>
        </w:tc>
        <w:tc>
          <w:tcPr>
            <w:tcW w:w="2337" w:type="dxa"/>
          </w:tcPr>
          <w:p w14:paraId="227904FB"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6:45 PM</w:t>
            </w:r>
          </w:p>
        </w:tc>
        <w:tc>
          <w:tcPr>
            <w:tcW w:w="2338" w:type="dxa"/>
          </w:tcPr>
          <w:p w14:paraId="17C0DC90"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3972.5 kHz</w:t>
            </w:r>
          </w:p>
        </w:tc>
        <w:tc>
          <w:tcPr>
            <w:tcW w:w="2338" w:type="dxa"/>
          </w:tcPr>
          <w:p w14:paraId="5CDA4FCF"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Every Day</w:t>
            </w:r>
          </w:p>
        </w:tc>
      </w:tr>
    </w:tbl>
    <w:p w14:paraId="05F80B96"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   </w:t>
      </w:r>
    </w:p>
    <w:p w14:paraId="17E13A62" w14:textId="77777777" w:rsidR="00FA4043" w:rsidRPr="00FA4043" w:rsidRDefault="00FA4043" w:rsidP="00FA4043">
      <w:pPr>
        <w:spacing w:after="160" w:line="259" w:lineRule="auto"/>
        <w:jc w:val="center"/>
        <w:rPr>
          <w:rFonts w:eastAsia="Times New Roman"/>
          <w:b/>
          <w:bCs/>
        </w:rPr>
      </w:pPr>
      <w:r w:rsidRPr="00FA4043">
        <w:rPr>
          <w:rFonts w:eastAsia="Times New Roman"/>
          <w:b/>
          <w:bCs/>
        </w:rPr>
        <w:lastRenderedPageBreak/>
        <w:t>OHIO HF CW TRAFFIC NETS</w:t>
      </w:r>
    </w:p>
    <w:tbl>
      <w:tblPr>
        <w:tblStyle w:val="TableGrid25"/>
        <w:tblW w:w="0" w:type="auto"/>
        <w:tblLook w:val="04A0" w:firstRow="1" w:lastRow="0" w:firstColumn="1" w:lastColumn="0" w:noHBand="0" w:noVBand="1"/>
      </w:tblPr>
      <w:tblGrid>
        <w:gridCol w:w="2337"/>
        <w:gridCol w:w="2337"/>
        <w:gridCol w:w="2338"/>
        <w:gridCol w:w="2338"/>
      </w:tblGrid>
      <w:tr w:rsidR="00FA4043" w:rsidRPr="00FA4043" w14:paraId="7DE97ED9" w14:textId="77777777" w:rsidTr="00F67FD2">
        <w:tc>
          <w:tcPr>
            <w:tcW w:w="2337" w:type="dxa"/>
          </w:tcPr>
          <w:p w14:paraId="3689809E"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HF CW NETS</w:t>
            </w:r>
          </w:p>
        </w:tc>
        <w:tc>
          <w:tcPr>
            <w:tcW w:w="2337" w:type="dxa"/>
          </w:tcPr>
          <w:p w14:paraId="5417FE05"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NET TIMES</w:t>
            </w:r>
          </w:p>
        </w:tc>
        <w:tc>
          <w:tcPr>
            <w:tcW w:w="2338" w:type="dxa"/>
          </w:tcPr>
          <w:p w14:paraId="3778F0BD"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FREQUENCY</w:t>
            </w:r>
          </w:p>
        </w:tc>
        <w:tc>
          <w:tcPr>
            <w:tcW w:w="2338" w:type="dxa"/>
          </w:tcPr>
          <w:p w14:paraId="35B86438"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NET MANAGERS  </w:t>
            </w:r>
          </w:p>
        </w:tc>
      </w:tr>
      <w:tr w:rsidR="00FA4043" w:rsidRPr="00FA4043" w14:paraId="4D4AB8D2" w14:textId="77777777" w:rsidTr="00F67FD2">
        <w:tc>
          <w:tcPr>
            <w:tcW w:w="2337" w:type="dxa"/>
          </w:tcPr>
          <w:p w14:paraId="01B4481E"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Buckeye Early</w:t>
            </w:r>
          </w:p>
        </w:tc>
        <w:tc>
          <w:tcPr>
            <w:tcW w:w="2337" w:type="dxa"/>
          </w:tcPr>
          <w:p w14:paraId="7C3F4EFB"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6:45 PM</w:t>
            </w:r>
          </w:p>
        </w:tc>
        <w:tc>
          <w:tcPr>
            <w:tcW w:w="2338" w:type="dxa"/>
          </w:tcPr>
          <w:p w14:paraId="23C5FA35"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3.580 MHz</w:t>
            </w:r>
          </w:p>
        </w:tc>
        <w:tc>
          <w:tcPr>
            <w:tcW w:w="2338" w:type="dxa"/>
          </w:tcPr>
          <w:p w14:paraId="7D1C99F1"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N2LC</w:t>
            </w:r>
          </w:p>
        </w:tc>
      </w:tr>
      <w:tr w:rsidR="00FA4043" w:rsidRPr="00FA4043" w14:paraId="2F52591A" w14:textId="77777777" w:rsidTr="00F67FD2">
        <w:tc>
          <w:tcPr>
            <w:tcW w:w="2337" w:type="dxa"/>
          </w:tcPr>
          <w:p w14:paraId="46A13D4F"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Buckeye Late</w:t>
            </w:r>
          </w:p>
        </w:tc>
        <w:tc>
          <w:tcPr>
            <w:tcW w:w="2337" w:type="dxa"/>
          </w:tcPr>
          <w:p w14:paraId="32B9E48E"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10:00 PM</w:t>
            </w:r>
          </w:p>
        </w:tc>
        <w:tc>
          <w:tcPr>
            <w:tcW w:w="2338" w:type="dxa"/>
          </w:tcPr>
          <w:p w14:paraId="2081E1CC"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3.590 MHz</w:t>
            </w:r>
          </w:p>
        </w:tc>
        <w:tc>
          <w:tcPr>
            <w:tcW w:w="2338" w:type="dxa"/>
          </w:tcPr>
          <w:p w14:paraId="31C00A2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WB9LBI</w:t>
            </w:r>
          </w:p>
        </w:tc>
      </w:tr>
      <w:tr w:rsidR="00FA4043" w:rsidRPr="00FA4043" w14:paraId="78CAF87E" w14:textId="77777777" w:rsidTr="00F67FD2">
        <w:tc>
          <w:tcPr>
            <w:tcW w:w="2337" w:type="dxa"/>
          </w:tcPr>
          <w:p w14:paraId="0531199C"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Ohio Slow Net</w:t>
            </w:r>
          </w:p>
        </w:tc>
        <w:tc>
          <w:tcPr>
            <w:tcW w:w="2337" w:type="dxa"/>
          </w:tcPr>
          <w:p w14:paraId="47B01D02"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6:00 PM</w:t>
            </w:r>
          </w:p>
        </w:tc>
        <w:tc>
          <w:tcPr>
            <w:tcW w:w="2338" w:type="dxa"/>
          </w:tcPr>
          <w:p w14:paraId="4A55BD6D"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3.53535 MHz</w:t>
            </w:r>
          </w:p>
        </w:tc>
        <w:tc>
          <w:tcPr>
            <w:tcW w:w="2338" w:type="dxa"/>
          </w:tcPr>
          <w:p w14:paraId="5650E76C"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N2LC</w:t>
            </w:r>
          </w:p>
        </w:tc>
      </w:tr>
    </w:tbl>
    <w:p w14:paraId="1DABE6F2" w14:textId="77777777" w:rsidR="00FA4043" w:rsidRPr="00FA4043" w:rsidRDefault="00FA4043" w:rsidP="00FA4043">
      <w:pPr>
        <w:spacing w:after="160" w:line="259" w:lineRule="auto"/>
        <w:jc w:val="center"/>
        <w:rPr>
          <w:rFonts w:eastAsia="Times New Roman"/>
          <w:sz w:val="22"/>
          <w:szCs w:val="22"/>
        </w:rPr>
      </w:pPr>
      <w:r w:rsidRPr="00FA4043">
        <w:rPr>
          <w:rFonts w:eastAsia="Times New Roman"/>
          <w:sz w:val="22"/>
          <w:szCs w:val="22"/>
        </w:rPr>
        <w:t>All CW net frequencies plus or minus QRM</w:t>
      </w:r>
    </w:p>
    <w:p w14:paraId="66C79E6A" w14:textId="77777777" w:rsidR="00FA4043" w:rsidRPr="00FA4043" w:rsidRDefault="00FA4043" w:rsidP="00FA4043">
      <w:pPr>
        <w:spacing w:after="160" w:line="259" w:lineRule="auto"/>
        <w:jc w:val="center"/>
        <w:rPr>
          <w:rFonts w:eastAsia="Times New Roman"/>
          <w:b/>
          <w:bCs/>
        </w:rPr>
      </w:pPr>
      <w:r w:rsidRPr="00FA4043">
        <w:rPr>
          <w:rFonts w:eastAsia="Times New Roman"/>
          <w:b/>
          <w:bCs/>
        </w:rPr>
        <w:t>OHIO LOCAL VHF TRAFFIC NETS</w:t>
      </w:r>
    </w:p>
    <w:tbl>
      <w:tblPr>
        <w:tblStyle w:val="TableGrid25"/>
        <w:tblW w:w="0" w:type="auto"/>
        <w:tblLook w:val="04A0" w:firstRow="1" w:lastRow="0" w:firstColumn="1" w:lastColumn="0" w:noHBand="0" w:noVBand="1"/>
      </w:tblPr>
      <w:tblGrid>
        <w:gridCol w:w="1255"/>
        <w:gridCol w:w="3780"/>
        <w:gridCol w:w="2520"/>
        <w:gridCol w:w="1795"/>
      </w:tblGrid>
      <w:tr w:rsidR="00FA4043" w:rsidRPr="00FA4043" w14:paraId="0D6B2D56" w14:textId="77777777" w:rsidTr="00F67FD2">
        <w:tc>
          <w:tcPr>
            <w:tcW w:w="1255" w:type="dxa"/>
          </w:tcPr>
          <w:p w14:paraId="131533CF"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VHF NETS</w:t>
            </w:r>
          </w:p>
        </w:tc>
        <w:tc>
          <w:tcPr>
            <w:tcW w:w="3780" w:type="dxa"/>
          </w:tcPr>
          <w:p w14:paraId="2F7143DF"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NET TIMES</w:t>
            </w:r>
          </w:p>
        </w:tc>
        <w:tc>
          <w:tcPr>
            <w:tcW w:w="2520" w:type="dxa"/>
          </w:tcPr>
          <w:p w14:paraId="27459A4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FREQUENCY</w:t>
            </w:r>
          </w:p>
        </w:tc>
        <w:tc>
          <w:tcPr>
            <w:tcW w:w="1795" w:type="dxa"/>
          </w:tcPr>
          <w:p w14:paraId="343C6E96"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NET MANAGERS  </w:t>
            </w:r>
          </w:p>
        </w:tc>
      </w:tr>
      <w:tr w:rsidR="00FA4043" w:rsidRPr="00FA4043" w14:paraId="3C77ECC6" w14:textId="77777777" w:rsidTr="00F67FD2">
        <w:tc>
          <w:tcPr>
            <w:tcW w:w="1255" w:type="dxa"/>
          </w:tcPr>
          <w:p w14:paraId="63B70299"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BRTN</w:t>
            </w:r>
          </w:p>
        </w:tc>
        <w:tc>
          <w:tcPr>
            <w:tcW w:w="3780" w:type="dxa"/>
          </w:tcPr>
          <w:p w14:paraId="7EEB96EC"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Monday, Thursday Saturday 9:30 PM</w:t>
            </w:r>
          </w:p>
        </w:tc>
        <w:tc>
          <w:tcPr>
            <w:tcW w:w="2520" w:type="dxa"/>
          </w:tcPr>
          <w:p w14:paraId="2F09D8CB"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145.230 MHz PL 110.9  </w:t>
            </w:r>
          </w:p>
        </w:tc>
        <w:tc>
          <w:tcPr>
            <w:tcW w:w="1795" w:type="dxa"/>
          </w:tcPr>
          <w:p w14:paraId="27CE9D5E"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KD8GXL</w:t>
            </w:r>
          </w:p>
        </w:tc>
      </w:tr>
      <w:tr w:rsidR="00FA4043" w:rsidRPr="00FA4043" w14:paraId="5320A97A" w14:textId="77777777" w:rsidTr="00F67FD2">
        <w:tc>
          <w:tcPr>
            <w:tcW w:w="1255" w:type="dxa"/>
          </w:tcPr>
          <w:p w14:paraId="5FC348A9"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COTN</w:t>
            </w:r>
          </w:p>
        </w:tc>
        <w:tc>
          <w:tcPr>
            <w:tcW w:w="3780" w:type="dxa"/>
          </w:tcPr>
          <w:p w14:paraId="61C7685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7:15 PM DAILY  </w:t>
            </w:r>
          </w:p>
        </w:tc>
        <w:tc>
          <w:tcPr>
            <w:tcW w:w="2520" w:type="dxa"/>
          </w:tcPr>
          <w:p w14:paraId="39FAAF7E"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146.970 MHz PL 123.0</w:t>
            </w:r>
          </w:p>
        </w:tc>
        <w:tc>
          <w:tcPr>
            <w:tcW w:w="1795" w:type="dxa"/>
          </w:tcPr>
          <w:p w14:paraId="612B3F1A"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KV8Z</w:t>
            </w:r>
          </w:p>
        </w:tc>
      </w:tr>
      <w:tr w:rsidR="00FA4043" w:rsidRPr="00FA4043" w14:paraId="46B6E59B" w14:textId="77777777" w:rsidTr="00F67FD2">
        <w:tc>
          <w:tcPr>
            <w:tcW w:w="1255" w:type="dxa"/>
          </w:tcPr>
          <w:p w14:paraId="27128FC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TCTTN</w:t>
            </w:r>
          </w:p>
        </w:tc>
        <w:tc>
          <w:tcPr>
            <w:tcW w:w="3780" w:type="dxa"/>
          </w:tcPr>
          <w:p w14:paraId="0E2292B2"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9 PM Sun, Tues, Fri  </w:t>
            </w:r>
          </w:p>
        </w:tc>
        <w:tc>
          <w:tcPr>
            <w:tcW w:w="2520" w:type="dxa"/>
          </w:tcPr>
          <w:p w14:paraId="5F62827D"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147.015 MHz PL 110.9    </w:t>
            </w:r>
          </w:p>
        </w:tc>
        <w:tc>
          <w:tcPr>
            <w:tcW w:w="1795" w:type="dxa"/>
          </w:tcPr>
          <w:p w14:paraId="6134EEB8"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WB8YYS</w:t>
            </w:r>
          </w:p>
        </w:tc>
      </w:tr>
      <w:tr w:rsidR="00FA4043" w:rsidRPr="00FA4043" w14:paraId="2CAA865E" w14:textId="77777777" w:rsidTr="00F67FD2">
        <w:tc>
          <w:tcPr>
            <w:tcW w:w="1255" w:type="dxa"/>
          </w:tcPr>
          <w:p w14:paraId="71934033"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TATN</w:t>
            </w:r>
          </w:p>
        </w:tc>
        <w:tc>
          <w:tcPr>
            <w:tcW w:w="3780" w:type="dxa"/>
          </w:tcPr>
          <w:p w14:paraId="3912DD03"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8:00 PM DAILY</w:t>
            </w:r>
          </w:p>
        </w:tc>
        <w:tc>
          <w:tcPr>
            <w:tcW w:w="2520" w:type="dxa"/>
          </w:tcPr>
          <w:p w14:paraId="23B598EE"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 xml:space="preserve">146.670 MHz PL 123.0 </w:t>
            </w:r>
          </w:p>
        </w:tc>
        <w:tc>
          <w:tcPr>
            <w:tcW w:w="1795" w:type="dxa"/>
          </w:tcPr>
          <w:p w14:paraId="08B897F7" w14:textId="77777777" w:rsidR="00FA4043" w:rsidRPr="00FA4043" w:rsidRDefault="00FA4043" w:rsidP="00FA4043">
            <w:pPr>
              <w:spacing w:after="160" w:line="259" w:lineRule="auto"/>
              <w:rPr>
                <w:rFonts w:ascii="Times New Roman" w:hAnsi="Times New Roman"/>
              </w:rPr>
            </w:pPr>
            <w:r w:rsidRPr="00FA4043">
              <w:rPr>
                <w:rFonts w:ascii="Times New Roman" w:hAnsi="Times New Roman"/>
              </w:rPr>
              <w:t>WG8Z</w:t>
            </w:r>
          </w:p>
        </w:tc>
      </w:tr>
    </w:tbl>
    <w:p w14:paraId="24F1A15C" w14:textId="77777777" w:rsidR="00FA4043" w:rsidRPr="00FA4043" w:rsidRDefault="00FA4043" w:rsidP="00FA4043">
      <w:pPr>
        <w:spacing w:after="160" w:line="259" w:lineRule="auto"/>
        <w:rPr>
          <w:rFonts w:eastAsia="Times New Roman"/>
          <w:sz w:val="22"/>
          <w:szCs w:val="22"/>
        </w:rPr>
      </w:pPr>
      <w:r w:rsidRPr="00FA4043">
        <w:rPr>
          <w:rFonts w:eastAsia="Times New Roman"/>
          <w:sz w:val="22"/>
          <w:szCs w:val="22"/>
        </w:rPr>
        <w:t xml:space="preserve">  </w:t>
      </w:r>
    </w:p>
    <w:p w14:paraId="64C81EC3" w14:textId="77777777" w:rsidR="00FA4043" w:rsidRPr="00FA4043" w:rsidRDefault="00FA4043" w:rsidP="00FA4043">
      <w:pPr>
        <w:spacing w:after="160" w:line="259" w:lineRule="auto"/>
        <w:rPr>
          <w:rFonts w:eastAsia="Times New Roman"/>
        </w:rPr>
      </w:pPr>
      <w:r w:rsidRPr="00FA4043">
        <w:rPr>
          <w:rFonts w:eastAsia="Times New Roman"/>
        </w:rPr>
        <w:t xml:space="preserve">  If you have a net in Ohio, you would like to list here please send me the information. </w:t>
      </w:r>
      <w:hyperlink r:id="rId46" w:history="1">
        <w:r w:rsidRPr="00FA4043">
          <w:rPr>
            <w:rFonts w:eastAsia="Times New Roman"/>
            <w:color w:val="467886"/>
            <w:u w:val="single"/>
          </w:rPr>
          <w:t>ac8np@ac8np.com</w:t>
        </w:r>
      </w:hyperlink>
      <w:r w:rsidRPr="00FA4043">
        <w:rPr>
          <w:rFonts w:eastAsia="Times New Roman"/>
        </w:rPr>
        <w:t>.</w:t>
      </w:r>
    </w:p>
    <w:p w14:paraId="6C50FE99" w14:textId="77777777" w:rsidR="00FA4043" w:rsidRPr="00FA4043" w:rsidRDefault="00FA4043" w:rsidP="00FA4043">
      <w:pPr>
        <w:spacing w:after="160" w:line="259" w:lineRule="auto"/>
        <w:jc w:val="center"/>
        <w:rPr>
          <w:rFonts w:eastAsia="Times New Roman"/>
        </w:rPr>
      </w:pPr>
    </w:p>
    <w:p w14:paraId="7A4412AA" w14:textId="77777777" w:rsidR="00FA4043" w:rsidRPr="00FA4043" w:rsidRDefault="00FA4043" w:rsidP="00FA4043">
      <w:pPr>
        <w:spacing w:after="160" w:line="259" w:lineRule="auto"/>
        <w:rPr>
          <w:rFonts w:eastAsia="Times New Roman"/>
        </w:rPr>
      </w:pPr>
      <w:r w:rsidRPr="00FA4043">
        <w:rPr>
          <w:rFonts w:eastAsia="Times New Roman"/>
        </w:rPr>
        <w:t>Thanks For All You Do!</w:t>
      </w:r>
    </w:p>
    <w:p w14:paraId="208CF0EE" w14:textId="77777777" w:rsidR="00FA4043" w:rsidRPr="00FA4043" w:rsidRDefault="00FA4043" w:rsidP="00FA4043">
      <w:pPr>
        <w:spacing w:after="160" w:line="259" w:lineRule="auto"/>
        <w:rPr>
          <w:rFonts w:eastAsia="Times New Roman"/>
        </w:rPr>
      </w:pPr>
      <w:r w:rsidRPr="00FA4043">
        <w:rPr>
          <w:rFonts w:eastAsia="Times New Roman"/>
        </w:rPr>
        <w:t>Dan AC8NP</w:t>
      </w:r>
      <w:r w:rsidRPr="00FA4043">
        <w:rPr>
          <w:rFonts w:eastAsia="Times New Roman"/>
        </w:rPr>
        <w:br/>
        <w:t>Section Traffic Manager</w:t>
      </w:r>
    </w:p>
    <w:p w14:paraId="2A52633E" w14:textId="77777777" w:rsidR="00973A2F" w:rsidRDefault="00973A2F" w:rsidP="00145CFD">
      <w:pPr>
        <w:contextualSpacing/>
        <w:rPr>
          <w:rFonts w:asciiTheme="majorHAnsi" w:hAnsiTheme="majorHAnsi"/>
        </w:rPr>
      </w:pPr>
    </w:p>
    <w:p w14:paraId="48B0E6F8" w14:textId="09DB2CE9" w:rsidR="0015033D" w:rsidRPr="00343C69" w:rsidRDefault="00DF1C8E" w:rsidP="00343C69">
      <w:pPr>
        <w:spacing w:after="160" w:line="259" w:lineRule="auto"/>
        <w:rPr>
          <w:rFonts w:eastAsia="Times New Roman"/>
        </w:rPr>
      </w:pPr>
      <w:r>
        <w:rPr>
          <w:rFonts w:cs="Arial"/>
          <w:b/>
          <w:bCs/>
          <w:sz w:val="40"/>
          <w:szCs w:val="40"/>
        </w:rPr>
        <w:t>__________________________________________</w:t>
      </w:r>
    </w:p>
    <w:p w14:paraId="1DCFFE3C" w14:textId="25066C2F" w:rsidR="00996EDE" w:rsidRDefault="00996EDE" w:rsidP="00996EDE">
      <w:pPr>
        <w:widowControl w:val="0"/>
        <w:contextualSpacing/>
        <w:rPr>
          <w:noProof/>
          <w:sz w:val="20"/>
          <w:szCs w:val="20"/>
        </w:rPr>
      </w:pPr>
      <w:bookmarkStart w:id="17" w:name="_Hlk535656017"/>
    </w:p>
    <w:p w14:paraId="267834AC" w14:textId="467400B0" w:rsidR="0032363F" w:rsidRDefault="0032363F" w:rsidP="0032363F">
      <w:pPr>
        <w:rPr>
          <w:b/>
          <w:bCs/>
          <w:sz w:val="32"/>
          <w:szCs w:val="32"/>
        </w:rPr>
      </w:pPr>
      <w:r w:rsidRPr="00F57DA2">
        <w:rPr>
          <w:b/>
          <w:bCs/>
          <w:noProof/>
          <w:sz w:val="36"/>
          <w:szCs w:val="36"/>
        </w:rPr>
        <w:lastRenderedPageBreak/>
        <w:drawing>
          <wp:anchor distT="0" distB="0" distL="114300" distR="114300" simplePos="0" relativeHeight="251783168" behindDoc="0" locked="0" layoutInCell="1" allowOverlap="1" wp14:anchorId="4F34AFA2" wp14:editId="7A16AA67">
            <wp:simplePos x="0" y="0"/>
            <wp:positionH relativeFrom="margin">
              <wp:posOffset>76200</wp:posOffset>
            </wp:positionH>
            <wp:positionV relativeFrom="paragraph">
              <wp:posOffset>6667</wp:posOffset>
            </wp:positionV>
            <wp:extent cx="2160905" cy="2540635"/>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90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FB01D" w14:textId="622AFEA7" w:rsidR="0032363F" w:rsidRPr="00105636" w:rsidRDefault="0032363F" w:rsidP="0032363F">
      <w:pPr>
        <w:rPr>
          <w:b/>
          <w:bCs/>
          <w:sz w:val="32"/>
          <w:szCs w:val="32"/>
        </w:rPr>
      </w:pPr>
      <w:r w:rsidRPr="00105636">
        <w:rPr>
          <w:b/>
          <w:bCs/>
          <w:sz w:val="32"/>
          <w:szCs w:val="32"/>
        </w:rPr>
        <w:t>Amanda Farone, KC3GFU</w:t>
      </w:r>
      <w:r>
        <w:rPr>
          <w:b/>
          <w:bCs/>
          <w:sz w:val="32"/>
          <w:szCs w:val="32"/>
        </w:rPr>
        <w:t xml:space="preserve">                    </w:t>
      </w:r>
    </w:p>
    <w:p w14:paraId="25B4144A" w14:textId="77777777" w:rsidR="0032363F" w:rsidRDefault="0032363F" w:rsidP="0032363F">
      <w:pPr>
        <w:rPr>
          <w:b/>
          <w:bCs/>
        </w:rPr>
      </w:pPr>
      <w:r>
        <w:rPr>
          <w:b/>
          <w:bCs/>
        </w:rPr>
        <w:t>ARRL Ohio Section | Affiliated Club Coordinator</w:t>
      </w:r>
    </w:p>
    <w:p w14:paraId="087B26DD" w14:textId="77777777" w:rsidR="0032363F" w:rsidRDefault="00C31D30" w:rsidP="0032363F">
      <w:pPr>
        <w:widowControl w:val="0"/>
        <w:contextualSpacing/>
        <w:rPr>
          <w:shd w:val="clear" w:color="auto" w:fill="FFFFFF"/>
        </w:rPr>
      </w:pPr>
      <w:hyperlink r:id="rId48" w:history="1">
        <w:r w:rsidR="0032363F" w:rsidRPr="00465066">
          <w:rPr>
            <w:rStyle w:val="Hyperlink"/>
            <w:shd w:val="clear" w:color="auto" w:fill="FFFFFF"/>
          </w:rPr>
          <w:t>Afrone926@gmail.com</w:t>
        </w:r>
      </w:hyperlink>
      <w:r w:rsidR="0032363F">
        <w:rPr>
          <w:shd w:val="clear" w:color="auto" w:fill="FFFFFF"/>
        </w:rPr>
        <w:tab/>
      </w:r>
    </w:p>
    <w:p w14:paraId="778EA6CD" w14:textId="31DAEFB1" w:rsidR="0032363F" w:rsidRDefault="0032363F" w:rsidP="0032363F">
      <w:pPr>
        <w:widowControl w:val="0"/>
        <w:contextualSpacing/>
        <w:rPr>
          <w:shd w:val="clear" w:color="auto" w:fill="FFFFFF"/>
        </w:rPr>
      </w:pPr>
      <w:r>
        <w:rPr>
          <w:shd w:val="clear" w:color="auto" w:fill="FFFFFF"/>
        </w:rPr>
        <w:t>330-509-4095</w:t>
      </w:r>
    </w:p>
    <w:p w14:paraId="37F30424" w14:textId="77777777" w:rsidR="00AA4304" w:rsidRDefault="00AA4304" w:rsidP="0032363F">
      <w:pPr>
        <w:widowControl w:val="0"/>
        <w:contextualSpacing/>
        <w:rPr>
          <w:shd w:val="clear" w:color="auto" w:fill="FFFFFF"/>
        </w:rPr>
      </w:pPr>
    </w:p>
    <w:p w14:paraId="77E3C8C4" w14:textId="77777777" w:rsidR="00AA4304" w:rsidRPr="00204CE2" w:rsidRDefault="00AA4304" w:rsidP="0032363F">
      <w:pPr>
        <w:widowControl w:val="0"/>
        <w:contextualSpacing/>
        <w:rPr>
          <w:rFonts w:eastAsia="Times New Roman"/>
          <w:b/>
          <w:i/>
        </w:rPr>
      </w:pPr>
    </w:p>
    <w:p w14:paraId="59A6038F" w14:textId="77777777" w:rsidR="00AA4304" w:rsidRDefault="00AA4304" w:rsidP="00AA4304">
      <w:r>
        <w:t xml:space="preserve">Winter Field Day has come and gone. Did your club participate in the operating event? My “home” club participated as a club for the first time since I have been a member. I operated JS8Call, however, due to unforeseen circumstances, I was unable to operate as much as I was hoping to. Looking forward to next year! With WFD out of the way, it’s a good time to start your planning for ARRL Field Day in June. Take what you learned during WFD and make this the most successful Summer Field Day ever! </w:t>
      </w:r>
    </w:p>
    <w:p w14:paraId="50E36754" w14:textId="77777777" w:rsidR="00AA4304" w:rsidRDefault="00AA4304" w:rsidP="00AA4304"/>
    <w:p w14:paraId="3EFFEE50" w14:textId="77777777" w:rsidR="00AA4304" w:rsidRDefault="00AA4304" w:rsidP="00AA4304">
      <w:r>
        <w:t xml:space="preserve">For those of you lucky enough to attend, </w:t>
      </w:r>
      <w:proofErr w:type="spellStart"/>
      <w:r>
        <w:t>Hamcation</w:t>
      </w:r>
      <w:proofErr w:type="spellEnd"/>
      <w:r>
        <w:t xml:space="preserve"> is coming up soon. I am interested to hear if any clubs make the trip together. If your club does, I would love to hear about it. Not far off, on April 18, is World Amateur Radio Day. Have you considered hosting a “Ham Radio Open House”? This is a great opportunity to showcase your club and abilities to the general public and recruit prospective members. </w:t>
      </w:r>
    </w:p>
    <w:p w14:paraId="7B664302" w14:textId="77777777" w:rsidR="00AA4304" w:rsidRDefault="00AA4304" w:rsidP="00AA4304"/>
    <w:p w14:paraId="1D259CAA" w14:textId="77777777" w:rsidR="00AA4304" w:rsidRDefault="00AA4304" w:rsidP="00AA4304">
      <w:r>
        <w:t>Most club elections should be over at this point. I encourage you to check and see if your club information is up to date on the ARRL website. You can find this information by going to arrl.org/find-a-club and searching for your club. It is good practice to update this information at the very least, annually. Please make sure the following information is correct:</w:t>
      </w:r>
    </w:p>
    <w:p w14:paraId="46F7DFD4" w14:textId="77777777" w:rsidR="00AA4304" w:rsidRDefault="00AA4304" w:rsidP="00AA4304">
      <w:pPr>
        <w:pStyle w:val="ListParagraph"/>
        <w:numPr>
          <w:ilvl w:val="0"/>
          <w:numId w:val="22"/>
        </w:numPr>
        <w:spacing w:after="160" w:line="278" w:lineRule="auto"/>
      </w:pPr>
      <w:r>
        <w:t>Meeting Location and Time</w:t>
      </w:r>
    </w:p>
    <w:p w14:paraId="2E529917" w14:textId="77777777" w:rsidR="00AA4304" w:rsidRDefault="00AA4304" w:rsidP="00AA4304">
      <w:pPr>
        <w:pStyle w:val="ListParagraph"/>
        <w:numPr>
          <w:ilvl w:val="0"/>
          <w:numId w:val="22"/>
        </w:numPr>
        <w:spacing w:after="160" w:line="278" w:lineRule="auto"/>
      </w:pPr>
      <w:r>
        <w:t>Website URL</w:t>
      </w:r>
    </w:p>
    <w:p w14:paraId="31C7CF5D" w14:textId="77777777" w:rsidR="00AA4304" w:rsidRDefault="00AA4304" w:rsidP="00AA4304">
      <w:pPr>
        <w:pStyle w:val="ListParagraph"/>
        <w:numPr>
          <w:ilvl w:val="0"/>
          <w:numId w:val="22"/>
        </w:numPr>
        <w:spacing w:after="160" w:line="278" w:lineRule="auto"/>
      </w:pPr>
      <w:r>
        <w:t>Contact Information</w:t>
      </w:r>
    </w:p>
    <w:p w14:paraId="596AEB9D" w14:textId="77777777" w:rsidR="00AA4304" w:rsidRDefault="00AA4304" w:rsidP="00AA4304">
      <w:pPr>
        <w:pStyle w:val="ListParagraph"/>
        <w:numPr>
          <w:ilvl w:val="0"/>
          <w:numId w:val="22"/>
        </w:numPr>
        <w:spacing w:after="160" w:line="278" w:lineRule="auto"/>
      </w:pPr>
      <w:r>
        <w:t>Board Member List</w:t>
      </w:r>
    </w:p>
    <w:p w14:paraId="75DDD527" w14:textId="77777777" w:rsidR="00AA4304" w:rsidRDefault="00AA4304" w:rsidP="00AA4304">
      <w:r>
        <w:t xml:space="preserve">This is crucial for individuals looking for local information and for the club to be reached. Many missed opportunities have been caused by broken or dead links. </w:t>
      </w:r>
    </w:p>
    <w:p w14:paraId="5A472151" w14:textId="77777777" w:rsidR="00AA4304" w:rsidRDefault="00AA4304" w:rsidP="00AA4304"/>
    <w:p w14:paraId="75D60CD8" w14:textId="77777777" w:rsidR="00AA4304" w:rsidRPr="001B0994" w:rsidRDefault="00AA4304" w:rsidP="00AA4304">
      <w:r>
        <w:t xml:space="preserve">I look forward to seeing </w:t>
      </w:r>
      <w:proofErr w:type="spellStart"/>
      <w:r>
        <w:t>whats</w:t>
      </w:r>
      <w:proofErr w:type="spellEnd"/>
      <w:r>
        <w:t xml:space="preserve"> to come in the Ohio section for 2025!</w:t>
      </w:r>
    </w:p>
    <w:p w14:paraId="6F8BF193" w14:textId="7C7C451A" w:rsidR="006C57D4" w:rsidRDefault="006C57D4" w:rsidP="00492EEE">
      <w:pPr>
        <w:widowControl w:val="0"/>
        <w:contextualSpacing/>
        <w:rPr>
          <w:rFonts w:eastAsia="Times New Roman"/>
          <w:b/>
          <w:i/>
          <w:sz w:val="44"/>
          <w:szCs w:val="44"/>
        </w:rPr>
      </w:pPr>
    </w:p>
    <w:p w14:paraId="52576F52" w14:textId="77777777" w:rsidR="0032363F" w:rsidRDefault="0032363F" w:rsidP="00492EEE">
      <w:pPr>
        <w:widowControl w:val="0"/>
        <w:contextualSpacing/>
        <w:rPr>
          <w:rFonts w:eastAsia="Times New Roman"/>
          <w:b/>
          <w:i/>
          <w:sz w:val="32"/>
          <w:szCs w:val="32"/>
        </w:rPr>
      </w:pPr>
    </w:p>
    <w:p w14:paraId="33EF2634" w14:textId="77777777" w:rsidR="0032363F" w:rsidRDefault="0032363F" w:rsidP="00492EEE">
      <w:pPr>
        <w:widowControl w:val="0"/>
        <w:contextualSpacing/>
        <w:rPr>
          <w:rFonts w:eastAsia="Times New Roman"/>
          <w:b/>
          <w:i/>
          <w:sz w:val="32"/>
          <w:szCs w:val="32"/>
        </w:rPr>
      </w:pPr>
    </w:p>
    <w:p w14:paraId="3035543B" w14:textId="77777777" w:rsidR="0032363F" w:rsidRDefault="0032363F" w:rsidP="00492EEE">
      <w:pPr>
        <w:widowControl w:val="0"/>
        <w:contextualSpacing/>
        <w:rPr>
          <w:rFonts w:eastAsia="Times New Roman"/>
          <w:b/>
          <w:i/>
          <w:sz w:val="32"/>
          <w:szCs w:val="32"/>
        </w:rPr>
      </w:pPr>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lastRenderedPageBreak/>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39406343" w14:textId="0BCB0937" w:rsidR="001464F0" w:rsidRDefault="001464F0" w:rsidP="00492EEE">
      <w:pPr>
        <w:widowControl w:val="0"/>
        <w:contextualSpacing/>
        <w:rPr>
          <w:rFonts w:eastAsia="Times New Roman"/>
          <w:b/>
          <w:i/>
          <w:sz w:val="32"/>
          <w:szCs w:val="32"/>
        </w:rPr>
      </w:pPr>
      <w:r>
        <w:rPr>
          <w:noProof/>
        </w:rPr>
        <w:drawing>
          <wp:anchor distT="0" distB="0" distL="114300" distR="114300" simplePos="0" relativeHeight="251759616" behindDoc="0" locked="0" layoutInCell="1" allowOverlap="1" wp14:anchorId="016757F6" wp14:editId="5A5E98BE">
            <wp:simplePos x="0" y="0"/>
            <wp:positionH relativeFrom="column">
              <wp:posOffset>2243138</wp:posOffset>
            </wp:positionH>
            <wp:positionV relativeFrom="paragraph">
              <wp:posOffset>115570</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CE5F9" w14:textId="2A2D6874" w:rsidR="001464F0" w:rsidRDefault="001464F0" w:rsidP="00492EEE">
      <w:pPr>
        <w:widowControl w:val="0"/>
        <w:contextualSpacing/>
        <w:rPr>
          <w:rFonts w:eastAsia="Times New Roman"/>
          <w:b/>
          <w:i/>
          <w:sz w:val="32"/>
          <w:szCs w:val="32"/>
        </w:rPr>
      </w:pPr>
    </w:p>
    <w:p w14:paraId="401A4025" w14:textId="73F867E2" w:rsidR="001464F0" w:rsidRDefault="001464F0" w:rsidP="00492EEE">
      <w:pPr>
        <w:widowControl w:val="0"/>
        <w:contextualSpacing/>
        <w:rPr>
          <w:rFonts w:eastAsia="Times New Roman"/>
          <w:b/>
          <w:i/>
          <w:sz w:val="32"/>
          <w:szCs w:val="32"/>
        </w:rPr>
      </w:pPr>
    </w:p>
    <w:p w14:paraId="6BA910E5" w14:textId="77777777" w:rsidR="001464F0" w:rsidRDefault="001464F0" w:rsidP="00492EEE">
      <w:pPr>
        <w:widowControl w:val="0"/>
        <w:contextualSpacing/>
        <w:rPr>
          <w:rFonts w:eastAsia="Times New Roman"/>
          <w:b/>
          <w:i/>
          <w:sz w:val="32"/>
          <w:szCs w:val="32"/>
        </w:rPr>
      </w:pPr>
    </w:p>
    <w:p w14:paraId="480F56B6" w14:textId="77777777" w:rsidR="001464F0" w:rsidRDefault="001464F0" w:rsidP="00492EEE">
      <w:pPr>
        <w:widowControl w:val="0"/>
        <w:contextualSpacing/>
        <w:rPr>
          <w:rFonts w:eastAsia="Times New Roman"/>
          <w:b/>
          <w:i/>
          <w:sz w:val="32"/>
          <w:szCs w:val="32"/>
        </w:rPr>
      </w:pPr>
    </w:p>
    <w:p w14:paraId="00A1D241" w14:textId="77777777" w:rsidR="001464F0" w:rsidRDefault="001464F0" w:rsidP="00492EEE">
      <w:pPr>
        <w:widowControl w:val="0"/>
        <w:contextualSpacing/>
        <w:rPr>
          <w:rFonts w:eastAsia="Times New Roman"/>
          <w:b/>
          <w:i/>
          <w:sz w:val="32"/>
          <w:szCs w:val="32"/>
        </w:rPr>
      </w:pPr>
    </w:p>
    <w:p w14:paraId="6B6B9AA8" w14:textId="77777777" w:rsidR="001464F0" w:rsidRDefault="001464F0" w:rsidP="00492EEE">
      <w:pPr>
        <w:widowControl w:val="0"/>
        <w:contextualSpacing/>
        <w:rPr>
          <w:rFonts w:eastAsia="Times New Roman"/>
          <w:b/>
          <w:i/>
          <w:sz w:val="32"/>
          <w:szCs w:val="32"/>
        </w:rPr>
      </w:pPr>
    </w:p>
    <w:p w14:paraId="4EA82B60" w14:textId="77777777" w:rsidR="001464F0" w:rsidRDefault="001464F0" w:rsidP="00492EEE">
      <w:pPr>
        <w:widowControl w:val="0"/>
        <w:contextualSpacing/>
        <w:rPr>
          <w:rFonts w:eastAsia="Times New Roman"/>
          <w:b/>
          <w:i/>
          <w:sz w:val="32"/>
          <w:szCs w:val="32"/>
        </w:rPr>
      </w:pPr>
    </w:p>
    <w:p w14:paraId="7C8FFABA" w14:textId="77777777" w:rsidR="001464F0" w:rsidRDefault="001464F0" w:rsidP="00492EEE">
      <w:pPr>
        <w:widowControl w:val="0"/>
        <w:contextualSpacing/>
        <w:rPr>
          <w:rFonts w:eastAsia="Times New Roman"/>
          <w:b/>
          <w:i/>
          <w:sz w:val="32"/>
          <w:szCs w:val="32"/>
        </w:rPr>
      </w:pPr>
    </w:p>
    <w:p w14:paraId="1F0B6A93" w14:textId="64482C69" w:rsidR="001464F0" w:rsidRDefault="001464F0" w:rsidP="00492EEE">
      <w:pPr>
        <w:widowControl w:val="0"/>
        <w:contextualSpacing/>
        <w:rPr>
          <w:rFonts w:eastAsia="Times New Roman"/>
          <w:b/>
          <w:i/>
          <w:sz w:val="32"/>
          <w:szCs w:val="32"/>
        </w:rPr>
      </w:pPr>
    </w:p>
    <w:p w14:paraId="70DA770E" w14:textId="0027A3FE" w:rsidR="007070E7" w:rsidRDefault="007070E7" w:rsidP="00492EEE">
      <w:pPr>
        <w:widowControl w:val="0"/>
        <w:contextualSpacing/>
        <w:rPr>
          <w:rFonts w:eastAsia="Times New Roman"/>
          <w:b/>
          <w:i/>
          <w:sz w:val="32"/>
          <w:szCs w:val="32"/>
        </w:rPr>
      </w:pPr>
      <w:r>
        <w:rPr>
          <w:rFonts w:eastAsia="Times New Roman"/>
          <w:b/>
          <w:i/>
          <w:sz w:val="32"/>
          <w:szCs w:val="32"/>
        </w:rPr>
        <w:t>John Myers</w:t>
      </w:r>
      <w:proofErr w:type="gramStart"/>
      <w:r>
        <w:rPr>
          <w:rFonts w:eastAsia="Times New Roman"/>
          <w:b/>
          <w:i/>
          <w:sz w:val="32"/>
          <w:szCs w:val="32"/>
        </w:rPr>
        <w:t>,  WG8X</w:t>
      </w:r>
      <w:proofErr w:type="gramEnd"/>
      <w:r w:rsidR="00497BD1">
        <w:rPr>
          <w:rFonts w:eastAsia="Times New Roman"/>
          <w:b/>
          <w:i/>
          <w:sz w:val="32"/>
          <w:szCs w:val="32"/>
        </w:rPr>
        <w:t xml:space="preserve">      </w:t>
      </w:r>
    </w:p>
    <w:p w14:paraId="75E059E1" w14:textId="6420D0E7" w:rsidR="007070E7" w:rsidRDefault="00C31D30" w:rsidP="00492EEE">
      <w:pPr>
        <w:widowControl w:val="0"/>
        <w:contextualSpacing/>
        <w:rPr>
          <w:rFonts w:eastAsia="Times New Roman"/>
          <w:bCs/>
          <w:iCs/>
        </w:rPr>
      </w:pPr>
      <w:hyperlink r:id="rId50" w:history="1">
        <w:r w:rsidR="007070E7" w:rsidRPr="00410C31">
          <w:rPr>
            <w:rStyle w:val="Hyperlink"/>
            <w:rFonts w:eastAsia="Times New Roman"/>
            <w:bCs/>
            <w:iCs/>
          </w:rPr>
          <w:t>wg8x.radio@gmail.com</w:t>
        </w:r>
      </w:hyperlink>
    </w:p>
    <w:p w14:paraId="2001572F" w14:textId="162DBD61" w:rsidR="007070E7" w:rsidRDefault="007070E7" w:rsidP="00492EEE">
      <w:pPr>
        <w:widowControl w:val="0"/>
        <w:contextualSpacing/>
        <w:rPr>
          <w:rFonts w:eastAsia="Times New Roman"/>
          <w:bCs/>
          <w:iCs/>
        </w:rPr>
      </w:pPr>
      <w:r>
        <w:rPr>
          <w:rFonts w:eastAsia="Times New Roman"/>
          <w:bCs/>
          <w:iCs/>
        </w:rPr>
        <w:t>330-936-5021</w:t>
      </w:r>
    </w:p>
    <w:p w14:paraId="5A456641" w14:textId="77777777" w:rsidR="007070E7" w:rsidRPr="007070E7" w:rsidRDefault="007070E7" w:rsidP="00492EEE">
      <w:pPr>
        <w:widowControl w:val="0"/>
        <w:contextualSpacing/>
        <w:rPr>
          <w:rFonts w:eastAsia="Times New Roman"/>
          <w:bCs/>
          <w:iCs/>
        </w:rPr>
      </w:pPr>
    </w:p>
    <w:p w14:paraId="37F70C91" w14:textId="77777777" w:rsidR="002028A6" w:rsidRPr="002028A6" w:rsidRDefault="002028A6" w:rsidP="002028A6">
      <w:pPr>
        <w:spacing w:after="160" w:line="259" w:lineRule="auto"/>
        <w:rPr>
          <w:rFonts w:eastAsia="Times New Roman"/>
          <w:kern w:val="2"/>
        </w:rPr>
      </w:pPr>
      <w:r w:rsidRPr="002028A6">
        <w:rPr>
          <w:rFonts w:eastAsia="Times New Roman"/>
          <w:kern w:val="2"/>
        </w:rPr>
        <w:t xml:space="preserve">Hi everyone, welcome to February. If you are like me, you probably intend to take it easy this weekend but instead are playing catch-up after Winter Field Day. It’s amazing how far behind one can get after just one weekend. </w:t>
      </w:r>
    </w:p>
    <w:p w14:paraId="1BA9D83E" w14:textId="77777777" w:rsidR="002028A6" w:rsidRPr="002028A6" w:rsidRDefault="002028A6" w:rsidP="002028A6">
      <w:pPr>
        <w:spacing w:after="160" w:line="259" w:lineRule="auto"/>
        <w:rPr>
          <w:rFonts w:eastAsia="Times New Roman"/>
          <w:kern w:val="2"/>
        </w:rPr>
      </w:pPr>
      <w:r w:rsidRPr="002028A6">
        <w:rPr>
          <w:rFonts w:eastAsia="Times New Roman"/>
          <w:kern w:val="2"/>
        </w:rPr>
        <w:t xml:space="preserve">So, this month, let’s talk about websites. I’ve been building and maintaining websites for a few years, beginning (years ago) with Front Page, advancing to HTML/CSS coded sites, and most recently WordPress. </w:t>
      </w:r>
    </w:p>
    <w:p w14:paraId="5DD97386" w14:textId="77777777" w:rsidR="002028A6" w:rsidRPr="002028A6" w:rsidRDefault="002028A6" w:rsidP="002028A6">
      <w:pPr>
        <w:spacing w:after="160" w:line="259" w:lineRule="auto"/>
        <w:rPr>
          <w:rFonts w:eastAsia="Times New Roman"/>
          <w:kern w:val="2"/>
        </w:rPr>
      </w:pPr>
      <w:r w:rsidRPr="002028A6">
        <w:rPr>
          <w:rFonts w:eastAsia="Times New Roman"/>
          <w:kern w:val="2"/>
        </w:rPr>
        <w:t xml:space="preserve">Does your club have a website? Some don’t, but most do. I’ve seen a few that use Facebook as their outward facing window to the world. There’s nothing wrong with that, but what about those in your audience who aren’t on Facebook? These days, I feel that a website is more a necessity than a luxury for any organization.   </w:t>
      </w:r>
    </w:p>
    <w:p w14:paraId="7A31D3F0" w14:textId="77777777" w:rsidR="002028A6" w:rsidRPr="002028A6" w:rsidRDefault="002028A6" w:rsidP="002028A6">
      <w:pPr>
        <w:spacing w:after="160" w:line="259" w:lineRule="auto"/>
        <w:rPr>
          <w:rFonts w:eastAsia="Times New Roman"/>
          <w:kern w:val="2"/>
        </w:rPr>
      </w:pPr>
      <w:r w:rsidRPr="002028A6">
        <w:rPr>
          <w:rFonts w:eastAsia="Times New Roman"/>
          <w:kern w:val="2"/>
        </w:rPr>
        <w:t>I want to start by pointing you to a webinar on the subject that I really enjoyed. It was part of the ARRL’s Club Development Series, and is titled “</w:t>
      </w:r>
      <w:r w:rsidRPr="002028A6">
        <w:rPr>
          <w:rFonts w:eastAsia="Times New Roman"/>
          <w:b/>
          <w:bCs/>
          <w:i/>
          <w:iCs/>
          <w:kern w:val="2"/>
        </w:rPr>
        <w:t>Effective Websites for Clubs</w:t>
      </w:r>
      <w:r w:rsidRPr="002028A6">
        <w:rPr>
          <w:rFonts w:eastAsia="Times New Roman"/>
          <w:kern w:val="2"/>
        </w:rPr>
        <w:t xml:space="preserve">”. The link is </w:t>
      </w:r>
      <w:hyperlink r:id="rId51" w:history="1">
        <w:r w:rsidRPr="002028A6">
          <w:rPr>
            <w:rFonts w:eastAsia="Times New Roman"/>
            <w:color w:val="467886"/>
            <w:kern w:val="2"/>
            <w:u w:val="single"/>
          </w:rPr>
          <w:t>https://learn.arrl.org/courses/52440/video_presentations/261533</w:t>
        </w:r>
      </w:hyperlink>
      <w:r w:rsidRPr="002028A6">
        <w:rPr>
          <w:rFonts w:eastAsia="Times New Roman"/>
          <w:kern w:val="2"/>
        </w:rPr>
        <w:t xml:space="preserve"> . The recording of this webinar is open to all ARRL Members. You need to log in to the ARRL Learning Center (Separate from your ARRL membership, but it is free). </w:t>
      </w:r>
    </w:p>
    <w:p w14:paraId="649C8C7B" w14:textId="77777777" w:rsidR="002028A6" w:rsidRPr="002028A6" w:rsidRDefault="002028A6" w:rsidP="002028A6">
      <w:pPr>
        <w:spacing w:after="160" w:line="259" w:lineRule="auto"/>
        <w:rPr>
          <w:rFonts w:eastAsia="Times New Roman"/>
          <w:kern w:val="2"/>
        </w:rPr>
      </w:pPr>
      <w:r w:rsidRPr="002028A6">
        <w:rPr>
          <w:rFonts w:eastAsia="Times New Roman"/>
          <w:kern w:val="2"/>
        </w:rPr>
        <w:t xml:space="preserve">Websites are no longer an expensive luxury. Nor do you need a degree in Computer Science to create a functional and effective website. In fact, the most important quality needed to create a website is persistence. Time spent at the keyboard keeping the content fresh. I know, I should take my own advice, but that’s another subject. </w:t>
      </w:r>
    </w:p>
    <w:p w14:paraId="64C632E8" w14:textId="77777777" w:rsidR="002028A6" w:rsidRPr="002028A6" w:rsidRDefault="002028A6" w:rsidP="002028A6">
      <w:pPr>
        <w:spacing w:after="160" w:line="259" w:lineRule="auto"/>
        <w:rPr>
          <w:rFonts w:eastAsia="Times New Roman"/>
          <w:kern w:val="2"/>
        </w:rPr>
      </w:pPr>
      <w:r w:rsidRPr="002028A6">
        <w:rPr>
          <w:rFonts w:eastAsia="Times New Roman"/>
          <w:kern w:val="2"/>
        </w:rPr>
        <w:lastRenderedPageBreak/>
        <w:t xml:space="preserve">I would venture to say that you can do a basic website for less than $100 per year. Stay tuned for more. Next month, I’ll talk about hosting, and more. </w:t>
      </w:r>
    </w:p>
    <w:p w14:paraId="229BE186" w14:textId="77777777" w:rsidR="002028A6" w:rsidRPr="002028A6" w:rsidRDefault="002028A6" w:rsidP="002028A6">
      <w:pPr>
        <w:spacing w:after="160" w:line="259" w:lineRule="auto"/>
        <w:rPr>
          <w:rFonts w:eastAsia="Times New Roman"/>
          <w:kern w:val="2"/>
        </w:rPr>
      </w:pPr>
      <w:r w:rsidRPr="002028A6">
        <w:rPr>
          <w:rFonts w:eastAsia="Times New Roman"/>
          <w:kern w:val="2"/>
        </w:rPr>
        <w:t xml:space="preserve">Lastly, let’s look at this month’s stats from </w:t>
      </w:r>
      <w:hyperlink r:id="rId52" w:history="1">
        <w:r w:rsidRPr="002028A6">
          <w:rPr>
            <w:rFonts w:eastAsia="Times New Roman"/>
            <w:color w:val="467886"/>
            <w:kern w:val="2"/>
            <w:u w:val="single"/>
          </w:rPr>
          <w:t>arrl.org</w:t>
        </w:r>
      </w:hyperlink>
      <w:r w:rsidRPr="002028A6">
        <w:rPr>
          <w:rFonts w:eastAsia="Times New Roman"/>
          <w:kern w:val="2"/>
        </w:rPr>
        <w:t xml:space="preserve">. </w:t>
      </w:r>
    </w:p>
    <w:p w14:paraId="51279317" w14:textId="77777777" w:rsidR="002028A6" w:rsidRPr="002028A6" w:rsidRDefault="002028A6" w:rsidP="002028A6">
      <w:pPr>
        <w:spacing w:after="160" w:line="259" w:lineRule="auto"/>
        <w:rPr>
          <w:rFonts w:eastAsia="Times New Roman"/>
          <w:kern w:val="2"/>
        </w:rPr>
      </w:pPr>
      <w:r w:rsidRPr="002028A6">
        <w:rPr>
          <w:rFonts w:eastAsia="Times New Roman"/>
          <w:kern w:val="2"/>
        </w:rPr>
        <w:t xml:space="preserve">The top 4 sites (after the home page) are: </w:t>
      </w:r>
    </w:p>
    <w:p w14:paraId="7642C925" w14:textId="77777777" w:rsidR="002028A6" w:rsidRPr="002028A6" w:rsidRDefault="002028A6" w:rsidP="002028A6">
      <w:pPr>
        <w:numPr>
          <w:ilvl w:val="1"/>
          <w:numId w:val="23"/>
        </w:numPr>
        <w:spacing w:after="160" w:line="259" w:lineRule="auto"/>
        <w:contextualSpacing/>
        <w:rPr>
          <w:rFonts w:eastAsia="Times New Roman"/>
          <w:kern w:val="2"/>
        </w:rPr>
      </w:pPr>
      <w:r w:rsidRPr="002028A6">
        <w:rPr>
          <w:rFonts w:eastAsia="Times New Roman"/>
          <w:kern w:val="2"/>
        </w:rPr>
        <w:t> Hamfests (</w:t>
      </w:r>
      <w:hyperlink r:id="rId53" w:history="1">
        <w:r w:rsidRPr="002028A6">
          <w:rPr>
            <w:rFonts w:eastAsia="Times New Roman"/>
            <w:color w:val="467886"/>
            <w:kern w:val="2"/>
            <w:u w:val="single"/>
          </w:rPr>
          <w:t>arrl-ohio.org/</w:t>
        </w:r>
        <w:proofErr w:type="spellStart"/>
        <w:r w:rsidRPr="002028A6">
          <w:rPr>
            <w:rFonts w:eastAsia="Times New Roman"/>
            <w:color w:val="467886"/>
            <w:kern w:val="2"/>
            <w:u w:val="single"/>
          </w:rPr>
          <w:t>hamfests</w:t>
        </w:r>
        <w:proofErr w:type="spellEnd"/>
        <w:r w:rsidRPr="002028A6">
          <w:rPr>
            <w:rFonts w:eastAsia="Times New Roman"/>
            <w:color w:val="467886"/>
            <w:kern w:val="2"/>
            <w:u w:val="single"/>
          </w:rPr>
          <w:t>/</w:t>
        </w:r>
      </w:hyperlink>
      <w:r w:rsidRPr="002028A6">
        <w:rPr>
          <w:rFonts w:eastAsia="Times New Roman"/>
          <w:kern w:val="2"/>
        </w:rPr>
        <w:t>)</w:t>
      </w:r>
    </w:p>
    <w:p w14:paraId="7B2B90F1" w14:textId="77777777" w:rsidR="002028A6" w:rsidRPr="002028A6" w:rsidRDefault="002028A6" w:rsidP="002028A6">
      <w:pPr>
        <w:numPr>
          <w:ilvl w:val="1"/>
          <w:numId w:val="23"/>
        </w:numPr>
        <w:spacing w:after="160" w:line="259" w:lineRule="auto"/>
        <w:contextualSpacing/>
        <w:rPr>
          <w:rFonts w:eastAsia="Times New Roman"/>
          <w:kern w:val="2"/>
        </w:rPr>
      </w:pPr>
      <w:r w:rsidRPr="002028A6">
        <w:rPr>
          <w:rFonts w:eastAsia="Times New Roman"/>
          <w:kern w:val="2"/>
        </w:rPr>
        <w:t>Swap &amp; Shop (</w:t>
      </w:r>
      <w:hyperlink r:id="rId54" w:history="1">
        <w:r w:rsidRPr="002028A6">
          <w:rPr>
            <w:rFonts w:eastAsia="Times New Roman"/>
            <w:color w:val="467886"/>
            <w:kern w:val="2"/>
            <w:u w:val="single"/>
          </w:rPr>
          <w:t>arrl-ohio.org/section-swap-shop/</w:t>
        </w:r>
      </w:hyperlink>
      <w:r w:rsidRPr="002028A6">
        <w:rPr>
          <w:rFonts w:eastAsia="Times New Roman"/>
          <w:kern w:val="2"/>
        </w:rPr>
        <w:t>)</w:t>
      </w:r>
    </w:p>
    <w:p w14:paraId="51645B2C" w14:textId="77777777" w:rsidR="002028A6" w:rsidRPr="002028A6" w:rsidRDefault="002028A6" w:rsidP="002028A6">
      <w:pPr>
        <w:numPr>
          <w:ilvl w:val="1"/>
          <w:numId w:val="23"/>
        </w:numPr>
        <w:spacing w:after="160" w:line="259" w:lineRule="auto"/>
        <w:contextualSpacing/>
        <w:rPr>
          <w:rFonts w:eastAsia="Times New Roman"/>
          <w:kern w:val="2"/>
        </w:rPr>
      </w:pPr>
      <w:r w:rsidRPr="002028A6">
        <w:rPr>
          <w:rFonts w:eastAsia="Times New Roman"/>
          <w:kern w:val="2"/>
        </w:rPr>
        <w:t>Ohio ARES (</w:t>
      </w:r>
      <w:hyperlink r:id="rId55" w:history="1">
        <w:r w:rsidRPr="002028A6">
          <w:rPr>
            <w:rFonts w:eastAsia="Times New Roman"/>
            <w:color w:val="467886"/>
            <w:kern w:val="2"/>
            <w:u w:val="single"/>
          </w:rPr>
          <w:t>arrl-ohio.org/</w:t>
        </w:r>
        <w:proofErr w:type="spellStart"/>
        <w:r w:rsidRPr="002028A6">
          <w:rPr>
            <w:rFonts w:eastAsia="Times New Roman"/>
            <w:color w:val="467886"/>
            <w:kern w:val="2"/>
            <w:u w:val="single"/>
          </w:rPr>
          <w:t>ohio-ares</w:t>
        </w:r>
        <w:proofErr w:type="spellEnd"/>
        <w:r w:rsidRPr="002028A6">
          <w:rPr>
            <w:rFonts w:eastAsia="Times New Roman"/>
            <w:color w:val="467886"/>
            <w:kern w:val="2"/>
            <w:u w:val="single"/>
          </w:rPr>
          <w:t>/</w:t>
        </w:r>
      </w:hyperlink>
      <w:r w:rsidRPr="002028A6">
        <w:rPr>
          <w:rFonts w:eastAsia="Times New Roman"/>
          <w:kern w:val="2"/>
        </w:rPr>
        <w:t>)</w:t>
      </w:r>
    </w:p>
    <w:p w14:paraId="120A76F0" w14:textId="77777777" w:rsidR="002028A6" w:rsidRDefault="002028A6" w:rsidP="002028A6">
      <w:pPr>
        <w:numPr>
          <w:ilvl w:val="1"/>
          <w:numId w:val="23"/>
        </w:numPr>
        <w:spacing w:after="160" w:line="259" w:lineRule="auto"/>
        <w:contextualSpacing/>
        <w:rPr>
          <w:rFonts w:eastAsia="Times New Roman"/>
          <w:kern w:val="2"/>
        </w:rPr>
      </w:pPr>
      <w:r w:rsidRPr="002028A6">
        <w:rPr>
          <w:rFonts w:eastAsia="Times New Roman"/>
          <w:kern w:val="2"/>
        </w:rPr>
        <w:t>The Ohio ARES HF Digital Net (</w:t>
      </w:r>
      <w:hyperlink r:id="rId56" w:history="1">
        <w:r w:rsidRPr="002028A6">
          <w:rPr>
            <w:rFonts w:eastAsia="Times New Roman"/>
            <w:color w:val="467886"/>
            <w:kern w:val="2"/>
            <w:u w:val="single"/>
          </w:rPr>
          <w:t>arrl-ohio.org/</w:t>
        </w:r>
        <w:proofErr w:type="spellStart"/>
        <w:r w:rsidRPr="002028A6">
          <w:rPr>
            <w:rFonts w:eastAsia="Times New Roman"/>
            <w:color w:val="467886"/>
            <w:kern w:val="2"/>
            <w:u w:val="single"/>
          </w:rPr>
          <w:t>ohden</w:t>
        </w:r>
        <w:proofErr w:type="spellEnd"/>
        <w:r w:rsidRPr="002028A6">
          <w:rPr>
            <w:rFonts w:eastAsia="Times New Roman"/>
            <w:color w:val="467886"/>
            <w:kern w:val="2"/>
            <w:u w:val="single"/>
          </w:rPr>
          <w:t>/</w:t>
        </w:r>
      </w:hyperlink>
      <w:r w:rsidRPr="002028A6">
        <w:rPr>
          <w:rFonts w:eastAsia="Times New Roman"/>
          <w:kern w:val="2"/>
        </w:rPr>
        <w:t>)</w:t>
      </w:r>
    </w:p>
    <w:p w14:paraId="01A07C0F" w14:textId="77777777" w:rsidR="001464F0" w:rsidRPr="002028A6" w:rsidRDefault="001464F0" w:rsidP="00135A2B">
      <w:pPr>
        <w:spacing w:after="160" w:line="259" w:lineRule="auto"/>
        <w:ind w:left="1440"/>
        <w:contextualSpacing/>
        <w:rPr>
          <w:rFonts w:eastAsia="Times New Roman"/>
          <w:kern w:val="2"/>
        </w:rPr>
      </w:pPr>
    </w:p>
    <w:p w14:paraId="75E82090" w14:textId="42EA73F5" w:rsidR="00135A2B" w:rsidRDefault="00135A2B" w:rsidP="002028A6">
      <w:pPr>
        <w:spacing w:after="160" w:line="259" w:lineRule="auto"/>
        <w:rPr>
          <w:rFonts w:eastAsia="Times New Roman"/>
          <w:kern w:val="2"/>
        </w:rPr>
      </w:pPr>
      <w:r>
        <w:rPr>
          <w:rFonts w:eastAsia="Times New Roman"/>
          <w:kern w:val="2"/>
        </w:rPr>
        <w:t>PS, I’ve been making some changes on the Section website. The menu structure really bothered me, so I moved some things around. Check it out. I hope it makes things easier to find. I’ll have more on this in the March issue.</w:t>
      </w:r>
    </w:p>
    <w:p w14:paraId="6C12330C" w14:textId="77777777" w:rsidR="001464F0" w:rsidRDefault="002028A6" w:rsidP="002028A6">
      <w:pPr>
        <w:spacing w:after="160" w:line="259" w:lineRule="auto"/>
        <w:rPr>
          <w:rFonts w:eastAsia="Times New Roman"/>
          <w:kern w:val="2"/>
        </w:rPr>
      </w:pPr>
      <w:r w:rsidRPr="002028A6">
        <w:rPr>
          <w:rFonts w:eastAsia="Times New Roman"/>
          <w:kern w:val="2"/>
        </w:rPr>
        <w:t xml:space="preserve">And that is it for this month. See you in the March issue. </w:t>
      </w:r>
    </w:p>
    <w:p w14:paraId="36818165" w14:textId="04C3F171" w:rsidR="002028A6" w:rsidRPr="002028A6" w:rsidRDefault="002028A6" w:rsidP="002028A6">
      <w:pPr>
        <w:spacing w:after="160" w:line="259" w:lineRule="auto"/>
        <w:rPr>
          <w:rFonts w:eastAsia="Times New Roman"/>
          <w:kern w:val="2"/>
        </w:rPr>
      </w:pPr>
      <w:r w:rsidRPr="002028A6">
        <w:rPr>
          <w:rFonts w:eastAsia="Times New Roman"/>
          <w:kern w:val="2"/>
        </w:rPr>
        <w:t>73 DE WG8X</w:t>
      </w:r>
    </w:p>
    <w:p w14:paraId="214DDFFA" w14:textId="77777777" w:rsidR="002028A6" w:rsidRPr="002028A6" w:rsidRDefault="002028A6" w:rsidP="002028A6">
      <w:pPr>
        <w:spacing w:after="160" w:line="259" w:lineRule="auto"/>
        <w:rPr>
          <w:rFonts w:ascii="Aptos" w:eastAsia="Times New Roman" w:hAnsi="Aptos"/>
          <w:kern w:val="2"/>
          <w:sz w:val="22"/>
          <w:szCs w:val="22"/>
        </w:rPr>
      </w:pPr>
      <w:r w:rsidRPr="002028A6">
        <w:rPr>
          <w:rFonts w:ascii="Aptos" w:eastAsia="Times New Roman" w:hAnsi="Aptos"/>
          <w:kern w:val="2"/>
          <w:sz w:val="22"/>
          <w:szCs w:val="22"/>
        </w:rPr>
        <w:t xml:space="preserve">  </w:t>
      </w:r>
    </w:p>
    <w:p w14:paraId="55AD7ADA" w14:textId="77777777" w:rsidR="0032363F" w:rsidRPr="00D75A40" w:rsidRDefault="0032363F" w:rsidP="0058584A">
      <w:pPr>
        <w:rPr>
          <w:rFonts w:eastAsia="Times New Roman"/>
        </w:rPr>
      </w:pPr>
    </w:p>
    <w:p w14:paraId="1F0BF9E8" w14:textId="77777777" w:rsidR="000E39E3" w:rsidRDefault="000E39E3" w:rsidP="0058584A">
      <w:pPr>
        <w:rPr>
          <w:rFonts w:ascii="Calibri" w:eastAsia="Times New Roman" w:hAnsi="Calibri" w:cs="Calibri"/>
          <w:sz w:val="22"/>
          <w:szCs w:val="22"/>
        </w:rPr>
      </w:pPr>
    </w:p>
    <w:p w14:paraId="078984F2" w14:textId="228D491F" w:rsidR="004949AB" w:rsidRDefault="0032363F" w:rsidP="00942222">
      <w:pPr>
        <w:widowControl w:val="0"/>
        <w:contextualSpacing/>
        <w:rPr>
          <w:rFonts w:eastAsia="Times New Roman"/>
          <w:b/>
          <w:i/>
          <w:sz w:val="56"/>
          <w:szCs w:val="56"/>
        </w:rPr>
      </w:pPr>
      <w:r>
        <w:rPr>
          <w:rFonts w:eastAsia="Times New Roman"/>
          <w:b/>
          <w:i/>
          <w:sz w:val="56"/>
          <w:szCs w:val="56"/>
        </w:rPr>
        <w:t>________________________________</w:t>
      </w:r>
    </w:p>
    <w:p w14:paraId="0DA55703" w14:textId="77777777" w:rsidR="00FE2647" w:rsidRDefault="00FE2647" w:rsidP="00942222">
      <w:pPr>
        <w:widowControl w:val="0"/>
        <w:contextualSpacing/>
        <w:rPr>
          <w:rFonts w:eastAsia="Times New Roman"/>
          <w:b/>
          <w:i/>
          <w:sz w:val="56"/>
          <w:szCs w:val="56"/>
        </w:rPr>
      </w:pP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Pr="00387967" w:rsidRDefault="00387967" w:rsidP="00387967">
      <w:pPr>
        <w:rPr>
          <w:rFonts w:eastAsia="Times New Roman"/>
          <w:vanish/>
        </w:rPr>
      </w:pPr>
    </w:p>
    <w:p w14:paraId="6A8831FB" w14:textId="77777777" w:rsidR="00387967" w:rsidRPr="00387967" w:rsidRDefault="00387967" w:rsidP="00387967">
      <w:pPr>
        <w:rPr>
          <w:rFonts w:eastAsia="Times New Roman"/>
          <w:vanish/>
        </w:rPr>
      </w:pPr>
    </w:p>
    <w:p w14:paraId="5E5C1EA9" w14:textId="77777777" w:rsidR="00387967" w:rsidRDefault="00387967" w:rsidP="00387967">
      <w:pPr>
        <w:rPr>
          <w:rFonts w:eastAsia="Times New Roman"/>
        </w:rPr>
      </w:pPr>
    </w:p>
    <w:p w14:paraId="06961713" w14:textId="77777777" w:rsidR="002977C7" w:rsidRDefault="002977C7" w:rsidP="00387967">
      <w:pPr>
        <w:rPr>
          <w:rFonts w:eastAsia="Times New Roman"/>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1E6" w:rsidRPr="00B851E6" w14:paraId="026C2940" w14:textId="77777777" w:rsidTr="00E9127F">
        <w:trPr>
          <w:trHeight w:val="50"/>
        </w:trPr>
        <w:tc>
          <w:tcPr>
            <w:tcW w:w="0" w:type="auto"/>
            <w:shd w:val="clear" w:color="auto" w:fill="FFFFFF"/>
            <w:vAlign w:val="center"/>
            <w:hideMark/>
          </w:tcPr>
          <w:p w14:paraId="3CF214C9" w14:textId="77777777" w:rsidR="00B851E6" w:rsidRDefault="00E9127F" w:rsidP="00E9127F">
            <w:pPr>
              <w:rPr>
                <w:color w:val="000000"/>
                <w:shd w:val="clear" w:color="auto" w:fill="FFFFFF"/>
              </w:rPr>
            </w:pPr>
            <w:r w:rsidRPr="00E9127F">
              <w:rPr>
                <w:b/>
                <w:bCs/>
                <w:color w:val="000000"/>
                <w:sz w:val="32"/>
                <w:szCs w:val="32"/>
                <w:shd w:val="clear" w:color="auto" w:fill="FFFFFF"/>
              </w:rPr>
              <w:t>President George Washington’s 293rd birthday will be celebrated by the </w:t>
            </w:r>
            <w:hyperlink r:id="rId57" w:tgtFrame="_blank" w:history="1">
              <w:r w:rsidRPr="00E9127F">
                <w:rPr>
                  <w:b/>
                  <w:bCs/>
                  <w:color w:val="0000EE"/>
                  <w:sz w:val="32"/>
                  <w:szCs w:val="32"/>
                  <w:u w:val="single"/>
                  <w:shd w:val="clear" w:color="auto" w:fill="FFFFFF"/>
                </w:rPr>
                <w:t>Mount Vernon Amateur Radio Club</w:t>
              </w:r>
            </w:hyperlink>
            <w:r w:rsidRPr="00E9127F">
              <w:rPr>
                <w:b/>
                <w:bCs/>
                <w:color w:val="000000"/>
                <w:sz w:val="32"/>
                <w:szCs w:val="32"/>
                <w:shd w:val="clear" w:color="auto" w:fill="FFFFFF"/>
              </w:rPr>
              <w:t> (MVARC), K4US, Alexandria, Virginia, on February 15 , 2025 from 1500Z - 2000Z and on February 16 from 1500Z - 1600Z</w:t>
            </w:r>
            <w:r w:rsidRPr="00E9127F">
              <w:rPr>
                <w:color w:val="000000"/>
                <w:sz w:val="32"/>
                <w:szCs w:val="32"/>
                <w:shd w:val="clear" w:color="auto" w:fill="FFFFFF"/>
              </w:rPr>
              <w:t>.</w:t>
            </w:r>
            <w:r w:rsidRPr="00E9127F">
              <w:rPr>
                <w:color w:val="000000"/>
                <w:shd w:val="clear" w:color="auto" w:fill="FFFFFF"/>
              </w:rPr>
              <w:t xml:space="preserve"> Club members will be operating from the Mount Vernon greenhouse on the original grounds of the former plantation of George Washington and his wife, Martha. Frequencies include 7.042, 7.242, 14.042, and 14.242 </w:t>
            </w:r>
            <w:proofErr w:type="spellStart"/>
            <w:r w:rsidRPr="00E9127F">
              <w:rPr>
                <w:color w:val="000000"/>
                <w:shd w:val="clear" w:color="auto" w:fill="FFFFFF"/>
              </w:rPr>
              <w:t>MHz.</w:t>
            </w:r>
            <w:proofErr w:type="spellEnd"/>
            <w:r w:rsidRPr="00E9127F">
              <w:rPr>
                <w:color w:val="000000"/>
                <w:shd w:val="clear" w:color="auto" w:fill="FFFFFF"/>
              </w:rPr>
              <w:t xml:space="preserve"> QSL cards and additional information are available by contacting the MVARC, P.O. Box 7234, Alexandria, VA 22307. The MVARC is an ARRL Affiliated Club.</w:t>
            </w:r>
          </w:p>
          <w:p w14:paraId="5713F0C0" w14:textId="77777777" w:rsidR="00E9127F" w:rsidRDefault="00E9127F" w:rsidP="00E9127F">
            <w:pPr>
              <w:rPr>
                <w:rFonts w:eastAsia="Times New Roman"/>
                <w:color w:val="000000"/>
                <w:shd w:val="clear" w:color="auto" w:fill="FFFFFF"/>
              </w:rPr>
            </w:pPr>
          </w:p>
          <w:p w14:paraId="50D88151" w14:textId="77777777" w:rsidR="00E9127F" w:rsidRDefault="00E9127F" w:rsidP="00E9127F">
            <w:pPr>
              <w:rPr>
                <w:rFonts w:eastAsia="Times New Roman"/>
                <w:color w:val="000000"/>
                <w:shd w:val="clear" w:color="auto" w:fill="FFFFFF"/>
              </w:rPr>
            </w:pPr>
          </w:p>
          <w:p w14:paraId="448D791D" w14:textId="1C5FB847" w:rsidR="00E9127F" w:rsidRPr="00C0085A" w:rsidRDefault="00C0085A" w:rsidP="00E9127F">
            <w:pPr>
              <w:rPr>
                <w:rFonts w:eastAsia="Times New Roman"/>
                <w:color w:val="000000"/>
              </w:rPr>
            </w:pPr>
            <w:r w:rsidRPr="00C0085A">
              <w:rPr>
                <w:b/>
                <w:bCs/>
                <w:color w:val="000000"/>
                <w:sz w:val="32"/>
                <w:szCs w:val="32"/>
                <w:shd w:val="clear" w:color="auto" w:fill="FFFFFF"/>
              </w:rPr>
              <w:lastRenderedPageBreak/>
              <w:t>Shanghai Coast Radio Station XSG will host a global amateur radio special event on February 12 – 13, 2025</w:t>
            </w:r>
            <w:r w:rsidRPr="00C0085A">
              <w:rPr>
                <w:color w:val="000000"/>
                <w:sz w:val="32"/>
                <w:szCs w:val="32"/>
                <w:shd w:val="clear" w:color="auto" w:fill="FFFFFF"/>
              </w:rPr>
              <w:t>.</w:t>
            </w:r>
            <w:r w:rsidRPr="00C0085A">
              <w:rPr>
                <w:color w:val="000000"/>
                <w:shd w:val="clear" w:color="auto" w:fill="FFFFFF"/>
              </w:rPr>
              <w:t xml:space="preserve"> The station will celebrate its 120th anniversary and World Radio Day from 00:00 UTC on February 12 to 24:00 UTC on February 13. All contacts with XSG will be cross-band contacts in Morse code and XSG will operate on its authorized frequencies outside of the amateur radio bands. Amateur radio operators making contact will operate within their own allocated amateur frequencies. XSG transmission frequencies are 4105, 6780, 8502, and 12871.5 kHz. XSG receive frequencies are 3521.3 – 3526.3, 7021.3 – 7026.3, 10121.3 – 10126.3, 14021.3 – 14026.3, and 21021.3 – 21026.3 kHz. For more information email: </w:t>
            </w:r>
            <w:hyperlink r:id="rId58" w:tgtFrame="_blank" w:history="1">
              <w:r w:rsidRPr="00C0085A">
                <w:rPr>
                  <w:color w:val="0000EE"/>
                  <w:u w:val="single"/>
                  <w:shd w:val="clear" w:color="auto" w:fill="FFFFFF"/>
                </w:rPr>
                <w:t>hadt@shhadt.com</w:t>
              </w:r>
            </w:hyperlink>
            <w:r w:rsidRPr="00C0085A">
              <w:rPr>
                <w:color w:val="000000"/>
                <w:shd w:val="clear" w:color="auto" w:fill="FFFFFF"/>
              </w:rPr>
              <w:t>.</w:t>
            </w:r>
          </w:p>
        </w:tc>
      </w:tr>
    </w:tbl>
    <w:p w14:paraId="0A773C51" w14:textId="77777777" w:rsidR="00B851E6" w:rsidRPr="00B851E6" w:rsidRDefault="00B851E6" w:rsidP="00B851E6">
      <w:pPr>
        <w:rPr>
          <w:rFonts w:eastAsia="Times New Roman"/>
          <w:vanish/>
        </w:rPr>
      </w:pPr>
    </w:p>
    <w:p w14:paraId="281794A6" w14:textId="379517B7" w:rsidR="00FA4E95" w:rsidRDefault="00FA4E95" w:rsidP="00387967">
      <w:pPr>
        <w:rPr>
          <w:rFonts w:eastAsia="Times New Roman"/>
        </w:rPr>
      </w:pPr>
    </w:p>
    <w:p w14:paraId="620A27F5" w14:textId="4DAB511F" w:rsidR="00FA4E95" w:rsidRPr="00387967" w:rsidRDefault="00FA4E95" w:rsidP="00387967">
      <w:pPr>
        <w:rPr>
          <w:rFonts w:eastAsia="Times New Roman"/>
          <w:vanish/>
        </w:rPr>
      </w:pPr>
    </w:p>
    <w:p w14:paraId="2C26ADA2" w14:textId="1FEC6DD5" w:rsidR="000A5170" w:rsidRDefault="000A5170" w:rsidP="00BE7112">
      <w:pPr>
        <w:pBdr>
          <w:bottom w:val="single" w:sz="12" w:space="1" w:color="auto"/>
        </w:pBdr>
        <w:rPr>
          <w:rFonts w:eastAsia="Times New Roman"/>
          <w:b/>
          <w:bCs/>
          <w:i/>
          <w:sz w:val="44"/>
          <w:szCs w:val="44"/>
        </w:rPr>
      </w:pPr>
    </w:p>
    <w:p w14:paraId="709EA425" w14:textId="65266846" w:rsidR="00387967" w:rsidRDefault="00387967" w:rsidP="00BE7112"/>
    <w:p w14:paraId="5288C783" w14:textId="77777777" w:rsidR="00304A20" w:rsidRDefault="00304A20" w:rsidP="00BE7112">
      <w:pPr>
        <w:rPr>
          <w:b/>
          <w:bCs/>
          <w:sz w:val="32"/>
          <w:szCs w:val="32"/>
        </w:rPr>
      </w:pPr>
    </w:p>
    <w:p w14:paraId="1D7E7018" w14:textId="77777777" w:rsidR="003D502B" w:rsidRDefault="003D502B" w:rsidP="00BE7112">
      <w:pPr>
        <w:rPr>
          <w:b/>
          <w:bCs/>
          <w:sz w:val="32"/>
          <w:szCs w:val="32"/>
        </w:rPr>
      </w:pPr>
    </w:p>
    <w:p w14:paraId="1B9254FA" w14:textId="403A73EF" w:rsidR="00981D88" w:rsidRDefault="00981D88" w:rsidP="00BE7112">
      <w:pPr>
        <w:rPr>
          <w:b/>
          <w:bCs/>
          <w:sz w:val="32"/>
          <w:szCs w:val="32"/>
        </w:rPr>
      </w:pPr>
      <w:r>
        <w:rPr>
          <w:b/>
          <w:bCs/>
          <w:sz w:val="32"/>
          <w:szCs w:val="32"/>
        </w:rPr>
        <w:t>HAMVENTION!</w:t>
      </w:r>
    </w:p>
    <w:p w14:paraId="3973D09E" w14:textId="77777777" w:rsidR="00981D88" w:rsidRPr="00981D88" w:rsidRDefault="00981D88" w:rsidP="00BE7112">
      <w:pPr>
        <w:rPr>
          <w:b/>
          <w:bCs/>
          <w:sz w:val="32"/>
          <w:szCs w:val="32"/>
        </w:rPr>
      </w:pPr>
    </w:p>
    <w:p w14:paraId="263E6BAC" w14:textId="43B56E17" w:rsidR="00247426" w:rsidRDefault="006309D5" w:rsidP="00247426">
      <w:r>
        <w:rPr>
          <w:noProof/>
        </w:rPr>
        <w:drawing>
          <wp:anchor distT="0" distB="0" distL="114300" distR="114300" simplePos="0" relativeHeight="251786240" behindDoc="0" locked="0" layoutInCell="1" allowOverlap="1" wp14:anchorId="6E423890" wp14:editId="26BDC562">
            <wp:simplePos x="0" y="0"/>
            <wp:positionH relativeFrom="column">
              <wp:posOffset>3485515</wp:posOffset>
            </wp:positionH>
            <wp:positionV relativeFrom="paragraph">
              <wp:posOffset>125095</wp:posOffset>
            </wp:positionV>
            <wp:extent cx="2304415" cy="2299970"/>
            <wp:effectExtent l="0" t="0" r="635" b="5080"/>
            <wp:wrapSquare wrapText="bothSides"/>
            <wp:docPr id="662089403" name="Picture 18" descr="A compass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9403" name="Picture 18" descr="A compass with a mountain and tre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441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67" w:rsidRPr="00387967">
        <w:t xml:space="preserve">Hamvention 2025 Theme: Radio Independence </w:t>
      </w:r>
      <w:proofErr w:type="gramStart"/>
      <w:r w:rsidR="00387967" w:rsidRPr="00387967">
        <w:t>The</w:t>
      </w:r>
      <w:proofErr w:type="gramEnd"/>
      <w:r w:rsidR="00387967" w:rsidRPr="00387967">
        <w:t xml:space="preserve"> Hamvention team is pleased to introduce our 2025 Theme, which is Radio Independence. Radio Independence means a great deal to us. In the age of Parks on the Air (POTA), Summits on the Air (SOTA), YouTube, and International Communications, radio is moving beyond its past limitations. In the course of history radio has been heavily regulated and, in some instances, banned altogether. We are fortunate to enjoy these freedoms, and for us at Hamvention we are proud of our Radio Independence. What does Radio Independence mean to you? See you at Hamvention 2025. 73, Hamvention Executive Committee November 1, 2024</w:t>
      </w:r>
    </w:p>
    <w:p w14:paraId="316A3F3F" w14:textId="77777777" w:rsidR="00981D88" w:rsidRDefault="00981D88" w:rsidP="00247426"/>
    <w:p w14:paraId="08F141D8" w14:textId="77777777" w:rsidR="00304A20" w:rsidRDefault="00304A20" w:rsidP="00247426"/>
    <w:p w14:paraId="7B99F35D" w14:textId="2E38F440" w:rsidR="00981D88" w:rsidRPr="00304A20" w:rsidRDefault="00981D88" w:rsidP="00247426">
      <w:pPr>
        <w:rPr>
          <w:b/>
          <w:bCs/>
          <w:sz w:val="32"/>
          <w:szCs w:val="32"/>
        </w:rPr>
      </w:pPr>
      <w:r w:rsidRPr="00304A20">
        <w:rPr>
          <w:b/>
          <w:bCs/>
          <w:sz w:val="32"/>
          <w:szCs w:val="32"/>
        </w:rPr>
        <w:t>__________________________________________________________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0085A" w:rsidRPr="00C0085A" w14:paraId="7D2422A8" w14:textId="77777777" w:rsidTr="00C0085A">
        <w:tc>
          <w:tcPr>
            <w:tcW w:w="0" w:type="auto"/>
            <w:shd w:val="clear" w:color="auto" w:fill="FFFFFF"/>
            <w:vAlign w:val="center"/>
            <w:hideMark/>
          </w:tcPr>
          <w:p w14:paraId="7797299B" w14:textId="77777777" w:rsidR="00C0085A" w:rsidRPr="00C0085A" w:rsidRDefault="00C0085A" w:rsidP="00C0085A">
            <w:pPr>
              <w:rPr>
                <w:rFonts w:eastAsia="Times New Roman"/>
                <w:color w:val="000000"/>
                <w:sz w:val="32"/>
                <w:szCs w:val="32"/>
              </w:rPr>
            </w:pPr>
            <w:r w:rsidRPr="00C0085A">
              <w:rPr>
                <w:rFonts w:eastAsia="Times New Roman"/>
                <w:b/>
                <w:bCs/>
                <w:sz w:val="32"/>
                <w:szCs w:val="32"/>
              </w:rPr>
              <w:t>ARRL Club Grant Program Awards a Half Million Dollars to Grow Ham Radio</w:t>
            </w:r>
          </w:p>
        </w:tc>
      </w:tr>
    </w:tbl>
    <w:p w14:paraId="6E5270E7" w14:textId="77777777" w:rsidR="00C0085A" w:rsidRPr="00C0085A" w:rsidRDefault="00C0085A" w:rsidP="00C0085A">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0085A" w:rsidRPr="00C0085A" w14:paraId="5558AD2F" w14:textId="77777777" w:rsidTr="00C0085A">
        <w:tc>
          <w:tcPr>
            <w:tcW w:w="0" w:type="auto"/>
            <w:shd w:val="clear" w:color="auto" w:fill="FFFFFF"/>
            <w:vAlign w:val="center"/>
            <w:hideMark/>
          </w:tcPr>
          <w:p w14:paraId="6BC24115" w14:textId="77777777" w:rsidR="00C0085A" w:rsidRPr="00C0085A" w:rsidRDefault="00C0085A" w:rsidP="00C0085A">
            <w:pPr>
              <w:rPr>
                <w:rFonts w:eastAsia="Times New Roman"/>
                <w:color w:val="000000"/>
              </w:rPr>
            </w:pPr>
            <w:r w:rsidRPr="00C0085A">
              <w:rPr>
                <w:rFonts w:eastAsia="Times New Roman"/>
                <w:color w:val="000000"/>
              </w:rPr>
              <w:t>Thirty-seven amateur radio clubs benefitted from $500,502 in grants through the ARRL Club Grant Program to implement projects that educate, recruit, train, and promote amateur radio in their communities. Funding for the grants comes from </w:t>
            </w:r>
            <w:hyperlink r:id="rId60" w:tgtFrame="_blank" w:history="1">
              <w:r w:rsidRPr="00C0085A">
                <w:rPr>
                  <w:rFonts w:eastAsia="Times New Roman"/>
                  <w:color w:val="0000EE"/>
                  <w:u w:val="single"/>
                </w:rPr>
                <w:t>Amateur Radio Digital Communications (ARDC)</w:t>
              </w:r>
            </w:hyperlink>
            <w:r w:rsidRPr="00C0085A">
              <w:rPr>
                <w:rFonts w:eastAsia="Times New Roman"/>
                <w:color w:val="000000"/>
              </w:rPr>
              <w:t>.</w:t>
            </w:r>
          </w:p>
          <w:p w14:paraId="1647A384" w14:textId="77777777" w:rsidR="00C0085A" w:rsidRPr="00C0085A" w:rsidRDefault="00C0085A" w:rsidP="00C0085A">
            <w:pPr>
              <w:spacing w:line="180" w:lineRule="atLeast"/>
              <w:rPr>
                <w:rFonts w:ascii="Calibri" w:eastAsia="Times New Roman" w:hAnsi="Calibri" w:cs="Calibri"/>
                <w:color w:val="000000"/>
                <w:sz w:val="12"/>
                <w:szCs w:val="12"/>
              </w:rPr>
            </w:pPr>
            <w:r w:rsidRPr="00C0085A">
              <w:rPr>
                <w:rFonts w:ascii="Calibri" w:eastAsia="Times New Roman" w:hAnsi="Calibri" w:cs="Calibri"/>
                <w:color w:val="000000"/>
                <w:sz w:val="12"/>
                <w:szCs w:val="12"/>
              </w:rPr>
              <w:t> </w:t>
            </w:r>
          </w:p>
        </w:tc>
      </w:tr>
    </w:tbl>
    <w:p w14:paraId="45F8C0B0" w14:textId="77777777" w:rsidR="00C0085A" w:rsidRPr="00C0085A" w:rsidRDefault="00C0085A" w:rsidP="00C0085A">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0085A" w:rsidRPr="00C0085A" w14:paraId="1E1AB98F" w14:textId="77777777" w:rsidTr="00C0085A">
        <w:tc>
          <w:tcPr>
            <w:tcW w:w="0" w:type="auto"/>
            <w:shd w:val="clear" w:color="auto" w:fill="FFFFFF"/>
            <w:vAlign w:val="center"/>
            <w:hideMark/>
          </w:tcPr>
          <w:p w14:paraId="7304E6E4" w14:textId="77777777" w:rsidR="00C0085A" w:rsidRPr="00C0085A" w:rsidRDefault="00C0085A" w:rsidP="00C0085A">
            <w:pPr>
              <w:spacing w:line="15" w:lineRule="atLeast"/>
              <w:jc w:val="center"/>
              <w:rPr>
                <w:rFonts w:ascii="Calibri" w:eastAsia="Times New Roman" w:hAnsi="Calibri" w:cs="Calibri"/>
                <w:color w:val="000000"/>
                <w:sz w:val="26"/>
                <w:szCs w:val="26"/>
              </w:rPr>
            </w:pPr>
            <w:r w:rsidRPr="00C0085A">
              <w:rPr>
                <w:rFonts w:ascii="Calibri" w:eastAsia="Times New Roman" w:hAnsi="Calibri" w:cs="Calibri"/>
                <w:noProof/>
                <w:color w:val="0000EE"/>
                <w:sz w:val="26"/>
                <w:szCs w:val="26"/>
              </w:rPr>
              <w:lastRenderedPageBreak/>
              <w:drawing>
                <wp:inline distT="0" distB="0" distL="0" distR="0" wp14:anchorId="4569FD67" wp14:editId="02C54795">
                  <wp:extent cx="5905500" cy="3505200"/>
                  <wp:effectExtent l="0" t="0" r="0" b="0"/>
                  <wp:docPr id="4" name="Picture 3" descr="A map of the united states&#10;&#10;Description automatically generated">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united states&#10;&#10;Description automatically generated">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3505200"/>
                          </a:xfrm>
                          <a:prstGeom prst="rect">
                            <a:avLst/>
                          </a:prstGeom>
                          <a:noFill/>
                          <a:ln>
                            <a:noFill/>
                          </a:ln>
                        </pic:spPr>
                      </pic:pic>
                    </a:graphicData>
                  </a:graphic>
                </wp:inline>
              </w:drawing>
            </w:r>
          </w:p>
        </w:tc>
      </w:tr>
      <w:tr w:rsidR="00C0085A" w:rsidRPr="00C0085A" w14:paraId="6C556121" w14:textId="77777777" w:rsidTr="00C0085A">
        <w:tc>
          <w:tcPr>
            <w:tcW w:w="0" w:type="auto"/>
            <w:shd w:val="clear" w:color="auto" w:fill="FFFFFF"/>
            <w:vAlign w:val="center"/>
            <w:hideMark/>
          </w:tcPr>
          <w:p w14:paraId="024D58D4" w14:textId="77777777" w:rsidR="00C0085A" w:rsidRPr="00C0085A" w:rsidRDefault="00C0085A" w:rsidP="00C0085A">
            <w:pPr>
              <w:spacing w:line="15" w:lineRule="atLeast"/>
              <w:jc w:val="center"/>
              <w:rPr>
                <w:rFonts w:ascii="Calibri" w:eastAsia="Times New Roman" w:hAnsi="Calibri" w:cs="Calibri"/>
                <w:color w:val="000000"/>
                <w:sz w:val="26"/>
                <w:szCs w:val="26"/>
              </w:rPr>
            </w:pPr>
          </w:p>
        </w:tc>
      </w:tr>
    </w:tbl>
    <w:p w14:paraId="227C1DF6" w14:textId="77777777" w:rsidR="00C0085A" w:rsidRPr="00C0085A" w:rsidRDefault="00C0085A" w:rsidP="00C0085A">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0085A" w:rsidRPr="00C0085A" w14:paraId="1DB50ABF" w14:textId="77777777" w:rsidTr="00C0085A">
        <w:tc>
          <w:tcPr>
            <w:tcW w:w="0" w:type="auto"/>
            <w:shd w:val="clear" w:color="auto" w:fill="FFFFFF"/>
            <w:vAlign w:val="center"/>
            <w:hideMark/>
          </w:tcPr>
          <w:p w14:paraId="0E963139" w14:textId="77777777" w:rsidR="00C0085A" w:rsidRPr="00C0085A" w:rsidRDefault="00C0085A" w:rsidP="00C0085A">
            <w:pPr>
              <w:spacing w:line="180" w:lineRule="atLeast"/>
              <w:rPr>
                <w:rFonts w:ascii="Calibri" w:eastAsia="Times New Roman" w:hAnsi="Calibri" w:cs="Calibri"/>
                <w:color w:val="000000"/>
                <w:sz w:val="12"/>
                <w:szCs w:val="12"/>
              </w:rPr>
            </w:pPr>
            <w:r w:rsidRPr="00C0085A">
              <w:rPr>
                <w:rFonts w:ascii="Calibri" w:eastAsia="Times New Roman" w:hAnsi="Calibri" w:cs="Calibri"/>
                <w:color w:val="000000"/>
                <w:sz w:val="12"/>
                <w:szCs w:val="12"/>
              </w:rPr>
              <w:t> </w:t>
            </w:r>
          </w:p>
          <w:p w14:paraId="32EB1CCB" w14:textId="77777777" w:rsidR="00C0085A" w:rsidRPr="00C0085A" w:rsidRDefault="00C0085A" w:rsidP="00C0085A">
            <w:pPr>
              <w:rPr>
                <w:rFonts w:eastAsia="Times New Roman"/>
                <w:color w:val="000000"/>
              </w:rPr>
            </w:pPr>
            <w:r w:rsidRPr="00C0085A">
              <w:rPr>
                <w:rFonts w:eastAsia="Times New Roman"/>
                <w:color w:val="000000"/>
              </w:rPr>
              <w:t>There were 110 applicants to the 2024 ARRL Club Grant Program, with applicants from all ARRL Divisions and 40 states, requesting nearly $1.6 million in support, in amounts ranging from as small as $1,000 to as large as the maximum of $25,000. Funds were distributed to the clubs in December of 2024.</w:t>
            </w:r>
          </w:p>
          <w:p w14:paraId="00BC5D5C" w14:textId="77777777" w:rsidR="00C0085A" w:rsidRPr="00C0085A" w:rsidRDefault="00C0085A" w:rsidP="00C0085A">
            <w:pPr>
              <w:rPr>
                <w:rFonts w:eastAsia="Times New Roman"/>
                <w:color w:val="000000"/>
              </w:rPr>
            </w:pPr>
            <w:r w:rsidRPr="00C0085A">
              <w:rPr>
                <w:rFonts w:eastAsia="Times New Roman"/>
                <w:color w:val="000000"/>
              </w:rPr>
              <w:t> </w:t>
            </w:r>
          </w:p>
          <w:p w14:paraId="55563C15" w14:textId="77777777" w:rsidR="00C0085A" w:rsidRPr="00C0085A" w:rsidRDefault="00C0085A" w:rsidP="00C0085A">
            <w:pPr>
              <w:rPr>
                <w:rFonts w:eastAsia="Times New Roman"/>
                <w:color w:val="000000"/>
              </w:rPr>
            </w:pPr>
            <w:r w:rsidRPr="00C0085A">
              <w:rPr>
                <w:rFonts w:eastAsia="Times New Roman"/>
                <w:color w:val="000000"/>
              </w:rPr>
              <w:t>Some examples of the work that will be accomplished via these grants include upgrades to antennas within </w:t>
            </w:r>
            <w:hyperlink r:id="rId63" w:tgtFrame="_blank" w:history="1">
              <w:r w:rsidRPr="00C0085A">
                <w:rPr>
                  <w:rFonts w:eastAsia="Times New Roman"/>
                  <w:color w:val="0000EE"/>
                  <w:u w:val="single"/>
                </w:rPr>
                <w:t xml:space="preserve">Florida’s </w:t>
              </w:r>
              <w:proofErr w:type="spellStart"/>
              <w:r w:rsidRPr="00C0085A">
                <w:rPr>
                  <w:rFonts w:eastAsia="Times New Roman"/>
                  <w:color w:val="0000EE"/>
                  <w:u w:val="single"/>
                </w:rPr>
                <w:t>SARNet</w:t>
              </w:r>
              <w:proofErr w:type="spellEnd"/>
            </w:hyperlink>
            <w:r w:rsidRPr="00C0085A">
              <w:rPr>
                <w:rFonts w:eastAsia="Times New Roman"/>
                <w:color w:val="000000"/>
              </w:rPr>
              <w:t>, a statewide linked UHF repeater network that is used extensively by emergency managers during hurricanes; enhancement of amateur radio-based telemetry systems onboard Illinois Space Society projects, and many programs targeting youth outreach.</w:t>
            </w:r>
          </w:p>
          <w:p w14:paraId="684BCB2B" w14:textId="77777777" w:rsidR="00C0085A" w:rsidRPr="00C0085A" w:rsidRDefault="00C0085A" w:rsidP="00C0085A">
            <w:pPr>
              <w:rPr>
                <w:rFonts w:eastAsia="Times New Roman"/>
                <w:color w:val="000000"/>
              </w:rPr>
            </w:pPr>
            <w:r w:rsidRPr="00C0085A">
              <w:rPr>
                <w:rFonts w:eastAsia="Times New Roman"/>
                <w:color w:val="000000"/>
              </w:rPr>
              <w:t> </w:t>
            </w:r>
          </w:p>
          <w:p w14:paraId="3EBE183F" w14:textId="77777777" w:rsidR="00C0085A" w:rsidRPr="00C0085A" w:rsidRDefault="00C0085A" w:rsidP="00C0085A">
            <w:pPr>
              <w:rPr>
                <w:rFonts w:ascii="Calibri" w:eastAsia="Times New Roman" w:hAnsi="Calibri" w:cs="Calibri"/>
                <w:color w:val="000000"/>
                <w:sz w:val="26"/>
                <w:szCs w:val="26"/>
              </w:rPr>
            </w:pPr>
            <w:r w:rsidRPr="00C0085A">
              <w:rPr>
                <w:rFonts w:eastAsia="Times New Roman"/>
                <w:color w:val="000000"/>
              </w:rPr>
              <w:t>“These grants are possible because of the strong partnership between ARRL and ARDC,” said ARRL Director of Development Kevin Beal, K8EAL, “and provide transformational impact for the next generation of amateur radio clubs.”</w:t>
            </w:r>
          </w:p>
        </w:tc>
      </w:tr>
    </w:tbl>
    <w:p w14:paraId="47B77400" w14:textId="4233C208" w:rsidR="00981D88" w:rsidRPr="00981D88" w:rsidRDefault="00981D88" w:rsidP="00BE7112">
      <w:pPr>
        <w:rPr>
          <w:rFonts w:eastAsia="Times New Roman"/>
          <w:b/>
          <w:bCs/>
          <w:iCs/>
          <w:sz w:val="32"/>
          <w:szCs w:val="32"/>
        </w:rPr>
      </w:pPr>
      <w:r>
        <w:rPr>
          <w:rFonts w:eastAsia="Times New Roman"/>
          <w:b/>
          <w:bCs/>
          <w:iCs/>
          <w:sz w:val="32"/>
          <w:szCs w:val="32"/>
        </w:rPr>
        <w:t>__________________________________________________________</w:t>
      </w:r>
    </w:p>
    <w:p w14:paraId="56093D76" w14:textId="77777777" w:rsidR="00304A20" w:rsidRDefault="00304A20" w:rsidP="00BE7112">
      <w:pPr>
        <w:rPr>
          <w:b/>
          <w:bCs/>
          <w:color w:val="000000"/>
          <w:sz w:val="32"/>
          <w:szCs w:val="32"/>
          <w:shd w:val="clear" w:color="auto" w:fill="FFFFFF"/>
        </w:rPr>
      </w:pPr>
    </w:p>
    <w:p w14:paraId="2F705A2E" w14:textId="64A2D66F" w:rsidR="00981D88" w:rsidRPr="00304A20" w:rsidRDefault="00304A20" w:rsidP="00BE7112">
      <w:pPr>
        <w:rPr>
          <w:rFonts w:eastAsia="Times New Roman"/>
          <w:b/>
          <w:bCs/>
          <w:i/>
        </w:rPr>
      </w:pPr>
      <w:r w:rsidRPr="00304A20">
        <w:rPr>
          <w:b/>
          <w:bCs/>
          <w:color w:val="000000"/>
          <w:sz w:val="32"/>
          <w:szCs w:val="32"/>
          <w:shd w:val="clear" w:color="auto" w:fill="FFFFFF"/>
        </w:rPr>
        <w:t xml:space="preserve">Registration is now open for the 2025 Dayton </w:t>
      </w:r>
      <w:proofErr w:type="spellStart"/>
      <w:r w:rsidRPr="00304A20">
        <w:rPr>
          <w:b/>
          <w:bCs/>
          <w:color w:val="000000"/>
          <w:sz w:val="32"/>
          <w:szCs w:val="32"/>
          <w:shd w:val="clear" w:color="auto" w:fill="FFFFFF"/>
        </w:rPr>
        <w:t>ConTest</w:t>
      </w:r>
      <w:proofErr w:type="spellEnd"/>
      <w:r w:rsidRPr="00304A20">
        <w:rPr>
          <w:b/>
          <w:bCs/>
          <w:color w:val="000000"/>
          <w:sz w:val="32"/>
          <w:szCs w:val="32"/>
          <w:shd w:val="clear" w:color="auto" w:fill="FFFFFF"/>
        </w:rPr>
        <w:t xml:space="preserve"> University (CTU)</w:t>
      </w:r>
      <w:r w:rsidRPr="00304A20">
        <w:rPr>
          <w:b/>
          <w:bCs/>
          <w:color w:val="000000"/>
          <w:shd w:val="clear" w:color="auto" w:fill="FFFFFF"/>
        </w:rPr>
        <w:t xml:space="preserve"> </w:t>
      </w:r>
      <w:r w:rsidRPr="00304A20">
        <w:rPr>
          <w:b/>
          <w:bCs/>
          <w:color w:val="000000"/>
          <w:sz w:val="32"/>
          <w:szCs w:val="32"/>
          <w:shd w:val="clear" w:color="auto" w:fill="FFFFFF"/>
        </w:rPr>
        <w:t>to be held all day on Thursday May 15, 2025, at the </w:t>
      </w:r>
      <w:hyperlink r:id="rId64" w:tgtFrame="_blank" w:history="1">
        <w:r w:rsidRPr="00304A20">
          <w:rPr>
            <w:b/>
            <w:bCs/>
            <w:color w:val="0000EE"/>
            <w:sz w:val="32"/>
            <w:szCs w:val="32"/>
            <w:u w:val="single"/>
            <w:shd w:val="clear" w:color="auto" w:fill="FFFFFF"/>
          </w:rPr>
          <w:t>Hope Hotel</w:t>
        </w:r>
      </w:hyperlink>
      <w:r w:rsidRPr="00304A20">
        <w:rPr>
          <w:b/>
          <w:bCs/>
          <w:color w:val="000000"/>
          <w:sz w:val="32"/>
          <w:szCs w:val="32"/>
          <w:shd w:val="clear" w:color="auto" w:fill="FFFFFF"/>
        </w:rPr>
        <w:t> on Wright-Patterson Air Force Base the day before Hamvention® opens in Xenia, Ohio</w:t>
      </w:r>
      <w:r w:rsidRPr="00304A20">
        <w:rPr>
          <w:color w:val="000000"/>
          <w:sz w:val="32"/>
          <w:szCs w:val="32"/>
          <w:shd w:val="clear" w:color="auto" w:fill="FFFFFF"/>
        </w:rPr>
        <w:t>.</w:t>
      </w:r>
      <w:r w:rsidRPr="00304A20">
        <w:rPr>
          <w:color w:val="000000"/>
          <w:shd w:val="clear" w:color="auto" w:fill="FFFFFF"/>
        </w:rPr>
        <w:t xml:space="preserve"> 2025 will be the 16th year for CTU Dayton. Eight different countries have hosted CTUs, including the USA, Australia, Russia, Germany, Italy, England, Brazil, and Finland. Over 10,000 students have attended these CTUs with more </w:t>
      </w:r>
      <w:r w:rsidRPr="00304A20">
        <w:rPr>
          <w:color w:val="000000"/>
          <w:shd w:val="clear" w:color="auto" w:fill="FFFFFF"/>
        </w:rPr>
        <w:lastRenderedPageBreak/>
        <w:t>than 100 CTU professors sharing their contesting experiences. The 2025 CTU Dayton course outline will be posted once all have been confirmed. Each presentation is carefully prepared with up-to-date information. CTU professors are experienced contesters who will share their knowledge, and participants can ask questions and learn new ways to enjoy contesting. Videos and PDF presentations from past CTUs can be viewed at </w:t>
      </w:r>
      <w:hyperlink r:id="rId65" w:tgtFrame="_blank" w:history="1">
        <w:r w:rsidRPr="00304A20">
          <w:rPr>
            <w:color w:val="0000EE"/>
            <w:u w:val="single"/>
            <w:shd w:val="clear" w:color="auto" w:fill="FFFFFF"/>
          </w:rPr>
          <w:t>contestuniversity.com</w:t>
        </w:r>
      </w:hyperlink>
      <w:r w:rsidRPr="00304A20">
        <w:rPr>
          <w:color w:val="000000"/>
          <w:shd w:val="clear" w:color="auto" w:fill="FFFFFF"/>
        </w:rPr>
        <w:t>. There are scholarships (registration fee paid) available for CTU through a grant from the Northern California DX Foundation for students aged 25 or younger. Student registration information is on the CTU website, </w:t>
      </w:r>
      <w:hyperlink r:id="rId66" w:tgtFrame="_blank" w:history="1">
        <w:r w:rsidRPr="00304A20">
          <w:rPr>
            <w:color w:val="0000EE"/>
            <w:u w:val="single"/>
            <w:shd w:val="clear" w:color="auto" w:fill="FFFFFF"/>
          </w:rPr>
          <w:t>contestuniversity.com</w:t>
        </w:r>
      </w:hyperlink>
      <w:r w:rsidRPr="00304A20">
        <w:rPr>
          <w:color w:val="000000"/>
          <w:shd w:val="clear" w:color="auto" w:fill="FFFFFF"/>
        </w:rPr>
        <w:t>.</w:t>
      </w:r>
    </w:p>
    <w:p w14:paraId="33B54ABA" w14:textId="77777777" w:rsidR="00981D88" w:rsidRDefault="00981D88" w:rsidP="00BE7112">
      <w:pPr>
        <w:pBdr>
          <w:bottom w:val="single" w:sz="12" w:space="1" w:color="auto"/>
        </w:pBdr>
        <w:rPr>
          <w:rFonts w:eastAsia="Times New Roman"/>
          <w:b/>
          <w:bCs/>
          <w:i/>
          <w:sz w:val="44"/>
          <w:szCs w:val="44"/>
        </w:rPr>
      </w:pPr>
    </w:p>
    <w:p w14:paraId="33D1F524" w14:textId="1BC24E58" w:rsidR="00981D88" w:rsidRDefault="00981D88" w:rsidP="00BE7112">
      <w:pPr>
        <w:rPr>
          <w:rFonts w:eastAsia="Times New Roman"/>
          <w:b/>
          <w:bCs/>
          <w:iCs/>
          <w:sz w:val="32"/>
          <w:szCs w:val="32"/>
        </w:rPr>
      </w:pPr>
    </w:p>
    <w:p w14:paraId="3FB8156B" w14:textId="77777777" w:rsidR="00981D88" w:rsidRDefault="00981D88" w:rsidP="00BE7112">
      <w:pPr>
        <w:rPr>
          <w:rFonts w:eastAsia="Times New Roman"/>
          <w:b/>
          <w:bCs/>
          <w:iCs/>
          <w:sz w:val="32"/>
          <w:szCs w:val="32"/>
        </w:rPr>
      </w:pPr>
    </w:p>
    <w:p w14:paraId="64546633" w14:textId="77777777" w:rsidR="00981D88" w:rsidRDefault="00981D88" w:rsidP="00BE7112">
      <w:pPr>
        <w:rPr>
          <w:rFonts w:eastAsia="Times New Roman"/>
          <w:b/>
          <w:bCs/>
          <w:i/>
          <w:sz w:val="44"/>
          <w:szCs w:val="44"/>
        </w:rPr>
      </w:pPr>
    </w:p>
    <w:p w14:paraId="4B6AA7E5" w14:textId="4A1D6264"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proofErr w:type="gramStart"/>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68"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8" w:name="_wxlgdrpahn44"/>
      <w:bookmarkEnd w:id="18"/>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lastRenderedPageBreak/>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Pre-Registration is required, and open the 1st of each testing month. All information is available at </w:t>
      </w:r>
      <w:hyperlink r:id="rId69"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70"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0F005B5" w14:textId="77777777" w:rsidR="00B45996" w:rsidRPr="00B45996" w:rsidRDefault="00B45996" w:rsidP="00B45996">
      <w:pPr>
        <w:shd w:val="clear" w:color="auto" w:fill="FFFFFF"/>
        <w:spacing w:after="160" w:line="235" w:lineRule="atLeast"/>
        <w:rPr>
          <w:rFonts w:eastAsia="Times New Roman"/>
          <w:b/>
          <w:bCs/>
          <w:color w:val="222222"/>
          <w:u w:val="single"/>
        </w:rPr>
      </w:pPr>
      <w:r w:rsidRPr="00B45996">
        <w:rPr>
          <w:rFonts w:eastAsia="Times New Roman"/>
          <w:b/>
          <w:bCs/>
          <w:color w:val="222222"/>
          <w:u w:val="single"/>
        </w:rPr>
        <w:t>Alliance Amateur Radio Club</w:t>
      </w:r>
    </w:p>
    <w:p w14:paraId="0317B3BE"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Alliance Amateur Radio Club holds quarterly VE testing, at the Christ United Methodist Church in Alliance.</w:t>
      </w:r>
    </w:p>
    <w:p w14:paraId="3F574256" w14:textId="39C683DE"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Upcoming Exam Dates are</w:t>
      </w:r>
      <w:r>
        <w:rPr>
          <w:rFonts w:eastAsia="Times New Roman"/>
          <w:color w:val="222222"/>
        </w:rPr>
        <w:t>:</w:t>
      </w:r>
    </w:p>
    <w:p w14:paraId="7B1569B0" w14:textId="554973C3"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Saturday, March 15th, 2025</w:t>
      </w:r>
      <w:r>
        <w:rPr>
          <w:rFonts w:eastAsia="Times New Roman"/>
          <w:color w:val="222222"/>
        </w:rPr>
        <w:t xml:space="preserve">, </w:t>
      </w:r>
      <w:r w:rsidRPr="00B45996">
        <w:rPr>
          <w:rFonts w:eastAsia="Times New Roman"/>
          <w:color w:val="222222"/>
        </w:rPr>
        <w:t>Saturday, June 21st, 2025</w:t>
      </w:r>
      <w:r>
        <w:rPr>
          <w:rFonts w:eastAsia="Times New Roman"/>
          <w:color w:val="222222"/>
        </w:rPr>
        <w:t xml:space="preserve">, </w:t>
      </w:r>
      <w:r w:rsidRPr="00B45996">
        <w:rPr>
          <w:rFonts w:eastAsia="Times New Roman"/>
          <w:color w:val="222222"/>
        </w:rPr>
        <w:t>Saturday, August 16th, 2025</w:t>
      </w:r>
      <w:r>
        <w:rPr>
          <w:rFonts w:eastAsia="Times New Roman"/>
          <w:color w:val="222222"/>
        </w:rPr>
        <w:t xml:space="preserve">, and </w:t>
      </w:r>
      <w:r w:rsidRPr="00B45996">
        <w:rPr>
          <w:rFonts w:eastAsia="Times New Roman"/>
          <w:color w:val="222222"/>
        </w:rPr>
        <w:t>Saturday, October 25th, 2025</w:t>
      </w:r>
    </w:p>
    <w:p w14:paraId="7F84903A"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address is 470 E. Broadway St, Alliance, OH (</w:t>
      </w:r>
      <w:hyperlink r:id="rId71" w:tgtFrame="_blank" w:history="1">
        <w:r w:rsidRPr="00B45996">
          <w:rPr>
            <w:rFonts w:eastAsia="Times New Roman"/>
            <w:color w:val="467886"/>
            <w:u w:val="single"/>
          </w:rPr>
          <w:t>https://maps.app.goo.gl/prDyEPp6siJun2ibA</w:t>
        </w:r>
      </w:hyperlink>
      <w:r w:rsidRPr="00B45996">
        <w:rPr>
          <w:rFonts w:eastAsia="Times New Roman"/>
          <w:color w:val="222222"/>
        </w:rPr>
        <w:t>).</w:t>
      </w:r>
    </w:p>
    <w:p w14:paraId="1B9DF4B0"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Registration begins at 8 AM, and testing at 9am.</w:t>
      </w:r>
    </w:p>
    <w:p w14:paraId="0D31CEAC" w14:textId="7DEAE9DC"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More information can be found at </w:t>
      </w:r>
      <w:hyperlink r:id="rId72" w:tgtFrame="_blank" w:history="1">
        <w:r w:rsidRPr="00B45996">
          <w:rPr>
            <w:rFonts w:eastAsia="Times New Roman"/>
            <w:color w:val="1155CC"/>
            <w:u w:val="single"/>
          </w:rPr>
          <w:t>www.w8lky.org/licensing/ve-exams/</w:t>
        </w:r>
      </w:hyperlink>
      <w:r w:rsidRPr="00B45996">
        <w:rPr>
          <w:rFonts w:eastAsia="Times New Roman"/>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73"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74"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179BF9CB" w14:textId="77777777" w:rsidR="00BD042C" w:rsidRPr="00BD042C" w:rsidRDefault="00BD042C" w:rsidP="00BD042C">
      <w:pPr>
        <w:widowControl w:val="0"/>
        <w:contextualSpacing/>
        <w:rPr>
          <w:rFonts w:eastAsia="Times New Roman"/>
        </w:rPr>
      </w:pPr>
      <w:r w:rsidRPr="00BD042C">
        <w:rPr>
          <w:rFonts w:eastAsia="Times New Roman"/>
          <w:b/>
          <w:bCs/>
          <w:color w:val="222222"/>
          <w:u w:val="single"/>
          <w:shd w:val="clear" w:color="auto" w:fill="FFFFFF"/>
        </w:rPr>
        <w:t xml:space="preserve">Clark County Amateur Radio Association (CLARA) </w:t>
      </w:r>
      <w:r w:rsidRPr="00BD042C">
        <w:rPr>
          <w:rFonts w:eastAsia="Times New Roman"/>
          <w:color w:val="222222"/>
          <w:shd w:val="clear" w:color="auto" w:fill="FFFFFF"/>
        </w:rPr>
        <w:t xml:space="preserve">                                                                         </w:t>
      </w:r>
      <w:r w:rsidRPr="00BD042C">
        <w:rPr>
          <w:rFonts w:eastAsia="Times New Roman"/>
        </w:rPr>
        <w:t>What:</w:t>
      </w:r>
      <w:r w:rsidRPr="00BD042C">
        <w:rPr>
          <w:rFonts w:eastAsia="Times New Roman"/>
        </w:rPr>
        <w:tab/>
        <w:t>CLARA sponsored A.R.R.L. VE Testing - Walk-ins allowed. Pre-Register via email preferred.</w:t>
      </w:r>
      <w:r w:rsidRPr="00BD042C">
        <w:rPr>
          <w:rFonts w:eastAsia="Times New Roman"/>
          <w:color w:val="222222"/>
          <w:shd w:val="clear" w:color="auto" w:fill="FFFFFF"/>
        </w:rPr>
        <w:t xml:space="preserve">                                                                                                                                  When: On every second Saturday of each even numbered month starting at</w:t>
      </w:r>
      <w:r w:rsidRPr="00BD042C">
        <w:rPr>
          <w:rFonts w:eastAsia="Times New Roman"/>
          <w:color w:val="222222"/>
        </w:rPr>
        <w:t xml:space="preserve"> </w:t>
      </w:r>
      <w:r w:rsidRPr="00BD042C">
        <w:rPr>
          <w:rFonts w:eastAsia="Times New Roman"/>
          <w:color w:val="222222"/>
          <w:shd w:val="clear" w:color="auto" w:fill="FFFFFF"/>
        </w:rPr>
        <w:t>10:00 AM Feb</w:t>
      </w:r>
      <w:r w:rsidRPr="00BD042C">
        <w:rPr>
          <w:rFonts w:eastAsia="Times New Roman"/>
          <w:color w:val="222222"/>
        </w:rPr>
        <w:br/>
      </w:r>
      <w:r w:rsidRPr="00BD042C">
        <w:rPr>
          <w:rFonts w:eastAsia="Times New Roman"/>
          <w:color w:val="222222"/>
          <w:shd w:val="clear" w:color="auto" w:fill="FFFFFF"/>
        </w:rPr>
        <w:t>10th; Apr 13th; Jun 8th; Aug 10th; Oct 12th; and Dec 14th, 2024.</w:t>
      </w:r>
      <w:r w:rsidRPr="00BD042C">
        <w:rPr>
          <w:rFonts w:eastAsia="Times New Roman"/>
        </w:rPr>
        <w:t xml:space="preserve">Where: </w:t>
      </w:r>
      <w:proofErr w:type="spellStart"/>
      <w:r w:rsidRPr="00BD042C">
        <w:rPr>
          <w:rFonts w:eastAsia="Times New Roman"/>
        </w:rPr>
        <w:t>Springview</w:t>
      </w:r>
      <w:proofErr w:type="spellEnd"/>
      <w:r w:rsidRPr="00BD042C">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55CAA634"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rPr>
        <w:lastRenderedPageBreak/>
        <w:t xml:space="preserve">For more information contact Roland W. Ude, W8BUZ, (937) 605-4951 </w:t>
      </w:r>
      <w:r w:rsidRPr="00BD042C">
        <w:rPr>
          <w:rFonts w:eastAsia="Times New Roman"/>
          <w:bCs/>
        </w:rPr>
        <w:t>Email:</w:t>
      </w:r>
      <w:r w:rsidRPr="00BD042C">
        <w:rPr>
          <w:rFonts w:eastAsia="Times New Roman"/>
        </w:rPr>
        <w:t xml:space="preserve"> </w:t>
      </w:r>
      <w:hyperlink r:id="rId75" w:history="1">
        <w:r w:rsidRPr="00BD042C">
          <w:rPr>
            <w:rFonts w:eastAsia="Times New Roman"/>
            <w:color w:val="0000FF"/>
            <w:u w:val="single"/>
          </w:rPr>
          <w:t>buzz@baylorhill.com</w:t>
        </w:r>
      </w:hyperlink>
    </w:p>
    <w:p w14:paraId="5A570157" w14:textId="77777777" w:rsidR="00BD042C" w:rsidRPr="00BD042C" w:rsidRDefault="00BD042C"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76"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every month except September when we have our Hamfest.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77"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AD926BC" w14:textId="77777777" w:rsidR="00BD042C" w:rsidRPr="00BD042C" w:rsidRDefault="00BD042C" w:rsidP="00BD042C">
      <w:pPr>
        <w:rPr>
          <w:rFonts w:eastAsia="Times New Roman"/>
        </w:rPr>
      </w:pPr>
      <w:r w:rsidRPr="00BD042C">
        <w:rPr>
          <w:rFonts w:eastAsia="Times New Roman"/>
        </w:rPr>
        <w:t>The next meeting (Feb 15) will cover the same topic. Bring your laptop!</w:t>
      </w: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Please arrive a few minutes before 14:00 to allow adequate time to process the necessary paper work and take your test. Bring your 1) photo ID, 2) email address, 3) FCC FRN, 4) a printout of </w:t>
      </w:r>
      <w:r w:rsidRPr="00BD042C">
        <w:rPr>
          <w:rFonts w:eastAsia="Times New Roman"/>
          <w:color w:val="222222"/>
          <w:shd w:val="clear" w:color="auto" w:fill="FFFFFF"/>
        </w:rPr>
        <w:lastRenderedPageBreak/>
        <w:t>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79"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80"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w:t>
      </w:r>
      <w:proofErr w:type="gramStart"/>
      <w:r w:rsidRPr="00BD042C">
        <w:rPr>
          <w:rFonts w:eastAsia="Times New Roman"/>
          <w:color w:val="222222"/>
          <w:shd w:val="clear" w:color="auto" w:fill="FFFFFF"/>
        </w:rPr>
        <w:t>11:00  For</w:t>
      </w:r>
      <w:proofErr w:type="gramEnd"/>
      <w:r w:rsidRPr="00BD042C">
        <w:rPr>
          <w:rFonts w:eastAsia="Times New Roman"/>
          <w:color w:val="222222"/>
          <w:shd w:val="clear" w:color="auto" w:fill="FFFFFF"/>
        </w:rPr>
        <w:t xml:space="preserve"> more information contact Jim Storms – AB8YK at  </w:t>
      </w:r>
      <w:hyperlink r:id="rId81"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2"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P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0FDC3D39" w14:textId="77777777" w:rsidR="00BD042C" w:rsidRPr="00BD042C" w:rsidRDefault="00BD042C" w:rsidP="00BD042C">
      <w:pPr>
        <w:rPr>
          <w:rFonts w:eastAsia="Times New Roman"/>
        </w:rPr>
      </w:pPr>
      <w:r w:rsidRPr="00BD042C">
        <w:rPr>
          <w:b/>
          <w:bCs/>
          <w:u w:val="single"/>
        </w:rPr>
        <w:t>The Lancaster and Fairfield County Amateur Radio Club (LFCARC</w:t>
      </w:r>
      <w:r w:rsidRPr="00BD042C">
        <w:t xml:space="preserve">)                              </w:t>
      </w:r>
      <w:r w:rsidRPr="00BD042C">
        <w:rPr>
          <w:rFonts w:eastAsia="Times New Roman"/>
        </w:rPr>
        <w:t xml:space="preserve">The Lancaster and Fairfield County Amateur Radio Club (LFCARC) </w:t>
      </w:r>
      <w:proofErr w:type="gramStart"/>
      <w:r w:rsidRPr="00BD042C">
        <w:rPr>
          <w:rFonts w:eastAsia="Times New Roman"/>
        </w:rPr>
        <w:t>hosts</w:t>
      </w:r>
      <w:proofErr w:type="gramEnd"/>
      <w:r w:rsidRPr="00BD042C">
        <w:rPr>
          <w:rFonts w:eastAsia="Times New Roman"/>
        </w:rPr>
        <w:t xml:space="preserve">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83"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lastRenderedPageBreak/>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D91C838"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The Lisbon Area Amateur Radio Association VE schedule for 2025.</w:t>
      </w:r>
    </w:p>
    <w:p w14:paraId="3CBAECB4" w14:textId="77777777" w:rsidR="003473B5" w:rsidRPr="003473B5" w:rsidRDefault="003473B5" w:rsidP="003473B5">
      <w:pPr>
        <w:shd w:val="clear" w:color="auto" w:fill="FFFFFF"/>
        <w:rPr>
          <w:rFonts w:eastAsia="Times New Roman"/>
          <w:color w:val="222222"/>
        </w:rPr>
      </w:pPr>
    </w:p>
    <w:p w14:paraId="6A177F7E"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Feb 8th; Mar 8th; Apr 12th; May 10th; Jun 14th; </w:t>
      </w:r>
    </w:p>
    <w:p w14:paraId="2282F744"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Aug 9th; Sep 13th; Oct 11th; Nov 8th; Dec 13th.</w:t>
      </w:r>
    </w:p>
    <w:p w14:paraId="1554B429" w14:textId="77777777" w:rsidR="003473B5" w:rsidRPr="003473B5" w:rsidRDefault="003473B5" w:rsidP="003473B5">
      <w:pPr>
        <w:shd w:val="clear" w:color="auto" w:fill="FFFFFF"/>
        <w:rPr>
          <w:rFonts w:eastAsia="Times New Roman"/>
          <w:color w:val="222222"/>
        </w:rPr>
      </w:pPr>
    </w:p>
    <w:p w14:paraId="6D90552B"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At the Columbiana County EMA at 215 South Market St, Lisbon, OH 44432.</w:t>
      </w:r>
    </w:p>
    <w:p w14:paraId="55204F60"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Check in at 1 PM, testing at 1:30 PM.</w:t>
      </w:r>
    </w:p>
    <w:p w14:paraId="53920059" w14:textId="77777777" w:rsidR="003473B5" w:rsidRPr="003473B5" w:rsidRDefault="003473B5" w:rsidP="003473B5">
      <w:pPr>
        <w:shd w:val="clear" w:color="auto" w:fill="FFFFFF"/>
        <w:rPr>
          <w:rFonts w:eastAsia="Times New Roman"/>
          <w:color w:val="222222"/>
        </w:rPr>
      </w:pPr>
    </w:p>
    <w:p w14:paraId="23243472"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Make sure you have your FRN number from the FCC.</w:t>
      </w:r>
    </w:p>
    <w:p w14:paraId="3EFCB249" w14:textId="77777777" w:rsidR="003473B5" w:rsidRPr="003473B5" w:rsidRDefault="003473B5" w:rsidP="003473B5">
      <w:pPr>
        <w:shd w:val="clear" w:color="auto" w:fill="FFFFFF"/>
        <w:rPr>
          <w:rFonts w:ascii="Arial" w:eastAsia="Times New Roman" w:hAnsi="Arial" w:cs="Arial"/>
          <w:color w:val="222222"/>
        </w:rPr>
      </w:pPr>
      <w:r w:rsidRPr="003473B5">
        <w:rPr>
          <w:rFonts w:eastAsia="Times New Roman"/>
          <w:color w:val="222222"/>
        </w:rPr>
        <w:t>Contact NN8B at </w:t>
      </w:r>
      <w:hyperlink r:id="rId84" w:tgtFrame="_blank" w:history="1">
        <w:r w:rsidRPr="003473B5">
          <w:rPr>
            <w:rFonts w:eastAsia="Times New Roman"/>
            <w:color w:val="1155CC"/>
            <w:u w:val="single"/>
          </w:rPr>
          <w:t>nn8b.oh@gmail.com</w:t>
        </w:r>
      </w:hyperlink>
      <w:r w:rsidRPr="003473B5">
        <w:rPr>
          <w:rFonts w:eastAsia="Times New Roman"/>
          <w:color w:val="222222"/>
        </w:rPr>
        <w:t> for any further information</w:t>
      </w:r>
      <w:r w:rsidRPr="003473B5">
        <w:rPr>
          <w:rFonts w:ascii="Arial" w:eastAsia="Times New Roman" w:hAnsi="Arial" w:cs="Arial"/>
          <w:b/>
          <w:bCs/>
          <w:color w:val="222222"/>
        </w:rPr>
        <w:t>.</w:t>
      </w:r>
    </w:p>
    <w:p w14:paraId="587C88C4" w14:textId="4D5F56CD" w:rsidR="00BD042C" w:rsidRPr="00BD042C" w:rsidRDefault="00BD042C" w:rsidP="00BD042C">
      <w:pPr>
        <w:spacing w:after="160" w:line="259" w:lineRule="auto"/>
      </w:pP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85"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t xml:space="preserve">Madison County </w:t>
      </w:r>
      <w:r w:rsidRPr="00BD042C">
        <w:t xml:space="preserve">                                                                                                                      </w:t>
      </w:r>
    </w:p>
    <w:p w14:paraId="6BBD0B55" w14:textId="77777777" w:rsidR="00C0085A" w:rsidRPr="00C0085A" w:rsidRDefault="00C0085A" w:rsidP="00C0085A">
      <w:r w:rsidRPr="00C0085A">
        <w:t>The Madison County Amateur Radio Club Laurel testing group offers testing on the first</w:t>
      </w:r>
    </w:p>
    <w:p w14:paraId="4E68B6C3" w14:textId="77777777" w:rsidR="00C0085A" w:rsidRPr="00C0085A" w:rsidRDefault="00C0085A" w:rsidP="00C0085A">
      <w:r w:rsidRPr="00C0085A">
        <w:t>Thursday of January, March, May, July 10, September and November. Tests are held at 7:00PM</w:t>
      </w:r>
    </w:p>
    <w:p w14:paraId="22382C7C" w14:textId="77777777" w:rsidR="00C0085A" w:rsidRPr="00C0085A" w:rsidRDefault="00C0085A" w:rsidP="00C0085A">
      <w:r w:rsidRPr="00C0085A">
        <w:t>at the Madison County EMA located at 271 Elm St. London, OH. There is no Fee for testing.</w:t>
      </w:r>
    </w:p>
    <w:p w14:paraId="600F5C20" w14:textId="77777777" w:rsidR="00C0085A" w:rsidRPr="00C0085A" w:rsidRDefault="00C0085A" w:rsidP="00C0085A">
      <w:r w:rsidRPr="00C0085A">
        <w:t>Pre-Registration is not required but preferred. Walk-ins are welcome. You are required to have</w:t>
      </w:r>
    </w:p>
    <w:p w14:paraId="484E119D" w14:textId="77777777" w:rsidR="00C0085A" w:rsidRPr="00C0085A" w:rsidRDefault="00C0085A" w:rsidP="00C0085A">
      <w:r w:rsidRPr="00C0085A">
        <w:t>proper ID, an email address and a copy of your FRN or current ham radio license. For more</w:t>
      </w:r>
    </w:p>
    <w:p w14:paraId="2574E132" w14:textId="14571371" w:rsidR="00291F30" w:rsidRDefault="00C0085A" w:rsidP="00C0085A">
      <w:r w:rsidRPr="00C0085A">
        <w:t xml:space="preserve">information or to get pre-registered send email to </w:t>
      </w:r>
      <w:hyperlink r:id="rId86" w:history="1">
        <w:r w:rsidRPr="0073285E">
          <w:rPr>
            <w:rStyle w:val="Hyperlink"/>
          </w:rPr>
          <w:t>Exams@mcarcho.org</w:t>
        </w:r>
      </w:hyperlink>
      <w:r>
        <w:t xml:space="preserve"> .</w:t>
      </w:r>
    </w:p>
    <w:p w14:paraId="7051789B" w14:textId="77777777" w:rsidR="00C0085A" w:rsidRPr="00C0085A" w:rsidRDefault="00C0085A" w:rsidP="00C0085A"/>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VE testing is held the third Thursday of each month at 6:00 PM.  Location</w:t>
      </w:r>
      <w:proofErr w:type="gramStart"/>
      <w:r w:rsidRPr="00BD042C">
        <w:rPr>
          <w:rFonts w:eastAsia="Times New Roman"/>
          <w:color w:val="222222"/>
        </w:rPr>
        <w:t>;  Miami</w:t>
      </w:r>
      <w:proofErr w:type="gramEnd"/>
      <w:r w:rsidRPr="00BD042C">
        <w:rPr>
          <w:rFonts w:eastAsia="Times New Roman"/>
          <w:color w:val="222222"/>
        </w:rPr>
        <w:t xml:space="preserve">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87"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0E15EECD" w14:textId="3D7BC34D" w:rsidR="00B45996" w:rsidRPr="00B45996" w:rsidRDefault="00BD042C" w:rsidP="00B45996">
      <w:pPr>
        <w:shd w:val="clear" w:color="auto" w:fill="FFFFFF"/>
        <w:rPr>
          <w:rFonts w:ascii="Arial" w:eastAsia="Times New Roman" w:hAnsi="Arial" w:cs="Arial"/>
          <w:color w:val="222222"/>
        </w:rPr>
      </w:pPr>
      <w:r w:rsidRPr="00BD042C">
        <w:rPr>
          <w:rFonts w:eastAsia="Times New Roman"/>
          <w:color w:val="222222"/>
        </w:rPr>
        <w:lastRenderedPageBreak/>
        <w:t>Six VE testing sessions in 202</w:t>
      </w:r>
      <w:r w:rsidR="00B45996">
        <w:rPr>
          <w:rFonts w:eastAsia="Times New Roman"/>
          <w:color w:val="222222"/>
        </w:rPr>
        <w:t>5</w:t>
      </w:r>
      <w:r w:rsidRPr="00BD042C">
        <w:rPr>
          <w:rFonts w:eastAsia="Times New Roman"/>
          <w:color w:val="222222"/>
        </w:rPr>
        <w:t>.  Registration is appreciated but walk-ins are welcome.  Contact Elaine, KC8FOS for more information or to register.  </w:t>
      </w:r>
      <w:hyperlink r:id="rId88" w:tgtFrame="_blank" w:history="1">
        <w:r w:rsidRPr="00BD042C">
          <w:rPr>
            <w:rFonts w:eastAsia="Times New Roman"/>
            <w:color w:val="0563C1"/>
            <w:u w:val="single"/>
          </w:rPr>
          <w:t>ewilkinson1951@gmail.com</w:t>
        </w:r>
      </w:hyperlink>
      <w:r w:rsidRPr="00BD042C">
        <w:rPr>
          <w:rFonts w:eastAsia="Times New Roman"/>
          <w:color w:val="222222"/>
        </w:rPr>
        <w:t> or 216-337-</w:t>
      </w:r>
    </w:p>
    <w:p w14:paraId="439BB1C0" w14:textId="500047B3" w:rsid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4235</w:t>
      </w:r>
      <w:r w:rsidR="00B45996">
        <w:rPr>
          <w:rFonts w:eastAsia="Times New Roman"/>
          <w:color w:val="222222"/>
        </w:rPr>
        <w:t>.</w:t>
      </w:r>
    </w:p>
    <w:p w14:paraId="1496909C"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January 4,</w:t>
      </w:r>
      <w:proofErr w:type="gramStart"/>
      <w:r w:rsidRPr="00B45996">
        <w:rPr>
          <w:rFonts w:eastAsia="Times New Roman"/>
          <w:color w:val="222222"/>
        </w:rPr>
        <w:t>  March</w:t>
      </w:r>
      <w:proofErr w:type="gramEnd"/>
      <w:r w:rsidRPr="00B45996">
        <w:rPr>
          <w:rFonts w:eastAsia="Times New Roman"/>
          <w:color w:val="222222"/>
        </w:rPr>
        <w:t xml:space="preserve"> 1,  May 3,  July 5,  Sept 6,  November 1.</w:t>
      </w:r>
    </w:p>
    <w:p w14:paraId="6F365ED3"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Sessions are held at the Fairview Park Library, 21255 Lorain Rd., Fairview Park 44126.</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89"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19" w:name="_6kxzgxllf7yc" w:colFirst="0" w:colLast="0"/>
      <w:bookmarkEnd w:id="19"/>
    </w:p>
    <w:p w14:paraId="082CA325"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90" w:tgtFrame="_blank" w:history="1">
        <w:r w:rsidRPr="00BD042C">
          <w:rPr>
            <w:rFonts w:eastAsia="Times New Roman"/>
            <w:color w:val="1155CC"/>
            <w:u w:val="single"/>
          </w:rPr>
          <w:t>www.w8zx.net/exam</w:t>
        </w:r>
      </w:hyperlink>
      <w:r w:rsidRPr="00BD042C">
        <w:rPr>
          <w:rFonts w:eastAsia="Times New Roman"/>
        </w:rPr>
        <w:t> or email </w:t>
      </w:r>
      <w:hyperlink r:id="rId91"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r w:rsidRPr="009B364C">
        <w:rPr>
          <w:rFonts w:eastAsia="Times New Roman"/>
          <w:color w:val="000000"/>
        </w:rPr>
        <w:t>  -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22066F5C" w14:textId="77777777" w:rsidR="00BA5474" w:rsidRDefault="009B364C" w:rsidP="00BA196E">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92" w:tgtFrame="_blank" w:history="1">
        <w:r w:rsidRPr="009B364C">
          <w:rPr>
            <w:rFonts w:eastAsia="Times New Roman"/>
            <w:color w:val="1155CC"/>
            <w:u w:val="single"/>
          </w:rPr>
          <w:t>https://w8wky.org/license-exams/</w:t>
        </w:r>
      </w:hyperlink>
      <w:r w:rsidRPr="009B364C">
        <w:rPr>
          <w:rFonts w:eastAsia="Times New Roman"/>
          <w:color w:val="000000"/>
        </w:rPr>
        <w:t>. Pre-Registration to expedite paperwork is requested, but not required at </w:t>
      </w:r>
      <w:hyperlink r:id="rId93"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12DCE62F" w14:textId="7650C7EF" w:rsidR="007679B1" w:rsidRPr="00BA5474" w:rsidRDefault="00BD042C" w:rsidP="00BA196E">
      <w:pPr>
        <w:shd w:val="clear" w:color="auto" w:fill="FFFFFF"/>
        <w:rPr>
          <w:rFonts w:eastAsia="Times New Roman"/>
          <w:color w:val="000000"/>
        </w:rPr>
      </w:pPr>
      <w:r w:rsidRPr="00BD042C">
        <w:rPr>
          <w:rFonts w:eastAsia="Times New Roman"/>
          <w:b/>
          <w:bCs/>
          <w:color w:val="000222"/>
          <w:u w:val="single"/>
        </w:rPr>
        <w:t>West Chester Amateur Radio Association (WC8VOA</w:t>
      </w:r>
      <w:proofErr w:type="gramStart"/>
      <w:r w:rsidRPr="00BD042C">
        <w:rPr>
          <w:rFonts w:eastAsia="Times New Roman"/>
          <w:b/>
          <w:bCs/>
          <w:color w:val="000222"/>
          <w:u w:val="single"/>
        </w:rPr>
        <w:t>)</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w:t>
      </w:r>
      <w:r w:rsidRPr="00BD042C">
        <w:rPr>
          <w:rFonts w:eastAsia="Times New Roman"/>
          <w:i/>
          <w:iCs/>
          <w:color w:val="000000"/>
        </w:rPr>
        <w:lastRenderedPageBreak/>
        <w:t>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94" w:history="1">
        <w:r w:rsidR="00BA196E" w:rsidRPr="00C91385">
          <w:rPr>
            <w:rStyle w:val="Hyperlink"/>
            <w:rFonts w:eastAsia="Times New Roman"/>
          </w:rPr>
          <w:t>https://wc8voa.org/licensing/</w:t>
        </w:r>
      </w:hyperlink>
      <w:r w:rsidR="00BA196E">
        <w:rPr>
          <w:rFonts w:eastAsia="Times New Roman"/>
          <w:color w:val="222222"/>
        </w:rPr>
        <w:t xml:space="preserve"> </w:t>
      </w:r>
    </w:p>
    <w:p w14:paraId="11D71522" w14:textId="42A70024" w:rsidR="00267E24" w:rsidRDefault="00267E24"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1837ED4D" w14:textId="14131F40" w:rsidR="00354BB7" w:rsidRDefault="00BA5474" w:rsidP="00BB5B05">
      <w:pPr>
        <w:widowControl w:val="0"/>
        <w:contextualSpacing/>
        <w:rPr>
          <w:rFonts w:eastAsia="Times New Roman"/>
          <w:b/>
          <w:bCs/>
          <w:noProof/>
          <w:sz w:val="32"/>
          <w:szCs w:val="32"/>
        </w:rPr>
      </w:pPr>
      <w:r>
        <w:rPr>
          <w:noProof/>
        </w:rPr>
        <w:drawing>
          <wp:anchor distT="0" distB="0" distL="114300" distR="114300" simplePos="0" relativeHeight="251863040" behindDoc="0" locked="0" layoutInCell="1" allowOverlap="1" wp14:anchorId="2F74CE68" wp14:editId="1CF91AFC">
            <wp:simplePos x="0" y="0"/>
            <wp:positionH relativeFrom="column">
              <wp:posOffset>285750</wp:posOffset>
            </wp:positionH>
            <wp:positionV relativeFrom="paragraph">
              <wp:posOffset>313055</wp:posOffset>
            </wp:positionV>
            <wp:extent cx="5224145" cy="6300470"/>
            <wp:effectExtent l="0" t="0" r="0" b="5080"/>
            <wp:wrapSquare wrapText="bothSides"/>
            <wp:docPr id="394218705" name="Picture 5"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18705" name="Picture 5" descr="A close-up of a letter&#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24145" cy="6300470"/>
                    </a:xfrm>
                    <a:prstGeom prst="rect">
                      <a:avLst/>
                    </a:prstGeom>
                    <a:noFill/>
                    <a:ln>
                      <a:noFill/>
                    </a:ln>
                  </pic:spPr>
                </pic:pic>
              </a:graphicData>
            </a:graphic>
            <wp14:sizeRelH relativeFrom="margin">
              <wp14:pctWidth>0</wp14:pctWidth>
            </wp14:sizeRelH>
          </wp:anchor>
        </w:drawing>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75A40" w:rsidRPr="00D75A40" w14:paraId="24F8E98B" w14:textId="77777777" w:rsidTr="00D75A40">
        <w:tc>
          <w:tcPr>
            <w:tcW w:w="0" w:type="auto"/>
            <w:shd w:val="clear" w:color="auto" w:fill="FFFFFF"/>
            <w:vAlign w:val="center"/>
            <w:hideMark/>
          </w:tcPr>
          <w:p w14:paraId="71FB8F7A" w14:textId="77777777" w:rsidR="00BA5474" w:rsidRDefault="00BA5474" w:rsidP="00D75A40">
            <w:pPr>
              <w:spacing w:line="675" w:lineRule="atLeast"/>
              <w:rPr>
                <w:rFonts w:ascii="Calibri" w:eastAsia="Times New Roman" w:hAnsi="Calibri" w:cs="Calibri"/>
                <w:b/>
                <w:bCs/>
                <w:color w:val="001943"/>
                <w:sz w:val="45"/>
                <w:szCs w:val="45"/>
              </w:rPr>
            </w:pPr>
          </w:p>
          <w:p w14:paraId="6E3ED2BB" w14:textId="24692D4C" w:rsidR="00D75A40" w:rsidRPr="00D75A40" w:rsidRDefault="00D75A40" w:rsidP="00D75A40">
            <w:pPr>
              <w:spacing w:line="675" w:lineRule="atLeast"/>
              <w:rPr>
                <w:rFonts w:ascii="Calibri" w:eastAsia="Times New Roman" w:hAnsi="Calibri" w:cs="Calibri"/>
                <w:color w:val="000000"/>
                <w:sz w:val="45"/>
                <w:szCs w:val="45"/>
              </w:rPr>
            </w:pPr>
            <w:r w:rsidRPr="00D75A40">
              <w:rPr>
                <w:rFonts w:ascii="Calibri" w:eastAsia="Times New Roman" w:hAnsi="Calibri" w:cs="Calibri"/>
                <w:b/>
                <w:bCs/>
                <w:color w:val="001943"/>
                <w:sz w:val="45"/>
                <w:szCs w:val="45"/>
              </w:rPr>
              <w:lastRenderedPageBreak/>
              <w:t>ARRL Division News</w:t>
            </w:r>
          </w:p>
          <w:p w14:paraId="7B273E26" w14:textId="77777777" w:rsidR="00D75A40" w:rsidRPr="00D75A40" w:rsidRDefault="00D75A40" w:rsidP="00D75A40">
            <w:pPr>
              <w:spacing w:line="450" w:lineRule="atLeast"/>
              <w:rPr>
                <w:rFonts w:ascii="Calibri" w:eastAsia="Times New Roman" w:hAnsi="Calibri" w:cs="Calibri"/>
                <w:color w:val="000000"/>
                <w:sz w:val="30"/>
                <w:szCs w:val="30"/>
              </w:rPr>
            </w:pPr>
            <w:r w:rsidRPr="00D75A40">
              <w:rPr>
                <w:rFonts w:ascii="Calibri" w:eastAsia="Times New Roman" w:hAnsi="Calibri" w:cs="Calibri"/>
                <w:color w:val="000000"/>
                <w:sz w:val="30"/>
                <w:szCs w:val="30"/>
              </w:rPr>
              <w:t>Great Lakes Division</w:t>
            </w:r>
          </w:p>
          <w:p w14:paraId="2B883F80" w14:textId="77777777" w:rsidR="00D75A40" w:rsidRPr="00D75A40" w:rsidRDefault="00D75A40" w:rsidP="00D75A40">
            <w:pPr>
              <w:spacing w:line="315" w:lineRule="atLeast"/>
              <w:rPr>
                <w:rFonts w:ascii="Calibri" w:eastAsia="Times New Roman" w:hAnsi="Calibri" w:cs="Calibri"/>
                <w:color w:val="000000"/>
                <w:sz w:val="21"/>
                <w:szCs w:val="21"/>
              </w:rPr>
            </w:pPr>
            <w:r w:rsidRPr="00D75A40">
              <w:rPr>
                <w:rFonts w:ascii="Calibri" w:eastAsia="Times New Roman" w:hAnsi="Calibri" w:cs="Calibri"/>
                <w:color w:val="000000"/>
                <w:sz w:val="21"/>
                <w:szCs w:val="21"/>
              </w:rPr>
              <w:t> </w:t>
            </w:r>
          </w:p>
        </w:tc>
      </w:tr>
    </w:tbl>
    <w:p w14:paraId="7C243D61" w14:textId="77777777" w:rsidR="00D75A40" w:rsidRPr="00D75A40" w:rsidRDefault="00D75A40" w:rsidP="00D75A4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75A40" w:rsidRPr="00D75A40" w14:paraId="4816C8DB" w14:textId="77777777" w:rsidTr="00D75A40">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D75A40" w:rsidRPr="00D75A40" w14:paraId="44734782" w14:textId="77777777">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536CEA" w:rsidRPr="00536CEA" w14:paraId="06B1EA2C" w14:textId="77777777" w:rsidTr="00536CEA">
                    <w:tc>
                      <w:tcPr>
                        <w:tcW w:w="0" w:type="auto"/>
                        <w:shd w:val="clear" w:color="auto" w:fill="FFFFFF"/>
                        <w:vAlign w:val="center"/>
                        <w:hideMark/>
                      </w:tcPr>
                      <w:p w14:paraId="422B4BC4" w14:textId="77777777" w:rsidR="00536CEA" w:rsidRPr="00536CEA" w:rsidRDefault="00536CEA" w:rsidP="00536CEA">
                        <w:pPr>
                          <w:spacing w:line="675" w:lineRule="atLeast"/>
                          <w:rPr>
                            <w:rFonts w:ascii="Calibri" w:eastAsia="Times New Roman" w:hAnsi="Calibri" w:cs="Calibri"/>
                            <w:color w:val="000000"/>
                            <w:sz w:val="45"/>
                            <w:szCs w:val="45"/>
                          </w:rPr>
                        </w:pPr>
                        <w:r w:rsidRPr="00536CEA">
                          <w:rPr>
                            <w:rFonts w:ascii="Calibri" w:eastAsia="Times New Roman" w:hAnsi="Calibri" w:cs="Calibri"/>
                            <w:b/>
                            <w:bCs/>
                            <w:color w:val="001943"/>
                            <w:sz w:val="45"/>
                            <w:szCs w:val="45"/>
                          </w:rPr>
                          <w:t>ARRL Division News</w:t>
                        </w:r>
                      </w:p>
                      <w:p w14:paraId="12067C64" w14:textId="77777777" w:rsidR="00536CEA" w:rsidRPr="00536CEA" w:rsidRDefault="00536CEA" w:rsidP="00536CEA">
                        <w:pPr>
                          <w:spacing w:line="450" w:lineRule="atLeast"/>
                          <w:rPr>
                            <w:rFonts w:ascii="Calibri" w:eastAsia="Times New Roman" w:hAnsi="Calibri" w:cs="Calibri"/>
                            <w:color w:val="000000"/>
                            <w:sz w:val="30"/>
                            <w:szCs w:val="30"/>
                          </w:rPr>
                        </w:pPr>
                        <w:r w:rsidRPr="00536CEA">
                          <w:rPr>
                            <w:rFonts w:ascii="Calibri" w:eastAsia="Times New Roman" w:hAnsi="Calibri" w:cs="Calibri"/>
                            <w:b/>
                            <w:bCs/>
                            <w:color w:val="001943"/>
                            <w:sz w:val="30"/>
                            <w:szCs w:val="30"/>
                          </w:rPr>
                          <w:t>Great Lakes Division</w:t>
                        </w:r>
                      </w:p>
                      <w:p w14:paraId="1DDEC82B" w14:textId="77777777" w:rsidR="00536CEA" w:rsidRPr="00536CEA" w:rsidRDefault="00536CEA" w:rsidP="00536CEA">
                        <w:pPr>
                          <w:spacing w:line="315" w:lineRule="atLeast"/>
                          <w:rPr>
                            <w:rFonts w:ascii="Calibri" w:eastAsia="Times New Roman" w:hAnsi="Calibri" w:cs="Calibri"/>
                            <w:color w:val="000000"/>
                            <w:sz w:val="21"/>
                            <w:szCs w:val="21"/>
                          </w:rPr>
                        </w:pPr>
                        <w:r w:rsidRPr="00536CEA">
                          <w:rPr>
                            <w:rFonts w:ascii="Calibri" w:eastAsia="Times New Roman" w:hAnsi="Calibri" w:cs="Calibri"/>
                            <w:color w:val="000000"/>
                            <w:sz w:val="21"/>
                            <w:szCs w:val="21"/>
                          </w:rPr>
                          <w:t> </w:t>
                        </w:r>
                      </w:p>
                    </w:tc>
                  </w:tr>
                </w:tbl>
                <w:p w14:paraId="72715793" w14:textId="77777777" w:rsidR="00536CEA" w:rsidRPr="00536CEA" w:rsidRDefault="00536CEA" w:rsidP="00536CEA">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36CEA" w:rsidRPr="00536CEA" w14:paraId="5EED6E61" w14:textId="77777777" w:rsidTr="00536CEA">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536CEA" w:rsidRPr="00536CEA" w14:paraId="7638DA06"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150"/>
                              </w:tblGrid>
                              <w:tr w:rsidR="00536CEA" w:rsidRPr="00536CEA" w14:paraId="172653D7" w14:textId="77777777">
                                <w:tc>
                                  <w:tcPr>
                                    <w:tcW w:w="0" w:type="auto"/>
                                    <w:tcMar>
                                      <w:top w:w="75" w:type="dxa"/>
                                      <w:left w:w="150" w:type="dxa"/>
                                      <w:bottom w:w="150" w:type="dxa"/>
                                      <w:right w:w="0" w:type="dxa"/>
                                    </w:tcMar>
                                    <w:vAlign w:val="center"/>
                                    <w:hideMark/>
                                  </w:tcPr>
                                  <w:p w14:paraId="01398816" w14:textId="77777777" w:rsidR="00536CEA" w:rsidRPr="00536CEA" w:rsidRDefault="00C31D30" w:rsidP="00536CEA">
                                    <w:pPr>
                                      <w:spacing w:line="15" w:lineRule="atLeast"/>
                                      <w:rPr>
                                        <w:rFonts w:eastAsia="Times New Roman"/>
                                      </w:rPr>
                                    </w:pPr>
                                    <w:hyperlink r:id="rId96" w:tgtFrame="_blank" w:history="1">
                                      <w:r w:rsidR="00536CEA" w:rsidRPr="00536CEA">
                                        <w:rPr>
                                          <w:rFonts w:eastAsia="Times New Roman"/>
                                          <w:noProof/>
                                        </w:rPr>
                                        <w:drawing>
                                          <wp:anchor distT="0" distB="0" distL="0" distR="0" simplePos="0" relativeHeight="251855872" behindDoc="0" locked="0" layoutInCell="1" allowOverlap="0" wp14:anchorId="55B058C7" wp14:editId="694AA674">
                                            <wp:simplePos x="0" y="0"/>
                                            <wp:positionH relativeFrom="column">
                                              <wp:align>right</wp:align>
                                            </wp:positionH>
                                            <wp:positionV relativeFrom="line">
                                              <wp:posOffset>0</wp:posOffset>
                                            </wp:positionV>
                                            <wp:extent cx="1905000" cy="1933575"/>
                                            <wp:effectExtent l="0" t="0" r="0" b="9525"/>
                                            <wp:wrapSquare wrapText="bothSides"/>
                                            <wp:docPr id="14" name="Picture 7">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536CEA" w:rsidRPr="00536CEA" w14:paraId="0BD70E3E" w14:textId="77777777">
                                <w:tc>
                                  <w:tcPr>
                                    <w:tcW w:w="0" w:type="auto"/>
                                    <w:tcMar>
                                      <w:top w:w="75" w:type="dxa"/>
                                      <w:left w:w="150" w:type="dxa"/>
                                      <w:bottom w:w="150" w:type="dxa"/>
                                      <w:right w:w="0" w:type="dxa"/>
                                    </w:tcMar>
                                    <w:vAlign w:val="center"/>
                                    <w:hideMark/>
                                  </w:tcPr>
                                  <w:p w14:paraId="346B1A27" w14:textId="77777777" w:rsidR="00536CEA" w:rsidRPr="00536CEA" w:rsidRDefault="00536CEA" w:rsidP="00536CEA">
                                    <w:pPr>
                                      <w:spacing w:line="15" w:lineRule="atLeast"/>
                                      <w:rPr>
                                        <w:rFonts w:eastAsia="Times New Roman"/>
                                      </w:rPr>
                                    </w:pPr>
                                  </w:p>
                                </w:tc>
                              </w:tr>
                            </w:tbl>
                            <w:p w14:paraId="544A27F7"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Scott's Stuff…</w:t>
                              </w:r>
                            </w:p>
                            <w:p w14:paraId="3BEC2335" w14:textId="77777777" w:rsidR="00536CEA" w:rsidRPr="00536CEA" w:rsidRDefault="00536CEA" w:rsidP="00536CEA">
                              <w:pPr>
                                <w:spacing w:line="180" w:lineRule="atLeast"/>
                                <w:rPr>
                                  <w:rFonts w:ascii="Calibri" w:eastAsia="Times New Roman" w:hAnsi="Calibri" w:cs="Calibri"/>
                                  <w:color w:val="000000"/>
                                  <w:sz w:val="12"/>
                                  <w:szCs w:val="12"/>
                                </w:rPr>
                              </w:pPr>
                              <w:r w:rsidRPr="00536CEA">
                                <w:rPr>
                                  <w:rFonts w:ascii="Calibri" w:eastAsia="Times New Roman" w:hAnsi="Calibri" w:cs="Calibri"/>
                                  <w:color w:val="000000"/>
                                  <w:sz w:val="12"/>
                                  <w:szCs w:val="12"/>
                                </w:rPr>
                                <w:t> </w:t>
                              </w:r>
                            </w:p>
                            <w:p w14:paraId="6D0F7CC5"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 xml:space="preserve">Wow… Can you believe it, it’s </w:t>
                              </w:r>
                              <w:proofErr w:type="spellStart"/>
                              <w:r w:rsidRPr="00536CEA">
                                <w:rPr>
                                  <w:rFonts w:ascii="Calibri" w:eastAsia="Times New Roman" w:hAnsi="Calibri" w:cs="Calibri"/>
                                  <w:color w:val="000000"/>
                                  <w:sz w:val="26"/>
                                  <w:szCs w:val="26"/>
                                </w:rPr>
                                <w:t>gonna</w:t>
                              </w:r>
                              <w:proofErr w:type="spellEnd"/>
                              <w:r w:rsidRPr="00536CEA">
                                <w:rPr>
                                  <w:rFonts w:ascii="Calibri" w:eastAsia="Times New Roman" w:hAnsi="Calibri" w:cs="Calibri"/>
                                  <w:color w:val="000000"/>
                                  <w:sz w:val="26"/>
                                  <w:szCs w:val="26"/>
                                </w:rPr>
                                <w:t>’ be Groundhog day soon. Yes, this hot story and a whole lot much more can be found inside the Radio Waves newsletter.</w:t>
                              </w:r>
                            </w:p>
                            <w:p w14:paraId="06328D94" w14:textId="77777777" w:rsidR="00536CEA" w:rsidRPr="00536CEA" w:rsidRDefault="00536CEA" w:rsidP="00536CEA">
                              <w:pPr>
                                <w:spacing w:line="180" w:lineRule="atLeast"/>
                                <w:rPr>
                                  <w:rFonts w:ascii="Calibri" w:eastAsia="Times New Roman" w:hAnsi="Calibri" w:cs="Calibri"/>
                                  <w:color w:val="000000"/>
                                  <w:sz w:val="12"/>
                                  <w:szCs w:val="12"/>
                                </w:rPr>
                              </w:pPr>
                              <w:r w:rsidRPr="00536CEA">
                                <w:rPr>
                                  <w:rFonts w:ascii="Calibri" w:eastAsia="Times New Roman" w:hAnsi="Calibri" w:cs="Calibri"/>
                                  <w:color w:val="000000"/>
                                  <w:sz w:val="12"/>
                                  <w:szCs w:val="12"/>
                                </w:rPr>
                                <w:t> </w:t>
                              </w:r>
                            </w:p>
                            <w:p w14:paraId="5C6E0B8E"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Go to: </w:t>
                              </w:r>
                              <w:hyperlink r:id="rId98" w:tgtFrame="_blank" w:history="1">
                                <w:r w:rsidRPr="00536CEA">
                                  <w:rPr>
                                    <w:rFonts w:ascii="Calibri" w:eastAsia="Times New Roman" w:hAnsi="Calibri" w:cs="Calibri"/>
                                    <w:color w:val="0000EE"/>
                                    <w:sz w:val="26"/>
                                    <w:szCs w:val="26"/>
                                    <w:u w:val="single"/>
                                  </w:rPr>
                                  <w:t>https://arrl-greatlakes.org/glnews/2025</w:t>
                                </w:r>
                              </w:hyperlink>
                            </w:p>
                            <w:p w14:paraId="04BE278C" w14:textId="77777777" w:rsidR="00536CEA" w:rsidRPr="00536CEA" w:rsidRDefault="00536CEA" w:rsidP="00536CEA">
                              <w:pPr>
                                <w:spacing w:line="180" w:lineRule="atLeast"/>
                                <w:rPr>
                                  <w:rFonts w:ascii="Calibri" w:eastAsia="Times New Roman" w:hAnsi="Calibri" w:cs="Calibri"/>
                                  <w:color w:val="000000"/>
                                  <w:sz w:val="12"/>
                                  <w:szCs w:val="12"/>
                                </w:rPr>
                              </w:pPr>
                              <w:r w:rsidRPr="00536CEA">
                                <w:rPr>
                                  <w:rFonts w:ascii="Calibri" w:eastAsia="Times New Roman" w:hAnsi="Calibri" w:cs="Calibri"/>
                                  <w:color w:val="000000"/>
                                  <w:sz w:val="12"/>
                                  <w:szCs w:val="12"/>
                                </w:rPr>
                                <w:t> </w:t>
                              </w:r>
                            </w:p>
                            <w:p w14:paraId="0DFFDAFD"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Ok… that’s going to do it from here this time around. Keep smiling!!</w:t>
                              </w:r>
                            </w:p>
                            <w:p w14:paraId="2B80C712" w14:textId="77777777" w:rsidR="00536CEA" w:rsidRPr="00536CEA" w:rsidRDefault="00536CEA" w:rsidP="00536CEA">
                              <w:pPr>
                                <w:spacing w:line="180" w:lineRule="atLeast"/>
                                <w:rPr>
                                  <w:rFonts w:ascii="Calibri" w:eastAsia="Times New Roman" w:hAnsi="Calibri" w:cs="Calibri"/>
                                  <w:color w:val="000000"/>
                                  <w:sz w:val="12"/>
                                  <w:szCs w:val="12"/>
                                </w:rPr>
                              </w:pPr>
                              <w:r w:rsidRPr="00536CEA">
                                <w:rPr>
                                  <w:rFonts w:ascii="Calibri" w:eastAsia="Times New Roman" w:hAnsi="Calibri" w:cs="Calibri"/>
                                  <w:color w:val="000000"/>
                                  <w:sz w:val="12"/>
                                  <w:szCs w:val="12"/>
                                </w:rPr>
                                <w:t> </w:t>
                              </w:r>
                            </w:p>
                            <w:p w14:paraId="0661C8FF"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Catch you on the air, in a meeting or at a hamfest!!! Be Radio Active!!!!!</w:t>
                              </w:r>
                            </w:p>
                            <w:p w14:paraId="70688EBD" w14:textId="77777777" w:rsidR="00536CEA" w:rsidRPr="00536CEA" w:rsidRDefault="00536CEA" w:rsidP="00536CEA">
                              <w:pPr>
                                <w:spacing w:line="270" w:lineRule="atLeast"/>
                                <w:rPr>
                                  <w:rFonts w:ascii="Calibri" w:eastAsia="Times New Roman" w:hAnsi="Calibri" w:cs="Calibri"/>
                                  <w:color w:val="000000"/>
                                  <w:sz w:val="18"/>
                                  <w:szCs w:val="18"/>
                                </w:rPr>
                              </w:pPr>
                              <w:r w:rsidRPr="00536CEA">
                                <w:rPr>
                                  <w:rFonts w:ascii="Calibri" w:eastAsia="Times New Roman" w:hAnsi="Calibri" w:cs="Calibri"/>
                                  <w:color w:val="000000"/>
                                  <w:sz w:val="18"/>
                                  <w:szCs w:val="18"/>
                                </w:rPr>
                                <w:t> </w:t>
                              </w:r>
                            </w:p>
                          </w:tc>
                        </w:tr>
                      </w:tbl>
                      <w:p w14:paraId="7E1111A3" w14:textId="77777777" w:rsidR="00536CEA" w:rsidRPr="00536CEA" w:rsidRDefault="00536CEA" w:rsidP="00536CEA">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536CEA" w:rsidRPr="00536CEA" w14:paraId="46A0B19B" w14:textId="77777777">
                          <w:tc>
                            <w:tcPr>
                              <w:tcW w:w="0" w:type="auto"/>
                              <w:vAlign w:val="center"/>
                              <w:hideMark/>
                            </w:tcPr>
                            <w:p w14:paraId="6FDE84FC" w14:textId="77777777" w:rsidR="00536CEA" w:rsidRPr="00536CEA" w:rsidRDefault="00536CEA" w:rsidP="00536CEA">
                              <w:pPr>
                                <w:spacing w:line="15" w:lineRule="atLeast"/>
                                <w:jc w:val="center"/>
                                <w:rPr>
                                  <w:rFonts w:eastAsia="Times New Roman"/>
                                </w:rPr>
                              </w:pPr>
                              <w:r w:rsidRPr="00536CEA">
                                <w:rPr>
                                  <w:rFonts w:eastAsia="Times New Roman"/>
                                  <w:noProof/>
                                </w:rPr>
                                <w:drawing>
                                  <wp:inline distT="0" distB="0" distL="0" distR="0" wp14:anchorId="6FE09A03" wp14:editId="2FF17F41">
                                    <wp:extent cx="5905500" cy="2476500"/>
                                    <wp:effectExtent l="0" t="0" r="0" b="0"/>
                                    <wp:docPr id="1781368987" name="Picture 178136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05500" cy="2476500"/>
                                            </a:xfrm>
                                            <a:prstGeom prst="rect">
                                              <a:avLst/>
                                            </a:prstGeom>
                                            <a:noFill/>
                                            <a:ln>
                                              <a:noFill/>
                                            </a:ln>
                                          </pic:spPr>
                                        </pic:pic>
                                      </a:graphicData>
                                    </a:graphic>
                                  </wp:inline>
                                </w:drawing>
                              </w:r>
                            </w:p>
                          </w:tc>
                        </w:tr>
                        <w:tr w:rsidR="00536CEA" w:rsidRPr="00536CEA" w14:paraId="77628775" w14:textId="77777777">
                          <w:tc>
                            <w:tcPr>
                              <w:tcW w:w="0" w:type="auto"/>
                              <w:vAlign w:val="center"/>
                              <w:hideMark/>
                            </w:tcPr>
                            <w:p w14:paraId="1DCA5D1B" w14:textId="77777777" w:rsidR="00536CEA" w:rsidRPr="00536CEA" w:rsidRDefault="00536CEA" w:rsidP="00536CEA">
                              <w:pPr>
                                <w:spacing w:line="15" w:lineRule="atLeast"/>
                                <w:jc w:val="center"/>
                                <w:rPr>
                                  <w:rFonts w:eastAsia="Times New Roman"/>
                                </w:rPr>
                              </w:pPr>
                            </w:p>
                          </w:tc>
                        </w:tr>
                      </w:tbl>
                      <w:p w14:paraId="19F38B9E" w14:textId="77777777" w:rsidR="00536CEA" w:rsidRPr="00536CEA" w:rsidRDefault="00536CEA" w:rsidP="00536CEA">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536CEA" w:rsidRPr="00536CEA" w14:paraId="4D77F2B6" w14:textId="77777777">
                          <w:tc>
                            <w:tcPr>
                              <w:tcW w:w="0" w:type="auto"/>
                              <w:shd w:val="clear" w:color="auto" w:fill="FFFFFF"/>
                              <w:vAlign w:val="center"/>
                              <w:hideMark/>
                            </w:tcPr>
                            <w:p w14:paraId="2F3FE678"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73,</w:t>
                              </w:r>
                            </w:p>
                            <w:p w14:paraId="41795AAB" w14:textId="77777777" w:rsidR="00536CEA" w:rsidRPr="00536CEA" w:rsidRDefault="00536CEA" w:rsidP="00536CEA">
                              <w:pPr>
                                <w:spacing w:line="180" w:lineRule="atLeast"/>
                                <w:rPr>
                                  <w:rFonts w:ascii="Calibri" w:eastAsia="Times New Roman" w:hAnsi="Calibri" w:cs="Calibri"/>
                                  <w:color w:val="000000"/>
                                  <w:sz w:val="12"/>
                                  <w:szCs w:val="12"/>
                                </w:rPr>
                              </w:pPr>
                              <w:r w:rsidRPr="00536CEA">
                                <w:rPr>
                                  <w:rFonts w:ascii="Calibri" w:eastAsia="Times New Roman" w:hAnsi="Calibri" w:cs="Calibri"/>
                                  <w:color w:val="000000"/>
                                  <w:sz w:val="12"/>
                                  <w:szCs w:val="12"/>
                                </w:rPr>
                                <w:t> </w:t>
                              </w:r>
                            </w:p>
                            <w:p w14:paraId="67981A20"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t>Scott, N8SY</w:t>
                              </w:r>
                            </w:p>
                            <w:p w14:paraId="512F2CD1" w14:textId="77777777" w:rsidR="00536CEA" w:rsidRPr="00536CEA" w:rsidRDefault="00536CEA" w:rsidP="00536CEA">
                              <w:pPr>
                                <w:spacing w:line="383" w:lineRule="atLeast"/>
                                <w:rPr>
                                  <w:rFonts w:ascii="Calibri" w:eastAsia="Times New Roman" w:hAnsi="Calibri" w:cs="Calibri"/>
                                  <w:color w:val="000000"/>
                                  <w:sz w:val="26"/>
                                  <w:szCs w:val="26"/>
                                </w:rPr>
                              </w:pPr>
                              <w:r w:rsidRPr="00536CEA">
                                <w:rPr>
                                  <w:rFonts w:ascii="Calibri" w:eastAsia="Times New Roman" w:hAnsi="Calibri" w:cs="Calibri"/>
                                  <w:color w:val="000000"/>
                                  <w:sz w:val="26"/>
                                  <w:szCs w:val="26"/>
                                </w:rPr>
                                <w:lastRenderedPageBreak/>
                                <w:t>Great Lakes Division Director</w:t>
                              </w:r>
                            </w:p>
                            <w:p w14:paraId="19D73D0C" w14:textId="77777777" w:rsidR="00536CEA" w:rsidRPr="00536CEA" w:rsidRDefault="00C31D30" w:rsidP="00536CEA">
                              <w:pPr>
                                <w:spacing w:line="383" w:lineRule="atLeast"/>
                                <w:rPr>
                                  <w:rFonts w:ascii="Calibri" w:eastAsia="Times New Roman" w:hAnsi="Calibri" w:cs="Calibri"/>
                                  <w:color w:val="000000"/>
                                  <w:sz w:val="26"/>
                                  <w:szCs w:val="26"/>
                                </w:rPr>
                              </w:pPr>
                              <w:hyperlink r:id="rId100" w:tgtFrame="_blank" w:history="1">
                                <w:r w:rsidR="00536CEA" w:rsidRPr="00536CEA">
                                  <w:rPr>
                                    <w:rFonts w:ascii="Calibri" w:eastAsia="Times New Roman" w:hAnsi="Calibri" w:cs="Calibri"/>
                                    <w:color w:val="0000EE"/>
                                    <w:sz w:val="26"/>
                                    <w:szCs w:val="26"/>
                                    <w:u w:val="single"/>
                                  </w:rPr>
                                  <w:t>n8sy@arrl.org</w:t>
                                </w:r>
                              </w:hyperlink>
                            </w:p>
                            <w:p w14:paraId="714DB725" w14:textId="77777777" w:rsidR="00536CEA" w:rsidRPr="00536CEA" w:rsidRDefault="00536CEA" w:rsidP="00536CEA">
                              <w:pPr>
                                <w:spacing w:line="315" w:lineRule="atLeast"/>
                                <w:rPr>
                                  <w:rFonts w:ascii="Calibri" w:eastAsia="Times New Roman" w:hAnsi="Calibri" w:cs="Calibri"/>
                                  <w:color w:val="000000"/>
                                  <w:sz w:val="21"/>
                                  <w:szCs w:val="21"/>
                                </w:rPr>
                              </w:pPr>
                              <w:r w:rsidRPr="00536CEA">
                                <w:rPr>
                                  <w:rFonts w:ascii="Calibri" w:eastAsia="Times New Roman" w:hAnsi="Calibri" w:cs="Calibri"/>
                                  <w:color w:val="000000"/>
                                  <w:sz w:val="21"/>
                                  <w:szCs w:val="21"/>
                                </w:rPr>
                                <w:t> </w:t>
                              </w:r>
                            </w:p>
                          </w:tc>
                        </w:tr>
                      </w:tbl>
                      <w:p w14:paraId="0DA71C18" w14:textId="77777777" w:rsidR="00536CEA" w:rsidRPr="00536CEA" w:rsidRDefault="00536CEA" w:rsidP="00536CEA">
                        <w:pPr>
                          <w:rPr>
                            <w:rFonts w:ascii="Calibri" w:eastAsia="Times New Roman" w:hAnsi="Calibri" w:cs="Calibri"/>
                            <w:color w:val="000000"/>
                            <w:sz w:val="26"/>
                            <w:szCs w:val="26"/>
                          </w:rPr>
                        </w:pPr>
                      </w:p>
                    </w:tc>
                  </w:tr>
                </w:tbl>
                <w:p w14:paraId="1553A1CF" w14:textId="2125CCB7" w:rsidR="00D75A40" w:rsidRPr="00D75A40" w:rsidRDefault="00D75A40" w:rsidP="00D75A40">
                  <w:pPr>
                    <w:spacing w:line="15" w:lineRule="atLeast"/>
                    <w:jc w:val="center"/>
                    <w:rPr>
                      <w:rFonts w:eastAsia="Times New Roman"/>
                    </w:rPr>
                  </w:pPr>
                </w:p>
              </w:tc>
            </w:tr>
            <w:tr w:rsidR="00D75A40" w:rsidRPr="00D75A40" w14:paraId="1573DCB0" w14:textId="77777777">
              <w:tc>
                <w:tcPr>
                  <w:tcW w:w="0" w:type="auto"/>
                  <w:vAlign w:val="center"/>
                  <w:hideMark/>
                </w:tcPr>
                <w:p w14:paraId="158B20BE" w14:textId="77777777" w:rsidR="00D75A40" w:rsidRPr="00D75A40" w:rsidRDefault="00D75A40" w:rsidP="00D75A40">
                  <w:pPr>
                    <w:spacing w:line="15" w:lineRule="atLeast"/>
                    <w:jc w:val="center"/>
                    <w:rPr>
                      <w:rFonts w:eastAsia="Times New Roman"/>
                    </w:rPr>
                  </w:pPr>
                </w:p>
              </w:tc>
            </w:tr>
          </w:tbl>
          <w:p w14:paraId="18E6003D" w14:textId="77777777" w:rsidR="00D75A40" w:rsidRPr="00D75A40" w:rsidRDefault="00D75A40" w:rsidP="00D75A40">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D75A40" w:rsidRPr="00D75A40" w14:paraId="7A2D1B9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80"/>
                    <w:gridCol w:w="9000"/>
                    <w:gridCol w:w="180"/>
                  </w:tblGrid>
                  <w:tr w:rsidR="00D75A40" w:rsidRPr="00D75A40" w14:paraId="5F09FACE" w14:textId="77777777">
                    <w:tc>
                      <w:tcPr>
                        <w:tcW w:w="0" w:type="auto"/>
                        <w:vAlign w:val="center"/>
                        <w:hideMark/>
                      </w:tcPr>
                      <w:p w14:paraId="0395F483" w14:textId="01FA875E" w:rsidR="00D75A40" w:rsidRPr="00D75A40" w:rsidRDefault="00D75A40" w:rsidP="00D75A40">
                        <w:pPr>
                          <w:jc w:val="center"/>
                          <w:rPr>
                            <w:rFonts w:eastAsia="Times New Roman"/>
                            <w:b/>
                            <w:bCs/>
                          </w:rPr>
                        </w:pPr>
                      </w:p>
                    </w:tc>
                    <w:tc>
                      <w:tcPr>
                        <w:tcW w:w="0" w:type="auto"/>
                        <w:vAlign w:val="center"/>
                        <w:hideMark/>
                      </w:tcPr>
                      <w:p w14:paraId="2AD203A2" w14:textId="77777777" w:rsidR="00D75A40" w:rsidRPr="00D75A40" w:rsidRDefault="00D75A40" w:rsidP="00D75A40">
                        <w:pPr>
                          <w:jc w:val="center"/>
                          <w:rPr>
                            <w:rFonts w:eastAsia="Times New Roman"/>
                            <w:b/>
                            <w:bCs/>
                          </w:rPr>
                        </w:pPr>
                        <w:r w:rsidRPr="00D75A40">
                          <w:rPr>
                            <w:rFonts w:eastAsia="Times New Roman"/>
                            <w:b/>
                            <w:bCs/>
                            <w:noProof/>
                          </w:rPr>
                          <w:drawing>
                            <wp:inline distT="0" distB="0" distL="0" distR="0" wp14:anchorId="2ED57828" wp14:editId="4E6F71A5">
                              <wp:extent cx="190500" cy="190500"/>
                              <wp:effectExtent l="0" t="0" r="0" b="0"/>
                              <wp:docPr id="10372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14:paraId="55E2209D" w14:textId="5FF48EB9" w:rsidR="00D75A40" w:rsidRPr="00D75A40" w:rsidRDefault="00D75A40" w:rsidP="00D75A40">
                        <w:pPr>
                          <w:jc w:val="center"/>
                          <w:rPr>
                            <w:rFonts w:eastAsia="Times New Roman"/>
                            <w:b/>
                            <w:bCs/>
                          </w:rPr>
                        </w:pPr>
                      </w:p>
                    </w:tc>
                  </w:tr>
                </w:tbl>
                <w:p w14:paraId="1CE78D86" w14:textId="77777777" w:rsidR="00D75A40" w:rsidRPr="00D75A40" w:rsidRDefault="00D75A40" w:rsidP="00D75A40">
                  <w:pPr>
                    <w:rPr>
                      <w:rFonts w:eastAsia="Times New Roman"/>
                    </w:rPr>
                  </w:pPr>
                </w:p>
              </w:tc>
            </w:tr>
          </w:tbl>
          <w:p w14:paraId="2F88DF8D" w14:textId="77777777" w:rsidR="00D75A40" w:rsidRPr="00D75A40" w:rsidRDefault="00D75A40" w:rsidP="00D75A40">
            <w:pPr>
              <w:rPr>
                <w:rFonts w:ascii="Calibri" w:eastAsia="Times New Roman" w:hAnsi="Calibri" w:cs="Calibri"/>
                <w:vanish/>
                <w:color w:val="000000"/>
                <w:sz w:val="26"/>
                <w:szCs w:val="26"/>
              </w:rPr>
            </w:pPr>
          </w:p>
          <w:p w14:paraId="7CA103AC" w14:textId="77777777" w:rsidR="00D75A40" w:rsidRPr="00D75A40" w:rsidRDefault="00D75A40" w:rsidP="00D75A40">
            <w:pPr>
              <w:rPr>
                <w:rFonts w:ascii="Calibri" w:eastAsia="Times New Roman" w:hAnsi="Calibri" w:cs="Calibri"/>
                <w:color w:val="000000"/>
                <w:sz w:val="26"/>
                <w:szCs w:val="26"/>
              </w:rPr>
            </w:pPr>
          </w:p>
        </w:tc>
      </w:tr>
    </w:tbl>
    <w:p w14:paraId="52027063" w14:textId="47B9E0C6" w:rsidR="003B53B9" w:rsidRDefault="000D56EC" w:rsidP="00BB5B05">
      <w:pPr>
        <w:widowControl w:val="0"/>
        <w:contextualSpacing/>
        <w:rPr>
          <w:rFonts w:eastAsia="Times New Roman"/>
          <w:b/>
          <w:bCs/>
          <w:noProof/>
          <w:sz w:val="32"/>
          <w:szCs w:val="32"/>
        </w:rPr>
      </w:pPr>
      <w:r>
        <w:rPr>
          <w:rFonts w:eastAsia="Times New Roman"/>
          <w:b/>
          <w:bCs/>
          <w:noProof/>
          <w:sz w:val="32"/>
          <w:szCs w:val="32"/>
        </w:rPr>
        <w:lastRenderedPageBreak/>
        <w:t>__________________________________________________________</w:t>
      </w: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02"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03"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04"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05"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06"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07"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08"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109"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64074BF4" w14:textId="5CD7C08B" w:rsidR="00536CEA" w:rsidRPr="00536CEA" w:rsidRDefault="00536CEA" w:rsidP="00536CEA">
      <w:pPr>
        <w:shd w:val="clear" w:color="auto" w:fill="FFFFFF" w:themeFill="background1"/>
        <w:rPr>
          <w:rFonts w:eastAsia="Times New Roman"/>
          <w:color w:val="000000"/>
          <w:sz w:val="32"/>
          <w:szCs w:val="32"/>
        </w:rPr>
      </w:pPr>
      <w:r w:rsidRPr="00536CEA">
        <w:rPr>
          <w:rFonts w:eastAsia="Times New Roman"/>
          <w:noProof/>
          <w:color w:val="000000"/>
        </w:rPr>
        <w:drawing>
          <wp:anchor distT="0" distB="0" distL="114300" distR="114300" simplePos="0" relativeHeight="251857920" behindDoc="0" locked="0" layoutInCell="1" allowOverlap="1" wp14:anchorId="56ECB4E8" wp14:editId="5C028B55">
            <wp:simplePos x="0" y="0"/>
            <wp:positionH relativeFrom="column">
              <wp:posOffset>4524375</wp:posOffset>
            </wp:positionH>
            <wp:positionV relativeFrom="paragraph">
              <wp:posOffset>0</wp:posOffset>
            </wp:positionV>
            <wp:extent cx="1554480" cy="1905000"/>
            <wp:effectExtent l="0" t="0" r="7620" b="0"/>
            <wp:wrapSquare wrapText="bothSides"/>
            <wp:docPr id="1649871446" name="Picture 1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71446" name="Picture 18" descr="A person sitting in a chair&#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6CEA">
        <w:rPr>
          <w:rFonts w:eastAsia="Times New Roman"/>
          <w:color w:val="000000"/>
          <w:sz w:val="32"/>
          <w:szCs w:val="32"/>
        </w:rPr>
        <w:t>DX This Week – #318</w:t>
      </w:r>
    </w:p>
    <w:p w14:paraId="06F9CBCD" w14:textId="77777777" w:rsidR="00536CEA" w:rsidRPr="00536CEA" w:rsidRDefault="00536CEA" w:rsidP="00536CEA">
      <w:pPr>
        <w:shd w:val="clear" w:color="auto" w:fill="FFFFFF" w:themeFill="background1"/>
        <w:rPr>
          <w:rFonts w:eastAsia="Times New Roman"/>
          <w:b/>
          <w:bCs/>
          <w:color w:val="000000"/>
        </w:rPr>
      </w:pPr>
      <w:r w:rsidRPr="00536CEA">
        <w:rPr>
          <w:rFonts w:eastAsia="Times New Roman"/>
          <w:color w:val="000000"/>
          <w:sz w:val="32"/>
          <w:szCs w:val="32"/>
        </w:rPr>
        <w:t xml:space="preserve">Bill - AJ8B </w:t>
      </w:r>
      <w:r w:rsidRPr="00536CEA">
        <w:rPr>
          <w:rFonts w:eastAsia="Times New Roman"/>
          <w:b/>
          <w:bCs/>
          <w:color w:val="000000"/>
        </w:rPr>
        <w:t>(</w:t>
      </w:r>
      <w:hyperlink r:id="rId111" w:history="1">
        <w:r w:rsidRPr="00536CEA">
          <w:rPr>
            <w:rFonts w:eastAsia="Times New Roman"/>
            <w:b/>
            <w:bCs/>
            <w:color w:val="0000FF"/>
            <w:u w:val="single"/>
          </w:rPr>
          <w:t>thedxmentor@gmail.com</w:t>
        </w:r>
      </w:hyperlink>
      <w:r w:rsidRPr="00536CEA">
        <w:rPr>
          <w:rFonts w:eastAsia="Times New Roman"/>
          <w:b/>
          <w:bCs/>
          <w:color w:val="000000"/>
        </w:rPr>
        <w:t xml:space="preserve"> / </w:t>
      </w:r>
      <w:hyperlink r:id="rId112" w:history="1">
        <w:r w:rsidRPr="00536CEA">
          <w:rPr>
            <w:rFonts w:eastAsia="Times New Roman"/>
            <w:b/>
            <w:bCs/>
            <w:color w:val="0000FF"/>
            <w:u w:val="single"/>
          </w:rPr>
          <w:t>www.aj8b.com</w:t>
        </w:r>
      </w:hyperlink>
      <w:r w:rsidRPr="00536CEA">
        <w:rPr>
          <w:rFonts w:eastAsia="Times New Roman"/>
          <w:b/>
          <w:bCs/>
          <w:color w:val="000000"/>
        </w:rPr>
        <w:t xml:space="preserve"> ) </w:t>
      </w:r>
      <w:r w:rsidRPr="00536CEA">
        <w:rPr>
          <w:rFonts w:eastAsia="Times New Roman"/>
          <w:b/>
          <w:bCs/>
          <w:color w:val="000000"/>
        </w:rPr>
        <w:tab/>
      </w:r>
    </w:p>
    <w:p w14:paraId="380C2A20" w14:textId="77777777" w:rsidR="00536CEA" w:rsidRPr="00536CEA" w:rsidRDefault="00536CEA" w:rsidP="00536CEA">
      <w:pPr>
        <w:rPr>
          <w:rFonts w:eastAsia="Times New Roman"/>
          <w:i/>
          <w:iCs/>
          <w:color w:val="000000"/>
          <w:sz w:val="28"/>
          <w:szCs w:val="28"/>
        </w:rPr>
      </w:pPr>
    </w:p>
    <w:p w14:paraId="45B8DF5F" w14:textId="77777777" w:rsidR="00536CEA" w:rsidRPr="00536CEA" w:rsidRDefault="00536CEA" w:rsidP="00536CEA">
      <w:pPr>
        <w:ind w:firstLine="720"/>
        <w:rPr>
          <w:rFonts w:eastAsia="Times New Roman"/>
          <w:color w:val="222222"/>
          <w:sz w:val="28"/>
          <w:szCs w:val="28"/>
          <w:shd w:val="clear" w:color="auto" w:fill="FFFFFF"/>
        </w:rPr>
      </w:pPr>
      <w:r w:rsidRPr="00536CEA">
        <w:rPr>
          <w:rFonts w:eastAsia="Times New Roman"/>
          <w:color w:val="222222"/>
          <w:sz w:val="28"/>
          <w:szCs w:val="28"/>
          <w:shd w:val="clear" w:color="auto" w:fill="FFFFFF"/>
        </w:rPr>
        <w:t>If you are wondering, and I am pretty sure you are not, I was not able to get out and replace the 30M trap on my vertical. There was about 9 inches of snow around it and now it is slush! However, we are to get about 2 inches of rain Friday into Saturday, so my plan is to get it done on Sunday. We shall see!</w:t>
      </w:r>
    </w:p>
    <w:p w14:paraId="605E1FDE" w14:textId="77777777" w:rsidR="00536CEA" w:rsidRPr="00536CEA" w:rsidRDefault="00536CEA" w:rsidP="00536CEA">
      <w:pPr>
        <w:ind w:firstLine="720"/>
        <w:rPr>
          <w:rFonts w:eastAsia="Times New Roman"/>
          <w:i/>
          <w:iCs/>
          <w:color w:val="000000"/>
          <w:sz w:val="28"/>
          <w:szCs w:val="28"/>
        </w:rPr>
      </w:pPr>
      <w:r w:rsidRPr="00536CEA">
        <w:rPr>
          <w:rFonts w:eastAsia="Times New Roman"/>
          <w:color w:val="222222"/>
          <w:sz w:val="28"/>
          <w:szCs w:val="28"/>
          <w:shd w:val="clear" w:color="auto" w:fill="FFFFFF"/>
        </w:rPr>
        <w:t>I received the following from Howard, N8HO:</w:t>
      </w:r>
    </w:p>
    <w:p w14:paraId="15F9781E" w14:textId="77777777" w:rsidR="00536CEA" w:rsidRPr="00536CEA" w:rsidRDefault="00536CEA" w:rsidP="00536CEA">
      <w:pPr>
        <w:rPr>
          <w:rFonts w:eastAsia="Times New Roman"/>
          <w:i/>
          <w:iCs/>
          <w:color w:val="000000"/>
          <w:sz w:val="28"/>
          <w:szCs w:val="28"/>
        </w:rPr>
      </w:pPr>
    </w:p>
    <w:p w14:paraId="1E81E307" w14:textId="77777777" w:rsidR="00536CEA" w:rsidRPr="00536CEA" w:rsidRDefault="00536CEA" w:rsidP="00536CEA">
      <w:pPr>
        <w:rPr>
          <w:rFonts w:eastAsia="Times New Roman"/>
          <w:i/>
          <w:iCs/>
          <w:color w:val="000000"/>
          <w:sz w:val="28"/>
          <w:szCs w:val="28"/>
        </w:rPr>
      </w:pPr>
      <w:r w:rsidRPr="00536CEA">
        <w:rPr>
          <w:rFonts w:eastAsia="Times New Roman"/>
          <w:i/>
          <w:iCs/>
          <w:color w:val="000000"/>
          <w:sz w:val="28"/>
          <w:szCs w:val="28"/>
        </w:rPr>
        <w:lastRenderedPageBreak/>
        <w:t>Hi Bill,</w:t>
      </w:r>
      <w:r w:rsidRPr="00536CEA">
        <w:rPr>
          <w:rFonts w:eastAsia="Times New Roman"/>
          <w:i/>
          <w:iCs/>
          <w:color w:val="000000"/>
          <w:sz w:val="28"/>
          <w:szCs w:val="28"/>
        </w:rPr>
        <w:br/>
      </w:r>
      <w:r w:rsidRPr="00536CEA">
        <w:rPr>
          <w:rFonts w:eastAsia="Times New Roman"/>
          <w:i/>
          <w:iCs/>
          <w:color w:val="000000"/>
          <w:sz w:val="28"/>
          <w:szCs w:val="28"/>
        </w:rPr>
        <w:br/>
        <w:t>This has been a good week for QSL's!  Here are a couple more.</w:t>
      </w:r>
      <w:r w:rsidRPr="00536CEA">
        <w:rPr>
          <w:rFonts w:eastAsia="Times New Roman"/>
          <w:i/>
          <w:iCs/>
          <w:color w:val="000000"/>
          <w:sz w:val="28"/>
          <w:szCs w:val="28"/>
        </w:rPr>
        <w:br/>
      </w:r>
      <w:r w:rsidRPr="00536CEA">
        <w:rPr>
          <w:rFonts w:eastAsia="Times New Roman"/>
          <w:i/>
          <w:iCs/>
          <w:color w:val="000000"/>
          <w:sz w:val="28"/>
          <w:szCs w:val="28"/>
        </w:rPr>
        <w:br/>
        <w:t>Howard N8HO</w:t>
      </w:r>
    </w:p>
    <w:p w14:paraId="77EF4BFF" w14:textId="77777777" w:rsidR="00536CEA" w:rsidRPr="00536CEA" w:rsidRDefault="00536CEA" w:rsidP="00536CEA">
      <w:pPr>
        <w:rPr>
          <w:rFonts w:eastAsia="Times New Roman"/>
          <w:i/>
          <w:iCs/>
          <w:color w:val="000000"/>
          <w:sz w:val="28"/>
          <w:szCs w:val="28"/>
        </w:rPr>
      </w:pPr>
    </w:p>
    <w:tbl>
      <w:tblPr>
        <w:tblStyle w:val="TableGrid23"/>
        <w:tblW w:w="0" w:type="auto"/>
        <w:tblLook w:val="04A0" w:firstRow="1" w:lastRow="0" w:firstColumn="1" w:lastColumn="0" w:noHBand="0" w:noVBand="1"/>
      </w:tblPr>
      <w:tblGrid>
        <w:gridCol w:w="4534"/>
        <w:gridCol w:w="4816"/>
      </w:tblGrid>
      <w:tr w:rsidR="00536CEA" w:rsidRPr="00536CEA" w14:paraId="4171AF37" w14:textId="77777777" w:rsidTr="00F67FD2">
        <w:tc>
          <w:tcPr>
            <w:tcW w:w="4675" w:type="dxa"/>
          </w:tcPr>
          <w:p w14:paraId="32436847" w14:textId="6C253F62" w:rsidR="00536CEA" w:rsidRPr="00536CEA" w:rsidRDefault="00536CEA" w:rsidP="00536CEA">
            <w:pPr>
              <w:rPr>
                <w:color w:val="000000"/>
                <w:sz w:val="28"/>
                <w:szCs w:val="28"/>
              </w:rPr>
            </w:pPr>
            <w:r w:rsidRPr="00536CEA">
              <w:rPr>
                <w:noProof/>
                <w:color w:val="000000"/>
                <w:sz w:val="28"/>
                <w:szCs w:val="28"/>
              </w:rPr>
              <w:drawing>
                <wp:inline distT="0" distB="0" distL="0" distR="0" wp14:anchorId="588C7C92" wp14:editId="68A818DD">
                  <wp:extent cx="2738755" cy="1938655"/>
                  <wp:effectExtent l="0" t="0" r="4445" b="4445"/>
                  <wp:docPr id="1926837325" name="Picture 16" descr="A sign with a green field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37325" name="Picture 16" descr="A sign with a green field and trees&#10;&#10;Description automatically generated with medium confiden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38755" cy="1938655"/>
                          </a:xfrm>
                          <a:prstGeom prst="rect">
                            <a:avLst/>
                          </a:prstGeom>
                          <a:noFill/>
                          <a:ln>
                            <a:noFill/>
                          </a:ln>
                        </pic:spPr>
                      </pic:pic>
                    </a:graphicData>
                  </a:graphic>
                </wp:inline>
              </w:drawing>
            </w:r>
          </w:p>
        </w:tc>
        <w:tc>
          <w:tcPr>
            <w:tcW w:w="4675" w:type="dxa"/>
          </w:tcPr>
          <w:p w14:paraId="5F044255" w14:textId="497331BD" w:rsidR="00536CEA" w:rsidRPr="00536CEA" w:rsidRDefault="00536CEA" w:rsidP="00536CEA">
            <w:pPr>
              <w:rPr>
                <w:color w:val="000000"/>
                <w:sz w:val="28"/>
                <w:szCs w:val="28"/>
              </w:rPr>
            </w:pPr>
            <w:r w:rsidRPr="00536CEA">
              <w:rPr>
                <w:noProof/>
                <w:color w:val="000000"/>
                <w:sz w:val="28"/>
                <w:szCs w:val="28"/>
              </w:rPr>
              <w:drawing>
                <wp:inline distT="0" distB="0" distL="0" distR="0" wp14:anchorId="2093E00E" wp14:editId="13CEC016">
                  <wp:extent cx="2952750" cy="1914525"/>
                  <wp:effectExtent l="0" t="0" r="0" b="9525"/>
                  <wp:docPr id="1634162893" name="Picture 15" descr="A poster with a beach and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62893" name="Picture 15" descr="A poster with a beach and a house&#10;&#10;Description automatically generated with medium confiden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750" cy="1914525"/>
                          </a:xfrm>
                          <a:prstGeom prst="rect">
                            <a:avLst/>
                          </a:prstGeom>
                          <a:noFill/>
                          <a:ln>
                            <a:noFill/>
                          </a:ln>
                        </pic:spPr>
                      </pic:pic>
                    </a:graphicData>
                  </a:graphic>
                </wp:inline>
              </w:drawing>
            </w:r>
          </w:p>
        </w:tc>
      </w:tr>
    </w:tbl>
    <w:p w14:paraId="415B9FE1" w14:textId="77777777" w:rsidR="00536CEA" w:rsidRPr="00536CEA" w:rsidRDefault="00536CEA" w:rsidP="00536CEA">
      <w:pPr>
        <w:ind w:firstLine="720"/>
        <w:rPr>
          <w:rFonts w:eastAsia="Times New Roman"/>
          <w:color w:val="000000"/>
          <w:sz w:val="28"/>
          <w:szCs w:val="28"/>
        </w:rPr>
      </w:pPr>
    </w:p>
    <w:p w14:paraId="73115ED7" w14:textId="77777777" w:rsidR="00536CEA" w:rsidRPr="00536CEA" w:rsidRDefault="00536CEA" w:rsidP="00536CEA">
      <w:pPr>
        <w:ind w:firstLine="720"/>
        <w:rPr>
          <w:rFonts w:eastAsia="Times New Roman"/>
          <w:color w:val="000000"/>
          <w:sz w:val="28"/>
          <w:szCs w:val="28"/>
        </w:rPr>
      </w:pPr>
      <w:r w:rsidRPr="00536CEA">
        <w:rPr>
          <w:rFonts w:eastAsia="Times New Roman"/>
          <w:color w:val="000000"/>
          <w:sz w:val="28"/>
          <w:szCs w:val="28"/>
        </w:rPr>
        <w:t>Thanks Howard. I really appreciate the QSL cards and the email – nice to know someone is checking the DX column out!</w:t>
      </w:r>
    </w:p>
    <w:p w14:paraId="7C7051B7" w14:textId="77777777" w:rsidR="00536CEA" w:rsidRPr="00536CEA" w:rsidRDefault="00536CEA" w:rsidP="00536CEA">
      <w:pPr>
        <w:ind w:firstLine="720"/>
        <w:rPr>
          <w:rFonts w:eastAsia="Times New Roman"/>
          <w:color w:val="000000"/>
          <w:sz w:val="28"/>
          <w:szCs w:val="28"/>
        </w:rPr>
      </w:pPr>
    </w:p>
    <w:p w14:paraId="7BFBE42B" w14:textId="77777777" w:rsidR="00536CEA" w:rsidRPr="00536CEA" w:rsidRDefault="00536CEA" w:rsidP="00536CEA">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536CEA">
        <w:rPr>
          <w:rFonts w:asciiTheme="majorHAnsi" w:eastAsiaTheme="majorEastAsia" w:hAnsiTheme="majorHAnsi"/>
          <w:color w:val="2F5496" w:themeColor="accent1" w:themeShade="BF"/>
          <w:sz w:val="32"/>
          <w:szCs w:val="32"/>
        </w:rPr>
        <w:t xml:space="preserve">DAH DIT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w:t>
      </w:r>
      <w:proofErr w:type="gramStart"/>
      <w:r w:rsidRPr="00536CEA">
        <w:rPr>
          <w:rFonts w:asciiTheme="majorHAnsi" w:eastAsiaTheme="majorEastAsia" w:hAnsiTheme="majorHAnsi"/>
          <w:color w:val="2F5496" w:themeColor="accent1" w:themeShade="BF"/>
          <w:sz w:val="32"/>
          <w:szCs w:val="32"/>
        </w:rPr>
        <w:t xml:space="preserve">DAH  </w:t>
      </w:r>
      <w:proofErr w:type="spellStart"/>
      <w:r w:rsidRPr="00536CEA">
        <w:rPr>
          <w:rFonts w:asciiTheme="majorHAnsi" w:eastAsiaTheme="majorEastAsia" w:hAnsiTheme="majorHAnsi"/>
          <w:color w:val="2F5496" w:themeColor="accent1" w:themeShade="BF"/>
          <w:sz w:val="32"/>
          <w:szCs w:val="32"/>
        </w:rPr>
        <w:t>DAH</w:t>
      </w:r>
      <w:proofErr w:type="spellEnd"/>
      <w:proofErr w:type="gramEnd"/>
      <w:r w:rsidRPr="00536CEA">
        <w:rPr>
          <w:rFonts w:asciiTheme="majorHAnsi" w:eastAsiaTheme="majorEastAsia" w:hAnsiTheme="majorHAnsi"/>
          <w:color w:val="2F5496" w:themeColor="accent1" w:themeShade="BF"/>
          <w:sz w:val="32"/>
          <w:szCs w:val="32"/>
        </w:rPr>
        <w:t xml:space="preserve"> DIT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DAH</w:t>
      </w:r>
    </w:p>
    <w:p w14:paraId="096D4E38" w14:textId="77777777" w:rsidR="00536CEA" w:rsidRPr="00536CEA" w:rsidRDefault="00536CEA" w:rsidP="00536CEA">
      <w:pPr>
        <w:ind w:firstLine="720"/>
        <w:rPr>
          <w:rFonts w:eastAsia="Times New Roman"/>
          <w:color w:val="000000"/>
        </w:rPr>
      </w:pPr>
    </w:p>
    <w:p w14:paraId="415E72EA" w14:textId="77777777" w:rsidR="00536CEA" w:rsidRPr="00536CEA" w:rsidRDefault="00536CEA" w:rsidP="00536CEA">
      <w:pPr>
        <w:spacing w:before="100" w:beforeAutospacing="1" w:afterAutospacing="1"/>
        <w:ind w:firstLine="720"/>
        <w:textAlignment w:val="baseline"/>
        <w:rPr>
          <w:rFonts w:eastAsia="Times New Roman"/>
        </w:rPr>
      </w:pPr>
      <w:r w:rsidRPr="00536CEA">
        <w:rPr>
          <w:rFonts w:asciiTheme="majorHAnsi" w:eastAsiaTheme="majorEastAsia" w:hAnsiTheme="majorHAnsi"/>
          <w:b/>
          <w:bCs/>
          <w:color w:val="FF0000"/>
          <w:sz w:val="28"/>
          <w:szCs w:val="28"/>
        </w:rPr>
        <w:t xml:space="preserve">This section of DX News comes from Bernie, W3UR, editor of the </w:t>
      </w:r>
      <w:proofErr w:type="spellStart"/>
      <w:r w:rsidRPr="00536CEA">
        <w:rPr>
          <w:rFonts w:asciiTheme="majorHAnsi" w:eastAsiaTheme="majorEastAsia" w:hAnsiTheme="majorHAnsi"/>
          <w:b/>
          <w:bCs/>
          <w:color w:val="FF0000"/>
          <w:sz w:val="28"/>
          <w:szCs w:val="28"/>
        </w:rPr>
        <w:t>DailyDX</w:t>
      </w:r>
      <w:proofErr w:type="spellEnd"/>
      <w:r w:rsidRPr="00536CEA">
        <w:rPr>
          <w:rFonts w:asciiTheme="majorHAnsi" w:eastAsiaTheme="majorEastAsia" w:hAnsiTheme="majorHAnsi"/>
          <w:b/>
          <w:bCs/>
          <w:color w:val="FF0000"/>
          <w:sz w:val="28"/>
          <w:szCs w:val="28"/>
        </w:rPr>
        <w:t xml:space="preserve">, the </w:t>
      </w:r>
      <w:proofErr w:type="spellStart"/>
      <w:r w:rsidRPr="00536CEA">
        <w:rPr>
          <w:rFonts w:asciiTheme="majorHAnsi" w:eastAsiaTheme="majorEastAsia" w:hAnsiTheme="majorHAnsi"/>
          <w:b/>
          <w:bCs/>
          <w:color w:val="FF0000"/>
          <w:sz w:val="28"/>
          <w:szCs w:val="28"/>
        </w:rPr>
        <w:t>WeeklyDX</w:t>
      </w:r>
      <w:proofErr w:type="spellEnd"/>
      <w:r w:rsidRPr="00536CEA">
        <w:rPr>
          <w:rFonts w:asciiTheme="majorHAnsi" w:eastAsiaTheme="majorEastAsia" w:hAnsiTheme="majorHAnsi"/>
          <w:b/>
          <w:bCs/>
          <w:color w:val="FF0000"/>
          <w:sz w:val="28"/>
          <w:szCs w:val="28"/>
        </w:rPr>
        <w:t xml:space="preserve">, and the How’s DX column in QST. If you would like a free 2-week trial of the </w:t>
      </w:r>
      <w:proofErr w:type="spellStart"/>
      <w:r w:rsidRPr="00536CEA">
        <w:rPr>
          <w:rFonts w:asciiTheme="majorHAnsi" w:eastAsiaTheme="majorEastAsia" w:hAnsiTheme="majorHAnsi"/>
          <w:b/>
          <w:bCs/>
          <w:color w:val="FF0000"/>
          <w:sz w:val="28"/>
          <w:szCs w:val="28"/>
        </w:rPr>
        <w:t>DailyDX</w:t>
      </w:r>
      <w:proofErr w:type="spellEnd"/>
      <w:r w:rsidRPr="00536CEA">
        <w:rPr>
          <w:rFonts w:asciiTheme="majorHAnsi" w:eastAsiaTheme="majorEastAsia" w:hAnsiTheme="majorHAnsi"/>
          <w:b/>
          <w:bCs/>
          <w:color w:val="FF0000"/>
          <w:sz w:val="28"/>
          <w:szCs w:val="28"/>
        </w:rPr>
        <w:t xml:space="preserve">, your only source of real-time DX information, just drop me a note at </w:t>
      </w:r>
      <w:hyperlink r:id="rId115">
        <w:r w:rsidRPr="00536CEA">
          <w:rPr>
            <w:rFonts w:eastAsiaTheme="majorEastAsia"/>
            <w:b/>
            <w:bCs/>
            <w:color w:val="0000FF"/>
            <w:sz w:val="28"/>
            <w:szCs w:val="28"/>
            <w:u w:val="single"/>
          </w:rPr>
          <w:t>thedxmentor@gmail.com</w:t>
        </w:r>
      </w:hyperlink>
      <w:r w:rsidRPr="00536CEA">
        <w:rPr>
          <w:rFonts w:eastAsia="Times New Roman"/>
        </w:rPr>
        <w:t>.</w:t>
      </w:r>
    </w:p>
    <w:p w14:paraId="5F6B5A2A" w14:textId="77777777" w:rsidR="00536CEA" w:rsidRPr="00536CEA" w:rsidRDefault="00536CEA" w:rsidP="00536CEA">
      <w:pPr>
        <w:ind w:firstLine="720"/>
        <w:textAlignment w:val="baseline"/>
        <w:rPr>
          <w:rFonts w:asciiTheme="majorHAnsi" w:eastAsiaTheme="majorEastAsia" w:hAnsiTheme="majorHAnsi"/>
          <w:color w:val="2F5496" w:themeColor="accent1" w:themeShade="BF"/>
          <w:sz w:val="28"/>
          <w:szCs w:val="28"/>
        </w:rPr>
      </w:pPr>
      <w:r w:rsidRPr="00536CEA">
        <w:rPr>
          <w:rFonts w:eastAsiaTheme="majorEastAsia"/>
          <w:sz w:val="28"/>
          <w:szCs w:val="28"/>
        </w:rPr>
        <w:t xml:space="preserve">There are many rumors floating around regarding the SV/A - Mount Athos </w:t>
      </w:r>
      <w:proofErr w:type="spellStart"/>
      <w:r w:rsidRPr="00536CEA">
        <w:rPr>
          <w:rFonts w:eastAsiaTheme="majorEastAsia"/>
          <w:sz w:val="28"/>
          <w:szCs w:val="28"/>
        </w:rPr>
        <w:t>DXPedition</w:t>
      </w:r>
      <w:proofErr w:type="spellEnd"/>
      <w:r w:rsidRPr="00536CEA">
        <w:rPr>
          <w:rFonts w:eastAsiaTheme="majorEastAsia"/>
          <w:sz w:val="28"/>
          <w:szCs w:val="28"/>
        </w:rPr>
        <w:t xml:space="preserve">. It is important to rely on trusted sources like the </w:t>
      </w:r>
      <w:proofErr w:type="spellStart"/>
      <w:r w:rsidRPr="00536CEA">
        <w:rPr>
          <w:rFonts w:eastAsiaTheme="majorEastAsia"/>
          <w:sz w:val="28"/>
          <w:szCs w:val="28"/>
        </w:rPr>
        <w:t>DailyDX</w:t>
      </w:r>
      <w:proofErr w:type="spellEnd"/>
      <w:r w:rsidRPr="00536CEA">
        <w:rPr>
          <w:rFonts w:eastAsiaTheme="majorEastAsia"/>
          <w:sz w:val="28"/>
          <w:szCs w:val="28"/>
        </w:rPr>
        <w:t xml:space="preserve"> for the most accurate information. As of Thursday morning, Bernie reports that “There has been no update from the SV1GA/A team on Mount Athos since 1800Z yesterday. G4WFQ, Dave, reports that the SV1GA/A QO-100 Satellite QSOs have been uploaded to Club Log and that OQRS has been turned off. QRX as The Daily DX will continue to provide updates.”</w:t>
      </w:r>
      <w:r w:rsidRPr="00536CEA">
        <w:rPr>
          <w:rFonts w:eastAsiaTheme="majorEastAsia"/>
          <w:sz w:val="28"/>
          <w:szCs w:val="28"/>
        </w:rPr>
        <w:br/>
      </w:r>
    </w:p>
    <w:p w14:paraId="346EF153" w14:textId="77777777" w:rsidR="00536CEA" w:rsidRPr="00536CEA" w:rsidRDefault="00536CEA" w:rsidP="00536CEA">
      <w:pPr>
        <w:ind w:firstLine="720"/>
        <w:textAlignment w:val="baseline"/>
        <w:rPr>
          <w:rFonts w:eastAsiaTheme="majorEastAsia"/>
          <w:sz w:val="28"/>
          <w:szCs w:val="28"/>
        </w:rPr>
      </w:pPr>
      <w:r w:rsidRPr="00536CEA">
        <w:rPr>
          <w:rFonts w:eastAsiaTheme="majorEastAsia"/>
          <w:b/>
          <w:bCs/>
          <w:sz w:val="28"/>
          <w:szCs w:val="28"/>
        </w:rPr>
        <w:t>HD8G</w:t>
      </w:r>
      <w:r w:rsidRPr="00536CEA">
        <w:rPr>
          <w:rFonts w:eastAsiaTheme="majorEastAsia"/>
          <w:sz w:val="28"/>
          <w:szCs w:val="28"/>
        </w:rPr>
        <w:t xml:space="preserve"> will be on the air April 18-26 from the </w:t>
      </w:r>
      <w:r w:rsidRPr="00536CEA">
        <w:rPr>
          <w:rFonts w:eastAsiaTheme="majorEastAsia"/>
          <w:b/>
          <w:bCs/>
          <w:sz w:val="28"/>
          <w:szCs w:val="28"/>
        </w:rPr>
        <w:t>Galapagos Islands</w:t>
      </w:r>
      <w:r w:rsidRPr="00536CEA">
        <w:rPr>
          <w:rFonts w:eastAsiaTheme="majorEastAsia"/>
          <w:sz w:val="28"/>
          <w:szCs w:val="28"/>
        </w:rPr>
        <w:t xml:space="preserve">. This </w:t>
      </w:r>
      <w:proofErr w:type="spellStart"/>
      <w:r w:rsidRPr="00536CEA">
        <w:rPr>
          <w:rFonts w:eastAsiaTheme="majorEastAsia"/>
          <w:sz w:val="28"/>
          <w:szCs w:val="28"/>
        </w:rPr>
        <w:t>DXpedition</w:t>
      </w:r>
      <w:proofErr w:type="spellEnd"/>
      <w:r w:rsidRPr="00536CEA">
        <w:rPr>
          <w:rFonts w:eastAsiaTheme="majorEastAsia"/>
          <w:sz w:val="28"/>
          <w:szCs w:val="28"/>
        </w:rPr>
        <w:t xml:space="preserve">, one year in the planning, will encompass 22 operators from Ecuador, </w:t>
      </w:r>
      <w:r w:rsidRPr="00536CEA">
        <w:rPr>
          <w:rFonts w:eastAsiaTheme="majorEastAsia"/>
          <w:sz w:val="28"/>
          <w:szCs w:val="28"/>
        </w:rPr>
        <w:lastRenderedPageBreak/>
        <w:t xml:space="preserve">Brazil, India, Serbia, and Russia managing eight stations at two sites on Santa Cruz Island, with one station dedicated to satellites, one dedicated to EME, and one dedicated to 6M. The team’s official advisors are NE8Z, Rick, and OK1BOA, Petr. “We received great support from ACOM, one of the world’s leading manufacturers of RF linear amplifiers, and other manufacturers.” However, airfare and baggage costs have skyrocketed. </w:t>
      </w:r>
    </w:p>
    <w:p w14:paraId="1F2CBE7E" w14:textId="77777777" w:rsidR="00536CEA" w:rsidRPr="00536CEA" w:rsidRDefault="00536CEA" w:rsidP="00536CEA">
      <w:pPr>
        <w:ind w:firstLine="720"/>
        <w:textAlignment w:val="baseline"/>
        <w:rPr>
          <w:rFonts w:eastAsiaTheme="majorEastAsia"/>
          <w:sz w:val="28"/>
          <w:szCs w:val="28"/>
        </w:rPr>
      </w:pPr>
      <w:r w:rsidRPr="00536CEA">
        <w:rPr>
          <w:rFonts w:eastAsiaTheme="majorEastAsia"/>
          <w:sz w:val="28"/>
          <w:szCs w:val="28"/>
        </w:rPr>
        <w:t xml:space="preserve">Thus, the team seeks individual US$10 donations via their website. This will guarantee immediate </w:t>
      </w:r>
      <w:proofErr w:type="spellStart"/>
      <w:r w:rsidRPr="00536CEA">
        <w:rPr>
          <w:rFonts w:eastAsiaTheme="majorEastAsia"/>
          <w:sz w:val="28"/>
          <w:szCs w:val="28"/>
        </w:rPr>
        <w:t>LoTW</w:t>
      </w:r>
      <w:proofErr w:type="spellEnd"/>
      <w:r w:rsidRPr="00536CEA">
        <w:rPr>
          <w:rFonts w:eastAsiaTheme="majorEastAsia"/>
          <w:sz w:val="28"/>
          <w:szCs w:val="28"/>
        </w:rPr>
        <w:t xml:space="preserve"> confirmation and priority mailing of paper QSLs. They are also selling souvenirs, including shirts, caps, and mugs. Finally, they ask that people visit their sponsors, all of which are listed on their website. They welcome commercial and organizational donations as well.</w:t>
      </w:r>
    </w:p>
    <w:p w14:paraId="1294AA3D"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K4ZW, Ken </w:t>
      </w:r>
      <w:proofErr w:type="spellStart"/>
      <w:r w:rsidRPr="00536CEA">
        <w:rPr>
          <w:rFonts w:eastAsiaTheme="majorEastAsia"/>
          <w:sz w:val="28"/>
          <w:szCs w:val="28"/>
        </w:rPr>
        <w:t>Claerbout</w:t>
      </w:r>
      <w:proofErr w:type="spellEnd"/>
      <w:r w:rsidRPr="00536CEA">
        <w:rPr>
          <w:rFonts w:eastAsiaTheme="majorEastAsia"/>
          <w:sz w:val="28"/>
          <w:szCs w:val="28"/>
        </w:rPr>
        <w:t xml:space="preserve">, was in Juba, </w:t>
      </w:r>
      <w:r w:rsidRPr="00536CEA">
        <w:rPr>
          <w:rFonts w:eastAsiaTheme="majorEastAsia"/>
          <w:b/>
          <w:bCs/>
          <w:sz w:val="28"/>
          <w:szCs w:val="28"/>
        </w:rPr>
        <w:t>South Sudan</w:t>
      </w:r>
      <w:r w:rsidRPr="00536CEA">
        <w:rPr>
          <w:rFonts w:eastAsiaTheme="majorEastAsia"/>
          <w:sz w:val="28"/>
          <w:szCs w:val="28"/>
        </w:rPr>
        <w:t xml:space="preserve"> this week. He made over 4,600 CW and SSB QSOs as </w:t>
      </w:r>
      <w:r w:rsidRPr="00536CEA">
        <w:rPr>
          <w:rFonts w:eastAsiaTheme="majorEastAsia"/>
          <w:b/>
          <w:bCs/>
          <w:sz w:val="28"/>
          <w:szCs w:val="28"/>
        </w:rPr>
        <w:t>Z81Z</w:t>
      </w:r>
      <w:r w:rsidRPr="00536CEA">
        <w:rPr>
          <w:rFonts w:eastAsiaTheme="majorEastAsia"/>
          <w:sz w:val="28"/>
          <w:szCs w:val="28"/>
        </w:rPr>
        <w:t xml:space="preserve">. His logs should be uploaded to </w:t>
      </w:r>
      <w:proofErr w:type="spellStart"/>
      <w:r w:rsidRPr="00536CEA">
        <w:rPr>
          <w:rFonts w:eastAsiaTheme="majorEastAsia"/>
          <w:sz w:val="28"/>
          <w:szCs w:val="28"/>
        </w:rPr>
        <w:t>LoTW</w:t>
      </w:r>
      <w:proofErr w:type="spellEnd"/>
      <w:r w:rsidRPr="00536CEA">
        <w:rPr>
          <w:rFonts w:eastAsiaTheme="majorEastAsia"/>
          <w:sz w:val="28"/>
          <w:szCs w:val="28"/>
        </w:rPr>
        <w:t xml:space="preserve"> by now. Ken thanks Z81D, Diya, for all his “wonderful support and hospitality.” QSL Z81Z via K4ZW; see instructions posted on the Z81Z QRZ.com page. </w:t>
      </w:r>
    </w:p>
    <w:p w14:paraId="6C539E0E"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b/>
          <w:bCs/>
          <w:sz w:val="28"/>
          <w:szCs w:val="28"/>
        </w:rPr>
        <w:t>KH7AL/KH9</w:t>
      </w:r>
      <w:r w:rsidRPr="00536CEA">
        <w:rPr>
          <w:rFonts w:eastAsiaTheme="majorEastAsia"/>
          <w:sz w:val="28"/>
          <w:szCs w:val="28"/>
        </w:rPr>
        <w:t xml:space="preserve">, Allen, continues to operate on a time-available basis from </w:t>
      </w:r>
      <w:r w:rsidRPr="00536CEA">
        <w:rPr>
          <w:rFonts w:eastAsiaTheme="majorEastAsia"/>
          <w:b/>
          <w:bCs/>
          <w:sz w:val="28"/>
          <w:szCs w:val="28"/>
        </w:rPr>
        <w:t>Wake Island</w:t>
      </w:r>
      <w:r w:rsidRPr="00536CEA">
        <w:rPr>
          <w:rFonts w:eastAsiaTheme="majorEastAsia"/>
          <w:sz w:val="28"/>
          <w:szCs w:val="28"/>
        </w:rPr>
        <w:t>. Al notes, not entirely tongue in cheek, that this schedule is “subject to change due to sudden tropical downpours, typhoons, pestering birds, spooky noises in the dark, QRM, big spiders, rogue waves, hermit crab rebel uprisings, and of course, work.”</w:t>
      </w:r>
    </w:p>
    <w:p w14:paraId="5EE36C41" w14:textId="77777777" w:rsidR="00536CEA" w:rsidRPr="00536CEA" w:rsidRDefault="00536CEA" w:rsidP="00536CEA">
      <w:pPr>
        <w:ind w:firstLine="720"/>
        <w:textAlignment w:val="baseline"/>
        <w:rPr>
          <w:rFonts w:eastAsiaTheme="majorEastAsia"/>
          <w:sz w:val="28"/>
          <w:szCs w:val="28"/>
        </w:rPr>
      </w:pPr>
      <w:r w:rsidRPr="00536CEA">
        <w:rPr>
          <w:rFonts w:eastAsiaTheme="majorEastAsia"/>
          <w:b/>
          <w:bCs/>
          <w:sz w:val="28"/>
          <w:szCs w:val="28"/>
        </w:rPr>
        <w:t>C21TS</w:t>
      </w:r>
      <w:r w:rsidRPr="00536CEA">
        <w:rPr>
          <w:rFonts w:eastAsiaTheme="majorEastAsia"/>
          <w:sz w:val="28"/>
          <w:szCs w:val="28"/>
        </w:rPr>
        <w:t xml:space="preserve">, Phil in </w:t>
      </w:r>
      <w:r w:rsidRPr="00536CEA">
        <w:rPr>
          <w:rFonts w:eastAsiaTheme="majorEastAsia"/>
          <w:b/>
          <w:bCs/>
          <w:sz w:val="28"/>
          <w:szCs w:val="28"/>
        </w:rPr>
        <w:t>Nauru</w:t>
      </w:r>
      <w:r w:rsidRPr="00536CEA">
        <w:rPr>
          <w:rFonts w:eastAsiaTheme="majorEastAsia"/>
          <w:sz w:val="28"/>
          <w:szCs w:val="28"/>
        </w:rPr>
        <w:t xml:space="preserve">, initially planned to finish in Nauru by February 2025, but has now decided to stay until September 2025. After that, he will take a two-month leave. During his time there, Nauru has improved its ranking on Club Log’s DXCC Most Wanted List from 54 to 106, thanks to his efforts and C21MM's 90,000 QSOs in October last year. </w:t>
      </w:r>
    </w:p>
    <w:p w14:paraId="55BCEC7A" w14:textId="77777777" w:rsidR="00536CEA" w:rsidRPr="00536CEA" w:rsidRDefault="00536CEA" w:rsidP="00536CEA">
      <w:pPr>
        <w:ind w:firstLine="720"/>
        <w:textAlignment w:val="baseline"/>
        <w:rPr>
          <w:rFonts w:eastAsiaTheme="majorEastAsia"/>
          <w:sz w:val="28"/>
          <w:szCs w:val="28"/>
        </w:rPr>
      </w:pPr>
      <w:r w:rsidRPr="00536CEA">
        <w:rPr>
          <w:rFonts w:eastAsiaTheme="majorEastAsia"/>
          <w:sz w:val="28"/>
          <w:szCs w:val="28"/>
        </w:rPr>
        <w:t>Currently, C21TS has 83,000 QSOs with minimal duplicates, as he does not use MSHV. He aims to reach 100,000 QSOs before leaving. His DXCC count stands at 221 confirmed. Operating mainly on FT8 with 25W, he uses a small vertical antenna for 30M and above, and an end-fed half wave antenna for 40 and 80M. He may try SSB soon, but not CW. He also hopes to attempt 160M operations, though it might be challenging without an amplifier.</w:t>
      </w:r>
    </w:p>
    <w:p w14:paraId="4BC8EF9E"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p>
    <w:p w14:paraId="769D5E6E"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b/>
          <w:bCs/>
          <w:sz w:val="28"/>
          <w:szCs w:val="28"/>
        </w:rPr>
        <w:t>C5PL</w:t>
      </w:r>
      <w:r w:rsidRPr="00536CEA">
        <w:rPr>
          <w:rFonts w:eastAsiaTheme="majorEastAsia"/>
          <w:sz w:val="28"/>
          <w:szCs w:val="28"/>
        </w:rPr>
        <w:t xml:space="preserve"> from </w:t>
      </w:r>
      <w:r w:rsidRPr="00536CEA">
        <w:rPr>
          <w:rFonts w:eastAsiaTheme="majorEastAsia"/>
          <w:b/>
          <w:bCs/>
          <w:sz w:val="28"/>
          <w:szCs w:val="28"/>
        </w:rPr>
        <w:t>The Gambia</w:t>
      </w:r>
      <w:r w:rsidRPr="00536CEA">
        <w:rPr>
          <w:rFonts w:eastAsiaTheme="majorEastAsia"/>
          <w:sz w:val="28"/>
          <w:szCs w:val="28"/>
        </w:rPr>
        <w:t xml:space="preserve"> will be operated by LBØOG, Marcin, on SSB and FT8 MSHV, SP1C on CW, SP1FM on SSB and FT8-MSHV, and SQ1GU on SSB. </w:t>
      </w:r>
      <w:r w:rsidRPr="00536CEA">
        <w:rPr>
          <w:rFonts w:eastAsiaTheme="majorEastAsia"/>
          <w:sz w:val="28"/>
          <w:szCs w:val="28"/>
        </w:rPr>
        <w:lastRenderedPageBreak/>
        <w:t xml:space="preserve">This </w:t>
      </w:r>
      <w:proofErr w:type="spellStart"/>
      <w:r w:rsidRPr="00536CEA">
        <w:rPr>
          <w:rFonts w:eastAsiaTheme="majorEastAsia"/>
          <w:sz w:val="28"/>
          <w:szCs w:val="28"/>
        </w:rPr>
        <w:t>DXpedition</w:t>
      </w:r>
      <w:proofErr w:type="spellEnd"/>
      <w:r w:rsidRPr="00536CEA">
        <w:rPr>
          <w:rFonts w:eastAsiaTheme="majorEastAsia"/>
          <w:sz w:val="28"/>
          <w:szCs w:val="28"/>
        </w:rPr>
        <w:t xml:space="preserve"> is scheduled for January 31-February 7 from the “One Love Beach Bar” near </w:t>
      </w:r>
      <w:proofErr w:type="spellStart"/>
      <w:r w:rsidRPr="00536CEA">
        <w:rPr>
          <w:rFonts w:eastAsiaTheme="majorEastAsia"/>
          <w:sz w:val="28"/>
          <w:szCs w:val="28"/>
        </w:rPr>
        <w:t>Ghanatown</w:t>
      </w:r>
      <w:proofErr w:type="spellEnd"/>
      <w:r w:rsidRPr="00536CEA">
        <w:rPr>
          <w:rFonts w:eastAsiaTheme="majorEastAsia"/>
          <w:sz w:val="28"/>
          <w:szCs w:val="28"/>
        </w:rPr>
        <w:t xml:space="preserve"> and Banjul, a Parks on the Air (GM-0004) and World Wide Flora and Fauna (C5FF-0004) site. They also plan on POTA GM-0008 and WWF C5FF-0001 with the C5PL/P callsign and POTA SN-0002 and WWFF 6W-0002 from Senegal with a 6W/P callsign. For all operations, they will be on 80-6M with a focus on 20-10M. Their stations will include an ICOM IC-7300, Yaesu FT-891, and an </w:t>
      </w:r>
      <w:proofErr w:type="spellStart"/>
      <w:r w:rsidRPr="00536CEA">
        <w:rPr>
          <w:rFonts w:eastAsiaTheme="majorEastAsia"/>
          <w:sz w:val="28"/>
          <w:szCs w:val="28"/>
        </w:rPr>
        <w:t>Elecraft</w:t>
      </w:r>
      <w:proofErr w:type="spellEnd"/>
      <w:r w:rsidRPr="00536CEA">
        <w:rPr>
          <w:rFonts w:eastAsiaTheme="majorEastAsia"/>
          <w:sz w:val="28"/>
          <w:szCs w:val="28"/>
        </w:rPr>
        <w:t xml:space="preserve"> KX2 with a 50W power amplifier. The ICOM and Yaesu radios will run 100W on CW and SSB and 20W on digital modes. Antennas are a </w:t>
      </w:r>
      <w:proofErr w:type="spellStart"/>
      <w:r w:rsidRPr="00536CEA">
        <w:rPr>
          <w:rFonts w:eastAsiaTheme="majorEastAsia"/>
          <w:sz w:val="28"/>
          <w:szCs w:val="28"/>
        </w:rPr>
        <w:t>hexbeam</w:t>
      </w:r>
      <w:proofErr w:type="spellEnd"/>
      <w:r w:rsidRPr="00536CEA">
        <w:rPr>
          <w:rFonts w:eastAsiaTheme="majorEastAsia"/>
          <w:sz w:val="28"/>
          <w:szCs w:val="28"/>
        </w:rPr>
        <w:t xml:space="preserve"> for 20-6M, DX Commander for 40-10M, end-fed wire for 40, 20, 15, and 10M, dipoles for 80 and 40M, and a VDA for 20-10M. QSL via </w:t>
      </w:r>
      <w:proofErr w:type="spellStart"/>
      <w:r w:rsidRPr="00536CEA">
        <w:rPr>
          <w:rFonts w:eastAsiaTheme="majorEastAsia"/>
          <w:sz w:val="28"/>
          <w:szCs w:val="28"/>
        </w:rPr>
        <w:t>LoTW</w:t>
      </w:r>
      <w:proofErr w:type="spellEnd"/>
      <w:r w:rsidRPr="00536CEA">
        <w:rPr>
          <w:rFonts w:eastAsiaTheme="majorEastAsia"/>
          <w:sz w:val="28"/>
          <w:szCs w:val="28"/>
        </w:rPr>
        <w:t>. They also plan to upload their logs to POTA and WWFF. Paper QSLs will be set several months after the expedition, as they check the logs and order the appropriate number of cards.  QSLs via Club Log OQRS should work, also.</w:t>
      </w:r>
    </w:p>
    <w:p w14:paraId="0E3CA098"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HB9ERD (DL3GN), Udo, is on holiday this month, operating as </w:t>
      </w:r>
      <w:r w:rsidRPr="00536CEA">
        <w:rPr>
          <w:rFonts w:eastAsiaTheme="majorEastAsia"/>
          <w:b/>
          <w:bCs/>
          <w:sz w:val="28"/>
          <w:szCs w:val="28"/>
        </w:rPr>
        <w:t>CN2GN</w:t>
      </w:r>
      <w:r w:rsidRPr="00536CEA">
        <w:rPr>
          <w:rFonts w:eastAsiaTheme="majorEastAsia"/>
          <w:sz w:val="28"/>
          <w:szCs w:val="28"/>
        </w:rPr>
        <w:t xml:space="preserve"> from several locations throughout </w:t>
      </w:r>
      <w:r w:rsidRPr="00536CEA">
        <w:rPr>
          <w:rFonts w:eastAsiaTheme="majorEastAsia"/>
          <w:b/>
          <w:bCs/>
          <w:sz w:val="28"/>
          <w:szCs w:val="28"/>
        </w:rPr>
        <w:t>Morocco</w:t>
      </w:r>
      <w:r w:rsidRPr="00536CEA">
        <w:rPr>
          <w:rFonts w:eastAsiaTheme="majorEastAsia"/>
          <w:sz w:val="28"/>
          <w:szCs w:val="28"/>
        </w:rPr>
        <w:t>. He is using a Yaesu FT-857 on QRP CW. QSL via either of his home calls.</w:t>
      </w:r>
    </w:p>
    <w:p w14:paraId="46E999CC"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ZL1RS (E51EME), Bob Sutton, is planning a 6 and 10M </w:t>
      </w:r>
      <w:proofErr w:type="spellStart"/>
      <w:r w:rsidRPr="00536CEA">
        <w:rPr>
          <w:rFonts w:eastAsiaTheme="majorEastAsia"/>
          <w:sz w:val="28"/>
          <w:szCs w:val="28"/>
        </w:rPr>
        <w:t>DXpedition</w:t>
      </w:r>
      <w:proofErr w:type="spellEnd"/>
      <w:r w:rsidRPr="00536CEA">
        <w:rPr>
          <w:rFonts w:eastAsiaTheme="majorEastAsia"/>
          <w:sz w:val="28"/>
          <w:szCs w:val="28"/>
        </w:rPr>
        <w:t xml:space="preserve"> from </w:t>
      </w:r>
      <w:proofErr w:type="spellStart"/>
      <w:r w:rsidRPr="00536CEA">
        <w:rPr>
          <w:rFonts w:eastAsiaTheme="majorEastAsia"/>
          <w:sz w:val="28"/>
          <w:szCs w:val="28"/>
        </w:rPr>
        <w:t>Makefu</w:t>
      </w:r>
      <w:proofErr w:type="spellEnd"/>
      <w:r w:rsidRPr="00536CEA">
        <w:rPr>
          <w:rFonts w:eastAsiaTheme="majorEastAsia"/>
          <w:sz w:val="28"/>
          <w:szCs w:val="28"/>
        </w:rPr>
        <w:t xml:space="preserve">, </w:t>
      </w:r>
      <w:r w:rsidRPr="00536CEA">
        <w:rPr>
          <w:rFonts w:eastAsiaTheme="majorEastAsia"/>
          <w:b/>
          <w:bCs/>
          <w:sz w:val="28"/>
          <w:szCs w:val="28"/>
        </w:rPr>
        <w:t>Niue</w:t>
      </w:r>
      <w:r w:rsidRPr="00536CEA">
        <w:rPr>
          <w:rFonts w:eastAsiaTheme="majorEastAsia"/>
          <w:sz w:val="28"/>
          <w:szCs w:val="28"/>
        </w:rPr>
        <w:t xml:space="preserve"> in May 2025. He will operate as </w:t>
      </w:r>
      <w:r w:rsidRPr="00536CEA">
        <w:rPr>
          <w:rFonts w:eastAsiaTheme="majorEastAsia"/>
          <w:b/>
          <w:bCs/>
          <w:sz w:val="28"/>
          <w:szCs w:val="28"/>
        </w:rPr>
        <w:t>E6RS</w:t>
      </w:r>
      <w:r w:rsidRPr="00536CEA">
        <w:rPr>
          <w:rFonts w:eastAsiaTheme="majorEastAsia"/>
          <w:sz w:val="28"/>
          <w:szCs w:val="28"/>
        </w:rPr>
        <w:t xml:space="preserve"> and will be focused on the Magic Band (6M). Bob is also planning a 6 and 10M </w:t>
      </w:r>
      <w:proofErr w:type="spellStart"/>
      <w:r w:rsidRPr="00536CEA">
        <w:rPr>
          <w:rFonts w:eastAsiaTheme="majorEastAsia"/>
          <w:sz w:val="28"/>
          <w:szCs w:val="28"/>
        </w:rPr>
        <w:t>DXpedition</w:t>
      </w:r>
      <w:proofErr w:type="spellEnd"/>
      <w:r w:rsidRPr="00536CEA">
        <w:rPr>
          <w:rFonts w:eastAsiaTheme="majorEastAsia"/>
          <w:sz w:val="28"/>
          <w:szCs w:val="28"/>
        </w:rPr>
        <w:t xml:space="preserve"> to Efate Island, Vanuatu in June, where he will operate as YJØRS. During both trips, he will only be on 10M if 6M is closed. QSL via ZL1RS.</w:t>
      </w:r>
    </w:p>
    <w:p w14:paraId="0ABDF1E4"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44th Indian Scientific Expedition to Antarctica member VU2DGR, Denney George, share details about his upcoming radio operations from the Bharati Research Station at </w:t>
      </w:r>
      <w:proofErr w:type="spellStart"/>
      <w:r w:rsidRPr="00536CEA">
        <w:rPr>
          <w:rFonts w:eastAsiaTheme="majorEastAsia"/>
          <w:sz w:val="28"/>
          <w:szCs w:val="28"/>
        </w:rPr>
        <w:t>Larsemann</w:t>
      </w:r>
      <w:proofErr w:type="spellEnd"/>
      <w:r w:rsidRPr="00536CEA">
        <w:rPr>
          <w:rFonts w:eastAsiaTheme="majorEastAsia"/>
          <w:sz w:val="28"/>
          <w:szCs w:val="28"/>
        </w:rPr>
        <w:t xml:space="preserve"> Hills, </w:t>
      </w:r>
      <w:r w:rsidRPr="00536CEA">
        <w:rPr>
          <w:rFonts w:eastAsiaTheme="majorEastAsia"/>
          <w:b/>
          <w:bCs/>
          <w:sz w:val="28"/>
          <w:szCs w:val="28"/>
        </w:rPr>
        <w:t>Antarctica</w:t>
      </w:r>
      <w:r w:rsidRPr="00536CEA">
        <w:rPr>
          <w:rFonts w:eastAsiaTheme="majorEastAsia"/>
          <w:sz w:val="28"/>
          <w:szCs w:val="28"/>
        </w:rPr>
        <w:t xml:space="preserve">. He is there now through early 2026 and will be operating in his spare time with special call AT44I. He'll be running 100 watts from an IC-7100 into a half wave dipole. Activity will be on SSB, CW and FT8 on 20, 15 and 10 meters. QSOs will be uploaded to </w:t>
      </w:r>
      <w:proofErr w:type="spellStart"/>
      <w:r w:rsidRPr="00536CEA">
        <w:rPr>
          <w:rFonts w:eastAsiaTheme="majorEastAsia"/>
          <w:sz w:val="28"/>
          <w:szCs w:val="28"/>
        </w:rPr>
        <w:t>LoTW</w:t>
      </w:r>
      <w:proofErr w:type="spellEnd"/>
      <w:r w:rsidRPr="00536CEA">
        <w:rPr>
          <w:rFonts w:eastAsiaTheme="majorEastAsia"/>
          <w:sz w:val="28"/>
          <w:szCs w:val="28"/>
        </w:rPr>
        <w:t xml:space="preserve"> and Club Log. QSL via VU2DGR.</w:t>
      </w:r>
    </w:p>
    <w:p w14:paraId="33F575F2"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On February 22, 2025, members of the Caboolture Radio Club, including VK4AWB, Alf, will be traveling to </w:t>
      </w:r>
      <w:r w:rsidRPr="00536CEA">
        <w:rPr>
          <w:rFonts w:eastAsiaTheme="majorEastAsia"/>
          <w:b/>
          <w:bCs/>
          <w:sz w:val="28"/>
          <w:szCs w:val="28"/>
        </w:rPr>
        <w:t>Norfolk Island</w:t>
      </w:r>
      <w:r w:rsidRPr="00536CEA">
        <w:rPr>
          <w:rFonts w:eastAsiaTheme="majorEastAsia"/>
          <w:sz w:val="28"/>
          <w:szCs w:val="28"/>
        </w:rPr>
        <w:t xml:space="preserve">. They will be conducting radio operations from February 22, 2025, to March 1, 2025, covering all HF bands during the week, including attempting a world record distance on 630m and 2200m bands with callsign </w:t>
      </w:r>
      <w:r w:rsidRPr="00536CEA">
        <w:rPr>
          <w:rFonts w:eastAsiaTheme="majorEastAsia"/>
          <w:b/>
          <w:bCs/>
          <w:sz w:val="28"/>
          <w:szCs w:val="28"/>
        </w:rPr>
        <w:t>VK9YB</w:t>
      </w:r>
      <w:r w:rsidRPr="00536CEA">
        <w:rPr>
          <w:rFonts w:eastAsiaTheme="majorEastAsia"/>
          <w:sz w:val="28"/>
          <w:szCs w:val="28"/>
        </w:rPr>
        <w:t>. Additionally, they will operate FT8 mode. The call signs used for this operation will be VK9QD (club station), VK9YB (VK4YB), and VK9AB (VK4AWB).</w:t>
      </w:r>
    </w:p>
    <w:p w14:paraId="6ABA8EA4"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lastRenderedPageBreak/>
        <w:t xml:space="preserve">The Rebel DX Group's 5N9DTG </w:t>
      </w:r>
      <w:proofErr w:type="spellStart"/>
      <w:r w:rsidRPr="00536CEA">
        <w:rPr>
          <w:rFonts w:eastAsiaTheme="majorEastAsia"/>
          <w:sz w:val="28"/>
          <w:szCs w:val="28"/>
        </w:rPr>
        <w:t>DXpedition</w:t>
      </w:r>
      <w:proofErr w:type="spellEnd"/>
      <w:r w:rsidRPr="00536CEA">
        <w:rPr>
          <w:rFonts w:eastAsiaTheme="majorEastAsia"/>
          <w:sz w:val="28"/>
          <w:szCs w:val="28"/>
        </w:rPr>
        <w:t xml:space="preserve"> has been delayed due to flight cancellations. Initially set for January 25th, it is now expected to start around January 30th.</w:t>
      </w:r>
    </w:p>
    <w:p w14:paraId="11FF1F98"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DF2WO, Harald, has an upcoming </w:t>
      </w:r>
      <w:r w:rsidRPr="00536CEA">
        <w:rPr>
          <w:rFonts w:eastAsiaTheme="majorEastAsia"/>
          <w:b/>
          <w:bCs/>
          <w:sz w:val="28"/>
          <w:szCs w:val="28"/>
        </w:rPr>
        <w:t>9X2AW</w:t>
      </w:r>
      <w:r w:rsidRPr="00536CEA">
        <w:rPr>
          <w:rFonts w:eastAsiaTheme="majorEastAsia"/>
          <w:sz w:val="28"/>
          <w:szCs w:val="28"/>
        </w:rPr>
        <w:t xml:space="preserve"> operation from near Kigali, </w:t>
      </w:r>
      <w:r w:rsidRPr="00536CEA">
        <w:rPr>
          <w:rFonts w:eastAsiaTheme="majorEastAsia"/>
          <w:b/>
          <w:bCs/>
          <w:sz w:val="28"/>
          <w:szCs w:val="28"/>
        </w:rPr>
        <w:t xml:space="preserve">Rwanda, </w:t>
      </w:r>
      <w:r w:rsidRPr="00536CEA">
        <w:rPr>
          <w:rFonts w:eastAsiaTheme="majorEastAsia"/>
          <w:sz w:val="28"/>
          <w:szCs w:val="28"/>
        </w:rPr>
        <w:t xml:space="preserve">today through February 15.  Harald has a Yaesu FT991A, 100 watts, to a </w:t>
      </w:r>
      <w:proofErr w:type="spellStart"/>
      <w:r w:rsidRPr="00536CEA">
        <w:rPr>
          <w:rFonts w:eastAsiaTheme="majorEastAsia"/>
          <w:sz w:val="28"/>
          <w:szCs w:val="28"/>
        </w:rPr>
        <w:t>hexbeam</w:t>
      </w:r>
      <w:proofErr w:type="spellEnd"/>
      <w:r w:rsidRPr="00536CEA">
        <w:rPr>
          <w:rFonts w:eastAsiaTheme="majorEastAsia"/>
          <w:sz w:val="28"/>
          <w:szCs w:val="28"/>
        </w:rPr>
        <w:t>, vertical and 4-element Yagi on 6, plus an 80cm dish for the QO100 satellite.  He plans 160, 80, 60, 40, 30, 20, 17, 15, 12, 10 and 6M CW, SSB, FT8, FT4 and Q65.  QSL via M0OXO direct, through M0OXO website, or Logbook of The World.</w:t>
      </w:r>
    </w:p>
    <w:p w14:paraId="036BC0EC"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Late Wednesday (2344Z), Bob, K4MZU, contacted Eric, KB1EHE/C6A/mm, and Elsie, KB1IFZ/C6A/mm, aboard the National Geographic Explorer heading to King George Island, </w:t>
      </w:r>
      <w:r w:rsidRPr="00536CEA">
        <w:rPr>
          <w:rFonts w:eastAsiaTheme="majorEastAsia"/>
          <w:b/>
          <w:bCs/>
          <w:sz w:val="28"/>
          <w:szCs w:val="28"/>
        </w:rPr>
        <w:t xml:space="preserve">South Shetland Islands, </w:t>
      </w:r>
      <w:r w:rsidRPr="00536CEA">
        <w:rPr>
          <w:rFonts w:eastAsiaTheme="majorEastAsia"/>
          <w:sz w:val="28"/>
          <w:szCs w:val="28"/>
        </w:rPr>
        <w:t xml:space="preserve">hoping to use </w:t>
      </w:r>
      <w:r w:rsidRPr="00536CEA">
        <w:rPr>
          <w:rFonts w:eastAsiaTheme="majorEastAsia"/>
          <w:b/>
          <w:bCs/>
          <w:sz w:val="28"/>
          <w:szCs w:val="28"/>
        </w:rPr>
        <w:t>VP0H.</w:t>
      </w:r>
      <w:r w:rsidRPr="00536CEA">
        <w:rPr>
          <w:rFonts w:eastAsiaTheme="majorEastAsia"/>
          <w:sz w:val="28"/>
          <w:szCs w:val="28"/>
        </w:rPr>
        <w:t xml:space="preserve"> They were using 20 watts with a vertical antenna and had 5/8 signals. Bob noted they worked many stations in North and South America. Operating from the ship's bridge, their antenna was high above the water near King George. They plan to go ashore today and operate as /KC4, looking for Europe between 1800 - 2000 UTC. They will be QRV from the island during the day and from the ship at night as /mm.</w:t>
      </w:r>
    </w:p>
    <w:p w14:paraId="57D4C1C6" w14:textId="77777777" w:rsidR="00536CEA" w:rsidRPr="00536CEA" w:rsidRDefault="00536CEA" w:rsidP="00536CEA">
      <w:pPr>
        <w:ind w:firstLine="720"/>
        <w:textAlignment w:val="baseline"/>
        <w:rPr>
          <w:rFonts w:eastAsiaTheme="majorEastAsia"/>
          <w:sz w:val="28"/>
          <w:szCs w:val="28"/>
        </w:rPr>
      </w:pPr>
      <w:r w:rsidRPr="00536CEA">
        <w:rPr>
          <w:rFonts w:eastAsiaTheme="majorEastAsia"/>
          <w:sz w:val="28"/>
          <w:szCs w:val="28"/>
        </w:rPr>
        <w:t xml:space="preserve">I received the following from our friend, Charles, </w:t>
      </w:r>
      <w:r w:rsidRPr="00536CEA">
        <w:rPr>
          <w:rFonts w:eastAsiaTheme="majorEastAsia"/>
          <w:b/>
          <w:bCs/>
          <w:sz w:val="28"/>
          <w:szCs w:val="28"/>
        </w:rPr>
        <w:t>5H3DX</w:t>
      </w:r>
      <w:r w:rsidRPr="00536CEA">
        <w:rPr>
          <w:rFonts w:eastAsiaTheme="majorEastAsia"/>
          <w:sz w:val="28"/>
          <w:szCs w:val="28"/>
        </w:rPr>
        <w:t xml:space="preserve">. “I will arrive in </w:t>
      </w:r>
      <w:r w:rsidRPr="00536CEA">
        <w:rPr>
          <w:rFonts w:eastAsiaTheme="majorEastAsia"/>
          <w:b/>
          <w:bCs/>
          <w:sz w:val="28"/>
          <w:szCs w:val="28"/>
        </w:rPr>
        <w:t>Tanzania</w:t>
      </w:r>
      <w:r w:rsidRPr="00536CEA">
        <w:rPr>
          <w:rFonts w:eastAsiaTheme="majorEastAsia"/>
          <w:sz w:val="28"/>
          <w:szCs w:val="28"/>
        </w:rPr>
        <w:t xml:space="preserve"> Feb. 20th and depart on March 6th.  This is an official visit for a groundbreaking ceremony for </w:t>
      </w:r>
      <w:proofErr w:type="spellStart"/>
      <w:r w:rsidRPr="00536CEA">
        <w:rPr>
          <w:rFonts w:eastAsiaTheme="majorEastAsia"/>
          <w:sz w:val="28"/>
          <w:szCs w:val="28"/>
        </w:rPr>
        <w:t>Chihoni</w:t>
      </w:r>
      <w:proofErr w:type="spellEnd"/>
      <w:r w:rsidRPr="00536CEA">
        <w:rPr>
          <w:rFonts w:eastAsiaTheme="majorEastAsia"/>
          <w:sz w:val="28"/>
          <w:szCs w:val="28"/>
        </w:rPr>
        <w:t xml:space="preserve"> Medical Center, so 5H3DX will most likely operate from a hotel room, sporadically at best.   On my last trip, FT8 was reliable but CW was hopeless in that setting.  I certainly will try to work CW and FT4/FT8 but it depends on propagation and local conditions.  There may be more 15- &amp; 10-meter opportunities if recent conditions are any indication.  I look forward to a more relaxed visit later this year at which I should be able to do more operating with better antennas and in a more suitable setting.</w:t>
      </w:r>
    </w:p>
    <w:p w14:paraId="181AB0EF" w14:textId="77777777" w:rsidR="00536CEA" w:rsidRPr="00536CEA" w:rsidRDefault="00536CEA" w:rsidP="00536CEA">
      <w:pPr>
        <w:ind w:firstLine="720"/>
        <w:textAlignment w:val="baseline"/>
        <w:rPr>
          <w:rFonts w:eastAsiaTheme="majorEastAsia"/>
          <w:sz w:val="28"/>
          <w:szCs w:val="28"/>
        </w:rPr>
      </w:pPr>
      <w:r w:rsidRPr="00536CEA">
        <w:rPr>
          <w:rFonts w:eastAsiaTheme="majorEastAsia"/>
          <w:sz w:val="28"/>
          <w:szCs w:val="28"/>
        </w:rPr>
        <w:t xml:space="preserve">I will be in Dodoma, Tanzania, using the call 5H3DX. My home call is NK8O. If you need a QSL, please send them direct only, no </w:t>
      </w:r>
      <w:proofErr w:type="spellStart"/>
      <w:r w:rsidRPr="00536CEA">
        <w:rPr>
          <w:rFonts w:eastAsiaTheme="majorEastAsia"/>
          <w:sz w:val="28"/>
          <w:szCs w:val="28"/>
        </w:rPr>
        <w:t>buro</w:t>
      </w:r>
      <w:proofErr w:type="spellEnd"/>
      <w:r w:rsidRPr="00536CEA">
        <w:rPr>
          <w:rFonts w:eastAsiaTheme="majorEastAsia"/>
          <w:sz w:val="28"/>
          <w:szCs w:val="28"/>
        </w:rPr>
        <w:t xml:space="preserve">.  Request per instructions via PayPal/e-mail for paper cards. I will also be using </w:t>
      </w:r>
      <w:proofErr w:type="spellStart"/>
      <w:r w:rsidRPr="00536CEA">
        <w:rPr>
          <w:rFonts w:eastAsiaTheme="majorEastAsia"/>
          <w:sz w:val="28"/>
          <w:szCs w:val="28"/>
        </w:rPr>
        <w:t>LoTW</w:t>
      </w:r>
      <w:proofErr w:type="spellEnd"/>
      <w:r w:rsidRPr="00536CEA">
        <w:rPr>
          <w:rFonts w:eastAsiaTheme="majorEastAsia"/>
          <w:sz w:val="28"/>
          <w:szCs w:val="28"/>
        </w:rPr>
        <w:t xml:space="preserve"> and </w:t>
      </w:r>
      <w:proofErr w:type="spellStart"/>
      <w:r w:rsidRPr="00536CEA">
        <w:rPr>
          <w:rFonts w:eastAsiaTheme="majorEastAsia"/>
          <w:sz w:val="28"/>
          <w:szCs w:val="28"/>
        </w:rPr>
        <w:t>Clublog</w:t>
      </w:r>
      <w:proofErr w:type="spellEnd"/>
      <w:r w:rsidRPr="00536CEA">
        <w:rPr>
          <w:rFonts w:eastAsiaTheme="majorEastAsia"/>
          <w:sz w:val="28"/>
          <w:szCs w:val="28"/>
        </w:rPr>
        <w:t>. There is more information on my 5H3DX web page.</w:t>
      </w:r>
    </w:p>
    <w:p w14:paraId="530278CB" w14:textId="77777777" w:rsidR="00536CEA" w:rsidRPr="00536CEA" w:rsidRDefault="00536CEA" w:rsidP="00536CEA">
      <w:pPr>
        <w:spacing w:before="100" w:beforeAutospacing="1" w:after="100" w:afterAutospacing="1"/>
        <w:ind w:left="720"/>
        <w:textAlignment w:val="baseline"/>
        <w:rPr>
          <w:rFonts w:eastAsiaTheme="majorEastAsia"/>
          <w:sz w:val="28"/>
          <w:szCs w:val="28"/>
        </w:rPr>
      </w:pPr>
      <w:r w:rsidRPr="00536CEA">
        <w:rPr>
          <w:rFonts w:eastAsiaTheme="majorEastAsia"/>
          <w:sz w:val="28"/>
          <w:szCs w:val="28"/>
        </w:rPr>
        <w:t>73,</w:t>
      </w:r>
      <w:r w:rsidRPr="00536CEA">
        <w:rPr>
          <w:rFonts w:eastAsiaTheme="majorEastAsia"/>
          <w:sz w:val="28"/>
          <w:szCs w:val="28"/>
        </w:rPr>
        <w:br/>
        <w:t>Charles / 5H3DX / NK8O / VE3ISD</w:t>
      </w:r>
    </w:p>
    <w:p w14:paraId="20E0F7E3" w14:textId="77777777" w:rsidR="00536CEA" w:rsidRPr="00536CEA" w:rsidRDefault="00536CEA" w:rsidP="00536CEA">
      <w:pPr>
        <w:spacing w:before="100" w:beforeAutospacing="1" w:after="100" w:afterAutospacing="1"/>
        <w:ind w:left="720"/>
        <w:textAlignment w:val="baseline"/>
        <w:rPr>
          <w:rFonts w:eastAsiaTheme="majorEastAsia"/>
          <w:sz w:val="28"/>
          <w:szCs w:val="28"/>
        </w:rPr>
      </w:pPr>
    </w:p>
    <w:p w14:paraId="719287C5"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lastRenderedPageBreak/>
        <w:t xml:space="preserve">The DX Mentor podcast/Youtube channel featured Charles and his exploits in Tanzania in an episode last year. You can access the Youtube version at </w:t>
      </w:r>
      <w:hyperlink r:id="rId116" w:history="1">
        <w:r w:rsidRPr="00536CEA">
          <w:rPr>
            <w:rFonts w:eastAsiaTheme="majorEastAsia"/>
            <w:color w:val="0000FF"/>
            <w:sz w:val="28"/>
            <w:szCs w:val="28"/>
            <w:u w:val="single"/>
          </w:rPr>
          <w:t>https://youtu.be/iUXNUIIAYNU</w:t>
        </w:r>
      </w:hyperlink>
      <w:r w:rsidRPr="00536CEA">
        <w:rPr>
          <w:rFonts w:eastAsiaTheme="majorEastAsia"/>
          <w:color w:val="0000FF"/>
          <w:sz w:val="28"/>
          <w:szCs w:val="28"/>
          <w:u w:val="single"/>
        </w:rPr>
        <w:t>, or my searching for the DX Mentor in YouTube and then looking for the 5H3DX, Tanzania episode</w:t>
      </w:r>
      <w:r w:rsidRPr="00536CEA">
        <w:rPr>
          <w:rFonts w:asciiTheme="majorHAnsi" w:eastAsiaTheme="majorEastAsia" w:hAnsiTheme="majorHAnsi"/>
          <w:color w:val="2F5496" w:themeColor="accent1" w:themeShade="BF"/>
          <w:sz w:val="28"/>
          <w:szCs w:val="28"/>
        </w:rPr>
        <w:t xml:space="preserve">. </w:t>
      </w:r>
      <w:r w:rsidRPr="00536CEA">
        <w:rPr>
          <w:rFonts w:eastAsiaTheme="majorEastAsia"/>
          <w:sz w:val="28"/>
          <w:szCs w:val="28"/>
        </w:rPr>
        <w:t>You can listen via your podcast app by going to</w:t>
      </w:r>
      <w:r w:rsidRPr="00536CEA">
        <w:rPr>
          <w:rFonts w:asciiTheme="majorHAnsi" w:eastAsiaTheme="majorEastAsia" w:hAnsiTheme="majorHAnsi"/>
          <w:sz w:val="28"/>
          <w:szCs w:val="28"/>
        </w:rPr>
        <w:t xml:space="preserve"> </w:t>
      </w:r>
      <w:hyperlink r:id="rId117" w:history="1">
        <w:r w:rsidRPr="00536CEA">
          <w:rPr>
            <w:rFonts w:eastAsiaTheme="majorEastAsia"/>
            <w:color w:val="0000FF"/>
            <w:sz w:val="28"/>
            <w:szCs w:val="28"/>
            <w:u w:val="single"/>
          </w:rPr>
          <w:t>https://creators.spotify.com/pod/show/bill-salyers/episodes/Episode-44---5H3DX-e2m8u93</w:t>
        </w:r>
      </w:hyperlink>
      <w:r w:rsidRPr="00536CEA">
        <w:rPr>
          <w:rFonts w:asciiTheme="majorHAnsi" w:eastAsiaTheme="majorEastAsia" w:hAnsiTheme="majorHAnsi"/>
          <w:color w:val="2F5496" w:themeColor="accent1" w:themeShade="BF"/>
          <w:sz w:val="28"/>
          <w:szCs w:val="28"/>
        </w:rPr>
        <w:t xml:space="preserve"> </w:t>
      </w:r>
      <w:r w:rsidRPr="00536CEA">
        <w:rPr>
          <w:rFonts w:eastAsiaTheme="majorEastAsia"/>
          <w:sz w:val="28"/>
          <w:szCs w:val="28"/>
        </w:rPr>
        <w:t>or by adding The DX Mentor to your favorite podcast app and searching for 5H3DX.</w:t>
      </w:r>
    </w:p>
    <w:p w14:paraId="1D6F7546" w14:textId="77777777" w:rsidR="00536CEA" w:rsidRPr="00536CEA" w:rsidRDefault="00536CEA" w:rsidP="00536CEA">
      <w:pPr>
        <w:spacing w:before="100" w:beforeAutospacing="1" w:after="100" w:afterAutospacing="1"/>
        <w:ind w:firstLine="720"/>
        <w:textAlignment w:val="baseline"/>
        <w:rPr>
          <w:rFonts w:eastAsiaTheme="majorEastAsia"/>
          <w:sz w:val="28"/>
          <w:szCs w:val="28"/>
        </w:rPr>
      </w:pPr>
      <w:r w:rsidRPr="00536CEA">
        <w:rPr>
          <w:rFonts w:eastAsiaTheme="majorEastAsia"/>
          <w:sz w:val="28"/>
          <w:szCs w:val="28"/>
        </w:rPr>
        <w:t xml:space="preserve">Speaking of the DX Mentor, a new Podcast episode will drop this weekend with details on the upcoming TI1RRC </w:t>
      </w:r>
      <w:proofErr w:type="spellStart"/>
      <w:r w:rsidRPr="00536CEA">
        <w:rPr>
          <w:rFonts w:eastAsiaTheme="majorEastAsia"/>
          <w:sz w:val="28"/>
          <w:szCs w:val="28"/>
        </w:rPr>
        <w:t>DXPedition</w:t>
      </w:r>
      <w:proofErr w:type="spellEnd"/>
      <w:r w:rsidRPr="00536CEA">
        <w:rPr>
          <w:rFonts w:eastAsiaTheme="majorEastAsia"/>
          <w:sz w:val="28"/>
          <w:szCs w:val="28"/>
        </w:rPr>
        <w:t xml:space="preserve"> to Panama, Costa Rica, and Nicaragua. Each stop will involve some POTA activity. You don’t want to miss this!</w:t>
      </w:r>
    </w:p>
    <w:p w14:paraId="57F2B6B3" w14:textId="77777777" w:rsidR="00536CEA" w:rsidRPr="00536CEA" w:rsidRDefault="00536CEA" w:rsidP="00536CEA">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536CEA">
        <w:rPr>
          <w:rFonts w:asciiTheme="majorHAnsi" w:eastAsiaTheme="majorEastAsia" w:hAnsiTheme="majorHAnsi"/>
          <w:color w:val="2F5496" w:themeColor="accent1" w:themeShade="BF"/>
          <w:sz w:val="32"/>
          <w:szCs w:val="32"/>
        </w:rPr>
        <w:t xml:space="preserve">DAH DIT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w:t>
      </w:r>
      <w:proofErr w:type="gramStart"/>
      <w:r w:rsidRPr="00536CEA">
        <w:rPr>
          <w:rFonts w:asciiTheme="majorHAnsi" w:eastAsiaTheme="majorEastAsia" w:hAnsiTheme="majorHAnsi"/>
          <w:color w:val="2F5496" w:themeColor="accent1" w:themeShade="BF"/>
          <w:sz w:val="32"/>
          <w:szCs w:val="32"/>
        </w:rPr>
        <w:t xml:space="preserve">DAH  </w:t>
      </w:r>
      <w:proofErr w:type="spellStart"/>
      <w:r w:rsidRPr="00536CEA">
        <w:rPr>
          <w:rFonts w:asciiTheme="majorHAnsi" w:eastAsiaTheme="majorEastAsia" w:hAnsiTheme="majorHAnsi"/>
          <w:color w:val="2F5496" w:themeColor="accent1" w:themeShade="BF"/>
          <w:sz w:val="32"/>
          <w:szCs w:val="32"/>
        </w:rPr>
        <w:t>DAH</w:t>
      </w:r>
      <w:proofErr w:type="spellEnd"/>
      <w:proofErr w:type="gramEnd"/>
      <w:r w:rsidRPr="00536CEA">
        <w:rPr>
          <w:rFonts w:asciiTheme="majorHAnsi" w:eastAsiaTheme="majorEastAsia" w:hAnsiTheme="majorHAnsi"/>
          <w:color w:val="2F5496" w:themeColor="accent1" w:themeShade="BF"/>
          <w:sz w:val="32"/>
          <w:szCs w:val="32"/>
        </w:rPr>
        <w:t xml:space="preserve"> DIT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w:t>
      </w:r>
      <w:proofErr w:type="spellStart"/>
      <w:r w:rsidRPr="00536CEA">
        <w:rPr>
          <w:rFonts w:asciiTheme="majorHAnsi" w:eastAsiaTheme="majorEastAsia" w:hAnsiTheme="majorHAnsi"/>
          <w:color w:val="2F5496" w:themeColor="accent1" w:themeShade="BF"/>
          <w:sz w:val="32"/>
          <w:szCs w:val="32"/>
        </w:rPr>
        <w:t>DIT</w:t>
      </w:r>
      <w:proofErr w:type="spellEnd"/>
      <w:r w:rsidRPr="00536CEA">
        <w:rPr>
          <w:rFonts w:asciiTheme="majorHAnsi" w:eastAsiaTheme="majorEastAsia" w:hAnsiTheme="majorHAnsi"/>
          <w:color w:val="2F5496" w:themeColor="accent1" w:themeShade="BF"/>
          <w:sz w:val="32"/>
          <w:szCs w:val="32"/>
        </w:rPr>
        <w:t xml:space="preserve"> DAH</w:t>
      </w:r>
    </w:p>
    <w:p w14:paraId="1557DAAE" w14:textId="77777777" w:rsidR="00536CEA" w:rsidRPr="00536CEA" w:rsidRDefault="00536CEA" w:rsidP="00536CEA">
      <w:pPr>
        <w:ind w:firstLine="720"/>
        <w:rPr>
          <w:rFonts w:eastAsia="Times New Roman"/>
          <w:color w:val="000000"/>
        </w:rPr>
      </w:pPr>
    </w:p>
    <w:p w14:paraId="666CFD08" w14:textId="77777777" w:rsidR="00536CEA" w:rsidRPr="00536CEA" w:rsidRDefault="00536CEA" w:rsidP="00536CEA">
      <w:pPr>
        <w:ind w:firstLine="720"/>
        <w:rPr>
          <w:rFonts w:eastAsia="Times New Roman"/>
          <w:color w:val="000000"/>
        </w:rPr>
      </w:pPr>
    </w:p>
    <w:p w14:paraId="7E34021B" w14:textId="7A6E9B10" w:rsidR="00536CEA" w:rsidRPr="00536CEA" w:rsidRDefault="00536CEA" w:rsidP="00536CEA">
      <w:pPr>
        <w:shd w:val="clear" w:color="auto" w:fill="FFFFFF"/>
        <w:ind w:firstLine="720"/>
        <w:textAlignment w:val="baseline"/>
        <w:rPr>
          <w:rFonts w:eastAsia="Times New Roman"/>
          <w:color w:val="000000"/>
          <w:sz w:val="28"/>
          <w:szCs w:val="28"/>
        </w:rPr>
      </w:pPr>
      <w:r w:rsidRPr="00536CEA">
        <w:rPr>
          <w:rFonts w:eastAsia="Times New Roman"/>
          <w:noProof/>
        </w:rPr>
        <w:drawing>
          <wp:anchor distT="0" distB="0" distL="114300" distR="114300" simplePos="0" relativeHeight="251858944" behindDoc="0" locked="0" layoutInCell="1" allowOverlap="1" wp14:anchorId="51E4FB60" wp14:editId="25C10F24">
            <wp:simplePos x="0" y="0"/>
            <wp:positionH relativeFrom="margin">
              <wp:posOffset>0</wp:posOffset>
            </wp:positionH>
            <wp:positionV relativeFrom="paragraph">
              <wp:posOffset>1270</wp:posOffset>
            </wp:positionV>
            <wp:extent cx="1647825" cy="1695450"/>
            <wp:effectExtent l="0" t="0" r="9525" b="0"/>
            <wp:wrapSquare wrapText="bothSides"/>
            <wp:docPr id="1676175029" name="Picture 17" descr="A black text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CEA">
        <w:rPr>
          <w:rFonts w:ascii="Consolas" w:eastAsia="Times New Roman" w:hAnsi="Consolas" w:cs="Segoe UI"/>
          <w:sz w:val="28"/>
          <w:szCs w:val="28"/>
        </w:rPr>
        <w:t> </w:t>
      </w:r>
      <w:r w:rsidRPr="00536CEA">
        <w:rPr>
          <w:rFonts w:eastAsia="Times New Roma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536CEA">
        <w:rPr>
          <w:rFonts w:eastAsia="Times New Roman"/>
          <w:color w:val="000000"/>
          <w:sz w:val="28"/>
          <w:szCs w:val="28"/>
        </w:rPr>
        <w:t> </w:t>
      </w:r>
    </w:p>
    <w:p w14:paraId="2C41BCB9" w14:textId="77777777" w:rsidR="00536CEA" w:rsidRPr="00536CEA" w:rsidRDefault="00536CEA" w:rsidP="00536CEA">
      <w:pPr>
        <w:ind w:firstLine="720"/>
        <w:rPr>
          <w:rFonts w:eastAsiaTheme="majorEastAsia"/>
          <w:color w:val="000000" w:themeColor="text1"/>
          <w:sz w:val="28"/>
          <w:szCs w:val="28"/>
        </w:rPr>
      </w:pPr>
      <w:r w:rsidRPr="00536CEA">
        <w:rPr>
          <w:rFonts w:eastAsiaTheme="majorEastAsia"/>
          <w:color w:val="000000" w:themeColor="text1"/>
          <w:sz w:val="28"/>
          <w:szCs w:val="28"/>
        </w:rPr>
        <w:t>ARRL announces new DXCC Trident award</w:t>
      </w:r>
    </w:p>
    <w:p w14:paraId="70F1C2DF" w14:textId="77777777" w:rsidR="00536CEA" w:rsidRPr="00536CEA" w:rsidRDefault="00536CEA" w:rsidP="00536CEA">
      <w:pPr>
        <w:ind w:firstLine="720"/>
        <w:rPr>
          <w:rFonts w:eastAsiaTheme="majorEastAsia"/>
          <w:color w:val="000000" w:themeColor="text1"/>
          <w:sz w:val="28"/>
          <w:szCs w:val="28"/>
        </w:rPr>
      </w:pPr>
      <w:r w:rsidRPr="00536CEA">
        <w:rPr>
          <w:rFonts w:eastAsiaTheme="majorEastAsia"/>
          <w:color w:val="000000" w:themeColor="text1"/>
          <w:sz w:val="28"/>
          <w:szCs w:val="28"/>
        </w:rPr>
        <w:t>The ARRL Board of Directors Programs and Services Committee and ARRL Headquarters staff are creating a new DXCC award, DXCC Trident, which will recognize those who achieve DXCC using CW, phone, and digital modes. Higher achievement endorsements can be earned at the 200, 300, and Honor Roll levels. The DXCC Trident award is intended to spur greater on-air operating and to inspire those using digital modes to also develop their skills in, and practice, CW and SSB.</w:t>
      </w:r>
    </w:p>
    <w:p w14:paraId="05CDD1A9" w14:textId="77777777" w:rsidR="00536CEA" w:rsidRPr="00536CEA" w:rsidRDefault="00536CEA" w:rsidP="00536CEA">
      <w:pPr>
        <w:ind w:firstLine="720"/>
        <w:rPr>
          <w:rFonts w:eastAsiaTheme="majorEastAsia"/>
          <w:color w:val="000000" w:themeColor="text1"/>
          <w:sz w:val="28"/>
          <w:szCs w:val="28"/>
        </w:rPr>
      </w:pPr>
      <w:r w:rsidRPr="00536CEA">
        <w:rPr>
          <w:rFonts w:eastAsiaTheme="majorEastAsia"/>
          <w:color w:val="000000" w:themeColor="text1"/>
          <w:sz w:val="28"/>
          <w:szCs w:val="28"/>
        </w:rPr>
        <w:t xml:space="preserve">The next contest that I am gearing up for is the CQ WW RTTY WPX contest. Having a call like AJ8B is somewhat a multiplier for me and this contest is a blast. </w:t>
      </w:r>
    </w:p>
    <w:p w14:paraId="43F1028E" w14:textId="77777777" w:rsidR="00536CEA" w:rsidRPr="00536CEA" w:rsidRDefault="00536CEA" w:rsidP="00536CEA">
      <w:pPr>
        <w:ind w:firstLine="720"/>
        <w:rPr>
          <w:rFonts w:eastAsiaTheme="majorEastAsia"/>
          <w:color w:val="000000" w:themeColor="text1"/>
          <w:sz w:val="28"/>
          <w:szCs w:val="28"/>
        </w:rPr>
      </w:pPr>
      <w:r w:rsidRPr="00536CEA">
        <w:rPr>
          <w:rFonts w:eastAsiaTheme="majorEastAsia"/>
          <w:color w:val="000000" w:themeColor="text1"/>
          <w:sz w:val="28"/>
          <w:szCs w:val="28"/>
        </w:rPr>
        <w:lastRenderedPageBreak/>
        <w:t>The exchange is RST and Serial Number. It runs from 0000Z Feb 8</w:t>
      </w:r>
      <w:r w:rsidRPr="00536CEA">
        <w:rPr>
          <w:rFonts w:eastAsiaTheme="majorEastAsia"/>
          <w:color w:val="000000" w:themeColor="text1"/>
          <w:sz w:val="28"/>
          <w:szCs w:val="28"/>
          <w:vertAlign w:val="superscript"/>
        </w:rPr>
        <w:t>th</w:t>
      </w:r>
      <w:r w:rsidRPr="00536CEA">
        <w:rPr>
          <w:rFonts w:eastAsiaTheme="majorEastAsia"/>
          <w:color w:val="000000" w:themeColor="text1"/>
          <w:sz w:val="28"/>
          <w:szCs w:val="28"/>
        </w:rPr>
        <w:t xml:space="preserve"> to 2359Z on Feb 9</w:t>
      </w:r>
      <w:r w:rsidRPr="00536CEA">
        <w:rPr>
          <w:rFonts w:eastAsiaTheme="majorEastAsia"/>
          <w:color w:val="000000" w:themeColor="text1"/>
          <w:sz w:val="28"/>
          <w:szCs w:val="28"/>
          <w:vertAlign w:val="superscript"/>
        </w:rPr>
        <w:t>th</w:t>
      </w:r>
      <w:r w:rsidRPr="00536CEA">
        <w:rPr>
          <w:rFonts w:eastAsiaTheme="majorEastAsia"/>
          <w:color w:val="000000" w:themeColor="text1"/>
          <w:sz w:val="28"/>
          <w:szCs w:val="28"/>
        </w:rPr>
        <w:t>. You get more points for QSOs on 40 and 80 meters, but you do get points for QSOs in the same country as well. Check it out and let me know what you think!</w:t>
      </w:r>
    </w:p>
    <w:p w14:paraId="0FFBEA57" w14:textId="77777777" w:rsidR="00536CEA" w:rsidRPr="00536CEA" w:rsidRDefault="00536CEA" w:rsidP="00536CEA">
      <w:pPr>
        <w:ind w:firstLine="720"/>
        <w:rPr>
          <w:rFonts w:eastAsia="Times New Roman"/>
          <w:color w:val="000000" w:themeColor="text1"/>
          <w:sz w:val="28"/>
          <w:szCs w:val="28"/>
        </w:rPr>
      </w:pPr>
    </w:p>
    <w:p w14:paraId="4E59BC88" w14:textId="77777777" w:rsidR="00536CEA" w:rsidRPr="00536CEA" w:rsidRDefault="00536CEA" w:rsidP="00536CEA">
      <w:pPr>
        <w:shd w:val="clear" w:color="auto" w:fill="FFFFFF"/>
        <w:ind w:firstLine="720"/>
        <w:textAlignment w:val="baseline"/>
        <w:rPr>
          <w:rFonts w:eastAsia="Times New Roman"/>
          <w:color w:val="000000"/>
          <w:sz w:val="28"/>
          <w:szCs w:val="28"/>
        </w:rPr>
      </w:pPr>
    </w:p>
    <w:p w14:paraId="63A29EB2" w14:textId="77777777" w:rsidR="00536CEA" w:rsidRPr="00536CEA" w:rsidRDefault="00536CEA" w:rsidP="00536CEA">
      <w:pPr>
        <w:shd w:val="clear" w:color="auto" w:fill="FFFFFF"/>
        <w:ind w:firstLine="720"/>
        <w:textAlignment w:val="baseline"/>
        <w:rPr>
          <w:rFonts w:eastAsia="Times New Roman"/>
          <w:color w:val="000000"/>
          <w:sz w:val="28"/>
          <w:szCs w:val="28"/>
        </w:rPr>
      </w:pPr>
    </w:p>
    <w:p w14:paraId="70AF0514" w14:textId="77777777" w:rsidR="00536CEA" w:rsidRPr="00536CEA" w:rsidRDefault="00536CEA" w:rsidP="00536CEA">
      <w:pPr>
        <w:shd w:val="clear" w:color="auto" w:fill="FFFFFF"/>
        <w:ind w:firstLine="720"/>
        <w:textAlignment w:val="baseline"/>
        <w:rPr>
          <w:rFonts w:eastAsia="Times New Roman"/>
          <w:color w:val="000000"/>
          <w:sz w:val="28"/>
          <w:szCs w:val="28"/>
        </w:rPr>
      </w:pPr>
    </w:p>
    <w:p w14:paraId="0562B81F" w14:textId="77777777" w:rsidR="00536CEA" w:rsidRPr="00536CEA" w:rsidRDefault="00536CEA" w:rsidP="00536CEA">
      <w:pPr>
        <w:shd w:val="clear" w:color="auto" w:fill="FFFFFF"/>
        <w:ind w:firstLine="720"/>
        <w:textAlignment w:val="baseline"/>
        <w:rPr>
          <w:rFonts w:eastAsia="Times New Roman"/>
          <w:sz w:val="28"/>
          <w:szCs w:val="28"/>
        </w:rPr>
      </w:pPr>
    </w:p>
    <w:tbl>
      <w:tblPr>
        <w:tblW w:w="7419" w:type="dxa"/>
        <w:tblCellMar>
          <w:top w:w="15" w:type="dxa"/>
          <w:bottom w:w="15" w:type="dxa"/>
        </w:tblCellMar>
        <w:tblLook w:val="04A0" w:firstRow="1" w:lastRow="0" w:firstColumn="1" w:lastColumn="0" w:noHBand="0" w:noVBand="1"/>
      </w:tblPr>
      <w:tblGrid>
        <w:gridCol w:w="2809"/>
        <w:gridCol w:w="2233"/>
        <w:gridCol w:w="2377"/>
      </w:tblGrid>
      <w:tr w:rsidR="00536CEA" w:rsidRPr="00536CEA" w14:paraId="6F47FE25" w14:textId="77777777" w:rsidTr="00F67FD2">
        <w:trPr>
          <w:trHeight w:val="720"/>
        </w:trPr>
        <w:tc>
          <w:tcPr>
            <w:tcW w:w="2809" w:type="dxa"/>
            <w:tcBorders>
              <w:top w:val="single" w:sz="4" w:space="0" w:color="000000"/>
              <w:left w:val="single" w:sz="4" w:space="0" w:color="000000"/>
              <w:bottom w:val="single" w:sz="4" w:space="0" w:color="000000"/>
              <w:right w:val="nil"/>
            </w:tcBorders>
            <w:vAlign w:val="center"/>
            <w:hideMark/>
          </w:tcPr>
          <w:p w14:paraId="373E2772" w14:textId="77777777" w:rsidR="00536CEA" w:rsidRPr="00536CEA" w:rsidRDefault="00536CEA" w:rsidP="00536CEA">
            <w:pPr>
              <w:ind w:firstLine="720"/>
              <w:jc w:val="center"/>
              <w:rPr>
                <w:rFonts w:ascii="Calibri" w:eastAsia="Times New Roman" w:hAnsi="Calibri" w:cs="Calibri"/>
                <w:b/>
                <w:bCs/>
                <w:sz w:val="32"/>
                <w:szCs w:val="32"/>
              </w:rPr>
            </w:pPr>
            <w:r w:rsidRPr="00536CEA">
              <w:rPr>
                <w:rFonts w:ascii="Calibri" w:eastAsia="Times New Roman" w:hAnsi="Calibri" w:cs="Calibri"/>
                <w:b/>
                <w:bCs/>
                <w:sz w:val="32"/>
                <w:szCs w:val="32"/>
              </w:rPr>
              <w:t>Contest</w:t>
            </w:r>
          </w:p>
        </w:tc>
        <w:tc>
          <w:tcPr>
            <w:tcW w:w="2233" w:type="dxa"/>
            <w:tcBorders>
              <w:top w:val="single" w:sz="4" w:space="0" w:color="000000"/>
              <w:left w:val="nil"/>
              <w:bottom w:val="single" w:sz="4" w:space="0" w:color="000000"/>
              <w:right w:val="nil"/>
            </w:tcBorders>
            <w:hideMark/>
          </w:tcPr>
          <w:p w14:paraId="667C245E" w14:textId="77777777" w:rsidR="00536CEA" w:rsidRPr="00536CEA" w:rsidRDefault="00536CEA" w:rsidP="00536CEA">
            <w:pPr>
              <w:ind w:firstLine="720"/>
              <w:jc w:val="center"/>
              <w:rPr>
                <w:rFonts w:eastAsia="Times New Roman"/>
                <w:color w:val="000000"/>
                <w:sz w:val="32"/>
                <w:szCs w:val="32"/>
              </w:rPr>
            </w:pPr>
            <w:r w:rsidRPr="00536CEA">
              <w:rPr>
                <w:rFonts w:ascii="Calibri" w:eastAsia="Times New Roman" w:hAnsi="Calibri" w:cs="Calibri"/>
                <w:b/>
                <w:bCs/>
                <w:sz w:val="32"/>
                <w:szCs w:val="32"/>
              </w:rPr>
              <w:t>Start</w:t>
            </w:r>
            <w:r w:rsidRPr="00536CEA">
              <w:rPr>
                <w:rFonts w:ascii="Calibri" w:eastAsia="Times New Roman" w:hAnsi="Calibri" w:cs="Calibri"/>
                <w:b/>
                <w:bCs/>
                <w:sz w:val="32"/>
                <w:szCs w:val="32"/>
              </w:rPr>
              <w:br/>
              <w:t xml:space="preserve">          Date</w:t>
            </w:r>
          </w:p>
        </w:tc>
        <w:tc>
          <w:tcPr>
            <w:tcW w:w="2377" w:type="dxa"/>
            <w:tcBorders>
              <w:top w:val="single" w:sz="4" w:space="0" w:color="000000"/>
              <w:left w:val="nil"/>
              <w:bottom w:val="single" w:sz="4" w:space="0" w:color="000000"/>
              <w:right w:val="single" w:sz="4" w:space="0" w:color="000000"/>
            </w:tcBorders>
            <w:hideMark/>
          </w:tcPr>
          <w:p w14:paraId="438C0FD4" w14:textId="77777777" w:rsidR="00536CEA" w:rsidRPr="00536CEA" w:rsidRDefault="00536CEA" w:rsidP="00536CEA">
            <w:pPr>
              <w:ind w:firstLine="720"/>
              <w:jc w:val="center"/>
              <w:rPr>
                <w:rFonts w:eastAsia="Times New Roman"/>
                <w:color w:val="000000"/>
                <w:sz w:val="32"/>
                <w:szCs w:val="32"/>
              </w:rPr>
            </w:pPr>
            <w:r w:rsidRPr="00536CEA">
              <w:rPr>
                <w:rFonts w:ascii="Calibri" w:eastAsia="Times New Roman" w:hAnsi="Calibri" w:cs="Calibri"/>
                <w:b/>
                <w:bCs/>
                <w:sz w:val="32"/>
                <w:szCs w:val="32"/>
              </w:rPr>
              <w:t>End</w:t>
            </w:r>
            <w:r w:rsidRPr="00536CEA">
              <w:rPr>
                <w:rFonts w:ascii="Calibri" w:eastAsia="Times New Roman" w:hAnsi="Calibri" w:cs="Calibri"/>
                <w:b/>
                <w:bCs/>
                <w:sz w:val="32"/>
                <w:szCs w:val="32"/>
              </w:rPr>
              <w:br/>
              <w:t xml:space="preserve">           Date</w:t>
            </w:r>
          </w:p>
        </w:tc>
      </w:tr>
      <w:tr w:rsidR="00536CEA" w:rsidRPr="00536CEA" w14:paraId="49432756"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37EDD23E" w14:textId="77777777" w:rsidR="00536CEA" w:rsidRPr="00536CEA" w:rsidRDefault="00536CEA" w:rsidP="00536CEA">
            <w:pPr>
              <w:rPr>
                <w:rFonts w:ascii="Roboto Mono" w:eastAsia="Times New Roman" w:hAnsi="Roboto Mono"/>
                <w:color w:val="FF0000"/>
              </w:rPr>
            </w:pPr>
            <w:r w:rsidRPr="00536CEA">
              <w:rPr>
                <w:rFonts w:ascii="Roboto Mono" w:eastAsia="Times New Roman" w:hAnsi="Roboto Mono"/>
                <w:color w:val="FF0000"/>
              </w:rPr>
              <w:t>CQ WW RTTY WPX Contest</w:t>
            </w:r>
          </w:p>
        </w:tc>
        <w:tc>
          <w:tcPr>
            <w:tcW w:w="2233" w:type="dxa"/>
            <w:tcBorders>
              <w:top w:val="single" w:sz="4" w:space="0" w:color="000000"/>
              <w:left w:val="single" w:sz="4" w:space="0" w:color="000000"/>
              <w:bottom w:val="single" w:sz="4" w:space="0" w:color="000000"/>
              <w:right w:val="nil"/>
            </w:tcBorders>
            <w:noWrap/>
            <w:hideMark/>
          </w:tcPr>
          <w:p w14:paraId="39A777A7"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2/8/2025</w:t>
            </w:r>
          </w:p>
        </w:tc>
        <w:tc>
          <w:tcPr>
            <w:tcW w:w="2377" w:type="dxa"/>
            <w:tcBorders>
              <w:top w:val="single" w:sz="4" w:space="0" w:color="000000"/>
              <w:left w:val="nil"/>
              <w:bottom w:val="single" w:sz="4" w:space="0" w:color="000000"/>
              <w:right w:val="single" w:sz="4" w:space="0" w:color="000000"/>
            </w:tcBorders>
            <w:noWrap/>
            <w:hideMark/>
          </w:tcPr>
          <w:p w14:paraId="68A6276B"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2/9/2025</w:t>
            </w:r>
          </w:p>
        </w:tc>
      </w:tr>
      <w:tr w:rsidR="00536CEA" w:rsidRPr="00536CEA" w14:paraId="673672A1"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3048E490" w14:textId="77777777" w:rsidR="00536CEA" w:rsidRPr="00536CEA" w:rsidRDefault="00536CEA" w:rsidP="00536CEA">
            <w:pPr>
              <w:rPr>
                <w:rFonts w:ascii="Roboto Mono" w:eastAsia="Times New Roman" w:hAnsi="Roboto Mono"/>
                <w:color w:val="FF0000"/>
              </w:rPr>
            </w:pPr>
            <w:r w:rsidRPr="00536CEA">
              <w:rPr>
                <w:rFonts w:ascii="Roboto Mono" w:eastAsia="Times New Roman" w:hAnsi="Roboto Mono"/>
                <w:color w:val="FF0000"/>
              </w:rPr>
              <w:t>ARRL Inter. DX Contest, CW</w:t>
            </w:r>
          </w:p>
        </w:tc>
        <w:tc>
          <w:tcPr>
            <w:tcW w:w="2233" w:type="dxa"/>
            <w:tcBorders>
              <w:top w:val="single" w:sz="4" w:space="0" w:color="000000"/>
              <w:left w:val="single" w:sz="4" w:space="0" w:color="000000"/>
              <w:bottom w:val="single" w:sz="4" w:space="0" w:color="000000"/>
              <w:right w:val="nil"/>
            </w:tcBorders>
            <w:noWrap/>
            <w:hideMark/>
          </w:tcPr>
          <w:p w14:paraId="77752560"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2/15/2025</w:t>
            </w:r>
          </w:p>
        </w:tc>
        <w:tc>
          <w:tcPr>
            <w:tcW w:w="2377" w:type="dxa"/>
            <w:tcBorders>
              <w:top w:val="single" w:sz="4" w:space="0" w:color="000000"/>
              <w:left w:val="nil"/>
              <w:bottom w:val="single" w:sz="4" w:space="0" w:color="000000"/>
              <w:right w:val="single" w:sz="4" w:space="0" w:color="000000"/>
            </w:tcBorders>
            <w:noWrap/>
            <w:hideMark/>
          </w:tcPr>
          <w:p w14:paraId="6427D580"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2/16/2025</w:t>
            </w:r>
          </w:p>
        </w:tc>
      </w:tr>
      <w:tr w:rsidR="00536CEA" w:rsidRPr="00536CEA" w14:paraId="7C6AA17A"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2ED8703E" w14:textId="77777777" w:rsidR="00536CEA" w:rsidRPr="00536CEA" w:rsidRDefault="00536CEA" w:rsidP="00536CEA">
            <w:pPr>
              <w:rPr>
                <w:rFonts w:ascii="Roboto Mono" w:eastAsia="Times New Roman" w:hAnsi="Roboto Mono"/>
                <w:color w:val="FF0000"/>
              </w:rPr>
            </w:pPr>
            <w:r w:rsidRPr="00536CEA">
              <w:rPr>
                <w:rFonts w:ascii="Roboto Mono" w:eastAsia="Times New Roman" w:hAnsi="Roboto Mono"/>
                <w:color w:val="FF0000"/>
              </w:rPr>
              <w:t>CQ 160M Contest, SSB</w:t>
            </w:r>
          </w:p>
        </w:tc>
        <w:tc>
          <w:tcPr>
            <w:tcW w:w="2233" w:type="dxa"/>
            <w:tcBorders>
              <w:top w:val="single" w:sz="4" w:space="0" w:color="000000"/>
              <w:left w:val="single" w:sz="4" w:space="0" w:color="000000"/>
              <w:bottom w:val="single" w:sz="4" w:space="0" w:color="000000"/>
              <w:right w:val="nil"/>
            </w:tcBorders>
            <w:noWrap/>
            <w:hideMark/>
          </w:tcPr>
          <w:p w14:paraId="4056C7A0"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2/21/2025</w:t>
            </w:r>
          </w:p>
        </w:tc>
        <w:tc>
          <w:tcPr>
            <w:tcW w:w="2377" w:type="dxa"/>
            <w:tcBorders>
              <w:top w:val="single" w:sz="4" w:space="0" w:color="000000"/>
              <w:left w:val="nil"/>
              <w:bottom w:val="single" w:sz="4" w:space="0" w:color="000000"/>
              <w:right w:val="single" w:sz="4" w:space="0" w:color="000000"/>
            </w:tcBorders>
            <w:noWrap/>
            <w:hideMark/>
          </w:tcPr>
          <w:p w14:paraId="5C351B71"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2/23/2025</w:t>
            </w:r>
          </w:p>
        </w:tc>
      </w:tr>
      <w:tr w:rsidR="00536CEA" w:rsidRPr="00536CEA" w14:paraId="11EF8EDB"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21C1C6F3" w14:textId="77777777" w:rsidR="00536CEA" w:rsidRPr="00536CEA" w:rsidRDefault="00536CEA" w:rsidP="00536CEA">
            <w:pPr>
              <w:rPr>
                <w:rFonts w:ascii="Roboto Mono" w:eastAsia="Times New Roman" w:hAnsi="Roboto Mono"/>
                <w:color w:val="000000" w:themeColor="text1"/>
              </w:rPr>
            </w:pPr>
            <w:r w:rsidRPr="00536CEA">
              <w:rPr>
                <w:rFonts w:ascii="Roboto Mono" w:eastAsia="Times New Roman" w:hAnsi="Roboto Mono"/>
                <w:color w:val="000000" w:themeColor="text1"/>
              </w:rPr>
              <w:t>North Carolina QSOP</w:t>
            </w:r>
          </w:p>
        </w:tc>
        <w:tc>
          <w:tcPr>
            <w:tcW w:w="2233" w:type="dxa"/>
            <w:tcBorders>
              <w:top w:val="single" w:sz="4" w:space="0" w:color="000000"/>
              <w:left w:val="single" w:sz="4" w:space="0" w:color="000000"/>
              <w:bottom w:val="single" w:sz="4" w:space="0" w:color="000000"/>
              <w:right w:val="nil"/>
            </w:tcBorders>
            <w:noWrap/>
            <w:hideMark/>
          </w:tcPr>
          <w:p w14:paraId="21FA150C"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2/23/2025</w:t>
            </w:r>
          </w:p>
        </w:tc>
        <w:tc>
          <w:tcPr>
            <w:tcW w:w="2377" w:type="dxa"/>
            <w:tcBorders>
              <w:top w:val="single" w:sz="4" w:space="0" w:color="000000"/>
              <w:left w:val="nil"/>
              <w:bottom w:val="single" w:sz="4" w:space="0" w:color="000000"/>
              <w:right w:val="single" w:sz="4" w:space="0" w:color="000000"/>
            </w:tcBorders>
            <w:noWrap/>
            <w:hideMark/>
          </w:tcPr>
          <w:p w14:paraId="12062CC0"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2/24/2025</w:t>
            </w:r>
          </w:p>
        </w:tc>
      </w:tr>
      <w:tr w:rsidR="00536CEA" w:rsidRPr="00536CEA" w14:paraId="2C1D113F"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2E481784" w14:textId="77777777" w:rsidR="00536CEA" w:rsidRPr="00536CEA" w:rsidRDefault="00536CEA" w:rsidP="00536CEA">
            <w:pPr>
              <w:rPr>
                <w:rFonts w:ascii="Roboto Mono" w:eastAsia="Times New Roman" w:hAnsi="Roboto Mono"/>
                <w:color w:val="FF0000"/>
              </w:rPr>
            </w:pPr>
            <w:r w:rsidRPr="00536CEA">
              <w:rPr>
                <w:rFonts w:ascii="Roboto Mono" w:eastAsia="Times New Roman" w:hAnsi="Roboto Mono"/>
                <w:color w:val="FF0000"/>
              </w:rPr>
              <w:t>ARRL Inter. DX Contest, SSB</w:t>
            </w:r>
          </w:p>
        </w:tc>
        <w:tc>
          <w:tcPr>
            <w:tcW w:w="2233" w:type="dxa"/>
            <w:tcBorders>
              <w:top w:val="single" w:sz="4" w:space="0" w:color="000000"/>
              <w:left w:val="single" w:sz="4" w:space="0" w:color="000000"/>
              <w:bottom w:val="single" w:sz="4" w:space="0" w:color="000000"/>
              <w:right w:val="nil"/>
            </w:tcBorders>
            <w:noWrap/>
            <w:hideMark/>
          </w:tcPr>
          <w:p w14:paraId="1EBAE006"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3/1/2025</w:t>
            </w:r>
          </w:p>
        </w:tc>
        <w:tc>
          <w:tcPr>
            <w:tcW w:w="2377" w:type="dxa"/>
            <w:tcBorders>
              <w:top w:val="single" w:sz="4" w:space="0" w:color="000000"/>
              <w:left w:val="nil"/>
              <w:bottom w:val="single" w:sz="4" w:space="0" w:color="000000"/>
              <w:right w:val="single" w:sz="4" w:space="0" w:color="000000"/>
            </w:tcBorders>
            <w:noWrap/>
            <w:hideMark/>
          </w:tcPr>
          <w:p w14:paraId="0230FB15"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3/3/2025</w:t>
            </w:r>
          </w:p>
        </w:tc>
      </w:tr>
      <w:tr w:rsidR="00536CEA" w:rsidRPr="00536CEA" w14:paraId="524828EF"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22B75B4" w14:textId="77777777" w:rsidR="00536CEA" w:rsidRPr="00536CEA" w:rsidRDefault="00536CEA" w:rsidP="00536CEA">
            <w:pPr>
              <w:rPr>
                <w:rFonts w:ascii="Roboto Mono" w:eastAsia="Times New Roman" w:hAnsi="Roboto Mono"/>
                <w:color w:val="FF0000"/>
              </w:rPr>
            </w:pPr>
            <w:r w:rsidRPr="00536CEA">
              <w:rPr>
                <w:rFonts w:ascii="Roboto Mono" w:eastAsia="Times New Roman" w:hAnsi="Roboto Mono"/>
                <w:color w:val="FF0000"/>
              </w:rPr>
              <w:t>YB DX RTTY Contest</w:t>
            </w:r>
          </w:p>
        </w:tc>
        <w:tc>
          <w:tcPr>
            <w:tcW w:w="2233" w:type="dxa"/>
            <w:tcBorders>
              <w:top w:val="single" w:sz="4" w:space="0" w:color="000000"/>
              <w:left w:val="single" w:sz="4" w:space="0" w:color="000000"/>
              <w:bottom w:val="single" w:sz="4" w:space="0" w:color="000000"/>
              <w:right w:val="nil"/>
            </w:tcBorders>
            <w:noWrap/>
            <w:hideMark/>
          </w:tcPr>
          <w:p w14:paraId="084F66BE"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3/8/2025</w:t>
            </w:r>
          </w:p>
        </w:tc>
        <w:tc>
          <w:tcPr>
            <w:tcW w:w="2377" w:type="dxa"/>
            <w:tcBorders>
              <w:top w:val="single" w:sz="4" w:space="0" w:color="000000"/>
              <w:left w:val="nil"/>
              <w:bottom w:val="single" w:sz="4" w:space="0" w:color="000000"/>
              <w:right w:val="single" w:sz="4" w:space="0" w:color="000000"/>
            </w:tcBorders>
            <w:noWrap/>
            <w:hideMark/>
          </w:tcPr>
          <w:p w14:paraId="69252D4F"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3/8/2025</w:t>
            </w:r>
          </w:p>
        </w:tc>
      </w:tr>
      <w:tr w:rsidR="00536CEA" w:rsidRPr="00536CEA" w14:paraId="087B1E0D"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35572E9E" w14:textId="77777777" w:rsidR="00536CEA" w:rsidRPr="00536CEA" w:rsidRDefault="00536CEA" w:rsidP="00536CEA">
            <w:pPr>
              <w:rPr>
                <w:rFonts w:ascii="Roboto Mono" w:eastAsia="Times New Roman" w:hAnsi="Roboto Mono"/>
                <w:color w:val="000000" w:themeColor="text1"/>
              </w:rPr>
            </w:pPr>
            <w:r w:rsidRPr="00536CEA">
              <w:rPr>
                <w:rFonts w:ascii="Roboto Mono" w:eastAsia="Times New Roman" w:hAnsi="Roboto Mono"/>
                <w:color w:val="000000" w:themeColor="text1"/>
              </w:rPr>
              <w:t>Idaho QSOP</w:t>
            </w:r>
          </w:p>
        </w:tc>
        <w:tc>
          <w:tcPr>
            <w:tcW w:w="2233" w:type="dxa"/>
            <w:tcBorders>
              <w:top w:val="single" w:sz="4" w:space="0" w:color="000000"/>
              <w:left w:val="single" w:sz="4" w:space="0" w:color="000000"/>
              <w:bottom w:val="single" w:sz="4" w:space="0" w:color="000000"/>
              <w:right w:val="nil"/>
            </w:tcBorders>
            <w:noWrap/>
            <w:hideMark/>
          </w:tcPr>
          <w:p w14:paraId="6CA43C69"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3/8/2025</w:t>
            </w:r>
          </w:p>
        </w:tc>
        <w:tc>
          <w:tcPr>
            <w:tcW w:w="2377" w:type="dxa"/>
            <w:tcBorders>
              <w:top w:val="single" w:sz="4" w:space="0" w:color="000000"/>
              <w:left w:val="nil"/>
              <w:bottom w:val="single" w:sz="4" w:space="0" w:color="000000"/>
              <w:right w:val="single" w:sz="4" w:space="0" w:color="000000"/>
            </w:tcBorders>
            <w:noWrap/>
            <w:hideMark/>
          </w:tcPr>
          <w:p w14:paraId="73AE8040"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3/8/2025</w:t>
            </w:r>
          </w:p>
        </w:tc>
      </w:tr>
      <w:tr w:rsidR="00536CEA" w:rsidRPr="00536CEA" w14:paraId="665E38D1"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63C8381" w14:textId="77777777" w:rsidR="00536CEA" w:rsidRPr="00536CEA" w:rsidRDefault="00536CEA" w:rsidP="00536CEA">
            <w:pPr>
              <w:rPr>
                <w:rFonts w:ascii="Roboto Mono" w:eastAsia="Times New Roman" w:hAnsi="Roboto Mono"/>
                <w:color w:val="000000" w:themeColor="text1"/>
              </w:rPr>
            </w:pPr>
            <w:r w:rsidRPr="00536CEA">
              <w:rPr>
                <w:rFonts w:ascii="Roboto Mono" w:eastAsia="Times New Roman" w:hAnsi="Roboto Mono"/>
                <w:color w:val="000000" w:themeColor="text1"/>
              </w:rPr>
              <w:t>Oklahoma QSOP</w:t>
            </w:r>
          </w:p>
        </w:tc>
        <w:tc>
          <w:tcPr>
            <w:tcW w:w="2233" w:type="dxa"/>
            <w:tcBorders>
              <w:top w:val="single" w:sz="4" w:space="0" w:color="000000"/>
              <w:left w:val="single" w:sz="4" w:space="0" w:color="000000"/>
              <w:bottom w:val="single" w:sz="4" w:space="0" w:color="000000"/>
              <w:right w:val="nil"/>
            </w:tcBorders>
            <w:noWrap/>
            <w:hideMark/>
          </w:tcPr>
          <w:p w14:paraId="0A8DE134"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3/8/2025</w:t>
            </w:r>
          </w:p>
        </w:tc>
        <w:tc>
          <w:tcPr>
            <w:tcW w:w="2377" w:type="dxa"/>
            <w:tcBorders>
              <w:top w:val="single" w:sz="4" w:space="0" w:color="000000"/>
              <w:left w:val="nil"/>
              <w:bottom w:val="single" w:sz="4" w:space="0" w:color="000000"/>
              <w:right w:val="single" w:sz="4" w:space="0" w:color="000000"/>
            </w:tcBorders>
            <w:noWrap/>
            <w:hideMark/>
          </w:tcPr>
          <w:p w14:paraId="00054CC1"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3/8/2025</w:t>
            </w:r>
          </w:p>
        </w:tc>
      </w:tr>
      <w:tr w:rsidR="00536CEA" w:rsidRPr="00536CEA" w14:paraId="3F401B18"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47B68650" w14:textId="77777777" w:rsidR="00536CEA" w:rsidRPr="00536CEA" w:rsidRDefault="00536CEA" w:rsidP="00536CEA">
            <w:pPr>
              <w:rPr>
                <w:rFonts w:ascii="Roboto Mono" w:eastAsia="Times New Roman" w:hAnsi="Roboto Mono"/>
                <w:color w:val="000000" w:themeColor="text1"/>
              </w:rPr>
            </w:pPr>
            <w:r w:rsidRPr="00536CEA">
              <w:rPr>
                <w:rFonts w:ascii="Roboto Mono" w:eastAsia="Times New Roman" w:hAnsi="Roboto Mono"/>
                <w:color w:val="000000" w:themeColor="text1"/>
              </w:rPr>
              <w:t>Wisconsin QSOP</w:t>
            </w:r>
          </w:p>
        </w:tc>
        <w:tc>
          <w:tcPr>
            <w:tcW w:w="2233" w:type="dxa"/>
            <w:tcBorders>
              <w:top w:val="single" w:sz="4" w:space="0" w:color="000000"/>
              <w:left w:val="single" w:sz="4" w:space="0" w:color="000000"/>
              <w:bottom w:val="single" w:sz="4" w:space="0" w:color="000000"/>
              <w:right w:val="nil"/>
            </w:tcBorders>
            <w:noWrap/>
            <w:hideMark/>
          </w:tcPr>
          <w:p w14:paraId="404B9157"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3/9/2025</w:t>
            </w:r>
          </w:p>
        </w:tc>
        <w:tc>
          <w:tcPr>
            <w:tcW w:w="2377" w:type="dxa"/>
            <w:tcBorders>
              <w:top w:val="single" w:sz="4" w:space="0" w:color="000000"/>
              <w:left w:val="nil"/>
              <w:bottom w:val="single" w:sz="4" w:space="0" w:color="000000"/>
              <w:right w:val="single" w:sz="4" w:space="0" w:color="000000"/>
            </w:tcBorders>
            <w:noWrap/>
            <w:hideMark/>
          </w:tcPr>
          <w:p w14:paraId="2E138E20"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3/10/2025</w:t>
            </w:r>
          </w:p>
        </w:tc>
      </w:tr>
      <w:tr w:rsidR="00536CEA" w:rsidRPr="00536CEA" w14:paraId="3EA64C72"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195C4DC6" w14:textId="77777777" w:rsidR="00536CEA" w:rsidRPr="00536CEA" w:rsidRDefault="00536CEA" w:rsidP="00536CEA">
            <w:pPr>
              <w:rPr>
                <w:rFonts w:ascii="Roboto Mono" w:eastAsia="Times New Roman" w:hAnsi="Roboto Mono"/>
                <w:color w:val="000000" w:themeColor="text1"/>
              </w:rPr>
            </w:pPr>
            <w:r w:rsidRPr="00536CEA">
              <w:rPr>
                <w:rFonts w:ascii="Roboto Mono" w:eastAsia="Times New Roman" w:hAnsi="Roboto Mono"/>
                <w:color w:val="000000" w:themeColor="text1"/>
              </w:rPr>
              <w:t>Virginia QSOP</w:t>
            </w:r>
          </w:p>
        </w:tc>
        <w:tc>
          <w:tcPr>
            <w:tcW w:w="2233" w:type="dxa"/>
            <w:tcBorders>
              <w:top w:val="single" w:sz="4" w:space="0" w:color="000000"/>
              <w:left w:val="single" w:sz="4" w:space="0" w:color="000000"/>
              <w:bottom w:val="single" w:sz="4" w:space="0" w:color="000000"/>
              <w:right w:val="nil"/>
            </w:tcBorders>
            <w:noWrap/>
            <w:hideMark/>
          </w:tcPr>
          <w:p w14:paraId="0520678B"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3/15/2025</w:t>
            </w:r>
          </w:p>
        </w:tc>
        <w:tc>
          <w:tcPr>
            <w:tcW w:w="2377" w:type="dxa"/>
            <w:tcBorders>
              <w:top w:val="single" w:sz="4" w:space="0" w:color="000000"/>
              <w:left w:val="nil"/>
              <w:bottom w:val="single" w:sz="4" w:space="0" w:color="000000"/>
              <w:right w:val="single" w:sz="4" w:space="0" w:color="000000"/>
            </w:tcBorders>
            <w:noWrap/>
            <w:hideMark/>
          </w:tcPr>
          <w:p w14:paraId="47310554" w14:textId="77777777" w:rsidR="00536CEA" w:rsidRPr="00536CEA" w:rsidRDefault="00536CEA" w:rsidP="00536CEA">
            <w:pPr>
              <w:ind w:firstLine="720"/>
              <w:jc w:val="right"/>
              <w:rPr>
                <w:rFonts w:ascii="Roboto Mono" w:eastAsia="Times New Roman" w:hAnsi="Roboto Mono"/>
                <w:color w:val="000000" w:themeColor="text1"/>
              </w:rPr>
            </w:pPr>
            <w:r w:rsidRPr="00536CEA">
              <w:rPr>
                <w:rFonts w:ascii="Roboto Mono" w:eastAsia="Times New Roman" w:hAnsi="Roboto Mono"/>
                <w:color w:val="000000" w:themeColor="text1"/>
              </w:rPr>
              <w:t>3/16/2025</w:t>
            </w:r>
          </w:p>
        </w:tc>
      </w:tr>
      <w:tr w:rsidR="00536CEA" w:rsidRPr="00536CEA" w14:paraId="6037C99A" w14:textId="77777777" w:rsidTr="00F67FD2">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0CCF7E98" w14:textId="77777777" w:rsidR="00536CEA" w:rsidRPr="00536CEA" w:rsidRDefault="00536CEA" w:rsidP="00536CEA">
            <w:pPr>
              <w:rPr>
                <w:rFonts w:ascii="Roboto Mono" w:eastAsia="Times New Roman" w:hAnsi="Roboto Mono"/>
                <w:color w:val="FF0000"/>
              </w:rPr>
            </w:pPr>
            <w:r w:rsidRPr="00536CEA">
              <w:rPr>
                <w:rFonts w:ascii="Roboto Mono" w:eastAsia="Times New Roman" w:hAnsi="Roboto Mono"/>
                <w:color w:val="FF0000"/>
              </w:rPr>
              <w:t>CQ WW WPX Contest, SSB</w:t>
            </w:r>
          </w:p>
        </w:tc>
        <w:tc>
          <w:tcPr>
            <w:tcW w:w="2233" w:type="dxa"/>
            <w:tcBorders>
              <w:top w:val="single" w:sz="4" w:space="0" w:color="000000"/>
              <w:left w:val="single" w:sz="4" w:space="0" w:color="000000"/>
              <w:bottom w:val="single" w:sz="4" w:space="0" w:color="000000"/>
              <w:right w:val="nil"/>
            </w:tcBorders>
            <w:noWrap/>
            <w:hideMark/>
          </w:tcPr>
          <w:p w14:paraId="0F384425"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3/29/2025</w:t>
            </w:r>
          </w:p>
        </w:tc>
        <w:tc>
          <w:tcPr>
            <w:tcW w:w="2377" w:type="dxa"/>
            <w:tcBorders>
              <w:top w:val="single" w:sz="4" w:space="0" w:color="000000"/>
              <w:left w:val="nil"/>
              <w:bottom w:val="single" w:sz="4" w:space="0" w:color="000000"/>
              <w:right w:val="single" w:sz="4" w:space="0" w:color="000000"/>
            </w:tcBorders>
            <w:noWrap/>
            <w:hideMark/>
          </w:tcPr>
          <w:p w14:paraId="7C9AF862" w14:textId="77777777" w:rsidR="00536CEA" w:rsidRPr="00536CEA" w:rsidRDefault="00536CEA" w:rsidP="00536CEA">
            <w:pPr>
              <w:ind w:firstLine="720"/>
              <w:jc w:val="right"/>
              <w:rPr>
                <w:rFonts w:ascii="Roboto Mono" w:eastAsia="Times New Roman" w:hAnsi="Roboto Mono"/>
                <w:color w:val="FF0000"/>
              </w:rPr>
            </w:pPr>
            <w:r w:rsidRPr="00536CEA">
              <w:rPr>
                <w:rFonts w:ascii="Roboto Mono" w:eastAsia="Times New Roman" w:hAnsi="Roboto Mono"/>
                <w:color w:val="FF0000"/>
              </w:rPr>
              <w:t>3/30/2025</w:t>
            </w:r>
          </w:p>
        </w:tc>
      </w:tr>
    </w:tbl>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20" w:name="_Hlk112336316"/>
      <w:bookmarkEnd w:id="20"/>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0A1AB550" w14:textId="77777777" w:rsidR="00267E24" w:rsidRDefault="00267E24" w:rsidP="00267E24">
      <w:pPr>
        <w:jc w:val="both"/>
        <w:rPr>
          <w:color w:val="000000" w:themeColor="text1"/>
        </w:rPr>
      </w:pPr>
    </w:p>
    <w:p w14:paraId="01BEAE50" w14:textId="77777777" w:rsidR="00536CEA" w:rsidRPr="00536CEA" w:rsidRDefault="00536CEA" w:rsidP="00536CEA">
      <w:pPr>
        <w:jc w:val="both"/>
        <w:rPr>
          <w:rFonts w:eastAsia="Times New Roman"/>
          <w:noProof/>
        </w:rPr>
      </w:pPr>
      <w:r w:rsidRPr="00536CEA">
        <w:rPr>
          <w:rFonts w:eastAsia="Times New Roman"/>
          <w:noProof/>
        </w:rPr>
        <w:lastRenderedPageBreak/>
        <w:t>For those folks who were longing for a good old fashioned winter, I hope all the snow, ice and cold temperatures have satisfied their needs for the next several years.  However a sure sign of Spring just around the corner appeared the other day in Hillsboro.  It was the sign at the local Dairy Queen announcing their February 1 opening for the year.</w:t>
      </w:r>
    </w:p>
    <w:p w14:paraId="0B31D6E2" w14:textId="77777777" w:rsidR="00536CEA" w:rsidRPr="00536CEA" w:rsidRDefault="00536CEA" w:rsidP="00536CEA">
      <w:pPr>
        <w:jc w:val="both"/>
        <w:rPr>
          <w:rFonts w:eastAsia="Times New Roman"/>
          <w:noProof/>
        </w:rPr>
      </w:pPr>
    </w:p>
    <w:p w14:paraId="120D48D7" w14:textId="77777777" w:rsidR="00536CEA" w:rsidRPr="00536CEA" w:rsidRDefault="00536CEA" w:rsidP="00536CEA">
      <w:pPr>
        <w:jc w:val="both"/>
        <w:rPr>
          <w:rFonts w:eastAsia="Times New Roman"/>
          <w:noProof/>
        </w:rPr>
      </w:pPr>
      <w:r w:rsidRPr="00536CEA">
        <w:rPr>
          <w:rFonts w:eastAsia="Times New Roman"/>
          <w:noProof/>
        </w:rPr>
        <w:t xml:space="preserve">What did the </w:t>
      </w:r>
      <w:r w:rsidRPr="00536CEA">
        <w:rPr>
          <w:rFonts w:eastAsia="Times New Roman"/>
          <w:b/>
          <w:noProof/>
          <w:sz w:val="28"/>
          <w:szCs w:val="28"/>
          <w:highlight w:val="yellow"/>
        </w:rPr>
        <w:t>Athens County ARA</w:t>
      </w:r>
      <w:r w:rsidRPr="00536CEA">
        <w:rPr>
          <w:rFonts w:eastAsia="Times New Roman"/>
          <w:b/>
          <w:noProof/>
          <w:sz w:val="28"/>
          <w:szCs w:val="28"/>
        </w:rPr>
        <w:t>,</w:t>
      </w:r>
      <w:r w:rsidRPr="00536CEA">
        <w:rPr>
          <w:rFonts w:eastAsia="Times New Roman"/>
          <w:noProof/>
        </w:rPr>
        <w:t xml:space="preserve"> </w:t>
      </w:r>
      <w:r w:rsidRPr="00536CEA">
        <w:rPr>
          <w:rFonts w:eastAsia="Times New Roman"/>
          <w:b/>
          <w:noProof/>
          <w:sz w:val="28"/>
          <w:szCs w:val="28"/>
          <w:highlight w:val="yellow"/>
        </w:rPr>
        <w:t>Bellbrook ARC</w:t>
      </w:r>
      <w:r w:rsidRPr="00536CEA">
        <w:rPr>
          <w:rFonts w:eastAsia="Times New Roman"/>
          <w:noProof/>
        </w:rPr>
        <w:t>,</w:t>
      </w:r>
      <w:r w:rsidRPr="00536CEA">
        <w:rPr>
          <w:rFonts w:eastAsia="Times New Roman"/>
          <w:b/>
          <w:noProof/>
          <w:sz w:val="28"/>
          <w:szCs w:val="28"/>
          <w:highlight w:val="yellow"/>
        </w:rPr>
        <w:t xml:space="preserve"> Clinton County ARA</w:t>
      </w:r>
      <w:r w:rsidRPr="00536CEA">
        <w:rPr>
          <w:rFonts w:eastAsia="Times New Roman"/>
          <w:b/>
          <w:noProof/>
          <w:sz w:val="28"/>
          <w:szCs w:val="28"/>
        </w:rPr>
        <w:t xml:space="preserve">, </w:t>
      </w:r>
      <w:r w:rsidRPr="00536CEA">
        <w:rPr>
          <w:rFonts w:eastAsia="Times New Roman"/>
          <w:b/>
          <w:noProof/>
          <w:sz w:val="28"/>
          <w:szCs w:val="28"/>
          <w:highlight w:val="yellow"/>
        </w:rPr>
        <w:t>DeForest ARA</w:t>
      </w:r>
      <w:r w:rsidRPr="00536CEA">
        <w:rPr>
          <w:rFonts w:eastAsia="Times New Roman"/>
          <w:b/>
          <w:noProof/>
          <w:sz w:val="28"/>
          <w:szCs w:val="28"/>
        </w:rPr>
        <w:t xml:space="preserve">, </w:t>
      </w:r>
      <w:r w:rsidRPr="00536CEA">
        <w:rPr>
          <w:rFonts w:eastAsia="Times New Roman"/>
          <w:b/>
          <w:noProof/>
          <w:sz w:val="28"/>
          <w:szCs w:val="28"/>
          <w:highlight w:val="yellow"/>
        </w:rPr>
        <w:t>Hocking Valley,</w:t>
      </w:r>
      <w:r w:rsidRPr="00536CEA">
        <w:rPr>
          <w:rFonts w:eastAsia="Times New Roman"/>
          <w:b/>
          <w:noProof/>
          <w:sz w:val="28"/>
          <w:szCs w:val="28"/>
        </w:rPr>
        <w:t xml:space="preserve"> </w:t>
      </w:r>
      <w:r w:rsidRPr="00536CEA">
        <w:rPr>
          <w:rFonts w:eastAsia="Times New Roman"/>
          <w:b/>
          <w:noProof/>
          <w:sz w:val="28"/>
          <w:szCs w:val="28"/>
          <w:highlight w:val="yellow"/>
        </w:rPr>
        <w:t>Morehead ARS</w:t>
      </w:r>
      <w:r w:rsidRPr="00536CEA">
        <w:rPr>
          <w:rFonts w:eastAsia="Times New Roman"/>
          <w:b/>
          <w:noProof/>
          <w:sz w:val="28"/>
          <w:szCs w:val="28"/>
        </w:rPr>
        <w:t>,</w:t>
      </w:r>
      <w:r w:rsidRPr="00536CEA">
        <w:rPr>
          <w:rFonts w:eastAsia="Times New Roman"/>
          <w:noProof/>
        </w:rPr>
        <w:t xml:space="preserve"> </w:t>
      </w:r>
      <w:r w:rsidRPr="00536CEA">
        <w:rPr>
          <w:rFonts w:eastAsia="Times New Roman"/>
          <w:b/>
          <w:noProof/>
          <w:sz w:val="28"/>
          <w:szCs w:val="28"/>
          <w:highlight w:val="yellow"/>
        </w:rPr>
        <w:t>OH-KY-IN ARS</w:t>
      </w:r>
      <w:r w:rsidRPr="00536CEA">
        <w:rPr>
          <w:rFonts w:eastAsia="Times New Roman"/>
          <w:b/>
          <w:noProof/>
          <w:sz w:val="28"/>
          <w:szCs w:val="28"/>
        </w:rPr>
        <w:t>,</w:t>
      </w:r>
      <w:r w:rsidRPr="00536CEA">
        <w:rPr>
          <w:rFonts w:eastAsia="Times New Roman"/>
          <w:noProof/>
        </w:rPr>
        <w:t xml:space="preserve"> </w:t>
      </w:r>
      <w:r w:rsidRPr="00536CEA">
        <w:rPr>
          <w:rFonts w:eastAsia="Times New Roman"/>
          <w:b/>
          <w:noProof/>
          <w:sz w:val="28"/>
          <w:szCs w:val="28"/>
          <w:highlight w:val="yellow"/>
        </w:rPr>
        <w:t>Parkersburg ARK</w:t>
      </w:r>
      <w:r w:rsidRPr="00536CEA">
        <w:rPr>
          <w:rFonts w:eastAsia="Times New Roman"/>
          <w:b/>
          <w:noProof/>
          <w:sz w:val="28"/>
          <w:szCs w:val="28"/>
        </w:rPr>
        <w:t>,</w:t>
      </w:r>
      <w:r w:rsidRPr="00536CEA">
        <w:rPr>
          <w:rFonts w:eastAsia="Times New Roman"/>
          <w:noProof/>
        </w:rPr>
        <w:t xml:space="preserve"> </w:t>
      </w:r>
      <w:r w:rsidRPr="00536CEA">
        <w:rPr>
          <w:rFonts w:eastAsia="Times New Roman"/>
          <w:b/>
          <w:noProof/>
          <w:sz w:val="28"/>
          <w:szCs w:val="28"/>
          <w:highlight w:val="yellow"/>
        </w:rPr>
        <w:t>Queen City Emergency Net,</w:t>
      </w:r>
      <w:r w:rsidRPr="00536CEA">
        <w:rPr>
          <w:rFonts w:eastAsia="Times New Roman"/>
          <w:b/>
          <w:noProof/>
          <w:sz w:val="28"/>
          <w:szCs w:val="28"/>
        </w:rPr>
        <w:t xml:space="preserve"> </w:t>
      </w:r>
      <w:r w:rsidRPr="00536CEA">
        <w:rPr>
          <w:rFonts w:eastAsia="Times New Roman"/>
          <w:b/>
          <w:noProof/>
          <w:sz w:val="28"/>
          <w:szCs w:val="28"/>
          <w:highlight w:val="yellow"/>
        </w:rPr>
        <w:t>Remote Base Contest Club,</w:t>
      </w:r>
      <w:r w:rsidRPr="00536CEA">
        <w:rPr>
          <w:rFonts w:eastAsia="Times New Roman"/>
          <w:b/>
          <w:noProof/>
          <w:sz w:val="28"/>
          <w:szCs w:val="28"/>
        </w:rPr>
        <w:t xml:space="preserve">  </w:t>
      </w:r>
      <w:r w:rsidRPr="00536CEA">
        <w:rPr>
          <w:rFonts w:eastAsia="Times New Roman"/>
          <w:b/>
          <w:noProof/>
          <w:sz w:val="28"/>
          <w:szCs w:val="28"/>
          <w:highlight w:val="yellow"/>
        </w:rPr>
        <w:t xml:space="preserve">Southwest Columbus HRC  </w:t>
      </w:r>
      <w:r w:rsidRPr="00536CEA">
        <w:rPr>
          <w:rFonts w:eastAsia="Times New Roman"/>
          <w:b/>
          <w:noProof/>
          <w:sz w:val="28"/>
          <w:szCs w:val="28"/>
        </w:rPr>
        <w:t>and</w:t>
      </w:r>
      <w:r w:rsidRPr="00536CEA">
        <w:rPr>
          <w:rFonts w:eastAsia="Times New Roman"/>
          <w:b/>
          <w:noProof/>
          <w:sz w:val="28"/>
          <w:szCs w:val="28"/>
          <w:highlight w:val="yellow"/>
        </w:rPr>
        <w:t xml:space="preserve"> Warren County Aux Com</w:t>
      </w:r>
      <w:r w:rsidRPr="00536CEA">
        <w:rPr>
          <w:rFonts w:eastAsia="Times New Roman"/>
          <w:b/>
          <w:noProof/>
          <w:sz w:val="28"/>
          <w:szCs w:val="28"/>
        </w:rPr>
        <w:t xml:space="preserve"> </w:t>
      </w:r>
      <w:r w:rsidRPr="00536CEA">
        <w:rPr>
          <w:rFonts w:eastAsia="Times New Roman"/>
          <w:noProof/>
        </w:rPr>
        <w:t>have in common this past weekend?  If you said it was participation in Winter Field Day you probably read our last column and get the cigar.  Needless to say, there was a decent participation from the South 40 Region.  A tune of the bands indicated a good showing of operations on each band.  It was interesting to hear the weather conditions stations were operating under.  A decent number of folks gave up the comforts of a home station participation to operate from vehicles, tents, open shelter houses, garages and barns.  Once again they prove that amateur radio operators are a hearty group of people.</w:t>
      </w:r>
    </w:p>
    <w:p w14:paraId="22B01513" w14:textId="77777777" w:rsidR="00536CEA" w:rsidRPr="00536CEA" w:rsidRDefault="00536CEA" w:rsidP="00536CEA">
      <w:pPr>
        <w:jc w:val="both"/>
        <w:rPr>
          <w:rFonts w:eastAsia="Times New Roman"/>
          <w:noProof/>
        </w:rPr>
      </w:pPr>
    </w:p>
    <w:p w14:paraId="58252E3D" w14:textId="77777777" w:rsidR="00536CEA" w:rsidRPr="00536CEA" w:rsidRDefault="00536CEA" w:rsidP="00536CEA">
      <w:pPr>
        <w:jc w:val="both"/>
        <w:rPr>
          <w:rFonts w:ascii="Calibri" w:eastAsia="Times New Roman" w:hAnsi="Calibri"/>
        </w:rPr>
      </w:pPr>
      <w:r w:rsidRPr="00536CEA">
        <w:rPr>
          <w:rFonts w:eastAsia="Times New Roman"/>
          <w:noProof/>
        </w:rPr>
        <w:t xml:space="preserve">Until a couple years ago, anyone entering the Highland County Courthouse probably encountered Rodney Chamblin, KD8HHE.  Besides being the decades long custodian, he was an unofficial caretaker for Ohio’s oldest operating courthouse.  Additionally, he and wife Rachael, KD8JQL, were the voices of the county fair’s PA system for 44 years.  Besides the </w:t>
      </w:r>
      <w:r w:rsidRPr="00536CEA">
        <w:rPr>
          <w:rFonts w:eastAsia="Times New Roman"/>
          <w:b/>
          <w:noProof/>
          <w:sz w:val="28"/>
          <w:szCs w:val="28"/>
          <w:highlight w:val="yellow"/>
        </w:rPr>
        <w:t>Highland ARA</w:t>
      </w:r>
      <w:r w:rsidRPr="00536CEA">
        <w:rPr>
          <w:rFonts w:eastAsia="Times New Roman"/>
          <w:noProof/>
        </w:rPr>
        <w:t xml:space="preserve"> Rodney was also a founding member of the Highland County Antique Tractor Club.  Following declining health, he became a silent key last week.  Services have been held in Hillsboro. Our thoughts are with the family and his friends.</w:t>
      </w:r>
    </w:p>
    <w:p w14:paraId="256BC26D" w14:textId="77777777" w:rsidR="00536CEA" w:rsidRPr="00536CEA" w:rsidRDefault="00536CEA" w:rsidP="00536CEA">
      <w:pPr>
        <w:jc w:val="center"/>
        <w:rPr>
          <w:rFonts w:ascii="Calibri" w:eastAsia="Times New Roman" w:hAnsi="Calibri"/>
          <w:sz w:val="22"/>
          <w:szCs w:val="22"/>
        </w:rPr>
      </w:pPr>
    </w:p>
    <w:p w14:paraId="320E8CBE" w14:textId="77777777" w:rsidR="00536CEA" w:rsidRPr="00536CEA" w:rsidRDefault="00536CEA" w:rsidP="00536CEA">
      <w:pPr>
        <w:jc w:val="both"/>
        <w:rPr>
          <w:rFonts w:eastAsia="Times New Roman"/>
          <w:noProof/>
        </w:rPr>
      </w:pPr>
      <w:r w:rsidRPr="00536CEA">
        <w:rPr>
          <w:rFonts w:eastAsia="Times New Roman"/>
          <w:noProof/>
        </w:rPr>
        <w:t xml:space="preserve">On Monday evening, February 3, the </w:t>
      </w:r>
      <w:r w:rsidRPr="00536CEA">
        <w:rPr>
          <w:rFonts w:eastAsia="Times New Roman"/>
          <w:b/>
          <w:noProof/>
          <w:sz w:val="28"/>
          <w:szCs w:val="28"/>
          <w:highlight w:val="yellow"/>
        </w:rPr>
        <w:t>Portsmouth RC</w:t>
      </w:r>
      <w:r w:rsidRPr="00536CEA">
        <w:rPr>
          <w:rFonts w:eastAsia="Times New Roman"/>
          <w:b/>
          <w:noProof/>
          <w:sz w:val="28"/>
          <w:szCs w:val="28"/>
        </w:rPr>
        <w:t xml:space="preserve"> </w:t>
      </w:r>
      <w:r w:rsidRPr="00536CEA">
        <w:rPr>
          <w:rFonts w:eastAsia="Times New Roman"/>
          <w:noProof/>
        </w:rPr>
        <w:t>will provide a test session at the Portsmouth American Legion Building prior to their monthly meeting.</w:t>
      </w:r>
    </w:p>
    <w:p w14:paraId="733A10E3" w14:textId="77777777" w:rsidR="00536CEA" w:rsidRPr="00536CEA" w:rsidRDefault="00536CEA" w:rsidP="00536CEA">
      <w:pPr>
        <w:jc w:val="center"/>
        <w:rPr>
          <w:rFonts w:eastAsia="Times New Roman"/>
          <w:b/>
          <w:noProof/>
          <w:sz w:val="28"/>
          <w:szCs w:val="28"/>
        </w:rPr>
      </w:pPr>
    </w:p>
    <w:p w14:paraId="15A6D9B1" w14:textId="77777777" w:rsidR="00536CEA" w:rsidRPr="00536CEA" w:rsidRDefault="00536CEA" w:rsidP="00536CEA">
      <w:pPr>
        <w:jc w:val="both"/>
        <w:rPr>
          <w:rFonts w:eastAsia="Times New Roman"/>
          <w:noProof/>
        </w:rPr>
      </w:pPr>
      <w:r w:rsidRPr="00536CEA">
        <w:rPr>
          <w:rFonts w:eastAsia="Times New Roman"/>
          <w:noProof/>
        </w:rPr>
        <w:t xml:space="preserve">The recent test session at the January 19 </w:t>
      </w:r>
      <w:r w:rsidRPr="00536CEA">
        <w:rPr>
          <w:rFonts w:eastAsia="Times New Roman"/>
          <w:b/>
          <w:noProof/>
          <w:sz w:val="28"/>
          <w:szCs w:val="28"/>
          <w:highlight w:val="yellow"/>
        </w:rPr>
        <w:t>Sunday Creek ARF</w:t>
      </w:r>
      <w:r w:rsidRPr="00536CEA">
        <w:rPr>
          <w:rFonts w:eastAsia="Times New Roman"/>
          <w:noProof/>
        </w:rPr>
        <w:t xml:space="preserve"> Hamfest resulted in Benjamin Brewster from Athens receiving his General class license and the KF8DES call sign. The Western reaches of the South 40 Region saw Technician licenses issued to Wilmington’s Ricky Lewis (KF8DFH) and Hamersville’s Zachary Riley (KF8DEM). Ted Jacobson, W8KVK, tells us a couple South 40 counties we don’t hear from that often now have a couple of new Technicians.  Guernsey County’s Josephine Beal from Cambridge is now KF8DGX and Zanesville/Muskingum County resident Steve Loos is now KF8DHC. Now it’s up to us to help get them on the air and welcome them with some over the air contacts.</w:t>
      </w:r>
    </w:p>
    <w:p w14:paraId="3CFA0D47" w14:textId="77777777" w:rsidR="00536CEA" w:rsidRPr="00536CEA" w:rsidRDefault="00536CEA" w:rsidP="00536CEA">
      <w:pPr>
        <w:jc w:val="both"/>
        <w:rPr>
          <w:rFonts w:eastAsia="Times New Roman"/>
          <w:noProof/>
        </w:rPr>
      </w:pPr>
    </w:p>
    <w:p w14:paraId="5FDC3C8D" w14:textId="77777777" w:rsidR="00536CEA" w:rsidRPr="00536CEA" w:rsidRDefault="00536CEA" w:rsidP="00536CEA">
      <w:pPr>
        <w:jc w:val="both"/>
        <w:rPr>
          <w:rFonts w:eastAsia="Times New Roman"/>
          <w:noProof/>
        </w:rPr>
      </w:pPr>
      <w:r w:rsidRPr="00536CEA">
        <w:rPr>
          <w:rFonts w:eastAsia="Times New Roman"/>
          <w:noProof/>
        </w:rPr>
        <w:t xml:space="preserve">The next </w:t>
      </w:r>
      <w:r w:rsidRPr="00536CEA">
        <w:rPr>
          <w:rFonts w:eastAsia="Times New Roman"/>
          <w:b/>
          <w:noProof/>
          <w:sz w:val="28"/>
          <w:szCs w:val="28"/>
          <w:highlight w:val="yellow"/>
        </w:rPr>
        <w:t>Scioto Valley ARC</w:t>
      </w:r>
      <w:r w:rsidRPr="00536CEA">
        <w:rPr>
          <w:rFonts w:eastAsia="Times New Roman"/>
          <w:noProof/>
        </w:rPr>
        <w:t xml:space="preserve"> Elmer’s Night will be on February 6.  The 7PM event will be held at the Pike County Airport.</w:t>
      </w:r>
    </w:p>
    <w:p w14:paraId="1F0BCC4F" w14:textId="77777777" w:rsidR="00536CEA" w:rsidRPr="00536CEA" w:rsidRDefault="00536CEA" w:rsidP="00536CEA">
      <w:pPr>
        <w:jc w:val="center"/>
        <w:rPr>
          <w:rFonts w:ascii="Calibri" w:eastAsia="Times New Roman" w:hAnsi="Calibri"/>
          <w:sz w:val="22"/>
          <w:szCs w:val="22"/>
        </w:rPr>
      </w:pPr>
    </w:p>
    <w:p w14:paraId="22A9B96F" w14:textId="77777777" w:rsidR="00536CEA" w:rsidRPr="00536CEA" w:rsidRDefault="00536CEA" w:rsidP="00536CEA">
      <w:pPr>
        <w:jc w:val="both"/>
        <w:rPr>
          <w:rFonts w:eastAsia="Times New Roman"/>
          <w:noProof/>
        </w:rPr>
      </w:pPr>
    </w:p>
    <w:p w14:paraId="643B9CC8" w14:textId="77777777" w:rsidR="00536CEA" w:rsidRPr="00536CEA" w:rsidRDefault="00536CEA" w:rsidP="00536CEA">
      <w:pPr>
        <w:jc w:val="both"/>
        <w:rPr>
          <w:rFonts w:eastAsia="Times New Roman"/>
          <w:noProof/>
        </w:rPr>
      </w:pPr>
    </w:p>
    <w:p w14:paraId="5DFA8D1B" w14:textId="77777777" w:rsidR="00536CEA" w:rsidRPr="00536CEA" w:rsidRDefault="00536CEA" w:rsidP="00536CEA">
      <w:pPr>
        <w:jc w:val="both"/>
        <w:rPr>
          <w:rFonts w:eastAsia="Times New Roman"/>
          <w:noProof/>
        </w:rPr>
      </w:pPr>
      <w:r w:rsidRPr="00536CEA">
        <w:rPr>
          <w:rFonts w:eastAsia="Times New Roman"/>
          <w:noProof/>
        </w:rPr>
        <w:lastRenderedPageBreak/>
        <w:t xml:space="preserve">The </w:t>
      </w:r>
      <w:r w:rsidRPr="00536CEA">
        <w:rPr>
          <w:rFonts w:eastAsia="Times New Roman"/>
          <w:b/>
          <w:noProof/>
          <w:sz w:val="28"/>
          <w:szCs w:val="28"/>
          <w:highlight w:val="yellow"/>
        </w:rPr>
        <w:t>Portsmouth RC</w:t>
      </w:r>
      <w:r w:rsidRPr="00536CEA">
        <w:rPr>
          <w:rFonts w:eastAsia="Times New Roman"/>
          <w:noProof/>
        </w:rPr>
        <w:t xml:space="preserve"> will conduct a free Laurel VE session prior to their February 3 meeting at the American Legion Post.  All elements will be given and walk-ins are welcome.  Even though the </w:t>
      </w:r>
      <w:r w:rsidRPr="00536CEA">
        <w:rPr>
          <w:rFonts w:eastAsia="Times New Roman"/>
          <w:b/>
          <w:noProof/>
          <w:sz w:val="28"/>
          <w:szCs w:val="28"/>
          <w:highlight w:val="yellow"/>
        </w:rPr>
        <w:t>Athens County ARC</w:t>
      </w:r>
      <w:r w:rsidRPr="00536CEA">
        <w:rPr>
          <w:rFonts w:eastAsia="Times New Roman"/>
          <w:noProof/>
        </w:rPr>
        <w:t xml:space="preserve"> currently has a Technician license class underway I’m certain Jeff Slattery, N8SUZ, would welcome any late comer to join in or person wishing to brush up prior to the March VE testing.  Give him a call at 740-541-0972 for an update.</w:t>
      </w:r>
    </w:p>
    <w:p w14:paraId="70042696" w14:textId="77777777" w:rsidR="00536CEA" w:rsidRPr="00536CEA" w:rsidRDefault="00536CEA" w:rsidP="00536CEA">
      <w:pPr>
        <w:jc w:val="center"/>
        <w:rPr>
          <w:rFonts w:ascii="Calibri" w:eastAsia="Times New Roman" w:hAnsi="Calibri"/>
          <w:sz w:val="22"/>
          <w:szCs w:val="22"/>
        </w:rPr>
      </w:pPr>
      <w:r w:rsidRPr="00536CEA">
        <w:rPr>
          <w:rFonts w:eastAsia="Times New Roman"/>
          <w:noProof/>
        </w:rPr>
        <w:t xml:space="preserve"> </w:t>
      </w:r>
    </w:p>
    <w:p w14:paraId="6A494A44" w14:textId="77777777" w:rsidR="00536CEA" w:rsidRPr="00536CEA" w:rsidRDefault="00536CEA" w:rsidP="00536CEA">
      <w:pPr>
        <w:jc w:val="both"/>
        <w:rPr>
          <w:rFonts w:eastAsia="Times New Roman"/>
          <w:noProof/>
        </w:rPr>
      </w:pPr>
      <w:r w:rsidRPr="00536CEA">
        <w:rPr>
          <w:rFonts w:eastAsia="Times New Roman"/>
          <w:noProof/>
        </w:rPr>
        <w:t xml:space="preserve">According to QST, the </w:t>
      </w:r>
      <w:r w:rsidRPr="00536CEA">
        <w:rPr>
          <w:rFonts w:eastAsia="Times New Roman"/>
          <w:b/>
          <w:noProof/>
          <w:sz w:val="28"/>
          <w:szCs w:val="28"/>
          <w:highlight w:val="yellow"/>
        </w:rPr>
        <w:t>White House Communications Agency ARC</w:t>
      </w:r>
      <w:r w:rsidRPr="00536CEA">
        <w:rPr>
          <w:rFonts w:eastAsia="Times New Roman"/>
          <w:noProof/>
        </w:rPr>
        <w:t xml:space="preserve"> will conduct a special event operation from 0000Z February 16 until 0000Z February 18.  W0H is the call sign that will be used.  Please refer to page 92 in the February QST or check </w:t>
      </w:r>
      <w:hyperlink r:id="rId120" w:history="1">
        <w:r w:rsidRPr="00536CEA">
          <w:rPr>
            <w:rFonts w:eastAsia="Times New Roman"/>
            <w:noProof/>
            <w:color w:val="0000FF"/>
            <w:u w:val="single"/>
          </w:rPr>
          <w:t>www.whithousecomms-arc.org</w:t>
        </w:r>
      </w:hyperlink>
      <w:r w:rsidRPr="00536CEA">
        <w:rPr>
          <w:rFonts w:eastAsia="Times New Roman"/>
          <w:noProof/>
        </w:rPr>
        <w:t>. Lowell Yates, KD8HD, of Jackson, is the President of this national club.</w:t>
      </w:r>
    </w:p>
    <w:p w14:paraId="18B3039F" w14:textId="77777777" w:rsidR="00536CEA" w:rsidRPr="00536CEA" w:rsidRDefault="00536CEA" w:rsidP="00536CEA">
      <w:pPr>
        <w:jc w:val="both"/>
        <w:rPr>
          <w:rFonts w:eastAsia="Times New Roman"/>
          <w:noProof/>
        </w:rPr>
      </w:pPr>
    </w:p>
    <w:p w14:paraId="269EBA56" w14:textId="77777777" w:rsidR="00536CEA" w:rsidRPr="00536CEA" w:rsidRDefault="00536CEA" w:rsidP="00536CEA">
      <w:pPr>
        <w:jc w:val="both"/>
        <w:rPr>
          <w:rFonts w:eastAsia="Times New Roman"/>
          <w:noProof/>
        </w:rPr>
      </w:pPr>
      <w:r w:rsidRPr="00536CEA">
        <w:rPr>
          <w:rFonts w:eastAsia="Times New Roman"/>
          <w:noProof/>
        </w:rPr>
        <w:t xml:space="preserve">Those who have followed this column and the previous “Monday Morning Memo” know the </w:t>
      </w:r>
      <w:r w:rsidRPr="00536CEA">
        <w:rPr>
          <w:rFonts w:eastAsia="Times New Roman"/>
          <w:b/>
          <w:noProof/>
          <w:sz w:val="28"/>
          <w:szCs w:val="28"/>
          <w:highlight w:val="yellow"/>
        </w:rPr>
        <w:t>Athens County ARC</w:t>
      </w:r>
      <w:r w:rsidRPr="00536CEA">
        <w:rPr>
          <w:rFonts w:eastAsia="Times New Roman"/>
          <w:noProof/>
        </w:rPr>
        <w:t xml:space="preserve"> besides being known for its hamfest is heavily involved with providing communications and other services to the many types of running and bicycle events in their area with 2025 no exception.  Club officials are already requesting assistance from the amateur community for the slate of upcoming racing events this Spring.  Since 2014 the Club has assisted Lake Hope’s Iron Furnace Run.  This year the event will happen on April 5.  Some changes in this year’s course will require some additional bodies to man the checkpoints and serve as observers along the courses.  A few days later on April 13 the annual Athens Marathon takes place through the streets of Athens.  The Race For A Reason duthathon and triathalon sponsors has made a request for assistance for their Saturday April 26 event. Anyone able to assist should contact Jeff Slattery, N8SUZ.</w:t>
      </w:r>
    </w:p>
    <w:p w14:paraId="325F4B56" w14:textId="77777777" w:rsidR="00536CEA" w:rsidRPr="00536CEA" w:rsidRDefault="00536CEA" w:rsidP="00536CEA">
      <w:pPr>
        <w:jc w:val="both"/>
        <w:rPr>
          <w:rFonts w:eastAsia="Times New Roman"/>
          <w:noProof/>
        </w:rPr>
      </w:pPr>
    </w:p>
    <w:p w14:paraId="0CD9F0C5" w14:textId="77777777" w:rsidR="00536CEA" w:rsidRPr="00536CEA" w:rsidRDefault="00536CEA" w:rsidP="00536CEA">
      <w:pPr>
        <w:jc w:val="both"/>
        <w:rPr>
          <w:rFonts w:eastAsia="Times New Roman"/>
          <w:noProof/>
        </w:rPr>
      </w:pPr>
      <w:r w:rsidRPr="00536CEA">
        <w:rPr>
          <w:rFonts w:eastAsia="Times New Roman"/>
          <w:noProof/>
        </w:rPr>
        <w:t xml:space="preserve">N8ZNR and I had the opportunity to attend the first gathering of the </w:t>
      </w:r>
      <w:r w:rsidRPr="00536CEA">
        <w:rPr>
          <w:rFonts w:eastAsia="Times New Roman"/>
          <w:b/>
          <w:noProof/>
          <w:sz w:val="28"/>
          <w:szCs w:val="28"/>
          <w:highlight w:val="yellow"/>
        </w:rPr>
        <w:t>Fayette ARA</w:t>
      </w:r>
      <w:r w:rsidRPr="00536CEA">
        <w:rPr>
          <w:rFonts w:eastAsia="Times New Roman"/>
          <w:noProof/>
        </w:rPr>
        <w:t xml:space="preserve">  at their new breakfast meeting location.  Although the Our Place attendance was cut because of weather, those who attended enjoyed the food and fellowship.  Having a room to themselves didn’t hurt either.  They anticipate meeting at this location on the third Saturday morning of each month at 10 am.  Februrary 8 will get started with the monthly gathering of the </w:t>
      </w:r>
      <w:r w:rsidRPr="00536CEA">
        <w:rPr>
          <w:rFonts w:eastAsia="Times New Roman"/>
          <w:b/>
          <w:noProof/>
          <w:sz w:val="28"/>
          <w:szCs w:val="28"/>
          <w:highlight w:val="yellow"/>
        </w:rPr>
        <w:t>Bainbridge Area Hams</w:t>
      </w:r>
      <w:r w:rsidRPr="00536CEA">
        <w:rPr>
          <w:rFonts w:eastAsia="Times New Roman"/>
          <w:noProof/>
        </w:rPr>
        <w:t xml:space="preserve"> at the Dutch Restaurant on SR 41 South of Bainbridge at 8:30.  Then up US 50 at 10 the </w:t>
      </w:r>
      <w:r w:rsidRPr="00536CEA">
        <w:rPr>
          <w:rFonts w:eastAsia="Times New Roman"/>
          <w:b/>
          <w:noProof/>
          <w:sz w:val="28"/>
          <w:szCs w:val="28"/>
          <w:highlight w:val="yellow"/>
        </w:rPr>
        <w:t>Highland ARA</w:t>
      </w:r>
      <w:r w:rsidRPr="00536CEA">
        <w:rPr>
          <w:rFonts w:eastAsia="Times New Roman"/>
          <w:noProof/>
        </w:rPr>
        <w:t xml:space="preserve">’s Brunch Bunch will gather at the Hillsboro Burger King.  The </w:t>
      </w:r>
      <w:r w:rsidRPr="00536CEA">
        <w:rPr>
          <w:rFonts w:eastAsia="Times New Roman"/>
          <w:b/>
          <w:noProof/>
          <w:sz w:val="28"/>
          <w:szCs w:val="28"/>
          <w:highlight w:val="yellow"/>
        </w:rPr>
        <w:t>Scioto Valley ARC</w:t>
      </w:r>
      <w:r w:rsidRPr="00536CEA">
        <w:rPr>
          <w:rFonts w:eastAsia="Times New Roman"/>
          <w:noProof/>
        </w:rPr>
        <w:t xml:space="preserve"> is currently polling members to determine the interest in restarting their monthly breakfast gatherings.</w:t>
      </w:r>
    </w:p>
    <w:p w14:paraId="1FF676D5" w14:textId="77777777" w:rsidR="00536CEA" w:rsidRPr="00536CEA" w:rsidRDefault="00536CEA" w:rsidP="00536CEA">
      <w:pPr>
        <w:jc w:val="both"/>
        <w:rPr>
          <w:rFonts w:eastAsia="Times New Roman"/>
          <w:noProof/>
        </w:rPr>
      </w:pPr>
    </w:p>
    <w:p w14:paraId="4D3984DF" w14:textId="77777777" w:rsidR="00536CEA" w:rsidRPr="00536CEA" w:rsidRDefault="00536CEA" w:rsidP="00536CEA">
      <w:pPr>
        <w:jc w:val="both"/>
        <w:rPr>
          <w:rFonts w:eastAsia="Times New Roman"/>
          <w:noProof/>
        </w:rPr>
      </w:pPr>
      <w:r w:rsidRPr="00536CEA">
        <w:rPr>
          <w:rFonts w:eastAsia="Times New Roman"/>
          <w:noProof/>
        </w:rPr>
        <w:t>If you are like several regional hams who are already tired of Winter and are looking for some sunshine, milder temperatures-then a road trip and visit to what might be the second largest hamfest in the nation might be the medicine you need to explore  On February 7 Orlando, Florida  is the site for the world famous HamCation at the Central Florida Fairgrounds.  Although not nearly the size of the Xenia Hamvention, it is a close second and well worth the journey.</w:t>
      </w:r>
    </w:p>
    <w:p w14:paraId="32AB4165" w14:textId="77777777" w:rsidR="00536CEA" w:rsidRPr="00536CEA" w:rsidRDefault="00536CEA" w:rsidP="00536CEA">
      <w:pPr>
        <w:jc w:val="both"/>
        <w:rPr>
          <w:rFonts w:eastAsia="Times New Roman"/>
          <w:noProof/>
        </w:rPr>
      </w:pPr>
    </w:p>
    <w:p w14:paraId="6EF8861F" w14:textId="77777777" w:rsidR="00536CEA" w:rsidRPr="00536CEA" w:rsidRDefault="00536CEA" w:rsidP="00536CEA">
      <w:pPr>
        <w:jc w:val="both"/>
        <w:rPr>
          <w:rFonts w:eastAsia="Times New Roman"/>
          <w:noProof/>
        </w:rPr>
      </w:pPr>
      <w:r w:rsidRPr="00536CEA">
        <w:rPr>
          <w:rFonts w:eastAsia="Times New Roman"/>
          <w:noProof/>
        </w:rPr>
        <w:t xml:space="preserve">Mentioning HamCation reminds me that HamVention is just around the corner.  If you have never been to it, you should start making plans to attend this year’s event.  The first thing you should do is to check the HamVention website at </w:t>
      </w:r>
      <w:hyperlink r:id="rId121" w:history="1">
        <w:r w:rsidRPr="00536CEA">
          <w:rPr>
            <w:rFonts w:eastAsia="Times New Roman"/>
            <w:noProof/>
            <w:color w:val="0000FF"/>
            <w:u w:val="single"/>
          </w:rPr>
          <w:t>www.hamvention.org</w:t>
        </w:r>
      </w:hyperlink>
      <w:r w:rsidRPr="00536CEA">
        <w:rPr>
          <w:rFonts w:eastAsia="Times New Roman"/>
          <w:noProof/>
        </w:rPr>
        <w:t xml:space="preserve">.  Then start viewing all the YouTubes and other sites to give you an idea what the World’s Largest gathering of amateur radio operators </w:t>
      </w:r>
      <w:r w:rsidRPr="00536CEA">
        <w:rPr>
          <w:rFonts w:eastAsia="Times New Roman"/>
          <w:noProof/>
        </w:rPr>
        <w:lastRenderedPageBreak/>
        <w:t>and those interested radio communications is all about.  Because the event is so large there is no way you can do it justice in only a single day.  Therefore start looking for overnight accomodations if you are not within a reasonable driving distance.  Don’t expect to find something just down the street.  Most places within 30 miles are already sold out or with limited availability.  Then start shopping for a pair of comfortable shoes as you will be walking a lot.  Or if you have limited walking abilities, investigate the scooter rental program.  Next get your hands on a good backpack to hold all the goodies and literature you will pick up during your visit.  Lastly, don’t forget to go on-line and order your admission ticket.  If you are fortunate to reside within driving distance from Hamilton’s R &amp; L Electronics, you can purchase your ticket from them and not have to stand in line.</w:t>
      </w:r>
    </w:p>
    <w:p w14:paraId="4F3E4993" w14:textId="77777777" w:rsidR="00536CEA" w:rsidRPr="00536CEA" w:rsidRDefault="00536CEA" w:rsidP="00536CEA">
      <w:pPr>
        <w:jc w:val="both"/>
        <w:rPr>
          <w:rFonts w:eastAsia="Times New Roman"/>
          <w:noProof/>
        </w:rPr>
      </w:pPr>
    </w:p>
    <w:p w14:paraId="23995F0D" w14:textId="77777777" w:rsidR="00536CEA" w:rsidRPr="00536CEA" w:rsidRDefault="00536CEA" w:rsidP="00536CEA">
      <w:pPr>
        <w:jc w:val="both"/>
        <w:rPr>
          <w:rFonts w:eastAsia="Times New Roman"/>
          <w:noProof/>
        </w:rPr>
      </w:pPr>
      <w:r w:rsidRPr="00536CEA">
        <w:rPr>
          <w:rFonts w:eastAsia="Times New Roman"/>
          <w:noProof/>
        </w:rPr>
        <w:t>After the last couple of weeks, grass cutting is looking good.  I think I’m ready to go zero turn mower mobile again.  Until next time, Happy February!  Stay radio active and help someone else get the same.</w:t>
      </w:r>
    </w:p>
    <w:p w14:paraId="4DE0369C" w14:textId="77777777" w:rsidR="00536CEA" w:rsidRPr="00536CEA" w:rsidRDefault="00536CEA" w:rsidP="00536CEA">
      <w:pPr>
        <w:jc w:val="both"/>
        <w:rPr>
          <w:rFonts w:eastAsia="Times New Roman"/>
          <w:noProof/>
        </w:rPr>
      </w:pPr>
    </w:p>
    <w:p w14:paraId="2D9BE40D" w14:textId="77777777" w:rsidR="00536CEA" w:rsidRPr="00536CEA" w:rsidRDefault="00536CEA" w:rsidP="00536CEA">
      <w:pPr>
        <w:jc w:val="both"/>
        <w:rPr>
          <w:rFonts w:eastAsia="Times New Roman"/>
          <w:color w:val="000000"/>
        </w:rPr>
      </w:pPr>
      <w:r w:rsidRPr="00536CEA">
        <w:rPr>
          <w:rFonts w:ascii="Freestyle Script" w:eastAsia="Times New Roman" w:hAnsi="Freestyle Script"/>
          <w:color w:val="000000"/>
          <w:sz w:val="40"/>
          <w:szCs w:val="40"/>
        </w:rPr>
        <w:t>John Levo</w:t>
      </w:r>
      <w:r w:rsidRPr="00536CEA">
        <w:rPr>
          <w:rFonts w:eastAsia="Times New Roman"/>
          <w:color w:val="000000"/>
        </w:rPr>
        <w:t xml:space="preserve">, W8KIW    </w:t>
      </w:r>
    </w:p>
    <w:p w14:paraId="50889758" w14:textId="77777777" w:rsidR="00536CEA" w:rsidRPr="00536CEA" w:rsidRDefault="00C31D30" w:rsidP="00536CEA">
      <w:pPr>
        <w:jc w:val="both"/>
        <w:rPr>
          <w:rFonts w:eastAsia="Times New Roman"/>
          <w:color w:val="000000"/>
        </w:rPr>
      </w:pPr>
      <w:hyperlink r:id="rId122" w:history="1">
        <w:r w:rsidR="00536CEA" w:rsidRPr="00536CEA">
          <w:rPr>
            <w:rFonts w:eastAsia="Times New Roman"/>
            <w:color w:val="0000FF"/>
            <w:u w:val="single"/>
          </w:rPr>
          <w:t>jlevo@cinci.rr.com</w:t>
        </w:r>
      </w:hyperlink>
      <w:r w:rsidR="00536CEA" w:rsidRPr="00536CEA">
        <w:rPr>
          <w:rFonts w:eastAsia="Times New Roman"/>
          <w:color w:val="000000"/>
        </w:rPr>
        <w:t xml:space="preserve"> or </w:t>
      </w:r>
      <w:hyperlink r:id="rId123" w:history="1">
        <w:r w:rsidR="00536CEA" w:rsidRPr="00536CEA">
          <w:rPr>
            <w:rFonts w:eastAsia="Times New Roman"/>
            <w:color w:val="0000FF"/>
            <w:u w:val="single"/>
          </w:rPr>
          <w:t>highlandara@gmail.com</w:t>
        </w:r>
      </w:hyperlink>
      <w:r w:rsidR="00536CEA" w:rsidRPr="00536CEA">
        <w:rPr>
          <w:rFonts w:eastAsia="Times New Roman"/>
          <w:color w:val="000000"/>
        </w:rPr>
        <w:t xml:space="preserve"> or 937-393-4951 (landline-leave a message)</w:t>
      </w:r>
    </w:p>
    <w:p w14:paraId="40C613F4" w14:textId="77777777" w:rsidR="000F54F0" w:rsidRDefault="000F54F0" w:rsidP="00267E24">
      <w:pPr>
        <w:jc w:val="both"/>
        <w:rPr>
          <w:color w:val="000000" w:themeColor="text1"/>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46268DB3" w14:textId="77777777" w:rsidR="00FA4043" w:rsidRPr="00FA4043" w:rsidRDefault="00FA4043" w:rsidP="00FA4043">
      <w:pPr>
        <w:pStyle w:val="NormalWeb"/>
        <w:spacing w:before="0" w:beforeAutospacing="0" w:after="0" w:afterAutospacing="0"/>
        <w:rPr>
          <w:color w:val="000000"/>
        </w:rPr>
      </w:pPr>
      <w:r w:rsidRPr="00FA4043">
        <w:rPr>
          <w:color w:val="000000"/>
        </w:rPr>
        <w:t>ARLD005 DX news</w:t>
      </w:r>
    </w:p>
    <w:p w14:paraId="5016E8CA"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19ED6247" w14:textId="77777777" w:rsidR="00FA4043" w:rsidRPr="00FA4043" w:rsidRDefault="00FA4043" w:rsidP="00FA4043">
      <w:pPr>
        <w:pStyle w:val="NormalWeb"/>
        <w:spacing w:before="0" w:beforeAutospacing="0" w:after="0" w:afterAutospacing="0"/>
        <w:rPr>
          <w:color w:val="000000"/>
        </w:rPr>
      </w:pPr>
      <w:r w:rsidRPr="00FA4043">
        <w:rPr>
          <w:color w:val="000000"/>
        </w:rPr>
        <w:t>This week's bulletin was made possible with information provided by F8DVD, The Daily DX, 425 DX News, DXNL, OPDX, Contest Corral from QST and the ARRL Contest Calendar and WA7BNM web sites. Thanks to all.</w:t>
      </w:r>
    </w:p>
    <w:p w14:paraId="42E00FEA"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28CF60D9" w14:textId="77777777" w:rsidR="00FA4043" w:rsidRPr="00FA4043" w:rsidRDefault="00FA4043" w:rsidP="00FA4043">
      <w:pPr>
        <w:pStyle w:val="NormalWeb"/>
        <w:spacing w:before="0" w:beforeAutospacing="0" w:after="0" w:afterAutospacing="0"/>
        <w:rPr>
          <w:color w:val="000000"/>
        </w:rPr>
      </w:pPr>
      <w:r w:rsidRPr="00FA4043">
        <w:rPr>
          <w:color w:val="000000"/>
        </w:rPr>
        <w:t>NIGERIA, 5N. Members of the Rebel DX Group plan to be QRV as 5N9DTG beginning February 1 and here for two weeks. Activity will be on 160 to 6 meters using CW, FT8, and possibly SSB. QSL via ClubLog.</w:t>
      </w:r>
    </w:p>
    <w:p w14:paraId="36C31A55"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75D5FCE0" w14:textId="77777777" w:rsidR="00FA4043" w:rsidRPr="00FA4043" w:rsidRDefault="00FA4043" w:rsidP="00FA4043">
      <w:pPr>
        <w:pStyle w:val="NormalWeb"/>
        <w:spacing w:before="0" w:beforeAutospacing="0" w:after="0" w:afterAutospacing="0"/>
        <w:rPr>
          <w:color w:val="000000"/>
        </w:rPr>
      </w:pPr>
      <w:r w:rsidRPr="00FA4043">
        <w:rPr>
          <w:color w:val="000000"/>
        </w:rPr>
        <w:t xml:space="preserve">SENEGAL, 6W. Willy, ON4AVT will be QRV as 6W/ON4AVT from the town of </w:t>
      </w:r>
      <w:proofErr w:type="spellStart"/>
      <w:r w:rsidRPr="00FA4043">
        <w:rPr>
          <w:color w:val="000000"/>
        </w:rPr>
        <w:t>Warang</w:t>
      </w:r>
      <w:proofErr w:type="spellEnd"/>
      <w:r w:rsidRPr="00FA4043">
        <w:rPr>
          <w:color w:val="000000"/>
        </w:rPr>
        <w:t xml:space="preserve"> from February 2 to April 10. Activity will be on 80 to 10 meters using CW, SSB, and FT8. QSL via </w:t>
      </w:r>
      <w:proofErr w:type="spellStart"/>
      <w:r w:rsidRPr="00FA4043">
        <w:rPr>
          <w:color w:val="000000"/>
        </w:rPr>
        <w:t>LoTW</w:t>
      </w:r>
      <w:proofErr w:type="spellEnd"/>
      <w:r w:rsidRPr="00FA4043">
        <w:rPr>
          <w:color w:val="000000"/>
        </w:rPr>
        <w:t>.</w:t>
      </w:r>
    </w:p>
    <w:p w14:paraId="2D5320F3"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6923E29E" w14:textId="77777777" w:rsidR="00FA4043" w:rsidRPr="00FA4043" w:rsidRDefault="00FA4043" w:rsidP="00FA4043">
      <w:pPr>
        <w:pStyle w:val="NormalWeb"/>
        <w:spacing w:before="0" w:beforeAutospacing="0" w:after="0" w:afterAutospacing="0"/>
        <w:rPr>
          <w:color w:val="000000"/>
        </w:rPr>
      </w:pPr>
      <w:r w:rsidRPr="00FA4043">
        <w:rPr>
          <w:color w:val="000000"/>
        </w:rPr>
        <w:t>RWANDA, 9X. Harald, DF2WO is QRV as 9X2AW near Kigali until February 15. Activity is on 160 to 6 meters using CW, SSB, FT8, FT4, and Q65. This includes activity on Satellite QO-100. QSL direct to M0OXO.</w:t>
      </w:r>
    </w:p>
    <w:p w14:paraId="20B9A729"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0D4E889E" w14:textId="77777777" w:rsidR="00FA4043" w:rsidRPr="00FA4043" w:rsidRDefault="00FA4043" w:rsidP="00FA4043">
      <w:pPr>
        <w:pStyle w:val="NormalWeb"/>
        <w:spacing w:before="0" w:beforeAutospacing="0" w:after="0" w:afterAutospacing="0"/>
        <w:rPr>
          <w:color w:val="000000"/>
        </w:rPr>
      </w:pPr>
      <w:r w:rsidRPr="00FA4043">
        <w:rPr>
          <w:color w:val="000000"/>
        </w:rPr>
        <w:t>BAHRAIN, A9. Members of the Bahrain Radio Club are active with special call sign A9100IARU the first five days of each month to celebrate the IARU's 100th anniversary. QSL via EC6DX.</w:t>
      </w:r>
    </w:p>
    <w:p w14:paraId="18DBDC22"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4598C9CF" w14:textId="77777777" w:rsidR="00FA4043" w:rsidRPr="00FA4043" w:rsidRDefault="00FA4043" w:rsidP="00FA4043">
      <w:pPr>
        <w:pStyle w:val="NormalWeb"/>
        <w:spacing w:before="0" w:beforeAutospacing="0" w:after="0" w:afterAutospacing="0"/>
        <w:rPr>
          <w:color w:val="000000"/>
        </w:rPr>
      </w:pPr>
      <w:r w:rsidRPr="00FA4043">
        <w:rPr>
          <w:color w:val="000000"/>
        </w:rPr>
        <w:lastRenderedPageBreak/>
        <w:t xml:space="preserve">NAURU, C2. Phill, FK1TS is QRV as C21TS and plans to extend his stay until September 2025. Activity is currently on 80, 40, and 30 meters using FT8. QSL via </w:t>
      </w:r>
      <w:proofErr w:type="spellStart"/>
      <w:r w:rsidRPr="00FA4043">
        <w:rPr>
          <w:color w:val="000000"/>
        </w:rPr>
        <w:t>LoTW</w:t>
      </w:r>
      <w:proofErr w:type="spellEnd"/>
      <w:r w:rsidRPr="00FA4043">
        <w:rPr>
          <w:color w:val="000000"/>
        </w:rPr>
        <w:t>.</w:t>
      </w:r>
    </w:p>
    <w:p w14:paraId="1182F2A7"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67A3AC16" w14:textId="77777777" w:rsidR="00FA4043" w:rsidRPr="00FA4043" w:rsidRDefault="00FA4043" w:rsidP="00FA4043">
      <w:pPr>
        <w:pStyle w:val="NormalWeb"/>
        <w:spacing w:before="0" w:beforeAutospacing="0" w:after="0" w:afterAutospacing="0"/>
        <w:rPr>
          <w:color w:val="000000"/>
        </w:rPr>
      </w:pPr>
      <w:r w:rsidRPr="00FA4043">
        <w:rPr>
          <w:color w:val="000000"/>
        </w:rPr>
        <w:t xml:space="preserve">THE GAMBIA, C5. Operators LB0OG, SP1C, SP1FM and SQ1GU will be QRV as C5PL from February 1 to 6. Activity will be on 80 to 6 meters using CW, SSB, FT8 and FT4. This includes activity from Tanji Bird Reserve, POTA GM-0004, WWFF C5FF-0004. They will sign C5PL/p from West </w:t>
      </w:r>
      <w:proofErr w:type="spellStart"/>
      <w:r w:rsidRPr="00FA4043">
        <w:rPr>
          <w:color w:val="000000"/>
        </w:rPr>
        <w:t>Kiiang</w:t>
      </w:r>
      <w:proofErr w:type="spellEnd"/>
      <w:r w:rsidRPr="00FA4043">
        <w:rPr>
          <w:color w:val="000000"/>
        </w:rPr>
        <w:t xml:space="preserve"> Marine National Park, POTA GM-0008, WWFF C5FF-0001. QSL via </w:t>
      </w:r>
      <w:proofErr w:type="spellStart"/>
      <w:r w:rsidRPr="00FA4043">
        <w:rPr>
          <w:color w:val="000000"/>
        </w:rPr>
        <w:t>LoTW</w:t>
      </w:r>
      <w:proofErr w:type="spellEnd"/>
      <w:r w:rsidRPr="00FA4043">
        <w:rPr>
          <w:color w:val="000000"/>
        </w:rPr>
        <w:t>.</w:t>
      </w:r>
    </w:p>
    <w:p w14:paraId="0D0DA368"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5F429755" w14:textId="77777777" w:rsidR="00FA4043" w:rsidRPr="00FA4043" w:rsidRDefault="00FA4043" w:rsidP="00FA4043">
      <w:pPr>
        <w:pStyle w:val="NormalWeb"/>
        <w:spacing w:before="0" w:beforeAutospacing="0" w:after="0" w:afterAutospacing="0"/>
        <w:rPr>
          <w:color w:val="000000"/>
        </w:rPr>
      </w:pPr>
      <w:r w:rsidRPr="00FA4043">
        <w:rPr>
          <w:color w:val="000000"/>
        </w:rPr>
        <w:t>FRANCE, F. Francois, F8DVD will be QRV as TM22AAW from Macon on February 2 and 3, and then between February 8 to 20 for the 22nd International Antarctic Week. Activity will be on 40 to 10 meters. QSL to home call.</w:t>
      </w:r>
    </w:p>
    <w:p w14:paraId="18B48DD2"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61B16104" w14:textId="77777777" w:rsidR="00FA4043" w:rsidRPr="00FA4043" w:rsidRDefault="00FA4043" w:rsidP="00FA4043">
      <w:pPr>
        <w:pStyle w:val="NormalWeb"/>
        <w:spacing w:before="0" w:beforeAutospacing="0" w:after="0" w:afterAutospacing="0"/>
        <w:rPr>
          <w:color w:val="000000"/>
        </w:rPr>
      </w:pPr>
      <w:r w:rsidRPr="00FA4043">
        <w:rPr>
          <w:color w:val="000000"/>
        </w:rPr>
        <w:t>GUINEA BISSAU, J5. Livio, IZ3BUR is QRV as J52EC until March 1. Activity is on 20, 15, and 10 meters using SSB and various digital modes. QSL direct to IZ3BUR.</w:t>
      </w:r>
    </w:p>
    <w:p w14:paraId="6CE3CB57"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79FCB03A" w14:textId="77777777" w:rsidR="00FA4043" w:rsidRPr="00FA4043" w:rsidRDefault="00FA4043" w:rsidP="00FA4043">
      <w:pPr>
        <w:pStyle w:val="NormalWeb"/>
        <w:spacing w:before="0" w:beforeAutospacing="0" w:after="0" w:afterAutospacing="0"/>
        <w:rPr>
          <w:color w:val="000000"/>
        </w:rPr>
      </w:pPr>
      <w:r w:rsidRPr="00FA4043">
        <w:rPr>
          <w:color w:val="000000"/>
        </w:rPr>
        <w:t xml:space="preserve">AUSTRIA, OE. Special event station OE25SKI will be QRV from </w:t>
      </w:r>
      <w:proofErr w:type="spellStart"/>
      <w:r w:rsidRPr="00FA4043">
        <w:rPr>
          <w:color w:val="000000"/>
        </w:rPr>
        <w:t>Saalbach</w:t>
      </w:r>
      <w:proofErr w:type="spellEnd"/>
      <w:r w:rsidRPr="00FA4043">
        <w:rPr>
          <w:color w:val="000000"/>
        </w:rPr>
        <w:t xml:space="preserve">-Hinterglemm, </w:t>
      </w:r>
      <w:proofErr w:type="spellStart"/>
      <w:r w:rsidRPr="00FA4043">
        <w:rPr>
          <w:color w:val="000000"/>
        </w:rPr>
        <w:t>Leogang</w:t>
      </w:r>
      <w:proofErr w:type="spellEnd"/>
      <w:r w:rsidRPr="00FA4043">
        <w:rPr>
          <w:color w:val="000000"/>
        </w:rPr>
        <w:t xml:space="preserve"> from February 4 to 16 in celebration of the 2025 Ski Championship. Activity will be on 160 meters through 23 centimeters. QSL cards will automatically be sent via the bureau and </w:t>
      </w:r>
      <w:proofErr w:type="spellStart"/>
      <w:r w:rsidRPr="00FA4043">
        <w:rPr>
          <w:color w:val="000000"/>
        </w:rPr>
        <w:t>eQSL</w:t>
      </w:r>
      <w:proofErr w:type="spellEnd"/>
      <w:r w:rsidRPr="00FA4043">
        <w:rPr>
          <w:color w:val="000000"/>
        </w:rPr>
        <w:t>.</w:t>
      </w:r>
    </w:p>
    <w:p w14:paraId="6E01A95D"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50CB3E35" w14:textId="77777777" w:rsidR="00FA4043" w:rsidRPr="00FA4043" w:rsidRDefault="00FA4043" w:rsidP="00FA4043">
      <w:pPr>
        <w:pStyle w:val="NormalWeb"/>
        <w:spacing w:before="0" w:beforeAutospacing="0" w:after="0" w:afterAutospacing="0"/>
        <w:rPr>
          <w:color w:val="000000"/>
        </w:rPr>
      </w:pPr>
      <w:r w:rsidRPr="00FA4043">
        <w:rPr>
          <w:color w:val="000000"/>
        </w:rPr>
        <w:t>ANTARCTICA. Mika, OH2FFP is QRV as OJ1ABOA from the Finnish Antarctic Station Aboa, IOTA AN-016, until February 12. QSL to home call.</w:t>
      </w:r>
    </w:p>
    <w:p w14:paraId="201E66F9"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496131A1" w14:textId="77777777" w:rsidR="00FA4043" w:rsidRPr="00FA4043" w:rsidRDefault="00FA4043" w:rsidP="00FA4043">
      <w:pPr>
        <w:pStyle w:val="NormalWeb"/>
        <w:spacing w:before="0" w:beforeAutospacing="0" w:after="0" w:afterAutospacing="0"/>
        <w:rPr>
          <w:color w:val="000000"/>
        </w:rPr>
      </w:pPr>
      <w:r w:rsidRPr="00FA4043">
        <w:rPr>
          <w:color w:val="000000"/>
        </w:rPr>
        <w:t>PAPUA NEW GUINEA, P2. Xu, BG5DON is QRV as P29XZ near Port Moresby while on work assignment. Activity is in his spare time, mostly during the weekends, on 20, 17, 15, 10, and 6 meters using FT8 with low power. QSL to home call.</w:t>
      </w:r>
    </w:p>
    <w:p w14:paraId="30B9B8CB"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5FF30C46" w14:textId="77777777" w:rsidR="00FA4043" w:rsidRPr="00FA4043" w:rsidRDefault="00FA4043" w:rsidP="00FA4043">
      <w:pPr>
        <w:pStyle w:val="NormalWeb"/>
        <w:spacing w:before="0" w:beforeAutospacing="0" w:after="0" w:afterAutospacing="0"/>
        <w:rPr>
          <w:color w:val="000000"/>
        </w:rPr>
      </w:pPr>
      <w:r w:rsidRPr="00FA4043">
        <w:rPr>
          <w:color w:val="000000"/>
        </w:rPr>
        <w:t xml:space="preserve">SEYCHELLES, S7. Bruni, VE3BRU will be QRV as S79/VE3BRU from Eden Island, IOTA AF-024, from February 4 to 20. Activity will be on 40 to 10 meters using CW and SSB. QSL via </w:t>
      </w:r>
      <w:proofErr w:type="spellStart"/>
      <w:r w:rsidRPr="00FA4043">
        <w:rPr>
          <w:color w:val="000000"/>
        </w:rPr>
        <w:t>LoTW</w:t>
      </w:r>
      <w:proofErr w:type="spellEnd"/>
      <w:r w:rsidRPr="00FA4043">
        <w:rPr>
          <w:color w:val="000000"/>
        </w:rPr>
        <w:t>.</w:t>
      </w:r>
    </w:p>
    <w:p w14:paraId="0A2AD30B"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27EEF8E8" w14:textId="77777777" w:rsidR="00FA4043" w:rsidRPr="00FA4043" w:rsidRDefault="00FA4043" w:rsidP="00FA4043">
      <w:pPr>
        <w:pStyle w:val="NormalWeb"/>
        <w:spacing w:before="0" w:beforeAutospacing="0" w:after="0" w:afterAutospacing="0"/>
        <w:rPr>
          <w:color w:val="000000"/>
        </w:rPr>
      </w:pPr>
      <w:r w:rsidRPr="00FA4043">
        <w:rPr>
          <w:color w:val="000000"/>
        </w:rPr>
        <w:t xml:space="preserve">MALI. TZ. Ulmar, DK1CE is QRV as TZ1CE from Bamako until February 20. Activity is on 160 to 6 meters using mainly SSB and FT8. QSL via </w:t>
      </w:r>
      <w:proofErr w:type="spellStart"/>
      <w:r w:rsidRPr="00FA4043">
        <w:rPr>
          <w:color w:val="000000"/>
        </w:rPr>
        <w:t>LoTW</w:t>
      </w:r>
      <w:proofErr w:type="spellEnd"/>
      <w:r w:rsidRPr="00FA4043">
        <w:rPr>
          <w:color w:val="000000"/>
        </w:rPr>
        <w:t>.</w:t>
      </w:r>
    </w:p>
    <w:p w14:paraId="15CFA0B2"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595479EB" w14:textId="77777777" w:rsidR="00FA4043" w:rsidRPr="00FA4043" w:rsidRDefault="00FA4043" w:rsidP="00FA4043">
      <w:pPr>
        <w:pStyle w:val="NormalWeb"/>
        <w:spacing w:before="0" w:beforeAutospacing="0" w:after="0" w:afterAutospacing="0"/>
        <w:rPr>
          <w:color w:val="000000"/>
        </w:rPr>
      </w:pPr>
      <w:r w:rsidRPr="00FA4043">
        <w:rPr>
          <w:color w:val="000000"/>
        </w:rPr>
        <w:t xml:space="preserve">INDIA, VU. Special event station AU75BSG is QRV until February 4 for the </w:t>
      </w:r>
      <w:proofErr w:type="spellStart"/>
      <w:r w:rsidRPr="00FA4043">
        <w:rPr>
          <w:color w:val="000000"/>
        </w:rPr>
        <w:t>Rajapalayam</w:t>
      </w:r>
      <w:proofErr w:type="spellEnd"/>
      <w:r w:rsidRPr="00FA4043">
        <w:rPr>
          <w:color w:val="000000"/>
        </w:rPr>
        <w:t xml:space="preserve"> International Radio Communicators Club to celebrate the 75th anniversary of the Bharat Scouts and Guides Jamboree. QSL via VU2JFF.</w:t>
      </w:r>
    </w:p>
    <w:p w14:paraId="18D6217D" w14:textId="77777777" w:rsidR="00FA4043" w:rsidRPr="00FA4043" w:rsidRDefault="00FA4043" w:rsidP="00FA4043">
      <w:pPr>
        <w:pStyle w:val="NormalWeb"/>
        <w:spacing w:before="0" w:beforeAutospacing="0" w:after="0" w:afterAutospacing="0"/>
        <w:rPr>
          <w:color w:val="000000"/>
        </w:rPr>
      </w:pPr>
      <w:r w:rsidRPr="00FA4043">
        <w:rPr>
          <w:color w:val="000000"/>
        </w:rPr>
        <w:t> </w:t>
      </w:r>
    </w:p>
    <w:p w14:paraId="69CF6836" w14:textId="77777777" w:rsidR="00FA4043" w:rsidRPr="00FA4043" w:rsidRDefault="00FA4043" w:rsidP="00FA4043">
      <w:pPr>
        <w:pStyle w:val="NormalWeb"/>
        <w:spacing w:before="0" w:beforeAutospacing="0" w:after="0" w:afterAutospacing="0"/>
        <w:rPr>
          <w:color w:val="000000"/>
        </w:rPr>
      </w:pPr>
      <w:r w:rsidRPr="00FA4043">
        <w:rPr>
          <w:color w:val="000000"/>
        </w:rPr>
        <w:t>INDONESIA, YB. Emmanuel, F5LIT is QRV as YB9/F5LIT from Bali Island, IOTA OC-022, until February 18. Activity is on 40 to 10 meters using SSB. QSL direct to home call.</w:t>
      </w:r>
    </w:p>
    <w:p w14:paraId="4154BBBE" w14:textId="6ACBB865" w:rsidR="00FA4043" w:rsidRPr="00FA4043" w:rsidRDefault="00FA4043" w:rsidP="00FA4043">
      <w:pPr>
        <w:pStyle w:val="NormalWeb"/>
        <w:spacing w:before="0" w:beforeAutospacing="0" w:after="0" w:afterAutospacing="0"/>
        <w:rPr>
          <w:color w:val="000000"/>
        </w:rPr>
      </w:pPr>
      <w:r w:rsidRPr="00FA4043">
        <w:rPr>
          <w:color w:val="000000"/>
        </w:rPr>
        <w:t>  </w:t>
      </w:r>
    </w:p>
    <w:p w14:paraId="6AB339D8" w14:textId="77777777" w:rsidR="00FA4043" w:rsidRPr="00FA4043" w:rsidRDefault="00FA4043" w:rsidP="00FA4043">
      <w:pPr>
        <w:pStyle w:val="NormalWeb"/>
        <w:spacing w:before="0" w:beforeAutospacing="0" w:after="0" w:afterAutospacing="0"/>
        <w:rPr>
          <w:color w:val="000000"/>
        </w:rPr>
      </w:pPr>
      <w:r w:rsidRPr="00FA4043">
        <w:rPr>
          <w:color w:val="000000"/>
        </w:rPr>
        <w:t>Please see February 2025 QST, page 80, and the ARRL and WA7BNM contest websites for details.</w:t>
      </w:r>
    </w:p>
    <w:p w14:paraId="6C159DA5" w14:textId="77777777" w:rsidR="003D502B" w:rsidRDefault="003D502B" w:rsidP="008261D7">
      <w:pPr>
        <w:pStyle w:val="NormalWeb"/>
        <w:spacing w:before="0" w:beforeAutospacing="0" w:after="0" w:afterAutospacing="0"/>
        <w:rPr>
          <w:b/>
          <w:bCs/>
          <w:color w:val="000000"/>
          <w:sz w:val="32"/>
          <w:szCs w:val="32"/>
        </w:rPr>
      </w:pPr>
    </w:p>
    <w:p w14:paraId="1892C51D" w14:textId="77777777" w:rsidR="000D2F0C" w:rsidRDefault="000D2F0C" w:rsidP="00BE7112">
      <w:pPr>
        <w:rPr>
          <w:b/>
          <w:bCs/>
          <w:color w:val="222222"/>
          <w:sz w:val="32"/>
          <w:szCs w:val="32"/>
          <w:shd w:val="clear" w:color="auto" w:fill="FFFFFF"/>
        </w:rPr>
      </w:pPr>
    </w:p>
    <w:p w14:paraId="605A1CFD" w14:textId="39D707CB" w:rsidR="00BE3B59" w:rsidRPr="001D398C" w:rsidRDefault="008D74C2" w:rsidP="00BE7112">
      <w:pPr>
        <w:rPr>
          <w:rFonts w:eastAsia="Times New Roman"/>
          <w:bCs/>
        </w:rPr>
      </w:pPr>
      <w:r>
        <w:rPr>
          <w:rFonts w:eastAsia="Times New Roman"/>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1" w:name="_Hlk50106919"/>
    </w:p>
    <w:p w14:paraId="1FBB71AC" w14:textId="77777777" w:rsidR="001D398C" w:rsidRDefault="001D398C" w:rsidP="00BE7112">
      <w:bookmarkStart w:id="22" w:name="hamfest"/>
      <w:bookmarkEnd w:id="22"/>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2096" behindDoc="1" locked="0" layoutInCell="1" allowOverlap="1" wp14:anchorId="605D3168" wp14:editId="25E4ECD6">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5"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Ohio Hamfests</w:t>
            </w:r>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4D8398F5" w:rsidR="00C67CB0" w:rsidRPr="00C67CB0" w:rsidRDefault="00FF1BEB" w:rsidP="00C67CB0">
            <w:pPr>
              <w:jc w:val="center"/>
              <w:rPr>
                <w:rFonts w:eastAsia="Times New Roman"/>
              </w:rPr>
            </w:pPr>
            <w:r>
              <w:rPr>
                <w:rFonts w:eastAsia="Times New Roman"/>
                <w:b/>
                <w:bCs/>
                <w:i/>
                <w:iCs/>
                <w:color w:val="FF0000"/>
                <w:sz w:val="72"/>
                <w:szCs w:val="72"/>
              </w:rPr>
              <w:t>2025</w:t>
            </w:r>
          </w:p>
        </w:tc>
      </w:tr>
      <w:tr w:rsidR="003106ED"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6195055" w14:textId="77777777" w:rsidR="00AA67E8" w:rsidRPr="003106ED" w:rsidRDefault="00AA67E8" w:rsidP="00AA67E8">
            <w:pPr>
              <w:shd w:val="clear" w:color="auto" w:fill="FFFFFF"/>
              <w:textAlignment w:val="baseline"/>
              <w:outlineLvl w:val="2"/>
              <w:rPr>
                <w:rFonts w:ascii="Arial" w:eastAsia="Times New Roman" w:hAnsi="Arial" w:cs="Arial"/>
                <w:b/>
                <w:bCs/>
                <w:color w:val="001943"/>
                <w:sz w:val="23"/>
                <w:szCs w:val="23"/>
              </w:rPr>
            </w:pPr>
            <w:r w:rsidRPr="003106ED">
              <w:rPr>
                <w:rFonts w:ascii="Arial" w:eastAsia="Times New Roman" w:hAnsi="Arial" w:cs="Arial"/>
                <w:b/>
                <w:bCs/>
                <w:color w:val="001943"/>
                <w:sz w:val="23"/>
                <w:szCs w:val="23"/>
                <w:bdr w:val="none" w:sz="0" w:space="0" w:color="auto" w:frame="1"/>
              </w:rPr>
              <w:t>03/09/2025 - </w:t>
            </w:r>
            <w:hyperlink r:id="rId126" w:tooltip="Northern Ohio Amateur Radio Society Winter Hamfest " w:history="1">
              <w:r w:rsidRPr="003106ED">
                <w:rPr>
                  <w:rFonts w:ascii="Arial" w:eastAsia="Times New Roman" w:hAnsi="Arial" w:cs="Arial"/>
                  <w:b/>
                  <w:bCs/>
                  <w:color w:val="4466BB"/>
                  <w:sz w:val="23"/>
                  <w:szCs w:val="23"/>
                  <w:u w:val="single"/>
                  <w:bdr w:val="none" w:sz="0" w:space="0" w:color="auto" w:frame="1"/>
                </w:rPr>
                <w:t>Northern Ohio Amateur Radio Society Winter Hamfest</w:t>
              </w:r>
            </w:hyperlink>
          </w:p>
          <w:p w14:paraId="242BB003" w14:textId="77777777" w:rsidR="00AA67E8" w:rsidRPr="003106ED" w:rsidRDefault="00AA67E8" w:rsidP="00AA67E8">
            <w:pPr>
              <w:shd w:val="clear" w:color="auto" w:fill="FFFFFF"/>
              <w:textAlignment w:val="baseline"/>
              <w:rPr>
                <w:rFonts w:eastAsia="Times New Roman"/>
                <w:color w:val="224466"/>
              </w:rPr>
            </w:pPr>
            <w:r w:rsidRPr="003106ED">
              <w:rPr>
                <w:rFonts w:eastAsia="Times New Roman"/>
                <w:b/>
                <w:bCs/>
                <w:color w:val="224466"/>
                <w:bdr w:val="none" w:sz="0" w:space="0" w:color="auto" w:frame="1"/>
              </w:rPr>
              <w:t>Location: </w:t>
            </w:r>
            <w:r w:rsidRPr="003106ED">
              <w:rPr>
                <w:rFonts w:eastAsia="Times New Roman"/>
                <w:color w:val="224466"/>
              </w:rPr>
              <w:t>Elyria, OH</w:t>
            </w:r>
            <w:r w:rsidRPr="003106ED">
              <w:rPr>
                <w:rFonts w:eastAsia="Times New Roman"/>
                <w:color w:val="224466"/>
              </w:rPr>
              <w:br/>
            </w:r>
            <w:r w:rsidRPr="003106ED">
              <w:rPr>
                <w:rFonts w:eastAsia="Times New Roman"/>
                <w:b/>
                <w:bCs/>
                <w:color w:val="224466"/>
                <w:bdr w:val="none" w:sz="0" w:space="0" w:color="auto" w:frame="1"/>
              </w:rPr>
              <w:t>Type:</w:t>
            </w:r>
            <w:r w:rsidRPr="003106ED">
              <w:rPr>
                <w:rFonts w:eastAsia="Times New Roman"/>
                <w:color w:val="224466"/>
              </w:rPr>
              <w:t> ARRL Hamfest</w:t>
            </w:r>
            <w:r w:rsidRPr="003106ED">
              <w:rPr>
                <w:rFonts w:eastAsia="Times New Roman"/>
                <w:color w:val="224466"/>
              </w:rPr>
              <w:br/>
            </w:r>
            <w:r w:rsidRPr="003106ED">
              <w:rPr>
                <w:rFonts w:eastAsia="Times New Roman"/>
                <w:b/>
                <w:bCs/>
                <w:color w:val="224466"/>
                <w:bdr w:val="none" w:sz="0" w:space="0" w:color="auto" w:frame="1"/>
              </w:rPr>
              <w:t>Sponsor:</w:t>
            </w:r>
            <w:r w:rsidRPr="003106ED">
              <w:rPr>
                <w:rFonts w:eastAsia="Times New Roman"/>
                <w:color w:val="224466"/>
              </w:rPr>
              <w:t> Northern Ohio Amateur Radio Society</w:t>
            </w:r>
            <w:r w:rsidRPr="003106ED">
              <w:rPr>
                <w:rFonts w:eastAsia="Times New Roman"/>
                <w:color w:val="224466"/>
              </w:rPr>
              <w:br/>
            </w:r>
            <w:r w:rsidRPr="003106ED">
              <w:rPr>
                <w:rFonts w:eastAsia="Times New Roman"/>
                <w:b/>
                <w:bCs/>
                <w:color w:val="224466"/>
                <w:bdr w:val="none" w:sz="0" w:space="0" w:color="auto" w:frame="1"/>
              </w:rPr>
              <w:t>Website:</w:t>
            </w:r>
            <w:r w:rsidRPr="003106ED">
              <w:rPr>
                <w:rFonts w:eastAsia="Times New Roman"/>
                <w:color w:val="224466"/>
              </w:rPr>
              <w:t> </w:t>
            </w:r>
            <w:hyperlink r:id="rId127" w:history="1">
              <w:r w:rsidRPr="003106ED">
                <w:rPr>
                  <w:rFonts w:eastAsia="Times New Roman"/>
                  <w:color w:val="4466BB"/>
                  <w:u w:val="single"/>
                  <w:bdr w:val="none" w:sz="0" w:space="0" w:color="auto" w:frame="1"/>
                </w:rPr>
                <w:t>https://www.noars.net/hamfests/winter-hamfest/</w:t>
              </w:r>
            </w:hyperlink>
            <w:r w:rsidRPr="003106ED">
              <w:rPr>
                <w:rFonts w:eastAsia="Times New Roman"/>
                <w:color w:val="224466"/>
              </w:rPr>
              <w:br/>
            </w:r>
            <w:hyperlink r:id="rId128" w:tooltip="Learn More" w:history="1">
              <w:r w:rsidRPr="003106ED">
                <w:rPr>
                  <w:rFonts w:eastAsia="Times New Roman"/>
                  <w:b/>
                  <w:bCs/>
                  <w:color w:val="4466BB"/>
                  <w:bdr w:val="none" w:sz="0" w:space="0" w:color="auto" w:frame="1"/>
                </w:rPr>
                <w:t>Learn More</w:t>
              </w:r>
            </w:hyperlink>
          </w:p>
          <w:p w14:paraId="55560B18" w14:textId="77777777" w:rsidR="003106ED" w:rsidRPr="00384644" w:rsidRDefault="003106ED" w:rsidP="003106E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798F64F7" w14:textId="77777777" w:rsidR="00AA67E8" w:rsidRPr="007A29B9" w:rsidRDefault="00AA67E8" w:rsidP="00AA67E8">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03/16/2025 - </w:t>
            </w:r>
            <w:hyperlink r:id="rId129" w:tooltip="Toledo Mobile Radio Association Hamfest and Computer Fair" w:history="1">
              <w:r w:rsidRPr="007A29B9">
                <w:rPr>
                  <w:rFonts w:ascii="Arial" w:eastAsia="Times New Roman" w:hAnsi="Arial" w:cs="Arial"/>
                  <w:b/>
                  <w:bCs/>
                  <w:color w:val="4466BB"/>
                  <w:sz w:val="23"/>
                  <w:szCs w:val="23"/>
                  <w:u w:val="single"/>
                  <w:bdr w:val="none" w:sz="0" w:space="0" w:color="auto" w:frame="1"/>
                </w:rPr>
                <w:t>Toledo Mobile Radio Association Hamfest and Computer Fair</w:t>
              </w:r>
            </w:hyperlink>
          </w:p>
          <w:p w14:paraId="0D214412" w14:textId="77777777" w:rsidR="00AA67E8" w:rsidRPr="007A29B9" w:rsidRDefault="00AA67E8" w:rsidP="00AA67E8">
            <w:pPr>
              <w:shd w:val="clear" w:color="auto" w:fill="FFFFFF"/>
              <w:textAlignment w:val="baseline"/>
              <w:rPr>
                <w:rFonts w:eastAsia="Times New Roman"/>
                <w:color w:val="224466"/>
              </w:rPr>
            </w:pPr>
            <w:r w:rsidRPr="007A29B9">
              <w:rPr>
                <w:rFonts w:ascii="Arial" w:eastAsia="Times New Roman" w:hAnsi="Arial" w:cs="Arial"/>
                <w:b/>
                <w:bCs/>
                <w:color w:val="224466"/>
                <w:sz w:val="18"/>
                <w:szCs w:val="18"/>
                <w:bdr w:val="none" w:sz="0" w:space="0" w:color="auto" w:frame="1"/>
              </w:rPr>
              <w:t>L</w:t>
            </w:r>
            <w:r w:rsidRPr="007A29B9">
              <w:rPr>
                <w:rFonts w:eastAsia="Times New Roman"/>
                <w:b/>
                <w:bCs/>
                <w:color w:val="224466"/>
                <w:bdr w:val="none" w:sz="0" w:space="0" w:color="auto" w:frame="1"/>
              </w:rPr>
              <w:t>ocation: </w:t>
            </w:r>
            <w:r w:rsidRPr="007A29B9">
              <w:rPr>
                <w:rFonts w:eastAsia="Times New Roman"/>
                <w:color w:val="224466"/>
              </w:rPr>
              <w:t>Perrysburg,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Toledo Mobile Radio Association</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30" w:history="1">
              <w:r w:rsidRPr="007A29B9">
                <w:rPr>
                  <w:rFonts w:eastAsia="Times New Roman"/>
                  <w:color w:val="4466BB"/>
                  <w:u w:val="single"/>
                  <w:bdr w:val="none" w:sz="0" w:space="0" w:color="auto" w:frame="1"/>
                </w:rPr>
                <w:t>http://www.w8hhf.org</w:t>
              </w:r>
            </w:hyperlink>
            <w:r w:rsidRPr="007A29B9">
              <w:rPr>
                <w:rFonts w:eastAsia="Times New Roman"/>
                <w:color w:val="224466"/>
              </w:rPr>
              <w:br/>
            </w:r>
            <w:hyperlink r:id="rId131" w:tooltip="Learn More" w:history="1">
              <w:r w:rsidRPr="007A29B9">
                <w:rPr>
                  <w:rFonts w:eastAsia="Times New Roman"/>
                  <w:b/>
                  <w:bCs/>
                  <w:color w:val="4466BB"/>
                  <w:bdr w:val="none" w:sz="0" w:space="0" w:color="auto" w:frame="1"/>
                </w:rPr>
                <w:t>Learn More</w:t>
              </w:r>
            </w:hyperlink>
          </w:p>
          <w:p w14:paraId="60F48A48" w14:textId="77777777" w:rsidR="003106ED" w:rsidRPr="00FA40EC" w:rsidRDefault="003106ED" w:rsidP="003106ED">
            <w:pPr>
              <w:shd w:val="clear" w:color="auto" w:fill="FFFFFF"/>
              <w:textAlignment w:val="baseline"/>
              <w:outlineLvl w:val="2"/>
              <w:rPr>
                <w:rFonts w:eastAsia="Times New Roman"/>
                <w:b/>
                <w:bCs/>
                <w:color w:val="001943"/>
                <w:bdr w:val="none" w:sz="0" w:space="0" w:color="auto" w:frame="1"/>
              </w:rPr>
            </w:pPr>
          </w:p>
        </w:tc>
      </w:tr>
      <w:tr w:rsidR="003106ED" w:rsidRPr="002556B2" w14:paraId="741920C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8A2A5AB" w14:textId="77777777" w:rsidR="00AA67E8" w:rsidRPr="00FF1BEB" w:rsidRDefault="00AA67E8" w:rsidP="00AA67E8">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04/05/2025 -</w:t>
            </w:r>
            <w:r w:rsidRPr="00FF1BEB">
              <w:rPr>
                <w:rFonts w:eastAsia="Times New Roman"/>
                <w:b/>
                <w:bCs/>
                <w:color w:val="001943"/>
                <w:bdr w:val="none" w:sz="0" w:space="0" w:color="auto" w:frame="1"/>
              </w:rPr>
              <w:t> </w:t>
            </w:r>
            <w:hyperlink r:id="rId132" w:tooltip="Cuyahoga Falls Amateur Radio Club 69th Hamfest " w:history="1">
              <w:r w:rsidRPr="00FF1BEB">
                <w:rPr>
                  <w:rFonts w:eastAsia="Times New Roman"/>
                  <w:b/>
                  <w:bCs/>
                  <w:color w:val="4466BB"/>
                  <w:u w:val="single"/>
                  <w:bdr w:val="none" w:sz="0" w:space="0" w:color="auto" w:frame="1"/>
                </w:rPr>
                <w:t>Cuyahoga Falls Amateur Radio Club 69th Hamfest</w:t>
              </w:r>
            </w:hyperlink>
          </w:p>
          <w:p w14:paraId="72BA6D0E" w14:textId="77777777" w:rsidR="00AA67E8" w:rsidRDefault="00AA67E8" w:rsidP="00AA67E8">
            <w:pPr>
              <w:shd w:val="clear" w:color="auto" w:fill="FFFFFF"/>
              <w:textAlignment w:val="baseline"/>
              <w:outlineLvl w:val="2"/>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 xml:space="preserve">Cuyahoga </w:t>
            </w:r>
            <w:proofErr w:type="gramStart"/>
            <w:r w:rsidRPr="00FF1BEB">
              <w:rPr>
                <w:rFonts w:eastAsia="Times New Roman"/>
                <w:color w:val="224466"/>
              </w:rPr>
              <w:t>Falls ,</w:t>
            </w:r>
            <w:proofErr w:type="gramEnd"/>
            <w:r w:rsidRPr="00FF1BEB">
              <w:rPr>
                <w:rFonts w:eastAsia="Times New Roman"/>
                <w:color w:val="224466"/>
              </w:rPr>
              <w:t xml:space="preserve">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Cuyahoga Falls Amateur Radio Club, Inc.</w:t>
            </w:r>
          </w:p>
          <w:p w14:paraId="6EA3B489" w14:textId="74F6AD6A" w:rsidR="003106ED" w:rsidRPr="00FF1BEB" w:rsidRDefault="00AA67E8" w:rsidP="00AA67E8">
            <w:pPr>
              <w:shd w:val="clear" w:color="auto" w:fill="FFFFFF"/>
              <w:textAlignment w:val="baseline"/>
              <w:outlineLvl w:val="2"/>
              <w:rPr>
                <w:rFonts w:ascii="Arial" w:eastAsia="Times New Roman" w:hAnsi="Arial" w:cs="Arial"/>
                <w:b/>
                <w:bCs/>
                <w:color w:val="001943"/>
                <w:sz w:val="23"/>
                <w:szCs w:val="23"/>
                <w:bdr w:val="none" w:sz="0" w:space="0" w:color="auto" w:frame="1"/>
              </w:rPr>
            </w:pPr>
            <w:r w:rsidRPr="007A29B9">
              <w:rPr>
                <w:b/>
                <w:bCs/>
                <w:color w:val="224466"/>
                <w:bdr w:val="none" w:sz="0" w:space="0" w:color="auto" w:frame="1"/>
                <w:shd w:val="clear" w:color="auto" w:fill="FFFFFF"/>
              </w:rPr>
              <w:lastRenderedPageBreak/>
              <w:t>Website:</w:t>
            </w:r>
            <w:r w:rsidRPr="007A29B9">
              <w:rPr>
                <w:color w:val="224466"/>
                <w:shd w:val="clear" w:color="auto" w:fill="FFFFFF"/>
              </w:rPr>
              <w:t> </w:t>
            </w:r>
            <w:hyperlink r:id="rId133" w:history="1">
              <w:r w:rsidRPr="007A29B9">
                <w:rPr>
                  <w:color w:val="4466BB"/>
                  <w:u w:val="single"/>
                  <w:bdr w:val="none" w:sz="0" w:space="0" w:color="auto" w:frame="1"/>
                  <w:shd w:val="clear" w:color="auto" w:fill="FFFFFF"/>
                </w:rPr>
                <w:t>https://www.cfarc-hamfest.org</w:t>
              </w:r>
            </w:hyperlink>
            <w:r w:rsidRPr="007A29B9">
              <w:rPr>
                <w:color w:val="224466"/>
              </w:rPr>
              <w:br/>
            </w:r>
            <w:hyperlink r:id="rId134" w:tooltip="Learn More" w:history="1">
              <w:r w:rsidRPr="007A29B9">
                <w:rPr>
                  <w:b/>
                  <w:bCs/>
                  <w:color w:val="4466BB"/>
                  <w:bdr w:val="none" w:sz="0" w:space="0" w:color="auto" w:frame="1"/>
                </w:rPr>
                <w:t>Learn More</w:t>
              </w:r>
            </w:hyperlink>
          </w:p>
        </w:tc>
        <w:tc>
          <w:tcPr>
            <w:tcW w:w="4830" w:type="dxa"/>
            <w:tcBorders>
              <w:top w:val="outset" w:sz="6" w:space="0" w:color="auto"/>
              <w:left w:val="outset" w:sz="6" w:space="0" w:color="auto"/>
              <w:bottom w:val="outset" w:sz="6" w:space="0" w:color="auto"/>
              <w:right w:val="outset" w:sz="6" w:space="0" w:color="auto"/>
            </w:tcBorders>
          </w:tcPr>
          <w:p w14:paraId="345FACD9" w14:textId="77777777" w:rsidR="00FF7979" w:rsidRPr="007A29B9" w:rsidRDefault="00FF7979" w:rsidP="00FF7979">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lastRenderedPageBreak/>
              <w:t>04/12/2025 - </w:t>
            </w:r>
            <w:hyperlink r:id="rId135" w:tooltip="Rio Grande Ohio Hamfest" w:history="1">
              <w:r w:rsidRPr="007A29B9">
                <w:rPr>
                  <w:rFonts w:ascii="Arial" w:eastAsia="Times New Roman" w:hAnsi="Arial" w:cs="Arial"/>
                  <w:b/>
                  <w:bCs/>
                  <w:color w:val="4466BB"/>
                  <w:sz w:val="23"/>
                  <w:szCs w:val="23"/>
                  <w:u w:val="single"/>
                  <w:bdr w:val="none" w:sz="0" w:space="0" w:color="auto" w:frame="1"/>
                </w:rPr>
                <w:t>Rio Grande Ohio Hamfest</w:t>
              </w:r>
            </w:hyperlink>
          </w:p>
          <w:p w14:paraId="5576D86C" w14:textId="77777777" w:rsidR="00FF7979" w:rsidRPr="007A29B9" w:rsidRDefault="00FF7979" w:rsidP="00FF797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Bidwell,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Mid-Ohio Valley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36" w:history="1">
              <w:r w:rsidRPr="007A29B9">
                <w:rPr>
                  <w:rFonts w:eastAsia="Times New Roman"/>
                  <w:color w:val="4466BB"/>
                  <w:u w:val="single"/>
                  <w:bdr w:val="none" w:sz="0" w:space="0" w:color="auto" w:frame="1"/>
                </w:rPr>
                <w:t>https://www.facebook.com/KC8ZAB</w:t>
              </w:r>
            </w:hyperlink>
            <w:r w:rsidRPr="007A29B9">
              <w:rPr>
                <w:rFonts w:eastAsia="Times New Roman"/>
                <w:color w:val="224466"/>
              </w:rPr>
              <w:br/>
            </w:r>
            <w:hyperlink r:id="rId137" w:tooltip="Learn More" w:history="1">
              <w:r w:rsidRPr="007A29B9">
                <w:rPr>
                  <w:rFonts w:eastAsia="Times New Roman"/>
                  <w:b/>
                  <w:bCs/>
                  <w:color w:val="4466BB"/>
                  <w:bdr w:val="none" w:sz="0" w:space="0" w:color="auto" w:frame="1"/>
                </w:rPr>
                <w:t>Learn More</w:t>
              </w:r>
            </w:hyperlink>
          </w:p>
          <w:p w14:paraId="1951D9B1" w14:textId="312004AA" w:rsidR="007A29B9" w:rsidRPr="007A29B9" w:rsidRDefault="007A29B9" w:rsidP="007A29B9">
            <w:pPr>
              <w:shd w:val="clear" w:color="auto" w:fill="FFFFFF"/>
              <w:textAlignment w:val="baseline"/>
              <w:outlineLvl w:val="2"/>
              <w:rPr>
                <w:rFonts w:eastAsia="Times New Roman"/>
                <w:b/>
                <w:bCs/>
                <w:color w:val="001943"/>
                <w:bdr w:val="none" w:sz="0" w:space="0" w:color="auto" w:frame="1"/>
              </w:rPr>
            </w:pPr>
          </w:p>
        </w:tc>
      </w:tr>
      <w:tr w:rsidR="003106ED" w:rsidRPr="002556B2" w14:paraId="44C59D4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8283362" w14:textId="77777777" w:rsidR="007A29B9" w:rsidRPr="007A29B9" w:rsidRDefault="007A29B9" w:rsidP="007A29B9">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04/12/2025 - </w:t>
            </w:r>
            <w:hyperlink r:id="rId138" w:tooltip="Rio Grande Ohio Hamfest" w:history="1">
              <w:r w:rsidRPr="007A29B9">
                <w:rPr>
                  <w:rFonts w:ascii="Arial" w:eastAsia="Times New Roman" w:hAnsi="Arial" w:cs="Arial"/>
                  <w:b/>
                  <w:bCs/>
                  <w:color w:val="4466BB"/>
                  <w:sz w:val="23"/>
                  <w:szCs w:val="23"/>
                  <w:u w:val="single"/>
                  <w:bdr w:val="none" w:sz="0" w:space="0" w:color="auto" w:frame="1"/>
                </w:rPr>
                <w:t>Rio Grande Ohio Hamfest</w:t>
              </w:r>
            </w:hyperlink>
          </w:p>
          <w:p w14:paraId="7947F58A" w14:textId="77777777" w:rsidR="007A29B9" w:rsidRPr="007A29B9" w:rsidRDefault="007A29B9" w:rsidP="007A29B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Bidwell,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Mid-Ohio Valley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39" w:history="1">
              <w:r w:rsidRPr="007A29B9">
                <w:rPr>
                  <w:rFonts w:eastAsia="Times New Roman"/>
                  <w:color w:val="4466BB"/>
                  <w:u w:val="single"/>
                  <w:bdr w:val="none" w:sz="0" w:space="0" w:color="auto" w:frame="1"/>
                </w:rPr>
                <w:t>https://www.facebook.com/KC8ZAB</w:t>
              </w:r>
            </w:hyperlink>
            <w:r w:rsidRPr="007A29B9">
              <w:rPr>
                <w:rFonts w:eastAsia="Times New Roman"/>
                <w:color w:val="224466"/>
              </w:rPr>
              <w:br/>
            </w:r>
            <w:hyperlink r:id="rId140" w:tooltip="Learn More" w:history="1">
              <w:r w:rsidRPr="007A29B9">
                <w:rPr>
                  <w:rFonts w:eastAsia="Times New Roman"/>
                  <w:b/>
                  <w:bCs/>
                  <w:color w:val="4466BB"/>
                  <w:bdr w:val="none" w:sz="0" w:space="0" w:color="auto" w:frame="1"/>
                </w:rPr>
                <w:t>Learn More</w:t>
              </w:r>
            </w:hyperlink>
          </w:p>
          <w:p w14:paraId="4DB52632" w14:textId="10694AF9" w:rsidR="003106ED" w:rsidRPr="00FF1BEB" w:rsidRDefault="003106ED" w:rsidP="003106ED">
            <w:pPr>
              <w:shd w:val="clear" w:color="auto" w:fill="FFFFFF"/>
              <w:textAlignment w:val="baseline"/>
              <w:rPr>
                <w:rFonts w:eastAsia="Times New Roman"/>
                <w:color w:val="224466"/>
              </w:rPr>
            </w:pPr>
            <w:r w:rsidRPr="00FF1BEB">
              <w:rPr>
                <w:rFonts w:eastAsia="Times New Roman"/>
                <w:color w:val="224466"/>
              </w:rPr>
              <w:br/>
            </w:r>
          </w:p>
          <w:p w14:paraId="4AC7395E" w14:textId="77777777" w:rsidR="003106ED" w:rsidRPr="00BC7660" w:rsidRDefault="003106ED" w:rsidP="003106E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497B90DA"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04/27/2025 - </w:t>
            </w:r>
            <w:hyperlink r:id="rId141" w:tooltip="Athens Hamfest" w:history="1">
              <w:r w:rsidRPr="00FF7979">
                <w:rPr>
                  <w:rFonts w:eastAsia="Times New Roman"/>
                  <w:b/>
                  <w:bCs/>
                  <w:color w:val="4466BB"/>
                  <w:u w:val="single"/>
                  <w:bdr w:val="none" w:sz="0" w:space="0" w:color="auto" w:frame="1"/>
                </w:rPr>
                <w:t>Athens Hamfest</w:t>
              </w:r>
            </w:hyperlink>
          </w:p>
          <w:p w14:paraId="2470E61F"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Athens,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Athens County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42" w:history="1">
              <w:r w:rsidRPr="00FF7979">
                <w:rPr>
                  <w:rFonts w:eastAsia="Times New Roman"/>
                  <w:color w:val="4466BB"/>
                  <w:u w:val="single"/>
                  <w:bdr w:val="none" w:sz="0" w:space="0" w:color="auto" w:frame="1"/>
                </w:rPr>
                <w:t>https://www.ac-ara.org/</w:t>
              </w:r>
            </w:hyperlink>
            <w:r w:rsidRPr="00FF7979">
              <w:rPr>
                <w:rFonts w:eastAsia="Times New Roman"/>
                <w:color w:val="224466"/>
              </w:rPr>
              <w:br/>
            </w:r>
            <w:hyperlink r:id="rId143" w:tooltip="Learn More" w:history="1">
              <w:r w:rsidRPr="00FF7979">
                <w:rPr>
                  <w:rFonts w:eastAsia="Times New Roman"/>
                  <w:b/>
                  <w:bCs/>
                  <w:color w:val="4466BB"/>
                  <w:bdr w:val="none" w:sz="0" w:space="0" w:color="auto" w:frame="1"/>
                </w:rPr>
                <w:t>Learn More</w:t>
              </w:r>
            </w:hyperlink>
          </w:p>
          <w:p w14:paraId="57F09D0B" w14:textId="77777777" w:rsidR="003106ED" w:rsidRPr="00C8546F" w:rsidRDefault="003106ED" w:rsidP="00FF7979">
            <w:pPr>
              <w:shd w:val="clear" w:color="auto" w:fill="FFFFFF"/>
              <w:textAlignment w:val="baseline"/>
              <w:rPr>
                <w:rFonts w:eastAsia="Times New Roman"/>
                <w:b/>
                <w:bCs/>
                <w:color w:val="001943"/>
                <w:bdr w:val="none" w:sz="0" w:space="0" w:color="auto" w:frame="1"/>
              </w:rPr>
            </w:pPr>
          </w:p>
        </w:tc>
      </w:tr>
      <w:tr w:rsidR="00FF7979" w:rsidRPr="002556B2" w14:paraId="2F2F2A3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B7C71E9"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05/10/2025 - </w:t>
            </w:r>
            <w:r w:rsidRPr="00FF7979">
              <w:rPr>
                <w:rFonts w:eastAsia="Times New Roman"/>
                <w:b/>
                <w:bCs/>
                <w:color w:val="001943"/>
              </w:rPr>
              <w:t>05/15/2025</w:t>
            </w:r>
            <w:r w:rsidRPr="00FF7979">
              <w:rPr>
                <w:rFonts w:eastAsia="Times New Roman"/>
                <w:b/>
                <w:bCs/>
                <w:color w:val="001943"/>
              </w:rPr>
              <w:br/>
            </w:r>
            <w:hyperlink r:id="rId144" w:tooltip="RV Radio Network Rally" w:history="1">
              <w:r w:rsidRPr="00FF7979">
                <w:rPr>
                  <w:rFonts w:eastAsia="Times New Roman"/>
                  <w:b/>
                  <w:bCs/>
                  <w:color w:val="4466BB"/>
                  <w:u w:val="single"/>
                  <w:bdr w:val="none" w:sz="0" w:space="0" w:color="auto" w:frame="1"/>
                </w:rPr>
                <w:t>RV Radio Network Rally</w:t>
              </w:r>
            </w:hyperlink>
          </w:p>
          <w:p w14:paraId="502AF141"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Navarre,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RV Radio Network</w:t>
            </w:r>
            <w:r w:rsidRPr="00FF7979">
              <w:rPr>
                <w:rFonts w:eastAsia="Times New Roman"/>
                <w:color w:val="224466"/>
              </w:rPr>
              <w:br/>
            </w:r>
            <w:hyperlink r:id="rId145" w:tooltip="Learn More" w:history="1">
              <w:r w:rsidRPr="00FF7979">
                <w:rPr>
                  <w:rFonts w:eastAsia="Times New Roman"/>
                  <w:b/>
                  <w:bCs/>
                  <w:color w:val="4466BB"/>
                  <w:bdr w:val="none" w:sz="0" w:space="0" w:color="auto" w:frame="1"/>
                </w:rPr>
                <w:t>Learn More</w:t>
              </w:r>
            </w:hyperlink>
          </w:p>
          <w:p w14:paraId="768BD3E3" w14:textId="77777777" w:rsidR="00FF7979" w:rsidRPr="007A29B9" w:rsidRDefault="00FF7979" w:rsidP="007A29B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7559904B"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05/15/2025 - </w:t>
            </w:r>
            <w:r w:rsidRPr="00FF7979">
              <w:rPr>
                <w:rFonts w:eastAsia="Times New Roman"/>
                <w:b/>
                <w:bCs/>
                <w:color w:val="001943"/>
              </w:rPr>
              <w:t>05/18/2025</w:t>
            </w:r>
            <w:r w:rsidRPr="00FF7979">
              <w:rPr>
                <w:rFonts w:eastAsia="Times New Roman"/>
                <w:b/>
                <w:bCs/>
                <w:color w:val="001943"/>
              </w:rPr>
              <w:br/>
            </w:r>
            <w:hyperlink r:id="rId146" w:tooltip="Four Days In May " w:history="1">
              <w:r w:rsidRPr="00FF7979">
                <w:rPr>
                  <w:rFonts w:eastAsia="Times New Roman"/>
                  <w:b/>
                  <w:bCs/>
                  <w:color w:val="4466BB"/>
                  <w:u w:val="single"/>
                  <w:bdr w:val="none" w:sz="0" w:space="0" w:color="auto" w:frame="1"/>
                </w:rPr>
                <w:t>Four Days In May</w:t>
              </w:r>
            </w:hyperlink>
          </w:p>
          <w:p w14:paraId="08018DD4"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Fairborn ,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QRP Amateur Radio Club International</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47" w:history="1">
              <w:r w:rsidRPr="00FF7979">
                <w:rPr>
                  <w:rFonts w:eastAsia="Times New Roman"/>
                  <w:color w:val="4466BB"/>
                  <w:u w:val="single"/>
                  <w:bdr w:val="none" w:sz="0" w:space="0" w:color="auto" w:frame="1"/>
                </w:rPr>
                <w:t>http://qrparci.org/fdim</w:t>
              </w:r>
            </w:hyperlink>
            <w:r w:rsidRPr="00FF7979">
              <w:rPr>
                <w:rFonts w:eastAsia="Times New Roman"/>
                <w:color w:val="224466"/>
              </w:rPr>
              <w:br/>
            </w:r>
            <w:hyperlink r:id="rId148" w:tooltip="Learn More" w:history="1">
              <w:r w:rsidRPr="00FF7979">
                <w:rPr>
                  <w:rFonts w:eastAsia="Times New Roman"/>
                  <w:b/>
                  <w:bCs/>
                  <w:color w:val="4466BB"/>
                  <w:bdr w:val="none" w:sz="0" w:space="0" w:color="auto" w:frame="1"/>
                </w:rPr>
                <w:t>Learn More</w:t>
              </w:r>
            </w:hyperlink>
          </w:p>
          <w:p w14:paraId="6D4C9CFB" w14:textId="77777777" w:rsidR="00FF7979" w:rsidRPr="00FF7979" w:rsidRDefault="00FF7979" w:rsidP="00FF7979">
            <w:pPr>
              <w:textAlignment w:val="baseline"/>
              <w:outlineLvl w:val="3"/>
              <w:rPr>
                <w:rFonts w:eastAsia="Times New Roman"/>
                <w:caps/>
                <w:color w:val="4A5F71"/>
                <w:spacing w:val="15"/>
              </w:rPr>
            </w:pPr>
          </w:p>
        </w:tc>
      </w:tr>
      <w:tr w:rsidR="00FF7979" w:rsidRPr="002556B2" w14:paraId="2E24979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D904B76"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05/16/2025 - </w:t>
            </w:r>
            <w:r w:rsidRPr="00FF7979">
              <w:rPr>
                <w:rFonts w:eastAsia="Times New Roman"/>
                <w:b/>
                <w:bCs/>
                <w:color w:val="001943"/>
              </w:rPr>
              <w:t>05/18/2025</w:t>
            </w:r>
            <w:r w:rsidRPr="00FF7979">
              <w:rPr>
                <w:rFonts w:eastAsia="Times New Roman"/>
                <w:b/>
                <w:bCs/>
                <w:color w:val="001943"/>
              </w:rPr>
              <w:br/>
            </w:r>
            <w:hyperlink r:id="rId149" w:tooltip="Dayton Hamvention" w:history="1">
              <w:r w:rsidRPr="00FF7979">
                <w:rPr>
                  <w:rFonts w:eastAsia="Times New Roman"/>
                  <w:b/>
                  <w:bCs/>
                  <w:color w:val="4466BB"/>
                  <w:u w:val="single"/>
                  <w:bdr w:val="none" w:sz="0" w:space="0" w:color="auto" w:frame="1"/>
                </w:rPr>
                <w:t>Dayton Hamvention</w:t>
              </w:r>
            </w:hyperlink>
          </w:p>
          <w:p w14:paraId="43ABA2B1"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Xenia,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Dayton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50" w:history="1">
              <w:r w:rsidRPr="00FF7979">
                <w:rPr>
                  <w:rFonts w:eastAsia="Times New Roman"/>
                  <w:color w:val="4466BB"/>
                  <w:u w:val="single"/>
                  <w:bdr w:val="none" w:sz="0" w:space="0" w:color="auto" w:frame="1"/>
                </w:rPr>
                <w:t>http://Hamvention.org</w:t>
              </w:r>
            </w:hyperlink>
            <w:r w:rsidRPr="00FF7979">
              <w:rPr>
                <w:rFonts w:eastAsia="Times New Roman"/>
                <w:color w:val="224466"/>
              </w:rPr>
              <w:br/>
            </w:r>
            <w:hyperlink r:id="rId151" w:tooltip="Learn More" w:history="1">
              <w:r w:rsidRPr="00FF7979">
                <w:rPr>
                  <w:rFonts w:eastAsia="Times New Roman"/>
                  <w:b/>
                  <w:bCs/>
                  <w:color w:val="4466BB"/>
                  <w:bdr w:val="none" w:sz="0" w:space="0" w:color="auto" w:frame="1"/>
                </w:rPr>
                <w:t>Learn More</w:t>
              </w:r>
            </w:hyperlink>
          </w:p>
          <w:p w14:paraId="6E9DDD71" w14:textId="77777777" w:rsidR="00FF7979" w:rsidRPr="00FF7979" w:rsidRDefault="00FF7979" w:rsidP="00FF7979">
            <w:pPr>
              <w:shd w:val="clear" w:color="auto" w:fill="FFFFFF"/>
              <w:textAlignment w:val="baseline"/>
              <w:outlineLvl w:val="2"/>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2D71B158" w14:textId="77777777" w:rsidR="00FF7979" w:rsidRPr="00FF1BEB" w:rsidRDefault="00FF7979" w:rsidP="00FF7979">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07/20/2025 - </w:t>
            </w:r>
            <w:hyperlink r:id="rId152" w:tooltip="Van Wert Hamfest" w:history="1">
              <w:r w:rsidRPr="00FF1BEB">
                <w:rPr>
                  <w:rFonts w:eastAsia="Times New Roman"/>
                  <w:b/>
                  <w:bCs/>
                  <w:color w:val="4466BB"/>
                  <w:u w:val="single"/>
                  <w:bdr w:val="none" w:sz="0" w:space="0" w:color="auto" w:frame="1"/>
                </w:rPr>
                <w:t>Van Wert Hamfest</w:t>
              </w:r>
            </w:hyperlink>
          </w:p>
          <w:p w14:paraId="7DAD5156" w14:textId="77777777" w:rsidR="00FF7979" w:rsidRPr="00FF1BEB" w:rsidRDefault="00FF7979" w:rsidP="00FF7979">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Van Wert,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Van Wert Amateur Radio Club</w:t>
            </w:r>
            <w:r w:rsidRPr="00FF1BEB">
              <w:rPr>
                <w:rFonts w:eastAsia="Times New Roman"/>
                <w:color w:val="224466"/>
              </w:rPr>
              <w:br/>
            </w:r>
            <w:r w:rsidRPr="00FF1BEB">
              <w:rPr>
                <w:rFonts w:eastAsia="Times New Roman"/>
                <w:b/>
                <w:bCs/>
                <w:color w:val="224466"/>
                <w:bdr w:val="none" w:sz="0" w:space="0" w:color="auto" w:frame="1"/>
              </w:rPr>
              <w:t>Website:</w:t>
            </w:r>
            <w:r w:rsidRPr="00FF1BEB">
              <w:rPr>
                <w:rFonts w:eastAsia="Times New Roman"/>
                <w:color w:val="224466"/>
              </w:rPr>
              <w:t> </w:t>
            </w:r>
            <w:hyperlink r:id="rId153" w:history="1">
              <w:r w:rsidRPr="00FF1BEB">
                <w:rPr>
                  <w:rFonts w:eastAsia="Times New Roman"/>
                  <w:color w:val="4466BB"/>
                  <w:u w:val="single"/>
                  <w:bdr w:val="none" w:sz="0" w:space="0" w:color="auto" w:frame="1"/>
                </w:rPr>
                <w:t>http://w8fy.org</w:t>
              </w:r>
            </w:hyperlink>
            <w:r w:rsidRPr="00FF1BEB">
              <w:rPr>
                <w:rFonts w:eastAsia="Times New Roman"/>
                <w:color w:val="224466"/>
              </w:rPr>
              <w:br/>
            </w:r>
            <w:hyperlink r:id="rId154" w:tooltip="Learn More" w:history="1">
              <w:r w:rsidRPr="00FF1BEB">
                <w:rPr>
                  <w:rFonts w:eastAsia="Times New Roman"/>
                  <w:b/>
                  <w:bCs/>
                  <w:color w:val="4466BB"/>
                  <w:bdr w:val="none" w:sz="0" w:space="0" w:color="auto" w:frame="1"/>
                </w:rPr>
                <w:t>Learn More</w:t>
              </w:r>
            </w:hyperlink>
          </w:p>
          <w:p w14:paraId="39452EE3" w14:textId="77777777" w:rsidR="00FF7979" w:rsidRPr="00FF7979" w:rsidRDefault="00FF7979" w:rsidP="00FF7979">
            <w:pPr>
              <w:shd w:val="clear" w:color="auto" w:fill="FFFFFF"/>
              <w:textAlignment w:val="baseline"/>
              <w:outlineLvl w:val="2"/>
              <w:rPr>
                <w:rFonts w:eastAsia="Times New Roman"/>
                <w:b/>
                <w:bCs/>
                <w:color w:val="001943"/>
                <w:bdr w:val="none" w:sz="0" w:space="0" w:color="auto" w:frame="1"/>
              </w:rPr>
            </w:pPr>
          </w:p>
        </w:tc>
      </w:tr>
      <w:tr w:rsidR="00FF7979" w:rsidRPr="002556B2" w14:paraId="77905D8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7D969D4" w14:textId="77777777" w:rsidR="00FF7979" w:rsidRPr="007A29B9" w:rsidRDefault="00FF7979" w:rsidP="00FF7979">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08/09/2025 - </w:t>
            </w:r>
            <w:hyperlink r:id="rId155" w:tooltip="Cincinnati Hamfest℠" w:history="1">
              <w:r w:rsidRPr="007A29B9">
                <w:rPr>
                  <w:rFonts w:ascii="Arial" w:eastAsia="Times New Roman" w:hAnsi="Arial" w:cs="Arial"/>
                  <w:b/>
                  <w:bCs/>
                  <w:color w:val="4466BB"/>
                  <w:sz w:val="23"/>
                  <w:szCs w:val="23"/>
                  <w:u w:val="single"/>
                  <w:bdr w:val="none" w:sz="0" w:space="0" w:color="auto" w:frame="1"/>
                </w:rPr>
                <w:t>Cincinnati Hamfest</w:t>
              </w:r>
              <w:r w:rsidRPr="007A29B9">
                <w:rPr>
                  <w:rFonts w:ascii="Cambria Math" w:eastAsia="Times New Roman" w:hAnsi="Cambria Math" w:cs="Cambria Math"/>
                  <w:b/>
                  <w:bCs/>
                  <w:color w:val="4466BB"/>
                  <w:sz w:val="23"/>
                  <w:szCs w:val="23"/>
                  <w:u w:val="single"/>
                  <w:bdr w:val="none" w:sz="0" w:space="0" w:color="auto" w:frame="1"/>
                </w:rPr>
                <w:t>℠</w:t>
              </w:r>
            </w:hyperlink>
          </w:p>
          <w:p w14:paraId="1ABDDB16" w14:textId="77777777" w:rsidR="00FF7979" w:rsidRPr="007A29B9" w:rsidRDefault="00FF7979" w:rsidP="00FF797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Owensville,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Milford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56" w:history="1">
              <w:r w:rsidRPr="007A29B9">
                <w:rPr>
                  <w:rFonts w:eastAsia="Times New Roman"/>
                  <w:color w:val="4466BB"/>
                  <w:u w:val="single"/>
                  <w:bdr w:val="none" w:sz="0" w:space="0" w:color="auto" w:frame="1"/>
                </w:rPr>
                <w:t>https://CincinnatiHamfest.org</w:t>
              </w:r>
            </w:hyperlink>
            <w:r w:rsidRPr="007A29B9">
              <w:rPr>
                <w:rFonts w:eastAsia="Times New Roman"/>
                <w:color w:val="224466"/>
              </w:rPr>
              <w:br/>
            </w:r>
            <w:hyperlink r:id="rId157" w:tooltip="Learn More" w:history="1">
              <w:r w:rsidRPr="007A29B9">
                <w:rPr>
                  <w:rFonts w:eastAsia="Times New Roman"/>
                  <w:b/>
                  <w:bCs/>
                  <w:color w:val="4466BB"/>
                  <w:bdr w:val="none" w:sz="0" w:space="0" w:color="auto" w:frame="1"/>
                </w:rPr>
                <w:t>Learn More</w:t>
              </w:r>
            </w:hyperlink>
          </w:p>
          <w:p w14:paraId="4B75DD84" w14:textId="77777777" w:rsidR="00FF7979" w:rsidRPr="007A29B9" w:rsidRDefault="00FF7979" w:rsidP="00FF797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4EFF86BF"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08/17/2025 - </w:t>
            </w:r>
            <w:hyperlink r:id="rId158" w:tooltip="Warren Hamfest" w:history="1">
              <w:r w:rsidRPr="00FF7979">
                <w:rPr>
                  <w:rFonts w:eastAsia="Times New Roman"/>
                  <w:b/>
                  <w:bCs/>
                  <w:color w:val="4466BB"/>
                  <w:u w:val="single"/>
                  <w:bdr w:val="none" w:sz="0" w:space="0" w:color="auto" w:frame="1"/>
                </w:rPr>
                <w:t>Warren Hamfest</w:t>
              </w:r>
            </w:hyperlink>
          </w:p>
          <w:p w14:paraId="3BE129D9"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Cortland,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Warren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59" w:history="1">
              <w:r w:rsidRPr="00FF7979">
                <w:rPr>
                  <w:rFonts w:eastAsia="Times New Roman"/>
                  <w:color w:val="4466BB"/>
                  <w:u w:val="single"/>
                  <w:bdr w:val="none" w:sz="0" w:space="0" w:color="auto" w:frame="1"/>
                </w:rPr>
                <w:t>http://w8vtd.com/hamfest</w:t>
              </w:r>
            </w:hyperlink>
            <w:r w:rsidRPr="00FF7979">
              <w:rPr>
                <w:rFonts w:eastAsia="Times New Roman"/>
                <w:color w:val="224466"/>
              </w:rPr>
              <w:br/>
            </w:r>
            <w:hyperlink r:id="rId160" w:tooltip="Learn More" w:history="1">
              <w:r w:rsidRPr="00FF7979">
                <w:rPr>
                  <w:rFonts w:eastAsia="Times New Roman"/>
                  <w:b/>
                  <w:bCs/>
                  <w:color w:val="4466BB"/>
                  <w:bdr w:val="none" w:sz="0" w:space="0" w:color="auto" w:frame="1"/>
                </w:rPr>
                <w:t>Learn More</w:t>
              </w:r>
            </w:hyperlink>
          </w:p>
          <w:p w14:paraId="03BFFE6D" w14:textId="77777777" w:rsidR="00FF7979" w:rsidRPr="00D04798" w:rsidRDefault="00FF7979" w:rsidP="00FF7979">
            <w:pPr>
              <w:shd w:val="clear" w:color="auto" w:fill="FFFFFF"/>
              <w:textAlignment w:val="baseline"/>
              <w:outlineLvl w:val="2"/>
              <w:rPr>
                <w:rFonts w:eastAsia="Times New Roman"/>
                <w:b/>
                <w:bCs/>
                <w:color w:val="001943"/>
                <w:bdr w:val="none" w:sz="0" w:space="0" w:color="auto" w:frame="1"/>
              </w:rPr>
            </w:pPr>
          </w:p>
        </w:tc>
      </w:tr>
      <w:tr w:rsidR="00FF7979" w:rsidRPr="002556B2" w14:paraId="6420359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A72468B" w14:textId="12E8E98F" w:rsidR="00FF7979" w:rsidRPr="007A29B9" w:rsidRDefault="00FF7979" w:rsidP="00FF7979">
            <w:pPr>
              <w:pStyle w:val="Heading3"/>
              <w:shd w:val="clear" w:color="auto" w:fill="FFFFFF"/>
              <w:spacing w:before="0"/>
              <w:textAlignment w:val="baseline"/>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lastRenderedPageBreak/>
              <w:t>09/28/2025 - </w:t>
            </w:r>
            <w:hyperlink r:id="rId161" w:tooltip="Cleveland Hamfest" w:history="1">
              <w:r w:rsidRPr="007A29B9">
                <w:rPr>
                  <w:rFonts w:ascii="Arial" w:eastAsia="Times New Roman" w:hAnsi="Arial" w:cs="Arial"/>
                  <w:b/>
                  <w:bCs/>
                  <w:color w:val="4466BB"/>
                  <w:sz w:val="23"/>
                  <w:szCs w:val="23"/>
                  <w:u w:val="single"/>
                  <w:bdr w:val="none" w:sz="0" w:space="0" w:color="auto" w:frame="1"/>
                </w:rPr>
                <w:t>Cleveland Hamfest</w:t>
              </w:r>
            </w:hyperlink>
          </w:p>
          <w:p w14:paraId="6D092D6B" w14:textId="77777777" w:rsidR="00FF7979" w:rsidRPr="007A29B9" w:rsidRDefault="00FF7979" w:rsidP="00FF797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Berea,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Hamfest Association of Cleveland</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62" w:history="1">
              <w:r w:rsidRPr="007A29B9">
                <w:rPr>
                  <w:rFonts w:eastAsia="Times New Roman"/>
                  <w:color w:val="4466BB"/>
                  <w:u w:val="single"/>
                  <w:bdr w:val="none" w:sz="0" w:space="0" w:color="auto" w:frame="1"/>
                </w:rPr>
                <w:t>https://www.hac.org</w:t>
              </w:r>
            </w:hyperlink>
            <w:r w:rsidRPr="007A29B9">
              <w:rPr>
                <w:rFonts w:eastAsia="Times New Roman"/>
                <w:color w:val="224466"/>
              </w:rPr>
              <w:br/>
            </w:r>
            <w:hyperlink r:id="rId163" w:tooltip="Learn More" w:history="1">
              <w:r w:rsidRPr="007A29B9">
                <w:rPr>
                  <w:rFonts w:eastAsia="Times New Roman"/>
                  <w:b/>
                  <w:bCs/>
                  <w:color w:val="4466BB"/>
                  <w:bdr w:val="none" w:sz="0" w:space="0" w:color="auto" w:frame="1"/>
                </w:rPr>
                <w:t>Learn More</w:t>
              </w:r>
            </w:hyperlink>
          </w:p>
          <w:p w14:paraId="31FA2023" w14:textId="1420436E" w:rsidR="00FF7979" w:rsidRPr="00FF1BEB" w:rsidRDefault="00FF7979" w:rsidP="00FF797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0B71397F" w14:textId="77777777" w:rsidR="00FF7979" w:rsidRDefault="00FF7979" w:rsidP="00FF7979">
            <w:pPr>
              <w:shd w:val="clear" w:color="auto" w:fill="FFFFFF"/>
              <w:textAlignment w:val="baseline"/>
              <w:rPr>
                <w:rFonts w:eastAsia="Times New Roman"/>
                <w:b/>
                <w:bCs/>
                <w:color w:val="224466"/>
                <w:bdr w:val="none" w:sz="0" w:space="0" w:color="auto" w:frame="1"/>
              </w:rPr>
            </w:pPr>
          </w:p>
          <w:p w14:paraId="63AFA37F" w14:textId="3D4DEE1F" w:rsidR="00FF7979" w:rsidRPr="007A29B9" w:rsidRDefault="00FF7979" w:rsidP="00FF7979">
            <w:pPr>
              <w:shd w:val="clear" w:color="auto" w:fill="FFFFFF"/>
              <w:textAlignment w:val="baseline"/>
              <w:rPr>
                <w:rFonts w:ascii="Arial" w:eastAsia="Times New Roman" w:hAnsi="Arial" w:cs="Arial"/>
                <w:b/>
                <w:bCs/>
                <w:color w:val="FF0000"/>
                <w:sz w:val="23"/>
                <w:szCs w:val="23"/>
                <w:bdr w:val="none" w:sz="0" w:space="0" w:color="auto" w:frame="1"/>
              </w:rPr>
            </w:pPr>
            <w:r>
              <w:rPr>
                <w:rFonts w:ascii="Arial" w:eastAsia="Times New Roman" w:hAnsi="Arial" w:cs="Arial"/>
                <w:b/>
                <w:bCs/>
                <w:color w:val="FF0000"/>
                <w:sz w:val="23"/>
                <w:szCs w:val="23"/>
                <w:bdr w:val="none" w:sz="0" w:space="0" w:color="auto" w:frame="1"/>
              </w:rPr>
              <w:t>GET YOUR FEST AFFILIATED WITH ARRL TO GET IT LISTED HERE!</w:t>
            </w:r>
          </w:p>
        </w:tc>
      </w:tr>
      <w:tr w:rsidR="00FF7979" w:rsidRPr="002556B2" w14:paraId="0149977C"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79CDD1B"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10/04/2025 - </w:t>
            </w:r>
            <w:hyperlink r:id="rId164" w:tooltip="Northwest Ohio Amateur Radio Club (NWOARC) Hamfest " w:history="1">
              <w:r w:rsidRPr="00FF7979">
                <w:rPr>
                  <w:rFonts w:eastAsia="Times New Roman"/>
                  <w:b/>
                  <w:bCs/>
                  <w:color w:val="4466BB"/>
                  <w:u w:val="single"/>
                  <w:bdr w:val="none" w:sz="0" w:space="0" w:color="auto" w:frame="1"/>
                </w:rPr>
                <w:t>Northwest Ohio Amateur Radio Club (NWOARC) Hamfest</w:t>
              </w:r>
            </w:hyperlink>
          </w:p>
          <w:p w14:paraId="37DB450D"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Lima,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Northwest Ohio Amateur Radio Club</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65" w:history="1">
              <w:r w:rsidRPr="00FF7979">
                <w:rPr>
                  <w:rFonts w:eastAsia="Times New Roman"/>
                  <w:color w:val="4466BB"/>
                  <w:u w:val="single"/>
                  <w:bdr w:val="none" w:sz="0" w:space="0" w:color="auto" w:frame="1"/>
                </w:rPr>
                <w:t>http://www.nwoarc.com</w:t>
              </w:r>
            </w:hyperlink>
            <w:r w:rsidRPr="00FF7979">
              <w:rPr>
                <w:rFonts w:eastAsia="Times New Roman"/>
                <w:color w:val="224466"/>
              </w:rPr>
              <w:br/>
            </w:r>
            <w:hyperlink r:id="rId166" w:tooltip="Learn More" w:history="1">
              <w:r w:rsidRPr="00FF7979">
                <w:rPr>
                  <w:rFonts w:eastAsia="Times New Roman"/>
                  <w:b/>
                  <w:bCs/>
                  <w:color w:val="4466BB"/>
                  <w:bdr w:val="none" w:sz="0" w:space="0" w:color="auto" w:frame="1"/>
                </w:rPr>
                <w:t>Learn More</w:t>
              </w:r>
            </w:hyperlink>
          </w:p>
          <w:p w14:paraId="32F2D7C7" w14:textId="77777777" w:rsidR="00FF7979" w:rsidRPr="00D04798" w:rsidRDefault="00FF7979" w:rsidP="00FF7979">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373E216D"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08/16/2026 - </w:t>
            </w:r>
            <w:hyperlink r:id="rId167" w:tooltip="Warren Hamfest" w:history="1">
              <w:r w:rsidRPr="00FF7979">
                <w:rPr>
                  <w:rFonts w:eastAsia="Times New Roman"/>
                  <w:b/>
                  <w:bCs/>
                  <w:color w:val="4466BB"/>
                  <w:u w:val="single"/>
                  <w:bdr w:val="none" w:sz="0" w:space="0" w:color="auto" w:frame="1"/>
                </w:rPr>
                <w:t>Warren Hamfest</w:t>
              </w:r>
            </w:hyperlink>
          </w:p>
          <w:p w14:paraId="65951116"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Cortland,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Warren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68" w:history="1">
              <w:r w:rsidRPr="00FF7979">
                <w:rPr>
                  <w:rFonts w:eastAsia="Times New Roman"/>
                  <w:color w:val="4466BB"/>
                  <w:u w:val="single"/>
                  <w:bdr w:val="none" w:sz="0" w:space="0" w:color="auto" w:frame="1"/>
                </w:rPr>
                <w:t>http://w8vtd.com/hamfest</w:t>
              </w:r>
            </w:hyperlink>
            <w:r w:rsidRPr="00FF7979">
              <w:rPr>
                <w:rFonts w:eastAsia="Times New Roman"/>
                <w:color w:val="224466"/>
              </w:rPr>
              <w:br/>
            </w:r>
            <w:hyperlink r:id="rId169" w:tooltip="Learn More" w:history="1">
              <w:r w:rsidRPr="00FF7979">
                <w:rPr>
                  <w:rFonts w:eastAsia="Times New Roman"/>
                  <w:b/>
                  <w:bCs/>
                  <w:color w:val="4466BB"/>
                  <w:bdr w:val="none" w:sz="0" w:space="0" w:color="auto" w:frame="1"/>
                </w:rPr>
                <w:t>Learn More</w:t>
              </w:r>
            </w:hyperlink>
          </w:p>
          <w:p w14:paraId="294CC5B6" w14:textId="77777777" w:rsidR="00FF7979" w:rsidRPr="00D04798" w:rsidRDefault="00FF7979" w:rsidP="00FF7979">
            <w:pPr>
              <w:pStyle w:val="Heading3"/>
              <w:shd w:val="clear" w:color="auto" w:fill="FFFFFF"/>
              <w:spacing w:before="0"/>
              <w:textAlignment w:val="baseline"/>
              <w:rPr>
                <w:rFonts w:ascii="Times New Roman" w:eastAsia="Times New Roman" w:hAnsi="Times New Roman" w:cs="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1"/>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C31D30"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3" w:name="South40"/>
      <w:bookmarkEnd w:id="23"/>
    </w:p>
    <w:p w14:paraId="7072158F" w14:textId="7D3C4D61" w:rsidR="00D91A53" w:rsidRPr="0008593B" w:rsidRDefault="00D91A53" w:rsidP="00E7594D">
      <w:pPr>
        <w:rPr>
          <w:rFonts w:eastAsia="Times New Roman"/>
          <w:bCs/>
        </w:rPr>
      </w:pPr>
    </w:p>
    <w:p w14:paraId="5D308396" w14:textId="77777777" w:rsidR="007841BB" w:rsidRDefault="007841BB" w:rsidP="001C7797">
      <w:pPr>
        <w:rPr>
          <w:rFonts w:eastAsia="Times New Roman"/>
          <w:b/>
          <w:bCs/>
          <w:i/>
          <w:iCs/>
          <w:sz w:val="28"/>
          <w:szCs w:val="28"/>
        </w:rPr>
      </w:pPr>
      <w:bookmarkStart w:id="24" w:name="final"/>
      <w:bookmarkEnd w:id="24"/>
    </w:p>
    <w:p w14:paraId="1F296EA1" w14:textId="3628FAF6"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5D198EEA" w14:textId="77777777" w:rsidR="00BA7E74" w:rsidRDefault="00BA7E74" w:rsidP="00BA7E74">
      <w:pPr>
        <w:shd w:val="clear" w:color="auto" w:fill="FFFFFF"/>
        <w:rPr>
          <w:rFonts w:eastAsia="Times New Roman"/>
        </w:rPr>
      </w:pPr>
      <w:r>
        <w:rPr>
          <w:rFonts w:eastAsia="Times New Roman"/>
        </w:rPr>
        <w:t>The following was written by Oho Section member Jeff Meyer – K4DKW:</w:t>
      </w:r>
    </w:p>
    <w:p w14:paraId="6702C779" w14:textId="77777777" w:rsidR="00BA7E74" w:rsidRDefault="00BA7E74" w:rsidP="00BA7E74">
      <w:pPr>
        <w:shd w:val="clear" w:color="auto" w:fill="FFFFFF"/>
        <w:rPr>
          <w:rFonts w:eastAsia="Times New Roman"/>
        </w:rPr>
      </w:pPr>
    </w:p>
    <w:p w14:paraId="7DABE9FD" w14:textId="77777777" w:rsidR="00BA7E74" w:rsidRDefault="00BA7E74" w:rsidP="00BA7E74">
      <w:pPr>
        <w:shd w:val="clear" w:color="auto" w:fill="FFFFFF"/>
        <w:rPr>
          <w:rFonts w:eastAsia="Times New Roman"/>
          <w:b/>
          <w:bCs/>
        </w:rPr>
      </w:pPr>
      <w:r w:rsidRPr="00AA4304">
        <w:rPr>
          <w:rFonts w:eastAsia="Times New Roman"/>
          <w:b/>
          <w:bCs/>
        </w:rPr>
        <w:t>How young is too young to introduce Kids to Amateur Radio?</w:t>
      </w:r>
    </w:p>
    <w:p w14:paraId="25EDD7F4" w14:textId="77777777" w:rsidR="00AA4304" w:rsidRPr="00AA4304" w:rsidRDefault="00AA4304" w:rsidP="00BA7E74">
      <w:pPr>
        <w:shd w:val="clear" w:color="auto" w:fill="FFFFFF"/>
        <w:rPr>
          <w:rFonts w:eastAsia="Times New Roman"/>
          <w:b/>
          <w:bCs/>
        </w:rPr>
      </w:pPr>
    </w:p>
    <w:p w14:paraId="1EAD3A7D" w14:textId="6ABA0FDE" w:rsidR="00BA7E74" w:rsidRPr="00BA7E74" w:rsidRDefault="00BA7E74" w:rsidP="00BA7E74">
      <w:pPr>
        <w:shd w:val="clear" w:color="auto" w:fill="FFFFFF"/>
        <w:rPr>
          <w:rFonts w:eastAsia="Times New Roman"/>
        </w:rPr>
      </w:pPr>
      <w:r w:rsidRPr="00BA7E74">
        <w:rPr>
          <w:rFonts w:eastAsia="Times New Roman"/>
        </w:rPr>
        <w:t>You might have guessed the correct answer. It’s not age dependent. It’s interest dependent. Developing</w:t>
      </w:r>
      <w:r>
        <w:rPr>
          <w:rFonts w:eastAsia="Times New Roman"/>
        </w:rPr>
        <w:t xml:space="preserve"> </w:t>
      </w:r>
      <w:r w:rsidRPr="00BA7E74">
        <w:rPr>
          <w:rFonts w:eastAsia="Times New Roman"/>
        </w:rPr>
        <w:t>interest in Amateur Radio comes down to visibility and exposure. The changing world we live in makes it</w:t>
      </w:r>
      <w:r>
        <w:rPr>
          <w:rFonts w:eastAsia="Times New Roman"/>
        </w:rPr>
        <w:t xml:space="preserve"> </w:t>
      </w:r>
      <w:r w:rsidRPr="00BA7E74">
        <w:rPr>
          <w:rFonts w:eastAsia="Times New Roman"/>
        </w:rPr>
        <w:t>a necessity to constantly adapt and find new appropriate exposure opportunities for our hobby. The</w:t>
      </w:r>
      <w:r w:rsidR="00AA4304">
        <w:rPr>
          <w:rFonts w:eastAsia="Times New Roman"/>
        </w:rPr>
        <w:t xml:space="preserve"> </w:t>
      </w:r>
      <w:r w:rsidRPr="00BA7E74">
        <w:rPr>
          <w:rFonts w:eastAsia="Times New Roman"/>
        </w:rPr>
        <w:t>typical school provided Industrial Arts, science or electronics clubs of the past are generally no longer</w:t>
      </w:r>
      <w:r w:rsidR="00AA4304">
        <w:rPr>
          <w:rFonts w:eastAsia="Times New Roman"/>
        </w:rPr>
        <w:t xml:space="preserve"> </w:t>
      </w:r>
      <w:r w:rsidRPr="00BA7E74">
        <w:rPr>
          <w:rFonts w:eastAsia="Times New Roman"/>
        </w:rPr>
        <w:t>available as introduction mechanisms. This topic arises frequently within Amateur Radio groups and</w:t>
      </w:r>
      <w:r w:rsidR="00AA4304">
        <w:rPr>
          <w:rFonts w:eastAsia="Times New Roman"/>
        </w:rPr>
        <w:t xml:space="preserve"> </w:t>
      </w:r>
      <w:r w:rsidRPr="00BA7E74">
        <w:rPr>
          <w:rFonts w:eastAsia="Times New Roman"/>
        </w:rPr>
        <w:t>clubs as people perceive or observe the aging of many of our most passionate and dedicated</w:t>
      </w:r>
      <w:r w:rsidR="00AA4304">
        <w:rPr>
          <w:rFonts w:eastAsia="Times New Roman"/>
        </w:rPr>
        <w:t xml:space="preserve"> </w:t>
      </w:r>
      <w:r w:rsidRPr="00BA7E74">
        <w:rPr>
          <w:rFonts w:eastAsia="Times New Roman"/>
        </w:rPr>
        <w:t>participants. I want to dispel the misconception that age is the primary cause of diminished interest or</w:t>
      </w:r>
      <w:r w:rsidR="00AA4304">
        <w:rPr>
          <w:rFonts w:eastAsia="Times New Roman"/>
        </w:rPr>
        <w:t xml:space="preserve"> </w:t>
      </w:r>
      <w:r w:rsidRPr="00BA7E74">
        <w:rPr>
          <w:rFonts w:eastAsia="Times New Roman"/>
        </w:rPr>
        <w:t>reduced hobby participation. We should not expect anyone to knock on our door and say “I want to be</w:t>
      </w:r>
      <w:r w:rsidR="00AA4304">
        <w:rPr>
          <w:rFonts w:eastAsia="Times New Roman"/>
        </w:rPr>
        <w:t xml:space="preserve"> </w:t>
      </w:r>
      <w:r w:rsidRPr="00BA7E74">
        <w:rPr>
          <w:rFonts w:eastAsia="Times New Roman"/>
        </w:rPr>
        <w:t>interested in ham radio”. Our challenge is to present opportunities to expose the public to Amateur</w:t>
      </w:r>
      <w:r w:rsidR="00AA4304">
        <w:rPr>
          <w:rFonts w:eastAsia="Times New Roman"/>
        </w:rPr>
        <w:t xml:space="preserve"> </w:t>
      </w:r>
      <w:r w:rsidRPr="00BA7E74">
        <w:rPr>
          <w:rFonts w:eastAsia="Times New Roman"/>
        </w:rPr>
        <w:t>Radio technologies so that they might choose something they find of interest.</w:t>
      </w:r>
    </w:p>
    <w:p w14:paraId="32FDBAB7" w14:textId="77777777" w:rsidR="00AA4304" w:rsidRDefault="00AA4304" w:rsidP="00BA7E74">
      <w:pPr>
        <w:shd w:val="clear" w:color="auto" w:fill="FFFFFF"/>
        <w:rPr>
          <w:rFonts w:eastAsia="Times New Roman"/>
        </w:rPr>
      </w:pPr>
    </w:p>
    <w:p w14:paraId="15661950" w14:textId="237A5515" w:rsidR="00BA7E74" w:rsidRDefault="00BA7E74" w:rsidP="00BA7E74">
      <w:pPr>
        <w:shd w:val="clear" w:color="auto" w:fill="FFFFFF"/>
        <w:rPr>
          <w:rFonts w:eastAsia="Times New Roman"/>
        </w:rPr>
      </w:pPr>
      <w:r w:rsidRPr="00BA7E74">
        <w:rPr>
          <w:rFonts w:eastAsia="Times New Roman"/>
        </w:rPr>
        <w:t xml:space="preserve">As a volunteer educator in Northeast Ohio of 3 </w:t>
      </w:r>
      <w:proofErr w:type="spellStart"/>
      <w:r w:rsidRPr="00BA7E74">
        <w:rPr>
          <w:rFonts w:eastAsia="Times New Roman"/>
        </w:rPr>
        <w:t>rd</w:t>
      </w:r>
      <w:proofErr w:type="spellEnd"/>
      <w:r w:rsidRPr="00BA7E74">
        <w:rPr>
          <w:rFonts w:eastAsia="Times New Roman"/>
        </w:rPr>
        <w:t xml:space="preserve"> to 7 </w:t>
      </w:r>
      <w:proofErr w:type="spellStart"/>
      <w:r w:rsidRPr="00BA7E74">
        <w:rPr>
          <w:rFonts w:eastAsia="Times New Roman"/>
        </w:rPr>
        <w:t>th</w:t>
      </w:r>
      <w:proofErr w:type="spellEnd"/>
      <w:r w:rsidRPr="00BA7E74">
        <w:rPr>
          <w:rFonts w:eastAsia="Times New Roman"/>
        </w:rPr>
        <w:t xml:space="preserve"> grade students I am equipped to offer you</w:t>
      </w:r>
      <w:r w:rsidR="00AA4304">
        <w:rPr>
          <w:rFonts w:eastAsia="Times New Roman"/>
        </w:rPr>
        <w:t xml:space="preserve"> </w:t>
      </w:r>
      <w:r w:rsidRPr="00BA7E74">
        <w:rPr>
          <w:rFonts w:eastAsia="Times New Roman"/>
        </w:rPr>
        <w:t>encouragement that there is great opportunity to provide exposure to pre-teen students who are</w:t>
      </w:r>
      <w:r w:rsidR="00AA4304">
        <w:rPr>
          <w:rFonts w:eastAsia="Times New Roman"/>
        </w:rPr>
        <w:t xml:space="preserve"> </w:t>
      </w:r>
      <w:r w:rsidRPr="00BA7E74">
        <w:rPr>
          <w:rFonts w:eastAsia="Times New Roman"/>
        </w:rPr>
        <w:t>hungry for and excited to explore the science of Amateur Radio. Although the elementary school</w:t>
      </w:r>
      <w:r w:rsidR="00AA4304">
        <w:rPr>
          <w:rFonts w:eastAsia="Times New Roman"/>
        </w:rPr>
        <w:t xml:space="preserve"> </w:t>
      </w:r>
      <w:r w:rsidRPr="00BA7E74">
        <w:rPr>
          <w:rFonts w:eastAsia="Times New Roman"/>
        </w:rPr>
        <w:t>Amateur Radio Club I created may be looked upon as unique, repeated winning of the ARRL School</w:t>
      </w:r>
      <w:r w:rsidR="00AA4304">
        <w:rPr>
          <w:rFonts w:eastAsia="Times New Roman"/>
        </w:rPr>
        <w:t xml:space="preserve"> </w:t>
      </w:r>
      <w:r w:rsidRPr="00BA7E74">
        <w:rPr>
          <w:rFonts w:eastAsia="Times New Roman"/>
        </w:rPr>
        <w:t>Roundup, participating in non-youth targeted activities like Foxhunting and SKYWARN, demonstrates we</w:t>
      </w:r>
      <w:r w:rsidR="00AA4304">
        <w:rPr>
          <w:rFonts w:eastAsia="Times New Roman"/>
        </w:rPr>
        <w:t xml:space="preserve"> </w:t>
      </w:r>
      <w:r w:rsidRPr="00BA7E74">
        <w:rPr>
          <w:rFonts w:eastAsia="Times New Roman"/>
        </w:rPr>
        <w:t>are not doing anything that cannot be replicated in other schools.</w:t>
      </w:r>
    </w:p>
    <w:p w14:paraId="6A22E13B" w14:textId="77777777" w:rsidR="00AA4304" w:rsidRPr="00BA7E74" w:rsidRDefault="00AA4304" w:rsidP="00BA7E74">
      <w:pPr>
        <w:shd w:val="clear" w:color="auto" w:fill="FFFFFF"/>
        <w:rPr>
          <w:rFonts w:eastAsia="Times New Roman"/>
        </w:rPr>
      </w:pPr>
    </w:p>
    <w:p w14:paraId="5F1C9B08" w14:textId="34D2F607" w:rsidR="00BA7E74" w:rsidRDefault="00BA7E74" w:rsidP="00BA7E74">
      <w:pPr>
        <w:shd w:val="clear" w:color="auto" w:fill="FFFFFF"/>
        <w:rPr>
          <w:rFonts w:eastAsia="Times New Roman"/>
        </w:rPr>
      </w:pPr>
      <w:r w:rsidRPr="00BA7E74">
        <w:rPr>
          <w:rFonts w:eastAsia="Times New Roman"/>
        </w:rPr>
        <w:t>As individual hams become more seasoned, a common theme expressed is how the hobby has positively</w:t>
      </w:r>
      <w:r w:rsidR="00AA4304">
        <w:rPr>
          <w:rFonts w:eastAsia="Times New Roman"/>
        </w:rPr>
        <w:t xml:space="preserve"> </w:t>
      </w:r>
      <w:r w:rsidRPr="00BA7E74">
        <w:rPr>
          <w:rFonts w:eastAsia="Times New Roman"/>
        </w:rPr>
        <w:t>influenced their lives and how they want to see it propagated and preserved for all generations. The</w:t>
      </w:r>
      <w:r w:rsidR="00AA4304">
        <w:rPr>
          <w:rFonts w:eastAsia="Times New Roman"/>
        </w:rPr>
        <w:t xml:space="preserve"> </w:t>
      </w:r>
      <w:r w:rsidRPr="00BA7E74">
        <w:rPr>
          <w:rFonts w:eastAsia="Times New Roman"/>
        </w:rPr>
        <w:t>opportunity to help identify the hundreds of activities and technologies, both underdeveloped and</w:t>
      </w:r>
      <w:r w:rsidR="00AA4304">
        <w:rPr>
          <w:rFonts w:eastAsia="Times New Roman"/>
        </w:rPr>
        <w:t xml:space="preserve"> </w:t>
      </w:r>
      <w:r w:rsidRPr="00BA7E74">
        <w:rPr>
          <w:rFonts w:eastAsia="Times New Roman"/>
        </w:rPr>
        <w:t>traditional, thought of as our avocation Amateur radio, is available to all. It has been said that Amateur</w:t>
      </w:r>
      <w:r w:rsidR="00AA4304">
        <w:rPr>
          <w:rFonts w:eastAsia="Times New Roman"/>
        </w:rPr>
        <w:t xml:space="preserve"> </w:t>
      </w:r>
      <w:r w:rsidRPr="00BA7E74">
        <w:rPr>
          <w:rFonts w:eastAsia="Times New Roman"/>
        </w:rPr>
        <w:t>Radio is a thousand hobbies within a hobby. We can exploit that at any age, but I think I have</w:t>
      </w:r>
      <w:r w:rsidR="00AA4304">
        <w:rPr>
          <w:rFonts w:eastAsia="Times New Roman"/>
        </w:rPr>
        <w:t xml:space="preserve"> </w:t>
      </w:r>
      <w:r w:rsidRPr="00BA7E74">
        <w:rPr>
          <w:rFonts w:eastAsia="Times New Roman"/>
        </w:rPr>
        <w:t>demonstrated the viability of Amateur Radio Club activity at ages earlier than many are intuitively aware</w:t>
      </w:r>
      <w:r w:rsidR="00AA4304">
        <w:rPr>
          <w:rFonts w:eastAsia="Times New Roman"/>
        </w:rPr>
        <w:t xml:space="preserve"> </w:t>
      </w:r>
      <w:r w:rsidRPr="00BA7E74">
        <w:rPr>
          <w:rFonts w:eastAsia="Times New Roman"/>
        </w:rPr>
        <w:t>of. I have received requests to replicate what I am doing with our Elementary School Amateur Radio</w:t>
      </w:r>
      <w:r w:rsidR="00AA4304">
        <w:rPr>
          <w:rFonts w:eastAsia="Times New Roman"/>
        </w:rPr>
        <w:t xml:space="preserve"> </w:t>
      </w:r>
      <w:r w:rsidRPr="00BA7E74">
        <w:rPr>
          <w:rFonts w:eastAsia="Times New Roman"/>
        </w:rPr>
        <w:t>Club in places around the Great Lakes Division like Columbus and Cincinnati. It can be anywhere. I need</w:t>
      </w:r>
      <w:r w:rsidR="00AA4304">
        <w:rPr>
          <w:rFonts w:eastAsia="Times New Roman"/>
        </w:rPr>
        <w:t xml:space="preserve"> </w:t>
      </w:r>
      <w:r w:rsidRPr="00BA7E74">
        <w:rPr>
          <w:rFonts w:eastAsia="Times New Roman"/>
        </w:rPr>
        <w:t>other passionate and enthusiastic Hams to step up if we want that to happen.</w:t>
      </w:r>
    </w:p>
    <w:p w14:paraId="434DCC9C" w14:textId="77777777" w:rsidR="00AA4304" w:rsidRPr="00BA7E74" w:rsidRDefault="00AA4304" w:rsidP="00BA7E74">
      <w:pPr>
        <w:shd w:val="clear" w:color="auto" w:fill="FFFFFF"/>
        <w:rPr>
          <w:rFonts w:eastAsia="Times New Roman"/>
        </w:rPr>
      </w:pPr>
    </w:p>
    <w:p w14:paraId="67746C3A" w14:textId="77777777" w:rsidR="00BA7E74" w:rsidRPr="00BA7E74" w:rsidRDefault="00BA7E74" w:rsidP="00BA7E74">
      <w:pPr>
        <w:shd w:val="clear" w:color="auto" w:fill="FFFFFF"/>
        <w:rPr>
          <w:rFonts w:eastAsia="Times New Roman"/>
        </w:rPr>
      </w:pPr>
      <w:r w:rsidRPr="00BA7E74">
        <w:rPr>
          <w:rFonts w:eastAsia="Times New Roman"/>
        </w:rPr>
        <w:t>There are certainly many opportunities inside and outside our schools for organizations to create</w:t>
      </w:r>
    </w:p>
    <w:p w14:paraId="7868E39B" w14:textId="77777777" w:rsidR="00BA7E74" w:rsidRPr="00BA7E74" w:rsidRDefault="00BA7E74" w:rsidP="00BA7E74">
      <w:pPr>
        <w:shd w:val="clear" w:color="auto" w:fill="FFFFFF"/>
        <w:rPr>
          <w:rFonts w:eastAsia="Times New Roman"/>
        </w:rPr>
      </w:pPr>
      <w:r w:rsidRPr="00BA7E74">
        <w:rPr>
          <w:rFonts w:eastAsia="Times New Roman"/>
        </w:rPr>
        <w:t>exposure to Amateur Radio, young, old and in between. The ARRL Teachers Institute is another</w:t>
      </w:r>
    </w:p>
    <w:p w14:paraId="58D903C1" w14:textId="02F76C62" w:rsidR="00BA7E74" w:rsidRPr="00BA7E74" w:rsidRDefault="00BA7E74" w:rsidP="00BA7E74">
      <w:pPr>
        <w:shd w:val="clear" w:color="auto" w:fill="FFFFFF"/>
        <w:rPr>
          <w:rFonts w:eastAsia="Times New Roman"/>
        </w:rPr>
      </w:pPr>
      <w:r w:rsidRPr="00BA7E74">
        <w:rPr>
          <w:rFonts w:eastAsia="Times New Roman"/>
        </w:rPr>
        <w:t>opportunity for professional teachers to proliferate Amateur Radio among our youthful generations.</w:t>
      </w:r>
      <w:r w:rsidR="00AA4304">
        <w:rPr>
          <w:rFonts w:eastAsia="Times New Roman"/>
        </w:rPr>
        <w:t xml:space="preserve"> </w:t>
      </w:r>
      <w:r w:rsidRPr="00BA7E74">
        <w:rPr>
          <w:rFonts w:eastAsia="Times New Roman"/>
        </w:rPr>
        <w:t>This donor funded program is designed to provide training and help classroom teachers elevate their</w:t>
      </w:r>
      <w:r w:rsidR="00AA4304">
        <w:rPr>
          <w:rFonts w:eastAsia="Times New Roman"/>
        </w:rPr>
        <w:t xml:space="preserve"> </w:t>
      </w:r>
      <w:r w:rsidRPr="00BA7E74">
        <w:rPr>
          <w:rFonts w:eastAsia="Times New Roman"/>
        </w:rPr>
        <w:t>STEM programs through the use of wireless technology.</w:t>
      </w:r>
    </w:p>
    <w:p w14:paraId="1871F203" w14:textId="77777777" w:rsidR="00BA7E74" w:rsidRPr="00BA7E74" w:rsidRDefault="00BA7E74" w:rsidP="00BA7E74">
      <w:pPr>
        <w:shd w:val="clear" w:color="auto" w:fill="FFFFFF"/>
        <w:rPr>
          <w:rFonts w:eastAsia="Times New Roman"/>
        </w:rPr>
      </w:pPr>
    </w:p>
    <w:p w14:paraId="70E53557" w14:textId="590D7B9A" w:rsidR="00BA7E74" w:rsidRDefault="00BA7E74" w:rsidP="00BA7E74">
      <w:pPr>
        <w:shd w:val="clear" w:color="auto" w:fill="FFFFFF"/>
        <w:rPr>
          <w:rFonts w:eastAsia="Times New Roman"/>
        </w:rPr>
      </w:pPr>
      <w:r w:rsidRPr="00BA7E74">
        <w:rPr>
          <w:rFonts w:eastAsia="Times New Roman"/>
        </w:rPr>
        <w:lastRenderedPageBreak/>
        <w:t>Regardless of your talent or expertise, if these thoughts possibly give you or someone you know the</w:t>
      </w:r>
      <w:r w:rsidR="00AA4304">
        <w:rPr>
          <w:rFonts w:eastAsia="Times New Roman"/>
        </w:rPr>
        <w:t xml:space="preserve"> </w:t>
      </w:r>
      <w:r w:rsidRPr="00BA7E74">
        <w:rPr>
          <w:rFonts w:eastAsia="Times New Roman"/>
        </w:rPr>
        <w:t>desire to help provide exposure to Amateur radio, please reach out to me. More information and my</w:t>
      </w:r>
      <w:r w:rsidR="00AA4304">
        <w:rPr>
          <w:rFonts w:eastAsia="Times New Roman"/>
        </w:rPr>
        <w:t xml:space="preserve"> </w:t>
      </w:r>
      <w:r w:rsidRPr="00BA7E74">
        <w:rPr>
          <w:rFonts w:eastAsia="Times New Roman"/>
        </w:rPr>
        <w:t>contact details can be found on my K4DKW QRZ page.</w:t>
      </w:r>
    </w:p>
    <w:p w14:paraId="71ECEFA0" w14:textId="77777777" w:rsidR="00AA4304" w:rsidRPr="00BA7E74" w:rsidRDefault="00AA4304" w:rsidP="00BA7E74">
      <w:pPr>
        <w:shd w:val="clear" w:color="auto" w:fill="FFFFFF"/>
        <w:rPr>
          <w:rFonts w:eastAsia="Times New Roman"/>
        </w:rPr>
      </w:pPr>
    </w:p>
    <w:p w14:paraId="0309818F" w14:textId="243C4497" w:rsidR="00BA7E74" w:rsidRDefault="00BA7E74" w:rsidP="00BA7E74">
      <w:pPr>
        <w:shd w:val="clear" w:color="auto" w:fill="FFFFFF"/>
        <w:rPr>
          <w:rFonts w:eastAsia="Times New Roman"/>
        </w:rPr>
      </w:pPr>
      <w:r w:rsidRPr="00BA7E74">
        <w:rPr>
          <w:rFonts w:eastAsia="Times New Roman"/>
        </w:rPr>
        <w:t>Jeff Meyer, K4DKW</w:t>
      </w:r>
    </w:p>
    <w:p w14:paraId="2ABB08B1" w14:textId="77777777" w:rsidR="00BA7E74" w:rsidRDefault="00BA7E74" w:rsidP="002A11D1">
      <w:pPr>
        <w:shd w:val="clear" w:color="auto" w:fill="FFFFFF"/>
        <w:rPr>
          <w:rFonts w:eastAsia="Times New Roman"/>
        </w:rPr>
      </w:pPr>
    </w:p>
    <w:p w14:paraId="2FA9C32B" w14:textId="37EEAD94" w:rsidR="003D3E17" w:rsidRDefault="00CE0A4F" w:rsidP="002A11D1">
      <w:pPr>
        <w:shd w:val="clear" w:color="auto" w:fill="FFFFFF"/>
        <w:rPr>
          <w:rFonts w:eastAsia="Times New Roman"/>
        </w:rPr>
      </w:pPr>
      <w:r>
        <w:rPr>
          <w:rFonts w:eastAsia="Times New Roman"/>
        </w:rPr>
        <w:t xml:space="preserve">The Handbook Giveaway is </w:t>
      </w:r>
      <w:r w:rsidR="00841799">
        <w:rPr>
          <w:rFonts w:eastAsia="Times New Roman"/>
        </w:rPr>
        <w:t>getting a good response – I’m currently sending out the new edition of the Antenna book (I haven’t got stocked up on the NEW Handbook yet</w:t>
      </w:r>
      <w:proofErr w:type="gramStart"/>
      <w:r w:rsidR="00841799">
        <w:rPr>
          <w:rFonts w:eastAsia="Times New Roman"/>
        </w:rPr>
        <w:t>)</w:t>
      </w:r>
      <w:r>
        <w:rPr>
          <w:rFonts w:eastAsia="Times New Roman"/>
        </w:rPr>
        <w:t xml:space="preserve">  Our</w:t>
      </w:r>
      <w:proofErr w:type="gramEnd"/>
      <w:r>
        <w:rPr>
          <w:rFonts w:eastAsia="Times New Roman"/>
        </w:rPr>
        <w:t xml:space="preserve"> </w:t>
      </w:r>
      <w:r w:rsidR="00841799">
        <w:rPr>
          <w:rFonts w:eastAsia="Times New Roman"/>
        </w:rPr>
        <w:t>January winner</w:t>
      </w:r>
      <w:r>
        <w:rPr>
          <w:rFonts w:eastAsia="Times New Roman"/>
        </w:rPr>
        <w:t xml:space="preserve"> is </w:t>
      </w:r>
      <w:r w:rsidR="002F3BED">
        <w:rPr>
          <w:rFonts w:eastAsia="Times New Roman"/>
        </w:rPr>
        <w:t>KE8HXE</w:t>
      </w:r>
      <w:r>
        <w:rPr>
          <w:rFonts w:eastAsia="Times New Roman"/>
        </w:rPr>
        <w:t xml:space="preserve">– </w:t>
      </w:r>
      <w:r w:rsidR="002F3BED">
        <w:rPr>
          <w:rFonts w:eastAsia="Times New Roman"/>
          <w:b/>
          <w:bCs/>
        </w:rPr>
        <w:t>Brad</w:t>
      </w:r>
      <w:r>
        <w:rPr>
          <w:rFonts w:eastAsia="Times New Roman"/>
          <w:b/>
          <w:bCs/>
        </w:rPr>
        <w:t xml:space="preserve"> </w:t>
      </w:r>
      <w:r>
        <w:rPr>
          <w:rFonts w:eastAsia="Times New Roman"/>
        </w:rPr>
        <w:t xml:space="preserve">from </w:t>
      </w:r>
      <w:r w:rsidR="00841799">
        <w:rPr>
          <w:rFonts w:eastAsia="Times New Roman"/>
        </w:rPr>
        <w:t>Columbus</w:t>
      </w:r>
      <w:r>
        <w:rPr>
          <w:rFonts w:eastAsia="Times New Roman"/>
        </w:rPr>
        <w:t xml:space="preserve">, Oh!  Congratulations </w:t>
      </w:r>
      <w:r w:rsidR="00E92A9B">
        <w:rPr>
          <w:rFonts w:eastAsia="Times New Roman"/>
        </w:rPr>
        <w:t>B</w:t>
      </w:r>
      <w:r w:rsidR="00841799">
        <w:rPr>
          <w:rFonts w:eastAsia="Times New Roman"/>
        </w:rPr>
        <w:t>rad</w:t>
      </w:r>
      <w:r>
        <w:rPr>
          <w:rFonts w:eastAsia="Times New Roman"/>
        </w:rPr>
        <w:t xml:space="preserve"> – yo</w:t>
      </w:r>
      <w:r w:rsidR="00A0254C">
        <w:rPr>
          <w:rFonts w:eastAsia="Times New Roman"/>
        </w:rPr>
        <w:t>u</w:t>
      </w:r>
      <w:r>
        <w:rPr>
          <w:rFonts w:eastAsia="Times New Roman"/>
        </w:rPr>
        <w:t>r handbook</w:t>
      </w:r>
      <w:r w:rsidR="002A11D1">
        <w:rPr>
          <w:rFonts w:eastAsia="Times New Roman"/>
        </w:rPr>
        <w:t xml:space="preserve"> will be</w:t>
      </w:r>
      <w:r>
        <w:rPr>
          <w:rFonts w:eastAsia="Times New Roman"/>
        </w:rPr>
        <w:t xml:space="preserve"> on the way</w:t>
      </w:r>
      <w:r w:rsidR="002A11D1">
        <w:rPr>
          <w:rFonts w:eastAsia="Times New Roman"/>
        </w:rPr>
        <w:t xml:space="preserve"> shortly</w:t>
      </w:r>
      <w:r>
        <w:rPr>
          <w:rFonts w:eastAsia="Times New Roman"/>
        </w:rPr>
        <w:t>.</w:t>
      </w:r>
      <w:r w:rsidR="008E4233">
        <w:rPr>
          <w:rFonts w:eastAsia="Times New Roman"/>
        </w:rPr>
        <w:t xml:space="preserve">  Don’t forget to get</w:t>
      </w:r>
      <w:r w:rsidR="002A11D1">
        <w:rPr>
          <w:rFonts w:eastAsia="Times New Roman"/>
        </w:rPr>
        <w:t xml:space="preserve"> </w:t>
      </w:r>
      <w:r w:rsidR="008E4233">
        <w:rPr>
          <w:rFonts w:eastAsia="Times New Roman"/>
        </w:rPr>
        <w:t xml:space="preserve">signed in for the </w:t>
      </w:r>
      <w:r w:rsidR="00841799">
        <w:rPr>
          <w:rFonts w:eastAsia="Times New Roman"/>
        </w:rPr>
        <w:t>February drawing</w:t>
      </w:r>
      <w:r w:rsidR="008E4233">
        <w:rPr>
          <w:rFonts w:eastAsia="Times New Roman"/>
        </w:rPr>
        <w:t xml:space="preserve"> – you’ll find it at </w:t>
      </w:r>
      <w:hyperlink r:id="rId171" w:history="1">
        <w:r w:rsidR="008E4233" w:rsidRPr="009A20D0">
          <w:rPr>
            <w:rStyle w:val="Hyperlink"/>
            <w:rFonts w:eastAsia="Times New Roman"/>
          </w:rPr>
          <w:t>www.arrl-ohio.org</w:t>
        </w:r>
      </w:hyperlink>
      <w:r w:rsidR="008E4233">
        <w:rPr>
          <w:rFonts w:eastAsia="Times New Roman"/>
        </w:rPr>
        <w:t xml:space="preserve"> .</w:t>
      </w:r>
    </w:p>
    <w:p w14:paraId="6FD98415" w14:textId="77777777" w:rsidR="002A11D1" w:rsidRDefault="002A11D1" w:rsidP="00404D69">
      <w:pPr>
        <w:shd w:val="clear" w:color="auto" w:fill="FFFFFF"/>
        <w:rPr>
          <w:rFonts w:eastAsia="Times New Roman"/>
        </w:rPr>
      </w:pPr>
    </w:p>
    <w:p w14:paraId="39308FE5" w14:textId="7DB0965C" w:rsidR="000424B7" w:rsidRDefault="00841799" w:rsidP="00404D69">
      <w:pPr>
        <w:shd w:val="clear" w:color="auto" w:fill="FFFFFF"/>
        <w:rPr>
          <w:rFonts w:eastAsia="Times New Roman"/>
        </w:rPr>
      </w:pPr>
      <w:r>
        <w:rPr>
          <w:rFonts w:eastAsia="Times New Roman"/>
        </w:rPr>
        <w:t xml:space="preserve">Lots of really good events coming up.  </w:t>
      </w:r>
      <w:r w:rsidR="00983C77">
        <w:rPr>
          <w:rFonts w:eastAsia="Times New Roman"/>
        </w:rPr>
        <w:t>The hamfest page is getting pretty full – I hope I get a chance to see you at one of the OH Hamfests coming up this year!  And, I’m going to start pounding the drum now – Hamvention is the largest gathering of Ham Operators in the World!  Be There.</w:t>
      </w:r>
    </w:p>
    <w:p w14:paraId="657B7DE8" w14:textId="77777777" w:rsidR="00983C77" w:rsidRDefault="00983C77" w:rsidP="00404D69">
      <w:pPr>
        <w:shd w:val="clear" w:color="auto" w:fill="FFFFFF"/>
        <w:rPr>
          <w:rFonts w:eastAsia="Times New Roman"/>
        </w:rPr>
      </w:pPr>
    </w:p>
    <w:p w14:paraId="2E3A4672" w14:textId="149F7B81" w:rsidR="00983C77" w:rsidRDefault="00983C77" w:rsidP="00404D69">
      <w:pPr>
        <w:shd w:val="clear" w:color="auto" w:fill="FFFFFF"/>
        <w:rPr>
          <w:rFonts w:eastAsia="Times New Roman"/>
        </w:rPr>
      </w:pPr>
      <w:r>
        <w:rPr>
          <w:rFonts w:eastAsia="Times New Roman"/>
        </w:rPr>
        <w:t>Listening to some old music the other day – Huey Lewis and the News – “It’s HIP to be Square”.  I couldn’t help to think that that pretty much sums up Ham Radio operators.  Considered to be “Square” because of our interest in Math and Science, but really “HIP” because of all the cool things WE can do!  I know a lot of you have made a contact with the Space Station?  How cool is that?  We play with the latest, state of the art technology, we meld computer science with RF engineering!  Most people can’t do the things we do.  Let’s invite them to “sit at the Cool Kids table!”</w:t>
      </w:r>
    </w:p>
    <w:p w14:paraId="0CA4DE8E" w14:textId="38DC5C64" w:rsidR="00D15C13" w:rsidRDefault="00D15C13" w:rsidP="00404D69">
      <w:pPr>
        <w:shd w:val="clear" w:color="auto" w:fill="FFFFFF"/>
        <w:rPr>
          <w:rFonts w:eastAsia="Times New Roman"/>
        </w:rPr>
      </w:pPr>
    </w:p>
    <w:p w14:paraId="6E6A9E09" w14:textId="6B8FEB6F" w:rsidR="00404D69" w:rsidRDefault="00D15C13" w:rsidP="00404D69">
      <w:pPr>
        <w:shd w:val="clear" w:color="auto" w:fill="FFFFFF"/>
        <w:rPr>
          <w:rFonts w:eastAsia="Times New Roman"/>
        </w:rPr>
      </w:pPr>
      <w:r>
        <w:rPr>
          <w:rFonts w:eastAsia="Times New Roman"/>
        </w:rPr>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WB8LCD</w:t>
      </w:r>
      <w:proofErr w:type="gramEnd"/>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C31D30" w:rsidP="00421E35">
      <w:pPr>
        <w:rPr>
          <w:rFonts w:eastAsia="Times New Roman"/>
          <w:b/>
          <w:bCs/>
          <w:i/>
          <w:iCs/>
          <w:sz w:val="28"/>
          <w:szCs w:val="28"/>
        </w:rPr>
      </w:pPr>
      <w:bookmarkStart w:id="25" w:name="swap"/>
      <w:bookmarkEnd w:id="25"/>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6787769" w14:textId="77777777" w:rsidR="00135A2B" w:rsidRDefault="00135A2B">
      <w:pPr>
        <w:rPr>
          <w:rFonts w:eastAsia="Times New Roman"/>
          <w:b/>
          <w:bCs/>
          <w:i/>
          <w:iCs/>
          <w:sz w:val="28"/>
          <w:szCs w:val="28"/>
        </w:rPr>
      </w:pPr>
      <w:r>
        <w:rPr>
          <w:rFonts w:eastAsia="Times New Roman"/>
          <w:b/>
          <w:bCs/>
          <w:i/>
          <w:iCs/>
          <w:sz w:val="28"/>
          <w:szCs w:val="28"/>
        </w:rPr>
        <w:br w:type="page"/>
      </w:r>
    </w:p>
    <w:p w14:paraId="4420E84F" w14:textId="376F5E11" w:rsidR="00421E35" w:rsidRPr="00421E35" w:rsidRDefault="00A66461" w:rsidP="00421E35">
      <w:pPr>
        <w:rPr>
          <w:rFonts w:eastAsia="Times New Roman"/>
        </w:rPr>
      </w:pPr>
      <w:r>
        <w:rPr>
          <w:rFonts w:eastAsia="Times New Roman"/>
          <w:b/>
          <w:bCs/>
          <w:i/>
          <w:iCs/>
          <w:sz w:val="28"/>
          <w:szCs w:val="28"/>
        </w:rPr>
        <w:lastRenderedPageBreak/>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C31D30" w:rsidP="00421E35">
      <w:pPr>
        <w:rPr>
          <w:rFonts w:eastAsia="Times New Roman"/>
        </w:rPr>
      </w:pPr>
      <w:hyperlink r:id="rId173" w:history="1">
        <w:r w:rsidR="00AA5A53">
          <w:rPr>
            <w:rStyle w:val="Hyperlink"/>
            <w:rFonts w:eastAsia="Times New Roman"/>
          </w:rPr>
          <w:t>http://arrl-ohio.org/section-swap-shop/</w:t>
        </w:r>
      </w:hyperlink>
      <w:r w:rsidR="00AA5A53">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74"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C31D30"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C31D30" w:rsidP="005B42A6">
      <w:pPr>
        <w:rPr>
          <w:rFonts w:eastAsia="Times New Roman"/>
        </w:rPr>
      </w:pPr>
      <w:hyperlink r:id="rId176"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C31D30" w:rsidP="00421E35">
      <w:pPr>
        <w:rPr>
          <w:rFonts w:eastAsia="Times New Roman"/>
          <w:bCs/>
        </w:rPr>
      </w:pPr>
      <w:r>
        <w:rPr>
          <w:rFonts w:eastAsia="Times New Roman"/>
          <w:bCs/>
        </w:rPr>
        <w:pict w14:anchorId="5A4A0805">
          <v:rect id="_x0000_i1028"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2ABD8D19" w:rsidR="00EE289F" w:rsidRPr="00421E35" w:rsidRDefault="00EE289F" w:rsidP="00EE289F">
            <w:pPr>
              <w:rPr>
                <w:rFonts w:eastAsia="Times New Roman"/>
                <w:sz w:val="20"/>
                <w:szCs w:val="20"/>
              </w:rPr>
            </w:pPr>
            <w:r w:rsidRPr="00421E35">
              <w:rPr>
                <w:rFonts w:eastAsia="Times New Roman"/>
                <w:sz w:val="20"/>
                <w:szCs w:val="20"/>
              </w:rPr>
              <w:t>Section Traffic Manager – Da</w:t>
            </w:r>
            <w:r w:rsidR="00A0254C">
              <w:rPr>
                <w:rFonts w:eastAsia="Times New Roman"/>
                <w:sz w:val="20"/>
                <w:szCs w:val="20"/>
              </w:rPr>
              <w:t>n Rinaman  AC8NP</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64DDF22"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w:t>
            </w:r>
            <w:r w:rsidR="00913FCE">
              <w:rPr>
                <w:rFonts w:eastAsia="Times New Roman"/>
                <w:sz w:val="20"/>
                <w:szCs w:val="20"/>
              </w:rPr>
              <w:t>u</w:t>
            </w:r>
            <w:r w:rsidRPr="00421E35">
              <w:rPr>
                <w:rFonts w:eastAsia="Times New Roman"/>
                <w:sz w:val="20"/>
                <w:szCs w:val="20"/>
              </w:rPr>
              <w:t>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r w:rsidR="008D4C58">
              <w:rPr>
                <w:rFonts w:eastAsia="Times New Roman"/>
                <w:sz w:val="20"/>
                <w:szCs w:val="20"/>
              </w:rPr>
              <w:t>E;izabeth</w:t>
            </w:r>
            <w:proofErr w:type="spellEnd"/>
            <w:r w:rsidR="008D4C58">
              <w:rPr>
                <w:rFonts w:eastAsia="Times New Roman"/>
                <w:sz w:val="20"/>
                <w:szCs w:val="20"/>
              </w:rPr>
              <w:t xml:space="preserve"> </w:t>
            </w:r>
            <w:proofErr w:type="spellStart"/>
            <w:r w:rsidR="008D4C58">
              <w:rPr>
                <w:rFonts w:eastAsia="Times New Roman"/>
                <w:sz w:val="20"/>
                <w:szCs w:val="20"/>
              </w:rPr>
              <w:t>Klinc</w:t>
            </w:r>
            <w:proofErr w:type="spellEnd"/>
            <w:r w:rsidR="008D4C58">
              <w:rPr>
                <w:rFonts w:eastAsia="Times New Roman"/>
                <w:sz w:val="20"/>
                <w:szCs w:val="20"/>
              </w:rPr>
              <w:t xml:space="preserve"> – KE8FMJ</w:t>
            </w:r>
          </w:p>
        </w:tc>
      </w:tr>
    </w:tbl>
    <w:p w14:paraId="592CD03D" w14:textId="766088D6" w:rsidR="00EF3E84" w:rsidRDefault="00EF3E84" w:rsidP="00EF3E84">
      <w:pPr>
        <w:rPr>
          <w:rFonts w:eastAsia="Times New Roman"/>
          <w:b/>
        </w:rPr>
      </w:pPr>
    </w:p>
    <w:p w14:paraId="74210051" w14:textId="6F4A06CE" w:rsidR="004C639B" w:rsidRDefault="00C31D30"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61DDC26D"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78"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79"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0EBA8DF7">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0AA6A571" w:rsidR="00421E35" w:rsidRPr="00421E35" w:rsidRDefault="00421E35" w:rsidP="00421E35">
      <w:pPr>
        <w:rPr>
          <w:rFonts w:eastAsia="Times New Roman"/>
        </w:rPr>
      </w:pPr>
      <w:r w:rsidRPr="00421E35">
        <w:rPr>
          <w:rFonts w:eastAsia="Times New Roman"/>
        </w:rPr>
        <w:t xml:space="preserve">You can go back at any time and read them. Just go to:  </w:t>
      </w:r>
      <w:r w:rsidR="00135A2B" w:rsidRPr="00135A2B">
        <w:rPr>
          <w:rFonts w:eastAsia="Times New Roman"/>
          <w:color w:val="0563C1" w:themeColor="hyperlink"/>
          <w:u w:val="single"/>
        </w:rPr>
        <w:t>https://arrl-ohio.org/ohio-section-newsletter/</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6" w:name="_Hlk30329921"/>
    </w:p>
    <w:p w14:paraId="4B274C20" w14:textId="2E44FC70" w:rsidR="00F872CC" w:rsidRDefault="00F872CC" w:rsidP="00421E35">
      <w:pPr>
        <w:rPr>
          <w:rFonts w:eastAsia="Times New Roman"/>
          <w:u w:val="single"/>
        </w:rPr>
      </w:pPr>
    </w:p>
    <w:bookmarkEnd w:id="26"/>
    <w:p w14:paraId="2F1E6590" w14:textId="3A9298B1" w:rsidR="00C35CF2" w:rsidRDefault="00C31D30"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7" w:name="_Hlk33264659"/>
      <w:bookmarkStart w:id="28" w:name="_Hlk44181957"/>
    </w:p>
    <w:bookmarkEnd w:id="17"/>
    <w:bookmarkEnd w:id="27"/>
    <w:bookmarkEnd w:id="28"/>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29"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29"/>
    </w:p>
    <w:p w14:paraId="16F11EC5" w14:textId="6392B43E" w:rsidR="009E1A7C" w:rsidRDefault="009E1A7C" w:rsidP="00FD0EAD">
      <w:pPr>
        <w:rPr>
          <w:i/>
        </w:rPr>
      </w:pPr>
    </w:p>
    <w:p w14:paraId="4D053C75" w14:textId="77777777" w:rsidR="009E1A7C" w:rsidRPr="008F653B" w:rsidRDefault="00C31D30"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01D0BB5C" w:rsidR="00AF11D5" w:rsidRPr="009E1A7C" w:rsidRDefault="0076652C" w:rsidP="00FD0EAD">
      <w:pPr>
        <w:rPr>
          <w:b/>
          <w:bCs/>
          <w:u w:val="single"/>
        </w:rPr>
      </w:pPr>
      <w:r>
        <w:rPr>
          <w:b/>
          <w:bCs/>
          <w:u w:val="single"/>
        </w:rPr>
        <w:t xml:space="preserve"> </w:t>
      </w:r>
    </w:p>
    <w:sectPr w:rsidR="00AF11D5" w:rsidRPr="009E1A7C" w:rsidSect="005760A7">
      <w:footerReference w:type="default" r:id="rId18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A8E0C" w14:textId="77777777" w:rsidR="00C31D30" w:rsidRDefault="00C31D30" w:rsidP="00F40211">
      <w:r>
        <w:separator/>
      </w:r>
    </w:p>
  </w:endnote>
  <w:endnote w:type="continuationSeparator" w:id="0">
    <w:p w14:paraId="0F643198" w14:textId="77777777" w:rsidR="00C31D30" w:rsidRDefault="00C31D3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ono">
    <w:altName w:val="Consolas"/>
    <w:charset w:val="00"/>
    <w:family w:val="modern"/>
    <w:pitch w:val="fixed"/>
    <w:sig w:usb0="E00002FF" w:usb1="1000205B" w:usb2="00000020" w:usb3="00000000" w:csb0="0000019F"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00E85D2A" w:rsidRPr="00E85D2A">
          <w:rPr>
            <w:b/>
            <w:bCs/>
            <w:noProof/>
          </w:rPr>
          <w:t>21</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9B680" w14:textId="77777777" w:rsidR="00C31D30" w:rsidRDefault="00C31D30" w:rsidP="00F40211">
      <w:r>
        <w:separator/>
      </w:r>
    </w:p>
  </w:footnote>
  <w:footnote w:type="continuationSeparator" w:id="0">
    <w:p w14:paraId="27A3026D" w14:textId="77777777" w:rsidR="00C31D30" w:rsidRDefault="00C31D30"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5C37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2"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7748EB"/>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81997"/>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F060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9F2078"/>
    <w:multiLevelType w:val="multilevel"/>
    <w:tmpl w:val="80D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72E43"/>
    <w:multiLevelType w:val="multilevel"/>
    <w:tmpl w:val="E4C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451537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4F19EF"/>
    <w:multiLevelType w:val="hybridMultilevel"/>
    <w:tmpl w:val="E8102B70"/>
    <w:lvl w:ilvl="0" w:tplc="0C6040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BB5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635D65"/>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5" w15:restartNumberingAfterBreak="0">
    <w:nsid w:val="7B6F360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6"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12"/>
  </w:num>
  <w:num w:numId="4">
    <w:abstractNumId w:val="20"/>
  </w:num>
  <w:num w:numId="5">
    <w:abstractNumId w:val="8"/>
  </w:num>
  <w:num w:numId="6">
    <w:abstractNumId w:val="6"/>
  </w:num>
  <w:num w:numId="7">
    <w:abstractNumId w:val="26"/>
  </w:num>
  <w:num w:numId="8">
    <w:abstractNumId w:val="17"/>
  </w:num>
  <w:num w:numId="9">
    <w:abstractNumId w:val="13"/>
  </w:num>
  <w:num w:numId="10">
    <w:abstractNumId w:val="11"/>
  </w:num>
  <w:num w:numId="11">
    <w:abstractNumId w:val="19"/>
  </w:num>
  <w:num w:numId="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21"/>
  </w:num>
  <w:num w:numId="16">
    <w:abstractNumId w:val="23"/>
  </w:num>
  <w:num w:numId="17">
    <w:abstractNumId w:val="10"/>
  </w:num>
  <w:num w:numId="18">
    <w:abstractNumId w:val="16"/>
  </w:num>
  <w:num w:numId="19">
    <w:abstractNumId w:val="15"/>
  </w:num>
  <w:num w:numId="20">
    <w:abstractNumId w:val="14"/>
  </w:num>
  <w:num w:numId="21">
    <w:abstractNumId w:val="18"/>
  </w:num>
  <w:num w:numId="22">
    <w:abstractNumId w:val="22"/>
  </w:num>
  <w:num w:numId="23">
    <w:abstractNumId w:val="25"/>
    <w:lvlOverride w:ilvl="0">
      <w:startOverride w:val="1"/>
    </w:lvlOverride>
  </w:num>
  <w:num w:numId="24">
    <w:abstractNumId w:val="24"/>
    <w:lvlOverride w:ilvl="0">
      <w:startOverride w:val="2"/>
    </w:lvlOverride>
  </w:num>
  <w:num w:numId="25">
    <w:abstractNumId w:val="24"/>
    <w:lvlOverride w:ilvl="0"/>
    <w:lvlOverride w:ilvl="1">
      <w:startOverride w:val="1"/>
    </w:lvlOverride>
  </w:num>
  <w:num w:numId="26">
    <w:abstractNumId w:val="24"/>
    <w:lvlOverride w:ilvl="0"/>
    <w:lvlOverride w:ilvl="1"/>
    <w:lvlOverride w:ilvl="2">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6E47"/>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4B7"/>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DB3"/>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A2B"/>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4F0"/>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2E1F"/>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33"/>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151"/>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21"/>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8A6"/>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6EA1"/>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6C68"/>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54D"/>
    <w:rsid w:val="00282A66"/>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74A"/>
    <w:rsid w:val="002A11D1"/>
    <w:rsid w:val="002A12A4"/>
    <w:rsid w:val="002A1542"/>
    <w:rsid w:val="002A2263"/>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66D"/>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6B"/>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3D"/>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BED"/>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2FE"/>
    <w:rsid w:val="00302BE3"/>
    <w:rsid w:val="0030341F"/>
    <w:rsid w:val="0030351B"/>
    <w:rsid w:val="003042A1"/>
    <w:rsid w:val="00304797"/>
    <w:rsid w:val="00304895"/>
    <w:rsid w:val="00304A20"/>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6ED"/>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3C69"/>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B5"/>
    <w:rsid w:val="003473D3"/>
    <w:rsid w:val="0034780C"/>
    <w:rsid w:val="00347876"/>
    <w:rsid w:val="003479B7"/>
    <w:rsid w:val="00347B76"/>
    <w:rsid w:val="00347CF5"/>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6A9A"/>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02B"/>
    <w:rsid w:val="003D51C4"/>
    <w:rsid w:val="003D555D"/>
    <w:rsid w:val="003D5AE2"/>
    <w:rsid w:val="003D5C2E"/>
    <w:rsid w:val="003D5D89"/>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400"/>
    <w:rsid w:val="004318B3"/>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120"/>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EA"/>
    <w:rsid w:val="00536CFF"/>
    <w:rsid w:val="00537388"/>
    <w:rsid w:val="005376F7"/>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2BC"/>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B3D"/>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226"/>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B20"/>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BB0"/>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BE"/>
    <w:rsid w:val="006732EB"/>
    <w:rsid w:val="0067334A"/>
    <w:rsid w:val="0067348A"/>
    <w:rsid w:val="006735C4"/>
    <w:rsid w:val="00673C30"/>
    <w:rsid w:val="00673DA1"/>
    <w:rsid w:val="00673F56"/>
    <w:rsid w:val="00674978"/>
    <w:rsid w:val="00674AF4"/>
    <w:rsid w:val="00674DFC"/>
    <w:rsid w:val="0067505C"/>
    <w:rsid w:val="00675087"/>
    <w:rsid w:val="006751F3"/>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D55"/>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A31"/>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94D"/>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117"/>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9B9"/>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254"/>
    <w:rsid w:val="007B5331"/>
    <w:rsid w:val="007B56C7"/>
    <w:rsid w:val="007B6072"/>
    <w:rsid w:val="007B66A8"/>
    <w:rsid w:val="007B678C"/>
    <w:rsid w:val="007B67AF"/>
    <w:rsid w:val="007B6842"/>
    <w:rsid w:val="007B68F2"/>
    <w:rsid w:val="007B6A43"/>
    <w:rsid w:val="007B6BBA"/>
    <w:rsid w:val="007B6D38"/>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2C"/>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3C3"/>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1D7"/>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799"/>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3D9"/>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6A4"/>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4B1"/>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28D"/>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2C8"/>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521"/>
    <w:rsid w:val="00907848"/>
    <w:rsid w:val="009078F2"/>
    <w:rsid w:val="00907A23"/>
    <w:rsid w:val="00907B26"/>
    <w:rsid w:val="00910044"/>
    <w:rsid w:val="0091032B"/>
    <w:rsid w:val="009115EC"/>
    <w:rsid w:val="00911D82"/>
    <w:rsid w:val="00911F8C"/>
    <w:rsid w:val="009121E1"/>
    <w:rsid w:val="00912698"/>
    <w:rsid w:val="0091278C"/>
    <w:rsid w:val="00912854"/>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2D02"/>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800"/>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2F"/>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1D88"/>
    <w:rsid w:val="00982444"/>
    <w:rsid w:val="00982C84"/>
    <w:rsid w:val="00982CCC"/>
    <w:rsid w:val="00982F44"/>
    <w:rsid w:val="00983173"/>
    <w:rsid w:val="0098320B"/>
    <w:rsid w:val="009835E0"/>
    <w:rsid w:val="0098390E"/>
    <w:rsid w:val="00983AC3"/>
    <w:rsid w:val="00983C77"/>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97E"/>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406"/>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2F"/>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255"/>
    <w:rsid w:val="00A86CBF"/>
    <w:rsid w:val="00A86CD5"/>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960"/>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304"/>
    <w:rsid w:val="00AA46D9"/>
    <w:rsid w:val="00AA4D62"/>
    <w:rsid w:val="00AA5041"/>
    <w:rsid w:val="00AA5158"/>
    <w:rsid w:val="00AA5621"/>
    <w:rsid w:val="00AA56EA"/>
    <w:rsid w:val="00AA5A53"/>
    <w:rsid w:val="00AA6027"/>
    <w:rsid w:val="00AA61E8"/>
    <w:rsid w:val="00AA621E"/>
    <w:rsid w:val="00AA63BB"/>
    <w:rsid w:val="00AA661D"/>
    <w:rsid w:val="00AA67E8"/>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19"/>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996"/>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013"/>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1E6"/>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8FE"/>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7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A7E74"/>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0BE"/>
    <w:rsid w:val="00C00212"/>
    <w:rsid w:val="00C004E3"/>
    <w:rsid w:val="00C006EA"/>
    <w:rsid w:val="00C006F5"/>
    <w:rsid w:val="00C0085A"/>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1D30"/>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47FD1"/>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40"/>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6FE2"/>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5C8"/>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9A"/>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D2A"/>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27F"/>
    <w:rsid w:val="00E914FC"/>
    <w:rsid w:val="00E916BD"/>
    <w:rsid w:val="00E91CEE"/>
    <w:rsid w:val="00E91EAD"/>
    <w:rsid w:val="00E92543"/>
    <w:rsid w:val="00E9285F"/>
    <w:rsid w:val="00E92A9B"/>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59C"/>
    <w:rsid w:val="00EC5693"/>
    <w:rsid w:val="00EC5729"/>
    <w:rsid w:val="00EC5B6F"/>
    <w:rsid w:val="00EC5F0D"/>
    <w:rsid w:val="00EC648F"/>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0F"/>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59C7"/>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0F8"/>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345"/>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B7F"/>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43"/>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5E"/>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BEB"/>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979"/>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A2F"/>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36CEA"/>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A4043"/>
    <w:rPr>
      <w:rFonts w:ascii="Calibri" w:eastAsia="Times New Roman"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A4043"/>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4465039">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252049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3611">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1996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441001204">
          <w:marLeft w:val="0"/>
          <w:marRight w:val="0"/>
          <w:marTop w:val="0"/>
          <w:marBottom w:val="0"/>
          <w:divBdr>
            <w:top w:val="none" w:sz="0" w:space="0" w:color="auto"/>
            <w:left w:val="none" w:sz="0" w:space="0" w:color="auto"/>
            <w:bottom w:val="none" w:sz="0" w:space="0" w:color="auto"/>
            <w:right w:val="none" w:sz="0" w:space="0" w:color="auto"/>
          </w:divBdr>
        </w:div>
        <w:div w:id="1135021766">
          <w:marLeft w:val="0"/>
          <w:marRight w:val="0"/>
          <w:marTop w:val="0"/>
          <w:marBottom w:val="0"/>
          <w:divBdr>
            <w:top w:val="none" w:sz="0" w:space="0" w:color="auto"/>
            <w:left w:val="none" w:sz="0" w:space="0" w:color="auto"/>
            <w:bottom w:val="none" w:sz="0" w:space="0" w:color="auto"/>
            <w:right w:val="none" w:sz="0" w:space="0" w:color="auto"/>
          </w:divBdr>
        </w:div>
        <w:div w:id="1052390793">
          <w:marLeft w:val="0"/>
          <w:marRight w:val="0"/>
          <w:marTop w:val="0"/>
          <w:marBottom w:val="0"/>
          <w:divBdr>
            <w:top w:val="none" w:sz="0" w:space="0" w:color="auto"/>
            <w:left w:val="none" w:sz="0" w:space="0" w:color="auto"/>
            <w:bottom w:val="none" w:sz="0" w:space="0" w:color="auto"/>
            <w:right w:val="none" w:sz="0" w:space="0" w:color="auto"/>
          </w:divBdr>
        </w:div>
        <w:div w:id="1395351541">
          <w:marLeft w:val="0"/>
          <w:marRight w:val="0"/>
          <w:marTop w:val="0"/>
          <w:marBottom w:val="0"/>
          <w:divBdr>
            <w:top w:val="none" w:sz="0" w:space="0" w:color="auto"/>
            <w:left w:val="none" w:sz="0" w:space="0" w:color="auto"/>
            <w:bottom w:val="none" w:sz="0" w:space="0" w:color="auto"/>
            <w:right w:val="none" w:sz="0" w:space="0" w:color="auto"/>
          </w:divBdr>
        </w:div>
        <w:div w:id="1290821110">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784882285">
          <w:marLeft w:val="0"/>
          <w:marRight w:val="0"/>
          <w:marTop w:val="0"/>
          <w:marBottom w:val="0"/>
          <w:divBdr>
            <w:top w:val="none" w:sz="0" w:space="0" w:color="auto"/>
            <w:left w:val="none" w:sz="0" w:space="0" w:color="auto"/>
            <w:bottom w:val="none" w:sz="0" w:space="0" w:color="auto"/>
            <w:right w:val="none" w:sz="0" w:space="0" w:color="auto"/>
          </w:divBdr>
        </w:div>
        <w:div w:id="1029067645">
          <w:marLeft w:val="0"/>
          <w:marRight w:val="0"/>
          <w:marTop w:val="0"/>
          <w:marBottom w:val="0"/>
          <w:divBdr>
            <w:top w:val="none" w:sz="0" w:space="0" w:color="auto"/>
            <w:left w:val="none" w:sz="0" w:space="0" w:color="auto"/>
            <w:bottom w:val="none" w:sz="0" w:space="0" w:color="auto"/>
            <w:right w:val="none" w:sz="0" w:space="0" w:color="auto"/>
          </w:divBdr>
        </w:div>
        <w:div w:id="117922246">
          <w:marLeft w:val="0"/>
          <w:marRight w:val="0"/>
          <w:marTop w:val="0"/>
          <w:marBottom w:val="0"/>
          <w:divBdr>
            <w:top w:val="none" w:sz="0" w:space="0" w:color="auto"/>
            <w:left w:val="none" w:sz="0" w:space="0" w:color="auto"/>
            <w:bottom w:val="none" w:sz="0" w:space="0" w:color="auto"/>
            <w:right w:val="none" w:sz="0" w:space="0" w:color="auto"/>
          </w:divBdr>
        </w:div>
        <w:div w:id="638418770">
          <w:marLeft w:val="0"/>
          <w:marRight w:val="0"/>
          <w:marTop w:val="0"/>
          <w:marBottom w:val="0"/>
          <w:divBdr>
            <w:top w:val="none" w:sz="0" w:space="0" w:color="auto"/>
            <w:left w:val="none" w:sz="0" w:space="0" w:color="auto"/>
            <w:bottom w:val="none" w:sz="0" w:space="0" w:color="auto"/>
            <w:right w:val="none" w:sz="0" w:space="0" w:color="auto"/>
          </w:divBdr>
        </w:div>
      </w:divsChild>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7585966">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1949086">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75">
      <w:bodyDiv w:val="1"/>
      <w:marLeft w:val="0"/>
      <w:marRight w:val="0"/>
      <w:marTop w:val="0"/>
      <w:marBottom w:val="0"/>
      <w:divBdr>
        <w:top w:val="none" w:sz="0" w:space="0" w:color="auto"/>
        <w:left w:val="none" w:sz="0" w:space="0" w:color="auto"/>
        <w:bottom w:val="none" w:sz="0" w:space="0" w:color="auto"/>
        <w:right w:val="none" w:sz="0" w:space="0" w:color="auto"/>
      </w:divBdr>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638605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4454633">
      <w:bodyDiv w:val="1"/>
      <w:marLeft w:val="0"/>
      <w:marRight w:val="0"/>
      <w:marTop w:val="0"/>
      <w:marBottom w:val="0"/>
      <w:divBdr>
        <w:top w:val="none" w:sz="0" w:space="0" w:color="auto"/>
        <w:left w:val="none" w:sz="0" w:space="0" w:color="auto"/>
        <w:bottom w:val="none" w:sz="0" w:space="0" w:color="auto"/>
        <w:right w:val="none" w:sz="0" w:space="0" w:color="auto"/>
      </w:divBdr>
      <w:divsChild>
        <w:div w:id="737676217">
          <w:marLeft w:val="0"/>
          <w:marRight w:val="0"/>
          <w:marTop w:val="0"/>
          <w:marBottom w:val="0"/>
          <w:divBdr>
            <w:top w:val="none" w:sz="0" w:space="0" w:color="auto"/>
            <w:left w:val="none" w:sz="0" w:space="0" w:color="auto"/>
            <w:bottom w:val="none" w:sz="0" w:space="0" w:color="auto"/>
            <w:right w:val="none" w:sz="0" w:space="0" w:color="auto"/>
          </w:divBdr>
        </w:div>
        <w:div w:id="1167675642">
          <w:marLeft w:val="0"/>
          <w:marRight w:val="0"/>
          <w:marTop w:val="0"/>
          <w:marBottom w:val="0"/>
          <w:divBdr>
            <w:top w:val="none" w:sz="0" w:space="0" w:color="auto"/>
            <w:left w:val="none" w:sz="0" w:space="0" w:color="auto"/>
            <w:bottom w:val="none" w:sz="0" w:space="0" w:color="auto"/>
            <w:right w:val="none" w:sz="0" w:space="0" w:color="auto"/>
          </w:divBdr>
        </w:div>
      </w:divsChild>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8721829">
      <w:bodyDiv w:val="1"/>
      <w:marLeft w:val="0"/>
      <w:marRight w:val="0"/>
      <w:marTop w:val="0"/>
      <w:marBottom w:val="0"/>
      <w:divBdr>
        <w:top w:val="none" w:sz="0" w:space="0" w:color="auto"/>
        <w:left w:val="none" w:sz="0" w:space="0" w:color="auto"/>
        <w:bottom w:val="none" w:sz="0" w:space="0" w:color="auto"/>
        <w:right w:val="none" w:sz="0" w:space="0" w:color="auto"/>
      </w:divBdr>
      <w:divsChild>
        <w:div w:id="1531793971">
          <w:marLeft w:val="0"/>
          <w:marRight w:val="0"/>
          <w:marTop w:val="0"/>
          <w:marBottom w:val="0"/>
          <w:divBdr>
            <w:top w:val="none" w:sz="0" w:space="0" w:color="auto"/>
            <w:left w:val="none" w:sz="0" w:space="0" w:color="auto"/>
            <w:bottom w:val="none" w:sz="0" w:space="0" w:color="auto"/>
            <w:right w:val="none" w:sz="0" w:space="0" w:color="auto"/>
          </w:divBdr>
        </w:div>
        <w:div w:id="573009205">
          <w:marLeft w:val="0"/>
          <w:marRight w:val="0"/>
          <w:marTop w:val="0"/>
          <w:marBottom w:val="0"/>
          <w:divBdr>
            <w:top w:val="none" w:sz="0" w:space="0" w:color="auto"/>
            <w:left w:val="none" w:sz="0" w:space="0" w:color="auto"/>
            <w:bottom w:val="none" w:sz="0" w:space="0" w:color="auto"/>
            <w:right w:val="none" w:sz="0" w:space="0" w:color="auto"/>
          </w:divBdr>
        </w:div>
        <w:div w:id="2097238044">
          <w:marLeft w:val="0"/>
          <w:marRight w:val="0"/>
          <w:marTop w:val="0"/>
          <w:marBottom w:val="120"/>
          <w:divBdr>
            <w:top w:val="none" w:sz="0" w:space="0" w:color="auto"/>
            <w:left w:val="none" w:sz="0" w:space="0" w:color="auto"/>
            <w:bottom w:val="none" w:sz="0" w:space="0" w:color="auto"/>
            <w:right w:val="none" w:sz="0" w:space="0" w:color="auto"/>
          </w:divBdr>
          <w:divsChild>
            <w:div w:id="665861181">
              <w:marLeft w:val="0"/>
              <w:marRight w:val="0"/>
              <w:marTop w:val="0"/>
              <w:marBottom w:val="0"/>
              <w:divBdr>
                <w:top w:val="none" w:sz="0" w:space="0" w:color="auto"/>
                <w:left w:val="none" w:sz="0" w:space="0" w:color="auto"/>
                <w:bottom w:val="none" w:sz="0" w:space="0" w:color="auto"/>
                <w:right w:val="none" w:sz="0" w:space="0" w:color="auto"/>
              </w:divBdr>
            </w:div>
          </w:divsChild>
        </w:div>
        <w:div w:id="1573009110">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217323176">
          <w:marLeft w:val="0"/>
          <w:marRight w:val="0"/>
          <w:marTop w:val="0"/>
          <w:marBottom w:val="0"/>
          <w:divBdr>
            <w:top w:val="none" w:sz="0" w:space="0" w:color="auto"/>
            <w:left w:val="none" w:sz="0" w:space="0" w:color="auto"/>
            <w:bottom w:val="none" w:sz="0" w:space="0" w:color="auto"/>
            <w:right w:val="none" w:sz="0" w:space="0" w:color="auto"/>
          </w:divBdr>
        </w:div>
        <w:div w:id="1282686008">
          <w:marLeft w:val="0"/>
          <w:marRight w:val="0"/>
          <w:marTop w:val="0"/>
          <w:marBottom w:val="0"/>
          <w:divBdr>
            <w:top w:val="none" w:sz="0" w:space="0" w:color="auto"/>
            <w:left w:val="none" w:sz="0" w:space="0" w:color="auto"/>
            <w:bottom w:val="none" w:sz="0" w:space="0" w:color="auto"/>
            <w:right w:val="none" w:sz="0" w:space="0" w:color="auto"/>
          </w:divBdr>
        </w:div>
        <w:div w:id="1225338080">
          <w:marLeft w:val="0"/>
          <w:marRight w:val="0"/>
          <w:marTop w:val="0"/>
          <w:marBottom w:val="0"/>
          <w:divBdr>
            <w:top w:val="none" w:sz="0" w:space="0" w:color="auto"/>
            <w:left w:val="none" w:sz="0" w:space="0" w:color="auto"/>
            <w:bottom w:val="none" w:sz="0" w:space="0" w:color="auto"/>
            <w:right w:val="none" w:sz="0" w:space="0" w:color="auto"/>
          </w:divBdr>
        </w:div>
        <w:div w:id="385110890">
          <w:marLeft w:val="0"/>
          <w:marRight w:val="0"/>
          <w:marTop w:val="0"/>
          <w:marBottom w:val="0"/>
          <w:divBdr>
            <w:top w:val="none" w:sz="0" w:space="0" w:color="auto"/>
            <w:left w:val="none" w:sz="0" w:space="0" w:color="auto"/>
            <w:bottom w:val="none" w:sz="0" w:space="0" w:color="auto"/>
            <w:right w:val="none" w:sz="0" w:space="0" w:color="auto"/>
          </w:divBdr>
        </w:div>
        <w:div w:id="498620850">
          <w:marLeft w:val="0"/>
          <w:marRight w:val="0"/>
          <w:marTop w:val="0"/>
          <w:marBottom w:val="0"/>
          <w:divBdr>
            <w:top w:val="none" w:sz="0" w:space="0" w:color="auto"/>
            <w:left w:val="none" w:sz="0" w:space="0" w:color="auto"/>
            <w:bottom w:val="none" w:sz="0" w:space="0" w:color="auto"/>
            <w:right w:val="none" w:sz="0" w:space="0" w:color="auto"/>
          </w:divBdr>
        </w:div>
        <w:div w:id="1082725387">
          <w:marLeft w:val="0"/>
          <w:marRight w:val="0"/>
          <w:marTop w:val="0"/>
          <w:marBottom w:val="0"/>
          <w:divBdr>
            <w:top w:val="none" w:sz="0" w:space="0" w:color="auto"/>
            <w:left w:val="none" w:sz="0" w:space="0" w:color="auto"/>
            <w:bottom w:val="none" w:sz="0" w:space="0" w:color="auto"/>
            <w:right w:val="none" w:sz="0" w:space="0" w:color="auto"/>
          </w:divBdr>
        </w:div>
        <w:div w:id="1731923706">
          <w:marLeft w:val="0"/>
          <w:marRight w:val="0"/>
          <w:marTop w:val="0"/>
          <w:marBottom w:val="0"/>
          <w:divBdr>
            <w:top w:val="none" w:sz="0" w:space="0" w:color="auto"/>
            <w:left w:val="none" w:sz="0" w:space="0" w:color="auto"/>
            <w:bottom w:val="none" w:sz="0" w:space="0" w:color="auto"/>
            <w:right w:val="none" w:sz="0" w:space="0" w:color="auto"/>
          </w:divBdr>
        </w:div>
        <w:div w:id="640116181">
          <w:marLeft w:val="0"/>
          <w:marRight w:val="0"/>
          <w:marTop w:val="0"/>
          <w:marBottom w:val="0"/>
          <w:divBdr>
            <w:top w:val="none" w:sz="0" w:space="0" w:color="auto"/>
            <w:left w:val="none" w:sz="0" w:space="0" w:color="auto"/>
            <w:bottom w:val="none" w:sz="0" w:space="0" w:color="auto"/>
            <w:right w:val="none" w:sz="0" w:space="0" w:color="auto"/>
          </w:divBdr>
        </w:div>
      </w:divsChild>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3527387">
      <w:bodyDiv w:val="1"/>
      <w:marLeft w:val="0"/>
      <w:marRight w:val="0"/>
      <w:marTop w:val="0"/>
      <w:marBottom w:val="0"/>
      <w:divBdr>
        <w:top w:val="none" w:sz="0" w:space="0" w:color="auto"/>
        <w:left w:val="none" w:sz="0" w:space="0" w:color="auto"/>
        <w:bottom w:val="none" w:sz="0" w:space="0" w:color="auto"/>
        <w:right w:val="none" w:sz="0" w:space="0" w:color="auto"/>
      </w:divBdr>
    </w:div>
    <w:div w:id="1063875090">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3259958">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3345544">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7541">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183158">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2878618">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1653045">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290541">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838929">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235584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029644">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527712">
      <w:bodyDiv w:val="1"/>
      <w:marLeft w:val="0"/>
      <w:marRight w:val="0"/>
      <w:marTop w:val="0"/>
      <w:marBottom w:val="0"/>
      <w:divBdr>
        <w:top w:val="none" w:sz="0" w:space="0" w:color="auto"/>
        <w:left w:val="none" w:sz="0" w:space="0" w:color="auto"/>
        <w:bottom w:val="none" w:sz="0" w:space="0" w:color="auto"/>
        <w:right w:val="none" w:sz="0" w:space="0" w:color="auto"/>
      </w:divBdr>
      <w:divsChild>
        <w:div w:id="658727457">
          <w:marLeft w:val="0"/>
          <w:marRight w:val="0"/>
          <w:marTop w:val="0"/>
          <w:marBottom w:val="0"/>
          <w:divBdr>
            <w:top w:val="none" w:sz="0" w:space="0" w:color="auto"/>
            <w:left w:val="none" w:sz="0" w:space="0" w:color="auto"/>
            <w:bottom w:val="none" w:sz="0" w:space="0" w:color="auto"/>
            <w:right w:val="none" w:sz="0" w:space="0" w:color="auto"/>
          </w:divBdr>
        </w:div>
        <w:div w:id="963195942">
          <w:marLeft w:val="0"/>
          <w:marRight w:val="0"/>
          <w:marTop w:val="0"/>
          <w:marBottom w:val="0"/>
          <w:divBdr>
            <w:top w:val="none" w:sz="0" w:space="0" w:color="auto"/>
            <w:left w:val="none" w:sz="0" w:space="0" w:color="auto"/>
            <w:bottom w:val="none" w:sz="0" w:space="0" w:color="auto"/>
            <w:right w:val="none" w:sz="0" w:space="0" w:color="auto"/>
          </w:divBdr>
        </w:div>
        <w:div w:id="873926064">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382097027">
          <w:marLeft w:val="0"/>
          <w:marRight w:val="0"/>
          <w:marTop w:val="0"/>
          <w:marBottom w:val="0"/>
          <w:divBdr>
            <w:top w:val="none" w:sz="0" w:space="0" w:color="auto"/>
            <w:left w:val="none" w:sz="0" w:space="0" w:color="auto"/>
            <w:bottom w:val="none" w:sz="0" w:space="0" w:color="auto"/>
            <w:right w:val="none" w:sz="0" w:space="0" w:color="auto"/>
          </w:divBdr>
        </w:div>
        <w:div w:id="2034185976">
          <w:marLeft w:val="0"/>
          <w:marRight w:val="0"/>
          <w:marTop w:val="0"/>
          <w:marBottom w:val="0"/>
          <w:divBdr>
            <w:top w:val="none" w:sz="0" w:space="0" w:color="auto"/>
            <w:left w:val="none" w:sz="0" w:space="0" w:color="auto"/>
            <w:bottom w:val="none" w:sz="0" w:space="0" w:color="auto"/>
            <w:right w:val="none" w:sz="0" w:space="0" w:color="auto"/>
          </w:divBdr>
        </w:div>
        <w:div w:id="1655140892">
          <w:marLeft w:val="0"/>
          <w:marRight w:val="0"/>
          <w:marTop w:val="0"/>
          <w:marBottom w:val="0"/>
          <w:divBdr>
            <w:top w:val="none" w:sz="0" w:space="0" w:color="auto"/>
            <w:left w:val="none" w:sz="0" w:space="0" w:color="auto"/>
            <w:bottom w:val="none" w:sz="0" w:space="0" w:color="auto"/>
            <w:right w:val="none" w:sz="0" w:space="0" w:color="auto"/>
          </w:divBdr>
        </w:div>
        <w:div w:id="1499925802">
          <w:marLeft w:val="0"/>
          <w:marRight w:val="0"/>
          <w:marTop w:val="0"/>
          <w:marBottom w:val="0"/>
          <w:divBdr>
            <w:top w:val="none" w:sz="0" w:space="0" w:color="auto"/>
            <w:left w:val="none" w:sz="0" w:space="0" w:color="auto"/>
            <w:bottom w:val="none" w:sz="0" w:space="0" w:color="auto"/>
            <w:right w:val="none" w:sz="0" w:space="0" w:color="auto"/>
          </w:divBdr>
        </w:div>
        <w:div w:id="588471017">
          <w:marLeft w:val="0"/>
          <w:marRight w:val="0"/>
          <w:marTop w:val="0"/>
          <w:marBottom w:val="0"/>
          <w:divBdr>
            <w:top w:val="none" w:sz="0" w:space="0" w:color="auto"/>
            <w:left w:val="none" w:sz="0" w:space="0" w:color="auto"/>
            <w:bottom w:val="none" w:sz="0" w:space="0" w:color="auto"/>
            <w:right w:val="none" w:sz="0" w:space="0" w:color="auto"/>
          </w:divBdr>
        </w:div>
        <w:div w:id="754673181">
          <w:marLeft w:val="0"/>
          <w:marRight w:val="0"/>
          <w:marTop w:val="0"/>
          <w:marBottom w:val="0"/>
          <w:divBdr>
            <w:top w:val="none" w:sz="0" w:space="0" w:color="auto"/>
            <w:left w:val="none" w:sz="0" w:space="0" w:color="auto"/>
            <w:bottom w:val="none" w:sz="0" w:space="0" w:color="auto"/>
            <w:right w:val="none" w:sz="0" w:space="0" w:color="auto"/>
          </w:divBdr>
        </w:div>
        <w:div w:id="444227405">
          <w:marLeft w:val="0"/>
          <w:marRight w:val="0"/>
          <w:marTop w:val="0"/>
          <w:marBottom w:val="0"/>
          <w:divBdr>
            <w:top w:val="none" w:sz="0" w:space="0" w:color="auto"/>
            <w:left w:val="none" w:sz="0" w:space="0" w:color="auto"/>
            <w:bottom w:val="none" w:sz="0" w:space="0" w:color="auto"/>
            <w:right w:val="none" w:sz="0" w:space="0" w:color="auto"/>
          </w:divBdr>
        </w:div>
        <w:div w:id="509947869">
          <w:marLeft w:val="0"/>
          <w:marRight w:val="0"/>
          <w:marTop w:val="0"/>
          <w:marBottom w:val="0"/>
          <w:divBdr>
            <w:top w:val="none" w:sz="0" w:space="0" w:color="auto"/>
            <w:left w:val="none" w:sz="0" w:space="0" w:color="auto"/>
            <w:bottom w:val="none" w:sz="0" w:space="0" w:color="auto"/>
            <w:right w:val="none" w:sz="0" w:space="0" w:color="auto"/>
          </w:divBdr>
        </w:div>
        <w:div w:id="1294140709">
          <w:marLeft w:val="0"/>
          <w:marRight w:val="0"/>
          <w:marTop w:val="0"/>
          <w:marBottom w:val="0"/>
          <w:divBdr>
            <w:top w:val="none" w:sz="0" w:space="0" w:color="auto"/>
            <w:left w:val="none" w:sz="0" w:space="0" w:color="auto"/>
            <w:bottom w:val="none" w:sz="0" w:space="0" w:color="auto"/>
            <w:right w:val="none" w:sz="0" w:space="0" w:color="auto"/>
          </w:divBdr>
        </w:div>
        <w:div w:id="1774473687">
          <w:marLeft w:val="0"/>
          <w:marRight w:val="0"/>
          <w:marTop w:val="0"/>
          <w:marBottom w:val="0"/>
          <w:divBdr>
            <w:top w:val="none" w:sz="0" w:space="0" w:color="auto"/>
            <w:left w:val="none" w:sz="0" w:space="0" w:color="auto"/>
            <w:bottom w:val="none" w:sz="0" w:space="0" w:color="auto"/>
            <w:right w:val="none" w:sz="0" w:space="0" w:color="auto"/>
          </w:divBdr>
        </w:div>
        <w:div w:id="1307665795">
          <w:marLeft w:val="0"/>
          <w:marRight w:val="0"/>
          <w:marTop w:val="0"/>
          <w:marBottom w:val="0"/>
          <w:divBdr>
            <w:top w:val="none" w:sz="0" w:space="0" w:color="auto"/>
            <w:left w:val="none" w:sz="0" w:space="0" w:color="auto"/>
            <w:bottom w:val="none" w:sz="0" w:space="0" w:color="auto"/>
            <w:right w:val="none" w:sz="0" w:space="0" w:color="auto"/>
          </w:divBdr>
        </w:div>
        <w:div w:id="1752501233">
          <w:marLeft w:val="0"/>
          <w:marRight w:val="0"/>
          <w:marTop w:val="0"/>
          <w:marBottom w:val="0"/>
          <w:divBdr>
            <w:top w:val="none" w:sz="0" w:space="0" w:color="auto"/>
            <w:left w:val="none" w:sz="0" w:space="0" w:color="auto"/>
            <w:bottom w:val="none" w:sz="0" w:space="0" w:color="auto"/>
            <w:right w:val="none" w:sz="0" w:space="0" w:color="auto"/>
          </w:divBdr>
        </w:div>
        <w:div w:id="885530252">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33668335">
          <w:marLeft w:val="0"/>
          <w:marRight w:val="0"/>
          <w:marTop w:val="0"/>
          <w:marBottom w:val="0"/>
          <w:divBdr>
            <w:top w:val="none" w:sz="0" w:space="0" w:color="auto"/>
            <w:left w:val="none" w:sz="0" w:space="0" w:color="auto"/>
            <w:bottom w:val="none" w:sz="0" w:space="0" w:color="auto"/>
            <w:right w:val="none" w:sz="0" w:space="0" w:color="auto"/>
          </w:divBdr>
        </w:div>
        <w:div w:id="928153000">
          <w:marLeft w:val="0"/>
          <w:marRight w:val="0"/>
          <w:marTop w:val="0"/>
          <w:marBottom w:val="0"/>
          <w:divBdr>
            <w:top w:val="none" w:sz="0" w:space="0" w:color="auto"/>
            <w:left w:val="none" w:sz="0" w:space="0" w:color="auto"/>
            <w:bottom w:val="none" w:sz="0" w:space="0" w:color="auto"/>
            <w:right w:val="none" w:sz="0" w:space="0" w:color="auto"/>
          </w:divBdr>
        </w:div>
        <w:div w:id="1212810975">
          <w:marLeft w:val="0"/>
          <w:marRight w:val="0"/>
          <w:marTop w:val="0"/>
          <w:marBottom w:val="0"/>
          <w:divBdr>
            <w:top w:val="none" w:sz="0" w:space="0" w:color="auto"/>
            <w:left w:val="none" w:sz="0" w:space="0" w:color="auto"/>
            <w:bottom w:val="none" w:sz="0" w:space="0" w:color="auto"/>
            <w:right w:val="none" w:sz="0" w:space="0" w:color="auto"/>
          </w:divBdr>
        </w:div>
        <w:div w:id="682440504">
          <w:marLeft w:val="0"/>
          <w:marRight w:val="0"/>
          <w:marTop w:val="0"/>
          <w:marBottom w:val="0"/>
          <w:divBdr>
            <w:top w:val="none" w:sz="0" w:space="0" w:color="auto"/>
            <w:left w:val="none" w:sz="0" w:space="0" w:color="auto"/>
            <w:bottom w:val="none" w:sz="0" w:space="0" w:color="auto"/>
            <w:right w:val="none" w:sz="0" w:space="0" w:color="auto"/>
          </w:divBdr>
        </w:div>
      </w:divsChild>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4995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094087">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2869">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creators.spotify.com/pod/show/bill-salyers/episodes/Episode-44---5H3DX-e2m8u93" TargetMode="External"/><Relationship Id="rId21" Type="http://schemas.openxmlformats.org/officeDocument/2006/relationships/image" Target="media/image6.png"/><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hyperlink" Target="https://arrl.informz.net/z/cjUucD9taT0zMjM3MjMxJnA9MSZ1PTUyMDM5NjA3MSZsaT0zNjY0NDMyNA/index.html" TargetMode="External"/><Relationship Id="rId68" Type="http://schemas.openxmlformats.org/officeDocument/2006/relationships/hyperlink" Target="mailto:webmaster@arrl-ohio.org" TargetMode="External"/><Relationship Id="rId84" Type="http://schemas.openxmlformats.org/officeDocument/2006/relationships/hyperlink" Target="mailto:nn8b.oh@gmail.com" TargetMode="External"/><Relationship Id="rId89" Type="http://schemas.openxmlformats.org/officeDocument/2006/relationships/hyperlink" Target="http://www.portcars.org" TargetMode="External"/><Relationship Id="rId112" Type="http://schemas.openxmlformats.org/officeDocument/2006/relationships/hyperlink" Target="http://www.aj8b.com" TargetMode="External"/><Relationship Id="rId133" Type="http://schemas.openxmlformats.org/officeDocument/2006/relationships/hyperlink" Target="https://www.cfarc-hamfest.org/" TargetMode="External"/><Relationship Id="rId138" Type="http://schemas.openxmlformats.org/officeDocument/2006/relationships/hyperlink" Target="http://www.arrl.org/hamfests/rio-grande-ohio-hamfest" TargetMode="External"/><Relationship Id="rId154" Type="http://schemas.openxmlformats.org/officeDocument/2006/relationships/hyperlink" Target="https://www.arrl.org/hamfests/van-wert-hamfest-9" TargetMode="External"/><Relationship Id="rId159" Type="http://schemas.openxmlformats.org/officeDocument/2006/relationships/hyperlink" Target="http://w8vtd.com/hamfest" TargetMode="External"/><Relationship Id="rId175" Type="http://schemas.openxmlformats.org/officeDocument/2006/relationships/image" Target="media/image37.png"/><Relationship Id="rId170" Type="http://schemas.openxmlformats.org/officeDocument/2006/relationships/image" Target="media/image35.png"/><Relationship Id="rId16" Type="http://schemas.openxmlformats.org/officeDocument/2006/relationships/hyperlink" Target="https://news.brandmeister.network/important-message-for-brandmeister-usa-hams-using-a-radio-id-starting-with-1/" TargetMode="External"/><Relationship Id="rId107" Type="http://schemas.openxmlformats.org/officeDocument/2006/relationships/hyperlink" Target="http://www.arrl.org/exam" TargetMode="External"/><Relationship Id="rId11" Type="http://schemas.openxmlformats.org/officeDocument/2006/relationships/image" Target="media/image2.jpeg"/><Relationship Id="rId32" Type="http://schemas.openxmlformats.org/officeDocument/2006/relationships/hyperlink" Target="mailto:KD8SCL@gmail.com" TargetMode="External"/><Relationship Id="rId37" Type="http://schemas.openxmlformats.org/officeDocument/2006/relationships/hyperlink" Target="mailto:k8zt73@gmail.com" TargetMode="External"/><Relationship Id="rId53" Type="http://schemas.openxmlformats.org/officeDocument/2006/relationships/hyperlink" Target="https://arrl-ohio.org/hamfests/" TargetMode="External"/><Relationship Id="rId58" Type="http://schemas.openxmlformats.org/officeDocument/2006/relationships/hyperlink" Target="mailto:hadt@shhadt.com" TargetMode="External"/><Relationship Id="rId74" Type="http://schemas.openxmlformats.org/officeDocument/2006/relationships/hyperlink" Target="http://www.2cars.org/" TargetMode="External"/><Relationship Id="rId79" Type="http://schemas.openxmlformats.org/officeDocument/2006/relationships/hyperlink" Target="mailto:n8jmw2@gmail.ccom" TargetMode="External"/><Relationship Id="rId102" Type="http://schemas.openxmlformats.org/officeDocument/2006/relationships/hyperlink" Target="mailto:WB8LCD@ARRL.ORG" TargetMode="External"/><Relationship Id="rId123" Type="http://schemas.openxmlformats.org/officeDocument/2006/relationships/hyperlink" Target="mailto:highlandara@gmail.com" TargetMode="External"/><Relationship Id="rId128" Type="http://schemas.openxmlformats.org/officeDocument/2006/relationships/hyperlink" Target="http://www.arrl.org/hamfests/northern-ohio-amateur-radio-society-winter-hamfest" TargetMode="External"/><Relationship Id="rId144" Type="http://schemas.openxmlformats.org/officeDocument/2006/relationships/hyperlink" Target="https://www.arrl.org/hamfests/rv-radio-network-rally-1" TargetMode="External"/><Relationship Id="rId149" Type="http://schemas.openxmlformats.org/officeDocument/2006/relationships/hyperlink" Target="https://www.arrl.org/hamfests/dayton-hamvention-8" TargetMode="External"/><Relationship Id="rId5" Type="http://schemas.openxmlformats.org/officeDocument/2006/relationships/webSettings" Target="webSettings.xml"/><Relationship Id="rId90" Type="http://schemas.openxmlformats.org/officeDocument/2006/relationships/hyperlink" Target="http://www.w8zx.net/exam" TargetMode="External"/><Relationship Id="rId95" Type="http://schemas.openxmlformats.org/officeDocument/2006/relationships/image" Target="media/image25.png"/><Relationship Id="rId160" Type="http://schemas.openxmlformats.org/officeDocument/2006/relationships/hyperlink" Target="https://www.arrl.org/hamfests/warren-hamfest-2" TargetMode="External"/><Relationship Id="rId165" Type="http://schemas.openxmlformats.org/officeDocument/2006/relationships/hyperlink" Target="http://www.nwoarc.com/" TargetMode="External"/><Relationship Id="rId181" Type="http://schemas.openxmlformats.org/officeDocument/2006/relationships/image" Target="media/image4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www.arrl.org/table-of-contents-nts-methods-and-practices-guidelines" TargetMode="External"/><Relationship Id="rId48" Type="http://schemas.openxmlformats.org/officeDocument/2006/relationships/hyperlink" Target="mailto:Afrone926@gmail.com" TargetMode="External"/><Relationship Id="rId64" Type="http://schemas.openxmlformats.org/officeDocument/2006/relationships/hyperlink" Target="https://arrl.informz.net/z/cjUucD9taT0zMjIyMjk2JnA9MSZ1PTUyMDM5NjA3MSZsaT0zNjQwMTkyMQ/index.html" TargetMode="External"/><Relationship Id="rId69" Type="http://schemas.openxmlformats.org/officeDocument/2006/relationships/hyperlink" Target="http://www.ae8fp.net/" TargetMode="External"/><Relationship Id="rId113" Type="http://schemas.openxmlformats.org/officeDocument/2006/relationships/image" Target="media/image30.png"/><Relationship Id="rId118" Type="http://schemas.openxmlformats.org/officeDocument/2006/relationships/image" Target="media/image32.png"/><Relationship Id="rId134" Type="http://schemas.openxmlformats.org/officeDocument/2006/relationships/hyperlink" Target="http://www.arrl.org/hamfests/cuyahoga-falls-amateur-radio-club-69th-hamfest" TargetMode="External"/><Relationship Id="rId139" Type="http://schemas.openxmlformats.org/officeDocument/2006/relationships/hyperlink" Target="https://www.facebook.com/KC8ZAB" TargetMode="External"/><Relationship Id="rId80" Type="http://schemas.openxmlformats.org/officeDocument/2006/relationships/hyperlink" Target="https://geaugaara.org" TargetMode="External"/><Relationship Id="rId85" Type="http://schemas.openxmlformats.org/officeDocument/2006/relationships/hyperlink" Target="http://k8gqb.com/" TargetMode="External"/><Relationship Id="rId150" Type="http://schemas.openxmlformats.org/officeDocument/2006/relationships/hyperlink" Target="http://hamvention.org/" TargetMode="External"/><Relationship Id="rId155" Type="http://schemas.openxmlformats.org/officeDocument/2006/relationships/hyperlink" Target="http://www.arrl.org/hamfests/cincinnati-hamfest-4" TargetMode="External"/><Relationship Id="rId171" Type="http://schemas.openxmlformats.org/officeDocument/2006/relationships/hyperlink" Target="http://www.arrl-ohio.org" TargetMode="External"/><Relationship Id="rId176" Type="http://schemas.openxmlformats.org/officeDocument/2006/relationships/hyperlink" Target="http://arrl-ohio.org/news/index.html" TargetMode="External"/><Relationship Id="rId12" Type="http://schemas.openxmlformats.org/officeDocument/2006/relationships/image" Target="media/image3.jpeg"/><Relationship Id="rId17" Type="http://schemas.openxmlformats.org/officeDocument/2006/relationships/hyperlink" Target="https://radioid.net/database" TargetMode="External"/><Relationship Id="rId33" Type="http://schemas.openxmlformats.org/officeDocument/2006/relationships/hyperlink" Target="https://arrl-ohio.org/hamfests/" TargetMode="External"/><Relationship Id="rId38" Type="http://schemas.openxmlformats.org/officeDocument/2006/relationships/hyperlink" Target="https://forms.office.com/r/2SK64cpTGy" TargetMode="External"/><Relationship Id="rId59" Type="http://schemas.openxmlformats.org/officeDocument/2006/relationships/image" Target="media/image21.jpeg"/><Relationship Id="rId103" Type="http://schemas.openxmlformats.org/officeDocument/2006/relationships/hyperlink" Target="http://www.arrl.org/" TargetMode="External"/><Relationship Id="rId108" Type="http://schemas.openxmlformats.org/officeDocument/2006/relationships/hyperlink" Target="http://www.arrl.org/hamfests" TargetMode="External"/><Relationship Id="rId124" Type="http://schemas.openxmlformats.org/officeDocument/2006/relationships/image" Target="media/image34.jpeg"/><Relationship Id="rId129" Type="http://schemas.openxmlformats.org/officeDocument/2006/relationships/hyperlink" Target="http://www.arrl.org/hamfests/toledo-mobile-radio-association-hamfest-and-computer-fair-3" TargetMode="External"/><Relationship Id="rId54" Type="http://schemas.openxmlformats.org/officeDocument/2006/relationships/hyperlink" Target="https://arrl-ohio.org/section-swap-shop/" TargetMode="External"/><Relationship Id="rId70" Type="http://schemas.openxmlformats.org/officeDocument/2006/relationships/hyperlink" Target="http://www.ae8fp.net/" TargetMode="External"/><Relationship Id="rId75" Type="http://schemas.openxmlformats.org/officeDocument/2006/relationships/hyperlink" Target="mailto:buzz@baylorhill.com" TargetMode="External"/><Relationship Id="rId91" Type="http://schemas.openxmlformats.org/officeDocument/2006/relationships/hyperlink" Target="mailto:VETEAM@N8BAG.NET" TargetMode="External"/><Relationship Id="rId96" Type="http://schemas.openxmlformats.org/officeDocument/2006/relationships/hyperlink" Target="https://arrl.informz.net/z/cjUucD9taT0zMjQzMjk1JnA9MSZ1PTUyMDM5NjA3MSZsaT0zNjczODY3Mg/index.html" TargetMode="External"/><Relationship Id="rId140" Type="http://schemas.openxmlformats.org/officeDocument/2006/relationships/hyperlink" Target="http://www.arrl.org/hamfests/rio-grande-ohio-hamfest" TargetMode="External"/><Relationship Id="rId145" Type="http://schemas.openxmlformats.org/officeDocument/2006/relationships/hyperlink" Target="https://www.arrl.org/hamfests/rv-radio-network-rally-1" TargetMode="External"/><Relationship Id="rId161" Type="http://schemas.openxmlformats.org/officeDocument/2006/relationships/hyperlink" Target="http://www.arrl.org/hamfests/cleveland-hamfest-5" TargetMode="External"/><Relationship Id="rId166" Type="http://schemas.openxmlformats.org/officeDocument/2006/relationships/hyperlink" Target="https://www.arrl.org/hamfests/northwest-ohio-amateur-radio-club-nwoarc-hamfest-1"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radioid.net/support" TargetMode="External"/><Relationship Id="rId49" Type="http://schemas.openxmlformats.org/officeDocument/2006/relationships/image" Target="media/image20.jpeg"/><Relationship Id="rId114" Type="http://schemas.openxmlformats.org/officeDocument/2006/relationships/image" Target="media/image31.png"/><Relationship Id="rId119" Type="http://schemas.openxmlformats.org/officeDocument/2006/relationships/image" Target="media/image33.png"/><Relationship Id="rId44" Type="http://schemas.openxmlformats.org/officeDocument/2006/relationships/image" Target="media/image17.png"/><Relationship Id="rId60" Type="http://schemas.openxmlformats.org/officeDocument/2006/relationships/hyperlink" Target="https://arrl.informz.net/z/cjUucD9taT0zMjM3MjMxJnA9MSZ1PTUyMDM5NjA3MSZsaT0zNjY0NDMyMg/index.html" TargetMode="External"/><Relationship Id="rId65" Type="http://schemas.openxmlformats.org/officeDocument/2006/relationships/hyperlink" Target="https://arrl.informz.net/z/cjUucD9taT0zMjIyMjk2JnA9MSZ1PTUyMDM5NjA3MSZsaT0zNjQwMTkyMg/index.html" TargetMode="External"/><Relationship Id="rId81" Type="http://schemas.openxmlformats.org/officeDocument/2006/relationships/hyperlink" Target="mailto:ab8yk@hotmail.com" TargetMode="External"/><Relationship Id="rId86" Type="http://schemas.openxmlformats.org/officeDocument/2006/relationships/hyperlink" Target="mailto:Exams@mcarcho.org" TargetMode="External"/><Relationship Id="rId130" Type="http://schemas.openxmlformats.org/officeDocument/2006/relationships/hyperlink" Target="http://www.w8hhf.org/" TargetMode="External"/><Relationship Id="rId135" Type="http://schemas.openxmlformats.org/officeDocument/2006/relationships/hyperlink" Target="http://www.arrl.org/hamfests/rio-grande-ohio-hamfest" TargetMode="External"/><Relationship Id="rId151" Type="http://schemas.openxmlformats.org/officeDocument/2006/relationships/hyperlink" Target="https://www.arrl.org/hamfests/dayton-hamvention-8" TargetMode="External"/><Relationship Id="rId156" Type="http://schemas.openxmlformats.org/officeDocument/2006/relationships/hyperlink" Target="https://cincinnatihamfest.org/" TargetMode="External"/><Relationship Id="rId177"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72" Type="http://schemas.openxmlformats.org/officeDocument/2006/relationships/image" Target="media/image36.jpeg"/><Relationship Id="rId180" Type="http://schemas.openxmlformats.org/officeDocument/2006/relationships/image" Target="media/image39.jpg"/><Relationship Id="rId13" Type="http://schemas.openxmlformats.org/officeDocument/2006/relationships/hyperlink" Target="mailto:K8JTK@arrl.net" TargetMode="External"/><Relationship Id="rId18" Type="http://schemas.openxmlformats.org/officeDocument/2006/relationships/image" Target="media/image4.png"/><Relationship Id="rId39" Type="http://schemas.openxmlformats.org/officeDocument/2006/relationships/hyperlink" Target="https://ysu.edu/sites/default/files/eohs/General%20Waiver%20form.pdf" TargetMode="External"/><Relationship Id="rId109" Type="http://schemas.openxmlformats.org/officeDocument/2006/relationships/hyperlink" Target="mailto:clubs@arrl.org" TargetMode="External"/><Relationship Id="rId34" Type="http://schemas.openxmlformats.org/officeDocument/2006/relationships/image" Target="media/image13.jpeg"/><Relationship Id="rId50" Type="http://schemas.openxmlformats.org/officeDocument/2006/relationships/hyperlink" Target="mailto:wg8x.radio@gmail.com" TargetMode="External"/><Relationship Id="rId55" Type="http://schemas.openxmlformats.org/officeDocument/2006/relationships/hyperlink" Target="https://arrl-ohio.org/ohio-ares/" TargetMode="External"/><Relationship Id="rId76" Type="http://schemas.openxmlformats.org/officeDocument/2006/relationships/hyperlink" Target="mailto:exams.w8bi@gmail.com" TargetMode="External"/><Relationship Id="rId97" Type="http://schemas.openxmlformats.org/officeDocument/2006/relationships/image" Target="media/image26.png"/><Relationship Id="rId104" Type="http://schemas.openxmlformats.org/officeDocument/2006/relationships/hyperlink" Target="http://www.arrl.org/clubs" TargetMode="External"/><Relationship Id="rId120" Type="http://schemas.openxmlformats.org/officeDocument/2006/relationships/hyperlink" Target="http://www.whithousecomms-arc.org" TargetMode="External"/><Relationship Id="rId125" Type="http://schemas.openxmlformats.org/officeDocument/2006/relationships/hyperlink" Target="http://arrl-ohio.org/hamfests.html" TargetMode="External"/><Relationship Id="rId141" Type="http://schemas.openxmlformats.org/officeDocument/2006/relationships/hyperlink" Target="https://www.arrl.org/hamfests/athens-hamfest-12" TargetMode="External"/><Relationship Id="rId146" Type="http://schemas.openxmlformats.org/officeDocument/2006/relationships/hyperlink" Target="https://www.arrl.org/hamfests/four-days-in-may-2" TargetMode="External"/><Relationship Id="rId167" Type="http://schemas.openxmlformats.org/officeDocument/2006/relationships/hyperlink" Target="https://www.arrl.org/hamfests/warren-hamfest-3" TargetMode="External"/><Relationship Id="rId7" Type="http://schemas.openxmlformats.org/officeDocument/2006/relationships/endnotes" Target="endnotes.xml"/><Relationship Id="rId71" Type="http://schemas.openxmlformats.org/officeDocument/2006/relationships/hyperlink" Target="https://maps.app.goo.gl/prDyEPp6siJun2ibA" TargetMode="External"/><Relationship Id="rId92" Type="http://schemas.openxmlformats.org/officeDocument/2006/relationships/hyperlink" Target="https://w8wky.org/license-exams/" TargetMode="External"/><Relationship Id="rId162" Type="http://schemas.openxmlformats.org/officeDocument/2006/relationships/hyperlink" Target="https://www.hac.org/"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randmeister.network/" TargetMode="External"/><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hyperlink" Target="https://arrl.informz.net/z/cjUucD9taT0zMjIyMjk2JnA9MSZ1PTUyMDM5NjA3MSZsaT0zNjQwMTkyMg/index.html" TargetMode="External"/><Relationship Id="rId87" Type="http://schemas.openxmlformats.org/officeDocument/2006/relationships/hyperlink" Target="http://www.milfordhamradio.org/" TargetMode="External"/><Relationship Id="rId110" Type="http://schemas.openxmlformats.org/officeDocument/2006/relationships/image" Target="media/image29.jpeg"/><Relationship Id="rId115" Type="http://schemas.openxmlformats.org/officeDocument/2006/relationships/hyperlink" Target="mailto:thedxmentor@gmail.com" TargetMode="External"/><Relationship Id="rId131" Type="http://schemas.openxmlformats.org/officeDocument/2006/relationships/hyperlink" Target="http://www.arrl.org/hamfests/toledo-mobile-radio-association-hamfest-and-computer-fair-3" TargetMode="External"/><Relationship Id="rId136" Type="http://schemas.openxmlformats.org/officeDocument/2006/relationships/hyperlink" Target="https://www.facebook.com/KC8ZAB" TargetMode="External"/><Relationship Id="rId157" Type="http://schemas.openxmlformats.org/officeDocument/2006/relationships/hyperlink" Target="http://www.arrl.org/hamfests/cincinnati-hamfest-4" TargetMode="External"/><Relationship Id="rId178" Type="http://schemas.openxmlformats.org/officeDocument/2006/relationships/hyperlink" Target="https://arrl-ohio.org/ohio-section-newsletter/" TargetMode="External"/><Relationship Id="rId61" Type="http://schemas.openxmlformats.org/officeDocument/2006/relationships/hyperlink" Target="https://arrl.informz.net/z/cjUucD9taT0zMjM3MjMxJnA9MSZ1PTUyMDM5NjA3MSZsaT0zNjY0NDMyMw/index.html" TargetMode="External"/><Relationship Id="rId82" Type="http://schemas.openxmlformats.org/officeDocument/2006/relationships/hyperlink" Target="mailto:scottfarnham@roadrunner.com" TargetMode="External"/><Relationship Id="rId152" Type="http://schemas.openxmlformats.org/officeDocument/2006/relationships/hyperlink" Target="https://www.arrl.org/hamfests/van-wert-hamfest-9" TargetMode="External"/><Relationship Id="rId173" Type="http://schemas.openxmlformats.org/officeDocument/2006/relationships/hyperlink" Target="http://arrl-ohio.org/sm/s-s.html" TargetMode="External"/><Relationship Id="rId19" Type="http://schemas.openxmlformats.org/officeDocument/2006/relationships/hyperlink" Target="https://radioid.net/" TargetMode="External"/><Relationship Id="rId14" Type="http://schemas.openxmlformats.org/officeDocument/2006/relationships/hyperlink" Target="https://radioid.net/" TargetMode="External"/><Relationship Id="rId30" Type="http://schemas.openxmlformats.org/officeDocument/2006/relationships/hyperlink" Target="https://radioid.net/database" TargetMode="External"/><Relationship Id="rId35" Type="http://schemas.openxmlformats.org/officeDocument/2006/relationships/hyperlink" Target="mailto:ke8fmj@gmail.com" TargetMode="External"/><Relationship Id="rId56" Type="http://schemas.openxmlformats.org/officeDocument/2006/relationships/hyperlink" Target="https://arrl-ohio.org/ohden/" TargetMode="External"/><Relationship Id="rId77" Type="http://schemas.openxmlformats.org/officeDocument/2006/relationships/hyperlink" Target="http://hamstudy.org/" TargetMode="External"/><Relationship Id="rId100" Type="http://schemas.openxmlformats.org/officeDocument/2006/relationships/hyperlink" Target="mailto:n8sy@arrl.org" TargetMode="External"/><Relationship Id="rId105" Type="http://schemas.openxmlformats.org/officeDocument/2006/relationships/hyperlink" Target="http://www.arrl.org/sections" TargetMode="External"/><Relationship Id="rId126" Type="http://schemas.openxmlformats.org/officeDocument/2006/relationships/hyperlink" Target="http://www.arrl.org/hamfests/northern-ohio-amateur-radio-society-winter-hamfest" TargetMode="External"/><Relationship Id="rId147" Type="http://schemas.openxmlformats.org/officeDocument/2006/relationships/hyperlink" Target="http://qrparci.org/fdim" TargetMode="External"/><Relationship Id="rId168" Type="http://schemas.openxmlformats.org/officeDocument/2006/relationships/hyperlink" Target="http://w8vtd.com/hamfest" TargetMode="External"/><Relationship Id="rId8" Type="http://schemas.openxmlformats.org/officeDocument/2006/relationships/hyperlink" Target="http://arrl-ohio.org" TargetMode="External"/><Relationship Id="rId51" Type="http://schemas.openxmlformats.org/officeDocument/2006/relationships/hyperlink" Target="https://learn.arrl.org/courses/52440/video_presentations/261533" TargetMode="External"/><Relationship Id="rId72" Type="http://schemas.openxmlformats.org/officeDocument/2006/relationships/hyperlink" Target="http://www.w8lky.org/licensing/ve-exams/" TargetMode="External"/><Relationship Id="rId93" Type="http://schemas.openxmlformats.org/officeDocument/2006/relationships/hyperlink" Target="https://w8wky.org/sara-ve-registration-form/" TargetMode="External"/><Relationship Id="rId98" Type="http://schemas.openxmlformats.org/officeDocument/2006/relationships/hyperlink" Target="https://arrl.informz.net/z/cjUucD9taT0zMjQzMjk1JnA9MSZ1PTUyMDM5NjA3MSZsaT0zNjczODY3Mw/index.html" TargetMode="External"/><Relationship Id="rId121" Type="http://schemas.openxmlformats.org/officeDocument/2006/relationships/hyperlink" Target="http://www.hamvention.org" TargetMode="External"/><Relationship Id="rId142" Type="http://schemas.openxmlformats.org/officeDocument/2006/relationships/hyperlink" Target="https://www.ac-ara.org/" TargetMode="External"/><Relationship Id="rId163" Type="http://schemas.openxmlformats.org/officeDocument/2006/relationships/hyperlink" Target="http://www.arrl.org/hamfests/cleveland-hamfest-5"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mailto:ac8np@ac8np.com" TargetMode="External"/><Relationship Id="rId67" Type="http://schemas.openxmlformats.org/officeDocument/2006/relationships/image" Target="media/image23.jpg"/><Relationship Id="rId116" Type="http://schemas.openxmlformats.org/officeDocument/2006/relationships/hyperlink" Target="https://youtu.be/iUXNUIIAYNU" TargetMode="External"/><Relationship Id="rId137" Type="http://schemas.openxmlformats.org/officeDocument/2006/relationships/hyperlink" Target="http://www.arrl.org/hamfests/rio-grande-ohio-hamfest" TargetMode="External"/><Relationship Id="rId158" Type="http://schemas.openxmlformats.org/officeDocument/2006/relationships/hyperlink" Target="https://www.arrl.org/hamfests/warren-hamfest-2" TargetMode="External"/><Relationship Id="rId20" Type="http://schemas.openxmlformats.org/officeDocument/2006/relationships/image" Target="media/image5.png"/><Relationship Id="rId41" Type="http://schemas.openxmlformats.org/officeDocument/2006/relationships/hyperlink" Target="mailto:k8zt@arrl.net" TargetMode="External"/><Relationship Id="rId62" Type="http://schemas.openxmlformats.org/officeDocument/2006/relationships/image" Target="media/image22.png"/><Relationship Id="rId83" Type="http://schemas.openxmlformats.org/officeDocument/2006/relationships/hyperlink" Target="https://hamstudy.org/sessions/LFCARC/all" TargetMode="External"/><Relationship Id="rId88" Type="http://schemas.openxmlformats.org/officeDocument/2006/relationships/hyperlink" Target="mailto:ewilkinson1951@gmail.com" TargetMode="External"/><Relationship Id="rId111" Type="http://schemas.openxmlformats.org/officeDocument/2006/relationships/hyperlink" Target="mailto:thedxmentor@gmail.com" TargetMode="External"/><Relationship Id="rId132" Type="http://schemas.openxmlformats.org/officeDocument/2006/relationships/hyperlink" Target="https://www.arrl.org/hamfests/cuyahoga-falls-amateur-radio-club-69th-hamfest" TargetMode="External"/><Relationship Id="rId153" Type="http://schemas.openxmlformats.org/officeDocument/2006/relationships/hyperlink" Target="http://w8fy.org/" TargetMode="External"/><Relationship Id="rId174" Type="http://schemas.openxmlformats.org/officeDocument/2006/relationships/hyperlink" Target="mailto:swap@arrlohio.org" TargetMode="External"/><Relationship Id="rId179" Type="http://schemas.openxmlformats.org/officeDocument/2006/relationships/hyperlink" Target="mailto:webmaster@arrl-ohio.org" TargetMode="External"/><Relationship Id="rId15" Type="http://schemas.openxmlformats.org/officeDocument/2006/relationships/hyperlink" Target="https://en.wikipedia.org/wiki/Mobile_country_code" TargetMode="External"/><Relationship Id="rId36" Type="http://schemas.openxmlformats.org/officeDocument/2006/relationships/image" Target="media/image14.png"/><Relationship Id="rId57" Type="http://schemas.openxmlformats.org/officeDocument/2006/relationships/hyperlink" Target="https://arrl.informz.net/z/cjUucD9taT0zMjQyNjgyJnA9MSZ1PTUyMDM5NjA3MSZsaT0zNjczMDYwNQ/index.html" TargetMode="External"/><Relationship Id="rId106" Type="http://schemas.openxmlformats.org/officeDocument/2006/relationships/hyperlink" Target="http://www.arrl.org/class" TargetMode="External"/><Relationship Id="rId127" Type="http://schemas.openxmlformats.org/officeDocument/2006/relationships/hyperlink" Target="https://www.noars.net/hamfests/winter-hamfest/" TargetMode="External"/><Relationship Id="rId10" Type="http://schemas.openxmlformats.org/officeDocument/2006/relationships/image" Target="media/image1.jpeg"/><Relationship Id="rId31" Type="http://schemas.openxmlformats.org/officeDocument/2006/relationships/image" Target="media/image12.jpeg"/><Relationship Id="rId52" Type="http://schemas.openxmlformats.org/officeDocument/2006/relationships/hyperlink" Target="https://arrl.org" TargetMode="External"/><Relationship Id="rId73" Type="http://schemas.openxmlformats.org/officeDocument/2006/relationships/hyperlink" Target="https://hamstudy.org/register" TargetMode="External"/><Relationship Id="rId78" Type="http://schemas.openxmlformats.org/officeDocument/2006/relationships/image" Target="media/image24.png"/><Relationship Id="rId94" Type="http://schemas.openxmlformats.org/officeDocument/2006/relationships/hyperlink" Target="https://wc8voa.org/licensing/" TargetMode="External"/><Relationship Id="rId99" Type="http://schemas.openxmlformats.org/officeDocument/2006/relationships/image" Target="media/image27.jpeg"/><Relationship Id="rId101" Type="http://schemas.openxmlformats.org/officeDocument/2006/relationships/image" Target="media/image28.gif"/><Relationship Id="rId122" Type="http://schemas.openxmlformats.org/officeDocument/2006/relationships/hyperlink" Target="mailto:jlevo@cinci.rr.com" TargetMode="External"/><Relationship Id="rId143" Type="http://schemas.openxmlformats.org/officeDocument/2006/relationships/hyperlink" Target="https://www.arrl.org/hamfests/athens-hamfest-12" TargetMode="External"/><Relationship Id="rId148" Type="http://schemas.openxmlformats.org/officeDocument/2006/relationships/hyperlink" Target="https://www.arrl.org/hamfests/four-days-in-may-2" TargetMode="External"/><Relationship Id="rId164" Type="http://schemas.openxmlformats.org/officeDocument/2006/relationships/hyperlink" Target="https://www.arrl.org/hamfests/northwest-ohio-amateur-radio-club-nwoarc-hamfest-1" TargetMode="External"/><Relationship Id="rId169" Type="http://schemas.openxmlformats.org/officeDocument/2006/relationships/hyperlink" Target="https://www.arrl.org/hamfests/warren-hamfes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C6B21-7F1D-4DE9-B437-265C46CE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14069</Words>
  <Characters>80198</Characters>
  <Application>Microsoft Office Word</Application>
  <DocSecurity>0</DocSecurity>
  <Lines>668</Lines>
  <Paragraphs>188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DAH DIT DIT DIT DAH  DAH DIT DIT DIT DAH</vt:lpstr>
      <vt:lpstr>DAH DIT DIT DIT DAH  DAH DIT DIT DIT DAH</vt:lpstr>
    </vt:vector>
  </TitlesOfParts>
  <Company/>
  <LinksUpToDate>false</LinksUpToDate>
  <CharactersWithSpaces>94079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4</cp:revision>
  <cp:lastPrinted>2021-02-21T01:17:00Z</cp:lastPrinted>
  <dcterms:created xsi:type="dcterms:W3CDTF">2025-02-02T19:43:00Z</dcterms:created>
  <dcterms:modified xsi:type="dcterms:W3CDTF">2025-02-02T20:27:00Z</dcterms:modified>
</cp:coreProperties>
</file>