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A5C36" w14:textId="77777777" w:rsidR="00D1061F" w:rsidRDefault="009475CA" w:rsidP="00193490">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5522C781">
            <wp:simplePos x="0" y="0"/>
            <wp:positionH relativeFrom="margin">
              <wp:posOffset>-152400</wp:posOffset>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7B2E7E91" w:rsidR="006229FF" w:rsidRPr="008F599B" w:rsidRDefault="009262BE" w:rsidP="00193490">
      <w:pPr>
        <w:rPr>
          <w:b/>
          <w:i/>
          <w:color w:val="000000" w:themeColor="text1"/>
          <w:sz w:val="72"/>
          <w:szCs w:val="72"/>
        </w:rPr>
      </w:pPr>
      <w:r>
        <w:rPr>
          <w:b/>
          <w:i/>
          <w:color w:val="000000" w:themeColor="text1"/>
          <w:sz w:val="72"/>
          <w:szCs w:val="72"/>
        </w:rPr>
        <w:t xml:space="preserve"> </w:t>
      </w:r>
      <w:r w:rsidR="00E3169A">
        <w:rPr>
          <w:b/>
          <w:i/>
          <w:color w:val="000000" w:themeColor="text1"/>
          <w:sz w:val="72"/>
          <w:szCs w:val="72"/>
        </w:rPr>
        <w:t>January</w:t>
      </w:r>
      <w:r w:rsidR="00F767DB">
        <w:rPr>
          <w:b/>
          <w:i/>
          <w:color w:val="000000" w:themeColor="text1"/>
          <w:sz w:val="72"/>
          <w:szCs w:val="72"/>
        </w:rPr>
        <w:t xml:space="preserve"> </w:t>
      </w:r>
      <w:r w:rsidR="000A42A7">
        <w:rPr>
          <w:b/>
          <w:i/>
          <w:color w:val="000000" w:themeColor="text1"/>
          <w:sz w:val="72"/>
          <w:szCs w:val="72"/>
        </w:rPr>
        <w:t>202</w:t>
      </w:r>
      <w:r w:rsidR="00E3169A">
        <w:rPr>
          <w:b/>
          <w:i/>
          <w:color w:val="000000" w:themeColor="text1"/>
          <w:sz w:val="72"/>
          <w:szCs w:val="72"/>
        </w:rPr>
        <w:t>5</w:t>
      </w:r>
    </w:p>
    <w:p w14:paraId="38276048" w14:textId="0FF8BE30"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0E7F756"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E6692EC"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0B3386"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5BE566D1"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497DD380" w:rsidR="00820F33" w:rsidRPr="00045792" w:rsidRDefault="00820F33" w:rsidP="00770594">
            <w:pPr>
              <w:rPr>
                <w:rFonts w:eastAsia="Calibri"/>
                <w:b/>
                <w:sz w:val="16"/>
                <w:szCs w:val="16"/>
              </w:rPr>
            </w:pPr>
            <w:r w:rsidRPr="00045792">
              <w:rPr>
                <w:rFonts w:eastAsia="Calibri"/>
                <w:b/>
                <w:sz w:val="16"/>
                <w:szCs w:val="16"/>
              </w:rPr>
              <w:t xml:space="preserve">    </w:t>
            </w:r>
          </w:p>
        </w:tc>
      </w:tr>
      <w:tr w:rsidR="000B3386"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1BAF09DB" w:rsidR="00820F33" w:rsidRPr="00FA5744" w:rsidRDefault="00820F33" w:rsidP="00770594">
            <w:pPr>
              <w:rPr>
                <w:rFonts w:eastAsia="Calibri"/>
                <w:b/>
              </w:rPr>
            </w:pPr>
            <w:bookmarkStart w:id="11" w:name="_Hlk54286461"/>
            <w:bookmarkEnd w:id="11"/>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0B3386"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08029011"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0B3386" w:rsidRPr="00D4056F" w14:paraId="6E97E1C4" w14:textId="77777777" w:rsidTr="008267C2">
        <w:trPr>
          <w:trHeight w:val="552"/>
        </w:trPr>
        <w:tc>
          <w:tcPr>
            <w:tcW w:w="4622" w:type="dxa"/>
          </w:tcPr>
          <w:p w14:paraId="6758CBF2" w14:textId="6C758368"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national" w:history="1">
              <w:r w:rsidR="008A63A1">
                <w:rPr>
                  <w:rStyle w:val="Hyperlink"/>
                </w:rPr>
                <w:t>From</w:t>
              </w:r>
            </w:hyperlink>
            <w:r w:rsidR="008A63A1">
              <w:rPr>
                <w:rStyle w:val="Hyperlink"/>
              </w:rPr>
              <w:t xml:space="preserve"> the Affiliated Clubs Coordinator</w:t>
            </w:r>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0B3386" w:rsidRPr="00906240" w14:paraId="3E453803" w14:textId="77777777" w:rsidTr="008267C2">
        <w:trPr>
          <w:trHeight w:val="552"/>
        </w:trPr>
        <w:tc>
          <w:tcPr>
            <w:tcW w:w="4622" w:type="dxa"/>
          </w:tcPr>
          <w:p w14:paraId="53BD02A1" w14:textId="58E7C09B" w:rsidR="00820F33" w:rsidRPr="006A4286" w:rsidRDefault="00820F33" w:rsidP="00770594">
            <w:pPr>
              <w:rPr>
                <w:rFonts w:eastAsia="Calibri"/>
              </w:rPr>
            </w:pPr>
            <w:r>
              <w:sym w:font="Wingdings" w:char="F0E0"/>
            </w:r>
            <w:r>
              <w:t xml:space="preserve">  </w:t>
            </w:r>
            <w:hyperlink w:anchor="national" w:history="1">
              <w:r w:rsidR="00EA75B2">
                <w:rPr>
                  <w:rStyle w:val="Hyperlink"/>
                </w:rPr>
                <w:t>Club</w:t>
              </w:r>
            </w:hyperlink>
            <w:r w:rsidR="00EA75B2">
              <w:rPr>
                <w:rStyle w:val="Hyperlink"/>
              </w:rPr>
              <w:t xml:space="preserve"> Corner</w:t>
            </w:r>
          </w:p>
        </w:tc>
        <w:tc>
          <w:tcPr>
            <w:tcW w:w="4653" w:type="dxa"/>
          </w:tcPr>
          <w:p w14:paraId="151AC005" w14:textId="77777777" w:rsidR="00820F33" w:rsidRPr="00906240" w:rsidRDefault="00820F33" w:rsidP="00770594">
            <w:pPr>
              <w:rPr>
                <w:rFonts w:eastAsia="Calibri"/>
                <w:bCs/>
              </w:rPr>
            </w:pPr>
            <w:r>
              <w:sym w:font="Wingdings" w:char="F0E0"/>
            </w:r>
            <w:r>
              <w:t xml:space="preserve">  </w:t>
            </w:r>
            <w:hyperlink w:anchor="contest" w:history="1">
              <w:r w:rsidRPr="00FF585A">
                <w:rPr>
                  <w:rStyle w:val="Hyperlink"/>
                </w:rPr>
                <w:t>Contest Corner</w:t>
              </w:r>
            </w:hyperlink>
          </w:p>
        </w:tc>
      </w:tr>
      <w:tr w:rsidR="000B3386" w:rsidRPr="00FA5744" w14:paraId="383290D7" w14:textId="77777777" w:rsidTr="008267C2">
        <w:trPr>
          <w:trHeight w:val="552"/>
        </w:trPr>
        <w:tc>
          <w:tcPr>
            <w:tcW w:w="4622" w:type="dxa"/>
          </w:tcPr>
          <w:p w14:paraId="0082ADC6" w14:textId="5749B338" w:rsidR="00820F33" w:rsidRPr="006A4286" w:rsidRDefault="00820F33" w:rsidP="00770594">
            <w:pPr>
              <w:rPr>
                <w:rFonts w:eastAsia="Calibri"/>
                <w:sz w:val="16"/>
                <w:szCs w:val="16"/>
              </w:rPr>
            </w:pPr>
            <w:bookmarkStart w:id="12" w:name="_Hlk531544711"/>
            <w:r>
              <w:sym w:font="Wingdings" w:char="F0E0"/>
            </w:r>
            <w:r>
              <w:t xml:space="preserve"> </w:t>
            </w:r>
            <w:bookmarkEnd w:id="12"/>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70594">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0B3386" w:rsidRPr="003931EB" w14:paraId="4D8B5295" w14:textId="77777777" w:rsidTr="008267C2">
        <w:trPr>
          <w:trHeight w:val="552"/>
        </w:trPr>
        <w:tc>
          <w:tcPr>
            <w:tcW w:w="4622" w:type="dxa"/>
          </w:tcPr>
          <w:p w14:paraId="06EB67AE" w14:textId="77308C19" w:rsidR="00820F33" w:rsidRPr="003A1ED3" w:rsidRDefault="008A63A1" w:rsidP="00770594">
            <w:pPr>
              <w:rPr>
                <w:color w:val="000000" w:themeColor="text1"/>
              </w:rPr>
            </w:pPr>
            <w:r>
              <w:sym w:font="Wingdings" w:char="F0E0"/>
            </w:r>
            <w:r>
              <w:t xml:space="preserve">  </w:t>
            </w:r>
            <w:hyperlink w:anchor="special" w:history="1">
              <w:r w:rsidRPr="00FF585A">
                <w:rPr>
                  <w:rStyle w:val="Hyperlink"/>
                </w:rPr>
                <w:t>Special Events</w:t>
              </w:r>
            </w:hyperlink>
            <w:r>
              <w:t xml:space="preserve">                                                                              </w:t>
            </w:r>
          </w:p>
        </w:tc>
        <w:tc>
          <w:tcPr>
            <w:tcW w:w="4653" w:type="dxa"/>
          </w:tcPr>
          <w:p w14:paraId="0FF538A9" w14:textId="77777777" w:rsidR="00820F33" w:rsidRPr="003931EB" w:rsidRDefault="00820F33" w:rsidP="00770594">
            <w:pPr>
              <w:jc w:val="both"/>
              <w:rPr>
                <w:rFonts w:eastAsia="Calibri"/>
                <w:b/>
              </w:rPr>
            </w:pPr>
            <w:r>
              <w:sym w:font="Wingdings" w:char="F0E0"/>
            </w:r>
            <w:r>
              <w:t xml:space="preserve">  </w:t>
            </w:r>
            <w:hyperlink w:anchor="final" w:history="1">
              <w:r w:rsidRPr="006A4286">
                <w:rPr>
                  <w:rStyle w:val="Hyperlink"/>
                  <w:rFonts w:eastAsia="Calibri"/>
                </w:rPr>
                <w:t>Final</w:t>
              </w:r>
              <w:proofErr w:type="gramStart"/>
              <w:r w:rsidRPr="006A4286">
                <w:rPr>
                  <w:rStyle w:val="Hyperlink"/>
                  <w:rFonts w:eastAsia="Calibri"/>
                </w:rPr>
                <w:t>..</w:t>
              </w:r>
              <w:proofErr w:type="gramEnd"/>
              <w:r w:rsidRPr="006A4286">
                <w:rPr>
                  <w:rStyle w:val="Hyperlink"/>
                  <w:rFonts w:eastAsia="Calibri"/>
                </w:rPr>
                <w:t xml:space="preserve">  Final</w:t>
              </w:r>
              <w:proofErr w:type="gramStart"/>
              <w:r w:rsidRPr="006A4286">
                <w:rPr>
                  <w:rStyle w:val="Hyperlink"/>
                  <w:rFonts w:eastAsia="Calibri"/>
                </w:rPr>
                <w:t>..</w:t>
              </w:r>
              <w:proofErr w:type="gramEnd"/>
            </w:hyperlink>
          </w:p>
        </w:tc>
      </w:tr>
    </w:tbl>
    <w:p w14:paraId="410FF3C1" w14:textId="380715D4" w:rsidR="000B3386" w:rsidRDefault="000B3386" w:rsidP="001B043B">
      <w:pPr>
        <w:pStyle w:val="NormalWeb"/>
        <w:shd w:val="clear" w:color="auto" w:fill="FFFFFF"/>
        <w:spacing w:before="0" w:beforeAutospacing="0" w:after="150" w:afterAutospacing="0"/>
        <w:rPr>
          <w:noProof/>
        </w:rPr>
      </w:pPr>
      <w:bookmarkStart w:id="13" w:name="_Hlk125787413"/>
    </w:p>
    <w:p w14:paraId="60291BC2" w14:textId="66F29288" w:rsidR="00D06C43" w:rsidRDefault="00A61C2F" w:rsidP="001B043B">
      <w:pPr>
        <w:pStyle w:val="NormalWeb"/>
        <w:shd w:val="clear" w:color="auto" w:fill="FFFFFF"/>
        <w:spacing w:before="0" w:beforeAutospacing="0" w:after="150" w:afterAutospacing="0"/>
        <w:rPr>
          <w:color w:val="555555"/>
        </w:rPr>
      </w:pPr>
      <w:r>
        <w:rPr>
          <w:noProof/>
        </w:rPr>
        <w:drawing>
          <wp:inline distT="0" distB="0" distL="0" distR="0" wp14:anchorId="02EC59C8" wp14:editId="06475082">
            <wp:extent cx="5243513" cy="3497382"/>
            <wp:effectExtent l="0" t="0" r="0" b="8255"/>
            <wp:docPr id="2112949316" name="Picture 2" descr="May be an image of tre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ree and tex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1138" cy="3509137"/>
                    </a:xfrm>
                    <a:prstGeom prst="rect">
                      <a:avLst/>
                    </a:prstGeom>
                    <a:noFill/>
                    <a:ln>
                      <a:noFill/>
                    </a:ln>
                  </pic:spPr>
                </pic:pic>
              </a:graphicData>
            </a:graphic>
          </wp:inline>
        </w:drawing>
      </w:r>
    </w:p>
    <w:p w14:paraId="2BBB9D0C" w14:textId="77777777" w:rsidR="00096DB3" w:rsidRDefault="00096DB3" w:rsidP="001B043B">
      <w:pPr>
        <w:pStyle w:val="NormalWeb"/>
        <w:shd w:val="clear" w:color="auto" w:fill="FFFFFF"/>
        <w:spacing w:before="0" w:beforeAutospacing="0" w:after="150" w:afterAutospacing="0"/>
        <w:rPr>
          <w:color w:val="555555"/>
        </w:rPr>
      </w:pPr>
    </w:p>
    <w:p w14:paraId="06BD90DC" w14:textId="77777777" w:rsidR="002A666D" w:rsidRDefault="002A666D" w:rsidP="002A666D">
      <w:pPr>
        <w:pStyle w:val="NormalWeb"/>
      </w:pPr>
      <w:r>
        <w:rPr>
          <w:noProof/>
        </w:rPr>
        <w:lastRenderedPageBreak/>
        <w:drawing>
          <wp:inline distT="0" distB="0" distL="0" distR="0" wp14:anchorId="316AF002" wp14:editId="3C53A80B">
            <wp:extent cx="5926710" cy="7624682"/>
            <wp:effectExtent l="0" t="0" r="0" b="0"/>
            <wp:docPr id="5" name="Picture 4" descr="A poster for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oster for a video gam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090" cy="7689496"/>
                    </a:xfrm>
                    <a:prstGeom prst="rect">
                      <a:avLst/>
                    </a:prstGeom>
                    <a:noFill/>
                    <a:ln>
                      <a:noFill/>
                    </a:ln>
                  </pic:spPr>
                </pic:pic>
              </a:graphicData>
            </a:graphic>
          </wp:inline>
        </w:drawing>
      </w:r>
    </w:p>
    <w:p w14:paraId="1240B9B5" w14:textId="77777777" w:rsidR="002A666D" w:rsidRDefault="002A666D" w:rsidP="00256C68">
      <w:pPr>
        <w:shd w:val="clear" w:color="auto" w:fill="FFFFFF"/>
        <w:spacing w:after="180"/>
        <w:outlineLvl w:val="0"/>
        <w:rPr>
          <w:rFonts w:ascii="inherit" w:eastAsia="Times New Roman" w:hAnsi="inherit" w:cs="Segoe UI Historic"/>
          <w:color w:val="080809"/>
          <w:kern w:val="36"/>
          <w:sz w:val="48"/>
          <w:szCs w:val="48"/>
        </w:rPr>
      </w:pPr>
    </w:p>
    <w:p w14:paraId="445D1D87" w14:textId="77777777" w:rsidR="008A66A4" w:rsidRPr="008A66A4" w:rsidRDefault="008A66A4" w:rsidP="008A66A4">
      <w:pPr>
        <w:shd w:val="clear" w:color="auto" w:fill="FFFFFF"/>
        <w:spacing w:line="319" w:lineRule="auto"/>
        <w:rPr>
          <w:rFonts w:ascii="Arial" w:eastAsia="Times New Roman" w:hAnsi="Arial" w:cs="Arial"/>
          <w:color w:val="1C1E21"/>
          <w:sz w:val="18"/>
          <w:szCs w:val="18"/>
          <w:lang w:val="en"/>
        </w:rPr>
      </w:pPr>
      <w:r w:rsidRPr="008A66A4">
        <w:rPr>
          <w:rFonts w:ascii="Arial" w:eastAsia="Times New Roman" w:hAnsi="Arial" w:cs="Arial"/>
          <w:b/>
          <w:color w:val="1C1E21"/>
          <w:sz w:val="36"/>
          <w:szCs w:val="36"/>
          <w:lang w:val="en"/>
        </w:rPr>
        <w:t xml:space="preserve">Ohio VHF Simplex Contest </w:t>
      </w:r>
    </w:p>
    <w:p w14:paraId="4342A5E6" w14:textId="77777777" w:rsidR="008A66A4" w:rsidRPr="008A66A4" w:rsidRDefault="008A66A4" w:rsidP="008A66A4">
      <w:pPr>
        <w:shd w:val="clear" w:color="auto" w:fill="FFFFFF"/>
        <w:spacing w:line="319" w:lineRule="auto"/>
        <w:rPr>
          <w:rFonts w:ascii="Arial" w:eastAsia="Times New Roman" w:hAnsi="Arial" w:cs="Arial"/>
          <w:color w:val="1C1E21"/>
          <w:lang w:val="en"/>
        </w:rPr>
      </w:pPr>
      <w:r w:rsidRPr="008A66A4">
        <w:rPr>
          <w:rFonts w:ascii="Arial" w:eastAsia="Times New Roman" w:hAnsi="Arial" w:cs="Arial"/>
          <w:color w:val="FF0000"/>
          <w:lang w:val="en"/>
        </w:rPr>
        <w:t>Jan 18, 1900-2300 UTC</w:t>
      </w:r>
      <w:r w:rsidRPr="008A66A4">
        <w:rPr>
          <w:rFonts w:ascii="Arial" w:eastAsia="Times New Roman" w:hAnsi="Arial" w:cs="Arial"/>
          <w:color w:val="1C1E21"/>
          <w:lang w:val="en"/>
        </w:rPr>
        <w:t xml:space="preserve"> (2 to 6 PM EST) runs concurrently with the first 4 hours of ARRL Jan VHF Contest.</w:t>
      </w:r>
    </w:p>
    <w:p w14:paraId="6EE34AEF" w14:textId="77777777" w:rsidR="008A66A4" w:rsidRPr="008A66A4" w:rsidRDefault="008A66A4" w:rsidP="008A66A4">
      <w:pPr>
        <w:numPr>
          <w:ilvl w:val="0"/>
          <w:numId w:val="20"/>
        </w:numPr>
        <w:shd w:val="clear" w:color="auto" w:fill="FFFFFF"/>
        <w:spacing w:line="319" w:lineRule="auto"/>
        <w:rPr>
          <w:rFonts w:ascii="Arial" w:eastAsia="Times New Roman" w:hAnsi="Arial" w:cs="Arial"/>
          <w:lang w:val="en"/>
        </w:rPr>
      </w:pPr>
      <w:r w:rsidRPr="008A66A4">
        <w:rPr>
          <w:rFonts w:ascii="Arial" w:eastAsia="Times New Roman" w:hAnsi="Arial" w:cs="Arial"/>
          <w:color w:val="1C1E21"/>
          <w:lang w:val="en"/>
        </w:rPr>
        <w:t>Ohio VHF Simplex Information, Rules &amp; Planned Operations Signup-</w:t>
      </w:r>
      <w:hyperlink r:id="rId13">
        <w:r w:rsidRPr="008A66A4">
          <w:rPr>
            <w:rFonts w:ascii="Arial" w:eastAsia="Times New Roman" w:hAnsi="Arial" w:cs="Arial"/>
            <w:color w:val="1C1E21"/>
            <w:lang w:val="en"/>
          </w:rPr>
          <w:t xml:space="preserve"> </w:t>
        </w:r>
      </w:hyperlink>
      <w:hyperlink r:id="rId14">
        <w:r w:rsidRPr="008A66A4">
          <w:rPr>
            <w:rFonts w:ascii="Georgia" w:eastAsia="Times New Roman" w:hAnsi="Georgia" w:cs="Georgia"/>
            <w:i/>
            <w:color w:val="0000FF"/>
            <w:lang w:val="en"/>
          </w:rPr>
          <w:t>https://ohsimplex.org</w:t>
        </w:r>
      </w:hyperlink>
    </w:p>
    <w:p w14:paraId="20BE9F9F" w14:textId="77777777" w:rsidR="008A66A4" w:rsidRPr="008A66A4" w:rsidRDefault="008A66A4" w:rsidP="008A66A4">
      <w:pPr>
        <w:numPr>
          <w:ilvl w:val="0"/>
          <w:numId w:val="20"/>
        </w:numPr>
        <w:shd w:val="clear" w:color="auto" w:fill="FFFFFF"/>
        <w:spacing w:line="319" w:lineRule="auto"/>
        <w:rPr>
          <w:rFonts w:ascii="Arial" w:eastAsia="Times New Roman" w:hAnsi="Arial" w:cs="Arial"/>
          <w:lang w:val="en"/>
        </w:rPr>
      </w:pPr>
      <w:r w:rsidRPr="008A66A4">
        <w:rPr>
          <w:rFonts w:ascii="Arial" w:eastAsia="Times New Roman" w:hAnsi="Arial" w:cs="Arial"/>
          <w:color w:val="1C1E21"/>
          <w:lang w:val="en"/>
        </w:rPr>
        <w:t>ARRL January VHF</w:t>
      </w:r>
      <w:r w:rsidRPr="008A66A4">
        <w:rPr>
          <w:rFonts w:ascii="Arial" w:eastAsia="Times New Roman" w:hAnsi="Arial" w:cs="Arial"/>
          <w:color w:val="1155CC"/>
          <w:lang w:val="en"/>
        </w:rPr>
        <w:t xml:space="preserve">- </w:t>
      </w:r>
      <w:hyperlink r:id="rId15">
        <w:r w:rsidRPr="008A66A4">
          <w:rPr>
            <w:rFonts w:ascii="Georgia" w:eastAsia="Times New Roman" w:hAnsi="Georgia" w:cs="Georgia"/>
            <w:i/>
            <w:color w:val="0000FF"/>
            <w:lang w:val="en"/>
          </w:rPr>
          <w:t>www.arrl.org/January-vhf</w:t>
        </w:r>
      </w:hyperlink>
    </w:p>
    <w:p w14:paraId="4BFE66B6" w14:textId="1891F589" w:rsidR="008A66A4" w:rsidRPr="008A66A4" w:rsidRDefault="008A66A4" w:rsidP="008A66A4">
      <w:pPr>
        <w:shd w:val="clear" w:color="auto" w:fill="FFFFFF"/>
        <w:spacing w:line="319" w:lineRule="auto"/>
        <w:rPr>
          <w:rFonts w:ascii="Georgia" w:eastAsia="Times New Roman" w:hAnsi="Georgia" w:cs="Georgia"/>
          <w:i/>
          <w:color w:val="0000FF"/>
          <w:lang w:val="en"/>
        </w:rPr>
      </w:pPr>
      <w:r w:rsidRPr="008A66A4">
        <w:rPr>
          <w:rFonts w:ascii="Arial" w:eastAsia="Times New Roman" w:hAnsi="Arial" w:cs="Arial"/>
          <w:noProof/>
          <w:sz w:val="22"/>
          <w:szCs w:val="22"/>
        </w:rPr>
        <w:drawing>
          <wp:anchor distT="114300" distB="114300" distL="114300" distR="114300" simplePos="0" relativeHeight="251830272" behindDoc="0" locked="0" layoutInCell="1" allowOverlap="1" wp14:anchorId="0D530114" wp14:editId="5721452D">
            <wp:simplePos x="0" y="0"/>
            <wp:positionH relativeFrom="column">
              <wp:posOffset>771525</wp:posOffset>
            </wp:positionH>
            <wp:positionV relativeFrom="paragraph">
              <wp:posOffset>285750</wp:posOffset>
            </wp:positionV>
            <wp:extent cx="5310505" cy="3040380"/>
            <wp:effectExtent l="0" t="0" r="4445" b="7620"/>
            <wp:wrapTopAndBottom/>
            <wp:docPr id="589285859" name="Picture 4"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285859" name="Picture 4" descr="A close-up of a certificat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10505"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726AF" w14:textId="77777777" w:rsidR="008A66A4" w:rsidRPr="008A66A4" w:rsidRDefault="008A66A4" w:rsidP="008A66A4">
      <w:pPr>
        <w:shd w:val="clear" w:color="auto" w:fill="FFFFFF"/>
        <w:spacing w:line="319" w:lineRule="auto"/>
        <w:rPr>
          <w:rFonts w:ascii="Arial" w:eastAsia="Times New Roman" w:hAnsi="Arial" w:cs="Arial"/>
          <w:b/>
          <w:color w:val="FF0000"/>
          <w:sz w:val="36"/>
          <w:szCs w:val="36"/>
          <w:lang w:val="en"/>
        </w:rPr>
      </w:pPr>
      <w:r w:rsidRPr="008A66A4">
        <w:rPr>
          <w:rFonts w:ascii="Arial" w:eastAsia="Times New Roman" w:hAnsi="Arial" w:cs="Arial"/>
          <w:b/>
          <w:color w:val="1C1E21"/>
          <w:sz w:val="36"/>
          <w:szCs w:val="36"/>
          <w:lang w:val="en"/>
        </w:rPr>
        <w:t>Pre-Contest Zoom Prep Session</w:t>
      </w:r>
      <w:r w:rsidRPr="008A66A4">
        <w:rPr>
          <w:rFonts w:ascii="Arial" w:eastAsia="Times New Roman" w:hAnsi="Arial" w:cs="Arial"/>
          <w:b/>
          <w:color w:val="FF0000"/>
          <w:sz w:val="36"/>
          <w:szCs w:val="36"/>
          <w:lang w:val="en"/>
        </w:rPr>
        <w:t>*</w:t>
      </w:r>
    </w:p>
    <w:p w14:paraId="02540E39" w14:textId="77777777" w:rsidR="008A66A4" w:rsidRPr="008A66A4" w:rsidRDefault="008A66A4" w:rsidP="008A66A4">
      <w:pPr>
        <w:shd w:val="clear" w:color="auto" w:fill="FFFFFF"/>
        <w:spacing w:line="319" w:lineRule="auto"/>
        <w:rPr>
          <w:rFonts w:ascii="Arial" w:eastAsia="Times New Roman" w:hAnsi="Arial" w:cs="Arial"/>
          <w:color w:val="FF0000"/>
          <w:lang w:val="en"/>
        </w:rPr>
      </w:pPr>
      <w:r w:rsidRPr="008A66A4">
        <w:rPr>
          <w:rFonts w:ascii="Arial" w:eastAsia="Times New Roman" w:hAnsi="Arial" w:cs="Arial"/>
          <w:color w:val="FF0000"/>
          <w:lang w:val="en"/>
        </w:rPr>
        <w:t>Monday, January 6, 2025 at 7:30 PM (EST)</w:t>
      </w:r>
    </w:p>
    <w:p w14:paraId="6DB263EA" w14:textId="77777777" w:rsidR="008A66A4" w:rsidRPr="008A66A4" w:rsidRDefault="008A66A4" w:rsidP="008A66A4">
      <w:pPr>
        <w:numPr>
          <w:ilvl w:val="0"/>
          <w:numId w:val="19"/>
        </w:numPr>
        <w:shd w:val="clear" w:color="auto" w:fill="FFFFFF"/>
        <w:spacing w:line="319" w:lineRule="auto"/>
        <w:rPr>
          <w:rFonts w:ascii="Arial" w:eastAsia="Times New Roman" w:hAnsi="Arial" w:cs="Arial"/>
          <w:lang w:val="en"/>
        </w:rPr>
      </w:pPr>
      <w:r w:rsidRPr="008A66A4">
        <w:rPr>
          <w:rFonts w:ascii="Arial" w:eastAsia="Times New Roman" w:hAnsi="Arial" w:cs="Arial"/>
          <w:lang w:val="en"/>
        </w:rPr>
        <w:t>The Ohio Section will sponsor an online pre-contest Zoom session for all interested hams-</w:t>
      </w:r>
    </w:p>
    <w:p w14:paraId="6FB00596" w14:textId="77777777" w:rsidR="008A66A4" w:rsidRPr="008A66A4" w:rsidRDefault="008A66A4" w:rsidP="008A66A4">
      <w:pPr>
        <w:numPr>
          <w:ilvl w:val="1"/>
          <w:numId w:val="19"/>
        </w:numPr>
        <w:shd w:val="clear" w:color="auto" w:fill="FFFFFF"/>
        <w:spacing w:line="319" w:lineRule="auto"/>
        <w:rPr>
          <w:rFonts w:ascii="Arial" w:eastAsia="Times New Roman" w:hAnsi="Arial" w:cs="Arial"/>
          <w:lang w:val="en"/>
        </w:rPr>
      </w:pPr>
      <w:r w:rsidRPr="008A66A4">
        <w:rPr>
          <w:rFonts w:ascii="Arial" w:eastAsia="Times New Roman" w:hAnsi="Arial" w:cs="Arial"/>
          <w:lang w:val="en"/>
        </w:rPr>
        <w:t>Introduction to Amateur Radio Contesting</w:t>
      </w:r>
    </w:p>
    <w:p w14:paraId="4ED34CE5" w14:textId="77777777" w:rsidR="008A66A4" w:rsidRPr="008A66A4" w:rsidRDefault="008A66A4" w:rsidP="008A66A4">
      <w:pPr>
        <w:numPr>
          <w:ilvl w:val="1"/>
          <w:numId w:val="19"/>
        </w:numPr>
        <w:shd w:val="clear" w:color="auto" w:fill="FFFFFF"/>
        <w:spacing w:line="319" w:lineRule="auto"/>
        <w:rPr>
          <w:rFonts w:ascii="Arial" w:eastAsia="Times New Roman" w:hAnsi="Arial" w:cs="Arial"/>
          <w:lang w:val="en"/>
        </w:rPr>
      </w:pPr>
      <w:r w:rsidRPr="008A66A4">
        <w:rPr>
          <w:rFonts w:ascii="Arial" w:eastAsia="Times New Roman" w:hAnsi="Arial" w:cs="Arial"/>
          <w:lang w:val="en"/>
        </w:rPr>
        <w:t>VHF/UHF Contesting</w:t>
      </w:r>
    </w:p>
    <w:p w14:paraId="1B39BB58" w14:textId="77777777" w:rsidR="008A66A4" w:rsidRPr="008A66A4" w:rsidRDefault="008A66A4" w:rsidP="008A66A4">
      <w:pPr>
        <w:numPr>
          <w:ilvl w:val="1"/>
          <w:numId w:val="19"/>
        </w:numPr>
        <w:shd w:val="clear" w:color="auto" w:fill="FFFFFF"/>
        <w:spacing w:line="319" w:lineRule="auto"/>
        <w:rPr>
          <w:rFonts w:ascii="Arial" w:eastAsia="Times New Roman" w:hAnsi="Arial" w:cs="Arial"/>
          <w:lang w:val="en"/>
        </w:rPr>
      </w:pPr>
      <w:r w:rsidRPr="008A66A4">
        <w:rPr>
          <w:rFonts w:ascii="Arial" w:eastAsia="Times New Roman" w:hAnsi="Arial" w:cs="Arial"/>
          <w:lang w:val="en"/>
        </w:rPr>
        <w:t>Ohio VHF Simplex Contest &amp; ARRL January VHF</w:t>
      </w:r>
    </w:p>
    <w:p w14:paraId="10D4E3C2" w14:textId="77777777" w:rsidR="008A66A4" w:rsidRPr="008A66A4" w:rsidRDefault="008A66A4" w:rsidP="008A66A4">
      <w:pPr>
        <w:numPr>
          <w:ilvl w:val="1"/>
          <w:numId w:val="19"/>
        </w:numPr>
        <w:shd w:val="clear" w:color="auto" w:fill="FFFFFF"/>
        <w:spacing w:line="319" w:lineRule="auto"/>
        <w:rPr>
          <w:rFonts w:ascii="Arial" w:eastAsia="Times New Roman" w:hAnsi="Arial" w:cs="Arial"/>
          <w:lang w:val="en"/>
        </w:rPr>
      </w:pPr>
      <w:r w:rsidRPr="008A66A4">
        <w:rPr>
          <w:rFonts w:ascii="Arial" w:eastAsia="Times New Roman" w:hAnsi="Arial" w:cs="Arial"/>
          <w:lang w:val="en"/>
        </w:rPr>
        <w:t>Beginner’s Simplex VHF/UHF Guidance</w:t>
      </w:r>
    </w:p>
    <w:p w14:paraId="52323336" w14:textId="77777777" w:rsidR="008A66A4" w:rsidRPr="008A66A4" w:rsidRDefault="008A66A4" w:rsidP="008A66A4">
      <w:pPr>
        <w:numPr>
          <w:ilvl w:val="1"/>
          <w:numId w:val="19"/>
        </w:numPr>
        <w:shd w:val="clear" w:color="auto" w:fill="FFFFFF"/>
        <w:spacing w:line="319" w:lineRule="auto"/>
        <w:rPr>
          <w:rFonts w:ascii="Arial" w:eastAsia="Times New Roman" w:hAnsi="Arial" w:cs="Arial"/>
          <w:lang w:val="en"/>
        </w:rPr>
      </w:pPr>
      <w:r w:rsidRPr="008A66A4">
        <w:rPr>
          <w:rFonts w:ascii="Arial" w:eastAsia="Times New Roman" w:hAnsi="Arial" w:cs="Arial"/>
          <w:lang w:val="en"/>
        </w:rPr>
        <w:t>Antenna &amp; Equipment Suggestions</w:t>
      </w:r>
    </w:p>
    <w:p w14:paraId="6AE37F1F" w14:textId="77777777" w:rsidR="008A66A4" w:rsidRPr="008A66A4" w:rsidRDefault="008A66A4" w:rsidP="008A66A4">
      <w:pPr>
        <w:numPr>
          <w:ilvl w:val="1"/>
          <w:numId w:val="19"/>
        </w:numPr>
        <w:shd w:val="clear" w:color="auto" w:fill="FFFFFF"/>
        <w:spacing w:line="319" w:lineRule="auto"/>
        <w:rPr>
          <w:rFonts w:ascii="Arial" w:eastAsia="Times New Roman" w:hAnsi="Arial" w:cs="Arial"/>
          <w:lang w:val="en"/>
        </w:rPr>
      </w:pPr>
      <w:r w:rsidRPr="008A66A4">
        <w:rPr>
          <w:rFonts w:ascii="Arial" w:eastAsia="Times New Roman" w:hAnsi="Arial" w:cs="Arial"/>
          <w:lang w:val="en"/>
        </w:rPr>
        <w:lastRenderedPageBreak/>
        <w:t>Q&amp;A</w:t>
      </w:r>
    </w:p>
    <w:p w14:paraId="3490C6AB" w14:textId="77777777" w:rsidR="008A66A4" w:rsidRPr="008A66A4" w:rsidRDefault="008A66A4" w:rsidP="008A66A4">
      <w:pPr>
        <w:numPr>
          <w:ilvl w:val="0"/>
          <w:numId w:val="19"/>
        </w:numPr>
        <w:shd w:val="clear" w:color="auto" w:fill="FFFFFF"/>
        <w:spacing w:line="319" w:lineRule="auto"/>
        <w:rPr>
          <w:rFonts w:ascii="Arial" w:eastAsia="Times New Roman" w:hAnsi="Arial" w:cs="Arial"/>
          <w:lang w:val="en"/>
        </w:rPr>
      </w:pPr>
      <w:r w:rsidRPr="008A66A4">
        <w:rPr>
          <w:rFonts w:ascii="Arial" w:eastAsia="Times New Roman" w:hAnsi="Arial" w:cs="Arial"/>
          <w:lang w:val="en"/>
        </w:rPr>
        <w:t xml:space="preserve">Zoom- </w:t>
      </w:r>
    </w:p>
    <w:p w14:paraId="31225215" w14:textId="77777777" w:rsidR="008A66A4" w:rsidRPr="008A66A4" w:rsidRDefault="00E34898" w:rsidP="008A66A4">
      <w:pPr>
        <w:numPr>
          <w:ilvl w:val="1"/>
          <w:numId w:val="19"/>
        </w:numPr>
        <w:shd w:val="clear" w:color="auto" w:fill="FFFFFF"/>
        <w:spacing w:line="319" w:lineRule="auto"/>
        <w:rPr>
          <w:rFonts w:ascii="Arial" w:eastAsia="Times New Roman" w:hAnsi="Arial" w:cs="Arial"/>
          <w:sz w:val="22"/>
          <w:szCs w:val="22"/>
          <w:lang w:val="en"/>
        </w:rPr>
      </w:pPr>
      <w:hyperlink r:id="rId17">
        <w:r w:rsidR="008A66A4" w:rsidRPr="008A66A4">
          <w:rPr>
            <w:rFonts w:ascii="Georgia" w:eastAsia="Times New Roman" w:hAnsi="Georgia" w:cs="Georgia"/>
            <w:i/>
            <w:color w:val="0000FF"/>
            <w:sz w:val="22"/>
            <w:szCs w:val="22"/>
            <w:lang w:val="en"/>
          </w:rPr>
          <w:t>https://us02web.zoom.us/j/81118969999?pwd=noyTnVzB3GeynkMQYADtENTCy29jxt.1</w:t>
        </w:r>
      </w:hyperlink>
    </w:p>
    <w:p w14:paraId="0CB3BFCE" w14:textId="77777777" w:rsidR="008A66A4" w:rsidRPr="008A66A4" w:rsidRDefault="008A66A4" w:rsidP="008A66A4">
      <w:pPr>
        <w:numPr>
          <w:ilvl w:val="1"/>
          <w:numId w:val="19"/>
        </w:numPr>
        <w:shd w:val="clear" w:color="auto" w:fill="FFFFFF"/>
        <w:spacing w:line="319" w:lineRule="auto"/>
        <w:rPr>
          <w:rFonts w:ascii="Arial" w:eastAsia="Times New Roman" w:hAnsi="Arial" w:cs="Arial"/>
          <w:lang w:val="en"/>
        </w:rPr>
      </w:pPr>
      <w:r w:rsidRPr="008A66A4">
        <w:rPr>
          <w:rFonts w:ascii="Arial" w:eastAsia="Times New Roman" w:hAnsi="Arial" w:cs="Arial"/>
          <w:color w:val="222222"/>
          <w:sz w:val="22"/>
          <w:szCs w:val="22"/>
          <w:lang w:val="en"/>
        </w:rPr>
        <w:t>Meeting ID: 811 1896 9999</w:t>
      </w:r>
    </w:p>
    <w:p w14:paraId="66D202F2" w14:textId="77777777" w:rsidR="008A66A4" w:rsidRPr="008A66A4" w:rsidRDefault="008A66A4" w:rsidP="008A66A4">
      <w:pPr>
        <w:numPr>
          <w:ilvl w:val="1"/>
          <w:numId w:val="19"/>
        </w:numPr>
        <w:shd w:val="clear" w:color="auto" w:fill="FFFFFF"/>
        <w:spacing w:line="319" w:lineRule="auto"/>
        <w:rPr>
          <w:rFonts w:ascii="Arial" w:eastAsia="Times New Roman" w:hAnsi="Arial" w:cs="Arial"/>
          <w:lang w:val="en"/>
        </w:rPr>
      </w:pPr>
      <w:r w:rsidRPr="008A66A4">
        <w:rPr>
          <w:rFonts w:ascii="Arial" w:eastAsia="Times New Roman" w:hAnsi="Arial" w:cs="Arial"/>
          <w:color w:val="222222"/>
          <w:sz w:val="22"/>
          <w:szCs w:val="22"/>
          <w:lang w:val="en"/>
        </w:rPr>
        <w:t>Passcode: 110422</w:t>
      </w:r>
    </w:p>
    <w:p w14:paraId="21C7F833" w14:textId="77777777" w:rsidR="008A66A4" w:rsidRPr="008A66A4" w:rsidRDefault="008A66A4" w:rsidP="008A66A4">
      <w:pPr>
        <w:numPr>
          <w:ilvl w:val="0"/>
          <w:numId w:val="19"/>
        </w:numPr>
        <w:shd w:val="clear" w:color="auto" w:fill="FFFFFF"/>
        <w:spacing w:line="319" w:lineRule="auto"/>
        <w:rPr>
          <w:rFonts w:ascii="Arial" w:eastAsia="Times New Roman" w:hAnsi="Arial" w:cs="Arial"/>
          <w:lang w:val="en"/>
        </w:rPr>
      </w:pPr>
      <w:r w:rsidRPr="008A66A4">
        <w:rPr>
          <w:rFonts w:ascii="Arial" w:eastAsia="Times New Roman" w:hAnsi="Arial" w:cs="Arial"/>
          <w:lang w:val="en"/>
        </w:rPr>
        <w:t xml:space="preserve">Slideshow- </w:t>
      </w:r>
      <w:hyperlink r:id="rId18">
        <w:r w:rsidRPr="008A66A4">
          <w:rPr>
            <w:rFonts w:ascii="Georgia" w:eastAsia="Times New Roman" w:hAnsi="Georgia" w:cs="Georgia"/>
            <w:i/>
            <w:color w:val="0000FF"/>
            <w:sz w:val="28"/>
            <w:szCs w:val="28"/>
            <w:lang w:val="en"/>
          </w:rPr>
          <w:t>tiny.cc/</w:t>
        </w:r>
        <w:proofErr w:type="spellStart"/>
      </w:hyperlink>
      <w:hyperlink r:id="rId19">
        <w:r w:rsidRPr="008A66A4">
          <w:rPr>
            <w:rFonts w:ascii="Georgia" w:eastAsia="Times New Roman" w:hAnsi="Georgia" w:cs="Georgia"/>
            <w:color w:val="0000FF"/>
            <w:sz w:val="28"/>
            <w:szCs w:val="28"/>
            <w:lang w:val="en"/>
          </w:rPr>
          <w:t>ovhfsc</w:t>
        </w:r>
        <w:proofErr w:type="spellEnd"/>
      </w:hyperlink>
    </w:p>
    <w:p w14:paraId="0F8980CA" w14:textId="77777777" w:rsidR="008A66A4" w:rsidRPr="008A66A4" w:rsidRDefault="008A66A4" w:rsidP="008A66A4">
      <w:pPr>
        <w:shd w:val="clear" w:color="auto" w:fill="FFFFFF"/>
        <w:spacing w:line="319" w:lineRule="auto"/>
        <w:ind w:left="720"/>
        <w:rPr>
          <w:rFonts w:ascii="Arial" w:eastAsia="Times New Roman" w:hAnsi="Arial" w:cs="Arial"/>
          <w:sz w:val="22"/>
          <w:szCs w:val="22"/>
          <w:lang w:val="en"/>
        </w:rPr>
      </w:pPr>
      <w:r w:rsidRPr="008A66A4">
        <w:rPr>
          <w:rFonts w:ascii="Arial" w:eastAsia="Times New Roman" w:hAnsi="Arial" w:cs="Arial"/>
          <w:color w:val="FF0000"/>
          <w:lang w:val="en"/>
        </w:rPr>
        <w:t>* All are welcome; you do not need to be an ARRL member or Ohio Section resident</w:t>
      </w:r>
    </w:p>
    <w:p w14:paraId="3EA45428" w14:textId="77777777" w:rsidR="006751F3" w:rsidRDefault="006751F3" w:rsidP="001B043B">
      <w:pPr>
        <w:pStyle w:val="NormalWeb"/>
        <w:pBdr>
          <w:bottom w:val="single" w:sz="12" w:space="1" w:color="auto"/>
        </w:pBdr>
        <w:shd w:val="clear" w:color="auto" w:fill="FFFFFF"/>
        <w:spacing w:before="0" w:beforeAutospacing="0" w:after="150" w:afterAutospacing="0"/>
        <w:rPr>
          <w:color w:val="555555"/>
        </w:rPr>
      </w:pPr>
    </w:p>
    <w:p w14:paraId="7872C904" w14:textId="0A1D73F9" w:rsidR="006751F3" w:rsidRDefault="006751F3" w:rsidP="001B043B">
      <w:pPr>
        <w:pStyle w:val="NormalWeb"/>
        <w:shd w:val="clear" w:color="auto" w:fill="FFFFFF"/>
        <w:spacing w:before="0" w:beforeAutospacing="0" w:after="150" w:afterAutospacing="0"/>
        <w:rPr>
          <w:color w:val="555555"/>
        </w:rPr>
      </w:pPr>
    </w:p>
    <w:p w14:paraId="599A6BD3" w14:textId="26F6C23E" w:rsidR="006751F3" w:rsidRPr="001B043B" w:rsidRDefault="008B74B1" w:rsidP="001B043B">
      <w:pPr>
        <w:pStyle w:val="NormalWeb"/>
        <w:shd w:val="clear" w:color="auto" w:fill="FFFFFF"/>
        <w:spacing w:before="0" w:beforeAutospacing="0" w:after="150" w:afterAutospacing="0"/>
        <w:rPr>
          <w:color w:val="555555"/>
        </w:rPr>
      </w:pPr>
      <w:r>
        <w:rPr>
          <w:noProof/>
        </w:rPr>
        <w:drawing>
          <wp:anchor distT="0" distB="0" distL="114300" distR="114300" simplePos="0" relativeHeight="251656192" behindDoc="0" locked="0" layoutInCell="1" allowOverlap="1" wp14:anchorId="386971E6" wp14:editId="1139C4AE">
            <wp:simplePos x="0" y="0"/>
            <wp:positionH relativeFrom="margin">
              <wp:posOffset>2132965</wp:posOffset>
            </wp:positionH>
            <wp:positionV relativeFrom="paragraph">
              <wp:posOffset>256540</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3"/>
    <w:p w14:paraId="66F7603F" w14:textId="736B2FFE" w:rsidR="00D06C43" w:rsidRDefault="00D06C43" w:rsidP="00082F17">
      <w:pPr>
        <w:spacing w:after="160" w:line="259" w:lineRule="auto"/>
        <w:rPr>
          <w:rFonts w:eastAsia="Times New Roman"/>
          <w:kern w:val="2"/>
        </w:rPr>
      </w:pPr>
    </w:p>
    <w:p w14:paraId="3C8CAFAC" w14:textId="77777777" w:rsidR="006732BE" w:rsidRPr="006C0512" w:rsidRDefault="006732BE" w:rsidP="006732BE">
      <w:pPr>
        <w:rPr>
          <w:b/>
          <w:bCs/>
          <w:i/>
          <w:sz w:val="36"/>
          <w:szCs w:val="36"/>
        </w:rPr>
      </w:pPr>
      <w:r w:rsidRPr="00FD0EAD">
        <w:rPr>
          <w:b/>
          <w:bCs/>
          <w:i/>
          <w:sz w:val="28"/>
          <w:szCs w:val="28"/>
        </w:rPr>
        <w:t>From the Technical Coordinator</w:t>
      </w:r>
    </w:p>
    <w:p w14:paraId="7C3C2B61" w14:textId="77777777" w:rsidR="006732BE" w:rsidRPr="00FD0EAD" w:rsidRDefault="006732BE" w:rsidP="006732BE">
      <w:pPr>
        <w:rPr>
          <w:b/>
          <w:bCs/>
          <w:i/>
        </w:rPr>
      </w:pPr>
      <w:r w:rsidRPr="00FD0EAD">
        <w:rPr>
          <w:b/>
          <w:bCs/>
          <w:i/>
        </w:rPr>
        <w:t>Jeff Kopcak – K8JTK   TC</w:t>
      </w:r>
    </w:p>
    <w:p w14:paraId="2B591689" w14:textId="77777777" w:rsidR="006732BE" w:rsidRDefault="00E34898" w:rsidP="006732BE">
      <w:pPr>
        <w:rPr>
          <w:bCs/>
        </w:rPr>
      </w:pPr>
      <w:hyperlink r:id="rId21" w:history="1">
        <w:r w:rsidR="006732BE" w:rsidRPr="00B86982">
          <w:rPr>
            <w:rStyle w:val="Hyperlink"/>
          </w:rPr>
          <w:t>K8JTK@arrl.net</w:t>
        </w:r>
      </w:hyperlink>
      <w:r w:rsidR="006732BE" w:rsidRPr="00FD0EAD">
        <w:rPr>
          <w:bCs/>
        </w:rPr>
        <w:t xml:space="preserve">  </w:t>
      </w:r>
    </w:p>
    <w:p w14:paraId="0D36705D" w14:textId="77777777" w:rsidR="007B6D38" w:rsidRDefault="007B6D38" w:rsidP="00082F17">
      <w:pPr>
        <w:spacing w:after="160" w:line="259" w:lineRule="auto"/>
        <w:rPr>
          <w:rFonts w:eastAsia="Times New Roman"/>
          <w:kern w:val="2"/>
        </w:rPr>
      </w:pPr>
    </w:p>
    <w:p w14:paraId="3BE8A76B" w14:textId="77777777" w:rsidR="007B6D38" w:rsidRPr="007B6D38" w:rsidRDefault="007B6D38" w:rsidP="007B6D38">
      <w:pPr>
        <w:spacing w:after="160" w:line="259" w:lineRule="auto"/>
        <w:rPr>
          <w:rFonts w:eastAsia="Times New Roman"/>
          <w:kern w:val="2"/>
        </w:rPr>
      </w:pPr>
      <w:r w:rsidRPr="007B6D38">
        <w:rPr>
          <w:rFonts w:eastAsia="Times New Roman"/>
          <w:kern w:val="2"/>
        </w:rPr>
        <w:t>Hey gang,</w:t>
      </w:r>
    </w:p>
    <w:p w14:paraId="676B7BCD" w14:textId="77777777" w:rsidR="007B6D38" w:rsidRPr="007B6D38" w:rsidRDefault="007B6D38" w:rsidP="007B6D38">
      <w:pPr>
        <w:spacing w:after="160" w:line="259" w:lineRule="auto"/>
        <w:rPr>
          <w:rFonts w:eastAsia="Times New Roman"/>
          <w:kern w:val="2"/>
        </w:rPr>
      </w:pPr>
      <w:r w:rsidRPr="007B6D38">
        <w:rPr>
          <w:rFonts w:eastAsia="Times New Roman"/>
          <w:kern w:val="2"/>
        </w:rPr>
        <w:t xml:space="preserve">When was the last time </w:t>
      </w:r>
      <w:proofErr w:type="gramStart"/>
      <w:r w:rsidRPr="007B6D38">
        <w:rPr>
          <w:rFonts w:eastAsia="Times New Roman"/>
          <w:kern w:val="2"/>
        </w:rPr>
        <w:t>your</w:t>
      </w:r>
      <w:proofErr w:type="gramEnd"/>
      <w:r w:rsidRPr="007B6D38">
        <w:rPr>
          <w:rFonts w:eastAsia="Times New Roman"/>
          <w:kern w:val="2"/>
        </w:rPr>
        <w:t xml:space="preserve"> operating underwent a major change or ventured to try something new?  We all get in our comfort zones and decide, for various reasons, not to go for something different.  Going from operating amplifiers and high-end base stations to barefoot and a wire for a POTA activation.  Operating digital radios using hotspots to building an HF station or operating at 10 GHz.  Even within your local club being a technical resource and change to a leadership position like President/Vice President, Secretary, or Treasurer.  Maybe help out in a different area assisting the Newsletter editor with publication or contributing content.</w:t>
      </w:r>
    </w:p>
    <w:p w14:paraId="217966B4" w14:textId="77777777" w:rsidR="007B6D38" w:rsidRPr="007B6D38" w:rsidRDefault="007B6D38" w:rsidP="007B6D38">
      <w:pPr>
        <w:spacing w:after="160" w:line="259" w:lineRule="auto"/>
        <w:rPr>
          <w:rFonts w:eastAsia="Times New Roman"/>
          <w:kern w:val="2"/>
        </w:rPr>
      </w:pPr>
      <w:r w:rsidRPr="007B6D38">
        <w:rPr>
          <w:rFonts w:eastAsia="Times New Roman"/>
          <w:kern w:val="2"/>
        </w:rPr>
        <w:t xml:space="preserve">Just this past year, I found myself facing new challenges and changes, both personally and professionally.  I promise this won’t be riddled with crappy business catch phrases and “tech bro” talk.  Primary, I work with firewalls and remote access technologies.  Last year, I was on two M&amp;A (merger and acquisitions) projects as lead for Information Security.  M&amp;As happen when a company decides to purchase (in part or in whole) another company.  The goal of the project is to evaluate the current situation of the company being acquired from a technology </w:t>
      </w:r>
      <w:r w:rsidRPr="007B6D38">
        <w:rPr>
          <w:rFonts w:eastAsia="Times New Roman"/>
          <w:kern w:val="2"/>
        </w:rPr>
        <w:lastRenderedPageBreak/>
        <w:t>perspective.  Changes happen to technology and processes which follow the new owner’s standards.</w:t>
      </w:r>
    </w:p>
    <w:p w14:paraId="4965CB33" w14:textId="77777777" w:rsidR="007B6D38" w:rsidRPr="007B6D38" w:rsidRDefault="007B6D38" w:rsidP="007B6D38">
      <w:pPr>
        <w:spacing w:after="160" w:line="259" w:lineRule="auto"/>
        <w:rPr>
          <w:rFonts w:eastAsia="Times New Roman"/>
          <w:kern w:val="2"/>
        </w:rPr>
      </w:pPr>
      <w:r w:rsidRPr="007B6D38">
        <w:rPr>
          <w:rFonts w:eastAsia="Times New Roman"/>
          <w:kern w:val="2"/>
        </w:rPr>
        <w:t xml:space="preserve">I’m responsible for relaying and enforcing company policy and practices, like when a vendor wants wide open remote access, from the Internet, to the new owner’s network.  Hello, </w:t>
      </w:r>
      <w:hyperlink r:id="rId22" w:history="1">
        <w:r w:rsidRPr="007B6D38">
          <w:rPr>
            <w:rFonts w:eastAsia="Times New Roman"/>
            <w:color w:val="0563C1"/>
            <w:kern w:val="2"/>
            <w:u w:val="single"/>
          </w:rPr>
          <w:t>Target</w:t>
        </w:r>
      </w:hyperlink>
      <w:r w:rsidRPr="007B6D38">
        <w:rPr>
          <w:rFonts w:eastAsia="Times New Roman"/>
          <w:kern w:val="2"/>
        </w:rPr>
        <w:t xml:space="preserve">?  Also making sure the right people are involved when the business asks for something related to Information Technology security.  This is addition to integrating and configuring technologies I’m responsible.  One M&amp;A project was </w:t>
      </w:r>
      <w:hyperlink r:id="rId23" w:history="1">
        <w:r w:rsidRPr="007B6D38">
          <w:rPr>
            <w:rFonts w:eastAsia="Times New Roman"/>
            <w:color w:val="0563C1"/>
            <w:kern w:val="2"/>
            <w:u w:val="single"/>
          </w:rPr>
          <w:t>the reason</w:t>
        </w:r>
      </w:hyperlink>
      <w:r w:rsidRPr="007B6D38">
        <w:rPr>
          <w:rFonts w:eastAsia="Times New Roman"/>
          <w:kern w:val="2"/>
        </w:rPr>
        <w:t xml:space="preserve"> I was able to make a return stop at ARRL HQ last year.</w:t>
      </w:r>
    </w:p>
    <w:p w14:paraId="61314C20" w14:textId="77777777" w:rsidR="007B6D38" w:rsidRPr="007B6D38" w:rsidRDefault="007B6D38" w:rsidP="007B6D38">
      <w:pPr>
        <w:spacing w:after="160" w:line="259" w:lineRule="auto"/>
        <w:rPr>
          <w:rFonts w:eastAsia="Times New Roman"/>
          <w:kern w:val="2"/>
        </w:rPr>
      </w:pPr>
      <w:r w:rsidRPr="007B6D38">
        <w:rPr>
          <w:rFonts w:eastAsia="Times New Roman"/>
          <w:kern w:val="2"/>
        </w:rPr>
        <w:t>To be cliché, this is where you find yourself.  One might be good at technical aspects but find they like administrative tasks or discover one of the billion other things you can do with ham radio.  Well-rounded individuals have skills and experiences across various areas, typically making them more desirable in their profession and community.</w:t>
      </w:r>
    </w:p>
    <w:p w14:paraId="3B425758" w14:textId="77777777" w:rsidR="007B6D38" w:rsidRPr="007B6D38" w:rsidRDefault="007B6D38" w:rsidP="007B6D38">
      <w:pPr>
        <w:spacing w:after="160" w:line="259" w:lineRule="auto"/>
        <w:rPr>
          <w:rFonts w:eastAsia="Times New Roman"/>
          <w:kern w:val="2"/>
        </w:rPr>
      </w:pPr>
      <w:r w:rsidRPr="007B6D38">
        <w:rPr>
          <w:rFonts w:eastAsia="Times New Roman"/>
          <w:kern w:val="2"/>
        </w:rPr>
        <w:t xml:space="preserve">Need ideas or a place to discover those billions of other things in ham radio, the ARRL has </w:t>
      </w:r>
      <w:hyperlink r:id="rId24" w:history="1">
        <w:r w:rsidRPr="007B6D38">
          <w:rPr>
            <w:rFonts w:eastAsia="Times New Roman"/>
            <w:color w:val="0563C1"/>
            <w:kern w:val="2"/>
            <w:u w:val="single"/>
          </w:rPr>
          <w:t>four online publications</w:t>
        </w:r>
      </w:hyperlink>
      <w:r w:rsidRPr="007B6D38">
        <w:rPr>
          <w:rFonts w:eastAsia="Times New Roman"/>
          <w:kern w:val="2"/>
        </w:rPr>
        <w:t xml:space="preserve"> (or in some cases print):</w:t>
      </w:r>
    </w:p>
    <w:p w14:paraId="7B1D9E23" w14:textId="77777777" w:rsidR="007B6D38" w:rsidRPr="007B6D38" w:rsidRDefault="00E34898" w:rsidP="00B968FE">
      <w:pPr>
        <w:numPr>
          <w:ilvl w:val="0"/>
          <w:numId w:val="15"/>
        </w:numPr>
        <w:spacing w:after="160" w:line="259" w:lineRule="auto"/>
        <w:contextualSpacing/>
        <w:rPr>
          <w:rFonts w:eastAsia="Times New Roman"/>
          <w:kern w:val="2"/>
        </w:rPr>
      </w:pPr>
      <w:hyperlink r:id="rId25" w:history="1">
        <w:r w:rsidR="007B6D38" w:rsidRPr="007B6D38">
          <w:rPr>
            <w:rFonts w:eastAsia="Times New Roman"/>
            <w:color w:val="0563C1"/>
            <w:kern w:val="2"/>
            <w:u w:val="single"/>
          </w:rPr>
          <w:t>QST</w:t>
        </w:r>
      </w:hyperlink>
      <w:r w:rsidR="007B6D38" w:rsidRPr="007B6D38">
        <w:rPr>
          <w:rFonts w:eastAsia="Times New Roman"/>
          <w:kern w:val="2"/>
        </w:rPr>
        <w:t xml:space="preserve"> – monthly publication including news, reviews, technical tips, and projects</w:t>
      </w:r>
    </w:p>
    <w:p w14:paraId="3A489662" w14:textId="77777777" w:rsidR="007B6D38" w:rsidRPr="007B6D38" w:rsidRDefault="00E34898" w:rsidP="00B968FE">
      <w:pPr>
        <w:numPr>
          <w:ilvl w:val="0"/>
          <w:numId w:val="15"/>
        </w:numPr>
        <w:spacing w:after="160" w:line="259" w:lineRule="auto"/>
        <w:contextualSpacing/>
        <w:rPr>
          <w:rFonts w:eastAsia="Times New Roman"/>
          <w:kern w:val="2"/>
        </w:rPr>
      </w:pPr>
      <w:hyperlink r:id="rId26" w:history="1">
        <w:r w:rsidR="007B6D38" w:rsidRPr="007B6D38">
          <w:rPr>
            <w:rFonts w:eastAsia="Times New Roman"/>
            <w:color w:val="0563C1"/>
            <w:kern w:val="2"/>
            <w:u w:val="single"/>
          </w:rPr>
          <w:t>On The Air</w:t>
        </w:r>
      </w:hyperlink>
      <w:r w:rsidR="007B6D38" w:rsidRPr="007B6D38">
        <w:rPr>
          <w:rFonts w:eastAsia="Times New Roman"/>
          <w:kern w:val="2"/>
        </w:rPr>
        <w:t xml:space="preserve"> – for beginners and experts alike covering a wide range of operating interests and topics</w:t>
      </w:r>
    </w:p>
    <w:p w14:paraId="0DBDF636" w14:textId="77777777" w:rsidR="007B6D38" w:rsidRPr="007B6D38" w:rsidRDefault="00E34898" w:rsidP="00B968FE">
      <w:pPr>
        <w:numPr>
          <w:ilvl w:val="0"/>
          <w:numId w:val="15"/>
        </w:numPr>
        <w:spacing w:after="160" w:line="259" w:lineRule="auto"/>
        <w:contextualSpacing/>
        <w:rPr>
          <w:rFonts w:eastAsia="Times New Roman"/>
          <w:kern w:val="2"/>
        </w:rPr>
      </w:pPr>
      <w:hyperlink r:id="rId27" w:history="1">
        <w:r w:rsidR="007B6D38" w:rsidRPr="007B6D38">
          <w:rPr>
            <w:rFonts w:eastAsia="Times New Roman"/>
            <w:color w:val="0563C1"/>
            <w:kern w:val="2"/>
            <w:u w:val="single"/>
          </w:rPr>
          <w:t>QEX</w:t>
        </w:r>
      </w:hyperlink>
      <w:r w:rsidR="007B6D38" w:rsidRPr="007B6D38">
        <w:rPr>
          <w:rFonts w:eastAsia="Times New Roman"/>
          <w:kern w:val="2"/>
        </w:rPr>
        <w:t xml:space="preserve"> – bimonthly technical publication featuring experimentation, technical articles, and columns for hams and radio professionals</w:t>
      </w:r>
    </w:p>
    <w:p w14:paraId="4B9B2978" w14:textId="77777777" w:rsidR="007B6D38" w:rsidRPr="007B6D38" w:rsidRDefault="00E34898" w:rsidP="00B968FE">
      <w:pPr>
        <w:numPr>
          <w:ilvl w:val="0"/>
          <w:numId w:val="15"/>
        </w:numPr>
        <w:spacing w:after="160" w:line="259" w:lineRule="auto"/>
        <w:contextualSpacing/>
        <w:rPr>
          <w:rFonts w:eastAsia="Times New Roman"/>
          <w:kern w:val="2"/>
        </w:rPr>
      </w:pPr>
      <w:hyperlink r:id="rId28" w:history="1">
        <w:r w:rsidR="007B6D38" w:rsidRPr="007B6D38">
          <w:rPr>
            <w:rFonts w:eastAsia="Times New Roman"/>
            <w:color w:val="0563C1"/>
            <w:kern w:val="2"/>
            <w:u w:val="single"/>
          </w:rPr>
          <w:t>NCJ</w:t>
        </w:r>
      </w:hyperlink>
      <w:r w:rsidR="007B6D38" w:rsidRPr="007B6D38">
        <w:rPr>
          <w:rFonts w:eastAsia="Times New Roman"/>
          <w:kern w:val="2"/>
        </w:rPr>
        <w:t xml:space="preserve"> – bimonthly contesting journal with hints, stats, scores, and QSO parties</w:t>
      </w:r>
    </w:p>
    <w:p w14:paraId="1A92AEBF" w14:textId="77777777" w:rsidR="007B6D38" w:rsidRPr="007B6D38" w:rsidRDefault="007B6D38" w:rsidP="007B6D38">
      <w:pPr>
        <w:spacing w:after="160" w:line="259" w:lineRule="auto"/>
        <w:rPr>
          <w:rFonts w:eastAsia="Times New Roman"/>
          <w:kern w:val="2"/>
        </w:rPr>
      </w:pPr>
      <w:r w:rsidRPr="007B6D38">
        <w:rPr>
          <w:rFonts w:eastAsia="Times New Roman"/>
          <w:kern w:val="2"/>
        </w:rPr>
        <w:t xml:space="preserve">Current ARRL members have access to the latest issues online through the links above or can </w:t>
      </w:r>
      <w:hyperlink r:id="rId29" w:history="1">
        <w:r w:rsidRPr="007B6D38">
          <w:rPr>
            <w:rFonts w:eastAsia="Times New Roman"/>
            <w:color w:val="0563C1"/>
            <w:kern w:val="2"/>
            <w:u w:val="single"/>
          </w:rPr>
          <w:t>search past articles</w:t>
        </w:r>
      </w:hyperlink>
      <w:r w:rsidRPr="007B6D38">
        <w:rPr>
          <w:rFonts w:eastAsia="Times New Roman"/>
          <w:kern w:val="2"/>
        </w:rPr>
        <w:t xml:space="preserve">.  Non-members can find these resources on the ARRL Periodical DVD available for the last couple years via the store (under </w:t>
      </w:r>
      <w:hyperlink r:id="rId30" w:anchor="filter=%7B%22Facet%22%3Anull,%22SubFacet%22%3Anull,%22Category%22%3A%7B%22Name%22%3A%22Station+Resources%22,%22Value%22%3A%22STATION_RESOURCES%22%7D,%22SubCategory%22%3Anull%7D&amp;searchTerm=&amp;searchItemNameTerm=&amp;searchDescriptionTerm=&amp;productClass=" w:history="1">
        <w:r w:rsidRPr="007B6D38">
          <w:rPr>
            <w:rFonts w:eastAsia="Times New Roman"/>
            <w:color w:val="0563C1"/>
            <w:kern w:val="2"/>
            <w:u w:val="single"/>
          </w:rPr>
          <w:t>Station Resources</w:t>
        </w:r>
      </w:hyperlink>
      <w:r w:rsidRPr="007B6D38">
        <w:rPr>
          <w:rFonts w:eastAsia="Times New Roman"/>
          <w:kern w:val="2"/>
        </w:rPr>
        <w:t>), try the local library, or ask a member to borrow theirs.</w:t>
      </w:r>
    </w:p>
    <w:p w14:paraId="08469A2D" w14:textId="547ABBEE" w:rsidR="007B6D38" w:rsidRPr="007B6D38" w:rsidRDefault="007B6D38" w:rsidP="007B6D38">
      <w:pPr>
        <w:spacing w:after="160" w:line="259" w:lineRule="auto"/>
        <w:jc w:val="both"/>
        <w:rPr>
          <w:rFonts w:eastAsia="Times New Roman"/>
          <w:kern w:val="2"/>
        </w:rPr>
      </w:pPr>
      <w:r w:rsidRPr="007B6D38">
        <w:rPr>
          <w:rFonts w:ascii="Calibri" w:eastAsia="Times New Roman" w:hAnsi="Calibri"/>
          <w:noProof/>
          <w:kern w:val="2"/>
          <w:sz w:val="22"/>
          <w:szCs w:val="22"/>
        </w:rPr>
        <w:lastRenderedPageBreak/>
        <mc:AlternateContent>
          <mc:Choice Requires="wpg">
            <w:drawing>
              <wp:anchor distT="0" distB="0" distL="114300" distR="114300" simplePos="0" relativeHeight="251825152" behindDoc="0" locked="0" layoutInCell="1" allowOverlap="1" wp14:anchorId="066C44E8" wp14:editId="39F0585D">
                <wp:simplePos x="0" y="0"/>
                <wp:positionH relativeFrom="margin">
                  <wp:align>right</wp:align>
                </wp:positionH>
                <wp:positionV relativeFrom="paragraph">
                  <wp:posOffset>843280</wp:posOffset>
                </wp:positionV>
                <wp:extent cx="3547110" cy="3754120"/>
                <wp:effectExtent l="0" t="0" r="0" b="0"/>
                <wp:wrapSquare wrapText="bothSides"/>
                <wp:docPr id="35157408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7110" cy="3754120"/>
                          <a:chOff x="0" y="0"/>
                          <a:chExt cx="3547110" cy="3754120"/>
                        </a:xfrm>
                      </wpg:grpSpPr>
                      <pic:pic xmlns:pic="http://schemas.openxmlformats.org/drawingml/2006/picture">
                        <pic:nvPicPr>
                          <pic:cNvPr id="377566056" name="Picture 1"/>
                          <pic:cNvPicPr>
                            <a:picLocks noChangeAspect="1"/>
                          </pic:cNvPicPr>
                        </pic:nvPicPr>
                        <pic:blipFill>
                          <a:blip r:embed="rId31"/>
                          <a:stretch>
                            <a:fillRect/>
                          </a:stretch>
                        </pic:blipFill>
                        <pic:spPr>
                          <a:xfrm>
                            <a:off x="0" y="0"/>
                            <a:ext cx="3547110" cy="3439160"/>
                          </a:xfrm>
                          <a:prstGeom prst="rect">
                            <a:avLst/>
                          </a:prstGeom>
                        </pic:spPr>
                      </pic:pic>
                      <wps:wsp>
                        <wps:cNvPr id="279652244" name="Text Box 1"/>
                        <wps:cNvSpPr txBox="1"/>
                        <wps:spPr>
                          <a:xfrm>
                            <a:off x="0" y="3495675"/>
                            <a:ext cx="3547110" cy="258445"/>
                          </a:xfrm>
                          <a:prstGeom prst="rect">
                            <a:avLst/>
                          </a:prstGeom>
                          <a:solidFill>
                            <a:prstClr val="white"/>
                          </a:solidFill>
                          <a:ln>
                            <a:noFill/>
                          </a:ln>
                        </wps:spPr>
                        <wps:txbx>
                          <w:txbxContent>
                            <w:p w14:paraId="029C294A" w14:textId="77777777" w:rsidR="007B6D38" w:rsidRPr="003630A9" w:rsidRDefault="007B6D38" w:rsidP="007B6D38">
                              <w:pPr>
                                <w:pStyle w:val="Caption"/>
                                <w:rPr>
                                  <w:noProof/>
                                  <w:sz w:val="24"/>
                                  <w:szCs w:val="24"/>
                                </w:rPr>
                              </w:pPr>
                              <w:r>
                                <w:t>QEX – November/December 2024 cover (ARRL)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6C44E8" id="Group 7" o:spid="_x0000_s1026" style="position:absolute;left:0;text-align:left;margin-left:228.1pt;margin-top:66.4pt;width:279.3pt;height:295.6pt;z-index:251825152;mso-position-horizontal:right;mso-position-horizontal-relative:margin" coordsize="35471,375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5471;height:34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">
                  <v:imagedata r:id="rId32" o:title=""/>
                </v:shape>
                <v:shapetype id="_x0000_t202" coordsize="21600,21600" o:spt="202" path="m,l,21600r21600,l21600,xe">
                  <v:stroke joinstyle="miter"/>
                  <v:path gradientshapeok="t" o:connecttype="rect"/>
                </v:shapetype>
                <v:shape id="Text Box 1" o:spid="_x0000_s1028" type="#_x0000_t202" style="position:absolute;top:34956;width:3547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" stroked="f">
                  <v:textbox style="mso-fit-shape-to-text:t" inset="0,0,0,0">
                    <w:txbxContent>
                      <w:p w14:paraId="029C294A" w14:textId="77777777" w:rsidR="007B6D38" w:rsidRPr="003630A9" w:rsidRDefault="007B6D38" w:rsidP="007B6D38">
                        <w:pPr>
                          <w:pStyle w:val="Caption"/>
                          <w:rPr>
                            <w:noProof/>
                            <w:sz w:val="24"/>
                            <w:szCs w:val="24"/>
                          </w:rPr>
                        </w:pPr>
                        <w:r>
                          <w:t>QEX – November/December 2024 cover (ARRL)</w:t>
                        </w:r>
                      </w:p>
                    </w:txbxContent>
                  </v:textbox>
                </v:shape>
                <w10:wrap type="square" anchorx="margin"/>
              </v:group>
            </w:pict>
          </mc:Fallback>
        </mc:AlternateContent>
      </w:r>
      <w:r w:rsidRPr="007B6D38">
        <w:rPr>
          <w:rFonts w:eastAsia="Times New Roman"/>
          <w:kern w:val="2"/>
        </w:rPr>
        <w:t xml:space="preserve">Earlier this year was the start of my next major change in ham radio: recovering from </w:t>
      </w:r>
      <w:hyperlink r:id="rId33" w:history="1">
        <w:r w:rsidRPr="007B6D38">
          <w:rPr>
            <w:rFonts w:eastAsia="Times New Roman"/>
            <w:color w:val="0563C1"/>
            <w:kern w:val="2"/>
            <w:u w:val="single"/>
          </w:rPr>
          <w:t>storm damage</w:t>
        </w:r>
      </w:hyperlink>
      <w:r w:rsidRPr="007B6D38">
        <w:rPr>
          <w:rFonts w:eastAsia="Times New Roman"/>
          <w:kern w:val="2"/>
        </w:rPr>
        <w:t>.  Or possible tornado - you know, whichever is more attention grabbing.  In that article and in addition to the storm damage, I mentioned the shack itself would soon need replacing.  Well, soon is now.</w:t>
      </w:r>
    </w:p>
    <w:p w14:paraId="17955A16" w14:textId="77777777" w:rsidR="007B6D38" w:rsidRPr="007B6D38" w:rsidRDefault="007B6D38" w:rsidP="007B6D38">
      <w:pPr>
        <w:spacing w:after="160" w:line="259" w:lineRule="auto"/>
        <w:rPr>
          <w:rFonts w:eastAsia="Times New Roman"/>
          <w:kern w:val="2"/>
        </w:rPr>
      </w:pPr>
      <w:r w:rsidRPr="007B6D38">
        <w:rPr>
          <w:rFonts w:eastAsia="Times New Roman"/>
          <w:kern w:val="2"/>
        </w:rPr>
        <w:t>This was something that happened over time and due to age.  It wasn’t something that happened out of nowhere.  If you don’t know or haven’t seen my QSL card, my shack was an old pull-behind travel trailer (also known as an RV trailer or camper).  I checked with Mom and it’s older than we thought.  The last time it was out and used as a recreational vehicle was about 1998-99.  Since then, it was used for storage until I had the bright idea to get on HF about 10 years ago and Dad (SK) thought it would be good to use as a shack.</w:t>
      </w:r>
    </w:p>
    <w:p w14:paraId="57ADB823" w14:textId="77777777" w:rsidR="007B6D38" w:rsidRPr="007B6D38" w:rsidRDefault="007B6D38" w:rsidP="007B6D38">
      <w:pPr>
        <w:spacing w:after="160" w:line="259" w:lineRule="auto"/>
        <w:rPr>
          <w:rFonts w:eastAsia="Times New Roman"/>
          <w:kern w:val="2"/>
        </w:rPr>
      </w:pPr>
      <w:r w:rsidRPr="007B6D38">
        <w:rPr>
          <w:rFonts w:eastAsia="Times New Roman"/>
          <w:kern w:val="2"/>
        </w:rPr>
        <w:t>Even then it was showing its age.  A little tar on the roof and some patch work put a stop to major issues.  For the time being.  With the rain storms just before New Years, it gave up the ghost.  It was showing signs of water damage (again) over the summer.  By the end of the year, it became too much.  No equipment was damaged but New Years Eve was spent shuttling ham gear into the house for safe keeping.</w:t>
      </w:r>
    </w:p>
    <w:p w14:paraId="3E7DEEC2" w14:textId="77777777" w:rsidR="007B6D38" w:rsidRPr="007B6D38" w:rsidRDefault="007B6D38" w:rsidP="007B6D38">
      <w:pPr>
        <w:spacing w:after="160" w:line="259" w:lineRule="auto"/>
        <w:rPr>
          <w:rFonts w:eastAsia="Times New Roman"/>
          <w:kern w:val="2"/>
        </w:rPr>
      </w:pPr>
      <w:r w:rsidRPr="007B6D38">
        <w:rPr>
          <w:rFonts w:eastAsia="Times New Roman"/>
          <w:kern w:val="2"/>
        </w:rPr>
        <w:t>I have been looking out for cabin or shed builders in the area.  Maybe I stick with the somewhat mobile theme and get a toy hauler – except the toys would be ham gear.  I’ve also seen hams with their shacks in a tool or hobby shed.  My preference is to keep the shack isolated from the house if (when?) another lightning bolt takes out the antenna (the first time the antenna was destroyed) it doesn’t cause other issues in the house.</w:t>
      </w:r>
    </w:p>
    <w:p w14:paraId="003D4C5E" w14:textId="77777777" w:rsidR="007B6D38" w:rsidRPr="007B6D38" w:rsidRDefault="007B6D38" w:rsidP="007B6D38">
      <w:pPr>
        <w:spacing w:after="160" w:line="259" w:lineRule="auto"/>
        <w:rPr>
          <w:rFonts w:eastAsia="Times New Roman"/>
          <w:kern w:val="2"/>
        </w:rPr>
      </w:pPr>
      <w:r w:rsidRPr="007B6D38">
        <w:rPr>
          <w:rFonts w:eastAsia="Times New Roman"/>
          <w:kern w:val="2"/>
        </w:rPr>
        <w:t xml:space="preserve">To make matters worse (which just means I have to come up with more solutions), both trees which held up ends of my 100’ wire antenna sustained damage in the August storm and one was removed due to proximity of houses.  With no other trees to support a horizontally polarized antenna of that length, I could go vertical or install a solution the neighbors won’t be happy with, or maybe both.  A tower would be nice to get my VHF/UHF antennas up higher and some SHF equipment on there too.  A possibility would be to setup antennas inside the house as a temporary </w:t>
      </w:r>
      <w:r w:rsidRPr="007B6D38">
        <w:rPr>
          <w:rFonts w:eastAsia="Times New Roman"/>
          <w:kern w:val="2"/>
        </w:rPr>
        <w:lastRenderedPageBreak/>
        <w:t>workaround.  You know what they say about workarounds, they become permanent solutions.  Alot of things to think about and a lot of work to be done.</w:t>
      </w:r>
    </w:p>
    <w:p w14:paraId="4AA754FD" w14:textId="77777777" w:rsidR="007B6D38" w:rsidRPr="007B6D38" w:rsidRDefault="007B6D38" w:rsidP="007B6D38">
      <w:pPr>
        <w:spacing w:after="160" w:line="259" w:lineRule="auto"/>
        <w:rPr>
          <w:rFonts w:eastAsia="Times New Roman"/>
          <w:kern w:val="2"/>
        </w:rPr>
      </w:pPr>
      <w:r w:rsidRPr="007B6D38">
        <w:rPr>
          <w:rFonts w:eastAsia="Times New Roman"/>
          <w:kern w:val="2"/>
        </w:rPr>
        <w:t>I’ve always said my operating interests were computer based and, in recent years, added networking.  It looks like mine will shift from mostly digital operation on the HF bands to HT operations using IP devices, such as hotspots, mesh, and maybe more SDRs.</w:t>
      </w:r>
    </w:p>
    <w:p w14:paraId="10745983" w14:textId="77777777" w:rsidR="007B6D38" w:rsidRPr="007B6D38" w:rsidRDefault="007B6D38" w:rsidP="007B6D38">
      <w:pPr>
        <w:spacing w:after="160" w:line="259" w:lineRule="auto"/>
        <w:rPr>
          <w:rFonts w:eastAsia="Times New Roman"/>
          <w:kern w:val="2"/>
        </w:rPr>
      </w:pPr>
      <w:r w:rsidRPr="007B6D38">
        <w:rPr>
          <w:rFonts w:eastAsia="Times New Roman"/>
          <w:kern w:val="2"/>
        </w:rPr>
        <w:t>How old is that travel trailer?  45, coming up on 46 years old.</w:t>
      </w:r>
    </w:p>
    <w:p w14:paraId="5A9AB228" w14:textId="77777777" w:rsidR="007B6D38" w:rsidRPr="007B6D38" w:rsidRDefault="007B6D38" w:rsidP="007B6D38">
      <w:pPr>
        <w:spacing w:after="160" w:line="259" w:lineRule="auto"/>
        <w:rPr>
          <w:rFonts w:eastAsia="Times New Roman"/>
          <w:kern w:val="2"/>
        </w:rPr>
      </w:pPr>
    </w:p>
    <w:p w14:paraId="7BB191E1" w14:textId="77777777" w:rsidR="007B6D38" w:rsidRPr="007B6D38" w:rsidRDefault="007B6D38" w:rsidP="007B6D38">
      <w:pPr>
        <w:spacing w:after="160" w:line="259" w:lineRule="auto"/>
        <w:rPr>
          <w:rFonts w:eastAsia="Times New Roman"/>
          <w:kern w:val="2"/>
        </w:rPr>
      </w:pPr>
      <w:r w:rsidRPr="007B6D38">
        <w:rPr>
          <w:rFonts w:eastAsia="Times New Roman"/>
          <w:kern w:val="2"/>
        </w:rPr>
        <w:t xml:space="preserve">The story of an Alabama broadcaster that received global news coverage, and </w:t>
      </w:r>
      <w:hyperlink r:id="rId34" w:history="1">
        <w:r w:rsidRPr="007B6D38">
          <w:rPr>
            <w:rFonts w:eastAsia="Times New Roman"/>
            <w:color w:val="0563C1"/>
            <w:kern w:val="2"/>
            <w:u w:val="single"/>
          </w:rPr>
          <w:t>covered here</w:t>
        </w:r>
      </w:hyperlink>
      <w:r w:rsidRPr="007B6D38">
        <w:rPr>
          <w:rFonts w:eastAsia="Times New Roman"/>
          <w:kern w:val="2"/>
        </w:rPr>
        <w:t xml:space="preserve"> last March, has taken an unfortunate turn.  Owner and general manager of WJLX in Jasper, Alabama, Brett Elmore has died at 41 according to </w:t>
      </w:r>
      <w:hyperlink r:id="rId35" w:history="1">
        <w:r w:rsidRPr="007B6D38">
          <w:rPr>
            <w:rFonts w:eastAsia="Times New Roman"/>
            <w:color w:val="0563C1"/>
            <w:kern w:val="2"/>
            <w:u w:val="single"/>
          </w:rPr>
          <w:t>AR Newsline</w:t>
        </w:r>
      </w:hyperlink>
      <w:r w:rsidRPr="007B6D38">
        <w:rPr>
          <w:rFonts w:eastAsia="Times New Roman"/>
          <w:kern w:val="2"/>
        </w:rPr>
        <w:t>.  Elmore made headlines after reporting the AM radio station’s tower was stolen mysteriously overnight last February.  The case remains unsolved.  No cause of death or what will happen to the AM broadcast station was given.</w:t>
      </w:r>
    </w:p>
    <w:p w14:paraId="66364D69" w14:textId="77777777" w:rsidR="007B6D38" w:rsidRPr="007B6D38" w:rsidRDefault="007B6D38" w:rsidP="007B6D38">
      <w:pPr>
        <w:spacing w:after="160" w:line="259" w:lineRule="auto"/>
        <w:rPr>
          <w:rFonts w:eastAsia="Times New Roman"/>
          <w:kern w:val="2"/>
        </w:rPr>
      </w:pPr>
      <w:r w:rsidRPr="007B6D38">
        <w:rPr>
          <w:rFonts w:eastAsia="Times New Roman"/>
          <w:kern w:val="2"/>
        </w:rPr>
        <w:t>Thanks for reading and 73… de Jeff – K8JTK</w:t>
      </w:r>
    </w:p>
    <w:p w14:paraId="32FFCFE0" w14:textId="77777777" w:rsidR="00F21BFA" w:rsidRDefault="00F21BFA" w:rsidP="00043773">
      <w:pPr>
        <w:pBdr>
          <w:bottom w:val="single" w:sz="12" w:space="1" w:color="auto"/>
        </w:pBdr>
        <w:rPr>
          <w:b/>
        </w:rPr>
      </w:pP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7FF026F7">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E34898" w:rsidP="00C34757">
      <w:pPr>
        <w:rPr>
          <w:rFonts w:eastAsia="Times New Roman"/>
          <w:bCs/>
          <w:iCs/>
        </w:rPr>
      </w:pPr>
      <w:hyperlink r:id="rId37" w:history="1">
        <w:r w:rsidR="009C7E9F" w:rsidRPr="00350E1F">
          <w:rPr>
            <w:rStyle w:val="Hyperlink"/>
            <w:rFonts w:eastAsia="Times New Roman"/>
            <w:bCs/>
            <w:iCs/>
          </w:rPr>
          <w:t>KD8SCL@gmail.com</w:t>
        </w:r>
      </w:hyperlink>
    </w:p>
    <w:p w14:paraId="0AF0BC8D" w14:textId="507E30F5" w:rsidR="002E0513" w:rsidRDefault="002E0513" w:rsidP="000E03DA">
      <w:pPr>
        <w:ind w:right="-450"/>
        <w:rPr>
          <w:rFonts w:ascii="Palatino Linotype" w:hAnsi="Palatino Linotype"/>
        </w:rPr>
      </w:pPr>
    </w:p>
    <w:p w14:paraId="6794E008" w14:textId="77777777" w:rsidR="008F228D" w:rsidRPr="008F228D" w:rsidRDefault="008F228D" w:rsidP="008F228D">
      <w:pPr>
        <w:rPr>
          <w:rFonts w:ascii="Palatino Linotype" w:eastAsia="Times New Roman" w:hAnsi="Palatino Linotype"/>
          <w:kern w:val="2"/>
          <w:sz w:val="32"/>
          <w:szCs w:val="32"/>
        </w:rPr>
      </w:pPr>
      <w:r w:rsidRPr="008F228D">
        <w:rPr>
          <w:rFonts w:ascii="Palatino Linotype" w:eastAsia="Times New Roman" w:hAnsi="Palatino Linotype"/>
          <w:kern w:val="2"/>
          <w:sz w:val="32"/>
          <w:szCs w:val="32"/>
        </w:rPr>
        <w:t>2024</w:t>
      </w:r>
    </w:p>
    <w:p w14:paraId="556380AD" w14:textId="77777777" w:rsidR="008F228D" w:rsidRPr="008F228D" w:rsidRDefault="008F228D" w:rsidP="008F228D">
      <w:pPr>
        <w:rPr>
          <w:rFonts w:ascii="Palatino Linotype" w:eastAsia="Times New Roman" w:hAnsi="Palatino Linotype"/>
          <w:kern w:val="2"/>
        </w:rPr>
      </w:pPr>
    </w:p>
    <w:p w14:paraId="654C61A9"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 xml:space="preserve">In the Ohio Section, we experienced a remarkable year. While I do not have all the figures yet as I am awaiting the December reports, the 2024 Solar Eclipse, a record-breaking number of tornado outbreaks, and severe thunderstorms that traversed the Ohio Section occupied the attention of most counties. Additionally, various exercises, events, and </w:t>
      </w:r>
      <w:proofErr w:type="spellStart"/>
      <w:r w:rsidRPr="008F228D">
        <w:rPr>
          <w:rFonts w:ascii="Palatino Linotype" w:eastAsia="Times New Roman" w:hAnsi="Palatino Linotype"/>
          <w:kern w:val="2"/>
        </w:rPr>
        <w:t>hamfests</w:t>
      </w:r>
      <w:proofErr w:type="spellEnd"/>
      <w:r w:rsidRPr="008F228D">
        <w:rPr>
          <w:rFonts w:ascii="Palatino Linotype" w:eastAsia="Times New Roman" w:hAnsi="Palatino Linotype"/>
          <w:kern w:val="2"/>
        </w:rPr>
        <w:t xml:space="preserve"> contributed to the section’s activities. I eagerly anticipate observing the performance of the section in 2024. 2025 appears to be a promising year.</w:t>
      </w:r>
    </w:p>
    <w:p w14:paraId="3E4B710D" w14:textId="77777777" w:rsidR="008F228D" w:rsidRPr="008F228D" w:rsidRDefault="008F228D" w:rsidP="008F228D">
      <w:pPr>
        <w:rPr>
          <w:rFonts w:ascii="Palatino Linotype" w:eastAsia="Times New Roman" w:hAnsi="Palatino Linotype"/>
          <w:kern w:val="2"/>
        </w:rPr>
      </w:pPr>
    </w:p>
    <w:p w14:paraId="6F3CE5B3"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To maintain our progress, we must sustain our activities, engaging both new and current hams. As experienced hams, we should assume the role of mentors, fostering a receptive attitude to their contributions in enhancing ARES and club activities.</w:t>
      </w:r>
    </w:p>
    <w:p w14:paraId="0E44E609" w14:textId="77777777" w:rsidR="008F228D" w:rsidRPr="008F228D" w:rsidRDefault="008F228D" w:rsidP="008F228D">
      <w:pPr>
        <w:rPr>
          <w:rFonts w:ascii="Palatino Linotype" w:eastAsia="Times New Roman" w:hAnsi="Palatino Linotype"/>
          <w:kern w:val="2"/>
        </w:rPr>
      </w:pPr>
    </w:p>
    <w:p w14:paraId="0439B13A" w14:textId="77777777" w:rsidR="008F228D" w:rsidRPr="008F228D" w:rsidRDefault="008F228D" w:rsidP="008F228D">
      <w:pPr>
        <w:rPr>
          <w:rFonts w:ascii="Palatino Linotype" w:eastAsia="Times New Roman" w:hAnsi="Palatino Linotype"/>
          <w:kern w:val="2"/>
        </w:rPr>
      </w:pPr>
    </w:p>
    <w:p w14:paraId="3450BC43" w14:textId="77777777" w:rsidR="008F228D" w:rsidRPr="008F228D" w:rsidRDefault="008F228D" w:rsidP="008F228D">
      <w:pPr>
        <w:rPr>
          <w:rFonts w:ascii="Palatino Linotype" w:eastAsia="Times New Roman" w:hAnsi="Palatino Linotype"/>
          <w:kern w:val="2"/>
          <w:sz w:val="32"/>
          <w:szCs w:val="32"/>
        </w:rPr>
      </w:pPr>
      <w:r w:rsidRPr="008F228D">
        <w:rPr>
          <w:rFonts w:ascii="Palatino Linotype" w:eastAsia="Times New Roman" w:hAnsi="Palatino Linotype"/>
          <w:kern w:val="2"/>
          <w:sz w:val="32"/>
          <w:szCs w:val="32"/>
        </w:rPr>
        <w:t>Upcoming Events:</w:t>
      </w:r>
    </w:p>
    <w:p w14:paraId="1853270A" w14:textId="77777777" w:rsidR="008F228D" w:rsidRPr="008F228D" w:rsidRDefault="008F228D" w:rsidP="008F228D">
      <w:pPr>
        <w:rPr>
          <w:rFonts w:ascii="Palatino Linotype" w:eastAsia="Times New Roman" w:hAnsi="Palatino Linotype"/>
          <w:kern w:val="2"/>
          <w:sz w:val="32"/>
          <w:szCs w:val="32"/>
        </w:rPr>
      </w:pPr>
    </w:p>
    <w:p w14:paraId="490D7629"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 xml:space="preserve">VHF/UHF Simplex contest  </w:t>
      </w:r>
      <w:hyperlink r:id="rId38" w:history="1">
        <w:r w:rsidRPr="008F228D">
          <w:rPr>
            <w:rFonts w:ascii="Palatino Linotype" w:eastAsia="Times New Roman" w:hAnsi="Palatino Linotype"/>
            <w:color w:val="0563C1"/>
            <w:kern w:val="2"/>
            <w:u w:val="single"/>
          </w:rPr>
          <w:t>Ohio Simplex</w:t>
        </w:r>
      </w:hyperlink>
    </w:p>
    <w:p w14:paraId="247AE055"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Winter Field Day</w:t>
      </w:r>
    </w:p>
    <w:p w14:paraId="18FCE3C4"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NVIS DAY</w:t>
      </w:r>
    </w:p>
    <w:p w14:paraId="38BA833C"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 xml:space="preserve">Hamvention </w:t>
      </w:r>
    </w:p>
    <w:p w14:paraId="66497501"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Field Day</w:t>
      </w:r>
    </w:p>
    <w:p w14:paraId="2B1A89E5"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OHIO SET</w:t>
      </w:r>
    </w:p>
    <w:p w14:paraId="3428EA90"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 xml:space="preserve">Hamfests, throughout the year. Check the </w:t>
      </w:r>
      <w:hyperlink r:id="rId39" w:history="1">
        <w:r w:rsidRPr="008F228D">
          <w:rPr>
            <w:rFonts w:ascii="Palatino Linotype" w:eastAsia="Times New Roman" w:hAnsi="Palatino Linotype"/>
            <w:color w:val="0563C1"/>
            <w:kern w:val="2"/>
            <w:u w:val="single"/>
          </w:rPr>
          <w:t>Ohio Section</w:t>
        </w:r>
      </w:hyperlink>
      <w:r w:rsidRPr="008F228D">
        <w:rPr>
          <w:rFonts w:ascii="Palatino Linotype" w:eastAsia="Times New Roman" w:hAnsi="Palatino Linotype"/>
          <w:kern w:val="2"/>
        </w:rPr>
        <w:t xml:space="preserve"> website for more information.</w:t>
      </w:r>
    </w:p>
    <w:p w14:paraId="20BB5E05"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Local exercises and events</w:t>
      </w:r>
    </w:p>
    <w:p w14:paraId="4F12B923" w14:textId="77777777" w:rsidR="008F228D" w:rsidRPr="008F228D" w:rsidRDefault="008F228D" w:rsidP="008F228D">
      <w:pPr>
        <w:rPr>
          <w:rFonts w:ascii="Palatino Linotype" w:eastAsia="Times New Roman" w:hAnsi="Palatino Linotype"/>
          <w:kern w:val="2"/>
        </w:rPr>
      </w:pPr>
    </w:p>
    <w:p w14:paraId="1C554CF5"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These are merely a few examples, and this is an opportune moment to engage local ham radio enthusiasts.</w:t>
      </w:r>
    </w:p>
    <w:p w14:paraId="0F76134C" w14:textId="77777777" w:rsidR="008F228D" w:rsidRPr="008F228D" w:rsidRDefault="008F228D" w:rsidP="008F228D">
      <w:pPr>
        <w:rPr>
          <w:rFonts w:ascii="Palatino Linotype" w:eastAsia="Times New Roman" w:hAnsi="Palatino Linotype"/>
          <w:kern w:val="2"/>
        </w:rPr>
      </w:pPr>
    </w:p>
    <w:p w14:paraId="3FCEF83E" w14:textId="77777777" w:rsidR="008F228D" w:rsidRPr="008F228D" w:rsidRDefault="008F228D" w:rsidP="008F228D">
      <w:pPr>
        <w:rPr>
          <w:rFonts w:ascii="Palatino Linotype" w:eastAsia="Times New Roman" w:hAnsi="Palatino Linotype"/>
          <w:kern w:val="2"/>
        </w:rPr>
      </w:pPr>
    </w:p>
    <w:p w14:paraId="02162DC1" w14:textId="77777777" w:rsidR="008F228D" w:rsidRPr="008F228D" w:rsidRDefault="008F228D" w:rsidP="008F228D">
      <w:pPr>
        <w:ind w:right="-450"/>
        <w:rPr>
          <w:rFonts w:ascii="Palatino Linotype" w:eastAsia="Times New Roman" w:hAnsi="Palatino Linotype"/>
          <w:kern w:val="2"/>
          <w:sz w:val="32"/>
          <w:szCs w:val="32"/>
        </w:rPr>
      </w:pPr>
      <w:r w:rsidRPr="008F228D">
        <w:rPr>
          <w:rFonts w:ascii="Palatino Linotype" w:eastAsia="Times New Roman" w:hAnsi="Palatino Linotype"/>
          <w:kern w:val="2"/>
          <w:sz w:val="32"/>
          <w:szCs w:val="32"/>
        </w:rPr>
        <w:t>New Hams:</w:t>
      </w:r>
    </w:p>
    <w:p w14:paraId="27E606AD" w14:textId="77777777" w:rsidR="008F228D" w:rsidRPr="008F228D" w:rsidRDefault="008F228D" w:rsidP="008F228D">
      <w:pPr>
        <w:ind w:right="-450"/>
        <w:rPr>
          <w:rFonts w:ascii="Palatino Linotype" w:eastAsia="Times New Roman" w:hAnsi="Palatino Linotype"/>
          <w:kern w:val="2"/>
        </w:rPr>
      </w:pPr>
    </w:p>
    <w:p w14:paraId="3E9AF238" w14:textId="77777777" w:rsidR="008F228D" w:rsidRPr="008F228D" w:rsidRDefault="008F228D" w:rsidP="008F228D">
      <w:pPr>
        <w:ind w:right="-450"/>
        <w:rPr>
          <w:rFonts w:ascii="Palatino Linotype" w:eastAsia="Times New Roman" w:hAnsi="Palatino Linotype"/>
          <w:kern w:val="2"/>
        </w:rPr>
      </w:pPr>
      <w:r w:rsidRPr="008F228D">
        <w:rPr>
          <w:rFonts w:ascii="Palatino Linotype" w:eastAsia="Times New Roman" w:hAnsi="Palatino Linotype"/>
          <w:kern w:val="2"/>
        </w:rPr>
        <w:t xml:space="preserve">I would like to extend my heartfelt congratulations to all the newly licensed amateur radio operators who successfully passed their examinations in 2024. </w:t>
      </w:r>
    </w:p>
    <w:p w14:paraId="594B10E1" w14:textId="77777777" w:rsidR="008F228D" w:rsidRPr="008F228D" w:rsidRDefault="008F228D" w:rsidP="008F228D">
      <w:pPr>
        <w:ind w:right="-450"/>
        <w:rPr>
          <w:rFonts w:ascii="Palatino Linotype" w:eastAsia="Times New Roman" w:hAnsi="Palatino Linotype"/>
          <w:kern w:val="2"/>
        </w:rPr>
      </w:pPr>
    </w:p>
    <w:p w14:paraId="2FD36CF8" w14:textId="77777777" w:rsidR="008F228D" w:rsidRPr="008F228D" w:rsidRDefault="008F228D" w:rsidP="008F228D">
      <w:pPr>
        <w:ind w:right="-450"/>
        <w:rPr>
          <w:rFonts w:ascii="Palatino Linotype" w:eastAsia="Times New Roman" w:hAnsi="Palatino Linotype"/>
          <w:kern w:val="2"/>
        </w:rPr>
      </w:pPr>
      <w:r w:rsidRPr="008F228D">
        <w:rPr>
          <w:rFonts w:ascii="Palatino Linotype" w:eastAsia="Times New Roman" w:hAnsi="Palatino Linotype"/>
          <w:kern w:val="2"/>
        </w:rPr>
        <w:t>Have you checked into a local net?</w:t>
      </w:r>
    </w:p>
    <w:p w14:paraId="5D0828C7" w14:textId="77777777" w:rsidR="008F228D" w:rsidRPr="008F228D" w:rsidRDefault="008F228D" w:rsidP="008F228D">
      <w:pPr>
        <w:ind w:right="-450"/>
        <w:rPr>
          <w:rFonts w:ascii="Palatino Linotype" w:eastAsia="Times New Roman" w:hAnsi="Palatino Linotype"/>
          <w:kern w:val="2"/>
        </w:rPr>
      </w:pPr>
      <w:r w:rsidRPr="008F228D">
        <w:rPr>
          <w:rFonts w:ascii="Palatino Linotype" w:eastAsia="Times New Roman" w:hAnsi="Palatino Linotype"/>
          <w:kern w:val="2"/>
        </w:rPr>
        <w:t>Have you engaged with your local ham club and/or ARES group?</w:t>
      </w:r>
    </w:p>
    <w:p w14:paraId="1D114D76" w14:textId="77777777" w:rsidR="008F228D" w:rsidRPr="008F228D" w:rsidRDefault="008F228D" w:rsidP="008F228D">
      <w:pPr>
        <w:ind w:right="-450"/>
        <w:rPr>
          <w:rFonts w:ascii="Palatino Linotype" w:eastAsia="Times New Roman" w:hAnsi="Palatino Linotype"/>
          <w:kern w:val="2"/>
        </w:rPr>
      </w:pPr>
    </w:p>
    <w:p w14:paraId="3BD56250" w14:textId="77777777" w:rsidR="008F228D" w:rsidRPr="008F228D" w:rsidRDefault="008F228D" w:rsidP="008F228D">
      <w:pPr>
        <w:ind w:right="-450"/>
        <w:rPr>
          <w:rFonts w:ascii="Palatino Linotype" w:eastAsia="Times New Roman" w:hAnsi="Palatino Linotype"/>
          <w:kern w:val="2"/>
        </w:rPr>
      </w:pPr>
      <w:r w:rsidRPr="008F228D">
        <w:rPr>
          <w:rFonts w:ascii="Palatino Linotype" w:eastAsia="Times New Roman" w:hAnsi="Palatino Linotype"/>
          <w:kern w:val="2"/>
        </w:rPr>
        <w:t>Initial airtime is relatively straightforward. To begin, you require an HT and the appropriate programming for your local repeaters (may necessitate an upgraded rubber duck antenna, depending on your location). Joining a local club and/or ARES group can be highly beneficial. Most VE teams provide information about local clubs and ARES groups, and some clubs even offer up to a year of complimentary memberships. This is an excellent opportunity to connect with other hams, foster new friendships, and obtain advice and information from experienced hams. Depending on your financial constraints, you can seek guidance on upgraded HTs, mobile radios, antennas, and other equipment that may be relevant when constructing or renovating your ham shack. Most clubs host “How To” or informative programs at the conclusion of their meetings, which serve as valuable resources for learning new skills and providing refresher information for others.</w:t>
      </w:r>
    </w:p>
    <w:p w14:paraId="0429649E" w14:textId="77777777" w:rsidR="008F228D" w:rsidRPr="008F228D" w:rsidRDefault="008F228D" w:rsidP="008F228D">
      <w:pPr>
        <w:ind w:right="-450"/>
        <w:rPr>
          <w:rFonts w:ascii="Palatino Linotype" w:eastAsia="Times New Roman" w:hAnsi="Palatino Linotype"/>
          <w:kern w:val="2"/>
        </w:rPr>
      </w:pPr>
      <w:r w:rsidRPr="008F228D">
        <w:rPr>
          <w:rFonts w:ascii="Palatino Linotype" w:eastAsia="Times New Roman" w:hAnsi="Palatino Linotype"/>
          <w:kern w:val="2"/>
        </w:rPr>
        <w:t xml:space="preserve"> </w:t>
      </w:r>
    </w:p>
    <w:p w14:paraId="4305B4CD" w14:textId="77777777" w:rsidR="008F228D" w:rsidRPr="008F228D" w:rsidRDefault="008F228D" w:rsidP="008F228D">
      <w:pPr>
        <w:ind w:right="-450"/>
        <w:rPr>
          <w:rFonts w:ascii="Palatino Linotype" w:eastAsia="Times New Roman" w:hAnsi="Palatino Linotype"/>
          <w:kern w:val="2"/>
        </w:rPr>
      </w:pPr>
    </w:p>
    <w:p w14:paraId="4CF5E72D" w14:textId="77777777" w:rsidR="008F228D" w:rsidRPr="008F228D" w:rsidRDefault="008F228D" w:rsidP="008F228D">
      <w:pPr>
        <w:ind w:right="-450"/>
        <w:rPr>
          <w:rFonts w:ascii="Palatino Linotype" w:eastAsia="Times New Roman" w:hAnsi="Palatino Linotype"/>
          <w:kern w:val="2"/>
        </w:rPr>
      </w:pPr>
      <w:r w:rsidRPr="008F228D">
        <w:rPr>
          <w:rFonts w:ascii="Palatino Linotype" w:eastAsia="Times New Roman" w:hAnsi="Palatino Linotype"/>
          <w:kern w:val="2"/>
        </w:rPr>
        <w:lastRenderedPageBreak/>
        <w:t>An illustrative example occurred recently when a county hosted an event. Several new amateur radio operators (hams) participated, utilizing only an HT. During the event, they successfully communicated with the net control station and other participants via a simplex frequency.</w:t>
      </w:r>
    </w:p>
    <w:p w14:paraId="10B286DD" w14:textId="77777777" w:rsidR="008F228D" w:rsidRPr="008F228D" w:rsidRDefault="008F228D" w:rsidP="008F228D">
      <w:pPr>
        <w:ind w:right="-450"/>
        <w:rPr>
          <w:rFonts w:ascii="Palatino Linotype" w:eastAsia="Times New Roman" w:hAnsi="Palatino Linotype"/>
          <w:kern w:val="2"/>
        </w:rPr>
      </w:pPr>
    </w:p>
    <w:p w14:paraId="2BEC73C6" w14:textId="77777777" w:rsidR="008F228D" w:rsidRPr="008F228D" w:rsidRDefault="008F228D" w:rsidP="008F228D">
      <w:pPr>
        <w:ind w:right="-450"/>
        <w:rPr>
          <w:rFonts w:ascii="Palatino Linotype" w:eastAsia="Times New Roman" w:hAnsi="Palatino Linotype"/>
          <w:kern w:val="2"/>
        </w:rPr>
      </w:pPr>
      <w:r w:rsidRPr="008F228D">
        <w:rPr>
          <w:rFonts w:ascii="Palatino Linotype" w:eastAsia="Times New Roman" w:hAnsi="Palatino Linotype"/>
          <w:kern w:val="2"/>
        </w:rPr>
        <w:t>If you are uncertain about how to check in to a local club or ARES net simply tune in to the net and listen for a bit and follow the instructions provided. Do not hesitate to check in to the net or engage in conversations with other hams on local repeaters. Remember, there is no such thing as a foolish or insignificant question.</w:t>
      </w:r>
    </w:p>
    <w:p w14:paraId="29224235" w14:textId="77777777" w:rsidR="008F228D" w:rsidRPr="008F228D" w:rsidRDefault="008F228D" w:rsidP="008F228D">
      <w:pPr>
        <w:ind w:right="-450"/>
        <w:rPr>
          <w:rFonts w:ascii="Palatino Linotype" w:eastAsia="Times New Roman" w:hAnsi="Palatino Linotype"/>
          <w:kern w:val="2"/>
        </w:rPr>
      </w:pPr>
    </w:p>
    <w:p w14:paraId="2252A57A" w14:textId="77777777" w:rsidR="008F228D" w:rsidRPr="008F228D" w:rsidRDefault="008F228D" w:rsidP="008F228D">
      <w:pPr>
        <w:ind w:right="-450"/>
        <w:rPr>
          <w:rFonts w:ascii="Palatino Linotype" w:eastAsia="Times New Roman" w:hAnsi="Palatino Linotype"/>
          <w:kern w:val="2"/>
        </w:rPr>
      </w:pPr>
    </w:p>
    <w:p w14:paraId="57A2F1F7" w14:textId="77777777" w:rsidR="008F228D" w:rsidRPr="008F228D" w:rsidRDefault="008F228D" w:rsidP="008F228D">
      <w:pPr>
        <w:ind w:right="-450"/>
        <w:rPr>
          <w:rFonts w:ascii="Palatino Linotype" w:eastAsia="Times New Roman" w:hAnsi="Palatino Linotype"/>
          <w:kern w:val="2"/>
        </w:rPr>
      </w:pPr>
      <w:r w:rsidRPr="008F228D">
        <w:rPr>
          <w:rFonts w:ascii="Palatino Linotype" w:eastAsia="Times New Roman" w:hAnsi="Palatino Linotype"/>
          <w:kern w:val="2"/>
        </w:rPr>
        <w:t xml:space="preserve">Current club and ARES members, please ensure that you engage with the new hams, provide them with encouragement and mentorship in any way possible, and encourage them to participate in club and ARES activities. </w:t>
      </w:r>
    </w:p>
    <w:p w14:paraId="212976DC" w14:textId="77777777" w:rsidR="008F228D" w:rsidRPr="008F228D" w:rsidRDefault="008F228D" w:rsidP="008F228D">
      <w:pPr>
        <w:ind w:left="-360" w:right="-450"/>
        <w:rPr>
          <w:rFonts w:ascii="Palatino Linotype" w:eastAsia="Times New Roman" w:hAnsi="Palatino Linotype"/>
          <w:kern w:val="2"/>
        </w:rPr>
      </w:pPr>
    </w:p>
    <w:p w14:paraId="4EC19F80" w14:textId="77777777" w:rsidR="008F228D" w:rsidRPr="008F228D" w:rsidRDefault="008F228D" w:rsidP="008F228D">
      <w:pPr>
        <w:rPr>
          <w:rFonts w:ascii="Palatino Linotype" w:eastAsia="Times New Roman" w:hAnsi="Palatino Linotype"/>
          <w:kern w:val="2"/>
        </w:rPr>
      </w:pPr>
    </w:p>
    <w:p w14:paraId="7510D993"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In amateur radio, whether through ARES or a club, the 80/20 rule applies, indicating that 20% of the members contribute 80% of the work. This situation can lead to burnout, as evidenced by the typical meeting dynamics: a small group of experienced members gather, discuss their past accomplishments, and then depart. To address this issue and engage the more seasoned members, an unexpected solution emerges: increased activity.</w:t>
      </w:r>
    </w:p>
    <w:p w14:paraId="2277C1B5" w14:textId="77777777" w:rsidR="008F228D" w:rsidRPr="008F228D" w:rsidRDefault="008F228D" w:rsidP="008F228D">
      <w:pPr>
        <w:rPr>
          <w:rFonts w:ascii="Palatino Linotype" w:eastAsia="Times New Roman" w:hAnsi="Palatino Linotype"/>
          <w:kern w:val="2"/>
        </w:rPr>
      </w:pPr>
    </w:p>
    <w:p w14:paraId="674F0668"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Contrary to expectations, the more active a group becomes, the more interested its members tend to be. ARES is primarily focused on providing resources during emergencies. To ensure readiness and effectiveness, training is crucial. This training should be serious and meaningful, covering scenarios such as search and rescue operations, natural disasters, and the inner workings of Emergency Operations Centers (EOCs). Additionally, members should gain proficiency in using MARCS radios and understand the county’s communication infrastructure.</w:t>
      </w:r>
    </w:p>
    <w:p w14:paraId="5DB5B2D3"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 xml:space="preserve">  </w:t>
      </w:r>
    </w:p>
    <w:p w14:paraId="1E9A29D6" w14:textId="77777777" w:rsidR="008F228D" w:rsidRPr="008F228D" w:rsidRDefault="008F228D" w:rsidP="008F228D">
      <w:pPr>
        <w:rPr>
          <w:rFonts w:ascii="Palatino Linotype" w:eastAsia="Times New Roman" w:hAnsi="Palatino Linotype"/>
          <w:kern w:val="2"/>
        </w:rPr>
      </w:pPr>
    </w:p>
    <w:p w14:paraId="1B43C0C6"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In our region, we do not experience frequent natural disasters such as wildfires, hurricanes, or earthquakes. While this may seem advantageous, it is crucial to recognize that safety agencies also face challenges due to the infrequency of such events. Despite this, they recognize the importance of preparedness and actively engage in training and practice scenarios as if the next emergency could occur.</w:t>
      </w:r>
    </w:p>
    <w:p w14:paraId="11473117"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lastRenderedPageBreak/>
        <w:t>Similarly, as ARES members, we must adopt a proactive approach to ensure our readiness. While it may not be feasible for you to possess all the necessary expertise, it is essential to identify individuals within your department who possess the knowledge and skills required to provide training. By fostering a collaborative environment and engaging in face-to-face interactions, you can build trust and enhance your understanding of each other’s capabilities.</w:t>
      </w:r>
    </w:p>
    <w:p w14:paraId="73330BEE" w14:textId="77777777" w:rsidR="008F228D" w:rsidRPr="008F228D" w:rsidRDefault="008F228D" w:rsidP="008F228D">
      <w:pPr>
        <w:rPr>
          <w:rFonts w:ascii="Palatino Linotype" w:eastAsia="Times New Roman" w:hAnsi="Palatino Linotype"/>
          <w:kern w:val="2"/>
        </w:rPr>
      </w:pPr>
    </w:p>
    <w:p w14:paraId="085D9BBB" w14:textId="77777777" w:rsidR="008F228D" w:rsidRPr="008F228D" w:rsidRDefault="008F228D" w:rsidP="008F228D">
      <w:pPr>
        <w:rPr>
          <w:rFonts w:ascii="Palatino Linotype" w:eastAsia="Times New Roman" w:hAnsi="Palatino Linotype"/>
          <w:kern w:val="2"/>
        </w:rPr>
      </w:pPr>
    </w:p>
    <w:p w14:paraId="0A2C0890"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Over time, you will observe an increase in attendance and a positive return of individuals who have participated in training sessions. This collaborative approach will not only enhance your preparedness but also create a more engaging and rewarding experience within the ARES world.</w:t>
      </w:r>
    </w:p>
    <w:p w14:paraId="5651358F" w14:textId="77777777" w:rsidR="008F228D" w:rsidRPr="008F228D" w:rsidRDefault="008F228D" w:rsidP="008F228D">
      <w:pPr>
        <w:rPr>
          <w:rFonts w:ascii="Palatino Linotype" w:eastAsia="Times New Roman" w:hAnsi="Palatino Linotype"/>
          <w:kern w:val="2"/>
        </w:rPr>
      </w:pPr>
    </w:p>
    <w:p w14:paraId="0480801A" w14:textId="77777777" w:rsidR="008F228D" w:rsidRPr="008F228D" w:rsidRDefault="008F228D" w:rsidP="008F228D">
      <w:pPr>
        <w:rPr>
          <w:rFonts w:ascii="Palatino Linotype" w:eastAsia="Times New Roman" w:hAnsi="Palatino Linotype"/>
          <w:kern w:val="2"/>
        </w:rPr>
      </w:pPr>
    </w:p>
    <w:p w14:paraId="50BF0E0E" w14:textId="77777777" w:rsidR="008F228D" w:rsidRPr="008F228D" w:rsidRDefault="008F228D" w:rsidP="008F228D">
      <w:pPr>
        <w:rPr>
          <w:rFonts w:ascii="Palatino Linotype" w:eastAsia="Times New Roman" w:hAnsi="Palatino Linotype"/>
          <w:color w:val="000000"/>
          <w:kern w:val="2"/>
        </w:rPr>
      </w:pPr>
      <w:r w:rsidRPr="008F228D">
        <w:rPr>
          <w:rFonts w:ascii="Palatino Linotype" w:eastAsia="Times New Roman" w:hAnsi="Palatino Linotype"/>
          <w:color w:val="000000"/>
          <w:kern w:val="2"/>
        </w:rPr>
        <w:t>While writing this article, I considered the unpredictability of life and the potential for sudden illnesses, hospitalizations, or even death. These events have been on my mind since witnessing recent occurrences.</w:t>
      </w:r>
    </w:p>
    <w:p w14:paraId="4C8B1A28" w14:textId="77777777" w:rsidR="008F228D" w:rsidRPr="008F228D" w:rsidRDefault="008F228D" w:rsidP="008F228D">
      <w:pPr>
        <w:rPr>
          <w:rFonts w:ascii="Palatino Linotype" w:eastAsia="Times New Roman" w:hAnsi="Palatino Linotype"/>
          <w:color w:val="000000"/>
          <w:kern w:val="2"/>
        </w:rPr>
      </w:pPr>
    </w:p>
    <w:p w14:paraId="0F776007" w14:textId="77777777" w:rsidR="008F228D" w:rsidRPr="008F228D" w:rsidRDefault="008F228D" w:rsidP="008F228D">
      <w:pPr>
        <w:rPr>
          <w:rFonts w:ascii="Palatino Linotype" w:eastAsia="Times New Roman" w:hAnsi="Palatino Linotype"/>
          <w:color w:val="000000"/>
          <w:kern w:val="2"/>
        </w:rPr>
      </w:pPr>
      <w:r w:rsidRPr="008F228D">
        <w:rPr>
          <w:rFonts w:ascii="Palatino Linotype" w:eastAsia="Times New Roman" w:hAnsi="Palatino Linotype"/>
          <w:color w:val="000000"/>
          <w:kern w:val="2"/>
        </w:rPr>
        <w:t xml:space="preserve">Regardless of our roles, whether as a SM, SEC, EC or even an officer of a local club or committee (such as Repeater or Field Day), mentoring younger members is crucial. This can ensure that tasks are completed effectively and efficiently, even if you are unable to fulfill them yourself. Mentoring can also alleviate your workload, reducing stress and enabling you to manage your duties more effectively. </w:t>
      </w:r>
    </w:p>
    <w:p w14:paraId="71ABAACE" w14:textId="77777777" w:rsidR="008F228D" w:rsidRPr="008F228D" w:rsidRDefault="008F228D" w:rsidP="008F228D">
      <w:pPr>
        <w:rPr>
          <w:rFonts w:ascii="Palatino Linotype" w:eastAsia="Times New Roman" w:hAnsi="Palatino Linotype"/>
          <w:color w:val="000000"/>
          <w:kern w:val="2"/>
        </w:rPr>
      </w:pPr>
    </w:p>
    <w:p w14:paraId="61C49EDD" w14:textId="77777777" w:rsidR="008F228D" w:rsidRPr="008F228D" w:rsidRDefault="008F228D" w:rsidP="008F228D">
      <w:pPr>
        <w:rPr>
          <w:rFonts w:ascii="Palatino Linotype" w:eastAsia="Times New Roman" w:hAnsi="Palatino Linotype"/>
          <w:kern w:val="2"/>
        </w:rPr>
      </w:pPr>
    </w:p>
    <w:p w14:paraId="4F0F7234"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Thanks for your service and contributions to the Ohio Section,</w:t>
      </w:r>
    </w:p>
    <w:p w14:paraId="1E9D20A4" w14:textId="77777777" w:rsidR="008F228D" w:rsidRPr="008F228D" w:rsidRDefault="008F228D" w:rsidP="008F228D">
      <w:pPr>
        <w:rPr>
          <w:rFonts w:ascii="Palatino Linotype" w:eastAsia="Times New Roman" w:hAnsi="Palatino Linotype"/>
          <w:kern w:val="2"/>
        </w:rPr>
      </w:pPr>
    </w:p>
    <w:p w14:paraId="0CF9EEB3" w14:textId="77777777" w:rsidR="008F228D" w:rsidRPr="008F228D" w:rsidRDefault="008F228D" w:rsidP="008F228D">
      <w:pPr>
        <w:rPr>
          <w:rFonts w:ascii="Palatino Linotype" w:eastAsia="Times New Roman" w:hAnsi="Palatino Linotype"/>
          <w:kern w:val="2"/>
        </w:rPr>
      </w:pPr>
      <w:r w:rsidRPr="008F228D">
        <w:rPr>
          <w:rFonts w:ascii="Palatino Linotype" w:eastAsia="Times New Roman" w:hAnsi="Palatino Linotype"/>
          <w:kern w:val="2"/>
        </w:rPr>
        <w:t>Bret KD8SCL</w:t>
      </w:r>
    </w:p>
    <w:p w14:paraId="48D33646" w14:textId="77777777" w:rsidR="00B56C4A" w:rsidRDefault="00B56C4A" w:rsidP="000E03DA">
      <w:pPr>
        <w:ind w:right="-450"/>
        <w:rPr>
          <w:rFonts w:ascii="Palatino Linotype" w:hAnsi="Palatino Linotype"/>
          <w:sz w:val="32"/>
          <w:szCs w:val="32"/>
        </w:rPr>
      </w:pPr>
    </w:p>
    <w:p w14:paraId="4EDED8DE" w14:textId="77777777" w:rsidR="00B56C4A" w:rsidRDefault="00B56C4A" w:rsidP="000E03DA">
      <w:pPr>
        <w:ind w:right="-450"/>
        <w:rPr>
          <w:rFonts w:ascii="Palatino Linotype" w:hAnsi="Palatino Linotype"/>
        </w:rPr>
      </w:pP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56E1DF6C" w14:textId="77777777" w:rsidR="000E03DA" w:rsidRDefault="000E03DA" w:rsidP="00350E1F">
      <w:pPr>
        <w:rPr>
          <w:rFonts w:eastAsia="Times New Roman"/>
          <w:b/>
          <w:bCs/>
          <w:i/>
          <w:iCs/>
          <w:color w:val="000000"/>
          <w:sz w:val="28"/>
          <w:szCs w:val="28"/>
          <w:shd w:val="clear" w:color="auto" w:fill="FFFFFF"/>
        </w:rPr>
      </w:pPr>
    </w:p>
    <w:p w14:paraId="6E214E2C" w14:textId="570E33B1" w:rsidR="00350E1F" w:rsidRPr="00350E1F" w:rsidRDefault="00125CD9" w:rsidP="00350E1F">
      <w:pPr>
        <w:rPr>
          <w:rFonts w:eastAsia="Times New Roman"/>
          <w:b/>
          <w:bCs/>
          <w:i/>
          <w:iCs/>
          <w:sz w:val="28"/>
          <w:szCs w:val="28"/>
        </w:rPr>
      </w:pPr>
      <w:r>
        <w:rPr>
          <w:noProof/>
        </w:rPr>
        <w:lastRenderedPageBreak/>
        <w:drawing>
          <wp:anchor distT="0" distB="0" distL="114300" distR="114300" simplePos="0" relativeHeight="251659264" behindDoc="0" locked="0" layoutInCell="1" allowOverlap="1" wp14:anchorId="209F4931" wp14:editId="3B13C14D">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E34898" w:rsidP="00350E1F">
      <w:pPr>
        <w:rPr>
          <w:bCs/>
        </w:rPr>
      </w:pPr>
      <w:hyperlink r:id="rId41"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290B9784" w14:textId="77777777" w:rsidR="00E423BD" w:rsidRDefault="00E423BD" w:rsidP="00E423BD">
      <w:pPr>
        <w:rPr>
          <w:rFonts w:eastAsia="Times New Roman"/>
          <w:color w:val="000000" w:themeColor="text1"/>
          <w:shd w:val="clear" w:color="auto" w:fill="FFFFFF"/>
        </w:rPr>
      </w:pPr>
    </w:p>
    <w:p w14:paraId="3CC07BF8" w14:textId="0424CA8F" w:rsidR="00E423BD" w:rsidRDefault="00E423BD" w:rsidP="00E423BD">
      <w:pPr>
        <w:rPr>
          <w:rFonts w:eastAsia="Times New Roman"/>
        </w:rPr>
      </w:pPr>
      <w:r>
        <w:rPr>
          <w:rFonts w:eastAsia="Times New Roman"/>
        </w:rPr>
        <w:t>------------------------------------------------------------</w:t>
      </w:r>
      <w:r>
        <w:rPr>
          <w:rFonts w:eastAsia="Times New Roman"/>
          <w:color w:val="020202"/>
        </w:rPr>
        <w:br/>
        <w:t>Elizabeth Klinc, KE8FMJ AUXC</w:t>
      </w:r>
    </w:p>
    <w:p w14:paraId="3F60AAD7" w14:textId="77777777" w:rsidR="00E423BD" w:rsidRDefault="00E423BD" w:rsidP="00E423BD">
      <w:pPr>
        <w:rPr>
          <w:rFonts w:eastAsia="Times New Roman"/>
          <w:color w:val="FFFFFF"/>
        </w:rPr>
      </w:pPr>
      <w:r>
        <w:rPr>
          <w:rFonts w:eastAsia="Times New Roman"/>
          <w:color w:val="000000"/>
        </w:rPr>
        <w:br/>
      </w:r>
    </w:p>
    <w:p w14:paraId="7A86DA76" w14:textId="77777777" w:rsidR="00E423BD" w:rsidRDefault="00E423BD" w:rsidP="00E423BD">
      <w:pPr>
        <w:rPr>
          <w:rFonts w:eastAsia="Times New Roman"/>
          <w:color w:val="FFFFFF"/>
        </w:rPr>
      </w:pPr>
      <w:r>
        <w:rPr>
          <w:rFonts w:eastAsia="Times New Roman"/>
          <w:color w:val="000000"/>
        </w:rPr>
        <w:t>OHIO Section Public Information Coordinator</w:t>
      </w:r>
    </w:p>
    <w:p w14:paraId="2277D156" w14:textId="77777777" w:rsidR="00E423BD" w:rsidRDefault="00E423BD" w:rsidP="00E423BD">
      <w:pPr>
        <w:rPr>
          <w:rFonts w:eastAsia="Times New Roman"/>
          <w:color w:val="000000"/>
        </w:rPr>
      </w:pPr>
      <w:r>
        <w:rPr>
          <w:rFonts w:eastAsia="Times New Roman"/>
          <w:color w:val="000000"/>
        </w:rPr>
        <w:t>District Emergency Coordinator, D3 Ohio ARES</w:t>
      </w:r>
    </w:p>
    <w:p w14:paraId="69A69C71" w14:textId="77777777" w:rsidR="00E423BD" w:rsidRDefault="00E423BD" w:rsidP="00E423BD">
      <w:pPr>
        <w:rPr>
          <w:rFonts w:eastAsia="Times New Roman"/>
          <w:color w:val="000000"/>
        </w:rPr>
      </w:pPr>
      <w:r>
        <w:rPr>
          <w:rFonts w:eastAsia="Times New Roman"/>
          <w:color w:val="000000"/>
        </w:rPr>
        <w:t>Assistant Emergency Coordinator, Greene County </w:t>
      </w:r>
    </w:p>
    <w:p w14:paraId="37CC90D7" w14:textId="77777777" w:rsidR="00E423BD" w:rsidRDefault="00E423BD" w:rsidP="00E423BD">
      <w:pPr>
        <w:rPr>
          <w:rFonts w:eastAsia="Times New Roman"/>
          <w:color w:val="FFFFFF"/>
        </w:rPr>
      </w:pPr>
      <w:r>
        <w:rPr>
          <w:rFonts w:eastAsia="Times New Roman"/>
          <w:color w:val="000000"/>
        </w:rPr>
        <w:br/>
        <w:t xml:space="preserve">ARRL - The National Association </w:t>
      </w:r>
      <w:proofErr w:type="gramStart"/>
      <w:r>
        <w:rPr>
          <w:rFonts w:eastAsia="Times New Roman"/>
          <w:color w:val="000000"/>
        </w:rPr>
        <w:t>For</w:t>
      </w:r>
      <w:proofErr w:type="gramEnd"/>
      <w:r>
        <w:rPr>
          <w:rFonts w:eastAsia="Times New Roman"/>
          <w:color w:val="000000"/>
        </w:rPr>
        <w:t>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6DAEAEB9" w14:textId="77777777" w:rsidR="00705950" w:rsidRDefault="00705950" w:rsidP="00203E05">
      <w:pPr>
        <w:rPr>
          <w:rFonts w:eastAsia="Times New Roman"/>
          <w:b/>
          <w:i/>
          <w:sz w:val="28"/>
          <w:szCs w:val="28"/>
        </w:rPr>
      </w:pPr>
    </w:p>
    <w:p w14:paraId="65699256" w14:textId="074758FE" w:rsidR="00B53013" w:rsidRPr="00B53013" w:rsidRDefault="00B53013" w:rsidP="00B53013">
      <w:pPr>
        <w:spacing w:line="276" w:lineRule="auto"/>
        <w:rPr>
          <w:rFonts w:eastAsia="Times New Roman"/>
          <w:b/>
          <w:i/>
          <w:sz w:val="28"/>
          <w:szCs w:val="28"/>
          <w:lang w:val="en"/>
        </w:rPr>
      </w:pPr>
      <w:r w:rsidRPr="00B53013">
        <w:rPr>
          <w:rFonts w:eastAsia="Times New Roman"/>
          <w:b/>
          <w:i/>
          <w:sz w:val="28"/>
          <w:szCs w:val="28"/>
          <w:lang w:val="en"/>
        </w:rPr>
        <w:t xml:space="preserve">From the Ohio Section Youth Coordinator </w:t>
      </w:r>
      <w:r w:rsidRPr="00B53013">
        <w:rPr>
          <w:rFonts w:ascii="Arial" w:eastAsia="Times New Roman" w:hAnsi="Arial" w:cs="Arial"/>
          <w:noProof/>
          <w:sz w:val="22"/>
          <w:szCs w:val="22"/>
        </w:rPr>
        <w:drawing>
          <wp:anchor distT="114300" distB="114300" distL="114300" distR="114300" simplePos="0" relativeHeight="251827200" behindDoc="0" locked="0" layoutInCell="1" allowOverlap="1" wp14:anchorId="539D85EF" wp14:editId="572DCFE7">
            <wp:simplePos x="0" y="0"/>
            <wp:positionH relativeFrom="column">
              <wp:posOffset>4548505</wp:posOffset>
            </wp:positionH>
            <wp:positionV relativeFrom="paragraph">
              <wp:posOffset>114300</wp:posOffset>
            </wp:positionV>
            <wp:extent cx="2100580" cy="2251710"/>
            <wp:effectExtent l="0" t="0" r="0" b="0"/>
            <wp:wrapSquare wrapText="bothSides"/>
            <wp:docPr id="1609196288" name="Picture 3" descr="A person with a beard wearing a head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96288" name="Picture 3" descr="A person with a beard wearing a headse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00580" cy="225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FE175" w14:textId="77777777" w:rsidR="00B53013" w:rsidRPr="00B53013" w:rsidRDefault="00B53013" w:rsidP="00B53013">
      <w:pPr>
        <w:spacing w:line="276" w:lineRule="auto"/>
        <w:rPr>
          <w:rFonts w:eastAsia="Times New Roman"/>
          <w:sz w:val="36"/>
          <w:szCs w:val="36"/>
          <w:lang w:val="en"/>
        </w:rPr>
      </w:pPr>
      <w:r w:rsidRPr="00B53013">
        <w:rPr>
          <w:rFonts w:eastAsia="Times New Roman"/>
          <w:b/>
          <w:i/>
          <w:sz w:val="28"/>
          <w:szCs w:val="28"/>
          <w:lang w:val="en"/>
        </w:rPr>
        <w:t xml:space="preserve">Anthony </w:t>
      </w:r>
      <w:proofErr w:type="spellStart"/>
      <w:r w:rsidRPr="00B53013">
        <w:rPr>
          <w:rFonts w:eastAsia="Times New Roman"/>
          <w:b/>
          <w:i/>
          <w:sz w:val="28"/>
          <w:szCs w:val="28"/>
          <w:lang w:val="en"/>
        </w:rPr>
        <w:t>Luscre</w:t>
      </w:r>
      <w:proofErr w:type="spellEnd"/>
      <w:r w:rsidRPr="00B53013">
        <w:rPr>
          <w:rFonts w:eastAsia="Times New Roman"/>
          <w:b/>
          <w:i/>
          <w:sz w:val="28"/>
          <w:szCs w:val="28"/>
          <w:lang w:val="en"/>
        </w:rPr>
        <w:t>, K8ZT - SYC</w:t>
      </w:r>
      <w:r w:rsidRPr="00B53013">
        <w:rPr>
          <w:rFonts w:eastAsia="Times New Roman"/>
          <w:sz w:val="36"/>
          <w:szCs w:val="36"/>
          <w:lang w:val="en"/>
        </w:rPr>
        <w:t xml:space="preserve"> </w:t>
      </w:r>
    </w:p>
    <w:p w14:paraId="481914C7" w14:textId="77777777" w:rsidR="00B53013" w:rsidRPr="00B53013" w:rsidRDefault="00E34898" w:rsidP="00B53013">
      <w:pPr>
        <w:spacing w:line="276" w:lineRule="auto"/>
        <w:rPr>
          <w:rFonts w:eastAsia="Times New Roman"/>
          <w:sz w:val="28"/>
          <w:szCs w:val="28"/>
          <w:lang w:val="en"/>
        </w:rPr>
      </w:pPr>
      <w:hyperlink r:id="rId43">
        <w:r w:rsidR="00B53013" w:rsidRPr="00B53013">
          <w:rPr>
            <w:rFonts w:ascii="Georgia" w:eastAsia="Times New Roman" w:hAnsi="Georgia" w:cs="Georgia"/>
            <w:i/>
            <w:color w:val="0000FF"/>
            <w:sz w:val="26"/>
            <w:szCs w:val="26"/>
            <w:lang w:val="en"/>
          </w:rPr>
          <w:t>k8zt73@gmail.com</w:t>
        </w:r>
      </w:hyperlink>
    </w:p>
    <w:p w14:paraId="053EF6E1" w14:textId="77777777" w:rsidR="00B53013" w:rsidRPr="00B53013" w:rsidRDefault="00B53013" w:rsidP="00B53013">
      <w:pPr>
        <w:spacing w:line="276" w:lineRule="auto"/>
        <w:rPr>
          <w:rFonts w:ascii="Arial" w:eastAsia="Times New Roman" w:hAnsi="Arial" w:cs="Arial"/>
          <w:b/>
          <w:sz w:val="36"/>
          <w:szCs w:val="36"/>
          <w:lang w:val="en"/>
        </w:rPr>
      </w:pPr>
    </w:p>
    <w:p w14:paraId="5B91CE62" w14:textId="77777777" w:rsidR="00B53013" w:rsidRPr="00B53013" w:rsidRDefault="00B53013" w:rsidP="00B53013">
      <w:pPr>
        <w:spacing w:line="276" w:lineRule="auto"/>
        <w:rPr>
          <w:rFonts w:ascii="Arial" w:eastAsia="Times New Roman" w:hAnsi="Arial" w:cs="Arial"/>
          <w:b/>
          <w:sz w:val="36"/>
          <w:szCs w:val="36"/>
          <w:lang w:val="en"/>
        </w:rPr>
      </w:pPr>
      <w:r w:rsidRPr="00B53013">
        <w:rPr>
          <w:rFonts w:ascii="Arial" w:eastAsia="Times New Roman" w:hAnsi="Arial" w:cs="Arial"/>
          <w:b/>
          <w:sz w:val="36"/>
          <w:szCs w:val="36"/>
          <w:lang w:val="en"/>
        </w:rPr>
        <w:t>ARRL OH Section Zoom Session- OH Simplex VHF &amp; ARRL January VHF Contest Prep- Jan 6th</w:t>
      </w:r>
    </w:p>
    <w:p w14:paraId="03A76BBC" w14:textId="77777777" w:rsidR="00B53013" w:rsidRPr="00B53013" w:rsidRDefault="00B53013" w:rsidP="00B53013">
      <w:pPr>
        <w:spacing w:line="276" w:lineRule="auto"/>
        <w:rPr>
          <w:rFonts w:ascii="Arial" w:eastAsia="Times New Roman" w:hAnsi="Arial" w:cs="Arial"/>
          <w:lang w:val="en"/>
        </w:rPr>
      </w:pPr>
    </w:p>
    <w:p w14:paraId="48DCAE83" w14:textId="77777777" w:rsidR="00B53013" w:rsidRPr="00B53013" w:rsidRDefault="00B53013" w:rsidP="00B53013">
      <w:pPr>
        <w:spacing w:line="276" w:lineRule="auto"/>
        <w:rPr>
          <w:rFonts w:ascii="Arial" w:eastAsia="Times New Roman" w:hAnsi="Arial" w:cs="Arial"/>
          <w:lang w:val="en"/>
        </w:rPr>
      </w:pPr>
      <w:r w:rsidRPr="00B53013">
        <w:rPr>
          <w:rFonts w:ascii="Arial" w:eastAsia="Times New Roman" w:hAnsi="Arial" w:cs="Arial"/>
          <w:lang w:val="en"/>
        </w:rPr>
        <w:t xml:space="preserve">Join fellow Ohio Section members for a live Zoom session on Monday, Jan 6th, at 7:30 PM. We will cover everything you need to know to participate in these two on-air VHF/UHF activities on Jan 18th. </w:t>
      </w:r>
    </w:p>
    <w:p w14:paraId="551FBFAA" w14:textId="28AF7E3B" w:rsidR="00B53013" w:rsidRPr="00B53013" w:rsidRDefault="00B53013" w:rsidP="00B53013">
      <w:pPr>
        <w:spacing w:line="276" w:lineRule="auto"/>
        <w:rPr>
          <w:rFonts w:ascii="Arial" w:eastAsia="Times New Roman" w:hAnsi="Arial" w:cs="Arial"/>
          <w:lang w:val="en"/>
        </w:rPr>
      </w:pPr>
      <w:r w:rsidRPr="00B53013">
        <w:rPr>
          <w:rFonts w:ascii="Arial" w:eastAsia="Times New Roman" w:hAnsi="Arial" w:cs="Arial"/>
          <w:noProof/>
          <w:sz w:val="22"/>
          <w:szCs w:val="22"/>
        </w:rPr>
        <w:lastRenderedPageBreak/>
        <w:drawing>
          <wp:anchor distT="114300" distB="114300" distL="114300" distR="114300" simplePos="0" relativeHeight="251828224" behindDoc="0" locked="0" layoutInCell="1" allowOverlap="1" wp14:anchorId="5D2812E4" wp14:editId="4096FB36">
            <wp:simplePos x="0" y="0"/>
            <wp:positionH relativeFrom="column">
              <wp:posOffset>114300</wp:posOffset>
            </wp:positionH>
            <wp:positionV relativeFrom="paragraph">
              <wp:posOffset>114300</wp:posOffset>
            </wp:positionV>
            <wp:extent cx="5943600" cy="3397250"/>
            <wp:effectExtent l="0" t="0" r="0" b="0"/>
            <wp:wrapTopAndBottom/>
            <wp:docPr id="1890916516" name="Picture 2" descr="A close-up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916516" name="Picture 2" descr="A close-up of a certifica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9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8C210" w14:textId="77777777" w:rsidR="00B53013" w:rsidRPr="00B53013" w:rsidRDefault="00B53013" w:rsidP="00B53013">
      <w:pPr>
        <w:shd w:val="clear" w:color="auto" w:fill="FFFFFF"/>
        <w:spacing w:line="319" w:lineRule="auto"/>
        <w:rPr>
          <w:rFonts w:ascii="Arial" w:eastAsia="Times New Roman" w:hAnsi="Arial" w:cs="Arial"/>
          <w:color w:val="1C1E21"/>
          <w:sz w:val="18"/>
          <w:szCs w:val="18"/>
          <w:lang w:val="en"/>
        </w:rPr>
      </w:pPr>
      <w:r w:rsidRPr="00B53013">
        <w:rPr>
          <w:rFonts w:ascii="Arial" w:eastAsia="Times New Roman" w:hAnsi="Arial" w:cs="Arial"/>
          <w:b/>
          <w:color w:val="1C1E21"/>
          <w:sz w:val="36"/>
          <w:szCs w:val="36"/>
          <w:lang w:val="en"/>
        </w:rPr>
        <w:t xml:space="preserve">Ohio VHF Simplex Contest </w:t>
      </w:r>
    </w:p>
    <w:p w14:paraId="7109A977" w14:textId="77777777" w:rsidR="00B53013" w:rsidRPr="00B53013" w:rsidRDefault="00B53013" w:rsidP="00B53013">
      <w:pPr>
        <w:shd w:val="clear" w:color="auto" w:fill="FFFFFF"/>
        <w:spacing w:line="319" w:lineRule="auto"/>
        <w:rPr>
          <w:rFonts w:ascii="Arial" w:eastAsia="Times New Roman" w:hAnsi="Arial" w:cs="Arial"/>
          <w:color w:val="1C1E21"/>
          <w:lang w:val="en"/>
        </w:rPr>
      </w:pPr>
      <w:r w:rsidRPr="00B53013">
        <w:rPr>
          <w:rFonts w:ascii="Arial" w:eastAsia="Times New Roman" w:hAnsi="Arial" w:cs="Arial"/>
          <w:color w:val="FF0000"/>
          <w:lang w:val="en"/>
        </w:rPr>
        <w:t>Jan 18, 1900-2300 UTC</w:t>
      </w:r>
      <w:r w:rsidRPr="00B53013">
        <w:rPr>
          <w:rFonts w:ascii="Arial" w:eastAsia="Times New Roman" w:hAnsi="Arial" w:cs="Arial"/>
          <w:color w:val="1C1E21"/>
          <w:lang w:val="en"/>
        </w:rPr>
        <w:t xml:space="preserve"> (2 to 6 PM EST) runs concurrently with the first 4 hours of ARRL Jan VHF Contest.</w:t>
      </w:r>
    </w:p>
    <w:p w14:paraId="1AB72947" w14:textId="77777777" w:rsidR="00B53013" w:rsidRPr="00B53013" w:rsidRDefault="00B53013" w:rsidP="00B53013">
      <w:pPr>
        <w:numPr>
          <w:ilvl w:val="0"/>
          <w:numId w:val="18"/>
        </w:numPr>
        <w:shd w:val="clear" w:color="auto" w:fill="FFFFFF"/>
        <w:spacing w:line="319" w:lineRule="auto"/>
        <w:rPr>
          <w:rFonts w:ascii="Arial" w:eastAsia="Times New Roman" w:hAnsi="Arial" w:cs="Arial"/>
          <w:lang w:val="en"/>
        </w:rPr>
      </w:pPr>
      <w:r w:rsidRPr="00B53013">
        <w:rPr>
          <w:rFonts w:ascii="Arial" w:eastAsia="Times New Roman" w:hAnsi="Arial" w:cs="Arial"/>
          <w:color w:val="1C1E21"/>
          <w:lang w:val="en"/>
        </w:rPr>
        <w:t>OH VHF Simplex Information, Rules &amp; Planned Operations Signup-</w:t>
      </w:r>
      <w:hyperlink r:id="rId45">
        <w:r w:rsidRPr="00B53013">
          <w:rPr>
            <w:rFonts w:ascii="Arial" w:eastAsia="Times New Roman" w:hAnsi="Arial" w:cs="Arial"/>
            <w:color w:val="1C1E21"/>
            <w:lang w:val="en"/>
          </w:rPr>
          <w:t xml:space="preserve"> </w:t>
        </w:r>
      </w:hyperlink>
      <w:hyperlink r:id="rId46">
        <w:r w:rsidRPr="00B53013">
          <w:rPr>
            <w:rFonts w:ascii="Georgia" w:eastAsia="Times New Roman" w:hAnsi="Georgia" w:cs="Georgia"/>
            <w:i/>
            <w:color w:val="0000FF"/>
            <w:lang w:val="en"/>
          </w:rPr>
          <w:t>https://ohsimplex.org</w:t>
        </w:r>
      </w:hyperlink>
    </w:p>
    <w:p w14:paraId="7FB743C2" w14:textId="77777777" w:rsidR="00B53013" w:rsidRPr="00B53013" w:rsidRDefault="00B53013" w:rsidP="00B53013">
      <w:pPr>
        <w:numPr>
          <w:ilvl w:val="0"/>
          <w:numId w:val="18"/>
        </w:numPr>
        <w:shd w:val="clear" w:color="auto" w:fill="FFFFFF"/>
        <w:spacing w:line="319" w:lineRule="auto"/>
        <w:rPr>
          <w:rFonts w:ascii="Arial" w:eastAsia="Times New Roman" w:hAnsi="Arial" w:cs="Arial"/>
          <w:lang w:val="en"/>
        </w:rPr>
      </w:pPr>
      <w:r w:rsidRPr="00B53013">
        <w:rPr>
          <w:rFonts w:ascii="Arial" w:eastAsia="Times New Roman" w:hAnsi="Arial" w:cs="Arial"/>
          <w:color w:val="1C1E21"/>
          <w:lang w:val="en"/>
        </w:rPr>
        <w:t>ARRL January VHF</w:t>
      </w:r>
      <w:r w:rsidRPr="00B53013">
        <w:rPr>
          <w:rFonts w:ascii="Arial" w:eastAsia="Times New Roman" w:hAnsi="Arial" w:cs="Arial"/>
          <w:color w:val="1155CC"/>
          <w:lang w:val="en"/>
        </w:rPr>
        <w:t xml:space="preserve">- </w:t>
      </w:r>
      <w:hyperlink r:id="rId47">
        <w:r w:rsidRPr="00B53013">
          <w:rPr>
            <w:rFonts w:ascii="Georgia" w:eastAsia="Times New Roman" w:hAnsi="Georgia" w:cs="Georgia"/>
            <w:i/>
            <w:color w:val="0000FF"/>
            <w:lang w:val="en"/>
          </w:rPr>
          <w:t>www.arrl.org/January-vhf</w:t>
        </w:r>
      </w:hyperlink>
    </w:p>
    <w:p w14:paraId="34AF67CF" w14:textId="77777777" w:rsidR="00B53013" w:rsidRPr="00B53013" w:rsidRDefault="00B53013" w:rsidP="00B53013">
      <w:pPr>
        <w:spacing w:line="276" w:lineRule="auto"/>
        <w:rPr>
          <w:rFonts w:ascii="Arial" w:eastAsia="Times New Roman" w:hAnsi="Arial" w:cs="Arial"/>
          <w:lang w:val="en"/>
        </w:rPr>
      </w:pPr>
    </w:p>
    <w:p w14:paraId="482E2D44" w14:textId="77777777" w:rsidR="00B53013" w:rsidRPr="00B53013" w:rsidRDefault="00B53013" w:rsidP="00B53013">
      <w:pPr>
        <w:spacing w:line="276" w:lineRule="auto"/>
        <w:rPr>
          <w:rFonts w:ascii="Arial" w:eastAsia="Times New Roman" w:hAnsi="Arial" w:cs="Arial"/>
          <w:lang w:val="en"/>
        </w:rPr>
      </w:pPr>
      <w:r w:rsidRPr="00B53013">
        <w:rPr>
          <w:rFonts w:ascii="Arial" w:eastAsia="Times New Roman" w:hAnsi="Arial" w:cs="Arial"/>
          <w:lang w:val="en"/>
        </w:rPr>
        <w:t>The preparation session is designed for both seasoned contesters and first-time contesters. This activity is excellent for newly licensed Technicians as you will have full operating privileges for all modes and bands used.</w:t>
      </w:r>
    </w:p>
    <w:p w14:paraId="2E8B64F8" w14:textId="77777777" w:rsidR="00B53013" w:rsidRPr="00B53013" w:rsidRDefault="00B53013" w:rsidP="00B53013">
      <w:pPr>
        <w:spacing w:line="276" w:lineRule="auto"/>
        <w:rPr>
          <w:rFonts w:ascii="Arial" w:eastAsia="Times New Roman" w:hAnsi="Arial" w:cs="Arial"/>
          <w:lang w:val="en"/>
        </w:rPr>
      </w:pPr>
      <w:r w:rsidRPr="00B53013">
        <w:rPr>
          <w:rFonts w:ascii="Arial" w:eastAsia="Times New Roman" w:hAnsi="Arial" w:cs="Arial"/>
          <w:lang w:val="en"/>
        </w:rPr>
        <w:t>The focuses of the Zoom session:</w:t>
      </w:r>
    </w:p>
    <w:p w14:paraId="34AD3AB6" w14:textId="77777777" w:rsidR="00B53013" w:rsidRPr="00B53013" w:rsidRDefault="00B53013" w:rsidP="00B53013">
      <w:pPr>
        <w:numPr>
          <w:ilvl w:val="1"/>
          <w:numId w:val="16"/>
        </w:numPr>
        <w:shd w:val="clear" w:color="auto" w:fill="FFFFFF"/>
        <w:spacing w:line="319" w:lineRule="auto"/>
        <w:rPr>
          <w:rFonts w:ascii="Arial" w:eastAsia="Times New Roman" w:hAnsi="Arial" w:cs="Arial"/>
          <w:lang w:val="en"/>
        </w:rPr>
      </w:pPr>
      <w:r w:rsidRPr="00B53013">
        <w:rPr>
          <w:rFonts w:ascii="Arial" w:eastAsia="Times New Roman" w:hAnsi="Arial" w:cs="Arial"/>
          <w:lang w:val="en"/>
        </w:rPr>
        <w:t>Introduction to Amateur Radio Contesting</w:t>
      </w:r>
    </w:p>
    <w:p w14:paraId="74B22FEE" w14:textId="77777777" w:rsidR="00B53013" w:rsidRPr="00B53013" w:rsidRDefault="00B53013" w:rsidP="00B53013">
      <w:pPr>
        <w:numPr>
          <w:ilvl w:val="1"/>
          <w:numId w:val="16"/>
        </w:numPr>
        <w:shd w:val="clear" w:color="auto" w:fill="FFFFFF"/>
        <w:spacing w:line="319" w:lineRule="auto"/>
        <w:rPr>
          <w:rFonts w:ascii="Arial" w:eastAsia="Times New Roman" w:hAnsi="Arial" w:cs="Arial"/>
          <w:lang w:val="en"/>
        </w:rPr>
      </w:pPr>
      <w:r w:rsidRPr="00B53013">
        <w:rPr>
          <w:rFonts w:ascii="Arial" w:eastAsia="Times New Roman" w:hAnsi="Arial" w:cs="Arial"/>
          <w:lang w:val="en"/>
        </w:rPr>
        <w:t>VHF/UHF Contesting</w:t>
      </w:r>
    </w:p>
    <w:p w14:paraId="72E5B92A" w14:textId="77777777" w:rsidR="00B53013" w:rsidRPr="00B53013" w:rsidRDefault="00B53013" w:rsidP="00B53013">
      <w:pPr>
        <w:numPr>
          <w:ilvl w:val="1"/>
          <w:numId w:val="16"/>
        </w:numPr>
        <w:shd w:val="clear" w:color="auto" w:fill="FFFFFF"/>
        <w:spacing w:line="319" w:lineRule="auto"/>
        <w:rPr>
          <w:rFonts w:ascii="Arial" w:eastAsia="Times New Roman" w:hAnsi="Arial" w:cs="Arial"/>
          <w:lang w:val="en"/>
        </w:rPr>
      </w:pPr>
      <w:r w:rsidRPr="00B53013">
        <w:rPr>
          <w:rFonts w:ascii="Arial" w:eastAsia="Times New Roman" w:hAnsi="Arial" w:cs="Arial"/>
          <w:lang w:val="en"/>
        </w:rPr>
        <w:t>Ohio VHF Simplex Contest &amp; ARRL January VHF</w:t>
      </w:r>
    </w:p>
    <w:p w14:paraId="71FD7C43" w14:textId="77777777" w:rsidR="00B53013" w:rsidRPr="00B53013" w:rsidRDefault="00B53013" w:rsidP="00B53013">
      <w:pPr>
        <w:numPr>
          <w:ilvl w:val="1"/>
          <w:numId w:val="16"/>
        </w:numPr>
        <w:shd w:val="clear" w:color="auto" w:fill="FFFFFF"/>
        <w:spacing w:line="319" w:lineRule="auto"/>
        <w:rPr>
          <w:rFonts w:ascii="Arial" w:eastAsia="Times New Roman" w:hAnsi="Arial" w:cs="Arial"/>
          <w:lang w:val="en"/>
        </w:rPr>
      </w:pPr>
      <w:r w:rsidRPr="00B53013">
        <w:rPr>
          <w:rFonts w:ascii="Arial" w:eastAsia="Times New Roman" w:hAnsi="Arial" w:cs="Arial"/>
          <w:lang w:val="en"/>
        </w:rPr>
        <w:t>Beginner’s Simplex VHF/UHF Guidance</w:t>
      </w:r>
    </w:p>
    <w:p w14:paraId="249507DC" w14:textId="77777777" w:rsidR="00B53013" w:rsidRPr="00B53013" w:rsidRDefault="00B53013" w:rsidP="00B53013">
      <w:pPr>
        <w:numPr>
          <w:ilvl w:val="1"/>
          <w:numId w:val="16"/>
        </w:numPr>
        <w:shd w:val="clear" w:color="auto" w:fill="FFFFFF"/>
        <w:spacing w:line="319" w:lineRule="auto"/>
        <w:rPr>
          <w:rFonts w:ascii="Arial" w:eastAsia="Times New Roman" w:hAnsi="Arial" w:cs="Arial"/>
          <w:lang w:val="en"/>
        </w:rPr>
      </w:pPr>
      <w:r w:rsidRPr="00B53013">
        <w:rPr>
          <w:rFonts w:ascii="Arial" w:eastAsia="Times New Roman" w:hAnsi="Arial" w:cs="Arial"/>
          <w:lang w:val="en"/>
        </w:rPr>
        <w:t>Antenna &amp; Equipment Suggestions</w:t>
      </w:r>
    </w:p>
    <w:p w14:paraId="045B3D98" w14:textId="77777777" w:rsidR="00B53013" w:rsidRPr="00B53013" w:rsidRDefault="00B53013" w:rsidP="00B53013">
      <w:pPr>
        <w:numPr>
          <w:ilvl w:val="1"/>
          <w:numId w:val="16"/>
        </w:numPr>
        <w:shd w:val="clear" w:color="auto" w:fill="FFFFFF"/>
        <w:spacing w:line="319" w:lineRule="auto"/>
        <w:rPr>
          <w:rFonts w:ascii="Arial" w:eastAsia="Times New Roman" w:hAnsi="Arial" w:cs="Arial"/>
          <w:lang w:val="en"/>
        </w:rPr>
      </w:pPr>
      <w:r w:rsidRPr="00B53013">
        <w:rPr>
          <w:rFonts w:ascii="Arial" w:eastAsia="Times New Roman" w:hAnsi="Arial" w:cs="Arial"/>
          <w:lang w:val="en"/>
        </w:rPr>
        <w:t>Q&amp;A</w:t>
      </w:r>
    </w:p>
    <w:p w14:paraId="3B56AC50" w14:textId="77777777" w:rsidR="00B53013" w:rsidRPr="00B53013" w:rsidRDefault="00B53013" w:rsidP="00B53013">
      <w:pPr>
        <w:shd w:val="clear" w:color="auto" w:fill="FFFFFF"/>
        <w:spacing w:line="319" w:lineRule="auto"/>
        <w:rPr>
          <w:rFonts w:ascii="Arial" w:eastAsia="Times New Roman" w:hAnsi="Arial" w:cs="Arial"/>
          <w:i/>
          <w:lang w:val="en"/>
        </w:rPr>
      </w:pPr>
      <w:r w:rsidRPr="00B53013">
        <w:rPr>
          <w:rFonts w:ascii="Arial" w:eastAsia="Times New Roman" w:hAnsi="Arial" w:cs="Arial"/>
          <w:lang w:val="en"/>
        </w:rPr>
        <w:lastRenderedPageBreak/>
        <w:t xml:space="preserve">You can view a draft copy of the slideshow at </w:t>
      </w:r>
      <w:hyperlink r:id="rId48">
        <w:r w:rsidRPr="00B53013">
          <w:rPr>
            <w:rFonts w:ascii="Georgia" w:eastAsia="Times New Roman" w:hAnsi="Georgia" w:cs="Georgia"/>
            <w:i/>
            <w:color w:val="0000FF"/>
            <w:sz w:val="28"/>
            <w:szCs w:val="28"/>
            <w:lang w:val="en"/>
          </w:rPr>
          <w:t>tiny.cc/</w:t>
        </w:r>
        <w:proofErr w:type="spellStart"/>
        <w:r w:rsidRPr="00B53013">
          <w:rPr>
            <w:rFonts w:ascii="Georgia" w:eastAsia="Times New Roman" w:hAnsi="Georgia" w:cs="Georgia"/>
            <w:i/>
            <w:color w:val="0000FF"/>
            <w:sz w:val="28"/>
            <w:szCs w:val="28"/>
            <w:lang w:val="en"/>
          </w:rPr>
          <w:t>ovhfsc</w:t>
        </w:r>
        <w:proofErr w:type="spellEnd"/>
      </w:hyperlink>
      <w:r w:rsidRPr="00B53013">
        <w:rPr>
          <w:rFonts w:ascii="Arial" w:eastAsia="Times New Roman" w:hAnsi="Arial" w:cs="Arial"/>
          <w:i/>
          <w:lang w:val="en"/>
        </w:rPr>
        <w:t>.</w:t>
      </w:r>
    </w:p>
    <w:p w14:paraId="071D4678" w14:textId="77777777" w:rsidR="00B53013" w:rsidRPr="00B53013" w:rsidRDefault="00B53013" w:rsidP="00B53013">
      <w:pPr>
        <w:shd w:val="clear" w:color="auto" w:fill="FFFFFF"/>
        <w:spacing w:line="319" w:lineRule="auto"/>
        <w:rPr>
          <w:rFonts w:ascii="Arial" w:eastAsia="Times New Roman" w:hAnsi="Arial" w:cs="Arial"/>
          <w:i/>
          <w:lang w:val="en"/>
        </w:rPr>
      </w:pPr>
    </w:p>
    <w:p w14:paraId="09250F10" w14:textId="77777777" w:rsidR="00B53013" w:rsidRPr="00B53013" w:rsidRDefault="00B53013" w:rsidP="00B53013">
      <w:pPr>
        <w:shd w:val="clear" w:color="auto" w:fill="FFFFFF"/>
        <w:spacing w:line="319" w:lineRule="auto"/>
        <w:rPr>
          <w:rFonts w:ascii="Arial" w:eastAsia="Times New Roman" w:hAnsi="Arial" w:cs="Arial"/>
          <w:lang w:val="en"/>
        </w:rPr>
      </w:pPr>
      <w:r w:rsidRPr="00B53013">
        <w:rPr>
          <w:rFonts w:ascii="Arial" w:eastAsia="Times New Roman" w:hAnsi="Arial" w:cs="Arial"/>
          <w:lang w:val="en"/>
        </w:rPr>
        <w:t>Info to join the Zoom session:</w:t>
      </w:r>
    </w:p>
    <w:p w14:paraId="6DBF8564" w14:textId="77777777" w:rsidR="00B53013" w:rsidRPr="00B53013" w:rsidRDefault="00E34898" w:rsidP="00B53013">
      <w:pPr>
        <w:numPr>
          <w:ilvl w:val="1"/>
          <w:numId w:val="17"/>
        </w:numPr>
        <w:shd w:val="clear" w:color="auto" w:fill="FFFFFF"/>
        <w:spacing w:line="319" w:lineRule="auto"/>
        <w:rPr>
          <w:rFonts w:ascii="Arial" w:eastAsia="Times New Roman" w:hAnsi="Arial" w:cs="Arial"/>
          <w:sz w:val="22"/>
          <w:szCs w:val="22"/>
          <w:lang w:val="en"/>
        </w:rPr>
      </w:pPr>
      <w:hyperlink r:id="rId49">
        <w:r w:rsidR="00B53013" w:rsidRPr="00B53013">
          <w:rPr>
            <w:rFonts w:ascii="Georgia" w:eastAsia="Times New Roman" w:hAnsi="Georgia" w:cs="Georgia"/>
            <w:i/>
            <w:color w:val="0000FF"/>
            <w:sz w:val="22"/>
            <w:szCs w:val="22"/>
            <w:lang w:val="en"/>
          </w:rPr>
          <w:t>https://us02web.zoom.us/j/81118969999?pwd=noyTnVzB3GeynkMQYADtENTCy29jxt.1</w:t>
        </w:r>
      </w:hyperlink>
    </w:p>
    <w:p w14:paraId="676D5073" w14:textId="77777777" w:rsidR="00B53013" w:rsidRPr="00B53013" w:rsidRDefault="00B53013" w:rsidP="00B53013">
      <w:pPr>
        <w:numPr>
          <w:ilvl w:val="1"/>
          <w:numId w:val="17"/>
        </w:numPr>
        <w:shd w:val="clear" w:color="auto" w:fill="FFFFFF"/>
        <w:spacing w:line="319" w:lineRule="auto"/>
        <w:rPr>
          <w:rFonts w:ascii="Arial" w:eastAsia="Times New Roman" w:hAnsi="Arial" w:cs="Arial"/>
          <w:lang w:val="en"/>
        </w:rPr>
      </w:pPr>
      <w:r w:rsidRPr="00B53013">
        <w:rPr>
          <w:rFonts w:ascii="Arial" w:eastAsia="Times New Roman" w:hAnsi="Arial" w:cs="Arial"/>
          <w:color w:val="222222"/>
          <w:sz w:val="22"/>
          <w:szCs w:val="22"/>
          <w:lang w:val="en"/>
        </w:rPr>
        <w:t>Meeting ID: 811 1896 9999</w:t>
      </w:r>
    </w:p>
    <w:p w14:paraId="67B4472F" w14:textId="77777777" w:rsidR="00B53013" w:rsidRPr="00B53013" w:rsidRDefault="00B53013" w:rsidP="00B53013">
      <w:pPr>
        <w:numPr>
          <w:ilvl w:val="1"/>
          <w:numId w:val="17"/>
        </w:numPr>
        <w:shd w:val="clear" w:color="auto" w:fill="FFFFFF"/>
        <w:spacing w:line="319" w:lineRule="auto"/>
        <w:rPr>
          <w:rFonts w:ascii="Arial" w:eastAsia="Times New Roman" w:hAnsi="Arial" w:cs="Arial"/>
          <w:lang w:val="en"/>
        </w:rPr>
      </w:pPr>
      <w:r w:rsidRPr="00B53013">
        <w:rPr>
          <w:rFonts w:ascii="Arial" w:eastAsia="Times New Roman" w:hAnsi="Arial" w:cs="Arial"/>
          <w:color w:val="222222"/>
          <w:sz w:val="22"/>
          <w:szCs w:val="22"/>
          <w:lang w:val="en"/>
        </w:rPr>
        <w:t>Passcode: 110422</w:t>
      </w:r>
    </w:p>
    <w:p w14:paraId="0A1BB623" w14:textId="77777777" w:rsidR="00B53013" w:rsidRPr="00B53013" w:rsidRDefault="00B53013" w:rsidP="00B53013">
      <w:pPr>
        <w:shd w:val="clear" w:color="auto" w:fill="FFFFFF"/>
        <w:spacing w:line="319" w:lineRule="auto"/>
        <w:rPr>
          <w:rFonts w:ascii="Arial" w:eastAsia="Times New Roman" w:hAnsi="Arial" w:cs="Arial"/>
          <w:lang w:val="en"/>
        </w:rPr>
      </w:pPr>
    </w:p>
    <w:p w14:paraId="64270AF2" w14:textId="77777777" w:rsidR="00B53013" w:rsidRPr="00B53013" w:rsidRDefault="00B53013" w:rsidP="00B53013">
      <w:pPr>
        <w:spacing w:line="276" w:lineRule="auto"/>
        <w:rPr>
          <w:rFonts w:ascii="Arial" w:eastAsia="Times New Roman" w:hAnsi="Arial" w:cs="Arial"/>
          <w:lang w:val="en"/>
        </w:rPr>
      </w:pPr>
      <w:r w:rsidRPr="00B53013">
        <w:rPr>
          <w:rFonts w:ascii="Arial" w:eastAsia="Times New Roman" w:hAnsi="Arial" w:cs="Arial"/>
          <w:lang w:val="en"/>
        </w:rPr>
        <w:t>The Zoom session is available to any interested hams, not just ARRL or OH Section members, so let your local club and ham friends know about this. If you recently provided a Technician License prep or VE testing, contact your students and let them know about this GOTA opportunity.</w:t>
      </w:r>
    </w:p>
    <w:p w14:paraId="48DBC286" w14:textId="77777777" w:rsidR="00B53013" w:rsidRPr="00B53013" w:rsidRDefault="00B53013" w:rsidP="00B53013">
      <w:pPr>
        <w:shd w:val="clear" w:color="auto" w:fill="FFFFFF"/>
        <w:spacing w:line="319" w:lineRule="auto"/>
        <w:rPr>
          <w:rFonts w:ascii="Arial" w:eastAsia="Times New Roman" w:hAnsi="Arial" w:cs="Arial"/>
          <w:lang w:val="en"/>
        </w:rPr>
      </w:pPr>
    </w:p>
    <w:p w14:paraId="31C27C00" w14:textId="77777777" w:rsidR="00B53013" w:rsidRPr="00B53013" w:rsidRDefault="00B53013" w:rsidP="00B53013">
      <w:pPr>
        <w:shd w:val="clear" w:color="auto" w:fill="FFFFFF"/>
        <w:spacing w:line="319" w:lineRule="auto"/>
        <w:rPr>
          <w:rFonts w:ascii="Arial" w:eastAsia="Times New Roman" w:hAnsi="Arial" w:cs="Arial"/>
          <w:sz w:val="28"/>
          <w:szCs w:val="28"/>
          <w:lang w:val="en"/>
        </w:rPr>
      </w:pPr>
      <w:r w:rsidRPr="00B53013">
        <w:rPr>
          <w:rFonts w:ascii="Arial" w:eastAsia="Times New Roman" w:hAnsi="Arial" w:cs="Arial"/>
          <w:sz w:val="28"/>
          <w:szCs w:val="28"/>
          <w:lang w:val="en"/>
        </w:rPr>
        <w:t xml:space="preserve">That’s it for this month; I hope to work you on the air soon, maybe on VHF-UHF! </w:t>
      </w:r>
    </w:p>
    <w:p w14:paraId="0D1BE65E" w14:textId="77777777" w:rsidR="00B53013" w:rsidRPr="00B53013" w:rsidRDefault="00B53013" w:rsidP="00B53013">
      <w:pPr>
        <w:spacing w:line="276" w:lineRule="auto"/>
        <w:rPr>
          <w:rFonts w:ascii="Arial" w:eastAsia="Times New Roman" w:hAnsi="Arial" w:cs="Arial"/>
          <w:sz w:val="28"/>
          <w:szCs w:val="28"/>
          <w:lang w:val="en"/>
        </w:rPr>
      </w:pPr>
      <w:r w:rsidRPr="00B53013">
        <w:rPr>
          <w:rFonts w:ascii="Arial" w:eastAsia="Times New Roman" w:hAnsi="Arial" w:cs="Arial"/>
          <w:sz w:val="28"/>
          <w:szCs w:val="28"/>
          <w:lang w:val="en"/>
        </w:rPr>
        <w:t xml:space="preserve">73, </w:t>
      </w:r>
    </w:p>
    <w:p w14:paraId="026159E0" w14:textId="77777777" w:rsidR="00B53013" w:rsidRPr="00B53013" w:rsidRDefault="00B53013" w:rsidP="00B53013">
      <w:pPr>
        <w:spacing w:line="276" w:lineRule="auto"/>
        <w:rPr>
          <w:rFonts w:ascii="Arial" w:eastAsia="Times New Roman" w:hAnsi="Arial" w:cs="Arial"/>
          <w:sz w:val="28"/>
          <w:szCs w:val="28"/>
          <w:lang w:val="en"/>
        </w:rPr>
      </w:pPr>
      <w:r w:rsidRPr="00B53013">
        <w:rPr>
          <w:rFonts w:ascii="Arial" w:eastAsia="Times New Roman" w:hAnsi="Arial" w:cs="Arial"/>
          <w:sz w:val="28"/>
          <w:szCs w:val="28"/>
          <w:lang w:val="en"/>
        </w:rPr>
        <w:t>Anthony, K8ZT (</w:t>
      </w:r>
      <w:hyperlink r:id="rId50">
        <w:r w:rsidRPr="00B53013">
          <w:rPr>
            <w:rFonts w:ascii="Georgia" w:eastAsia="Times New Roman" w:hAnsi="Georgia" w:cs="Georgia"/>
            <w:i/>
            <w:color w:val="0000FF"/>
            <w:sz w:val="28"/>
            <w:szCs w:val="28"/>
            <w:lang w:val="en"/>
          </w:rPr>
          <w:t>k8zt@arrl.net</w:t>
        </w:r>
      </w:hyperlink>
      <w:r w:rsidRPr="00B53013">
        <w:rPr>
          <w:rFonts w:ascii="Arial" w:eastAsia="Times New Roman" w:hAnsi="Arial" w:cs="Arial"/>
          <w:sz w:val="28"/>
          <w:szCs w:val="28"/>
          <w:lang w:val="en"/>
        </w:rPr>
        <w:t>)</w:t>
      </w:r>
    </w:p>
    <w:p w14:paraId="154A8282" w14:textId="77777777" w:rsidR="00AA2FC4" w:rsidRDefault="00AA2FC4"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151B9C52" w14:textId="48970706" w:rsidR="009D5529" w:rsidRPr="00DE3BDC" w:rsidRDefault="00890996" w:rsidP="00F144C7">
      <w:pPr>
        <w:rPr>
          <w:b/>
          <w:bCs/>
          <w:sz w:val="36"/>
          <w:szCs w:val="36"/>
        </w:rPr>
      </w:pPr>
      <w:bookmarkStart w:id="14" w:name="_Hlk503211291"/>
      <w:r>
        <w:rPr>
          <w:b/>
          <w:bCs/>
          <w:sz w:val="36"/>
          <w:szCs w:val="36"/>
        </w:rPr>
        <w:t>_______________________________________________</w:t>
      </w:r>
      <w:r w:rsidR="00DE3BDC">
        <w:rPr>
          <w:b/>
          <w:bCs/>
          <w:sz w:val="36"/>
          <w:szCs w:val="36"/>
        </w:rPr>
        <w:t>_</w:t>
      </w:r>
    </w:p>
    <w:bookmarkEnd w:id="14"/>
    <w:p w14:paraId="20DF51A9" w14:textId="77777777" w:rsidR="00973A2F" w:rsidRDefault="00973A2F" w:rsidP="00145CFD">
      <w:pPr>
        <w:rPr>
          <w:b/>
          <w:bCs/>
          <w:i/>
          <w:iCs/>
          <w:sz w:val="32"/>
          <w:szCs w:val="32"/>
        </w:rPr>
      </w:pPr>
    </w:p>
    <w:p w14:paraId="11CE8AB1" w14:textId="37CF2586" w:rsidR="00145CFD" w:rsidRPr="00C54DF8" w:rsidRDefault="00B71F41" w:rsidP="00145CFD">
      <w:pPr>
        <w:rPr>
          <w:b/>
          <w:bCs/>
          <w:i/>
          <w:iCs/>
          <w:sz w:val="28"/>
          <w:szCs w:val="28"/>
        </w:rPr>
      </w:pPr>
      <w:r>
        <w:rPr>
          <w:noProof/>
        </w:rPr>
        <w:drawing>
          <wp:anchor distT="0" distB="0" distL="114300" distR="114300" simplePos="0" relativeHeight="251789312" behindDoc="0" locked="0" layoutInCell="1" allowOverlap="1" wp14:anchorId="6414903D" wp14:editId="0C13EF11">
            <wp:simplePos x="0" y="0"/>
            <wp:positionH relativeFrom="column">
              <wp:posOffset>4243070</wp:posOffset>
            </wp:positionH>
            <wp:positionV relativeFrom="paragraph">
              <wp:posOffset>38735</wp:posOffset>
            </wp:positionV>
            <wp:extent cx="1400175" cy="1787525"/>
            <wp:effectExtent l="0" t="0" r="9525" b="3175"/>
            <wp:wrapSquare wrapText="bothSides"/>
            <wp:docPr id="1221690516"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0516" name="Picture 1" descr="A person with a beard and glasses&#10;&#10;Description automatically generated"/>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1400175" cy="1787525"/>
                    </a:xfrm>
                    <a:prstGeom prst="rect">
                      <a:avLst/>
                    </a:prstGeom>
                  </pic:spPr>
                </pic:pic>
              </a:graphicData>
            </a:graphic>
            <wp14:sizeRelH relativeFrom="margin">
              <wp14:pctWidth>0</wp14:pctWidth>
            </wp14:sizeRelH>
            <wp14:sizeRelV relativeFrom="margin">
              <wp14:pctHeight>0</wp14:pctHeight>
            </wp14:sizeRelV>
          </wp:anchor>
        </w:drawing>
      </w:r>
      <w:r w:rsidR="00145CFD" w:rsidRPr="00B71F41">
        <w:rPr>
          <w:b/>
          <w:bCs/>
          <w:i/>
          <w:iCs/>
          <w:sz w:val="32"/>
          <w:szCs w:val="32"/>
        </w:rPr>
        <w:t xml:space="preserve">From the Section Traffic Manager                      </w:t>
      </w:r>
    </w:p>
    <w:p w14:paraId="3BAB5196" w14:textId="77777777" w:rsidR="00145CFD" w:rsidRPr="00B71F41" w:rsidRDefault="00145CFD" w:rsidP="00145CFD">
      <w:pPr>
        <w:contextualSpacing/>
        <w:rPr>
          <w:b/>
          <w:bCs/>
          <w:i/>
          <w:iCs/>
          <w:sz w:val="32"/>
          <w:szCs w:val="32"/>
        </w:rPr>
      </w:pPr>
      <w:r w:rsidRPr="00B71F41">
        <w:rPr>
          <w:b/>
          <w:bCs/>
          <w:i/>
          <w:iCs/>
          <w:sz w:val="32"/>
          <w:szCs w:val="32"/>
        </w:rPr>
        <w:t xml:space="preserve">Dan Rinaman, AC8NP – STM </w:t>
      </w:r>
    </w:p>
    <w:p w14:paraId="3665C48E" w14:textId="77777777" w:rsidR="00145CFD" w:rsidRDefault="00145CFD" w:rsidP="00145CFD">
      <w:pPr>
        <w:contextualSpacing/>
        <w:rPr>
          <w:rFonts w:asciiTheme="majorHAnsi" w:hAnsiTheme="majorHAnsi"/>
        </w:rPr>
      </w:pPr>
      <w:r>
        <w:rPr>
          <w:rFonts w:asciiTheme="majorHAnsi" w:hAnsiTheme="majorHAnsi"/>
        </w:rPr>
        <w:t xml:space="preserve">AC8NP@AC8NP.COM  </w:t>
      </w:r>
    </w:p>
    <w:p w14:paraId="113F3F5B" w14:textId="77777777" w:rsidR="00C54DF8" w:rsidRDefault="00C54DF8" w:rsidP="00145CFD">
      <w:pPr>
        <w:contextualSpacing/>
        <w:rPr>
          <w:rFonts w:asciiTheme="majorHAnsi" w:hAnsiTheme="majorHAnsi"/>
        </w:rPr>
      </w:pPr>
    </w:p>
    <w:p w14:paraId="41174D72" w14:textId="77777777" w:rsidR="00973A2F" w:rsidRDefault="00973A2F" w:rsidP="00145CFD">
      <w:pPr>
        <w:contextualSpacing/>
        <w:rPr>
          <w:rFonts w:asciiTheme="majorHAnsi" w:hAnsiTheme="majorHAnsi"/>
        </w:rPr>
      </w:pPr>
    </w:p>
    <w:p w14:paraId="3EAB5B09" w14:textId="77777777" w:rsidR="00973A2F" w:rsidRPr="00973A2F" w:rsidRDefault="00973A2F" w:rsidP="00973A2F">
      <w:pPr>
        <w:spacing w:after="160" w:line="259" w:lineRule="auto"/>
        <w:rPr>
          <w:rFonts w:ascii="Aptos Display" w:eastAsia="Times New Roman" w:hAnsi="Aptos Display"/>
          <w:sz w:val="22"/>
          <w:szCs w:val="22"/>
        </w:rPr>
      </w:pPr>
      <w:r w:rsidRPr="00973A2F">
        <w:rPr>
          <w:rFonts w:ascii="Aptos Display" w:eastAsia="Times New Roman" w:hAnsi="Aptos Display"/>
          <w:sz w:val="22"/>
          <w:szCs w:val="22"/>
        </w:rPr>
        <w:t>Greetings! Hope everyone enjoyed the Holidays!</w:t>
      </w:r>
    </w:p>
    <w:p w14:paraId="4ED04987" w14:textId="77777777" w:rsidR="00973A2F" w:rsidRPr="00973A2F" w:rsidRDefault="00973A2F" w:rsidP="00973A2F">
      <w:pPr>
        <w:spacing w:after="160" w:line="259" w:lineRule="auto"/>
        <w:rPr>
          <w:rFonts w:ascii="Aptos Display" w:eastAsia="Times New Roman" w:hAnsi="Aptos Display"/>
          <w:sz w:val="22"/>
          <w:szCs w:val="22"/>
        </w:rPr>
      </w:pPr>
      <w:r w:rsidRPr="00973A2F">
        <w:rPr>
          <w:rFonts w:ascii="Aptos Display" w:eastAsia="Times New Roman" w:hAnsi="Aptos Display"/>
          <w:sz w:val="22"/>
          <w:szCs w:val="22"/>
        </w:rPr>
        <w:t>This month I thought I would like to talk about The Station Activity Report.</w:t>
      </w:r>
      <w:r w:rsidRPr="00973A2F">
        <w:rPr>
          <w:rFonts w:ascii="Aptos Display" w:eastAsia="Times New Roman" w:hAnsi="Aptos Display"/>
          <w:sz w:val="22"/>
          <w:szCs w:val="22"/>
        </w:rPr>
        <w:br/>
        <w:t xml:space="preserve"> This information comes from the </w:t>
      </w:r>
      <w:hyperlink r:id="rId52" w:history="1">
        <w:r w:rsidRPr="00973A2F">
          <w:rPr>
            <w:rFonts w:ascii="Aptos Display" w:eastAsia="Times New Roman" w:hAnsi="Aptos Display"/>
            <w:color w:val="467886"/>
            <w:sz w:val="22"/>
            <w:szCs w:val="22"/>
            <w:u w:val="single"/>
          </w:rPr>
          <w:t>ARRL NTS Methods and Practices Guidelines</w:t>
        </w:r>
      </w:hyperlink>
      <w:r w:rsidRPr="00973A2F">
        <w:rPr>
          <w:rFonts w:ascii="Aptos Display" w:eastAsia="Times New Roman" w:hAnsi="Aptos Display"/>
          <w:sz w:val="22"/>
          <w:szCs w:val="22"/>
        </w:rPr>
        <w:t>.</w:t>
      </w:r>
    </w:p>
    <w:p w14:paraId="27A1910B"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b/>
          <w:bCs/>
          <w:sz w:val="22"/>
          <w:szCs w:val="22"/>
        </w:rPr>
        <w:t>* SAR, Station Activity Report</w:t>
      </w:r>
      <w:r w:rsidRPr="00973A2F">
        <w:rPr>
          <w:rFonts w:ascii="Aptos Display" w:eastAsia="Times New Roman" w:hAnsi="Aptos Display"/>
          <w:sz w:val="22"/>
          <w:szCs w:val="22"/>
        </w:rPr>
        <w:t>:</w:t>
      </w:r>
    </w:p>
    <w:p w14:paraId="7C461408"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Section ARRL leadership is always interested in activity reports from stations participating in the NTS, even if only one message is handled during the reporting month. The monthly Station Activity Report is filed with the Section Traffic Manager or Section Manager.</w:t>
      </w:r>
    </w:p>
    <w:p w14:paraId="277B6A39" w14:textId="77777777" w:rsidR="00973A2F" w:rsidRPr="00973A2F" w:rsidRDefault="00973A2F" w:rsidP="00973A2F">
      <w:pPr>
        <w:spacing w:after="160" w:line="259" w:lineRule="auto"/>
        <w:ind w:left="720"/>
        <w:rPr>
          <w:rFonts w:ascii="Aptos Display" w:eastAsia="Times New Roman" w:hAnsi="Aptos Display"/>
          <w:b/>
          <w:bCs/>
          <w:sz w:val="22"/>
          <w:szCs w:val="22"/>
        </w:rPr>
      </w:pPr>
      <w:r w:rsidRPr="00973A2F">
        <w:rPr>
          <w:rFonts w:ascii="Aptos Display" w:eastAsia="Times New Roman" w:hAnsi="Aptos Display"/>
          <w:b/>
          <w:bCs/>
          <w:sz w:val="22"/>
          <w:szCs w:val="22"/>
        </w:rPr>
        <w:lastRenderedPageBreak/>
        <w:t>7.2 STATION ACTIVITY REPORT (SAR), TRAFFIC</w:t>
      </w:r>
    </w:p>
    <w:p w14:paraId="44A6D52A"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Monthly activity reports of individual stations' message traffic handling are to be sent to the Section Manager, or Section Traffic Manager as delegated, within the first days of the next month (the SM and STM both report activities to ARRL early in the following month). Traffic handling conducted on the non-amateur Military Affiliate Radio System (MARS) frequencies are not to be counted in amateur radio activity reports to the ARRL.</w:t>
      </w:r>
    </w:p>
    <w:p w14:paraId="4F4C7889" w14:textId="77777777" w:rsidR="00973A2F" w:rsidRPr="00973A2F" w:rsidRDefault="00973A2F" w:rsidP="00973A2F">
      <w:pPr>
        <w:spacing w:after="160" w:line="259" w:lineRule="auto"/>
        <w:ind w:left="720"/>
        <w:rPr>
          <w:rFonts w:ascii="Aptos Display" w:eastAsia="Times New Roman" w:hAnsi="Aptos Display"/>
          <w:b/>
          <w:bCs/>
          <w:sz w:val="22"/>
          <w:szCs w:val="22"/>
        </w:rPr>
      </w:pPr>
      <w:r w:rsidRPr="00973A2F">
        <w:rPr>
          <w:rFonts w:ascii="Aptos Display" w:eastAsia="Times New Roman" w:hAnsi="Aptos Display"/>
          <w:b/>
          <w:bCs/>
          <w:sz w:val="22"/>
          <w:szCs w:val="22"/>
        </w:rPr>
        <w:t>7.2.1 CATEGORIES OF ACTIVITY - ORIG, RCVD, SENT, DLVD</w:t>
      </w:r>
    </w:p>
    <w:p w14:paraId="43B8F629"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See ARRL Public Service Communications Manual, [Section 2, NTS Chapter 10.2], and the ARRL PSHR Reference section in this chapter. Messages handled by amateur stations are counted according to the following four categories of activity:</w:t>
      </w:r>
    </w:p>
    <w:p w14:paraId="29C86D4B" w14:textId="77777777" w:rsidR="00973A2F" w:rsidRPr="00973A2F" w:rsidRDefault="00973A2F" w:rsidP="00973A2F">
      <w:pPr>
        <w:spacing w:after="160" w:line="259" w:lineRule="auto"/>
        <w:ind w:left="720"/>
        <w:rPr>
          <w:rFonts w:ascii="Aptos Display" w:eastAsia="Times New Roman" w:hAnsi="Aptos Display"/>
          <w:b/>
          <w:bCs/>
          <w:sz w:val="22"/>
          <w:szCs w:val="22"/>
        </w:rPr>
      </w:pPr>
      <w:r w:rsidRPr="00973A2F">
        <w:rPr>
          <w:rFonts w:ascii="Aptos Display" w:eastAsia="Times New Roman" w:hAnsi="Aptos Display"/>
          <w:b/>
          <w:bCs/>
          <w:sz w:val="22"/>
          <w:szCs w:val="22"/>
        </w:rPr>
        <w:t>* ORIGINATED:</w:t>
      </w:r>
    </w:p>
    <w:p w14:paraId="0915AD64"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(An off-the-air function) Any ARRL standard format message traffic prepared by you (the first party) for someone other than yourself (a third party) and filed at your amateur radio station for initial transmission over the air. Count one point. In other words, this is a radiogram which you created for another person using your station's message number and call sign. Note: A message that you create for yourself does not qualify as an Origination but will be covered later under the SENT category.</w:t>
      </w:r>
    </w:p>
    <w:p w14:paraId="1FA99252" w14:textId="77777777" w:rsidR="00973A2F" w:rsidRPr="00973A2F" w:rsidRDefault="00973A2F" w:rsidP="00973A2F">
      <w:pPr>
        <w:spacing w:after="160" w:line="259" w:lineRule="auto"/>
        <w:ind w:left="720"/>
        <w:rPr>
          <w:rFonts w:ascii="Aptos Display" w:eastAsia="Times New Roman" w:hAnsi="Aptos Display"/>
          <w:b/>
          <w:bCs/>
          <w:sz w:val="22"/>
          <w:szCs w:val="22"/>
        </w:rPr>
      </w:pPr>
      <w:r w:rsidRPr="00973A2F">
        <w:rPr>
          <w:rFonts w:ascii="Aptos Display" w:eastAsia="Times New Roman" w:hAnsi="Aptos Display"/>
          <w:b/>
          <w:bCs/>
          <w:sz w:val="22"/>
          <w:szCs w:val="22"/>
        </w:rPr>
        <w:t>* RECEIVED:</w:t>
      </w:r>
    </w:p>
    <w:p w14:paraId="475F2815"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(An on-the-air function) Any ARRL standard format radiogram received over amateur radio by your station. This will include message traffic received, whether for yourself, for relay to another amateur station (the second party), or received for delivery to the message addressee (a third party). Count one point.</w:t>
      </w:r>
    </w:p>
    <w:p w14:paraId="289194BB"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Note: Messages received by other means, such as telephone, postal, E-mail, MARS, in-person, etc., are not counted as Received, however they may cause you to Originate a message for later transmission.</w:t>
      </w:r>
    </w:p>
    <w:p w14:paraId="7403A15F" w14:textId="77777777" w:rsidR="00973A2F" w:rsidRPr="00973A2F" w:rsidRDefault="00973A2F" w:rsidP="00973A2F">
      <w:pPr>
        <w:spacing w:after="160" w:line="259" w:lineRule="auto"/>
        <w:ind w:left="720"/>
        <w:rPr>
          <w:rFonts w:ascii="Aptos Display" w:eastAsia="Times New Roman" w:hAnsi="Aptos Display"/>
          <w:b/>
          <w:bCs/>
          <w:sz w:val="22"/>
          <w:szCs w:val="22"/>
        </w:rPr>
      </w:pPr>
      <w:r w:rsidRPr="00973A2F">
        <w:rPr>
          <w:rFonts w:ascii="Aptos Display" w:eastAsia="Times New Roman" w:hAnsi="Aptos Display"/>
          <w:b/>
          <w:bCs/>
          <w:sz w:val="22"/>
          <w:szCs w:val="22"/>
        </w:rPr>
        <w:t>* SENT:</w:t>
      </w:r>
    </w:p>
    <w:p w14:paraId="4A52B8BD"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(An on-the-air function) Any message traffic to be sent by your station to another amateur station (a second party), whether such a message is initially transmitted from your station as your Originated message for a third party, a message for yourself, or one that was received from another amateur station. Count one point. Note: Messages sent by means of telephone, postal, E-mail, etc. do not count as Sent, however they may qualify for counting as Delivered.</w:t>
      </w:r>
    </w:p>
    <w:p w14:paraId="628614FB" w14:textId="77777777" w:rsidR="00973A2F" w:rsidRPr="00973A2F" w:rsidRDefault="00973A2F" w:rsidP="00973A2F">
      <w:pPr>
        <w:spacing w:after="160" w:line="259" w:lineRule="auto"/>
        <w:ind w:left="720"/>
        <w:rPr>
          <w:rFonts w:ascii="Aptos Display" w:eastAsia="Times New Roman" w:hAnsi="Aptos Display"/>
          <w:b/>
          <w:bCs/>
          <w:sz w:val="22"/>
          <w:szCs w:val="22"/>
        </w:rPr>
      </w:pPr>
      <w:r w:rsidRPr="00973A2F">
        <w:rPr>
          <w:rFonts w:ascii="Aptos Display" w:eastAsia="Times New Roman" w:hAnsi="Aptos Display"/>
          <w:b/>
          <w:bCs/>
          <w:sz w:val="22"/>
          <w:szCs w:val="22"/>
        </w:rPr>
        <w:t>* DELIVERED:</w:t>
      </w:r>
    </w:p>
    <w:p w14:paraId="4CDFD7B8"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(An off-the-air function) Any message traffic that is delivered by you to the message addressee (a third party), provided that the message was received at your station by amateur radio and that the addressee is someone other than yourself. This delivery is done by telephone, postal, E-mail, in person, etc. Count one point.</w:t>
      </w:r>
    </w:p>
    <w:p w14:paraId="42639552"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lastRenderedPageBreak/>
        <w:t>Note: A message sent by amateur radio to the final addressee at another amateur station is counted as a sent message, not as a delivered message.</w:t>
      </w:r>
    </w:p>
    <w:p w14:paraId="01643EB7" w14:textId="77777777" w:rsidR="00973A2F" w:rsidRPr="00973A2F" w:rsidRDefault="00973A2F" w:rsidP="00973A2F">
      <w:pPr>
        <w:spacing w:after="160" w:line="259" w:lineRule="auto"/>
        <w:ind w:left="720"/>
        <w:rPr>
          <w:rFonts w:ascii="Aptos Display" w:eastAsia="Times New Roman" w:hAnsi="Aptos Display"/>
          <w:b/>
          <w:bCs/>
          <w:sz w:val="22"/>
          <w:szCs w:val="22"/>
        </w:rPr>
      </w:pPr>
      <w:r w:rsidRPr="00973A2F">
        <w:rPr>
          <w:rFonts w:ascii="Aptos Display" w:eastAsia="Times New Roman" w:hAnsi="Aptos Display"/>
          <w:b/>
          <w:bCs/>
          <w:sz w:val="22"/>
          <w:szCs w:val="22"/>
        </w:rPr>
        <w:t>7.2.3 SAR REPORTING TECHNIQUE</w:t>
      </w:r>
    </w:p>
    <w:p w14:paraId="7DC69060"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At the end of each month, send a message to the SM or STM including your call sign, the month being reported, the message traffic handled in each category and the total points. This informs the section management and the ARRL about section and station activities in traffic handling.</w:t>
      </w:r>
    </w:p>
    <w:p w14:paraId="459D9EEC"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The monthly SAR traffic report may be combined with the PSHR report from the same station. See the examples in the section on PSHR reporting. The categories may be condensed into one mixed group as follows, providing that you carefully observe the correct order of figures, and use a zero if no credit in a category:</w:t>
      </w:r>
    </w:p>
    <w:p w14:paraId="4AE6A644"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[ORIG] / [RCVD] / [SENT] / [DLVD]</w:t>
      </w:r>
    </w:p>
    <w:p w14:paraId="0D855313" w14:textId="77777777" w:rsidR="00973A2F" w:rsidRPr="00973A2F" w:rsidRDefault="00973A2F" w:rsidP="00973A2F">
      <w:pPr>
        <w:spacing w:after="160" w:line="259" w:lineRule="auto"/>
        <w:ind w:left="720"/>
        <w:rPr>
          <w:rFonts w:ascii="Aptos Display" w:eastAsia="Times New Roman" w:hAnsi="Aptos Display"/>
          <w:b/>
          <w:bCs/>
          <w:sz w:val="22"/>
          <w:szCs w:val="22"/>
        </w:rPr>
      </w:pPr>
      <w:r w:rsidRPr="00973A2F">
        <w:rPr>
          <w:rFonts w:ascii="Aptos Display" w:eastAsia="Times New Roman" w:hAnsi="Aptos Display"/>
          <w:b/>
          <w:bCs/>
          <w:sz w:val="22"/>
          <w:szCs w:val="22"/>
        </w:rPr>
        <w:t>7.2.3.1 EXAMPLE SAR MESSAGE edited for local use</w:t>
      </w:r>
    </w:p>
    <w:p w14:paraId="4ED0C79C"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Traffic report SAR only.</w:t>
      </w:r>
    </w:p>
    <w:p w14:paraId="3A867EFE"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NR 6 W8XYZ 7 SPARKS OH SEP 1</w:t>
      </w:r>
      <w:r w:rsidRPr="00973A2F">
        <w:rPr>
          <w:rFonts w:ascii="Aptos Display" w:eastAsia="Times New Roman" w:hAnsi="Aptos Display"/>
          <w:sz w:val="22"/>
          <w:szCs w:val="22"/>
        </w:rPr>
        <w:br/>
        <w:t>Section Traffic Manager (STM) AC8NP</w:t>
      </w:r>
      <w:r w:rsidRPr="00973A2F">
        <w:rPr>
          <w:rFonts w:ascii="Aptos Display" w:eastAsia="Times New Roman" w:hAnsi="Aptos Display"/>
          <w:sz w:val="22"/>
          <w:szCs w:val="22"/>
        </w:rPr>
        <w:br/>
        <w:t>Tiffin OH 44883 (Locally usually only the STM’s call sign is required.) =</w:t>
      </w:r>
      <w:r w:rsidRPr="00973A2F">
        <w:rPr>
          <w:rFonts w:ascii="Aptos Display" w:eastAsia="Times New Roman" w:hAnsi="Aptos Display"/>
          <w:sz w:val="22"/>
          <w:szCs w:val="22"/>
        </w:rPr>
        <w:br/>
        <w:t>AUGUST TRAFFIC 3/5/6/2 TOTAL 16</w:t>
      </w:r>
      <w:r w:rsidRPr="00973A2F">
        <w:rPr>
          <w:rFonts w:ascii="Aptos Display" w:eastAsia="Times New Roman" w:hAnsi="Aptos Display"/>
          <w:sz w:val="22"/>
          <w:szCs w:val="22"/>
        </w:rPr>
        <w:br/>
        <w:t>X 73</w:t>
      </w:r>
      <w:r w:rsidRPr="00973A2F">
        <w:rPr>
          <w:rFonts w:ascii="Aptos Display" w:eastAsia="Times New Roman" w:hAnsi="Aptos Display"/>
          <w:sz w:val="22"/>
          <w:szCs w:val="22"/>
        </w:rPr>
        <w:br/>
        <w:t>= W8XYZ</w:t>
      </w:r>
    </w:p>
    <w:p w14:paraId="54C2AF83" w14:textId="77777777" w:rsidR="00973A2F" w:rsidRPr="00973A2F" w:rsidRDefault="00973A2F" w:rsidP="00973A2F">
      <w:pPr>
        <w:spacing w:after="160" w:line="259" w:lineRule="auto"/>
        <w:ind w:left="720"/>
        <w:rPr>
          <w:rFonts w:ascii="Aptos Display" w:eastAsia="Times New Roman" w:hAnsi="Aptos Display"/>
          <w:sz w:val="22"/>
          <w:szCs w:val="22"/>
        </w:rPr>
      </w:pPr>
      <w:r w:rsidRPr="00973A2F">
        <w:rPr>
          <w:rFonts w:ascii="Aptos Display" w:eastAsia="Times New Roman" w:hAnsi="Aptos Display"/>
          <w:sz w:val="22"/>
          <w:szCs w:val="22"/>
        </w:rPr>
        <w:t>Where the mixed group reads Originated 3, Received 5, Sent 6, Delivered 2. Zeros in any category should be preserved to maintain clear the meaning of the 4 entries in the mixed group, as in 0/5/6/0. The use of 73 is optional.</w:t>
      </w:r>
    </w:p>
    <w:p w14:paraId="4BD41B3E" w14:textId="77777777" w:rsidR="00973A2F" w:rsidRPr="00973A2F" w:rsidRDefault="00973A2F" w:rsidP="00973A2F">
      <w:pPr>
        <w:spacing w:after="160" w:line="259" w:lineRule="auto"/>
        <w:rPr>
          <w:rFonts w:ascii="Aptos Display" w:eastAsia="Times New Roman" w:hAnsi="Aptos Display"/>
          <w:sz w:val="22"/>
          <w:szCs w:val="22"/>
        </w:rPr>
      </w:pPr>
      <w:r w:rsidRPr="00973A2F">
        <w:rPr>
          <w:rFonts w:ascii="Aptos Display" w:eastAsia="Times New Roman" w:hAnsi="Aptos Display"/>
          <w:sz w:val="22"/>
          <w:szCs w:val="22"/>
        </w:rPr>
        <w:t xml:space="preserve"> Currently the Station Activity Reports have only total traffic handled. As we move forward, I would like to have the reports include the four categories.</w:t>
      </w:r>
    </w:p>
    <w:p w14:paraId="2325ED85" w14:textId="77777777" w:rsidR="00973A2F" w:rsidRPr="00973A2F" w:rsidRDefault="00973A2F" w:rsidP="00973A2F">
      <w:pPr>
        <w:spacing w:after="160" w:line="259" w:lineRule="auto"/>
        <w:rPr>
          <w:rFonts w:ascii="Aptos Display" w:eastAsia="Times New Roman" w:hAnsi="Aptos Display"/>
          <w:sz w:val="22"/>
          <w:szCs w:val="22"/>
        </w:rPr>
      </w:pPr>
      <w:r w:rsidRPr="00973A2F">
        <w:rPr>
          <w:rFonts w:ascii="Aptos Display" w:eastAsia="Times New Roman" w:hAnsi="Aptos Display"/>
          <w:sz w:val="22"/>
          <w:szCs w:val="22"/>
        </w:rPr>
        <w:t>Thanks for all you do!</w:t>
      </w:r>
    </w:p>
    <w:p w14:paraId="0115D28C" w14:textId="77777777" w:rsidR="00973A2F" w:rsidRPr="00973A2F" w:rsidRDefault="00973A2F" w:rsidP="00973A2F">
      <w:pPr>
        <w:spacing w:after="160" w:line="259" w:lineRule="auto"/>
        <w:rPr>
          <w:rFonts w:ascii="Aptos Display" w:eastAsia="Times New Roman" w:hAnsi="Aptos Display"/>
          <w:b/>
          <w:bCs/>
        </w:rPr>
      </w:pPr>
      <w:r w:rsidRPr="00973A2F">
        <w:rPr>
          <w:rFonts w:ascii="Aptos Display" w:eastAsia="Times New Roman" w:hAnsi="Aptos Display"/>
          <w:b/>
          <w:bCs/>
        </w:rPr>
        <w:t>Here is some news from the NTS2.0 Committee.</w:t>
      </w:r>
    </w:p>
    <w:p w14:paraId="3D3B066C" w14:textId="77777777" w:rsidR="00973A2F" w:rsidRPr="00973A2F" w:rsidRDefault="00973A2F" w:rsidP="00973A2F">
      <w:pPr>
        <w:spacing w:after="160" w:line="259" w:lineRule="auto"/>
        <w:rPr>
          <w:rFonts w:ascii="Aptos Display" w:eastAsia="Times New Roman" w:hAnsi="Aptos Display"/>
          <w:b/>
          <w:bCs/>
          <w:sz w:val="22"/>
          <w:szCs w:val="22"/>
        </w:rPr>
      </w:pPr>
      <w:r w:rsidRPr="00973A2F">
        <w:rPr>
          <w:rFonts w:ascii="Aptos Display" w:eastAsia="Times New Roman" w:hAnsi="Aptos Display"/>
          <w:b/>
          <w:bCs/>
          <w:sz w:val="22"/>
          <w:szCs w:val="22"/>
        </w:rPr>
        <w:t>What’s a </w:t>
      </w:r>
      <w:r w:rsidRPr="00973A2F">
        <w:rPr>
          <w:rFonts w:ascii="Aptos Display" w:eastAsia="Times New Roman" w:hAnsi="Aptos Display"/>
          <w:b/>
          <w:bCs/>
          <w:i/>
          <w:iCs/>
          <w:sz w:val="22"/>
          <w:szCs w:val="22"/>
        </w:rPr>
        <w:t>Radiogram</w:t>
      </w:r>
      <w:r w:rsidRPr="00973A2F">
        <w:rPr>
          <w:rFonts w:ascii="Aptos Display" w:eastAsia="Times New Roman" w:hAnsi="Aptos Display"/>
          <w:b/>
          <w:bCs/>
          <w:sz w:val="22"/>
          <w:szCs w:val="22"/>
        </w:rPr>
        <w:t>?</w:t>
      </w:r>
    </w:p>
    <w:p w14:paraId="1C72349B" w14:textId="77777777" w:rsidR="00973A2F" w:rsidRPr="00973A2F" w:rsidRDefault="00973A2F" w:rsidP="00973A2F">
      <w:pPr>
        <w:spacing w:after="160" w:line="259" w:lineRule="auto"/>
        <w:rPr>
          <w:rFonts w:ascii="Aptos Display" w:eastAsia="Times New Roman" w:hAnsi="Aptos Display"/>
          <w:sz w:val="22"/>
          <w:szCs w:val="22"/>
        </w:rPr>
      </w:pPr>
      <w:r w:rsidRPr="00973A2F">
        <w:rPr>
          <w:rFonts w:ascii="Aptos Display" w:eastAsia="Times New Roman" w:hAnsi="Aptos Display"/>
          <w:sz w:val="22"/>
          <w:szCs w:val="22"/>
        </w:rPr>
        <w:t>You’ve probably heard of amateur radio (“ham”) operators, and you might know a friend, family member, or neighbor who loves to build radio equipment and talk to thousands of other ham operators around the world!</w:t>
      </w:r>
    </w:p>
    <w:p w14:paraId="6458D54E" w14:textId="15AF1472" w:rsidR="00973A2F" w:rsidRPr="00973A2F" w:rsidRDefault="00973A2F" w:rsidP="00973A2F">
      <w:pPr>
        <w:spacing w:after="160" w:line="259" w:lineRule="auto"/>
        <w:rPr>
          <w:rFonts w:ascii="Aptos Display" w:eastAsia="Times New Roman" w:hAnsi="Aptos Display"/>
          <w:sz w:val="22"/>
          <w:szCs w:val="22"/>
        </w:rPr>
      </w:pPr>
      <w:r w:rsidRPr="00973A2F">
        <w:rPr>
          <w:rFonts w:ascii="Aptos Display" w:eastAsia="Times New Roman" w:hAnsi="Aptos Display"/>
          <w:sz w:val="22"/>
          <w:szCs w:val="22"/>
        </w:rPr>
        <w:t>But you might </w:t>
      </w:r>
      <w:r w:rsidRPr="00973A2F">
        <w:rPr>
          <w:rFonts w:ascii="Aptos Display" w:eastAsia="Times New Roman" w:hAnsi="Aptos Display"/>
          <w:b/>
          <w:bCs/>
          <w:sz w:val="22"/>
          <w:szCs w:val="22"/>
        </w:rPr>
        <w:t>not</w:t>
      </w:r>
      <w:r w:rsidRPr="00973A2F">
        <w:rPr>
          <w:rFonts w:ascii="Aptos Display" w:eastAsia="Times New Roman" w:hAnsi="Aptos Display"/>
          <w:sz w:val="22"/>
          <w:szCs w:val="22"/>
        </w:rPr>
        <w:t xml:space="preserve"> know that amateur radio operators are primed and ready to step in and provide valuable communications to the public, when all else fails. Even if Internet service, power lines, and phone lines are all down, amateur radio still can get the message through. To be ready for this, many amateurs have joined a network called the National Traffic System (NTS), which is like a telegraph office over radio. NTS volunteers spend their free time relaying </w:t>
      </w:r>
      <w:r w:rsidRPr="00973A2F">
        <w:rPr>
          <w:rFonts w:ascii="Aptos Display" w:eastAsia="Times New Roman" w:hAnsi="Aptos Display"/>
          <w:sz w:val="22"/>
          <w:szCs w:val="22"/>
        </w:rPr>
        <w:lastRenderedPageBreak/>
        <w:t>messages, called </w:t>
      </w:r>
      <w:r w:rsidRPr="00973A2F">
        <w:rPr>
          <w:rFonts w:ascii="Aptos Display" w:eastAsia="Times New Roman" w:hAnsi="Aptos Display"/>
          <w:b/>
          <w:bCs/>
          <w:sz w:val="22"/>
          <w:szCs w:val="22"/>
        </w:rPr>
        <w:t>Radiograms</w:t>
      </w:r>
      <w:r w:rsidRPr="00973A2F">
        <w:rPr>
          <w:rFonts w:ascii="Aptos Display" w:eastAsia="Times New Roman" w:hAnsi="Aptos Display"/>
          <w:sz w:val="22"/>
          <w:szCs w:val="22"/>
        </w:rPr>
        <w:t xml:space="preserve">, entirely by amateur radio, </w:t>
      </w:r>
      <w:r w:rsidRPr="00973A2F">
        <w:rPr>
          <w:rFonts w:ascii="Aptos" w:eastAsia="Times New Roman" w:hAnsi="Aptos"/>
          <w:noProof/>
          <w:sz w:val="22"/>
          <w:szCs w:val="22"/>
        </w:rPr>
        <w:drawing>
          <wp:anchor distT="0" distB="0" distL="114300" distR="114300" simplePos="0" relativeHeight="251833344" behindDoc="0" locked="0" layoutInCell="1" allowOverlap="1" wp14:anchorId="413F9106" wp14:editId="4FC31F42">
            <wp:simplePos x="0" y="0"/>
            <wp:positionH relativeFrom="margin">
              <wp:posOffset>4652963</wp:posOffset>
            </wp:positionH>
            <wp:positionV relativeFrom="margin">
              <wp:posOffset>114935</wp:posOffset>
            </wp:positionV>
            <wp:extent cx="1209675" cy="1209675"/>
            <wp:effectExtent l="0" t="0" r="9525" b="9525"/>
            <wp:wrapSquare wrapText="bothSides"/>
            <wp:docPr id="1121249252" name="Picture 5" descr="A qr code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A2F">
        <w:rPr>
          <w:rFonts w:ascii="Aptos Display" w:eastAsia="Times New Roman" w:hAnsi="Aptos Display"/>
          <w:sz w:val="22"/>
          <w:szCs w:val="22"/>
        </w:rPr>
        <w:t>completely free of charge. This is great practice to be sure they can serve the public during a true emergency!</w:t>
      </w:r>
    </w:p>
    <w:p w14:paraId="3EFBF79D" w14:textId="77777777" w:rsidR="00973A2F" w:rsidRPr="00973A2F" w:rsidRDefault="00973A2F" w:rsidP="00973A2F">
      <w:pPr>
        <w:spacing w:after="160" w:line="259" w:lineRule="auto"/>
        <w:rPr>
          <w:rFonts w:ascii="Aptos Display" w:eastAsia="Times New Roman" w:hAnsi="Aptos Display"/>
          <w:b/>
          <w:bCs/>
          <w:sz w:val="22"/>
          <w:szCs w:val="22"/>
        </w:rPr>
      </w:pPr>
      <w:r w:rsidRPr="00973A2F">
        <w:rPr>
          <w:rFonts w:ascii="Aptos Display" w:eastAsia="Times New Roman" w:hAnsi="Aptos Display"/>
          <w:b/>
          <w:bCs/>
          <w:sz w:val="22"/>
          <w:szCs w:val="22"/>
        </w:rPr>
        <w:t>Send a Radiogram Now!</w:t>
      </w:r>
    </w:p>
    <w:p w14:paraId="6357198D" w14:textId="77777777" w:rsidR="00973A2F" w:rsidRPr="00973A2F" w:rsidRDefault="00973A2F" w:rsidP="00973A2F">
      <w:pPr>
        <w:spacing w:after="160" w:line="259" w:lineRule="auto"/>
        <w:rPr>
          <w:rFonts w:ascii="Aptos Display" w:eastAsia="Times New Roman" w:hAnsi="Aptos Display"/>
          <w:sz w:val="22"/>
          <w:szCs w:val="22"/>
        </w:rPr>
      </w:pPr>
      <w:r w:rsidRPr="00973A2F">
        <w:rPr>
          <w:rFonts w:ascii="Aptos Display" w:eastAsia="Times New Roman" w:hAnsi="Aptos Display"/>
          <w:sz w:val="22"/>
          <w:szCs w:val="22"/>
        </w:rPr>
        <w:t>Now, there’s a way that YOU can try Amateur Radio messaging! Think of a friend or family member you’d like to contact by Radiogram. You can send any short message, as long as it’s not business-related, urgent or critical, or too private or personal. Your message will be picked up by an Amateur Radio volunteer operator and relayed across the country to near its destination; finally, the recipient will get a local phone call from a nearby ham, or the message might even be delivered in person. Along the way, ham operators will be relaying your message by voice, digital, or even Morse code, and getting valuable practice in emergency public service.</w:t>
      </w:r>
    </w:p>
    <w:p w14:paraId="1F7C160F" w14:textId="77777777" w:rsidR="00973A2F" w:rsidRPr="00973A2F" w:rsidRDefault="00E34898" w:rsidP="00973A2F">
      <w:pPr>
        <w:spacing w:after="160" w:line="259" w:lineRule="auto"/>
        <w:rPr>
          <w:rFonts w:ascii="Aptos Display" w:eastAsia="Times New Roman" w:hAnsi="Aptos Display"/>
          <w:sz w:val="22"/>
          <w:szCs w:val="22"/>
        </w:rPr>
      </w:pPr>
      <w:hyperlink r:id="rId54" w:history="1">
        <w:r w:rsidR="00973A2F" w:rsidRPr="00973A2F">
          <w:rPr>
            <w:rFonts w:ascii="Aptos Display" w:eastAsia="Times New Roman" w:hAnsi="Aptos Display"/>
            <w:color w:val="467886"/>
            <w:sz w:val="22"/>
            <w:szCs w:val="22"/>
            <w:u w:val="single"/>
          </w:rPr>
          <w:t>https://nts2.arrl.org/radiogram/</w:t>
        </w:r>
      </w:hyperlink>
    </w:p>
    <w:p w14:paraId="7666FD23" w14:textId="77777777" w:rsidR="00973A2F" w:rsidRPr="00973A2F" w:rsidRDefault="00973A2F" w:rsidP="00973A2F">
      <w:pPr>
        <w:spacing w:after="160" w:line="259" w:lineRule="auto"/>
        <w:rPr>
          <w:rFonts w:ascii="Aptos Display" w:eastAsia="Times New Roman" w:hAnsi="Aptos Display"/>
          <w:sz w:val="22"/>
          <w:szCs w:val="22"/>
        </w:rPr>
      </w:pPr>
    </w:p>
    <w:p w14:paraId="680A10B0" w14:textId="77777777" w:rsidR="00973A2F" w:rsidRPr="00973A2F" w:rsidRDefault="00973A2F" w:rsidP="00973A2F">
      <w:pPr>
        <w:spacing w:after="160" w:line="259" w:lineRule="auto"/>
        <w:rPr>
          <w:rFonts w:ascii="Aptos" w:eastAsia="Times New Roman" w:hAnsi="Aptos"/>
          <w:sz w:val="22"/>
          <w:szCs w:val="22"/>
        </w:rPr>
      </w:pPr>
      <w:r w:rsidRPr="00973A2F">
        <w:rPr>
          <w:rFonts w:ascii="Aptos" w:eastAsia="Times New Roman" w:hAnsi="Aptos"/>
          <w:sz w:val="22"/>
          <w:szCs w:val="22"/>
        </w:rPr>
        <w:t>So on to Handling Traffic.</w:t>
      </w:r>
    </w:p>
    <w:p w14:paraId="652F1C35" w14:textId="77BFD72F" w:rsidR="00973A2F" w:rsidRPr="00973A2F" w:rsidRDefault="00973A2F" w:rsidP="00973A2F">
      <w:pPr>
        <w:spacing w:after="160"/>
        <w:jc w:val="center"/>
        <w:rPr>
          <w:rFonts w:ascii="Aptos Display" w:eastAsia="Times New Roman" w:hAnsi="Aptos Display"/>
          <w:sz w:val="28"/>
          <w:szCs w:val="28"/>
        </w:rPr>
      </w:pPr>
      <w:r w:rsidRPr="00973A2F">
        <w:rPr>
          <w:rFonts w:ascii="Aptos" w:eastAsia="Times New Roman" w:hAnsi="Aptos"/>
          <w:noProof/>
          <w:sz w:val="22"/>
          <w:szCs w:val="22"/>
        </w:rPr>
        <w:drawing>
          <wp:anchor distT="0" distB="0" distL="114300" distR="114300" simplePos="0" relativeHeight="251832320" behindDoc="0" locked="0" layoutInCell="1" allowOverlap="1" wp14:anchorId="158598B2" wp14:editId="4BE9178B">
            <wp:simplePos x="0" y="0"/>
            <wp:positionH relativeFrom="column">
              <wp:posOffset>-179070</wp:posOffset>
            </wp:positionH>
            <wp:positionV relativeFrom="paragraph">
              <wp:posOffset>69850</wp:posOffset>
            </wp:positionV>
            <wp:extent cx="1156970" cy="1156970"/>
            <wp:effectExtent l="0" t="0" r="5080" b="5080"/>
            <wp:wrapSquare wrapText="bothSides"/>
            <wp:docPr id="1629413057" name="Picture 6" descr="A red and blue circle with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circle with text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3A2F">
        <w:rPr>
          <w:rFonts w:ascii="Aptos Display" w:eastAsia="Times New Roman" w:hAnsi="Aptos Display"/>
          <w:sz w:val="28"/>
          <w:szCs w:val="28"/>
        </w:rPr>
        <w:t>National Traffic System</w:t>
      </w:r>
    </w:p>
    <w:p w14:paraId="5B5A0926" w14:textId="77777777" w:rsidR="00973A2F" w:rsidRPr="00973A2F" w:rsidRDefault="00973A2F" w:rsidP="00973A2F">
      <w:pPr>
        <w:spacing w:after="160"/>
        <w:jc w:val="center"/>
        <w:rPr>
          <w:rFonts w:ascii="Aptos" w:eastAsia="Times New Roman" w:hAnsi="Aptos"/>
          <w:sz w:val="22"/>
          <w:szCs w:val="22"/>
        </w:rPr>
      </w:pPr>
      <w:r w:rsidRPr="00973A2F">
        <w:rPr>
          <w:rFonts w:ascii="Aptos Display" w:eastAsia="Times New Roman" w:hAnsi="Aptos Display"/>
          <w:sz w:val="22"/>
          <w:szCs w:val="22"/>
        </w:rPr>
        <w:t>Traffic and Message Handling</w:t>
      </w:r>
    </w:p>
    <w:p w14:paraId="281DE63A" w14:textId="77777777" w:rsidR="00973A2F" w:rsidRPr="00973A2F" w:rsidRDefault="00973A2F" w:rsidP="00973A2F">
      <w:pPr>
        <w:spacing w:after="160"/>
        <w:jc w:val="center"/>
        <w:rPr>
          <w:rFonts w:ascii="Aptos" w:eastAsia="Times New Roman" w:hAnsi="Aptos"/>
          <w:sz w:val="22"/>
          <w:szCs w:val="22"/>
        </w:rPr>
      </w:pPr>
      <w:r w:rsidRPr="00973A2F">
        <w:rPr>
          <w:rFonts w:ascii="Aptos Display" w:eastAsia="Times New Roman" w:hAnsi="Aptos Display"/>
          <w:sz w:val="22"/>
          <w:szCs w:val="22"/>
        </w:rPr>
        <w:t>For Skill, Service, and Fun!</w:t>
      </w:r>
      <w:r w:rsidRPr="00973A2F">
        <w:rPr>
          <w:rFonts w:ascii="Aptos" w:eastAsia="Times New Roman" w:hAnsi="Aptos"/>
          <w:sz w:val="22"/>
          <w:szCs w:val="22"/>
        </w:rPr>
        <w:t xml:space="preserve"> </w:t>
      </w:r>
    </w:p>
    <w:p w14:paraId="1E15F65F" w14:textId="77777777" w:rsidR="00973A2F" w:rsidRPr="00973A2F" w:rsidRDefault="00973A2F" w:rsidP="00973A2F">
      <w:pPr>
        <w:spacing w:after="160" w:line="259" w:lineRule="auto"/>
        <w:jc w:val="center"/>
        <w:rPr>
          <w:rFonts w:ascii="Aptos" w:eastAsia="Times New Roman" w:hAnsi="Aptos"/>
          <w:sz w:val="22"/>
          <w:szCs w:val="22"/>
        </w:rPr>
      </w:pPr>
      <w:r w:rsidRPr="00973A2F">
        <w:rPr>
          <w:rFonts w:ascii="Aptos" w:eastAsia="Times New Roman" w:hAnsi="Aptos"/>
          <w:sz w:val="22"/>
          <w:szCs w:val="22"/>
        </w:rPr>
        <w:t>The ARRL got its start to organize message delivery to get messages delivered efficiently, accurately to its destination by different radio stations. This tradition continues today using CW, voice, and digital.</w:t>
      </w:r>
    </w:p>
    <w:p w14:paraId="4B994FEF" w14:textId="77777777" w:rsidR="00973A2F" w:rsidRPr="00973A2F" w:rsidRDefault="00973A2F" w:rsidP="00973A2F">
      <w:pPr>
        <w:numPr>
          <w:ilvl w:val="0"/>
          <w:numId w:val="2"/>
        </w:numPr>
        <w:spacing w:after="160" w:line="259" w:lineRule="auto"/>
        <w:contextualSpacing/>
        <w:rPr>
          <w:rFonts w:ascii="Aptos Display" w:eastAsia="Times New Roman" w:hAnsi="Aptos Display"/>
          <w:sz w:val="22"/>
          <w:szCs w:val="22"/>
        </w:rPr>
      </w:pPr>
      <w:r w:rsidRPr="00973A2F">
        <w:rPr>
          <w:rFonts w:ascii="Aptos Display" w:eastAsia="Times New Roman" w:hAnsi="Aptos Display"/>
          <w:sz w:val="22"/>
          <w:szCs w:val="22"/>
        </w:rPr>
        <w:t>Why practice traffic handling?</w:t>
      </w:r>
    </w:p>
    <w:p w14:paraId="539C7138" w14:textId="77777777" w:rsidR="00973A2F" w:rsidRPr="00973A2F" w:rsidRDefault="00973A2F" w:rsidP="00973A2F">
      <w:pPr>
        <w:numPr>
          <w:ilvl w:val="0"/>
          <w:numId w:val="3"/>
        </w:numPr>
        <w:spacing w:after="160" w:line="259" w:lineRule="auto"/>
        <w:contextualSpacing/>
        <w:rPr>
          <w:rFonts w:ascii="Aptos" w:eastAsia="Times New Roman" w:hAnsi="Aptos"/>
          <w:sz w:val="22"/>
          <w:szCs w:val="22"/>
        </w:rPr>
      </w:pPr>
      <w:r w:rsidRPr="00973A2F">
        <w:rPr>
          <w:rFonts w:ascii="Aptos" w:eastAsia="Times New Roman" w:hAnsi="Aptos"/>
          <w:sz w:val="22"/>
          <w:szCs w:val="22"/>
        </w:rPr>
        <w:t>It teaches operator good skills.</w:t>
      </w:r>
    </w:p>
    <w:p w14:paraId="33B052AD" w14:textId="77777777" w:rsidR="00973A2F" w:rsidRPr="00973A2F" w:rsidRDefault="00973A2F" w:rsidP="00973A2F">
      <w:pPr>
        <w:numPr>
          <w:ilvl w:val="0"/>
          <w:numId w:val="4"/>
        </w:numPr>
        <w:spacing w:after="160" w:line="259" w:lineRule="auto"/>
        <w:contextualSpacing/>
        <w:rPr>
          <w:rFonts w:ascii="Aptos" w:eastAsia="Times New Roman" w:hAnsi="Aptos"/>
          <w:sz w:val="22"/>
          <w:szCs w:val="22"/>
        </w:rPr>
      </w:pPr>
      <w:r w:rsidRPr="00973A2F">
        <w:rPr>
          <w:rFonts w:ascii="Aptos" w:eastAsia="Times New Roman" w:hAnsi="Aptos"/>
          <w:sz w:val="22"/>
          <w:szCs w:val="22"/>
        </w:rPr>
        <w:t>It gives you valuable skills in times of emergency passing health and welfare messages.</w:t>
      </w:r>
    </w:p>
    <w:p w14:paraId="0E608ED1" w14:textId="77777777" w:rsidR="00973A2F" w:rsidRPr="00973A2F" w:rsidRDefault="00973A2F" w:rsidP="00973A2F">
      <w:pPr>
        <w:numPr>
          <w:ilvl w:val="0"/>
          <w:numId w:val="4"/>
        </w:numPr>
        <w:spacing w:after="160" w:line="259" w:lineRule="auto"/>
        <w:contextualSpacing/>
        <w:rPr>
          <w:rFonts w:ascii="Aptos" w:eastAsia="Times New Roman" w:hAnsi="Aptos"/>
          <w:sz w:val="22"/>
          <w:szCs w:val="22"/>
        </w:rPr>
      </w:pPr>
      <w:r w:rsidRPr="00973A2F">
        <w:rPr>
          <w:rFonts w:ascii="Aptos" w:eastAsia="Times New Roman" w:hAnsi="Aptos"/>
          <w:sz w:val="22"/>
          <w:szCs w:val="22"/>
        </w:rPr>
        <w:t>You learn how to operate under adverse conditions without power.</w:t>
      </w:r>
    </w:p>
    <w:p w14:paraId="2953A4D8" w14:textId="77777777" w:rsidR="00973A2F" w:rsidRPr="00973A2F" w:rsidRDefault="00973A2F" w:rsidP="00973A2F">
      <w:pPr>
        <w:numPr>
          <w:ilvl w:val="0"/>
          <w:numId w:val="4"/>
        </w:numPr>
        <w:spacing w:after="160" w:line="259" w:lineRule="auto"/>
        <w:contextualSpacing/>
        <w:rPr>
          <w:rFonts w:ascii="Aptos" w:eastAsia="Times New Roman" w:hAnsi="Aptos"/>
          <w:sz w:val="22"/>
          <w:szCs w:val="22"/>
        </w:rPr>
      </w:pPr>
      <w:r w:rsidRPr="00973A2F">
        <w:rPr>
          <w:rFonts w:ascii="Aptos" w:eastAsia="Times New Roman" w:hAnsi="Aptos"/>
          <w:sz w:val="22"/>
          <w:szCs w:val="22"/>
        </w:rPr>
        <w:t>You create friendships and comradery.</w:t>
      </w:r>
    </w:p>
    <w:p w14:paraId="08E7BFCC" w14:textId="77777777" w:rsidR="00973A2F" w:rsidRPr="00973A2F" w:rsidRDefault="00973A2F" w:rsidP="00973A2F">
      <w:pPr>
        <w:spacing w:after="160" w:line="259" w:lineRule="auto"/>
        <w:rPr>
          <w:rFonts w:ascii="Aptos" w:eastAsia="Times New Roman" w:hAnsi="Aptos"/>
          <w:sz w:val="22"/>
          <w:szCs w:val="22"/>
        </w:rPr>
      </w:pPr>
      <w:r w:rsidRPr="00973A2F">
        <w:rPr>
          <w:rFonts w:ascii="Aptos" w:eastAsia="Times New Roman" w:hAnsi="Aptos"/>
          <w:sz w:val="22"/>
          <w:szCs w:val="22"/>
        </w:rPr>
        <w:t xml:space="preserve">Any license class can handle traffic even with a basic HT. Ask a mentor, club, or go to nts2.arrl.org for more information. There are nets you can join to learn and practice this skill. Consider Traffic Handling as part of your Ham Radio experience! </w:t>
      </w:r>
    </w:p>
    <w:p w14:paraId="3DB5B9F8" w14:textId="77777777" w:rsidR="00973A2F" w:rsidRPr="00973A2F" w:rsidRDefault="00973A2F" w:rsidP="00973A2F">
      <w:pPr>
        <w:spacing w:after="160" w:line="259" w:lineRule="auto"/>
        <w:jc w:val="center"/>
        <w:rPr>
          <w:rFonts w:ascii="Aptos Display" w:eastAsia="Times New Roman" w:hAnsi="Aptos Display"/>
          <w:b/>
          <w:bCs/>
          <w:sz w:val="28"/>
          <w:szCs w:val="28"/>
        </w:rPr>
      </w:pPr>
      <w:r w:rsidRPr="00973A2F">
        <w:rPr>
          <w:rFonts w:ascii="Aptos Display" w:eastAsia="Times New Roman" w:hAnsi="Aptos Display"/>
          <w:b/>
          <w:bCs/>
          <w:sz w:val="28"/>
          <w:szCs w:val="28"/>
        </w:rPr>
        <w:t>Ohio Section Nets</w:t>
      </w:r>
    </w:p>
    <w:p w14:paraId="7FAC3628" w14:textId="77777777" w:rsidR="00973A2F" w:rsidRPr="00973A2F" w:rsidRDefault="00973A2F" w:rsidP="00973A2F">
      <w:pPr>
        <w:spacing w:after="160" w:line="259" w:lineRule="auto"/>
        <w:rPr>
          <w:rFonts w:ascii="Aptos" w:eastAsia="Times New Roman" w:hAnsi="Aptos"/>
          <w:sz w:val="22"/>
          <w:szCs w:val="22"/>
        </w:rPr>
      </w:pPr>
      <w:r w:rsidRPr="00973A2F">
        <w:rPr>
          <w:rFonts w:ascii="Aptos" w:eastAsia="Times New Roman" w:hAnsi="Aptos"/>
          <w:sz w:val="22"/>
          <w:szCs w:val="22"/>
        </w:rPr>
        <w:t xml:space="preserve">If you have traffic you need to move, take it to a VHF net or HF via the OSSBN.  Here is WHERE TO FIND AN HF OR VHF TRAFFIC NET IN OHIO. </w:t>
      </w:r>
    </w:p>
    <w:p w14:paraId="0CA69F49" w14:textId="77777777" w:rsidR="00973A2F" w:rsidRPr="00973A2F" w:rsidRDefault="00973A2F" w:rsidP="00973A2F">
      <w:pPr>
        <w:spacing w:after="160" w:line="259" w:lineRule="auto"/>
        <w:jc w:val="center"/>
        <w:rPr>
          <w:rFonts w:ascii="Aptos Display" w:eastAsia="Times New Roman" w:hAnsi="Aptos Display"/>
          <w:b/>
          <w:bCs/>
        </w:rPr>
      </w:pPr>
      <w:r w:rsidRPr="00973A2F">
        <w:rPr>
          <w:rFonts w:ascii="Aptos Display" w:eastAsia="Times New Roman" w:hAnsi="Aptos Display"/>
          <w:b/>
          <w:bCs/>
        </w:rPr>
        <w:t>OHIO SINGLE SIDEBAND NET</w:t>
      </w:r>
    </w:p>
    <w:tbl>
      <w:tblPr>
        <w:tblStyle w:val="TableGrid22"/>
        <w:tblW w:w="0" w:type="auto"/>
        <w:tblLook w:val="04A0" w:firstRow="1" w:lastRow="0" w:firstColumn="1" w:lastColumn="0" w:noHBand="0" w:noVBand="1"/>
      </w:tblPr>
      <w:tblGrid>
        <w:gridCol w:w="2337"/>
        <w:gridCol w:w="2337"/>
        <w:gridCol w:w="2338"/>
        <w:gridCol w:w="2338"/>
      </w:tblGrid>
      <w:tr w:rsidR="00973A2F" w:rsidRPr="00973A2F" w14:paraId="56B2D93D" w14:textId="77777777" w:rsidTr="00064503">
        <w:tc>
          <w:tcPr>
            <w:tcW w:w="2337" w:type="dxa"/>
          </w:tcPr>
          <w:p w14:paraId="6F3965A5" w14:textId="77777777" w:rsidR="00973A2F" w:rsidRPr="00973A2F" w:rsidRDefault="00973A2F" w:rsidP="00973A2F">
            <w:pPr>
              <w:spacing w:after="160" w:line="259" w:lineRule="auto"/>
            </w:pPr>
            <w:r w:rsidRPr="00973A2F">
              <w:t>Morning Session</w:t>
            </w:r>
          </w:p>
        </w:tc>
        <w:tc>
          <w:tcPr>
            <w:tcW w:w="2337" w:type="dxa"/>
          </w:tcPr>
          <w:p w14:paraId="07FD58A4" w14:textId="77777777" w:rsidR="00973A2F" w:rsidRPr="00973A2F" w:rsidRDefault="00973A2F" w:rsidP="00973A2F">
            <w:pPr>
              <w:spacing w:after="160" w:line="259" w:lineRule="auto"/>
            </w:pPr>
            <w:r w:rsidRPr="00973A2F">
              <w:t>10:30 AM</w:t>
            </w:r>
          </w:p>
        </w:tc>
        <w:tc>
          <w:tcPr>
            <w:tcW w:w="2338" w:type="dxa"/>
          </w:tcPr>
          <w:p w14:paraId="1D3E3C0F" w14:textId="77777777" w:rsidR="00973A2F" w:rsidRPr="00973A2F" w:rsidRDefault="00973A2F" w:rsidP="00973A2F">
            <w:pPr>
              <w:spacing w:after="160" w:line="259" w:lineRule="auto"/>
            </w:pPr>
            <w:r w:rsidRPr="00973A2F">
              <w:t>3972.5 kHz</w:t>
            </w:r>
          </w:p>
        </w:tc>
        <w:tc>
          <w:tcPr>
            <w:tcW w:w="2338" w:type="dxa"/>
          </w:tcPr>
          <w:p w14:paraId="7792D2EE" w14:textId="77777777" w:rsidR="00973A2F" w:rsidRPr="00973A2F" w:rsidRDefault="00973A2F" w:rsidP="00973A2F">
            <w:pPr>
              <w:spacing w:after="160" w:line="259" w:lineRule="auto"/>
            </w:pPr>
            <w:r w:rsidRPr="00973A2F">
              <w:t>Every Day</w:t>
            </w:r>
          </w:p>
        </w:tc>
      </w:tr>
      <w:tr w:rsidR="00973A2F" w:rsidRPr="00973A2F" w14:paraId="06AE7E01" w14:textId="77777777" w:rsidTr="00064503">
        <w:tc>
          <w:tcPr>
            <w:tcW w:w="2337" w:type="dxa"/>
          </w:tcPr>
          <w:p w14:paraId="2644DED7" w14:textId="77777777" w:rsidR="00973A2F" w:rsidRPr="00973A2F" w:rsidRDefault="00973A2F" w:rsidP="00973A2F">
            <w:pPr>
              <w:spacing w:after="160" w:line="259" w:lineRule="auto"/>
            </w:pPr>
            <w:r w:rsidRPr="00973A2F">
              <w:t>Afternoon Session</w:t>
            </w:r>
          </w:p>
        </w:tc>
        <w:tc>
          <w:tcPr>
            <w:tcW w:w="2337" w:type="dxa"/>
          </w:tcPr>
          <w:p w14:paraId="3B25A43D" w14:textId="77777777" w:rsidR="00973A2F" w:rsidRPr="00973A2F" w:rsidRDefault="00973A2F" w:rsidP="00973A2F">
            <w:pPr>
              <w:spacing w:after="160" w:line="259" w:lineRule="auto"/>
            </w:pPr>
            <w:r w:rsidRPr="00973A2F">
              <w:t>4:15 PM</w:t>
            </w:r>
          </w:p>
        </w:tc>
        <w:tc>
          <w:tcPr>
            <w:tcW w:w="2338" w:type="dxa"/>
          </w:tcPr>
          <w:p w14:paraId="2E1A929A" w14:textId="77777777" w:rsidR="00973A2F" w:rsidRPr="00973A2F" w:rsidRDefault="00973A2F" w:rsidP="00973A2F">
            <w:pPr>
              <w:spacing w:after="160" w:line="259" w:lineRule="auto"/>
            </w:pPr>
            <w:r w:rsidRPr="00973A2F">
              <w:t>3972.5 kHz</w:t>
            </w:r>
          </w:p>
        </w:tc>
        <w:tc>
          <w:tcPr>
            <w:tcW w:w="2338" w:type="dxa"/>
          </w:tcPr>
          <w:p w14:paraId="4C76DAA3" w14:textId="77777777" w:rsidR="00973A2F" w:rsidRPr="00973A2F" w:rsidRDefault="00973A2F" w:rsidP="00973A2F">
            <w:pPr>
              <w:spacing w:after="160" w:line="259" w:lineRule="auto"/>
            </w:pPr>
            <w:r w:rsidRPr="00973A2F">
              <w:t xml:space="preserve">Every Day  </w:t>
            </w:r>
          </w:p>
        </w:tc>
      </w:tr>
      <w:tr w:rsidR="00973A2F" w:rsidRPr="00973A2F" w14:paraId="1BEFF8AF" w14:textId="77777777" w:rsidTr="00064503">
        <w:tc>
          <w:tcPr>
            <w:tcW w:w="2337" w:type="dxa"/>
          </w:tcPr>
          <w:p w14:paraId="6F249738" w14:textId="77777777" w:rsidR="00973A2F" w:rsidRPr="00973A2F" w:rsidRDefault="00973A2F" w:rsidP="00973A2F">
            <w:pPr>
              <w:spacing w:after="160" w:line="259" w:lineRule="auto"/>
            </w:pPr>
            <w:r w:rsidRPr="00973A2F">
              <w:lastRenderedPageBreak/>
              <w:t>Evening Session</w:t>
            </w:r>
          </w:p>
        </w:tc>
        <w:tc>
          <w:tcPr>
            <w:tcW w:w="2337" w:type="dxa"/>
          </w:tcPr>
          <w:p w14:paraId="69CA3BA6" w14:textId="77777777" w:rsidR="00973A2F" w:rsidRPr="00973A2F" w:rsidRDefault="00973A2F" w:rsidP="00973A2F">
            <w:pPr>
              <w:spacing w:after="160" w:line="259" w:lineRule="auto"/>
            </w:pPr>
            <w:r w:rsidRPr="00973A2F">
              <w:t>6:45 PM</w:t>
            </w:r>
          </w:p>
        </w:tc>
        <w:tc>
          <w:tcPr>
            <w:tcW w:w="2338" w:type="dxa"/>
          </w:tcPr>
          <w:p w14:paraId="0E5F3656" w14:textId="77777777" w:rsidR="00973A2F" w:rsidRPr="00973A2F" w:rsidRDefault="00973A2F" w:rsidP="00973A2F">
            <w:pPr>
              <w:spacing w:after="160" w:line="259" w:lineRule="auto"/>
            </w:pPr>
            <w:r w:rsidRPr="00973A2F">
              <w:t>3972.5 kHz</w:t>
            </w:r>
          </w:p>
        </w:tc>
        <w:tc>
          <w:tcPr>
            <w:tcW w:w="2338" w:type="dxa"/>
          </w:tcPr>
          <w:p w14:paraId="75B42B59" w14:textId="77777777" w:rsidR="00973A2F" w:rsidRPr="00973A2F" w:rsidRDefault="00973A2F" w:rsidP="00973A2F">
            <w:pPr>
              <w:spacing w:after="160" w:line="259" w:lineRule="auto"/>
            </w:pPr>
            <w:r w:rsidRPr="00973A2F">
              <w:t>Every Day</w:t>
            </w:r>
          </w:p>
        </w:tc>
      </w:tr>
    </w:tbl>
    <w:p w14:paraId="60241515" w14:textId="77777777" w:rsidR="00973A2F" w:rsidRPr="00973A2F" w:rsidRDefault="00973A2F" w:rsidP="00973A2F">
      <w:pPr>
        <w:spacing w:after="160" w:line="259" w:lineRule="auto"/>
        <w:rPr>
          <w:rFonts w:ascii="Aptos" w:eastAsia="Times New Roman" w:hAnsi="Aptos"/>
          <w:sz w:val="22"/>
          <w:szCs w:val="22"/>
        </w:rPr>
      </w:pPr>
      <w:r w:rsidRPr="00973A2F">
        <w:rPr>
          <w:rFonts w:ascii="Aptos" w:eastAsia="Times New Roman" w:hAnsi="Aptos"/>
          <w:sz w:val="22"/>
          <w:szCs w:val="22"/>
        </w:rPr>
        <w:t xml:space="preserve">   </w:t>
      </w:r>
    </w:p>
    <w:p w14:paraId="6349B9B8" w14:textId="77777777" w:rsidR="00973A2F" w:rsidRPr="00973A2F" w:rsidRDefault="00973A2F" w:rsidP="00973A2F">
      <w:pPr>
        <w:spacing w:after="160" w:line="259" w:lineRule="auto"/>
        <w:jc w:val="center"/>
        <w:rPr>
          <w:rFonts w:ascii="Aptos" w:eastAsia="Times New Roman" w:hAnsi="Aptos"/>
          <w:b/>
          <w:bCs/>
        </w:rPr>
      </w:pPr>
      <w:r w:rsidRPr="00973A2F">
        <w:rPr>
          <w:rFonts w:ascii="Aptos" w:eastAsia="Times New Roman" w:hAnsi="Aptos"/>
          <w:b/>
          <w:bCs/>
        </w:rPr>
        <w:t>OHIO HF CW TRAFFIC NETS</w:t>
      </w:r>
    </w:p>
    <w:tbl>
      <w:tblPr>
        <w:tblStyle w:val="TableGrid22"/>
        <w:tblW w:w="0" w:type="auto"/>
        <w:tblLook w:val="04A0" w:firstRow="1" w:lastRow="0" w:firstColumn="1" w:lastColumn="0" w:noHBand="0" w:noVBand="1"/>
      </w:tblPr>
      <w:tblGrid>
        <w:gridCol w:w="2337"/>
        <w:gridCol w:w="2337"/>
        <w:gridCol w:w="2338"/>
        <w:gridCol w:w="2338"/>
      </w:tblGrid>
      <w:tr w:rsidR="00973A2F" w:rsidRPr="00973A2F" w14:paraId="328BB792" w14:textId="77777777" w:rsidTr="00064503">
        <w:tc>
          <w:tcPr>
            <w:tcW w:w="2337" w:type="dxa"/>
          </w:tcPr>
          <w:p w14:paraId="1E66A1AF" w14:textId="77777777" w:rsidR="00973A2F" w:rsidRPr="00973A2F" w:rsidRDefault="00973A2F" w:rsidP="00973A2F">
            <w:pPr>
              <w:spacing w:after="160" w:line="259" w:lineRule="auto"/>
            </w:pPr>
            <w:r w:rsidRPr="00973A2F">
              <w:t>HF CW NETS</w:t>
            </w:r>
          </w:p>
        </w:tc>
        <w:tc>
          <w:tcPr>
            <w:tcW w:w="2337" w:type="dxa"/>
          </w:tcPr>
          <w:p w14:paraId="6255883F" w14:textId="77777777" w:rsidR="00973A2F" w:rsidRPr="00973A2F" w:rsidRDefault="00973A2F" w:rsidP="00973A2F">
            <w:pPr>
              <w:spacing w:after="160" w:line="259" w:lineRule="auto"/>
            </w:pPr>
            <w:r w:rsidRPr="00973A2F">
              <w:t>NET TIMES</w:t>
            </w:r>
          </w:p>
        </w:tc>
        <w:tc>
          <w:tcPr>
            <w:tcW w:w="2338" w:type="dxa"/>
          </w:tcPr>
          <w:p w14:paraId="0658B248" w14:textId="77777777" w:rsidR="00973A2F" w:rsidRPr="00973A2F" w:rsidRDefault="00973A2F" w:rsidP="00973A2F">
            <w:pPr>
              <w:spacing w:after="160" w:line="259" w:lineRule="auto"/>
            </w:pPr>
            <w:r w:rsidRPr="00973A2F">
              <w:t>FREQUENCY</w:t>
            </w:r>
          </w:p>
        </w:tc>
        <w:tc>
          <w:tcPr>
            <w:tcW w:w="2338" w:type="dxa"/>
          </w:tcPr>
          <w:p w14:paraId="13BC1C05" w14:textId="77777777" w:rsidR="00973A2F" w:rsidRPr="00973A2F" w:rsidRDefault="00973A2F" w:rsidP="00973A2F">
            <w:pPr>
              <w:spacing w:after="160" w:line="259" w:lineRule="auto"/>
            </w:pPr>
            <w:r w:rsidRPr="00973A2F">
              <w:t xml:space="preserve">NET MANAGERS  </w:t>
            </w:r>
          </w:p>
        </w:tc>
      </w:tr>
      <w:tr w:rsidR="00973A2F" w:rsidRPr="00973A2F" w14:paraId="23002F21" w14:textId="77777777" w:rsidTr="00064503">
        <w:tc>
          <w:tcPr>
            <w:tcW w:w="2337" w:type="dxa"/>
          </w:tcPr>
          <w:p w14:paraId="350E2804" w14:textId="77777777" w:rsidR="00973A2F" w:rsidRPr="00973A2F" w:rsidRDefault="00973A2F" w:rsidP="00973A2F">
            <w:pPr>
              <w:spacing w:after="160" w:line="259" w:lineRule="auto"/>
            </w:pPr>
            <w:r w:rsidRPr="00973A2F">
              <w:t>Buckeye Early</w:t>
            </w:r>
          </w:p>
        </w:tc>
        <w:tc>
          <w:tcPr>
            <w:tcW w:w="2337" w:type="dxa"/>
          </w:tcPr>
          <w:p w14:paraId="7B220255" w14:textId="77777777" w:rsidR="00973A2F" w:rsidRPr="00973A2F" w:rsidRDefault="00973A2F" w:rsidP="00973A2F">
            <w:pPr>
              <w:spacing w:after="160" w:line="259" w:lineRule="auto"/>
            </w:pPr>
            <w:r w:rsidRPr="00973A2F">
              <w:t>6:45 PM</w:t>
            </w:r>
          </w:p>
        </w:tc>
        <w:tc>
          <w:tcPr>
            <w:tcW w:w="2338" w:type="dxa"/>
          </w:tcPr>
          <w:p w14:paraId="62C071C2" w14:textId="77777777" w:rsidR="00973A2F" w:rsidRPr="00973A2F" w:rsidRDefault="00973A2F" w:rsidP="00973A2F">
            <w:pPr>
              <w:spacing w:after="160" w:line="259" w:lineRule="auto"/>
            </w:pPr>
            <w:r w:rsidRPr="00973A2F">
              <w:t>3.580 MHz</w:t>
            </w:r>
          </w:p>
        </w:tc>
        <w:tc>
          <w:tcPr>
            <w:tcW w:w="2338" w:type="dxa"/>
          </w:tcPr>
          <w:p w14:paraId="0BD91B7D" w14:textId="77777777" w:rsidR="00973A2F" w:rsidRPr="00973A2F" w:rsidRDefault="00973A2F" w:rsidP="00973A2F">
            <w:pPr>
              <w:spacing w:after="160" w:line="259" w:lineRule="auto"/>
            </w:pPr>
            <w:r w:rsidRPr="00973A2F">
              <w:t>N2LC</w:t>
            </w:r>
          </w:p>
        </w:tc>
      </w:tr>
      <w:tr w:rsidR="00973A2F" w:rsidRPr="00973A2F" w14:paraId="6EA07796" w14:textId="77777777" w:rsidTr="00064503">
        <w:tc>
          <w:tcPr>
            <w:tcW w:w="2337" w:type="dxa"/>
          </w:tcPr>
          <w:p w14:paraId="591CB89D" w14:textId="77777777" w:rsidR="00973A2F" w:rsidRPr="00973A2F" w:rsidRDefault="00973A2F" w:rsidP="00973A2F">
            <w:pPr>
              <w:spacing w:after="160" w:line="259" w:lineRule="auto"/>
            </w:pPr>
            <w:r w:rsidRPr="00973A2F">
              <w:t>Buckeye Late</w:t>
            </w:r>
          </w:p>
        </w:tc>
        <w:tc>
          <w:tcPr>
            <w:tcW w:w="2337" w:type="dxa"/>
          </w:tcPr>
          <w:p w14:paraId="3DE33EA5" w14:textId="77777777" w:rsidR="00973A2F" w:rsidRPr="00973A2F" w:rsidRDefault="00973A2F" w:rsidP="00973A2F">
            <w:pPr>
              <w:spacing w:after="160" w:line="259" w:lineRule="auto"/>
            </w:pPr>
            <w:r w:rsidRPr="00973A2F">
              <w:t>10:00 PM</w:t>
            </w:r>
          </w:p>
        </w:tc>
        <w:tc>
          <w:tcPr>
            <w:tcW w:w="2338" w:type="dxa"/>
          </w:tcPr>
          <w:p w14:paraId="51E71117" w14:textId="77777777" w:rsidR="00973A2F" w:rsidRPr="00973A2F" w:rsidRDefault="00973A2F" w:rsidP="00973A2F">
            <w:pPr>
              <w:spacing w:after="160" w:line="259" w:lineRule="auto"/>
            </w:pPr>
            <w:r w:rsidRPr="00973A2F">
              <w:t>3.590 MHz</w:t>
            </w:r>
          </w:p>
        </w:tc>
        <w:tc>
          <w:tcPr>
            <w:tcW w:w="2338" w:type="dxa"/>
          </w:tcPr>
          <w:p w14:paraId="28876E55" w14:textId="77777777" w:rsidR="00973A2F" w:rsidRPr="00973A2F" w:rsidRDefault="00973A2F" w:rsidP="00973A2F">
            <w:pPr>
              <w:spacing w:after="160" w:line="259" w:lineRule="auto"/>
            </w:pPr>
            <w:r w:rsidRPr="00973A2F">
              <w:t>WB9LBI</w:t>
            </w:r>
          </w:p>
        </w:tc>
      </w:tr>
      <w:tr w:rsidR="00973A2F" w:rsidRPr="00973A2F" w14:paraId="4BBFA7BB" w14:textId="77777777" w:rsidTr="00064503">
        <w:tc>
          <w:tcPr>
            <w:tcW w:w="2337" w:type="dxa"/>
          </w:tcPr>
          <w:p w14:paraId="1D18A4FD" w14:textId="77777777" w:rsidR="00973A2F" w:rsidRPr="00973A2F" w:rsidRDefault="00973A2F" w:rsidP="00973A2F">
            <w:pPr>
              <w:spacing w:after="160" w:line="259" w:lineRule="auto"/>
            </w:pPr>
            <w:r w:rsidRPr="00973A2F">
              <w:t>Ohio Slow Net</w:t>
            </w:r>
          </w:p>
        </w:tc>
        <w:tc>
          <w:tcPr>
            <w:tcW w:w="2337" w:type="dxa"/>
          </w:tcPr>
          <w:p w14:paraId="557E3C2D" w14:textId="77777777" w:rsidR="00973A2F" w:rsidRPr="00973A2F" w:rsidRDefault="00973A2F" w:rsidP="00973A2F">
            <w:pPr>
              <w:spacing w:after="160" w:line="259" w:lineRule="auto"/>
            </w:pPr>
            <w:r w:rsidRPr="00973A2F">
              <w:t>6:00 PM</w:t>
            </w:r>
          </w:p>
        </w:tc>
        <w:tc>
          <w:tcPr>
            <w:tcW w:w="2338" w:type="dxa"/>
          </w:tcPr>
          <w:p w14:paraId="66D76203" w14:textId="77777777" w:rsidR="00973A2F" w:rsidRPr="00973A2F" w:rsidRDefault="00973A2F" w:rsidP="00973A2F">
            <w:pPr>
              <w:spacing w:after="160" w:line="259" w:lineRule="auto"/>
            </w:pPr>
            <w:r w:rsidRPr="00973A2F">
              <w:t>3.53535 MHz</w:t>
            </w:r>
          </w:p>
        </w:tc>
        <w:tc>
          <w:tcPr>
            <w:tcW w:w="2338" w:type="dxa"/>
          </w:tcPr>
          <w:p w14:paraId="6FD7FADB" w14:textId="77777777" w:rsidR="00973A2F" w:rsidRPr="00973A2F" w:rsidRDefault="00973A2F" w:rsidP="00973A2F">
            <w:pPr>
              <w:spacing w:after="160" w:line="259" w:lineRule="auto"/>
            </w:pPr>
            <w:r w:rsidRPr="00973A2F">
              <w:t>N2LC</w:t>
            </w:r>
          </w:p>
        </w:tc>
      </w:tr>
    </w:tbl>
    <w:p w14:paraId="12929AA9" w14:textId="77777777" w:rsidR="00973A2F" w:rsidRPr="00973A2F" w:rsidRDefault="00973A2F" w:rsidP="00973A2F">
      <w:pPr>
        <w:spacing w:after="160" w:line="259" w:lineRule="auto"/>
        <w:jc w:val="center"/>
        <w:rPr>
          <w:rFonts w:ascii="Aptos" w:eastAsia="Times New Roman" w:hAnsi="Aptos"/>
          <w:sz w:val="22"/>
          <w:szCs w:val="22"/>
        </w:rPr>
      </w:pPr>
      <w:r w:rsidRPr="00973A2F">
        <w:rPr>
          <w:rFonts w:ascii="Aptos" w:eastAsia="Times New Roman" w:hAnsi="Aptos"/>
          <w:sz w:val="22"/>
          <w:szCs w:val="22"/>
        </w:rPr>
        <w:t>All CW net frequencies plus or minus QRM</w:t>
      </w:r>
    </w:p>
    <w:p w14:paraId="1D440430" w14:textId="77777777" w:rsidR="00973A2F" w:rsidRPr="00973A2F" w:rsidRDefault="00973A2F" w:rsidP="00973A2F">
      <w:pPr>
        <w:spacing w:after="160" w:line="259" w:lineRule="auto"/>
        <w:jc w:val="center"/>
        <w:rPr>
          <w:rFonts w:ascii="Aptos" w:eastAsia="Times New Roman" w:hAnsi="Aptos"/>
          <w:b/>
          <w:bCs/>
        </w:rPr>
      </w:pPr>
      <w:r w:rsidRPr="00973A2F">
        <w:rPr>
          <w:rFonts w:ascii="Aptos" w:eastAsia="Times New Roman" w:hAnsi="Aptos"/>
          <w:b/>
          <w:bCs/>
        </w:rPr>
        <w:t>OHIO LOCAL VHF TRAFFIC NETS</w:t>
      </w:r>
    </w:p>
    <w:tbl>
      <w:tblPr>
        <w:tblStyle w:val="TableGrid22"/>
        <w:tblW w:w="0" w:type="auto"/>
        <w:tblLook w:val="04A0" w:firstRow="1" w:lastRow="0" w:firstColumn="1" w:lastColumn="0" w:noHBand="0" w:noVBand="1"/>
      </w:tblPr>
      <w:tblGrid>
        <w:gridCol w:w="1255"/>
        <w:gridCol w:w="3780"/>
        <w:gridCol w:w="2520"/>
        <w:gridCol w:w="1795"/>
      </w:tblGrid>
      <w:tr w:rsidR="00973A2F" w:rsidRPr="00973A2F" w14:paraId="5AF09653" w14:textId="77777777" w:rsidTr="00064503">
        <w:tc>
          <w:tcPr>
            <w:tcW w:w="1255" w:type="dxa"/>
          </w:tcPr>
          <w:p w14:paraId="55616128" w14:textId="77777777" w:rsidR="00973A2F" w:rsidRPr="00973A2F" w:rsidRDefault="00973A2F" w:rsidP="00973A2F">
            <w:pPr>
              <w:spacing w:after="160" w:line="259" w:lineRule="auto"/>
            </w:pPr>
            <w:r w:rsidRPr="00973A2F">
              <w:t>VHF NETS</w:t>
            </w:r>
          </w:p>
        </w:tc>
        <w:tc>
          <w:tcPr>
            <w:tcW w:w="3780" w:type="dxa"/>
          </w:tcPr>
          <w:p w14:paraId="13D90C75" w14:textId="77777777" w:rsidR="00973A2F" w:rsidRPr="00973A2F" w:rsidRDefault="00973A2F" w:rsidP="00973A2F">
            <w:pPr>
              <w:spacing w:after="160" w:line="259" w:lineRule="auto"/>
            </w:pPr>
            <w:r w:rsidRPr="00973A2F">
              <w:t>NET TIMES</w:t>
            </w:r>
          </w:p>
        </w:tc>
        <w:tc>
          <w:tcPr>
            <w:tcW w:w="2520" w:type="dxa"/>
          </w:tcPr>
          <w:p w14:paraId="08BF9E94" w14:textId="77777777" w:rsidR="00973A2F" w:rsidRPr="00973A2F" w:rsidRDefault="00973A2F" w:rsidP="00973A2F">
            <w:pPr>
              <w:spacing w:after="160" w:line="259" w:lineRule="auto"/>
            </w:pPr>
            <w:r w:rsidRPr="00973A2F">
              <w:t>FREQUENCY</w:t>
            </w:r>
          </w:p>
        </w:tc>
        <w:tc>
          <w:tcPr>
            <w:tcW w:w="1795" w:type="dxa"/>
          </w:tcPr>
          <w:p w14:paraId="3A333E7A" w14:textId="77777777" w:rsidR="00973A2F" w:rsidRPr="00973A2F" w:rsidRDefault="00973A2F" w:rsidP="00973A2F">
            <w:pPr>
              <w:spacing w:after="160" w:line="259" w:lineRule="auto"/>
            </w:pPr>
            <w:r w:rsidRPr="00973A2F">
              <w:t xml:space="preserve">NET MANAGERS  </w:t>
            </w:r>
          </w:p>
        </w:tc>
      </w:tr>
      <w:tr w:rsidR="00973A2F" w:rsidRPr="00973A2F" w14:paraId="2F718B3B" w14:textId="77777777" w:rsidTr="00064503">
        <w:tc>
          <w:tcPr>
            <w:tcW w:w="1255" w:type="dxa"/>
          </w:tcPr>
          <w:p w14:paraId="5AC3DD58" w14:textId="77777777" w:rsidR="00973A2F" w:rsidRPr="00973A2F" w:rsidRDefault="00973A2F" w:rsidP="00973A2F">
            <w:pPr>
              <w:spacing w:after="160" w:line="259" w:lineRule="auto"/>
            </w:pPr>
            <w:r w:rsidRPr="00973A2F">
              <w:t>BRTN</w:t>
            </w:r>
          </w:p>
        </w:tc>
        <w:tc>
          <w:tcPr>
            <w:tcW w:w="3780" w:type="dxa"/>
          </w:tcPr>
          <w:p w14:paraId="270F6817" w14:textId="77777777" w:rsidR="00973A2F" w:rsidRPr="00973A2F" w:rsidRDefault="00973A2F" w:rsidP="00973A2F">
            <w:pPr>
              <w:spacing w:after="160" w:line="259" w:lineRule="auto"/>
            </w:pPr>
            <w:r w:rsidRPr="00973A2F">
              <w:t>Monday, Thursday Saturday 9:30 PM</w:t>
            </w:r>
          </w:p>
        </w:tc>
        <w:tc>
          <w:tcPr>
            <w:tcW w:w="2520" w:type="dxa"/>
          </w:tcPr>
          <w:p w14:paraId="1518FC25" w14:textId="77777777" w:rsidR="00973A2F" w:rsidRPr="00973A2F" w:rsidRDefault="00973A2F" w:rsidP="00973A2F">
            <w:pPr>
              <w:spacing w:after="160" w:line="259" w:lineRule="auto"/>
            </w:pPr>
            <w:r w:rsidRPr="00973A2F">
              <w:t xml:space="preserve">145.230 MHz PL 110.9  </w:t>
            </w:r>
          </w:p>
        </w:tc>
        <w:tc>
          <w:tcPr>
            <w:tcW w:w="1795" w:type="dxa"/>
          </w:tcPr>
          <w:p w14:paraId="7A8DDD59" w14:textId="77777777" w:rsidR="00973A2F" w:rsidRPr="00973A2F" w:rsidRDefault="00973A2F" w:rsidP="00973A2F">
            <w:pPr>
              <w:spacing w:after="160" w:line="259" w:lineRule="auto"/>
            </w:pPr>
            <w:r w:rsidRPr="00973A2F">
              <w:t>KD8GXL</w:t>
            </w:r>
          </w:p>
        </w:tc>
      </w:tr>
      <w:tr w:rsidR="00973A2F" w:rsidRPr="00973A2F" w14:paraId="4E954F23" w14:textId="77777777" w:rsidTr="00064503">
        <w:tc>
          <w:tcPr>
            <w:tcW w:w="1255" w:type="dxa"/>
          </w:tcPr>
          <w:p w14:paraId="31F71F7D" w14:textId="77777777" w:rsidR="00973A2F" w:rsidRPr="00973A2F" w:rsidRDefault="00973A2F" w:rsidP="00973A2F">
            <w:pPr>
              <w:spacing w:after="160" w:line="259" w:lineRule="auto"/>
            </w:pPr>
            <w:r w:rsidRPr="00973A2F">
              <w:t>COTN</w:t>
            </w:r>
          </w:p>
        </w:tc>
        <w:tc>
          <w:tcPr>
            <w:tcW w:w="3780" w:type="dxa"/>
          </w:tcPr>
          <w:p w14:paraId="707FDC11" w14:textId="77777777" w:rsidR="00973A2F" w:rsidRPr="00973A2F" w:rsidRDefault="00973A2F" w:rsidP="00973A2F">
            <w:pPr>
              <w:spacing w:after="160" w:line="259" w:lineRule="auto"/>
            </w:pPr>
            <w:r w:rsidRPr="00973A2F">
              <w:t xml:space="preserve">7:15 PM DAILY  </w:t>
            </w:r>
          </w:p>
        </w:tc>
        <w:tc>
          <w:tcPr>
            <w:tcW w:w="2520" w:type="dxa"/>
          </w:tcPr>
          <w:p w14:paraId="742A7A53" w14:textId="77777777" w:rsidR="00973A2F" w:rsidRPr="00973A2F" w:rsidRDefault="00973A2F" w:rsidP="00973A2F">
            <w:pPr>
              <w:spacing w:after="160" w:line="259" w:lineRule="auto"/>
            </w:pPr>
            <w:r w:rsidRPr="00973A2F">
              <w:t>146.970 MHz PL 123.0</w:t>
            </w:r>
          </w:p>
        </w:tc>
        <w:tc>
          <w:tcPr>
            <w:tcW w:w="1795" w:type="dxa"/>
          </w:tcPr>
          <w:p w14:paraId="1CA3AFA0" w14:textId="77777777" w:rsidR="00973A2F" w:rsidRPr="00973A2F" w:rsidRDefault="00973A2F" w:rsidP="00973A2F">
            <w:pPr>
              <w:spacing w:after="160" w:line="259" w:lineRule="auto"/>
            </w:pPr>
            <w:r w:rsidRPr="00973A2F">
              <w:t>KV8Z</w:t>
            </w:r>
          </w:p>
        </w:tc>
      </w:tr>
      <w:tr w:rsidR="00973A2F" w:rsidRPr="00973A2F" w14:paraId="192A4F3E" w14:textId="77777777" w:rsidTr="00064503">
        <w:tc>
          <w:tcPr>
            <w:tcW w:w="1255" w:type="dxa"/>
          </w:tcPr>
          <w:p w14:paraId="5109CC87" w14:textId="77777777" w:rsidR="00973A2F" w:rsidRPr="00973A2F" w:rsidRDefault="00973A2F" w:rsidP="00973A2F">
            <w:pPr>
              <w:spacing w:after="160" w:line="259" w:lineRule="auto"/>
            </w:pPr>
            <w:r w:rsidRPr="00973A2F">
              <w:t>TCTTN</w:t>
            </w:r>
          </w:p>
        </w:tc>
        <w:tc>
          <w:tcPr>
            <w:tcW w:w="3780" w:type="dxa"/>
          </w:tcPr>
          <w:p w14:paraId="7FF83693" w14:textId="77777777" w:rsidR="00973A2F" w:rsidRPr="00973A2F" w:rsidRDefault="00973A2F" w:rsidP="00973A2F">
            <w:pPr>
              <w:spacing w:after="160" w:line="259" w:lineRule="auto"/>
            </w:pPr>
            <w:r w:rsidRPr="00973A2F">
              <w:t xml:space="preserve">9 PM Sun, Tues, Fri  </w:t>
            </w:r>
          </w:p>
        </w:tc>
        <w:tc>
          <w:tcPr>
            <w:tcW w:w="2520" w:type="dxa"/>
          </w:tcPr>
          <w:p w14:paraId="705295F1" w14:textId="77777777" w:rsidR="00973A2F" w:rsidRPr="00973A2F" w:rsidRDefault="00973A2F" w:rsidP="00973A2F">
            <w:pPr>
              <w:spacing w:after="160" w:line="259" w:lineRule="auto"/>
            </w:pPr>
            <w:r w:rsidRPr="00973A2F">
              <w:t xml:space="preserve">147.015 MHz PL 110.9    </w:t>
            </w:r>
          </w:p>
        </w:tc>
        <w:tc>
          <w:tcPr>
            <w:tcW w:w="1795" w:type="dxa"/>
          </w:tcPr>
          <w:p w14:paraId="2B4F3829" w14:textId="77777777" w:rsidR="00973A2F" w:rsidRPr="00973A2F" w:rsidRDefault="00973A2F" w:rsidP="00973A2F">
            <w:pPr>
              <w:spacing w:after="160" w:line="259" w:lineRule="auto"/>
            </w:pPr>
            <w:r w:rsidRPr="00973A2F">
              <w:t>WB8YYS</w:t>
            </w:r>
          </w:p>
        </w:tc>
      </w:tr>
      <w:tr w:rsidR="00973A2F" w:rsidRPr="00973A2F" w14:paraId="29162E7C" w14:textId="77777777" w:rsidTr="00064503">
        <w:tc>
          <w:tcPr>
            <w:tcW w:w="1255" w:type="dxa"/>
          </w:tcPr>
          <w:p w14:paraId="072EC8E8" w14:textId="77777777" w:rsidR="00973A2F" w:rsidRPr="00973A2F" w:rsidRDefault="00973A2F" w:rsidP="00973A2F">
            <w:pPr>
              <w:spacing w:after="160" w:line="259" w:lineRule="auto"/>
            </w:pPr>
            <w:r w:rsidRPr="00973A2F">
              <w:t>TATN</w:t>
            </w:r>
          </w:p>
        </w:tc>
        <w:tc>
          <w:tcPr>
            <w:tcW w:w="3780" w:type="dxa"/>
          </w:tcPr>
          <w:p w14:paraId="28DE156B" w14:textId="77777777" w:rsidR="00973A2F" w:rsidRPr="00973A2F" w:rsidRDefault="00973A2F" w:rsidP="00973A2F">
            <w:pPr>
              <w:spacing w:after="160" w:line="259" w:lineRule="auto"/>
            </w:pPr>
            <w:r w:rsidRPr="00973A2F">
              <w:t>8:00 PM DAILY</w:t>
            </w:r>
          </w:p>
        </w:tc>
        <w:tc>
          <w:tcPr>
            <w:tcW w:w="2520" w:type="dxa"/>
          </w:tcPr>
          <w:p w14:paraId="6AE878FE" w14:textId="77777777" w:rsidR="00973A2F" w:rsidRPr="00973A2F" w:rsidRDefault="00973A2F" w:rsidP="00973A2F">
            <w:pPr>
              <w:spacing w:after="160" w:line="259" w:lineRule="auto"/>
            </w:pPr>
            <w:r w:rsidRPr="00973A2F">
              <w:t xml:space="preserve">146.670 MHz PL 123.0 </w:t>
            </w:r>
          </w:p>
        </w:tc>
        <w:tc>
          <w:tcPr>
            <w:tcW w:w="1795" w:type="dxa"/>
          </w:tcPr>
          <w:p w14:paraId="7376A148" w14:textId="77777777" w:rsidR="00973A2F" w:rsidRPr="00973A2F" w:rsidRDefault="00973A2F" w:rsidP="00973A2F">
            <w:pPr>
              <w:spacing w:after="160" w:line="259" w:lineRule="auto"/>
            </w:pPr>
            <w:r w:rsidRPr="00973A2F">
              <w:t>WG8Z</w:t>
            </w:r>
          </w:p>
        </w:tc>
      </w:tr>
    </w:tbl>
    <w:p w14:paraId="5302111B" w14:textId="77777777" w:rsidR="00973A2F" w:rsidRPr="00973A2F" w:rsidRDefault="00973A2F" w:rsidP="00973A2F">
      <w:pPr>
        <w:spacing w:after="160" w:line="259" w:lineRule="auto"/>
        <w:rPr>
          <w:rFonts w:ascii="Aptos" w:eastAsia="Times New Roman" w:hAnsi="Aptos"/>
          <w:sz w:val="22"/>
          <w:szCs w:val="22"/>
        </w:rPr>
      </w:pPr>
      <w:r w:rsidRPr="00973A2F">
        <w:rPr>
          <w:rFonts w:ascii="Aptos" w:eastAsia="Times New Roman" w:hAnsi="Aptos"/>
          <w:sz w:val="22"/>
          <w:szCs w:val="22"/>
        </w:rPr>
        <w:t xml:space="preserve">  </w:t>
      </w:r>
    </w:p>
    <w:p w14:paraId="11570C48" w14:textId="77777777" w:rsidR="00973A2F" w:rsidRPr="00973A2F" w:rsidRDefault="00973A2F" w:rsidP="00973A2F">
      <w:pPr>
        <w:spacing w:after="160" w:line="259" w:lineRule="auto"/>
        <w:rPr>
          <w:rFonts w:ascii="Aptos" w:eastAsia="Times New Roman" w:hAnsi="Aptos"/>
          <w:sz w:val="22"/>
          <w:szCs w:val="22"/>
        </w:rPr>
      </w:pPr>
      <w:r w:rsidRPr="00973A2F">
        <w:rPr>
          <w:rFonts w:ascii="Aptos" w:eastAsia="Times New Roman" w:hAnsi="Aptos"/>
          <w:sz w:val="22"/>
          <w:szCs w:val="22"/>
        </w:rPr>
        <w:t xml:space="preserve">  If you have a net in Ohio, you would like listed here please send me the information. </w:t>
      </w:r>
      <w:hyperlink r:id="rId56" w:history="1">
        <w:r w:rsidRPr="00973A2F">
          <w:rPr>
            <w:rFonts w:ascii="Aptos" w:eastAsia="Times New Roman" w:hAnsi="Aptos"/>
            <w:color w:val="467886"/>
            <w:sz w:val="22"/>
            <w:szCs w:val="22"/>
            <w:u w:val="single"/>
          </w:rPr>
          <w:t>ac8np@ac8np.com</w:t>
        </w:r>
      </w:hyperlink>
      <w:r w:rsidRPr="00973A2F">
        <w:rPr>
          <w:rFonts w:ascii="Aptos" w:eastAsia="Times New Roman" w:hAnsi="Aptos"/>
          <w:sz w:val="22"/>
          <w:szCs w:val="22"/>
        </w:rPr>
        <w:t>.</w:t>
      </w:r>
    </w:p>
    <w:p w14:paraId="537EE6F8" w14:textId="77777777" w:rsidR="00973A2F" w:rsidRPr="00973A2F" w:rsidRDefault="00973A2F" w:rsidP="00973A2F">
      <w:pPr>
        <w:spacing w:after="160" w:line="259" w:lineRule="auto"/>
        <w:jc w:val="center"/>
        <w:rPr>
          <w:rFonts w:ascii="Aptos" w:eastAsia="Times New Roman" w:hAnsi="Aptos"/>
          <w:sz w:val="22"/>
          <w:szCs w:val="22"/>
        </w:rPr>
      </w:pPr>
    </w:p>
    <w:p w14:paraId="466F9681" w14:textId="77777777" w:rsidR="00973A2F" w:rsidRPr="00973A2F" w:rsidRDefault="00973A2F" w:rsidP="00973A2F">
      <w:pPr>
        <w:spacing w:after="160" w:line="259" w:lineRule="auto"/>
        <w:rPr>
          <w:rFonts w:ascii="Aptos" w:eastAsia="Times New Roman" w:hAnsi="Aptos"/>
          <w:sz w:val="22"/>
          <w:szCs w:val="22"/>
        </w:rPr>
      </w:pPr>
      <w:r w:rsidRPr="00973A2F">
        <w:rPr>
          <w:rFonts w:ascii="Aptos" w:eastAsia="Times New Roman" w:hAnsi="Aptos"/>
          <w:sz w:val="22"/>
          <w:szCs w:val="22"/>
        </w:rPr>
        <w:t>Thanks For All You Do!</w:t>
      </w:r>
    </w:p>
    <w:p w14:paraId="2A52633E" w14:textId="77777777" w:rsidR="00973A2F" w:rsidRDefault="00973A2F" w:rsidP="00145CFD">
      <w:pPr>
        <w:contextualSpacing/>
        <w:rPr>
          <w:rFonts w:asciiTheme="majorHAnsi" w:hAnsiTheme="majorHAnsi"/>
        </w:rPr>
      </w:pPr>
    </w:p>
    <w:p w14:paraId="48B0E6F8" w14:textId="09DB2CE9" w:rsidR="0015033D" w:rsidRPr="00343C69" w:rsidRDefault="00DF1C8E" w:rsidP="00343C69">
      <w:pPr>
        <w:spacing w:after="160" w:line="259" w:lineRule="auto"/>
        <w:rPr>
          <w:rFonts w:eastAsia="Times New Roman"/>
        </w:rPr>
      </w:pPr>
      <w:r>
        <w:rPr>
          <w:rFonts w:cs="Arial"/>
          <w:b/>
          <w:bCs/>
          <w:sz w:val="40"/>
          <w:szCs w:val="40"/>
        </w:rPr>
        <w:t>__________________________________________</w:t>
      </w:r>
    </w:p>
    <w:p w14:paraId="1DCFFE3C" w14:textId="25066C2F" w:rsidR="00996EDE" w:rsidRDefault="00996EDE" w:rsidP="00996EDE">
      <w:pPr>
        <w:widowControl w:val="0"/>
        <w:contextualSpacing/>
        <w:rPr>
          <w:noProof/>
          <w:sz w:val="20"/>
          <w:szCs w:val="20"/>
        </w:rPr>
      </w:pPr>
      <w:bookmarkStart w:id="15" w:name="_Hlk535656017"/>
    </w:p>
    <w:p w14:paraId="267834AC" w14:textId="467400B0" w:rsidR="0032363F" w:rsidRDefault="0032363F" w:rsidP="0032363F">
      <w:pPr>
        <w:rPr>
          <w:b/>
          <w:bCs/>
          <w:sz w:val="32"/>
          <w:szCs w:val="32"/>
        </w:rPr>
      </w:pPr>
      <w:r w:rsidRPr="00F57DA2">
        <w:rPr>
          <w:b/>
          <w:bCs/>
          <w:noProof/>
          <w:sz w:val="36"/>
          <w:szCs w:val="36"/>
        </w:rPr>
        <w:lastRenderedPageBreak/>
        <w:drawing>
          <wp:anchor distT="0" distB="0" distL="114300" distR="114300" simplePos="0" relativeHeight="251783168" behindDoc="0" locked="0" layoutInCell="1" allowOverlap="1" wp14:anchorId="4F34AFA2" wp14:editId="7E8A056C">
            <wp:simplePos x="0" y="0"/>
            <wp:positionH relativeFrom="margin">
              <wp:posOffset>76200</wp:posOffset>
            </wp:positionH>
            <wp:positionV relativeFrom="paragraph">
              <wp:posOffset>6667</wp:posOffset>
            </wp:positionV>
            <wp:extent cx="2160905" cy="2540635"/>
            <wp:effectExtent l="0" t="0" r="0" b="0"/>
            <wp:wrapSquare wrapText="bothSides"/>
            <wp:docPr id="40" name="Picture 4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holding a sign&#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0905"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FB01D" w14:textId="622AFEA7" w:rsidR="0032363F" w:rsidRPr="00105636" w:rsidRDefault="0032363F" w:rsidP="0032363F">
      <w:pPr>
        <w:rPr>
          <w:b/>
          <w:bCs/>
          <w:sz w:val="32"/>
          <w:szCs w:val="32"/>
        </w:rPr>
      </w:pPr>
      <w:r w:rsidRPr="00105636">
        <w:rPr>
          <w:b/>
          <w:bCs/>
          <w:sz w:val="32"/>
          <w:szCs w:val="32"/>
        </w:rPr>
        <w:t>Amanda Farone, KC3GFU</w:t>
      </w:r>
      <w:r>
        <w:rPr>
          <w:b/>
          <w:bCs/>
          <w:sz w:val="32"/>
          <w:szCs w:val="32"/>
        </w:rPr>
        <w:t xml:space="preserve">                    </w:t>
      </w:r>
    </w:p>
    <w:p w14:paraId="25B4144A" w14:textId="77777777" w:rsidR="0032363F" w:rsidRDefault="0032363F" w:rsidP="0032363F">
      <w:pPr>
        <w:rPr>
          <w:b/>
          <w:bCs/>
        </w:rPr>
      </w:pPr>
      <w:r>
        <w:rPr>
          <w:b/>
          <w:bCs/>
        </w:rPr>
        <w:t>ARRL Ohio Section | Affiliated Club Coordinator</w:t>
      </w:r>
    </w:p>
    <w:p w14:paraId="087B26DD" w14:textId="77777777" w:rsidR="0032363F" w:rsidRDefault="00E34898" w:rsidP="0032363F">
      <w:pPr>
        <w:widowControl w:val="0"/>
        <w:contextualSpacing/>
        <w:rPr>
          <w:shd w:val="clear" w:color="auto" w:fill="FFFFFF"/>
        </w:rPr>
      </w:pPr>
      <w:hyperlink r:id="rId58" w:history="1">
        <w:r w:rsidR="0032363F" w:rsidRPr="00465066">
          <w:rPr>
            <w:rStyle w:val="Hyperlink"/>
            <w:shd w:val="clear" w:color="auto" w:fill="FFFFFF"/>
          </w:rPr>
          <w:t>Afrone926@gmail.com</w:t>
        </w:r>
      </w:hyperlink>
      <w:r w:rsidR="0032363F">
        <w:rPr>
          <w:shd w:val="clear" w:color="auto" w:fill="FFFFFF"/>
        </w:rPr>
        <w:tab/>
      </w:r>
    </w:p>
    <w:p w14:paraId="778EA6CD" w14:textId="31DAEFB1" w:rsidR="0032363F" w:rsidRPr="00204CE2" w:rsidRDefault="0032363F" w:rsidP="0032363F">
      <w:pPr>
        <w:widowControl w:val="0"/>
        <w:contextualSpacing/>
        <w:rPr>
          <w:rFonts w:eastAsia="Times New Roman"/>
          <w:b/>
          <w:i/>
        </w:rPr>
      </w:pPr>
      <w:r>
        <w:rPr>
          <w:shd w:val="clear" w:color="auto" w:fill="FFFFFF"/>
        </w:rPr>
        <w:t>330-509-4095</w:t>
      </w:r>
    </w:p>
    <w:p w14:paraId="6F8BF193" w14:textId="7C7C451A" w:rsidR="006C57D4" w:rsidRDefault="006C57D4" w:rsidP="00492EEE">
      <w:pPr>
        <w:widowControl w:val="0"/>
        <w:contextualSpacing/>
        <w:rPr>
          <w:rFonts w:eastAsia="Times New Roman"/>
          <w:b/>
          <w:i/>
          <w:sz w:val="44"/>
          <w:szCs w:val="44"/>
        </w:rPr>
      </w:pPr>
    </w:p>
    <w:p w14:paraId="4B720DB2" w14:textId="77777777" w:rsidR="003D502B" w:rsidRPr="003D502B" w:rsidRDefault="003D502B" w:rsidP="003D502B">
      <w:pPr>
        <w:spacing w:after="160" w:line="278" w:lineRule="auto"/>
        <w:rPr>
          <w:rFonts w:eastAsia="Times New Roman"/>
          <w:kern w:val="2"/>
        </w:rPr>
      </w:pPr>
      <w:r w:rsidRPr="003D502B">
        <w:rPr>
          <w:rFonts w:eastAsia="Times New Roman"/>
          <w:kern w:val="2"/>
        </w:rPr>
        <w:t>New year, new opportunities, new goals! Do you have any ham radio goals this year? My current goal is to learn CW by Field Day. My husband and I started attending an in-person class to keep up accountability, and we have been practicing every night for 30 minutes after dinner. Having someone “in-house” to learn with is a blessing, but it isn’t necessary to hit your goals! There are plenty of resources available for different types of learning. What are your goals for this year? What have you always wanted to learn but continued to set aside? Now is the time!</w:t>
      </w:r>
    </w:p>
    <w:p w14:paraId="71843336" w14:textId="77777777" w:rsidR="003D502B" w:rsidRPr="003D502B" w:rsidRDefault="003D502B" w:rsidP="003D502B">
      <w:pPr>
        <w:spacing w:after="160" w:line="278" w:lineRule="auto"/>
        <w:rPr>
          <w:rFonts w:eastAsia="Times New Roman"/>
          <w:kern w:val="2"/>
        </w:rPr>
      </w:pPr>
    </w:p>
    <w:p w14:paraId="77AD9EBE" w14:textId="77777777" w:rsidR="003D502B" w:rsidRPr="003D502B" w:rsidRDefault="003D502B" w:rsidP="003D502B">
      <w:pPr>
        <w:spacing w:after="160" w:line="278" w:lineRule="auto"/>
        <w:rPr>
          <w:rFonts w:eastAsia="Times New Roman"/>
          <w:kern w:val="2"/>
        </w:rPr>
      </w:pPr>
      <w:r w:rsidRPr="003D502B">
        <w:rPr>
          <w:rFonts w:eastAsia="Times New Roman"/>
          <w:kern w:val="2"/>
        </w:rPr>
        <w:t>Winter Field Day is approaching fast. This is a great opportunity to gear up for club operating events throughout the year. There have been several changes to the rules and objectives, so please be sure to review the newest packet before planning. Winter Field Day is always a great time and can be planned according to what your club deems as “fun”. It does not require you to be out in the frigid cold, unless you deem that as “fun” of course! The main goals of Winter Field Day are to make as many contacts as possible, test equipment, and promote emergency readiness. This event fosters camaraderie and provides valuable lessons in operating under adverse conditions. I hope to hear you on the air!</w:t>
      </w:r>
    </w:p>
    <w:p w14:paraId="5AAFD03D" w14:textId="77777777" w:rsidR="003D502B" w:rsidRPr="003D502B" w:rsidRDefault="003D502B" w:rsidP="003D502B">
      <w:pPr>
        <w:spacing w:after="160" w:line="278" w:lineRule="auto"/>
        <w:rPr>
          <w:rFonts w:eastAsia="Times New Roman"/>
          <w:kern w:val="2"/>
        </w:rPr>
      </w:pPr>
    </w:p>
    <w:p w14:paraId="25D49FAF" w14:textId="77777777" w:rsidR="003D502B" w:rsidRPr="003D502B" w:rsidRDefault="003D502B" w:rsidP="003D502B">
      <w:pPr>
        <w:spacing w:after="160" w:line="278" w:lineRule="auto"/>
        <w:rPr>
          <w:rFonts w:eastAsia="Times New Roman"/>
          <w:kern w:val="2"/>
        </w:rPr>
      </w:pPr>
      <w:r w:rsidRPr="003D502B">
        <w:rPr>
          <w:rFonts w:eastAsia="Times New Roman"/>
          <w:kern w:val="2"/>
        </w:rPr>
        <w:t xml:space="preserve">ARRL Service Awards are now open for nominations, and the ARRL is looking for your input! Awards are separated into four different categories: Education Awards, Media/Public Relations Awards, Technical Awards, and Distinguished Service Awards. You can visit </w:t>
      </w:r>
      <w:hyperlink r:id="rId59" w:history="1">
        <w:r w:rsidRPr="003D502B">
          <w:rPr>
            <w:rFonts w:eastAsia="Times New Roman"/>
            <w:color w:val="467886"/>
            <w:kern w:val="2"/>
            <w:u w:val="single"/>
          </w:rPr>
          <w:t>http://www.arrl.org/arrl-award-nominations?utm_source=Informz&amp;utm_medium=Email&amp;utm_campaign=ARRL&amp;_zs=P9oLn&amp;_zl=E1XC3</w:t>
        </w:r>
      </w:hyperlink>
      <w:r w:rsidRPr="003D502B">
        <w:rPr>
          <w:rFonts w:eastAsia="Times New Roman"/>
          <w:kern w:val="2"/>
        </w:rPr>
        <w:t xml:space="preserve"> for more information.</w:t>
      </w:r>
    </w:p>
    <w:p w14:paraId="52576F52" w14:textId="77777777" w:rsidR="0032363F" w:rsidRDefault="0032363F" w:rsidP="00492EEE">
      <w:pPr>
        <w:widowControl w:val="0"/>
        <w:contextualSpacing/>
        <w:rPr>
          <w:rFonts w:eastAsia="Times New Roman"/>
          <w:b/>
          <w:i/>
          <w:sz w:val="32"/>
          <w:szCs w:val="32"/>
        </w:rPr>
      </w:pPr>
    </w:p>
    <w:p w14:paraId="33EF2634" w14:textId="77777777" w:rsidR="0032363F" w:rsidRDefault="0032363F" w:rsidP="00492EEE">
      <w:pPr>
        <w:widowControl w:val="0"/>
        <w:contextualSpacing/>
        <w:rPr>
          <w:rFonts w:eastAsia="Times New Roman"/>
          <w:b/>
          <w:i/>
          <w:sz w:val="32"/>
          <w:szCs w:val="32"/>
        </w:rPr>
      </w:pPr>
    </w:p>
    <w:p w14:paraId="3035543B" w14:textId="77777777" w:rsidR="0032363F" w:rsidRDefault="0032363F" w:rsidP="00492EEE">
      <w:pPr>
        <w:widowControl w:val="0"/>
        <w:contextualSpacing/>
        <w:rPr>
          <w:rFonts w:eastAsia="Times New Roman"/>
          <w:b/>
          <w:i/>
          <w:sz w:val="32"/>
          <w:szCs w:val="32"/>
        </w:rPr>
      </w:pPr>
    </w:p>
    <w:p w14:paraId="23362144" w14:textId="77777777" w:rsidR="0032363F" w:rsidRDefault="0032363F" w:rsidP="00492EEE">
      <w:pPr>
        <w:widowControl w:val="0"/>
        <w:contextualSpacing/>
        <w:rPr>
          <w:rFonts w:eastAsia="Times New Roman"/>
          <w:b/>
          <w:i/>
          <w:sz w:val="32"/>
          <w:szCs w:val="32"/>
        </w:rPr>
      </w:pPr>
    </w:p>
    <w:p w14:paraId="13BD4C04" w14:textId="0E253187" w:rsidR="0032363F" w:rsidRDefault="0032363F" w:rsidP="00492EEE">
      <w:pPr>
        <w:widowControl w:val="0"/>
        <w:contextualSpacing/>
        <w:rPr>
          <w:rFonts w:eastAsia="Times New Roman"/>
          <w:b/>
          <w:i/>
          <w:sz w:val="32"/>
          <w:szCs w:val="32"/>
        </w:rPr>
      </w:pPr>
      <w:r>
        <w:rPr>
          <w:rFonts w:eastAsia="Times New Roman"/>
          <w:b/>
          <w:i/>
          <w:sz w:val="32"/>
          <w:szCs w:val="32"/>
        </w:rPr>
        <w:lastRenderedPageBreak/>
        <w:t>_________________________________________________________</w:t>
      </w:r>
    </w:p>
    <w:p w14:paraId="6D81B4DB" w14:textId="77777777" w:rsidR="0032363F" w:rsidRDefault="0032363F" w:rsidP="00492EEE">
      <w:pPr>
        <w:widowControl w:val="0"/>
        <w:contextualSpacing/>
        <w:rPr>
          <w:rFonts w:eastAsia="Times New Roman"/>
          <w:b/>
          <w:i/>
          <w:sz w:val="32"/>
          <w:szCs w:val="32"/>
        </w:rPr>
      </w:pPr>
    </w:p>
    <w:p w14:paraId="70DA770E" w14:textId="5015C05E" w:rsidR="007070E7" w:rsidRDefault="00497BD1" w:rsidP="00492EEE">
      <w:pPr>
        <w:widowControl w:val="0"/>
        <w:contextualSpacing/>
        <w:rPr>
          <w:rFonts w:eastAsia="Times New Roman"/>
          <w:b/>
          <w:i/>
          <w:sz w:val="32"/>
          <w:szCs w:val="32"/>
        </w:rPr>
      </w:pPr>
      <w:r>
        <w:rPr>
          <w:noProof/>
        </w:rPr>
        <w:drawing>
          <wp:anchor distT="0" distB="0" distL="114300" distR="114300" simplePos="0" relativeHeight="251759616" behindDoc="0" locked="0" layoutInCell="1" allowOverlap="1" wp14:anchorId="016757F6" wp14:editId="093CDA29">
            <wp:simplePos x="0" y="0"/>
            <wp:positionH relativeFrom="column">
              <wp:posOffset>2305050</wp:posOffset>
            </wp:positionH>
            <wp:positionV relativeFrom="paragraph">
              <wp:posOffset>162243</wp:posOffset>
            </wp:positionV>
            <wp:extent cx="3486150" cy="2614295"/>
            <wp:effectExtent l="0" t="0" r="0" b="0"/>
            <wp:wrapSquare wrapText="bothSides"/>
            <wp:docPr id="6"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erson sitting in a ca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0E7">
        <w:rPr>
          <w:rFonts w:eastAsia="Times New Roman"/>
          <w:b/>
          <w:i/>
          <w:sz w:val="32"/>
          <w:szCs w:val="32"/>
        </w:rPr>
        <w:t>John Myers</w:t>
      </w:r>
      <w:proofErr w:type="gramStart"/>
      <w:r w:rsidR="007070E7">
        <w:rPr>
          <w:rFonts w:eastAsia="Times New Roman"/>
          <w:b/>
          <w:i/>
          <w:sz w:val="32"/>
          <w:szCs w:val="32"/>
        </w:rPr>
        <w:t>,  WG8X</w:t>
      </w:r>
      <w:proofErr w:type="gramEnd"/>
      <w:r>
        <w:rPr>
          <w:rFonts w:eastAsia="Times New Roman"/>
          <w:b/>
          <w:i/>
          <w:sz w:val="32"/>
          <w:szCs w:val="32"/>
        </w:rPr>
        <w:t xml:space="preserve">      </w:t>
      </w:r>
    </w:p>
    <w:p w14:paraId="75E059E1" w14:textId="6420D0E7" w:rsidR="007070E7" w:rsidRDefault="00E34898" w:rsidP="00492EEE">
      <w:pPr>
        <w:widowControl w:val="0"/>
        <w:contextualSpacing/>
        <w:rPr>
          <w:rFonts w:eastAsia="Times New Roman"/>
          <w:bCs/>
          <w:iCs/>
        </w:rPr>
      </w:pPr>
      <w:hyperlink r:id="rId61" w:history="1">
        <w:r w:rsidR="007070E7" w:rsidRPr="00410C31">
          <w:rPr>
            <w:rStyle w:val="Hyperlink"/>
            <w:rFonts w:eastAsia="Times New Roman"/>
            <w:bCs/>
            <w:iCs/>
          </w:rPr>
          <w:t>wg8x.radio@gmail.com</w:t>
        </w:r>
      </w:hyperlink>
    </w:p>
    <w:p w14:paraId="2001572F" w14:textId="162DBD61" w:rsidR="007070E7" w:rsidRDefault="007070E7" w:rsidP="00492EEE">
      <w:pPr>
        <w:widowControl w:val="0"/>
        <w:contextualSpacing/>
        <w:rPr>
          <w:rFonts w:eastAsia="Times New Roman"/>
          <w:bCs/>
          <w:iCs/>
        </w:rPr>
      </w:pPr>
      <w:r>
        <w:rPr>
          <w:rFonts w:eastAsia="Times New Roman"/>
          <w:bCs/>
          <w:iCs/>
        </w:rPr>
        <w:t>330-936-5021</w:t>
      </w:r>
    </w:p>
    <w:p w14:paraId="5A456641" w14:textId="77777777" w:rsidR="007070E7" w:rsidRPr="007070E7" w:rsidRDefault="007070E7" w:rsidP="00492EEE">
      <w:pPr>
        <w:widowControl w:val="0"/>
        <w:contextualSpacing/>
        <w:rPr>
          <w:rFonts w:eastAsia="Times New Roman"/>
          <w:bCs/>
          <w:iCs/>
        </w:rPr>
      </w:pPr>
    </w:p>
    <w:p w14:paraId="55AD7ADA" w14:textId="77777777" w:rsidR="0032363F" w:rsidRPr="00D75A40" w:rsidRDefault="0032363F" w:rsidP="0058584A">
      <w:pPr>
        <w:rPr>
          <w:rFonts w:eastAsia="Times New Roman"/>
        </w:rPr>
      </w:pPr>
    </w:p>
    <w:p w14:paraId="6DB40EBF" w14:textId="77777777" w:rsidR="00D75A40" w:rsidRPr="00D75A40" w:rsidRDefault="00D75A40" w:rsidP="00D75A40">
      <w:pPr>
        <w:spacing w:after="160" w:line="259" w:lineRule="auto"/>
        <w:rPr>
          <w:rFonts w:eastAsia="Times New Roman"/>
        </w:rPr>
      </w:pPr>
      <w:r w:rsidRPr="00D75A40">
        <w:rPr>
          <w:rFonts w:eastAsia="Times New Roman"/>
        </w:rPr>
        <w:t xml:space="preserve">Hi everyone, welcome to 2025. I hope all of you had a wonderful holiday. Santa was good to me even though I didn’t get any Ham Radio gifts. Instead, I got a new keyboard and trackball, which is even better. You’d be surprised how quickly I can wear out a keyboard. </w:t>
      </w:r>
    </w:p>
    <w:p w14:paraId="2FA6B2F8" w14:textId="77777777" w:rsidR="00D75A40" w:rsidRPr="00D75A40" w:rsidRDefault="00D75A40" w:rsidP="00D75A40">
      <w:pPr>
        <w:spacing w:after="160" w:line="259" w:lineRule="auto"/>
        <w:rPr>
          <w:rFonts w:eastAsia="Times New Roman"/>
        </w:rPr>
      </w:pPr>
      <w:r w:rsidRPr="00D75A40">
        <w:rPr>
          <w:rFonts w:eastAsia="Times New Roman"/>
        </w:rPr>
        <w:t xml:space="preserve">So, over this past month, we’ve averaged roughly 69 page views per day on arrl-ohio.org, which is pretty cool. The most popular pages (besides the home page) for this month are 1) Swap &amp; Shop, 2) Hamfests, 3) Ohio Section Newsletter, and 4) Ohio Section ARES. </w:t>
      </w:r>
    </w:p>
    <w:p w14:paraId="292C980E" w14:textId="77777777" w:rsidR="00D75A40" w:rsidRPr="00D75A40" w:rsidRDefault="00D75A40" w:rsidP="00D75A40">
      <w:pPr>
        <w:spacing w:after="160" w:line="259" w:lineRule="auto"/>
        <w:rPr>
          <w:rFonts w:eastAsia="Times New Roman"/>
        </w:rPr>
      </w:pPr>
      <w:r w:rsidRPr="00D75A40">
        <w:rPr>
          <w:rFonts w:eastAsia="Times New Roman"/>
        </w:rPr>
        <w:t xml:space="preserve">There will be a new One Question </w:t>
      </w:r>
      <w:proofErr w:type="spellStart"/>
      <w:r w:rsidRPr="00D75A40">
        <w:rPr>
          <w:rFonts w:eastAsia="Times New Roman"/>
        </w:rPr>
        <w:t>Question</w:t>
      </w:r>
      <w:proofErr w:type="spellEnd"/>
      <w:r w:rsidRPr="00D75A40">
        <w:rPr>
          <w:rFonts w:eastAsia="Times New Roman"/>
        </w:rPr>
        <w:t xml:space="preserve"> by the time you read this. I’m sure that Tom will have something to say about the December question somewhere else in the OSJ. </w:t>
      </w:r>
    </w:p>
    <w:p w14:paraId="2ED22143" w14:textId="77777777" w:rsidR="00D75A40" w:rsidRPr="00D75A40" w:rsidRDefault="00D75A40" w:rsidP="00D75A40">
      <w:pPr>
        <w:spacing w:after="160" w:line="259" w:lineRule="auto"/>
        <w:rPr>
          <w:rFonts w:eastAsia="Times New Roman"/>
        </w:rPr>
      </w:pPr>
      <w:r w:rsidRPr="00D75A40">
        <w:rPr>
          <w:rFonts w:eastAsia="Times New Roman"/>
        </w:rPr>
        <w:t xml:space="preserve">So, into a new year we go. I have tons of resolutions. My Ham Radio resolution for this year is to learn to get proficient on a straight key, or bug. I currently use an iambic paddle, but own a bug, which I’d like to be able to use for the next Straight Key Night. </w:t>
      </w:r>
    </w:p>
    <w:p w14:paraId="4E52C874" w14:textId="77777777" w:rsidR="00D75A40" w:rsidRPr="00D75A40" w:rsidRDefault="00D75A40" w:rsidP="00D75A40">
      <w:pPr>
        <w:spacing w:after="160" w:line="259" w:lineRule="auto"/>
        <w:rPr>
          <w:rFonts w:eastAsia="Times New Roman"/>
        </w:rPr>
      </w:pPr>
      <w:r w:rsidRPr="00D75A40">
        <w:rPr>
          <w:rFonts w:eastAsia="Times New Roman"/>
        </w:rPr>
        <w:t xml:space="preserve">How about you? What are your Ham Radio resolutions for the year? I’ve been jotting down notes for the last few days about Ham Radio goals I’ve had over the last 44 years. These are a few that came to mind: Get on the air, work some DX, participate in a contest, Get involved in a local club, build an antenna, be an Elmer. I like to think that I’ve achieved most of these. </w:t>
      </w:r>
    </w:p>
    <w:p w14:paraId="58E0DE0F" w14:textId="77777777" w:rsidR="00D75A40" w:rsidRPr="00D75A40" w:rsidRDefault="00D75A40" w:rsidP="00D75A40">
      <w:pPr>
        <w:spacing w:after="160" w:line="259" w:lineRule="auto"/>
        <w:rPr>
          <w:rFonts w:eastAsia="Times New Roman"/>
        </w:rPr>
      </w:pPr>
      <w:r w:rsidRPr="00D75A40">
        <w:rPr>
          <w:rFonts w:eastAsia="Times New Roman"/>
        </w:rPr>
        <w:t xml:space="preserve">I believe that one way to keep Ham Radio moving forward, and stave off stagnation is to stretch our legs and keep trying new stuff. Everything we learn helps us to increase our enjoyment of the hobby, and life in general.  </w:t>
      </w:r>
    </w:p>
    <w:p w14:paraId="45B3D012" w14:textId="77777777" w:rsidR="00D75A40" w:rsidRPr="00D75A40" w:rsidRDefault="00D75A40" w:rsidP="00D75A40">
      <w:pPr>
        <w:spacing w:after="160" w:line="259" w:lineRule="auto"/>
        <w:rPr>
          <w:rFonts w:eastAsia="Times New Roman"/>
        </w:rPr>
      </w:pPr>
      <w:r w:rsidRPr="00D75A40">
        <w:rPr>
          <w:rFonts w:eastAsia="Times New Roman"/>
        </w:rPr>
        <w:t>So, I’m looking forward to heading to southern Ohio this month for some hiking, some POTA activations, and to help staff the league booth at the SCARF Hamfest in Athens County (</w:t>
      </w:r>
      <w:hyperlink r:id="rId62" w:history="1">
        <w:r w:rsidRPr="00D75A40">
          <w:rPr>
            <w:rFonts w:eastAsia="Times New Roman"/>
            <w:color w:val="0563C1"/>
            <w:u w:val="single"/>
          </w:rPr>
          <w:t>https://arrl-ohio.org/hamfests/</w:t>
        </w:r>
      </w:hyperlink>
      <w:r w:rsidRPr="00D75A40">
        <w:rPr>
          <w:rFonts w:eastAsia="Times New Roman"/>
        </w:rPr>
        <w:t>). If you can find me, let’s talk about our resolutions for 2025.</w:t>
      </w:r>
    </w:p>
    <w:p w14:paraId="1E422E97" w14:textId="77777777" w:rsidR="00D75A40" w:rsidRPr="00D75A40" w:rsidRDefault="00D75A40" w:rsidP="00D75A40">
      <w:pPr>
        <w:spacing w:after="160" w:line="259" w:lineRule="auto"/>
        <w:rPr>
          <w:rFonts w:eastAsia="Times New Roman"/>
        </w:rPr>
      </w:pPr>
      <w:r w:rsidRPr="00D75A40">
        <w:rPr>
          <w:rFonts w:eastAsia="Times New Roman"/>
        </w:rPr>
        <w:t>73 DE WG8X</w:t>
      </w:r>
    </w:p>
    <w:p w14:paraId="1F0BF9E8" w14:textId="77777777" w:rsidR="000E39E3" w:rsidRDefault="000E39E3" w:rsidP="0058584A">
      <w:pPr>
        <w:rPr>
          <w:rFonts w:ascii="Calibri" w:eastAsia="Times New Roman" w:hAnsi="Calibri" w:cs="Calibri"/>
          <w:sz w:val="22"/>
          <w:szCs w:val="22"/>
        </w:rPr>
      </w:pPr>
    </w:p>
    <w:p w14:paraId="078984F2" w14:textId="228D491F" w:rsidR="004949AB" w:rsidRDefault="0032363F" w:rsidP="00942222">
      <w:pPr>
        <w:widowControl w:val="0"/>
        <w:contextualSpacing/>
        <w:rPr>
          <w:rFonts w:eastAsia="Times New Roman"/>
          <w:b/>
          <w:i/>
          <w:sz w:val="56"/>
          <w:szCs w:val="56"/>
        </w:rPr>
      </w:pPr>
      <w:r>
        <w:rPr>
          <w:rFonts w:eastAsia="Times New Roman"/>
          <w:b/>
          <w:i/>
          <w:sz w:val="56"/>
          <w:szCs w:val="56"/>
        </w:rPr>
        <w:lastRenderedPageBreak/>
        <w:t>________________________________</w:t>
      </w:r>
    </w:p>
    <w:p w14:paraId="0DA55703" w14:textId="77777777" w:rsidR="00FE2647" w:rsidRDefault="00FE2647" w:rsidP="00942222">
      <w:pPr>
        <w:widowControl w:val="0"/>
        <w:contextualSpacing/>
        <w:rPr>
          <w:rFonts w:eastAsia="Times New Roman"/>
          <w:b/>
          <w:i/>
          <w:sz w:val="56"/>
          <w:szCs w:val="56"/>
        </w:rPr>
      </w:pPr>
    </w:p>
    <w:p w14:paraId="22DB620B" w14:textId="209EF839"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74A42B6F" w14:textId="77777777" w:rsidR="00387967" w:rsidRPr="00387967" w:rsidRDefault="00387967" w:rsidP="00387967">
      <w:pPr>
        <w:rPr>
          <w:rFonts w:eastAsia="Times New Roman"/>
          <w:vanish/>
        </w:rPr>
      </w:pPr>
    </w:p>
    <w:p w14:paraId="6A8831FB" w14:textId="77777777" w:rsidR="00387967" w:rsidRPr="00387967" w:rsidRDefault="00387967" w:rsidP="00387967">
      <w:pPr>
        <w:rPr>
          <w:rFonts w:eastAsia="Times New Roman"/>
          <w:vanish/>
        </w:rPr>
      </w:pPr>
    </w:p>
    <w:p w14:paraId="5E5C1EA9" w14:textId="77777777" w:rsidR="00387967" w:rsidRDefault="00387967" w:rsidP="00387967">
      <w:pPr>
        <w:rPr>
          <w:rFonts w:eastAsia="Times New Roman"/>
        </w:rPr>
      </w:pPr>
    </w:p>
    <w:p w14:paraId="06961713" w14:textId="77777777" w:rsidR="002977C7" w:rsidRDefault="002977C7" w:rsidP="00387967">
      <w:pPr>
        <w:rPr>
          <w:rFonts w:eastAsia="Times New Roman"/>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851E6" w:rsidRPr="00B851E6" w14:paraId="026C2940" w14:textId="77777777" w:rsidTr="00B851E6">
        <w:tc>
          <w:tcPr>
            <w:tcW w:w="0" w:type="auto"/>
            <w:shd w:val="clear" w:color="auto" w:fill="FFFFFF"/>
            <w:vAlign w:val="center"/>
            <w:hideMark/>
          </w:tcPr>
          <w:p w14:paraId="448D791D" w14:textId="77777777" w:rsidR="00B851E6" w:rsidRPr="00B851E6" w:rsidRDefault="00B851E6" w:rsidP="00B851E6">
            <w:pPr>
              <w:spacing w:line="450" w:lineRule="atLeast"/>
              <w:rPr>
                <w:rFonts w:eastAsia="Times New Roman"/>
                <w:color w:val="000000"/>
                <w:sz w:val="32"/>
                <w:szCs w:val="32"/>
              </w:rPr>
            </w:pPr>
            <w:r w:rsidRPr="00B851E6">
              <w:rPr>
                <w:rFonts w:eastAsia="Times New Roman"/>
                <w:b/>
                <w:bCs/>
                <w:sz w:val="32"/>
                <w:szCs w:val="32"/>
              </w:rPr>
              <w:t>Winter Field Day 2025</w:t>
            </w:r>
          </w:p>
        </w:tc>
      </w:tr>
    </w:tbl>
    <w:p w14:paraId="0A773C51" w14:textId="77777777" w:rsidR="00B851E6" w:rsidRPr="00B851E6" w:rsidRDefault="00B851E6" w:rsidP="00B851E6">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851E6" w:rsidRPr="00B851E6" w14:paraId="2B5FBA25" w14:textId="77777777" w:rsidTr="00B851E6">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060"/>
            </w:tblGrid>
            <w:tr w:rsidR="00B851E6" w:rsidRPr="00B851E6" w14:paraId="27A0EC8A" w14:textId="77777777">
              <w:tc>
                <w:tcPr>
                  <w:tcW w:w="0" w:type="auto"/>
                  <w:tcMar>
                    <w:top w:w="75" w:type="dxa"/>
                    <w:left w:w="0" w:type="dxa"/>
                    <w:bottom w:w="0" w:type="dxa"/>
                    <w:right w:w="0" w:type="dxa"/>
                  </w:tcMar>
                  <w:vAlign w:val="center"/>
                  <w:hideMark/>
                </w:tcPr>
                <w:p w14:paraId="1B51AE85" w14:textId="529A332C" w:rsidR="00B851E6" w:rsidRPr="00B851E6" w:rsidRDefault="00B851E6" w:rsidP="00B851E6">
                  <w:pPr>
                    <w:rPr>
                      <w:rFonts w:eastAsia="Times New Roman"/>
                    </w:rPr>
                  </w:pPr>
                  <w:r w:rsidRPr="00B851E6">
                    <w:rPr>
                      <w:rFonts w:eastAsia="Times New Roman"/>
                      <w:noProof/>
                    </w:rPr>
                    <w:drawing>
                      <wp:anchor distT="0" distB="0" distL="0" distR="0" simplePos="0" relativeHeight="251843584" behindDoc="0" locked="0" layoutInCell="1" allowOverlap="0" wp14:anchorId="53C238C4" wp14:editId="30F4D6A1">
                        <wp:simplePos x="0" y="0"/>
                        <wp:positionH relativeFrom="column">
                          <wp:posOffset>0</wp:posOffset>
                        </wp:positionH>
                        <wp:positionV relativeFrom="line">
                          <wp:posOffset>-1999615</wp:posOffset>
                        </wp:positionV>
                        <wp:extent cx="1933575" cy="1993265"/>
                        <wp:effectExtent l="0" t="0" r="9525" b="6985"/>
                        <wp:wrapSquare wrapText="bothSides"/>
                        <wp:docPr id="3" name="Picture 2" descr="A cartoon of a polar bear skiing&#10;&#10;Description automatically generated">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artoon of a polar bear skiing&#10;&#10;Description automatically generated">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33575" cy="19932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5" w:tgtFrame="_blank" w:history="1"/>
                </w:p>
              </w:tc>
            </w:tr>
            <w:tr w:rsidR="00B851E6" w:rsidRPr="00B851E6" w14:paraId="6E4BFCB8" w14:textId="77777777">
              <w:tc>
                <w:tcPr>
                  <w:tcW w:w="0" w:type="auto"/>
                  <w:tcMar>
                    <w:top w:w="75" w:type="dxa"/>
                    <w:left w:w="0" w:type="dxa"/>
                    <w:bottom w:w="0" w:type="dxa"/>
                    <w:right w:w="0" w:type="dxa"/>
                  </w:tcMar>
                  <w:vAlign w:val="center"/>
                  <w:hideMark/>
                </w:tcPr>
                <w:p w14:paraId="639F389E" w14:textId="77777777" w:rsidR="00B851E6" w:rsidRPr="00B851E6" w:rsidRDefault="00B851E6" w:rsidP="00B851E6">
                  <w:pPr>
                    <w:rPr>
                      <w:rFonts w:eastAsia="Times New Roman"/>
                    </w:rPr>
                  </w:pPr>
                </w:p>
              </w:tc>
            </w:tr>
          </w:tbl>
          <w:p w14:paraId="742B15FA" w14:textId="77777777" w:rsidR="00B851E6" w:rsidRPr="00B851E6" w:rsidRDefault="00E34898" w:rsidP="00B851E6">
            <w:pPr>
              <w:rPr>
                <w:rFonts w:eastAsia="Times New Roman"/>
                <w:color w:val="000000"/>
              </w:rPr>
            </w:pPr>
            <w:hyperlink r:id="rId66" w:tgtFrame="_blank" w:history="1">
              <w:r w:rsidR="00B851E6" w:rsidRPr="00B851E6">
                <w:rPr>
                  <w:rFonts w:eastAsia="Times New Roman"/>
                  <w:color w:val="0000EE"/>
                  <w:u w:val="single"/>
                </w:rPr>
                <w:t>Winter Field Day (WFD)</w:t>
              </w:r>
            </w:hyperlink>
            <w:r w:rsidR="00B851E6" w:rsidRPr="00B851E6">
              <w:rPr>
                <w:rFonts w:eastAsia="Times New Roman"/>
                <w:color w:val="000000"/>
              </w:rPr>
              <w:t>, hosted by the Winter Field Day Association, is scheduled to run from 1900 UTC on Saturday, January 25, through 1859 UTC on Sunday, January 26.</w:t>
            </w:r>
          </w:p>
          <w:p w14:paraId="33F710D5" w14:textId="77777777" w:rsidR="00B851E6" w:rsidRPr="00B851E6" w:rsidRDefault="00B851E6" w:rsidP="00B851E6">
            <w:pPr>
              <w:rPr>
                <w:rFonts w:eastAsia="Times New Roman"/>
                <w:color w:val="000000"/>
              </w:rPr>
            </w:pPr>
            <w:r w:rsidRPr="00B851E6">
              <w:rPr>
                <w:rFonts w:eastAsia="Times New Roman"/>
                <w:color w:val="000000"/>
              </w:rPr>
              <w:t> </w:t>
            </w:r>
          </w:p>
          <w:p w14:paraId="284D7C58" w14:textId="77777777" w:rsidR="00B851E6" w:rsidRPr="00B851E6" w:rsidRDefault="00B851E6" w:rsidP="00B851E6">
            <w:pPr>
              <w:rPr>
                <w:rFonts w:eastAsia="Times New Roman"/>
                <w:color w:val="000000"/>
              </w:rPr>
            </w:pPr>
            <w:r w:rsidRPr="00B851E6">
              <w:rPr>
                <w:rFonts w:eastAsia="Times New Roman"/>
                <w:color w:val="000000"/>
              </w:rPr>
              <w:t>WFD is held on the last full weekend in January and is a communications exercise that can be worked from the comfort of your home or from a remote location. You can participate by yourself, with your friends and family, or with a local club.</w:t>
            </w:r>
          </w:p>
          <w:p w14:paraId="3FA801F4" w14:textId="77777777" w:rsidR="00B851E6" w:rsidRPr="00B851E6" w:rsidRDefault="00B851E6" w:rsidP="00B851E6">
            <w:pPr>
              <w:rPr>
                <w:rFonts w:eastAsia="Times New Roman"/>
                <w:color w:val="000000"/>
              </w:rPr>
            </w:pPr>
            <w:r w:rsidRPr="00B851E6">
              <w:rPr>
                <w:rFonts w:eastAsia="Times New Roman"/>
                <w:color w:val="000000"/>
              </w:rPr>
              <w:t> </w:t>
            </w:r>
          </w:p>
        </w:tc>
      </w:tr>
    </w:tbl>
    <w:p w14:paraId="1274E261" w14:textId="77777777" w:rsidR="00B851E6" w:rsidRPr="00B851E6" w:rsidRDefault="00B851E6" w:rsidP="00B851E6">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851E6" w:rsidRPr="00B851E6" w14:paraId="36F4432F" w14:textId="77777777" w:rsidTr="00B851E6">
        <w:tc>
          <w:tcPr>
            <w:tcW w:w="0" w:type="auto"/>
            <w:shd w:val="clear" w:color="auto" w:fill="FFFFFF"/>
            <w:vAlign w:val="center"/>
            <w:hideMark/>
          </w:tcPr>
          <w:p w14:paraId="291D5AE9" w14:textId="77777777" w:rsidR="00B851E6" w:rsidRPr="00B851E6" w:rsidRDefault="00B851E6" w:rsidP="00B851E6">
            <w:pPr>
              <w:rPr>
                <w:rFonts w:eastAsia="Times New Roman"/>
                <w:color w:val="000000"/>
              </w:rPr>
            </w:pPr>
            <w:r w:rsidRPr="00B851E6">
              <w:rPr>
                <w:rFonts w:eastAsia="Times New Roman"/>
                <w:color w:val="000000"/>
              </w:rPr>
              <w:t>WFD is designed to help increase your level of preparedness for disasters and for you to improve and practice your operating skills in winter environments, as the potential for freezing temperatures, snow, ice, and other hazards present unique operating conditions.</w:t>
            </w:r>
          </w:p>
          <w:p w14:paraId="663574E8" w14:textId="77777777" w:rsidR="00B851E6" w:rsidRPr="00B851E6" w:rsidRDefault="00B851E6" w:rsidP="00B851E6">
            <w:pPr>
              <w:rPr>
                <w:rFonts w:eastAsia="Times New Roman"/>
                <w:color w:val="000000"/>
              </w:rPr>
            </w:pPr>
            <w:r w:rsidRPr="00B851E6">
              <w:rPr>
                <w:rFonts w:eastAsia="Times New Roman"/>
                <w:color w:val="000000"/>
              </w:rPr>
              <w:t> </w:t>
            </w:r>
          </w:p>
          <w:p w14:paraId="2BD2E770" w14:textId="77777777" w:rsidR="00B851E6" w:rsidRPr="00B851E6" w:rsidRDefault="00B851E6" w:rsidP="00B851E6">
            <w:pPr>
              <w:rPr>
                <w:rFonts w:eastAsia="Times New Roman"/>
                <w:color w:val="000000"/>
              </w:rPr>
            </w:pPr>
            <w:r w:rsidRPr="00B851E6">
              <w:rPr>
                <w:rFonts w:eastAsia="Times New Roman"/>
                <w:color w:val="000000"/>
              </w:rPr>
              <w:t>WFD is open to participants worldwide. Amateur radio operators may use frequencies on the HF, VHF, or UHF bands and are free to use any mode that can faithfully transmit the required exchange intact. Similar to ARRL's Field Day, bonus points are earned in several ways, including from using non-commercial power sources, operating from remote locations, making satellite contacts, and more. Make sure you register your location at the </w:t>
            </w:r>
            <w:hyperlink r:id="rId67" w:tgtFrame="_blank" w:history="1">
              <w:r w:rsidRPr="00B851E6">
                <w:rPr>
                  <w:rFonts w:eastAsia="Times New Roman"/>
                  <w:color w:val="0000EE"/>
                  <w:u w:val="single"/>
                </w:rPr>
                <w:t>WFD registration page</w:t>
              </w:r>
            </w:hyperlink>
            <w:r w:rsidRPr="00B851E6">
              <w:rPr>
                <w:rFonts w:eastAsia="Times New Roman"/>
                <w:color w:val="000000"/>
              </w:rPr>
              <w:t>. To date, there are 345 locations registered around the world.</w:t>
            </w:r>
          </w:p>
          <w:p w14:paraId="55057087" w14:textId="77777777" w:rsidR="00B851E6" w:rsidRPr="00B851E6" w:rsidRDefault="00B851E6" w:rsidP="00B851E6">
            <w:pPr>
              <w:rPr>
                <w:rFonts w:eastAsia="Times New Roman"/>
                <w:color w:val="000000"/>
              </w:rPr>
            </w:pPr>
            <w:r w:rsidRPr="00B851E6">
              <w:rPr>
                <w:rFonts w:eastAsia="Times New Roman"/>
                <w:color w:val="000000"/>
              </w:rPr>
              <w:t> </w:t>
            </w:r>
          </w:p>
          <w:p w14:paraId="4CBAD7C3" w14:textId="77777777" w:rsidR="00B851E6" w:rsidRPr="00B851E6" w:rsidRDefault="00B851E6" w:rsidP="00B851E6">
            <w:pPr>
              <w:rPr>
                <w:rFonts w:eastAsia="Times New Roman"/>
                <w:color w:val="000000"/>
              </w:rPr>
            </w:pPr>
            <w:r w:rsidRPr="00B851E6">
              <w:rPr>
                <w:rFonts w:eastAsia="Times New Roman"/>
                <w:color w:val="000000"/>
              </w:rPr>
              <w:t>Also, remember to mark your calendar for 2025 ARRL Field Day on June 28 - 29. For additional information, visit </w:t>
            </w:r>
            <w:hyperlink r:id="rId68" w:tgtFrame="_blank" w:history="1">
              <w:r w:rsidRPr="00B851E6">
                <w:rPr>
                  <w:rFonts w:eastAsia="Times New Roman"/>
                  <w:color w:val="0000EE"/>
                  <w:u w:val="single"/>
                </w:rPr>
                <w:t>Field Day (arrl.org)</w:t>
              </w:r>
            </w:hyperlink>
            <w:r w:rsidRPr="00B851E6">
              <w:rPr>
                <w:rFonts w:eastAsia="Times New Roman"/>
                <w:color w:val="000000"/>
              </w:rPr>
              <w:t>.</w:t>
            </w:r>
          </w:p>
        </w:tc>
      </w:tr>
    </w:tbl>
    <w:p w14:paraId="281794A6" w14:textId="379517B7" w:rsidR="00FA4E95" w:rsidRDefault="00FA4E95" w:rsidP="00387967">
      <w:pPr>
        <w:rPr>
          <w:rFonts w:eastAsia="Times New Roman"/>
        </w:rPr>
      </w:pPr>
    </w:p>
    <w:p w14:paraId="620A27F5" w14:textId="4DAB511F" w:rsidR="00FA4E95" w:rsidRPr="00387967" w:rsidRDefault="00FA4E95" w:rsidP="00387967">
      <w:pPr>
        <w:rPr>
          <w:rFonts w:eastAsia="Times New Roman"/>
          <w:vanish/>
        </w:rPr>
      </w:pPr>
    </w:p>
    <w:p w14:paraId="2C26ADA2" w14:textId="1FEC6DD5" w:rsidR="000A5170" w:rsidRDefault="000A5170" w:rsidP="00BE7112">
      <w:pPr>
        <w:pBdr>
          <w:bottom w:val="single" w:sz="12" w:space="1" w:color="auto"/>
        </w:pBdr>
        <w:rPr>
          <w:rFonts w:eastAsia="Times New Roman"/>
          <w:b/>
          <w:bCs/>
          <w:i/>
          <w:sz w:val="44"/>
          <w:szCs w:val="44"/>
        </w:rPr>
      </w:pPr>
    </w:p>
    <w:p w14:paraId="709EA425" w14:textId="65266846" w:rsidR="00387967" w:rsidRDefault="00387967" w:rsidP="00BE7112"/>
    <w:p w14:paraId="5288C783" w14:textId="77777777" w:rsidR="00304A20" w:rsidRDefault="00304A20" w:rsidP="00BE7112">
      <w:pPr>
        <w:rPr>
          <w:b/>
          <w:bCs/>
          <w:sz w:val="32"/>
          <w:szCs w:val="32"/>
        </w:rPr>
      </w:pPr>
    </w:p>
    <w:p w14:paraId="1D7E7018" w14:textId="77777777" w:rsidR="003D502B" w:rsidRDefault="003D502B" w:rsidP="00BE7112">
      <w:pPr>
        <w:rPr>
          <w:b/>
          <w:bCs/>
          <w:sz w:val="32"/>
          <w:szCs w:val="32"/>
        </w:rPr>
      </w:pPr>
    </w:p>
    <w:p w14:paraId="1B9254FA" w14:textId="403A73EF" w:rsidR="00981D88" w:rsidRDefault="00981D88" w:rsidP="00BE7112">
      <w:pPr>
        <w:rPr>
          <w:b/>
          <w:bCs/>
          <w:sz w:val="32"/>
          <w:szCs w:val="32"/>
        </w:rPr>
      </w:pPr>
      <w:r>
        <w:rPr>
          <w:b/>
          <w:bCs/>
          <w:sz w:val="32"/>
          <w:szCs w:val="32"/>
        </w:rPr>
        <w:lastRenderedPageBreak/>
        <w:t>HAMVENTION!</w:t>
      </w:r>
    </w:p>
    <w:p w14:paraId="3973D09E" w14:textId="77777777" w:rsidR="00981D88" w:rsidRPr="00981D88" w:rsidRDefault="00981D88" w:rsidP="00BE7112">
      <w:pPr>
        <w:rPr>
          <w:b/>
          <w:bCs/>
          <w:sz w:val="32"/>
          <w:szCs w:val="32"/>
        </w:rPr>
      </w:pPr>
    </w:p>
    <w:p w14:paraId="263E6BAC" w14:textId="43B56E17" w:rsidR="00247426" w:rsidRDefault="006309D5" w:rsidP="00247426">
      <w:r>
        <w:rPr>
          <w:noProof/>
        </w:rPr>
        <w:drawing>
          <wp:anchor distT="0" distB="0" distL="114300" distR="114300" simplePos="0" relativeHeight="251786240" behindDoc="0" locked="0" layoutInCell="1" allowOverlap="1" wp14:anchorId="6E423890" wp14:editId="26BDC562">
            <wp:simplePos x="0" y="0"/>
            <wp:positionH relativeFrom="column">
              <wp:posOffset>3485515</wp:posOffset>
            </wp:positionH>
            <wp:positionV relativeFrom="paragraph">
              <wp:posOffset>125095</wp:posOffset>
            </wp:positionV>
            <wp:extent cx="2304415" cy="2299970"/>
            <wp:effectExtent l="0" t="0" r="635" b="5080"/>
            <wp:wrapSquare wrapText="bothSides"/>
            <wp:docPr id="662089403" name="Picture 18" descr="A compass with a mountai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89403" name="Picture 18" descr="A compass with a mountain and trees&#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0441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967" w:rsidRPr="00387967">
        <w:t xml:space="preserve">Hamvention 2025 Theme: Radio Independence </w:t>
      </w:r>
      <w:proofErr w:type="gramStart"/>
      <w:r w:rsidR="00387967" w:rsidRPr="00387967">
        <w:t>The</w:t>
      </w:r>
      <w:proofErr w:type="gramEnd"/>
      <w:r w:rsidR="00387967" w:rsidRPr="00387967">
        <w:t xml:space="preserve"> Hamvention team is pleased to introduce our 2025 Theme, which is Radio Independence. Radio Independence means a great deal to us. In the age of Parks on the Air (POTA), Summits on the Air (SOTA), YouTube, and International Communications, radio is moving beyond its past limitations. In the course of history radio has been heavily regulated and, in some instances, banned altogether. We are fortunate to enjoy these freedoms, and for us at Hamvention we are proud of our Radio Independence. What does Radio Independence mean to you? See you at Hamvention 2025. 73, Hamvention Executive Committee November 1, 2024</w:t>
      </w:r>
    </w:p>
    <w:p w14:paraId="316A3F3F" w14:textId="77777777" w:rsidR="00981D88" w:rsidRDefault="00981D88" w:rsidP="00247426"/>
    <w:p w14:paraId="08F141D8" w14:textId="77777777" w:rsidR="00304A20" w:rsidRDefault="00304A20" w:rsidP="00247426"/>
    <w:p w14:paraId="7B99F35D" w14:textId="2E38F440" w:rsidR="00981D88" w:rsidRPr="00304A20" w:rsidRDefault="00981D88" w:rsidP="00247426">
      <w:pPr>
        <w:rPr>
          <w:b/>
          <w:bCs/>
          <w:sz w:val="32"/>
          <w:szCs w:val="32"/>
        </w:rPr>
      </w:pPr>
      <w:r w:rsidRPr="00304A20">
        <w:rPr>
          <w:b/>
          <w:bCs/>
          <w:sz w:val="32"/>
          <w:szCs w:val="32"/>
        </w:rPr>
        <w:t>__________________________________________________________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04A20" w:rsidRPr="00304A20" w14:paraId="6BD0FEDB" w14:textId="77777777" w:rsidTr="00304A20">
        <w:tc>
          <w:tcPr>
            <w:tcW w:w="0" w:type="auto"/>
            <w:shd w:val="clear" w:color="auto" w:fill="FFFFFF"/>
            <w:vAlign w:val="center"/>
            <w:hideMark/>
          </w:tcPr>
          <w:p w14:paraId="2ADE2ECB" w14:textId="77777777" w:rsidR="00304A20" w:rsidRPr="00304A20" w:rsidRDefault="00304A20" w:rsidP="00304A20">
            <w:pPr>
              <w:rPr>
                <w:rFonts w:eastAsia="Times New Roman"/>
                <w:b/>
                <w:bCs/>
                <w:color w:val="C00000"/>
              </w:rPr>
            </w:pPr>
          </w:p>
          <w:p w14:paraId="652BC192" w14:textId="77777777" w:rsidR="00304A20" w:rsidRPr="00304A20" w:rsidRDefault="00304A20" w:rsidP="00304A20">
            <w:pPr>
              <w:rPr>
                <w:rFonts w:eastAsia="Times New Roman"/>
                <w:color w:val="C00000"/>
              </w:rPr>
            </w:pPr>
          </w:p>
          <w:p w14:paraId="5F61494E" w14:textId="77777777" w:rsidR="00304A20" w:rsidRDefault="00304A20" w:rsidP="00304A20">
            <w:pPr>
              <w:rPr>
                <w:rFonts w:eastAsia="Times New Roman"/>
                <w:color w:val="C00000"/>
              </w:rPr>
            </w:pPr>
          </w:p>
          <w:p w14:paraId="457191E9" w14:textId="77777777" w:rsidR="00304A20" w:rsidRDefault="00304A20" w:rsidP="00304A20">
            <w:pPr>
              <w:rPr>
                <w:rFonts w:eastAsia="Times New Roman"/>
                <w:color w:val="C00000"/>
              </w:rPr>
            </w:pPr>
          </w:p>
          <w:p w14:paraId="1DF4E8CD" w14:textId="77777777" w:rsidR="00304A20" w:rsidRPr="00304A20" w:rsidRDefault="00304A20" w:rsidP="00304A20">
            <w:pPr>
              <w:rPr>
                <w:rFonts w:eastAsia="Times New Roman"/>
                <w:color w:val="C00000"/>
              </w:rPr>
            </w:pPr>
          </w:p>
          <w:p w14:paraId="49E867A9" w14:textId="77777777" w:rsidR="00304A20" w:rsidRPr="00304A20" w:rsidRDefault="00304A20" w:rsidP="00304A20">
            <w:pPr>
              <w:rPr>
                <w:rFonts w:eastAsia="Times New Roman"/>
                <w:color w:val="C00000"/>
              </w:rPr>
            </w:pPr>
          </w:p>
          <w:p w14:paraId="15517C8D" w14:textId="650E1B00" w:rsidR="00304A20" w:rsidRPr="00304A20" w:rsidRDefault="00304A20" w:rsidP="00304A20">
            <w:pPr>
              <w:rPr>
                <w:rFonts w:eastAsia="Times New Roman"/>
                <w:sz w:val="32"/>
                <w:szCs w:val="32"/>
              </w:rPr>
            </w:pPr>
            <w:proofErr w:type="spellStart"/>
            <w:r w:rsidRPr="00304A20">
              <w:rPr>
                <w:rStyle w:val="Strong"/>
                <w:sz w:val="32"/>
                <w:szCs w:val="32"/>
                <w:shd w:val="clear" w:color="auto" w:fill="FFFFFF"/>
              </w:rPr>
              <w:t>CWops</w:t>
            </w:r>
            <w:proofErr w:type="spellEnd"/>
            <w:r w:rsidRPr="00304A20">
              <w:rPr>
                <w:rStyle w:val="Strong"/>
                <w:sz w:val="32"/>
                <w:szCs w:val="32"/>
                <w:shd w:val="clear" w:color="auto" w:fill="FFFFFF"/>
              </w:rPr>
              <w:t xml:space="preserve"> Announces 2024 Advancing the Art of CW Award</w:t>
            </w:r>
          </w:p>
          <w:p w14:paraId="3E4EB05F" w14:textId="2A77B47E" w:rsidR="00304A20" w:rsidRPr="00304A20" w:rsidRDefault="00304A20" w:rsidP="00304A20">
            <w:pPr>
              <w:rPr>
                <w:rFonts w:eastAsia="Times New Roman"/>
                <w:color w:val="000000"/>
              </w:rPr>
            </w:pPr>
          </w:p>
        </w:tc>
      </w:tr>
    </w:tbl>
    <w:p w14:paraId="4BCE094D" w14:textId="77777777" w:rsidR="00304A20" w:rsidRPr="00304A20" w:rsidRDefault="00304A20" w:rsidP="00304A20">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04A20" w:rsidRPr="00304A20" w14:paraId="27056F8E" w14:textId="77777777" w:rsidTr="00304A20">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25"/>
            </w:tblGrid>
            <w:tr w:rsidR="00304A20" w:rsidRPr="00304A20" w14:paraId="689D16D2" w14:textId="77777777">
              <w:tc>
                <w:tcPr>
                  <w:tcW w:w="0" w:type="auto"/>
                  <w:tcMar>
                    <w:top w:w="75" w:type="dxa"/>
                    <w:left w:w="0" w:type="dxa"/>
                    <w:bottom w:w="0" w:type="dxa"/>
                    <w:right w:w="225" w:type="dxa"/>
                  </w:tcMar>
                  <w:vAlign w:val="center"/>
                  <w:hideMark/>
                </w:tcPr>
                <w:p w14:paraId="3A479E9F" w14:textId="77777777" w:rsidR="00304A20" w:rsidRPr="00304A20" w:rsidRDefault="00E34898" w:rsidP="00304A20">
                  <w:pPr>
                    <w:rPr>
                      <w:rFonts w:eastAsia="Times New Roman"/>
                    </w:rPr>
                  </w:pPr>
                  <w:hyperlink r:id="rId70" w:tgtFrame="_blank" w:history="1">
                    <w:r w:rsidR="00304A20" w:rsidRPr="00304A20">
                      <w:rPr>
                        <w:rFonts w:eastAsia="Times New Roman"/>
                        <w:noProof/>
                      </w:rPr>
                      <w:drawing>
                        <wp:anchor distT="0" distB="0" distL="0" distR="0" simplePos="0" relativeHeight="251845632" behindDoc="0" locked="0" layoutInCell="1" allowOverlap="0" wp14:anchorId="6841B308" wp14:editId="5A048E00">
                          <wp:simplePos x="0" y="0"/>
                          <wp:positionH relativeFrom="column">
                            <wp:align>left</wp:align>
                          </wp:positionH>
                          <wp:positionV relativeFrom="line">
                            <wp:posOffset>0</wp:posOffset>
                          </wp:positionV>
                          <wp:extent cx="1524000" cy="1524000"/>
                          <wp:effectExtent l="0" t="0" r="0" b="0"/>
                          <wp:wrapSquare wrapText="bothSides"/>
                          <wp:docPr id="1793041980" name="Picture 4" descr="A gold globe with words&#10;&#10;Description automatically generated">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41980" name="Picture 4" descr="A gold globe with words&#10;&#10;Description automatically generated">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304A20" w:rsidRPr="00304A20" w14:paraId="185B6C17" w14:textId="77777777">
              <w:tc>
                <w:tcPr>
                  <w:tcW w:w="0" w:type="auto"/>
                  <w:tcMar>
                    <w:top w:w="75" w:type="dxa"/>
                    <w:left w:w="0" w:type="dxa"/>
                    <w:bottom w:w="0" w:type="dxa"/>
                    <w:right w:w="225" w:type="dxa"/>
                  </w:tcMar>
                  <w:vAlign w:val="center"/>
                  <w:hideMark/>
                </w:tcPr>
                <w:p w14:paraId="6D81670E" w14:textId="77777777" w:rsidR="00304A20" w:rsidRPr="00304A20" w:rsidRDefault="00304A20" w:rsidP="00304A20">
                  <w:pPr>
                    <w:rPr>
                      <w:rFonts w:eastAsia="Times New Roman"/>
                    </w:rPr>
                  </w:pPr>
                </w:p>
              </w:tc>
            </w:tr>
          </w:tbl>
          <w:p w14:paraId="064E6655" w14:textId="77777777" w:rsidR="00304A20" w:rsidRPr="00304A20" w:rsidRDefault="00304A20" w:rsidP="00304A20">
            <w:pPr>
              <w:rPr>
                <w:rFonts w:eastAsia="Times New Roman"/>
                <w:color w:val="000000"/>
              </w:rPr>
            </w:pPr>
            <w:r w:rsidRPr="00304A20">
              <w:rPr>
                <w:rFonts w:eastAsia="Times New Roman"/>
                <w:color w:val="000000"/>
              </w:rPr>
              <w:t>Each year, </w:t>
            </w:r>
            <w:proofErr w:type="spellStart"/>
            <w:r w:rsidRPr="00304A20">
              <w:rPr>
                <w:rFonts w:eastAsia="Times New Roman"/>
                <w:color w:val="000000"/>
              </w:rPr>
              <w:fldChar w:fldCharType="begin"/>
            </w:r>
            <w:r w:rsidRPr="00304A20">
              <w:rPr>
                <w:rFonts w:eastAsia="Times New Roman"/>
                <w:color w:val="000000"/>
              </w:rPr>
              <w:instrText>HYPERLINK "https://arrl.informz.net/z/cjUucD9taT0zMjIyMjk2JnA9MSZ1PTUyMDM5NjA3MSZsaT0zNjQwMTg3OQ/index.html" \t "_blank"</w:instrText>
            </w:r>
            <w:r w:rsidRPr="00304A20">
              <w:rPr>
                <w:rFonts w:eastAsia="Times New Roman"/>
                <w:color w:val="000000"/>
              </w:rPr>
              <w:fldChar w:fldCharType="separate"/>
            </w:r>
            <w:r w:rsidRPr="00304A20">
              <w:rPr>
                <w:rFonts w:eastAsia="Times New Roman"/>
                <w:color w:val="0000EE"/>
                <w:u w:val="single"/>
              </w:rPr>
              <w:t>CWops</w:t>
            </w:r>
            <w:proofErr w:type="spellEnd"/>
            <w:r w:rsidRPr="00304A20">
              <w:rPr>
                <w:rFonts w:eastAsia="Times New Roman"/>
                <w:color w:val="000000"/>
              </w:rPr>
              <w:fldChar w:fldCharType="end"/>
            </w:r>
            <w:r w:rsidRPr="00304A20">
              <w:rPr>
                <w:rFonts w:eastAsia="Times New Roman"/>
                <w:color w:val="000000"/>
              </w:rPr>
              <w:t xml:space="preserve">, an international organization that promotes and advances Morse code (CW) in amateur radio communications, accepts nominations for individuals, groups, and organizations for the </w:t>
            </w:r>
            <w:proofErr w:type="spellStart"/>
            <w:r w:rsidRPr="00304A20">
              <w:rPr>
                <w:rFonts w:eastAsia="Times New Roman"/>
                <w:color w:val="000000"/>
              </w:rPr>
              <w:t>CWops</w:t>
            </w:r>
            <w:proofErr w:type="spellEnd"/>
            <w:r w:rsidRPr="00304A20">
              <w:rPr>
                <w:rFonts w:eastAsia="Times New Roman"/>
                <w:color w:val="000000"/>
              </w:rPr>
              <w:t xml:space="preserve"> Award for Advancing the Art of CW. The award recognizes contributions made toward advancing the art or practice of radio communications by Morse code.</w:t>
            </w:r>
          </w:p>
          <w:p w14:paraId="08B8724B" w14:textId="77777777" w:rsidR="00304A20" w:rsidRPr="00304A20" w:rsidRDefault="00304A20" w:rsidP="00304A20">
            <w:pPr>
              <w:rPr>
                <w:rFonts w:eastAsia="Times New Roman"/>
                <w:color w:val="000000"/>
              </w:rPr>
            </w:pPr>
            <w:r w:rsidRPr="00304A20">
              <w:rPr>
                <w:rFonts w:eastAsia="Times New Roman"/>
                <w:color w:val="000000"/>
              </w:rPr>
              <w:t> </w:t>
            </w:r>
          </w:p>
        </w:tc>
      </w:tr>
    </w:tbl>
    <w:p w14:paraId="169558EE" w14:textId="77777777" w:rsidR="00304A20" w:rsidRPr="00304A20" w:rsidRDefault="00304A20" w:rsidP="00304A20">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304A20" w:rsidRPr="00304A20" w14:paraId="2DC13602" w14:textId="77777777" w:rsidTr="00304A20">
        <w:tc>
          <w:tcPr>
            <w:tcW w:w="0" w:type="auto"/>
            <w:shd w:val="clear" w:color="auto" w:fill="FFFFFF"/>
            <w:vAlign w:val="center"/>
            <w:hideMark/>
          </w:tcPr>
          <w:p w14:paraId="7A815ABB" w14:textId="77777777" w:rsidR="00304A20" w:rsidRPr="00304A20" w:rsidRDefault="00E34898" w:rsidP="00304A20">
            <w:pPr>
              <w:rPr>
                <w:rFonts w:eastAsia="Times New Roman"/>
                <w:color w:val="000000"/>
              </w:rPr>
            </w:pPr>
            <w:hyperlink r:id="rId72" w:tgtFrame="_blank" w:history="1">
              <w:r w:rsidR="00304A20" w:rsidRPr="00304A20">
                <w:rPr>
                  <w:rFonts w:eastAsia="Times New Roman"/>
                  <w:color w:val="0000EE"/>
                  <w:u w:val="single"/>
                </w:rPr>
                <w:t>The Radio Officer's Association</w:t>
              </w:r>
            </w:hyperlink>
            <w:r w:rsidR="00304A20" w:rsidRPr="00304A20">
              <w:rPr>
                <w:rFonts w:eastAsia="Times New Roman"/>
                <w:color w:val="000000"/>
              </w:rPr>
              <w:t> (ROA) is the recipient of the </w:t>
            </w:r>
            <w:hyperlink r:id="rId73" w:tgtFrame="_blank" w:history="1">
              <w:r w:rsidR="00304A20" w:rsidRPr="00304A20">
                <w:rPr>
                  <w:rFonts w:eastAsia="Times New Roman"/>
                  <w:color w:val="0000EE"/>
                  <w:u w:val="single"/>
                </w:rPr>
                <w:t xml:space="preserve">2024 </w:t>
              </w:r>
              <w:proofErr w:type="spellStart"/>
              <w:r w:rsidR="00304A20" w:rsidRPr="00304A20">
                <w:rPr>
                  <w:rFonts w:eastAsia="Times New Roman"/>
                  <w:color w:val="0000EE"/>
                  <w:u w:val="single"/>
                </w:rPr>
                <w:t>CWops</w:t>
              </w:r>
              <w:proofErr w:type="spellEnd"/>
              <w:r w:rsidR="00304A20" w:rsidRPr="00304A20">
                <w:rPr>
                  <w:rFonts w:eastAsia="Times New Roman"/>
                  <w:color w:val="0000EE"/>
                  <w:u w:val="single"/>
                </w:rPr>
                <w:t xml:space="preserve"> Award for Advancing the Art of CW</w:t>
              </w:r>
            </w:hyperlink>
            <w:r w:rsidR="00304A20" w:rsidRPr="00304A20">
              <w:rPr>
                <w:rFonts w:eastAsia="Times New Roman"/>
                <w:color w:val="000000"/>
              </w:rPr>
              <w:t xml:space="preserve">. ROA honors and preserves the history and accomplishments of radio professionals from across the Merchant Navy, Coast Station Service, and Civil Aeronautical industry. Its membership includes nearly 400 former professional radio officers, half of whom hold amateur radio licenses. </w:t>
            </w:r>
            <w:proofErr w:type="spellStart"/>
            <w:r w:rsidR="00304A20" w:rsidRPr="00304A20">
              <w:rPr>
                <w:rFonts w:eastAsia="Times New Roman"/>
                <w:color w:val="000000"/>
              </w:rPr>
              <w:t>CWops</w:t>
            </w:r>
            <w:proofErr w:type="spellEnd"/>
            <w:r w:rsidR="00304A20" w:rsidRPr="00304A20">
              <w:rPr>
                <w:rFonts w:eastAsia="Times New Roman"/>
                <w:color w:val="000000"/>
              </w:rPr>
              <w:t xml:space="preserve"> recognized ROA’s efforts to preserve CW history through its journal, and for activities that span CW mentoring, on air nets, and CW-related museum displays and related activities.</w:t>
            </w:r>
          </w:p>
          <w:p w14:paraId="4F82A195" w14:textId="77777777" w:rsidR="00304A20" w:rsidRPr="00304A20" w:rsidRDefault="00304A20" w:rsidP="00304A20">
            <w:pPr>
              <w:rPr>
                <w:rFonts w:eastAsia="Times New Roman"/>
                <w:color w:val="000000"/>
              </w:rPr>
            </w:pPr>
            <w:r w:rsidRPr="00304A20">
              <w:rPr>
                <w:rFonts w:eastAsia="Times New Roman"/>
                <w:color w:val="000000"/>
              </w:rPr>
              <w:lastRenderedPageBreak/>
              <w:t> </w:t>
            </w:r>
          </w:p>
          <w:p w14:paraId="617DAF76" w14:textId="77777777" w:rsidR="00304A20" w:rsidRPr="00304A20" w:rsidRDefault="00304A20" w:rsidP="00304A20">
            <w:pPr>
              <w:rPr>
                <w:rFonts w:eastAsia="Times New Roman"/>
                <w:color w:val="000000"/>
              </w:rPr>
            </w:pPr>
            <w:r w:rsidRPr="00304A20">
              <w:rPr>
                <w:rFonts w:eastAsia="Times New Roman"/>
                <w:color w:val="000000"/>
              </w:rPr>
              <w:t xml:space="preserve">The award was recently accepted by ROA’s Bill Cross, G0ELZ, at the organization’s annual meeting in Liverpool, England. It was presented by </w:t>
            </w:r>
            <w:proofErr w:type="spellStart"/>
            <w:r w:rsidRPr="00304A20">
              <w:rPr>
                <w:rFonts w:eastAsia="Times New Roman"/>
                <w:color w:val="000000"/>
              </w:rPr>
              <w:t>CWops</w:t>
            </w:r>
            <w:proofErr w:type="spellEnd"/>
            <w:r w:rsidRPr="00304A20">
              <w:rPr>
                <w:rFonts w:eastAsia="Times New Roman"/>
                <w:color w:val="000000"/>
              </w:rPr>
              <w:t xml:space="preserve"> President Stew Rolfe, GW0ETF.</w:t>
            </w:r>
          </w:p>
        </w:tc>
      </w:tr>
    </w:tbl>
    <w:p w14:paraId="1E185648" w14:textId="784F4AAD" w:rsidR="007B5254" w:rsidRDefault="007B5254" w:rsidP="00BE7112">
      <w:pPr>
        <w:rPr>
          <w:rFonts w:eastAsia="Times New Roman"/>
          <w:b/>
          <w:bCs/>
          <w:i/>
          <w:sz w:val="44"/>
          <w:szCs w:val="44"/>
        </w:rPr>
      </w:pPr>
    </w:p>
    <w:p w14:paraId="6450B1C1" w14:textId="77777777" w:rsidR="00981D88" w:rsidRDefault="00981D88" w:rsidP="00BE7112">
      <w:pPr>
        <w:rPr>
          <w:rFonts w:eastAsia="Times New Roman"/>
          <w:b/>
          <w:bCs/>
          <w:i/>
          <w:sz w:val="44"/>
          <w:szCs w:val="44"/>
        </w:rPr>
      </w:pPr>
    </w:p>
    <w:p w14:paraId="0DF0F032" w14:textId="571F4D74" w:rsidR="00A51C73" w:rsidRDefault="00291F30" w:rsidP="00BE7112">
      <w:pPr>
        <w:rPr>
          <w:rFonts w:eastAsia="Times New Roman"/>
          <w:b/>
          <w:bCs/>
          <w:i/>
          <w:sz w:val="44"/>
          <w:szCs w:val="44"/>
        </w:rPr>
      </w:pPr>
      <w:r>
        <w:rPr>
          <w:rFonts w:eastAsia="Times New Roman"/>
          <w:b/>
          <w:bCs/>
          <w:i/>
          <w:sz w:val="44"/>
          <w:szCs w:val="44"/>
        </w:rPr>
        <w:t>__________________________________________</w:t>
      </w:r>
    </w:p>
    <w:tbl>
      <w:tblPr>
        <w:tblW w:w="5000" w:type="pct"/>
        <w:tblCellSpacing w:w="0" w:type="dxa"/>
        <w:tblCellMar>
          <w:left w:w="0" w:type="dxa"/>
          <w:right w:w="0" w:type="dxa"/>
        </w:tblCellMar>
        <w:tblLook w:val="04A0" w:firstRow="1" w:lastRow="0" w:firstColumn="1" w:lastColumn="0" w:noHBand="0" w:noVBand="1"/>
      </w:tblPr>
      <w:tblGrid>
        <w:gridCol w:w="9360"/>
      </w:tblGrid>
      <w:tr w:rsidR="00FE3906" w:rsidRPr="00FE3906" w14:paraId="101E80A6" w14:textId="77777777" w:rsidTr="00981D88">
        <w:trPr>
          <w:tblCellSpacing w:w="0" w:type="dxa"/>
        </w:trPr>
        <w:tc>
          <w:tcPr>
            <w:tcW w:w="936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FE3906" w:rsidRPr="00FE3906" w14:paraId="57AF06D0" w14:textId="77777777">
              <w:trPr>
                <w:tblCellSpacing w:w="0" w:type="dxa"/>
                <w:jc w:val="center"/>
              </w:trPr>
              <w:tc>
                <w:tcPr>
                  <w:tcW w:w="0" w:type="auto"/>
                  <w:tcMar>
                    <w:top w:w="150" w:type="dxa"/>
                    <w:left w:w="600" w:type="dxa"/>
                    <w:bottom w:w="150" w:type="dxa"/>
                    <w:right w:w="600" w:type="dxa"/>
                  </w:tcMar>
                  <w:hideMark/>
                </w:tcPr>
                <w:p w14:paraId="27B4A1C7" w14:textId="188E650A" w:rsidR="00FE3906" w:rsidRPr="00FE3906" w:rsidRDefault="00FE3906" w:rsidP="00FE3906">
                  <w:pPr>
                    <w:rPr>
                      <w:rFonts w:eastAsia="Times New Roman"/>
                    </w:rPr>
                  </w:pPr>
                </w:p>
              </w:tc>
            </w:tr>
          </w:tbl>
          <w:p w14:paraId="70A54A41" w14:textId="0D542B73" w:rsidR="00FE3906" w:rsidRPr="00FE3906" w:rsidRDefault="00FE3906" w:rsidP="00FE3906">
            <w:pPr>
              <w:rPr>
                <w:rFonts w:ascii="Arial" w:eastAsia="Times New Roman" w:hAnsi="Arial" w:cs="Arial"/>
                <w:color w:val="222222"/>
              </w:rPr>
            </w:pPr>
          </w:p>
        </w:tc>
      </w:tr>
    </w:tbl>
    <w:p w14:paraId="7D3A1C78" w14:textId="582D66C2" w:rsidR="00FE3906" w:rsidRPr="00981D88" w:rsidRDefault="00981D88" w:rsidP="00FE3906">
      <w:pPr>
        <w:rPr>
          <w:rFonts w:eastAsia="Times New Roman"/>
          <w:vanish/>
        </w:rPr>
      </w:pPr>
      <w:r w:rsidRPr="00981D88">
        <w:rPr>
          <w:b/>
          <w:bCs/>
          <w:color w:val="000000"/>
          <w:sz w:val="32"/>
          <w:szCs w:val="32"/>
          <w:shd w:val="clear" w:color="auto" w:fill="FFFFFF"/>
        </w:rPr>
        <w:t>Amateur radio operators ages 25 and younger will be on the air as special event stations around the world throughout December in celebration of Youth on the Air (YOTA) Month in amateur radio</w:t>
      </w:r>
      <w:r w:rsidRPr="00981D88">
        <w:rPr>
          <w:color w:val="000000"/>
          <w:sz w:val="32"/>
          <w:szCs w:val="32"/>
          <w:shd w:val="clear" w:color="auto" w:fill="FFFFFF"/>
        </w:rPr>
        <w:t>.</w:t>
      </w:r>
      <w:r w:rsidRPr="00981D88">
        <w:rPr>
          <w:color w:val="000000"/>
          <w:shd w:val="clear" w:color="auto" w:fill="FFFFFF"/>
        </w:rPr>
        <w:t xml:space="preserve"> YOTA Month stations will be on all bands and modes at various times. QSL and award information is at </w:t>
      </w:r>
      <w:hyperlink r:id="rId74" w:tgtFrame="_blank" w:history="1">
        <w:r w:rsidRPr="00981D88">
          <w:rPr>
            <w:color w:val="0000EE"/>
            <w:u w:val="single"/>
            <w:shd w:val="clear" w:color="auto" w:fill="FFFFFF"/>
          </w:rPr>
          <w:t>events.ham-yota.com</w:t>
        </w:r>
      </w:hyperlink>
      <w:r w:rsidRPr="00981D88">
        <w:rPr>
          <w:color w:val="000000"/>
          <w:shd w:val="clear" w:color="auto" w:fill="FFFFFF"/>
        </w:rPr>
        <w:t>. Last year, young hams worldwide surpassed their goal of 100,000 QSOs in the month of December with a final tally of 103,788. More information about YOTA Month specifically in the Americas can be found at </w:t>
      </w:r>
      <w:hyperlink r:id="rId75" w:tgtFrame="_blank" w:history="1">
        <w:r w:rsidRPr="00981D88">
          <w:rPr>
            <w:color w:val="0000EE"/>
            <w:u w:val="single"/>
            <w:shd w:val="clear" w:color="auto" w:fill="FFFFFF"/>
          </w:rPr>
          <w:t>YouthOnTheAir.org</w:t>
        </w:r>
      </w:hyperlink>
      <w:r w:rsidRPr="00981D88">
        <w:rPr>
          <w:color w:val="000000"/>
          <w:shd w:val="clear" w:color="auto" w:fill="FFFFFF"/>
        </w:rPr>
        <w:t>, including a link to all YOTA station spots on </w:t>
      </w:r>
      <w:hyperlink r:id="rId76" w:tgtFrame="_blank" w:history="1">
        <w:r w:rsidRPr="00981D88">
          <w:rPr>
            <w:color w:val="0000EE"/>
            <w:u w:val="single"/>
            <w:shd w:val="clear" w:color="auto" w:fill="FFFFFF"/>
          </w:rPr>
          <w:t>DXSummit.com</w:t>
        </w:r>
      </w:hyperlink>
      <w:r w:rsidRPr="00981D88">
        <w:rPr>
          <w:color w:val="000000"/>
          <w:shd w:val="clear" w:color="auto" w:fill="FFFFFF"/>
        </w:rPr>
        <w:t>. Overlapping with YOTA Month is round 3 of the YOTA Contest, which is on December 30, 2024, from 1000 to 2159 UTC</w:t>
      </w:r>
      <w:r w:rsidRPr="00981D88">
        <w:rPr>
          <w:rFonts w:ascii="Calibri" w:hAnsi="Calibri" w:cs="Calibri"/>
          <w:color w:val="000000"/>
          <w:shd w:val="clear" w:color="auto" w:fill="FFFFFF"/>
        </w:rPr>
        <w:t>.</w:t>
      </w:r>
    </w:p>
    <w:p w14:paraId="4D577A9C" w14:textId="77777777" w:rsidR="00FE3906" w:rsidRDefault="00FE3906" w:rsidP="00BE7112">
      <w:pPr>
        <w:rPr>
          <w:rFonts w:eastAsia="Times New Roman"/>
          <w:b/>
          <w:bCs/>
          <w:i/>
          <w:sz w:val="44"/>
          <w:szCs w:val="44"/>
        </w:rPr>
      </w:pPr>
    </w:p>
    <w:p w14:paraId="3474C866" w14:textId="77777777" w:rsidR="00981D88" w:rsidRDefault="00981D88" w:rsidP="00BE7112">
      <w:pPr>
        <w:rPr>
          <w:rFonts w:eastAsia="Times New Roman"/>
          <w:b/>
          <w:bCs/>
          <w:i/>
          <w:sz w:val="44"/>
          <w:szCs w:val="44"/>
        </w:rPr>
      </w:pPr>
    </w:p>
    <w:p w14:paraId="47B77400" w14:textId="4233C208" w:rsidR="00981D88" w:rsidRPr="00981D88" w:rsidRDefault="00981D88" w:rsidP="00BE7112">
      <w:pPr>
        <w:rPr>
          <w:rFonts w:eastAsia="Times New Roman"/>
          <w:b/>
          <w:bCs/>
          <w:iCs/>
          <w:sz w:val="32"/>
          <w:szCs w:val="32"/>
        </w:rPr>
      </w:pPr>
      <w:r>
        <w:rPr>
          <w:rFonts w:eastAsia="Times New Roman"/>
          <w:b/>
          <w:bCs/>
          <w:iCs/>
          <w:sz w:val="32"/>
          <w:szCs w:val="32"/>
        </w:rPr>
        <w:t>__________________________________________________________</w:t>
      </w:r>
    </w:p>
    <w:p w14:paraId="56093D76" w14:textId="77777777" w:rsidR="00304A20" w:rsidRDefault="00304A20" w:rsidP="00BE7112">
      <w:pPr>
        <w:rPr>
          <w:b/>
          <w:bCs/>
          <w:color w:val="000000"/>
          <w:sz w:val="32"/>
          <w:szCs w:val="32"/>
          <w:shd w:val="clear" w:color="auto" w:fill="FFFFFF"/>
        </w:rPr>
      </w:pPr>
    </w:p>
    <w:p w14:paraId="2F705A2E" w14:textId="64A2D66F" w:rsidR="00981D88" w:rsidRPr="00304A20" w:rsidRDefault="00304A20" w:rsidP="00BE7112">
      <w:pPr>
        <w:rPr>
          <w:rFonts w:eastAsia="Times New Roman"/>
          <w:b/>
          <w:bCs/>
          <w:i/>
        </w:rPr>
      </w:pPr>
      <w:r w:rsidRPr="00304A20">
        <w:rPr>
          <w:b/>
          <w:bCs/>
          <w:color w:val="000000"/>
          <w:sz w:val="32"/>
          <w:szCs w:val="32"/>
          <w:shd w:val="clear" w:color="auto" w:fill="FFFFFF"/>
        </w:rPr>
        <w:t xml:space="preserve">Registration is now open for the 2025 Dayton </w:t>
      </w:r>
      <w:proofErr w:type="spellStart"/>
      <w:r w:rsidRPr="00304A20">
        <w:rPr>
          <w:b/>
          <w:bCs/>
          <w:color w:val="000000"/>
          <w:sz w:val="32"/>
          <w:szCs w:val="32"/>
          <w:shd w:val="clear" w:color="auto" w:fill="FFFFFF"/>
        </w:rPr>
        <w:t>ConTest</w:t>
      </w:r>
      <w:proofErr w:type="spellEnd"/>
      <w:r w:rsidRPr="00304A20">
        <w:rPr>
          <w:b/>
          <w:bCs/>
          <w:color w:val="000000"/>
          <w:sz w:val="32"/>
          <w:szCs w:val="32"/>
          <w:shd w:val="clear" w:color="auto" w:fill="FFFFFF"/>
        </w:rPr>
        <w:t xml:space="preserve"> University (CTU)</w:t>
      </w:r>
      <w:r w:rsidRPr="00304A20">
        <w:rPr>
          <w:b/>
          <w:bCs/>
          <w:color w:val="000000"/>
          <w:shd w:val="clear" w:color="auto" w:fill="FFFFFF"/>
        </w:rPr>
        <w:t xml:space="preserve"> </w:t>
      </w:r>
      <w:r w:rsidRPr="00304A20">
        <w:rPr>
          <w:b/>
          <w:bCs/>
          <w:color w:val="000000"/>
          <w:sz w:val="32"/>
          <w:szCs w:val="32"/>
          <w:shd w:val="clear" w:color="auto" w:fill="FFFFFF"/>
        </w:rPr>
        <w:t>to be held all day on Thursday May 15, 2025, at the </w:t>
      </w:r>
      <w:hyperlink r:id="rId77" w:tgtFrame="_blank" w:history="1">
        <w:r w:rsidRPr="00304A20">
          <w:rPr>
            <w:b/>
            <w:bCs/>
            <w:color w:val="0000EE"/>
            <w:sz w:val="32"/>
            <w:szCs w:val="32"/>
            <w:u w:val="single"/>
            <w:shd w:val="clear" w:color="auto" w:fill="FFFFFF"/>
          </w:rPr>
          <w:t>Hope Hotel</w:t>
        </w:r>
      </w:hyperlink>
      <w:r w:rsidRPr="00304A20">
        <w:rPr>
          <w:b/>
          <w:bCs/>
          <w:color w:val="000000"/>
          <w:sz w:val="32"/>
          <w:szCs w:val="32"/>
          <w:shd w:val="clear" w:color="auto" w:fill="FFFFFF"/>
        </w:rPr>
        <w:t> on Wright-Patterson Air Force Base the day before Hamvention® opens in Xenia, Ohio</w:t>
      </w:r>
      <w:r w:rsidRPr="00304A20">
        <w:rPr>
          <w:color w:val="000000"/>
          <w:sz w:val="32"/>
          <w:szCs w:val="32"/>
          <w:shd w:val="clear" w:color="auto" w:fill="FFFFFF"/>
        </w:rPr>
        <w:t>.</w:t>
      </w:r>
      <w:r w:rsidRPr="00304A20">
        <w:rPr>
          <w:color w:val="000000"/>
          <w:shd w:val="clear" w:color="auto" w:fill="FFFFFF"/>
        </w:rPr>
        <w:t xml:space="preserve"> 2025 will be the 16th year for CTU Dayton. Eight different countries have hosted CTUs, including the USA, Australia, Russia, Germany, Italy, England, Brazil, and Finland. Over 10,000 students have attended these CTUs with more than 100 CTU professors sharing their contesting experiences. The 2025 CTU Dayton course outline will be posted once all have been confirmed. Each presentation is carefully prepared with up-to-date information. CTU professors are experienced contesters who will share their knowledge, and participants can ask questions and learn new ways to enjoy contesting. Videos and PDF presentations from past CTUs can be viewed at </w:t>
      </w:r>
      <w:hyperlink r:id="rId78" w:tgtFrame="_blank" w:history="1">
        <w:r w:rsidRPr="00304A20">
          <w:rPr>
            <w:color w:val="0000EE"/>
            <w:u w:val="single"/>
            <w:shd w:val="clear" w:color="auto" w:fill="FFFFFF"/>
          </w:rPr>
          <w:t>contestuniversity.com</w:t>
        </w:r>
      </w:hyperlink>
      <w:r w:rsidRPr="00304A20">
        <w:rPr>
          <w:color w:val="000000"/>
          <w:shd w:val="clear" w:color="auto" w:fill="FFFFFF"/>
        </w:rPr>
        <w:t>. There are scholarships (registration fee paid) available for CTU through a grant from the Northern California DX Foundation for students aged 25 or younger. Student registration information is on the CTU website, </w:t>
      </w:r>
      <w:hyperlink r:id="rId79" w:tgtFrame="_blank" w:history="1">
        <w:r w:rsidRPr="00304A20">
          <w:rPr>
            <w:color w:val="0000EE"/>
            <w:u w:val="single"/>
            <w:shd w:val="clear" w:color="auto" w:fill="FFFFFF"/>
          </w:rPr>
          <w:t>contestuniversity.com</w:t>
        </w:r>
      </w:hyperlink>
      <w:r w:rsidRPr="00304A20">
        <w:rPr>
          <w:color w:val="000000"/>
          <w:shd w:val="clear" w:color="auto" w:fill="FFFFFF"/>
        </w:rPr>
        <w:t>.</w:t>
      </w:r>
    </w:p>
    <w:p w14:paraId="33B54ABA" w14:textId="77777777" w:rsidR="00981D88" w:rsidRDefault="00981D88" w:rsidP="00BE7112">
      <w:pPr>
        <w:pBdr>
          <w:bottom w:val="single" w:sz="12" w:space="1" w:color="auto"/>
        </w:pBdr>
        <w:rPr>
          <w:rFonts w:eastAsia="Times New Roman"/>
          <w:b/>
          <w:bCs/>
          <w:i/>
          <w:sz w:val="44"/>
          <w:szCs w:val="44"/>
        </w:rPr>
      </w:pPr>
    </w:p>
    <w:p w14:paraId="33D1F524" w14:textId="1BC24E58" w:rsidR="00981D88" w:rsidRDefault="00981D88" w:rsidP="00BE7112">
      <w:pPr>
        <w:rPr>
          <w:rFonts w:eastAsia="Times New Roman"/>
          <w:b/>
          <w:bCs/>
          <w:iCs/>
          <w:sz w:val="32"/>
          <w:szCs w:val="32"/>
        </w:rPr>
      </w:pPr>
    </w:p>
    <w:p w14:paraId="3FB8156B" w14:textId="77777777" w:rsidR="00981D88" w:rsidRDefault="00981D88" w:rsidP="00BE7112">
      <w:pPr>
        <w:rPr>
          <w:rFonts w:eastAsia="Times New Roman"/>
          <w:b/>
          <w:bCs/>
          <w:iCs/>
          <w:sz w:val="32"/>
          <w:szCs w:val="32"/>
        </w:rPr>
      </w:pPr>
    </w:p>
    <w:p w14:paraId="235D04EF" w14:textId="77777777" w:rsidR="00981D88" w:rsidRPr="00981D88" w:rsidRDefault="00981D88" w:rsidP="00BE7112">
      <w:pPr>
        <w:rPr>
          <w:rFonts w:eastAsia="Times New Roman"/>
          <w:b/>
          <w:bCs/>
          <w:iCs/>
          <w:sz w:val="32"/>
          <w:szCs w:val="32"/>
        </w:rPr>
      </w:pPr>
    </w:p>
    <w:p w14:paraId="3FB2D18A" w14:textId="77777777" w:rsidR="00981D88" w:rsidRDefault="00981D88" w:rsidP="00BE7112">
      <w:pPr>
        <w:rPr>
          <w:rFonts w:eastAsia="Times New Roman"/>
          <w:b/>
          <w:bCs/>
          <w:i/>
          <w:sz w:val="44"/>
          <w:szCs w:val="44"/>
        </w:rPr>
      </w:pPr>
    </w:p>
    <w:p w14:paraId="64546633" w14:textId="77777777" w:rsidR="00981D88" w:rsidRDefault="00981D88" w:rsidP="00BE7112">
      <w:pPr>
        <w:rPr>
          <w:rFonts w:eastAsia="Times New Roman"/>
          <w:b/>
          <w:bCs/>
          <w:i/>
          <w:sz w:val="44"/>
          <w:szCs w:val="44"/>
        </w:rPr>
      </w:pPr>
    </w:p>
    <w:p w14:paraId="4B6AA7E5" w14:textId="4A1D6264"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50048"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8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proofErr w:type="gramStart"/>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81"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6" w:name="_wxlgdrpahn44"/>
      <w:bookmarkEnd w:id="16"/>
    </w:p>
    <w:p w14:paraId="098624E9" w14:textId="77777777" w:rsidR="0016203C" w:rsidRDefault="0016203C" w:rsidP="00CD6FA0">
      <w:pPr>
        <w:rPr>
          <w:rFonts w:eastAsia="Times New Roman"/>
          <w:bCs/>
        </w:rPr>
      </w:pPr>
    </w:p>
    <w:p w14:paraId="6E1C6562" w14:textId="77777777" w:rsidR="0016203C" w:rsidRDefault="0016203C" w:rsidP="00CD6FA0">
      <w:pPr>
        <w:rPr>
          <w:rFonts w:eastAsia="Times New Roman"/>
          <w:bCs/>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active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4E74B90B" w14:textId="67AAFFC4" w:rsidR="00BD042C" w:rsidRDefault="00BD042C" w:rsidP="0072294D">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t>AE8FP Amateur Radio Test Team</w:t>
      </w:r>
      <w:r w:rsidRPr="00BD042C">
        <w:rPr>
          <w:rFonts w:eastAsia="Times New Roman"/>
          <w:color w:val="222222"/>
          <w:shd w:val="clear" w:color="auto" w:fill="FFFFFF"/>
        </w:rPr>
        <w:t xml:space="preserve">   administers ARRL-VEC testing in the Central Ohio area. Our test dates for 2024 are as follows: </w:t>
      </w:r>
      <w:proofErr w:type="spellStart"/>
      <w:r w:rsidRPr="00BD042C">
        <w:rPr>
          <w:rFonts w:eastAsia="Times New Roman"/>
          <w:color w:val="222222"/>
          <w:shd w:val="clear" w:color="auto" w:fill="FFFFFF"/>
        </w:rPr>
        <w:t>Januray</w:t>
      </w:r>
      <w:proofErr w:type="spellEnd"/>
      <w:r w:rsidRPr="00BD042C">
        <w:rPr>
          <w:rFonts w:eastAsia="Times New Roman"/>
          <w:color w:val="222222"/>
          <w:shd w:val="clear" w:color="auto" w:fill="FFFFFF"/>
        </w:rPr>
        <w:t xml:space="preserve"> 20,    April 27,    July 20,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Pre-Registration is required, and open the 1st of each testing month. All information is available at </w:t>
      </w:r>
      <w:hyperlink r:id="rId82"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83"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30F005B5" w14:textId="77777777" w:rsidR="00B45996" w:rsidRPr="00B45996" w:rsidRDefault="00B45996" w:rsidP="00B45996">
      <w:pPr>
        <w:shd w:val="clear" w:color="auto" w:fill="FFFFFF"/>
        <w:spacing w:after="160" w:line="235" w:lineRule="atLeast"/>
        <w:rPr>
          <w:rFonts w:eastAsia="Times New Roman"/>
          <w:b/>
          <w:bCs/>
          <w:color w:val="222222"/>
          <w:u w:val="single"/>
        </w:rPr>
      </w:pPr>
      <w:r w:rsidRPr="00B45996">
        <w:rPr>
          <w:rFonts w:eastAsia="Times New Roman"/>
          <w:b/>
          <w:bCs/>
          <w:color w:val="222222"/>
          <w:u w:val="single"/>
        </w:rPr>
        <w:t>Alliance Amateur Radio Club</w:t>
      </w:r>
    </w:p>
    <w:p w14:paraId="0317B3BE"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lastRenderedPageBreak/>
        <w:t>The Alliance Amateur Radio Club holds quarterly VE testing, at the Christ United Methodist Church in Alliance.</w:t>
      </w:r>
    </w:p>
    <w:p w14:paraId="3F574256" w14:textId="39C683DE"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Upcoming Exam Dates are</w:t>
      </w:r>
      <w:r>
        <w:rPr>
          <w:rFonts w:eastAsia="Times New Roman"/>
          <w:color w:val="222222"/>
        </w:rPr>
        <w:t>:</w:t>
      </w:r>
    </w:p>
    <w:p w14:paraId="7B1569B0" w14:textId="554973C3"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Saturday, March 15th, 2025</w:t>
      </w:r>
      <w:r>
        <w:rPr>
          <w:rFonts w:eastAsia="Times New Roman"/>
          <w:color w:val="222222"/>
        </w:rPr>
        <w:t xml:space="preserve">, </w:t>
      </w:r>
      <w:r w:rsidRPr="00B45996">
        <w:rPr>
          <w:rFonts w:eastAsia="Times New Roman"/>
          <w:color w:val="222222"/>
        </w:rPr>
        <w:t>Saturday, June 21st, 2025</w:t>
      </w:r>
      <w:r>
        <w:rPr>
          <w:rFonts w:eastAsia="Times New Roman"/>
          <w:color w:val="222222"/>
        </w:rPr>
        <w:t xml:space="preserve">, </w:t>
      </w:r>
      <w:r w:rsidRPr="00B45996">
        <w:rPr>
          <w:rFonts w:eastAsia="Times New Roman"/>
          <w:color w:val="222222"/>
        </w:rPr>
        <w:t>Saturday, August 16th, 2025</w:t>
      </w:r>
      <w:r>
        <w:rPr>
          <w:rFonts w:eastAsia="Times New Roman"/>
          <w:color w:val="222222"/>
        </w:rPr>
        <w:t xml:space="preserve">, and </w:t>
      </w:r>
      <w:r w:rsidRPr="00B45996">
        <w:rPr>
          <w:rFonts w:eastAsia="Times New Roman"/>
          <w:color w:val="222222"/>
        </w:rPr>
        <w:t>Saturday, October 25th, 2025</w:t>
      </w:r>
    </w:p>
    <w:p w14:paraId="7F84903A"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address is 470 E. Broadway St, Alliance, OH (</w:t>
      </w:r>
      <w:hyperlink r:id="rId84" w:tgtFrame="_blank" w:history="1">
        <w:r w:rsidRPr="00B45996">
          <w:rPr>
            <w:rFonts w:eastAsia="Times New Roman"/>
            <w:color w:val="467886"/>
            <w:u w:val="single"/>
          </w:rPr>
          <w:t>https://maps.app.goo.gl/prDyEPp6siJun2ibA</w:t>
        </w:r>
      </w:hyperlink>
      <w:r w:rsidRPr="00B45996">
        <w:rPr>
          <w:rFonts w:eastAsia="Times New Roman"/>
          <w:color w:val="222222"/>
        </w:rPr>
        <w:t>).</w:t>
      </w:r>
    </w:p>
    <w:p w14:paraId="1B9DF4B0"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Registration begins at 8 AM, and testing at 9am.</w:t>
      </w:r>
    </w:p>
    <w:p w14:paraId="0D31CEAC" w14:textId="7DEAE9DC"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More information can be found at </w:t>
      </w:r>
      <w:hyperlink r:id="rId85" w:tgtFrame="_blank" w:history="1">
        <w:r w:rsidRPr="00B45996">
          <w:rPr>
            <w:rFonts w:eastAsia="Times New Roman"/>
            <w:color w:val="1155CC"/>
            <w:u w:val="single"/>
          </w:rPr>
          <w:t>www.w8lky.org/licensing/ve-exams/</w:t>
        </w:r>
      </w:hyperlink>
      <w:r w:rsidRPr="00B45996">
        <w:rPr>
          <w:rFonts w:eastAsia="Times New Roman"/>
          <w:color w:val="222222"/>
        </w:rPr>
        <w: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 xml:space="preserve">hosts testing sessions every second Tuesday of the month in Lancaster.  Our testing sessions use </w:t>
      </w:r>
      <w:proofErr w:type="spellStart"/>
      <w:r w:rsidRPr="00BD042C">
        <w:rPr>
          <w:rFonts w:ascii="Arial" w:eastAsia="Times New Roman" w:hAnsi="Arial" w:cs="Arial"/>
          <w:color w:val="222222"/>
          <w:shd w:val="clear" w:color="auto" w:fill="FFFFFF"/>
        </w:rPr>
        <w:t>Examtools</w:t>
      </w:r>
      <w:proofErr w:type="spellEnd"/>
      <w:r w:rsidRPr="00BD042C">
        <w:rPr>
          <w:rFonts w:ascii="Arial" w:eastAsia="Times New Roman" w:hAnsi="Arial" w:cs="Arial"/>
          <w:color w:val="222222"/>
          <w:shd w:val="clear" w:color="auto" w:fill="FFFFFF"/>
        </w:rPr>
        <w:t>, a digital testing platform, and administers the exams on tablets. Simply sign up for a free account at </w:t>
      </w:r>
      <w:hyperlink r:id="rId86"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xml:space="preserve"> and then search for our session and register through the </w:t>
      </w:r>
      <w:proofErr w:type="spellStart"/>
      <w:r w:rsidRPr="00BD042C">
        <w:rPr>
          <w:rFonts w:ascii="Arial" w:eastAsia="Times New Roman" w:hAnsi="Arial" w:cs="Arial"/>
          <w:color w:val="222222"/>
          <w:shd w:val="clear" w:color="auto" w:fill="FFFFFF"/>
        </w:rPr>
        <w:t>Hamstudy</w:t>
      </w:r>
      <w:proofErr w:type="spellEnd"/>
      <w:r w:rsidRPr="00BD042C">
        <w:rPr>
          <w:rFonts w:ascii="Arial" w:eastAsia="Times New Roman" w:hAnsi="Arial" w:cs="Arial"/>
          <w:color w:val="222222"/>
          <w:shd w:val="clear" w:color="auto" w:fill="FFFFFF"/>
        </w:rPr>
        <w:t xml:space="preserve">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87" w:tgtFrame="_blank" w:history="1">
        <w:r w:rsidRPr="00BD042C">
          <w:rPr>
            <w:rFonts w:eastAsia="Times New Roman"/>
            <w:color w:val="1155CC"/>
            <w:u w:val="single"/>
            <w:shd w:val="clear" w:color="auto" w:fill="FFFFFF"/>
          </w:rPr>
          <w:t>www.2cars.org</w:t>
        </w:r>
      </w:hyperlink>
      <w:r w:rsidRPr="00BD042C">
        <w:rPr>
          <w:rFonts w:eastAsia="Times New Roman"/>
          <w:color w:val="222222"/>
          <w:shd w:val="clear" w:color="auto" w:fill="FFFFFF"/>
        </w:rPr>
        <w:t> for detailed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179BF9CB" w14:textId="77777777" w:rsidR="00BD042C" w:rsidRPr="00BD042C" w:rsidRDefault="00BD042C" w:rsidP="00BD042C">
      <w:pPr>
        <w:widowControl w:val="0"/>
        <w:contextualSpacing/>
        <w:rPr>
          <w:rFonts w:eastAsia="Times New Roman"/>
        </w:rPr>
      </w:pPr>
      <w:r w:rsidRPr="00BD042C">
        <w:rPr>
          <w:rFonts w:eastAsia="Times New Roman"/>
          <w:b/>
          <w:bCs/>
          <w:color w:val="222222"/>
          <w:u w:val="single"/>
          <w:shd w:val="clear" w:color="auto" w:fill="FFFFFF"/>
        </w:rPr>
        <w:t xml:space="preserve">Clark County Amateur Radio Association (CLARA) </w:t>
      </w:r>
      <w:r w:rsidRPr="00BD042C">
        <w:rPr>
          <w:rFonts w:eastAsia="Times New Roman"/>
          <w:color w:val="222222"/>
          <w:shd w:val="clear" w:color="auto" w:fill="FFFFFF"/>
        </w:rPr>
        <w:t xml:space="preserve">                                                                         </w:t>
      </w:r>
      <w:r w:rsidRPr="00BD042C">
        <w:rPr>
          <w:rFonts w:eastAsia="Times New Roman"/>
        </w:rPr>
        <w:t>What:</w:t>
      </w:r>
      <w:r w:rsidRPr="00BD042C">
        <w:rPr>
          <w:rFonts w:eastAsia="Times New Roman"/>
        </w:rPr>
        <w:tab/>
        <w:t>CLARA sponsored A.R.R.L. VE Testing - Walk-ins allowed. Pre-Register via email preferred.</w:t>
      </w:r>
      <w:r w:rsidRPr="00BD042C">
        <w:rPr>
          <w:rFonts w:eastAsia="Times New Roman"/>
          <w:color w:val="222222"/>
          <w:shd w:val="clear" w:color="auto" w:fill="FFFFFF"/>
        </w:rPr>
        <w:t xml:space="preserve">                                                                                                                                  When: On every second Saturday of each even numbered month starting at</w:t>
      </w:r>
      <w:r w:rsidRPr="00BD042C">
        <w:rPr>
          <w:rFonts w:eastAsia="Times New Roman"/>
          <w:color w:val="222222"/>
        </w:rPr>
        <w:t xml:space="preserve"> </w:t>
      </w:r>
      <w:r w:rsidRPr="00BD042C">
        <w:rPr>
          <w:rFonts w:eastAsia="Times New Roman"/>
          <w:color w:val="222222"/>
          <w:shd w:val="clear" w:color="auto" w:fill="FFFFFF"/>
        </w:rPr>
        <w:t>10:00 AM Feb</w:t>
      </w:r>
      <w:r w:rsidRPr="00BD042C">
        <w:rPr>
          <w:rFonts w:eastAsia="Times New Roman"/>
          <w:color w:val="222222"/>
        </w:rPr>
        <w:br/>
      </w:r>
      <w:r w:rsidRPr="00BD042C">
        <w:rPr>
          <w:rFonts w:eastAsia="Times New Roman"/>
          <w:color w:val="222222"/>
          <w:shd w:val="clear" w:color="auto" w:fill="FFFFFF"/>
        </w:rPr>
        <w:t>10th; Apr 13th; Jun 8th; Aug 10th; Oct 12th; and Dec 14th, 2024.</w:t>
      </w:r>
      <w:r w:rsidRPr="00BD042C">
        <w:rPr>
          <w:rFonts w:eastAsia="Times New Roman"/>
        </w:rPr>
        <w:t xml:space="preserve">Where: </w:t>
      </w:r>
      <w:proofErr w:type="spellStart"/>
      <w:r w:rsidRPr="00BD042C">
        <w:rPr>
          <w:rFonts w:eastAsia="Times New Roman"/>
        </w:rPr>
        <w:t>Springview</w:t>
      </w:r>
      <w:proofErr w:type="spellEnd"/>
      <w:r w:rsidRPr="00BD042C">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55CAA634"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rPr>
        <w:t xml:space="preserve">For more information contact Roland W. Ude, W8BUZ, (937) 605-4951 </w:t>
      </w:r>
      <w:r w:rsidRPr="00BD042C">
        <w:rPr>
          <w:rFonts w:eastAsia="Times New Roman"/>
          <w:bCs/>
        </w:rPr>
        <w:t>Email:</w:t>
      </w:r>
      <w:r w:rsidRPr="00BD042C">
        <w:rPr>
          <w:rFonts w:eastAsia="Times New Roman"/>
        </w:rPr>
        <w:t xml:space="preserve"> </w:t>
      </w:r>
      <w:hyperlink r:id="rId88" w:history="1">
        <w:r w:rsidRPr="00BD042C">
          <w:rPr>
            <w:rFonts w:eastAsia="Times New Roman"/>
            <w:color w:val="0000FF"/>
            <w:u w:val="single"/>
          </w:rPr>
          <w:t>buzz@baylorhill.com</w:t>
        </w:r>
      </w:hyperlink>
    </w:p>
    <w:p w14:paraId="5A570157" w14:textId="77777777" w:rsidR="00BD042C" w:rsidRPr="00BD042C" w:rsidRDefault="00BD042C"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89"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The Findlay Radio Club sponsors an Exam Session the second Saturday of</w:t>
      </w:r>
      <w:r w:rsidRPr="00BD042C">
        <w:rPr>
          <w:rFonts w:eastAsia="Times New Roman"/>
          <w:color w:val="222222"/>
        </w:rPr>
        <w:br/>
      </w:r>
      <w:r w:rsidRPr="00BD042C">
        <w:rPr>
          <w:rFonts w:eastAsia="Times New Roman"/>
          <w:color w:val="222222"/>
          <w:shd w:val="clear" w:color="auto" w:fill="FFFFFF"/>
        </w:rPr>
        <w:t>every month except September when we have our Hamfest.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r w:rsidRPr="00BD042C">
        <w:rPr>
          <w:rFonts w:eastAsia="Times New Roman"/>
          <w:color w:val="222222"/>
          <w:shd w:val="clear" w:color="auto" w:fill="FFFFFF"/>
        </w:rPr>
        <w:lastRenderedPageBreak/>
        <w:t>Ohio  45839. The session begins at 9 AM. Pre-registration is</w:t>
      </w:r>
      <w:r w:rsidRPr="00BD042C">
        <w:rPr>
          <w:rFonts w:eastAsia="Times New Roman"/>
          <w:color w:val="222222"/>
        </w:rPr>
        <w:br/>
      </w:r>
      <w:r w:rsidRPr="00BD042C">
        <w:rPr>
          <w:rFonts w:eastAsia="Times New Roman"/>
          <w:color w:val="222222"/>
          <w:shd w:val="clear" w:color="auto" w:fill="FFFFFF"/>
        </w:rPr>
        <w:t>recommended, but not required. You can pre-register at </w:t>
      </w:r>
      <w:hyperlink r:id="rId90"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rsidRPr="00BD042C">
        <w:rPr>
          <w:rFonts w:eastAsia="Times New Roman"/>
        </w:rPr>
        <w:t>Flgigi</w:t>
      </w:r>
      <w:proofErr w:type="spellEnd"/>
      <w:r w:rsidRPr="00BD042C">
        <w:rPr>
          <w:rFonts w:eastAsia="Times New Roman"/>
        </w:rPr>
        <w:t xml:space="preserve">, </w:t>
      </w:r>
      <w:proofErr w:type="spellStart"/>
      <w:r w:rsidRPr="00BD042C">
        <w:rPr>
          <w:rFonts w:eastAsia="Times New Roman"/>
        </w:rPr>
        <w:t>Flmsg</w:t>
      </w:r>
      <w:proofErr w:type="spellEnd"/>
      <w:r w:rsidRPr="00BD042C">
        <w:rPr>
          <w:rFonts w:eastAsia="Times New Roman"/>
        </w:rPr>
        <w:t xml:space="preserve">, and </w:t>
      </w:r>
      <w:proofErr w:type="spellStart"/>
      <w:r w:rsidRPr="00BD042C">
        <w:rPr>
          <w:rFonts w:eastAsia="Times New Roman"/>
        </w:rPr>
        <w:t>Flamp</w:t>
      </w:r>
      <w:proofErr w:type="spellEnd"/>
      <w:r w:rsidRPr="00BD042C">
        <w:rPr>
          <w:rFonts w:eastAsia="Times New Roman"/>
        </w:rPr>
        <w:t>. In past sessions we have built antennas, fired up new rigs, and generally had a good time!</w:t>
      </w:r>
    </w:p>
    <w:p w14:paraId="5867A2B0" w14:textId="77777777" w:rsidR="00BD042C" w:rsidRPr="00BD042C" w:rsidRDefault="00BD042C" w:rsidP="00BD042C">
      <w:pPr>
        <w:rPr>
          <w:rFonts w:eastAsia="Times New Roman"/>
        </w:rPr>
      </w:pPr>
    </w:p>
    <w:p w14:paraId="1AD926BC" w14:textId="77777777" w:rsidR="00BD042C" w:rsidRPr="00BD042C" w:rsidRDefault="00BD042C" w:rsidP="00BD042C">
      <w:pPr>
        <w:rPr>
          <w:rFonts w:eastAsia="Times New Roman"/>
        </w:rPr>
      </w:pPr>
      <w:r w:rsidRPr="00BD042C">
        <w:rPr>
          <w:rFonts w:eastAsia="Times New Roman"/>
        </w:rPr>
        <w:t>The next meeting (Feb 15) will cover the same topic. Bring your laptop!</w:t>
      </w: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drawing>
          <wp:anchor distT="0" distB="0" distL="114300" distR="114300" simplePos="0" relativeHeight="25171148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92"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93"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Huber heights amateur radio club does ARRL VE testing the second Saturday of each even numbered month. Feb, Apr, Jun, Aug, Oct, Dec. 9:30-</w:t>
      </w:r>
      <w:proofErr w:type="gramStart"/>
      <w:r w:rsidRPr="00BD042C">
        <w:rPr>
          <w:rFonts w:eastAsia="Times New Roman"/>
          <w:color w:val="222222"/>
          <w:shd w:val="clear" w:color="auto" w:fill="FFFFFF"/>
        </w:rPr>
        <w:t>11:00  For</w:t>
      </w:r>
      <w:proofErr w:type="gramEnd"/>
      <w:r w:rsidRPr="00BD042C">
        <w:rPr>
          <w:rFonts w:eastAsia="Times New Roman"/>
          <w:color w:val="222222"/>
          <w:shd w:val="clear" w:color="auto" w:fill="FFFFFF"/>
        </w:rPr>
        <w:t xml:space="preserve"> more information contact Jim Storms – AB8YK at  </w:t>
      </w:r>
      <w:hyperlink r:id="rId94"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34BC30D9"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lastRenderedPageBreak/>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BD042C">
        <w:t>url</w:t>
      </w:r>
      <w:proofErr w:type="spellEnd"/>
      <w:r w:rsidRPr="00BD042C">
        <w:t xml:space="preserve">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a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95"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P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0BF8D136" w14:textId="77777777" w:rsidR="00BD042C" w:rsidRPr="00BD042C" w:rsidRDefault="00BD042C" w:rsidP="00BD042C">
      <w:pPr>
        <w:jc w:val="both"/>
      </w:pPr>
    </w:p>
    <w:p w14:paraId="637EBB17" w14:textId="77777777" w:rsidR="00BD042C" w:rsidRPr="00BD042C" w:rsidRDefault="00BD042C" w:rsidP="00BD042C">
      <w:pPr>
        <w:jc w:val="both"/>
        <w:rPr>
          <w:rFonts w:eastAsia="Times New Roman"/>
          <w:szCs w:val="20"/>
        </w:rPr>
      </w:pPr>
    </w:p>
    <w:p w14:paraId="0FDC3D39" w14:textId="77777777" w:rsidR="00BD042C" w:rsidRPr="00BD042C" w:rsidRDefault="00BD042C" w:rsidP="00BD042C">
      <w:pPr>
        <w:rPr>
          <w:rFonts w:eastAsia="Times New Roman"/>
        </w:rPr>
      </w:pPr>
      <w:r w:rsidRPr="00BD042C">
        <w:rPr>
          <w:b/>
          <w:bCs/>
          <w:u w:val="single"/>
        </w:rPr>
        <w:t>The Lancaster and Fairfield County Amateur Radio Club (LFCARC</w:t>
      </w:r>
      <w:r w:rsidRPr="00BD042C">
        <w:t xml:space="preserve">)                              </w:t>
      </w:r>
      <w:r w:rsidRPr="00BD042C">
        <w:rPr>
          <w:rFonts w:eastAsia="Times New Roman"/>
        </w:rPr>
        <w:t xml:space="preserve">The Lancaster and Fairfield County Amateur Radio Club (LFCARC) </w:t>
      </w:r>
      <w:proofErr w:type="gramStart"/>
      <w:r w:rsidRPr="00BD042C">
        <w:rPr>
          <w:rFonts w:eastAsia="Times New Roman"/>
        </w:rPr>
        <w:t>hosts</w:t>
      </w:r>
      <w:proofErr w:type="gramEnd"/>
      <w:r w:rsidRPr="00BD042C">
        <w:rPr>
          <w:rFonts w:eastAsia="Times New Roman"/>
        </w:rPr>
        <w:t xml:space="preserve">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96"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87C88C4" w14:textId="77777777" w:rsidR="00BD042C" w:rsidRPr="00BD042C" w:rsidRDefault="00BD042C" w:rsidP="00BD042C">
      <w:pPr>
        <w:spacing w:after="160" w:line="259" w:lineRule="auto"/>
      </w:pPr>
      <w:r w:rsidRPr="00BD042C">
        <w:rPr>
          <w:rFonts w:eastAsia="Times New Roman"/>
          <w:color w:val="222222"/>
          <w:shd w:val="clear" w:color="auto" w:fill="FFFFFF"/>
        </w:rPr>
        <w:t>LISBON AREA AMATEUR RADIO ASSOCIATION (LAARA) 2024 SCHEDULE.</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IS AT THE COLUMBIANA COUNTY EMERGENCY MANAGEMENT AGENCY</w:t>
      </w:r>
      <w:r w:rsidRPr="00BD042C">
        <w:rPr>
          <w:rFonts w:eastAsia="Times New Roman"/>
          <w:color w:val="222222"/>
        </w:rPr>
        <w:br/>
      </w:r>
      <w:r w:rsidRPr="00BD042C">
        <w:rPr>
          <w:rFonts w:eastAsia="Times New Roman"/>
          <w:color w:val="222222"/>
          <w:shd w:val="clear" w:color="auto" w:fill="FFFFFF"/>
        </w:rPr>
        <w:lastRenderedPageBreak/>
        <w:t>AT 215 SOUTH MARKET STREET, LISBON, OH 44432.</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SIGN IN AT 1 PM AND TESTING AT 1:30 PM.</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VE TESTING DATES FOR 2024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JAN 13; FEB 10; MAR 9; APR 13; MAY 11;</w:t>
      </w:r>
      <w:r w:rsidRPr="00BD042C">
        <w:rPr>
          <w:rFonts w:eastAsia="Times New Roman"/>
          <w:color w:val="222222"/>
        </w:rPr>
        <w:br/>
      </w:r>
      <w:r w:rsidRPr="00BD042C">
        <w:rPr>
          <w:rFonts w:eastAsia="Times New Roman"/>
          <w:color w:val="222222"/>
          <w:shd w:val="clear" w:color="auto" w:fill="FFFFFF"/>
        </w:rPr>
        <w:t>JUN 8; AUG 10; SEP 14; OCT 12; NOV 9; DEC 14.</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97"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6A05BFB7" w14:textId="77777777" w:rsidR="00291F30" w:rsidRDefault="00291F30" w:rsidP="00BD042C">
      <w:pPr>
        <w:spacing w:after="160" w:line="259" w:lineRule="auto"/>
        <w:rPr>
          <w:b/>
          <w:bCs/>
          <w:u w:val="single"/>
        </w:rPr>
      </w:pPr>
    </w:p>
    <w:p w14:paraId="3C97B44D" w14:textId="66EB4011" w:rsidR="00BD042C" w:rsidRPr="00BD042C" w:rsidRDefault="00BD042C" w:rsidP="00BD042C">
      <w:pPr>
        <w:spacing w:after="160" w:line="259" w:lineRule="auto"/>
      </w:pPr>
      <w:r w:rsidRPr="00BD042C">
        <w:rPr>
          <w:b/>
          <w:bCs/>
          <w:u w:val="single"/>
        </w:rPr>
        <w:t xml:space="preserve">Madison County </w:t>
      </w:r>
      <w:r w:rsidRPr="00BD042C">
        <w:t xml:space="preserve">                                                                                                                      </w:t>
      </w:r>
    </w:p>
    <w:p w14:paraId="713A1EEB" w14:textId="77777777" w:rsidR="00291F30" w:rsidRDefault="00291F30" w:rsidP="00291F30">
      <w:r>
        <w:t xml:space="preserve">The Madison County Amateur Radio Club Laurel testing group offers testing on the first Thursday of January, March, May, July, September and November. Tests are held at 7:00PM at the Madison County EMA located at 271 Elm St. London, OH. There is no Fee for testing. Pre-Registration is not required but preferred. Walk-ins are welcome. You are required to have an email address and a copy of your FRN or current ham radio license. For more information or to get pre-registered send email to  </w:t>
      </w:r>
      <w:hyperlink r:id="rId98" w:history="1">
        <w:r>
          <w:rPr>
            <w:rStyle w:val="Hyperlink"/>
          </w:rPr>
          <w:t>Exams@mcarcoh.org</w:t>
        </w:r>
      </w:hyperlink>
      <w:r>
        <w:t xml:space="preserve"> . </w:t>
      </w:r>
    </w:p>
    <w:p w14:paraId="2574E132" w14:textId="77777777" w:rsidR="00291F30" w:rsidRDefault="00291F30" w:rsidP="00291F30"/>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0AA17CEE" w14:textId="77777777" w:rsidR="00BD042C" w:rsidRPr="00BD042C" w:rsidRDefault="00BD042C" w:rsidP="00BD042C">
      <w:pPr>
        <w:shd w:val="clear" w:color="auto" w:fill="FFFFFF"/>
        <w:rPr>
          <w:rFonts w:ascii="Arial" w:eastAsia="Times New Roman" w:hAnsi="Arial" w:cs="Arial"/>
          <w:color w:val="222222"/>
        </w:rPr>
      </w:pPr>
      <w:r w:rsidRPr="00BD042C">
        <w:rPr>
          <w:rFonts w:eastAsia="Times New Roman"/>
          <w:color w:val="222222"/>
        </w:rPr>
        <w:t>VE testing is held the third Thursday of each month at 6:00 PM.  Location</w:t>
      </w:r>
      <w:proofErr w:type="gramStart"/>
      <w:r w:rsidRPr="00BD042C">
        <w:rPr>
          <w:rFonts w:eastAsia="Times New Roman"/>
          <w:color w:val="222222"/>
        </w:rPr>
        <w:t>;  Miami</w:t>
      </w:r>
      <w:proofErr w:type="gramEnd"/>
      <w:r w:rsidRPr="00BD042C">
        <w:rPr>
          <w:rFonts w:eastAsia="Times New Roman"/>
          <w:color w:val="222222"/>
        </w:rPr>
        <w:t xml:space="preserve"> Township Civic Center located at 6101 Meijer Drive, Milford, OH  45150. </w:t>
      </w:r>
    </w:p>
    <w:p w14:paraId="70426B95" w14:textId="77777777" w:rsidR="00BD042C" w:rsidRPr="00BD042C" w:rsidRDefault="00BD042C" w:rsidP="00BD042C">
      <w:pPr>
        <w:shd w:val="clear" w:color="auto" w:fill="FFFFFF"/>
        <w:rPr>
          <w:rFonts w:eastAsia="Times New Roman"/>
          <w:color w:val="1155CC"/>
          <w:u w:val="single"/>
        </w:rPr>
      </w:pPr>
      <w:r w:rsidRPr="00BD042C">
        <w:rPr>
          <w:rFonts w:eastAsia="Times New Roman"/>
          <w:color w:val="222222"/>
        </w:rPr>
        <w:t> Please pre-register at </w:t>
      </w:r>
      <w:hyperlink r:id="rId99" w:tgtFrame="_blank" w:history="1">
        <w:r w:rsidRPr="00BD042C">
          <w:rPr>
            <w:rFonts w:eastAsia="Times New Roman"/>
            <w:color w:val="1155CC"/>
            <w:u w:val="single"/>
          </w:rPr>
          <w:t>www.milfordhamradio.org</w:t>
        </w:r>
      </w:hyperlink>
    </w:p>
    <w:p w14:paraId="3F262B04" w14:textId="77777777" w:rsidR="00BD042C" w:rsidRPr="00BD042C" w:rsidRDefault="00BD042C" w:rsidP="00BD042C">
      <w:pPr>
        <w:spacing w:after="160"/>
        <w:rPr>
          <w:b/>
          <w:bCs/>
          <w:u w:val="single"/>
        </w:rPr>
      </w:pPr>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0E15EECD" w14:textId="3D7BC34D" w:rsidR="00B45996" w:rsidRPr="00B45996" w:rsidRDefault="00BD042C" w:rsidP="00B45996">
      <w:pPr>
        <w:shd w:val="clear" w:color="auto" w:fill="FFFFFF"/>
        <w:rPr>
          <w:rFonts w:ascii="Arial" w:eastAsia="Times New Roman" w:hAnsi="Arial" w:cs="Arial"/>
          <w:color w:val="222222"/>
        </w:rPr>
      </w:pPr>
      <w:r w:rsidRPr="00BD042C">
        <w:rPr>
          <w:rFonts w:eastAsia="Times New Roman"/>
          <w:color w:val="222222"/>
        </w:rPr>
        <w:t>Six VE testing sessions in 202</w:t>
      </w:r>
      <w:r w:rsidR="00B45996">
        <w:rPr>
          <w:rFonts w:eastAsia="Times New Roman"/>
          <w:color w:val="222222"/>
        </w:rPr>
        <w:t>5</w:t>
      </w:r>
      <w:r w:rsidRPr="00BD042C">
        <w:rPr>
          <w:rFonts w:eastAsia="Times New Roman"/>
          <w:color w:val="222222"/>
        </w:rPr>
        <w:t>.  Registration is appreciated but walk-ins are welcome.  Contact Elaine, KC8FOS for more information or to register.  </w:t>
      </w:r>
      <w:hyperlink r:id="rId100" w:tgtFrame="_blank" w:history="1">
        <w:r w:rsidRPr="00BD042C">
          <w:rPr>
            <w:rFonts w:eastAsia="Times New Roman"/>
            <w:color w:val="0563C1"/>
            <w:u w:val="single"/>
          </w:rPr>
          <w:t>ewilkinson1951@gmail.com</w:t>
        </w:r>
      </w:hyperlink>
      <w:r w:rsidRPr="00BD042C">
        <w:rPr>
          <w:rFonts w:eastAsia="Times New Roman"/>
          <w:color w:val="222222"/>
        </w:rPr>
        <w:t> or 216-337-</w:t>
      </w:r>
    </w:p>
    <w:p w14:paraId="439BB1C0" w14:textId="500047B3" w:rsid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4235</w:t>
      </w:r>
      <w:r w:rsidR="00B45996">
        <w:rPr>
          <w:rFonts w:eastAsia="Times New Roman"/>
          <w:color w:val="222222"/>
        </w:rPr>
        <w:t>.</w:t>
      </w:r>
    </w:p>
    <w:p w14:paraId="1496909C"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January 4,</w:t>
      </w:r>
      <w:proofErr w:type="gramStart"/>
      <w:r w:rsidRPr="00B45996">
        <w:rPr>
          <w:rFonts w:eastAsia="Times New Roman"/>
          <w:color w:val="222222"/>
        </w:rPr>
        <w:t>  March</w:t>
      </w:r>
      <w:proofErr w:type="gramEnd"/>
      <w:r w:rsidRPr="00B45996">
        <w:rPr>
          <w:rFonts w:eastAsia="Times New Roman"/>
          <w:color w:val="222222"/>
        </w:rPr>
        <w:t xml:space="preserve"> 1,  May 3,  July 5,  Sept 6,  November 1.</w:t>
      </w:r>
    </w:p>
    <w:p w14:paraId="6F365ED3"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Sessions are held at the Fairview Park Library, 21255 Lorain Rd., Fairview Park 44126.</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lastRenderedPageBreak/>
        <w:t xml:space="preserve">The first Saturday of every even numbered month -10 am – at the PCARS club site in Ravenna.  Please visit the PCARS web site and check out the information about VE testing in the latest newsletter at </w:t>
      </w:r>
      <w:hyperlink r:id="rId101"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KB8UUZ@gmail,com</w:t>
      </w:r>
      <w:bookmarkStart w:id="17" w:name="_6kxzgxllf7yc" w:colFirst="0" w:colLast="0"/>
      <w:bookmarkEnd w:id="17"/>
    </w:p>
    <w:p w14:paraId="082CA325"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proofErr w:type="spellStart"/>
      <w:r w:rsidRPr="00BD042C">
        <w:rPr>
          <w:rFonts w:eastAsia="Times New Roman"/>
          <w:b/>
          <w:bCs/>
          <w:u w:val="single"/>
        </w:rPr>
        <w:t>Tusco</w:t>
      </w:r>
      <w:proofErr w:type="spellEnd"/>
      <w:r w:rsidRPr="00BD042C">
        <w:rPr>
          <w:rFonts w:eastAsia="Times New Roman"/>
          <w:b/>
          <w:bCs/>
          <w:u w:val="single"/>
        </w:rPr>
        <w:t xml:space="preserve">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102" w:tgtFrame="_blank" w:history="1">
        <w:r w:rsidRPr="00BD042C">
          <w:rPr>
            <w:rFonts w:eastAsia="Times New Roman"/>
            <w:color w:val="1155CC"/>
            <w:u w:val="single"/>
          </w:rPr>
          <w:t>www.w8zx.net/exam</w:t>
        </w:r>
      </w:hyperlink>
      <w:r w:rsidRPr="00BD042C">
        <w:rPr>
          <w:rFonts w:eastAsia="Times New Roman"/>
        </w:rPr>
        <w:t> or email </w:t>
      </w:r>
      <w:hyperlink r:id="rId103"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proofErr w:type="spellStart"/>
      <w:r w:rsidRPr="00BD042C">
        <w:rPr>
          <w:rFonts w:eastAsia="Times New Roman"/>
          <w:b/>
          <w:bCs/>
          <w:u w:val="single"/>
        </w:rPr>
        <w:t>Silvercreek</w:t>
      </w:r>
      <w:proofErr w:type="spellEnd"/>
      <w:r w:rsidRPr="00BD042C">
        <w:rPr>
          <w:rFonts w:eastAsia="Times New Roman"/>
          <w:b/>
          <w:bCs/>
          <w:u w:val="single"/>
        </w:rPr>
        <w:t xml:space="preserve"> ARA (SARA)</w:t>
      </w:r>
    </w:p>
    <w:p w14:paraId="20A97E15"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Holds six exam sessions per year for all license classes. Pre-registration requested but not required. </w:t>
      </w:r>
    </w:p>
    <w:p w14:paraId="2156B523" w14:textId="77777777" w:rsidR="009B364C" w:rsidRPr="009B364C" w:rsidRDefault="009B364C" w:rsidP="009B364C">
      <w:pPr>
        <w:shd w:val="clear" w:color="auto" w:fill="FFFFFF"/>
        <w:rPr>
          <w:rFonts w:eastAsia="Times New Roman"/>
          <w:color w:val="000000"/>
        </w:rPr>
      </w:pPr>
    </w:p>
    <w:p w14:paraId="166FBA76"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2024:</w:t>
      </w:r>
    </w:p>
    <w:p w14:paraId="575103ED"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December 7th - Sharon Center UM Church (Wadsworth/Medina Co.)</w:t>
      </w:r>
    </w:p>
    <w:p w14:paraId="5A108ABD" w14:textId="77777777" w:rsidR="009B364C" w:rsidRPr="009B364C" w:rsidRDefault="009B364C" w:rsidP="009B364C">
      <w:pPr>
        <w:shd w:val="clear" w:color="auto" w:fill="FFFFFF"/>
        <w:rPr>
          <w:rFonts w:eastAsia="Times New Roman"/>
          <w:color w:val="000000"/>
        </w:rPr>
      </w:pPr>
    </w:p>
    <w:p w14:paraId="47A7673A"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2025:</w:t>
      </w:r>
    </w:p>
    <w:p w14:paraId="7C2FEB7E"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February 1st - Smithville Brethren Church (Smithville/Wayne Co.)</w:t>
      </w:r>
      <w:r w:rsidRPr="009B364C">
        <w:rPr>
          <w:rFonts w:eastAsia="Times New Roman"/>
          <w:color w:val="000000"/>
        </w:rPr>
        <w:br/>
        <w:t>Saturday, April 5th - Sharon Center UM Church (Wadsworth/Medina Co.)</w:t>
      </w:r>
      <w:r w:rsidRPr="009B364C">
        <w:rPr>
          <w:rFonts w:eastAsia="Times New Roman"/>
          <w:color w:val="000000"/>
        </w:rPr>
        <w:br/>
        <w:t>Saturday, June 7th - Sharon Center UM Church (Wadsworth/Medina Co.)</w:t>
      </w:r>
      <w:r w:rsidRPr="009B364C">
        <w:rPr>
          <w:rFonts w:eastAsia="Times New Roman"/>
          <w:color w:val="000000"/>
        </w:rPr>
        <w:br/>
        <w:t>Saturday, August 2</w:t>
      </w:r>
      <w:r w:rsidRPr="009B364C">
        <w:rPr>
          <w:rFonts w:eastAsia="Times New Roman"/>
          <w:color w:val="000000"/>
          <w:vertAlign w:val="superscript"/>
        </w:rPr>
        <w:t>nd</w:t>
      </w:r>
      <w:r w:rsidRPr="009B364C">
        <w:rPr>
          <w:rFonts w:eastAsia="Times New Roman"/>
          <w:color w:val="000000"/>
        </w:rPr>
        <w:t> - Smithville Brethren Church (Smithville/Wayne Co.)</w:t>
      </w:r>
      <w:r w:rsidRPr="009B364C">
        <w:rPr>
          <w:rFonts w:eastAsia="Times New Roman"/>
          <w:color w:val="000000"/>
        </w:rPr>
        <w:br/>
        <w:t>Saturday, October 4th - Sharon Center UM Church (Wadsworth/Medina Co.)</w:t>
      </w:r>
      <w:r w:rsidRPr="009B364C">
        <w:rPr>
          <w:rFonts w:eastAsia="Times New Roman"/>
          <w:color w:val="000000"/>
        </w:rPr>
        <w:br/>
        <w:t>Saturday, December 6</w:t>
      </w:r>
      <w:r w:rsidRPr="009B364C">
        <w:rPr>
          <w:rFonts w:eastAsia="Times New Roman"/>
          <w:color w:val="000000"/>
          <w:vertAlign w:val="superscript"/>
        </w:rPr>
        <w:t>th</w:t>
      </w:r>
      <w:proofErr w:type="gramStart"/>
      <w:r w:rsidRPr="009B364C">
        <w:rPr>
          <w:rFonts w:eastAsia="Times New Roman"/>
          <w:color w:val="000000"/>
        </w:rPr>
        <w:t>  -</w:t>
      </w:r>
      <w:proofErr w:type="gramEnd"/>
      <w:r w:rsidRPr="009B364C">
        <w:rPr>
          <w:rFonts w:eastAsia="Times New Roman"/>
          <w:color w:val="000000"/>
        </w:rPr>
        <w:t xml:space="preserve"> Sharon Center UM Church (Wadsworth/Medina Co.)</w:t>
      </w:r>
    </w:p>
    <w:p w14:paraId="556A2F4B" w14:textId="77777777" w:rsidR="009B364C" w:rsidRPr="009B364C" w:rsidRDefault="009B364C" w:rsidP="009B364C">
      <w:pPr>
        <w:shd w:val="clear" w:color="auto" w:fill="FFFFFF"/>
        <w:rPr>
          <w:rFonts w:eastAsia="Times New Roman"/>
          <w:color w:val="000000"/>
        </w:rPr>
      </w:pPr>
    </w:p>
    <w:p w14:paraId="65A52716" w14:textId="77777777" w:rsidR="009B364C" w:rsidRPr="009B364C" w:rsidRDefault="009B364C" w:rsidP="009B364C">
      <w:pPr>
        <w:shd w:val="clear" w:color="auto" w:fill="FFFFFF"/>
        <w:rPr>
          <w:rFonts w:eastAsia="Times New Roman"/>
          <w:color w:val="000000"/>
        </w:rPr>
      </w:pPr>
    </w:p>
    <w:p w14:paraId="0BD964D7"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All sessions begin at 10:00am. For directions and test information visit </w:t>
      </w:r>
      <w:hyperlink r:id="rId104" w:tgtFrame="_blank" w:history="1">
        <w:r w:rsidRPr="009B364C">
          <w:rPr>
            <w:rFonts w:eastAsia="Times New Roman"/>
            <w:color w:val="1155CC"/>
            <w:u w:val="single"/>
          </w:rPr>
          <w:t>https://w8wky.org/license-exams/</w:t>
        </w:r>
      </w:hyperlink>
      <w:r w:rsidRPr="009B364C">
        <w:rPr>
          <w:rFonts w:eastAsia="Times New Roman"/>
          <w:color w:val="000000"/>
        </w:rPr>
        <w:t>. Pre-Registration to expedite paperwork is requested, but not required at </w:t>
      </w:r>
      <w:hyperlink r:id="rId105" w:tgtFrame="_blank" w:history="1">
        <w:r w:rsidRPr="009B364C">
          <w:rPr>
            <w:rFonts w:eastAsia="Times New Roman"/>
            <w:color w:val="1155CC"/>
            <w:u w:val="single"/>
          </w:rPr>
          <w:t>https://w8wky.org/sara-ve-registration-form/</w:t>
        </w:r>
      </w:hyperlink>
      <w:r w:rsidRPr="009B364C">
        <w:rPr>
          <w:rFonts w:eastAsia="Times New Roman"/>
          <w:color w:val="000000"/>
        </w:rPr>
        <w:t>. Sign up and if you aren't ready or can't make it, just notify the VE team lead.</w:t>
      </w:r>
    </w:p>
    <w:p w14:paraId="26CD642B" w14:textId="77777777" w:rsidR="00BD042C" w:rsidRPr="00BD042C" w:rsidRDefault="00BD042C" w:rsidP="00BD042C">
      <w:pPr>
        <w:rPr>
          <w:rFonts w:eastAsia="Times New Roman"/>
        </w:rPr>
      </w:pPr>
    </w:p>
    <w:p w14:paraId="30888F47" w14:textId="77777777" w:rsidR="00BD042C" w:rsidRPr="00BD042C" w:rsidRDefault="00BD042C" w:rsidP="00BD042C">
      <w:pPr>
        <w:rPr>
          <w:rFonts w:eastAsia="Times New Roman"/>
        </w:rPr>
      </w:pPr>
    </w:p>
    <w:p w14:paraId="12DCE62F" w14:textId="603A29FD" w:rsidR="007679B1" w:rsidRPr="00BA196E" w:rsidRDefault="00BD042C" w:rsidP="00BA196E">
      <w:pPr>
        <w:shd w:val="clear" w:color="auto" w:fill="FFFFFF"/>
        <w:rPr>
          <w:rFonts w:eastAsia="Times New Roman"/>
          <w:color w:val="1155CC"/>
          <w:u w:val="single"/>
        </w:rPr>
      </w:pPr>
      <w:r w:rsidRPr="00BD042C">
        <w:rPr>
          <w:rFonts w:eastAsia="Times New Roman"/>
          <w:b/>
          <w:bCs/>
          <w:color w:val="000222"/>
          <w:u w:val="single"/>
        </w:rPr>
        <w:t>West Chester Amateur Radio Association (WC8VOA</w:t>
      </w:r>
      <w:proofErr w:type="gramStart"/>
      <w:r w:rsidRPr="00BD042C">
        <w:rPr>
          <w:rFonts w:eastAsia="Times New Roman"/>
          <w:b/>
          <w:bCs/>
          <w:color w:val="000222"/>
          <w:u w:val="single"/>
        </w:rPr>
        <w:t>)</w:t>
      </w:r>
      <w:r w:rsidRPr="00BD042C">
        <w:rPr>
          <w:rFonts w:eastAsia="Times New Roman"/>
          <w:color w:val="222222"/>
        </w:rPr>
        <w:t>Exam</w:t>
      </w:r>
      <w:proofErr w:type="gramEnd"/>
      <w:r w:rsidRPr="00BD042C">
        <w:rPr>
          <w:rFonts w:eastAsia="Times New Roman"/>
          <w:color w:val="222222"/>
        </w:rPr>
        <w:t xml:space="preserve"> sessions are held one Saturday each month at 10:00 AM-Noon at the VOA Bethany Relay Museum located at </w:t>
      </w:r>
      <w:r w:rsidRPr="00BD042C">
        <w:rPr>
          <w:rFonts w:eastAsia="Times New Roman"/>
          <w:i/>
          <w:iCs/>
          <w:color w:val="000000"/>
        </w:rPr>
        <w:t xml:space="preserve">8070 </w:t>
      </w:r>
      <w:proofErr w:type="spellStart"/>
      <w:r w:rsidRPr="00BD042C">
        <w:rPr>
          <w:rFonts w:eastAsia="Times New Roman"/>
          <w:i/>
          <w:iCs/>
          <w:color w:val="000000"/>
        </w:rPr>
        <w:t>Tylersville</w:t>
      </w:r>
      <w:proofErr w:type="spellEnd"/>
      <w:r w:rsidRPr="00BD042C">
        <w:rPr>
          <w:rFonts w:eastAsia="Times New Roman"/>
          <w:i/>
          <w:iCs/>
          <w:color w:val="000000"/>
        </w:rPr>
        <w:t xml:space="preserve"> Rd, West Chester, Ohio 45069</w:t>
      </w:r>
      <w:r w:rsidRPr="00BD042C">
        <w:rPr>
          <w:rFonts w:eastAsia="Times New Roman"/>
          <w:i/>
          <w:iCs/>
          <w:color w:val="222222"/>
        </w:rPr>
        <w:t>. </w:t>
      </w:r>
      <w:r w:rsidRPr="00BD042C">
        <w:rPr>
          <w:rFonts w:eastAsia="Times New Roman"/>
          <w:color w:val="222222"/>
        </w:rPr>
        <w:t xml:space="preserve">For more information and links to register, please </w:t>
      </w:r>
      <w:r w:rsidR="00BA196E">
        <w:rPr>
          <w:rFonts w:eastAsia="Times New Roman"/>
          <w:color w:val="222222"/>
        </w:rPr>
        <w:t xml:space="preserve">see our website at </w:t>
      </w:r>
      <w:hyperlink r:id="rId106" w:history="1">
        <w:r w:rsidR="00BA196E" w:rsidRPr="00C91385">
          <w:rPr>
            <w:rStyle w:val="Hyperlink"/>
            <w:rFonts w:eastAsia="Times New Roman"/>
          </w:rPr>
          <w:t>https://wc8voa.org/licensing/</w:t>
        </w:r>
      </w:hyperlink>
      <w:r w:rsidR="00BA196E">
        <w:rPr>
          <w:rFonts w:eastAsia="Times New Roman"/>
          <w:color w:val="222222"/>
        </w:rPr>
        <w:t xml:space="preserve"> </w:t>
      </w:r>
    </w:p>
    <w:p w14:paraId="11D71522" w14:textId="42A70024" w:rsidR="00267E24" w:rsidRDefault="00267E24" w:rsidP="00BB5B05">
      <w:pPr>
        <w:widowControl w:val="0"/>
        <w:contextualSpacing/>
        <w:rPr>
          <w:rFonts w:eastAsia="Times New Roman"/>
          <w:b/>
          <w:bCs/>
          <w:noProof/>
          <w:sz w:val="32"/>
          <w:szCs w:val="32"/>
        </w:rPr>
      </w:pPr>
      <w:r>
        <w:rPr>
          <w:rFonts w:eastAsia="Times New Roman"/>
          <w:b/>
          <w:bCs/>
          <w:noProof/>
          <w:sz w:val="32"/>
          <w:szCs w:val="32"/>
        </w:rPr>
        <w:t>__________________________________________________________</w:t>
      </w:r>
    </w:p>
    <w:p w14:paraId="1837ED4D" w14:textId="77777777" w:rsidR="00354BB7" w:rsidRDefault="00354BB7" w:rsidP="00BB5B05">
      <w:pPr>
        <w:widowControl w:val="0"/>
        <w:contextualSpacing/>
        <w:rPr>
          <w:rFonts w:eastAsia="Times New Roman"/>
          <w:b/>
          <w:bCs/>
          <w:noProof/>
          <w:sz w:val="32"/>
          <w:szCs w:val="3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75A40" w:rsidRPr="00D75A40" w14:paraId="24F8E98B" w14:textId="77777777" w:rsidTr="00D75A40">
        <w:tc>
          <w:tcPr>
            <w:tcW w:w="0" w:type="auto"/>
            <w:shd w:val="clear" w:color="auto" w:fill="FFFFFF"/>
            <w:vAlign w:val="center"/>
            <w:hideMark/>
          </w:tcPr>
          <w:p w14:paraId="6E3ED2BB" w14:textId="77777777" w:rsidR="00D75A40" w:rsidRPr="00D75A40" w:rsidRDefault="00D75A40" w:rsidP="00D75A40">
            <w:pPr>
              <w:spacing w:line="675" w:lineRule="atLeast"/>
              <w:rPr>
                <w:rFonts w:ascii="Calibri" w:eastAsia="Times New Roman" w:hAnsi="Calibri" w:cs="Calibri"/>
                <w:color w:val="000000"/>
                <w:sz w:val="45"/>
                <w:szCs w:val="45"/>
              </w:rPr>
            </w:pPr>
            <w:r w:rsidRPr="00D75A40">
              <w:rPr>
                <w:rFonts w:ascii="Calibri" w:eastAsia="Times New Roman" w:hAnsi="Calibri" w:cs="Calibri"/>
                <w:b/>
                <w:bCs/>
                <w:color w:val="001943"/>
                <w:sz w:val="45"/>
                <w:szCs w:val="45"/>
              </w:rPr>
              <w:lastRenderedPageBreak/>
              <w:t>ARRL Division News</w:t>
            </w:r>
          </w:p>
          <w:p w14:paraId="7B273E26" w14:textId="77777777" w:rsidR="00D75A40" w:rsidRPr="00D75A40" w:rsidRDefault="00D75A40" w:rsidP="00D75A40">
            <w:pPr>
              <w:spacing w:line="450" w:lineRule="atLeast"/>
              <w:rPr>
                <w:rFonts w:ascii="Calibri" w:eastAsia="Times New Roman" w:hAnsi="Calibri" w:cs="Calibri"/>
                <w:color w:val="000000"/>
                <w:sz w:val="30"/>
                <w:szCs w:val="30"/>
              </w:rPr>
            </w:pPr>
            <w:r w:rsidRPr="00D75A40">
              <w:rPr>
                <w:rFonts w:ascii="Calibri" w:eastAsia="Times New Roman" w:hAnsi="Calibri" w:cs="Calibri"/>
                <w:color w:val="000000"/>
                <w:sz w:val="30"/>
                <w:szCs w:val="30"/>
              </w:rPr>
              <w:t>Great Lakes Division</w:t>
            </w:r>
          </w:p>
          <w:p w14:paraId="2B883F80" w14:textId="77777777" w:rsidR="00D75A40" w:rsidRPr="00D75A40" w:rsidRDefault="00D75A40" w:rsidP="00D75A40">
            <w:pPr>
              <w:spacing w:line="315" w:lineRule="atLeast"/>
              <w:rPr>
                <w:rFonts w:ascii="Calibri" w:eastAsia="Times New Roman" w:hAnsi="Calibri" w:cs="Calibri"/>
                <w:color w:val="000000"/>
                <w:sz w:val="21"/>
                <w:szCs w:val="21"/>
              </w:rPr>
            </w:pPr>
            <w:r w:rsidRPr="00D75A40">
              <w:rPr>
                <w:rFonts w:ascii="Calibri" w:eastAsia="Times New Roman" w:hAnsi="Calibri" w:cs="Calibri"/>
                <w:color w:val="000000"/>
                <w:sz w:val="21"/>
                <w:szCs w:val="21"/>
              </w:rPr>
              <w:t> </w:t>
            </w:r>
          </w:p>
        </w:tc>
      </w:tr>
    </w:tbl>
    <w:p w14:paraId="7C243D61" w14:textId="77777777" w:rsidR="00D75A40" w:rsidRPr="00D75A40" w:rsidRDefault="00D75A40" w:rsidP="00D75A40">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75A40" w:rsidRPr="00D75A40" w14:paraId="4816C8DB" w14:textId="77777777" w:rsidTr="00D75A40">
        <w:tc>
          <w:tcPr>
            <w:tcW w:w="0" w:type="auto"/>
            <w:shd w:val="clear" w:color="auto" w:fill="FFFFFF"/>
            <w:vAlign w:val="center"/>
            <w:hideMark/>
          </w:tcPr>
          <w:tbl>
            <w:tblPr>
              <w:tblW w:w="5000" w:type="pct"/>
              <w:tblCellMar>
                <w:left w:w="0" w:type="dxa"/>
                <w:right w:w="0" w:type="dxa"/>
              </w:tblCellMar>
              <w:tblLook w:val="04A0" w:firstRow="1" w:lastRow="0" w:firstColumn="1" w:lastColumn="0" w:noHBand="0" w:noVBand="1"/>
            </w:tblPr>
            <w:tblGrid>
              <w:gridCol w:w="9360"/>
            </w:tblGrid>
            <w:tr w:rsidR="00D75A40" w:rsidRPr="00D75A40" w14:paraId="44734782" w14:textId="77777777">
              <w:tc>
                <w:tcPr>
                  <w:tcW w:w="0" w:type="auto"/>
                  <w:vAlign w:val="center"/>
                  <w:hideMark/>
                </w:tcPr>
                <w:p w14:paraId="1553A1CF" w14:textId="77777777" w:rsidR="00D75A40" w:rsidRPr="00D75A40" w:rsidRDefault="00D75A40" w:rsidP="00D75A40">
                  <w:pPr>
                    <w:spacing w:line="15" w:lineRule="atLeast"/>
                    <w:jc w:val="center"/>
                    <w:rPr>
                      <w:rFonts w:eastAsia="Times New Roman"/>
                    </w:rPr>
                  </w:pPr>
                  <w:r w:rsidRPr="00D75A40">
                    <w:rPr>
                      <w:rFonts w:eastAsia="Times New Roman"/>
                      <w:noProof/>
                      <w:color w:val="0000EE"/>
                    </w:rPr>
                    <w:drawing>
                      <wp:inline distT="0" distB="0" distL="0" distR="0" wp14:anchorId="2D245EA3" wp14:editId="086C2251">
                        <wp:extent cx="1905000" cy="1933575"/>
                        <wp:effectExtent l="0" t="0" r="0" b="9525"/>
                        <wp:docPr id="1003033353" name="Picture 8" descr="A map of the united states of america&#10;&#10;Description automatically generated">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3353" name="Picture 8" descr="A map of the united states of america&#10;&#10;Description automatically generated">
                                  <a:hlinkClick r:id="rId107" tgtFrame="&quot;_blank&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inline>
                    </w:drawing>
                  </w:r>
                </w:p>
              </w:tc>
            </w:tr>
            <w:tr w:rsidR="00D75A40" w:rsidRPr="00D75A40" w14:paraId="1573DCB0" w14:textId="77777777">
              <w:tc>
                <w:tcPr>
                  <w:tcW w:w="0" w:type="auto"/>
                  <w:vAlign w:val="center"/>
                  <w:hideMark/>
                </w:tcPr>
                <w:p w14:paraId="158B20BE" w14:textId="77777777" w:rsidR="00D75A40" w:rsidRPr="00D75A40" w:rsidRDefault="00D75A40" w:rsidP="00D75A40">
                  <w:pPr>
                    <w:spacing w:line="15" w:lineRule="atLeast"/>
                    <w:jc w:val="center"/>
                    <w:rPr>
                      <w:rFonts w:eastAsia="Times New Roman"/>
                    </w:rPr>
                  </w:pPr>
                </w:p>
              </w:tc>
            </w:tr>
          </w:tbl>
          <w:p w14:paraId="18E6003D" w14:textId="77777777" w:rsidR="00D75A40" w:rsidRPr="00D75A40" w:rsidRDefault="00D75A40" w:rsidP="00D75A40">
            <w:pPr>
              <w:rPr>
                <w:rFonts w:ascii="Calibri" w:eastAsia="Times New Roman" w:hAnsi="Calibri" w:cs="Calibri"/>
                <w:vanish/>
                <w:color w:val="000000"/>
                <w:sz w:val="26"/>
                <w:szCs w:val="26"/>
              </w:rPr>
            </w:pPr>
          </w:p>
          <w:tbl>
            <w:tblPr>
              <w:tblW w:w="5000" w:type="pct"/>
              <w:tblCellMar>
                <w:left w:w="0" w:type="dxa"/>
                <w:right w:w="0" w:type="dxa"/>
              </w:tblCellMar>
              <w:tblLook w:val="04A0" w:firstRow="1" w:lastRow="0" w:firstColumn="1" w:lastColumn="0" w:noHBand="0" w:noVBand="1"/>
            </w:tblPr>
            <w:tblGrid>
              <w:gridCol w:w="9360"/>
            </w:tblGrid>
            <w:tr w:rsidR="00D75A40" w:rsidRPr="00D75A40" w14:paraId="0F17E5E7" w14:textId="77777777">
              <w:tc>
                <w:tcPr>
                  <w:tcW w:w="0" w:type="auto"/>
                  <w:shd w:val="clear" w:color="auto" w:fill="FFFFFF"/>
                  <w:vAlign w:val="center"/>
                  <w:hideMark/>
                </w:tcPr>
                <w:p w14:paraId="4AA3F5C2" w14:textId="77777777" w:rsidR="00D75A40" w:rsidRPr="00D75A40" w:rsidRDefault="00D75A40" w:rsidP="00D75A40">
                  <w:pPr>
                    <w:spacing w:line="315" w:lineRule="atLeast"/>
                    <w:rPr>
                      <w:rFonts w:ascii="Calibri" w:eastAsia="Times New Roman" w:hAnsi="Calibri" w:cs="Calibri"/>
                      <w:color w:val="000000"/>
                      <w:sz w:val="21"/>
                      <w:szCs w:val="21"/>
                    </w:rPr>
                  </w:pPr>
                  <w:r w:rsidRPr="00D75A40">
                    <w:rPr>
                      <w:rFonts w:ascii="Calibri" w:eastAsia="Times New Roman" w:hAnsi="Calibri" w:cs="Calibri"/>
                      <w:color w:val="000000"/>
                      <w:sz w:val="21"/>
                      <w:szCs w:val="21"/>
                    </w:rPr>
                    <w:t> </w:t>
                  </w:r>
                </w:p>
              </w:tc>
            </w:tr>
          </w:tbl>
          <w:p w14:paraId="22DB7AE7" w14:textId="77777777" w:rsidR="00D75A40" w:rsidRPr="00D75A40" w:rsidRDefault="00D75A40" w:rsidP="00D75A40">
            <w:pPr>
              <w:rPr>
                <w:rFonts w:ascii="Calibri" w:eastAsia="Times New Roman" w:hAnsi="Calibri" w:cs="Calibri"/>
                <w:vanish/>
                <w:color w:val="000000"/>
                <w:sz w:val="26"/>
                <w:szCs w:val="26"/>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75A40" w:rsidRPr="00D75A40" w14:paraId="7058F358" w14:textId="77777777">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75"/>
                  </w:tblGrid>
                  <w:tr w:rsidR="00D75A40" w:rsidRPr="00D75A40" w14:paraId="724C221B" w14:textId="77777777">
                    <w:tc>
                      <w:tcPr>
                        <w:tcW w:w="0" w:type="auto"/>
                        <w:tcMar>
                          <w:top w:w="75" w:type="dxa"/>
                          <w:left w:w="0" w:type="dxa"/>
                          <w:bottom w:w="0" w:type="dxa"/>
                          <w:right w:w="225" w:type="dxa"/>
                        </w:tcMar>
                        <w:vAlign w:val="center"/>
                        <w:hideMark/>
                      </w:tcPr>
                      <w:p w14:paraId="5906BB4B" w14:textId="77777777" w:rsidR="00D75A40" w:rsidRPr="00D75A40" w:rsidRDefault="00E34898" w:rsidP="00D75A40">
                        <w:pPr>
                          <w:spacing w:line="15" w:lineRule="atLeast"/>
                          <w:rPr>
                            <w:rFonts w:eastAsia="Times New Roman"/>
                          </w:rPr>
                        </w:pPr>
                        <w:hyperlink r:id="rId109" w:tgtFrame="_blank" w:history="1">
                          <w:r w:rsidR="00D75A40" w:rsidRPr="00D75A40">
                            <w:rPr>
                              <w:rFonts w:eastAsia="Times New Roman"/>
                              <w:noProof/>
                            </w:rPr>
                            <w:drawing>
                              <wp:anchor distT="0" distB="0" distL="0" distR="0" simplePos="0" relativeHeight="251835392" behindDoc="0" locked="0" layoutInCell="1" allowOverlap="0" wp14:anchorId="6D48618F" wp14:editId="0CD38B03">
                                <wp:simplePos x="0" y="0"/>
                                <wp:positionH relativeFrom="column">
                                  <wp:align>left</wp:align>
                                </wp:positionH>
                                <wp:positionV relativeFrom="line">
                                  <wp:posOffset>0</wp:posOffset>
                                </wp:positionV>
                                <wp:extent cx="1428750" cy="1447800"/>
                                <wp:effectExtent l="0" t="0" r="0" b="0"/>
                                <wp:wrapSquare wrapText="bothSides"/>
                                <wp:docPr id="581149306" name="Picture 3" descr="ARRL Great Lakes Division">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RL Great Lakes Division">
                                          <a:hlinkClick r:id="rId107"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28750" cy="144780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D75A40" w:rsidRPr="00D75A40" w14:paraId="4EC220D2" w14:textId="77777777">
                    <w:tc>
                      <w:tcPr>
                        <w:tcW w:w="0" w:type="auto"/>
                        <w:tcMar>
                          <w:top w:w="0" w:type="dxa"/>
                          <w:left w:w="0" w:type="dxa"/>
                          <w:bottom w:w="0" w:type="dxa"/>
                          <w:right w:w="225" w:type="dxa"/>
                        </w:tcMar>
                        <w:vAlign w:val="center"/>
                        <w:hideMark/>
                      </w:tcPr>
                      <w:tbl>
                        <w:tblPr>
                          <w:tblpPr w:leftFromText="45" w:rightFromText="45" w:vertAnchor="text"/>
                          <w:tblW w:w="2250" w:type="dxa"/>
                          <w:tblCellMar>
                            <w:left w:w="0" w:type="dxa"/>
                            <w:right w:w="0" w:type="dxa"/>
                          </w:tblCellMar>
                          <w:tblLook w:val="04A0" w:firstRow="1" w:lastRow="0" w:firstColumn="1" w:lastColumn="0" w:noHBand="0" w:noVBand="1"/>
                        </w:tblPr>
                        <w:tblGrid>
                          <w:gridCol w:w="2250"/>
                        </w:tblGrid>
                        <w:tr w:rsidR="00D75A40" w:rsidRPr="00D75A40" w14:paraId="1CC1238F"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2250"/>
                              </w:tblGrid>
                              <w:tr w:rsidR="00D75A40" w:rsidRPr="00D75A40" w14:paraId="474C4541" w14:textId="77777777">
                                <w:trPr>
                                  <w:trHeight w:val="8"/>
                                </w:trPr>
                                <w:tc>
                                  <w:tcPr>
                                    <w:tcW w:w="15" w:type="dxa"/>
                                    <w:vAlign w:val="center"/>
                                    <w:hideMark/>
                                  </w:tcPr>
                                  <w:p w14:paraId="6DC55B4B" w14:textId="77777777" w:rsidR="00D75A40" w:rsidRPr="00D75A40" w:rsidRDefault="00D75A40" w:rsidP="00D75A40">
                                    <w:pPr>
                                      <w:spacing w:line="15" w:lineRule="atLeast"/>
                                      <w:rPr>
                                        <w:rFonts w:eastAsia="Times New Roman"/>
                                      </w:rPr>
                                    </w:pPr>
                                  </w:p>
                                </w:tc>
                              </w:tr>
                              <w:tr w:rsidR="00D75A40" w:rsidRPr="00D75A40" w14:paraId="1F3C8A5E" w14:textId="77777777">
                                <w:tc>
                                  <w:tcPr>
                                    <w:tcW w:w="0" w:type="auto"/>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2250"/>
                                    </w:tblGrid>
                                    <w:tr w:rsidR="00D75A40" w:rsidRPr="00D75A40" w14:paraId="1395A489" w14:textId="77777777">
                                      <w:tc>
                                        <w:tcPr>
                                          <w:tcW w:w="0" w:type="auto"/>
                                          <w:vAlign w:val="center"/>
                                          <w:hideMark/>
                                        </w:tcPr>
                                        <w:p w14:paraId="5409B5F0" w14:textId="77777777" w:rsidR="00D75A40" w:rsidRPr="00D75A40" w:rsidRDefault="00D75A40" w:rsidP="00D75A40">
                                          <w:pPr>
                                            <w:spacing w:line="383" w:lineRule="atLeast"/>
                                            <w:jc w:val="center"/>
                                            <w:rPr>
                                              <w:rFonts w:ascii="Calibri" w:eastAsia="Times New Roman" w:hAnsi="Calibri" w:cs="Calibri"/>
                                              <w:color w:val="000000"/>
                                              <w:sz w:val="26"/>
                                              <w:szCs w:val="26"/>
                                            </w:rPr>
                                          </w:pPr>
                                          <w:r w:rsidRPr="00D75A40">
                                            <w:rPr>
                                              <w:rFonts w:ascii="Calibri" w:eastAsia="Times New Roman" w:hAnsi="Calibri" w:cs="Calibri"/>
                                              <w:color w:val="000000"/>
                                              <w:sz w:val="26"/>
                                              <w:szCs w:val="26"/>
                                            </w:rPr>
                                            <w:t>Scott's Stuff</w:t>
                                          </w:r>
                                        </w:p>
                                      </w:tc>
                                    </w:tr>
                                  </w:tbl>
                                  <w:p w14:paraId="6ED5E845" w14:textId="77777777" w:rsidR="00D75A40" w:rsidRPr="00D75A40" w:rsidRDefault="00D75A40" w:rsidP="00D75A40">
                                    <w:pPr>
                                      <w:rPr>
                                        <w:rFonts w:eastAsia="Times New Roman"/>
                                      </w:rPr>
                                    </w:pPr>
                                  </w:p>
                                </w:tc>
                              </w:tr>
                            </w:tbl>
                            <w:p w14:paraId="7094EFD1" w14:textId="77777777" w:rsidR="00D75A40" w:rsidRPr="00D75A40" w:rsidRDefault="00D75A40" w:rsidP="00D75A40">
                              <w:pPr>
                                <w:rPr>
                                  <w:rFonts w:eastAsia="Times New Roman"/>
                                </w:rPr>
                              </w:pPr>
                            </w:p>
                          </w:tc>
                        </w:tr>
                      </w:tbl>
                      <w:p w14:paraId="387DD787" w14:textId="77777777" w:rsidR="00D75A40" w:rsidRPr="00D75A40" w:rsidRDefault="00D75A40" w:rsidP="00D75A40">
                        <w:pPr>
                          <w:rPr>
                            <w:rFonts w:eastAsia="Times New Roman"/>
                          </w:rPr>
                        </w:pPr>
                      </w:p>
                    </w:tc>
                  </w:tr>
                </w:tbl>
                <w:p w14:paraId="0871FCC6" w14:textId="77777777" w:rsidR="00D75A40" w:rsidRPr="00D75A40" w:rsidRDefault="00D75A40" w:rsidP="00D75A40">
                  <w:pPr>
                    <w:spacing w:line="383" w:lineRule="atLeast"/>
                    <w:rPr>
                      <w:rFonts w:ascii="Calibri" w:eastAsia="Times New Roman" w:hAnsi="Calibri" w:cs="Calibri"/>
                      <w:color w:val="000000"/>
                      <w:sz w:val="26"/>
                      <w:szCs w:val="26"/>
                    </w:rPr>
                  </w:pPr>
                  <w:r w:rsidRPr="00D75A40">
                    <w:rPr>
                      <w:rFonts w:ascii="Calibri" w:eastAsia="Times New Roman" w:hAnsi="Calibri" w:cs="Calibri"/>
                      <w:color w:val="000000"/>
                      <w:sz w:val="26"/>
                      <w:szCs w:val="26"/>
                    </w:rPr>
                    <w:t>Happy New Year and all that stuff!! I hope your Holiday events went well and were filled with the spirit of the Season! Now on to new things for a new year…</w:t>
                  </w:r>
                </w:p>
                <w:p w14:paraId="17FADB4C" w14:textId="77777777" w:rsidR="00D75A40" w:rsidRPr="00D75A40" w:rsidRDefault="00D75A40" w:rsidP="00D75A40">
                  <w:pPr>
                    <w:spacing w:line="180" w:lineRule="atLeast"/>
                    <w:rPr>
                      <w:rFonts w:ascii="Calibri" w:eastAsia="Times New Roman" w:hAnsi="Calibri" w:cs="Calibri"/>
                      <w:color w:val="000000"/>
                      <w:sz w:val="12"/>
                      <w:szCs w:val="12"/>
                    </w:rPr>
                  </w:pPr>
                  <w:r w:rsidRPr="00D75A40">
                    <w:rPr>
                      <w:rFonts w:ascii="Calibri" w:eastAsia="Times New Roman" w:hAnsi="Calibri" w:cs="Calibri"/>
                      <w:color w:val="000000"/>
                      <w:sz w:val="12"/>
                      <w:szCs w:val="12"/>
                    </w:rPr>
                    <w:t> </w:t>
                  </w:r>
                </w:p>
                <w:p w14:paraId="0DBBC243" w14:textId="77777777" w:rsidR="00D75A40" w:rsidRPr="00D75A40" w:rsidRDefault="00D75A40" w:rsidP="00D75A40">
                  <w:pPr>
                    <w:spacing w:line="383" w:lineRule="atLeast"/>
                    <w:rPr>
                      <w:rFonts w:ascii="Calibri" w:eastAsia="Times New Roman" w:hAnsi="Calibri" w:cs="Calibri"/>
                      <w:color w:val="000000"/>
                      <w:sz w:val="26"/>
                      <w:szCs w:val="26"/>
                    </w:rPr>
                  </w:pPr>
                  <w:r w:rsidRPr="00D75A40">
                    <w:rPr>
                      <w:rFonts w:ascii="Calibri" w:eastAsia="Times New Roman" w:hAnsi="Calibri" w:cs="Calibri"/>
                      <w:color w:val="000000"/>
                      <w:sz w:val="26"/>
                      <w:szCs w:val="26"/>
                    </w:rPr>
                    <w:t>Gather 'round the fireplace my fellow radio enthusiasts! It's that time once again to grab a favorite beverage, sit back in that comfy chair and indulge in the juicy tidbits of information found only in the Great Lakes Division newsletter “Radio Waves…”</w:t>
                  </w:r>
                </w:p>
                <w:p w14:paraId="77183B09" w14:textId="77777777" w:rsidR="00D75A40" w:rsidRPr="00D75A40" w:rsidRDefault="00D75A40" w:rsidP="00D75A40">
                  <w:pPr>
                    <w:spacing w:line="180" w:lineRule="atLeast"/>
                    <w:rPr>
                      <w:rFonts w:ascii="Calibri" w:eastAsia="Times New Roman" w:hAnsi="Calibri" w:cs="Calibri"/>
                      <w:color w:val="000000"/>
                      <w:sz w:val="12"/>
                      <w:szCs w:val="12"/>
                    </w:rPr>
                  </w:pPr>
                  <w:r w:rsidRPr="00D75A40">
                    <w:rPr>
                      <w:rFonts w:ascii="Calibri" w:eastAsia="Times New Roman" w:hAnsi="Calibri" w:cs="Calibri"/>
                      <w:color w:val="000000"/>
                      <w:sz w:val="12"/>
                      <w:szCs w:val="12"/>
                    </w:rPr>
                    <w:t> </w:t>
                  </w:r>
                </w:p>
                <w:p w14:paraId="779DB909" w14:textId="77777777" w:rsidR="00D75A40" w:rsidRPr="00D75A40" w:rsidRDefault="00D75A40" w:rsidP="00D75A40">
                  <w:pPr>
                    <w:spacing w:line="383" w:lineRule="atLeast"/>
                    <w:rPr>
                      <w:rFonts w:ascii="Calibri" w:eastAsia="Times New Roman" w:hAnsi="Calibri" w:cs="Calibri"/>
                      <w:color w:val="000000"/>
                      <w:sz w:val="26"/>
                      <w:szCs w:val="26"/>
                    </w:rPr>
                  </w:pPr>
                  <w:r w:rsidRPr="00D75A40">
                    <w:rPr>
                      <w:rFonts w:ascii="Calibri" w:eastAsia="Times New Roman" w:hAnsi="Calibri" w:cs="Calibri"/>
                      <w:color w:val="000000"/>
                      <w:sz w:val="26"/>
                      <w:szCs w:val="26"/>
                    </w:rPr>
                    <w:t>Go to: </w:t>
                  </w:r>
                  <w:hyperlink r:id="rId111" w:tgtFrame="_blank" w:history="1">
                    <w:r w:rsidRPr="00D75A40">
                      <w:rPr>
                        <w:rFonts w:ascii="Calibri" w:eastAsia="Times New Roman" w:hAnsi="Calibri" w:cs="Calibri"/>
                        <w:color w:val="0000EE"/>
                        <w:sz w:val="26"/>
                        <w:szCs w:val="26"/>
                        <w:u w:val="single"/>
                      </w:rPr>
                      <w:t>www.arrl-greatlakes.org/glnews/2025/01-radio_waves.pdf</w:t>
                    </w:r>
                  </w:hyperlink>
                </w:p>
                <w:p w14:paraId="78D07657" w14:textId="77777777" w:rsidR="00D75A40" w:rsidRPr="00D75A40" w:rsidRDefault="00D75A40" w:rsidP="00D75A40">
                  <w:pPr>
                    <w:spacing w:line="180" w:lineRule="atLeast"/>
                    <w:rPr>
                      <w:rFonts w:ascii="Calibri" w:eastAsia="Times New Roman" w:hAnsi="Calibri" w:cs="Calibri"/>
                      <w:color w:val="000000"/>
                      <w:sz w:val="12"/>
                      <w:szCs w:val="12"/>
                    </w:rPr>
                  </w:pPr>
                  <w:r w:rsidRPr="00D75A40">
                    <w:rPr>
                      <w:rFonts w:ascii="Calibri" w:eastAsia="Times New Roman" w:hAnsi="Calibri" w:cs="Calibri"/>
                      <w:color w:val="000000"/>
                      <w:sz w:val="12"/>
                      <w:szCs w:val="12"/>
                    </w:rPr>
                    <w:t> </w:t>
                  </w:r>
                </w:p>
              </w:tc>
            </w:tr>
          </w:tbl>
          <w:p w14:paraId="1F7C6E08" w14:textId="77777777" w:rsidR="00D75A40" w:rsidRPr="00D75A40" w:rsidRDefault="00D75A40" w:rsidP="00D75A40">
            <w:pPr>
              <w:rPr>
                <w:rFonts w:ascii="Calibri" w:eastAsia="Times New Roman" w:hAnsi="Calibri" w:cs="Calibri"/>
                <w:vanish/>
                <w:color w:val="000000"/>
                <w:sz w:val="26"/>
                <w:szCs w:val="26"/>
              </w:rPr>
            </w:pPr>
          </w:p>
          <w:tbl>
            <w:tblPr>
              <w:tblW w:w="5000" w:type="pct"/>
              <w:tblCellMar>
                <w:left w:w="0" w:type="dxa"/>
                <w:right w:w="0" w:type="dxa"/>
              </w:tblCellMar>
              <w:tblLook w:val="04A0" w:firstRow="1" w:lastRow="0" w:firstColumn="1" w:lastColumn="0" w:noHBand="0" w:noVBand="1"/>
            </w:tblPr>
            <w:tblGrid>
              <w:gridCol w:w="9360"/>
            </w:tblGrid>
            <w:tr w:rsidR="00D75A40" w:rsidRPr="00D75A40" w14:paraId="7A2D1B9A"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4528"/>
                    <w:gridCol w:w="304"/>
                    <w:gridCol w:w="4528"/>
                  </w:tblGrid>
                  <w:tr w:rsidR="00D75A40" w:rsidRPr="00D75A40" w14:paraId="5F09FACE" w14:textId="77777777">
                    <w:tc>
                      <w:tcPr>
                        <w:tcW w:w="0" w:type="auto"/>
                        <w:vAlign w:val="center"/>
                        <w:hideMark/>
                      </w:tcPr>
                      <w:p w14:paraId="0395F483" w14:textId="77777777" w:rsidR="00D75A40" w:rsidRPr="00D75A40" w:rsidRDefault="00D75A40" w:rsidP="00D75A40">
                        <w:pPr>
                          <w:jc w:val="center"/>
                          <w:rPr>
                            <w:rFonts w:eastAsia="Times New Roman"/>
                            <w:b/>
                            <w:bCs/>
                          </w:rPr>
                        </w:pPr>
                        <w:r w:rsidRPr="00D75A40">
                          <w:rPr>
                            <w:rFonts w:eastAsia="Times New Roman"/>
                            <w:b/>
                            <w:bCs/>
                            <w:noProof/>
                          </w:rPr>
                          <w:lastRenderedPageBreak/>
                          <w:drawing>
                            <wp:inline distT="0" distB="0" distL="0" distR="0" wp14:anchorId="2A88A079" wp14:editId="56810624">
                              <wp:extent cx="2828925" cy="2114550"/>
                              <wp:effectExtent l="0" t="0" r="9525" b="0"/>
                              <wp:docPr id="253881898"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28925" cy="2114550"/>
                                      </a:xfrm>
                                      <a:prstGeom prst="rect">
                                        <a:avLst/>
                                      </a:prstGeom>
                                      <a:noFill/>
                                      <a:ln>
                                        <a:noFill/>
                                      </a:ln>
                                    </pic:spPr>
                                  </pic:pic>
                                </a:graphicData>
                              </a:graphic>
                            </wp:inline>
                          </w:drawing>
                        </w:r>
                      </w:p>
                    </w:tc>
                    <w:tc>
                      <w:tcPr>
                        <w:tcW w:w="0" w:type="auto"/>
                        <w:vAlign w:val="center"/>
                        <w:hideMark/>
                      </w:tcPr>
                      <w:p w14:paraId="2AD203A2" w14:textId="77777777" w:rsidR="00D75A40" w:rsidRPr="00D75A40" w:rsidRDefault="00D75A40" w:rsidP="00D75A40">
                        <w:pPr>
                          <w:jc w:val="center"/>
                          <w:rPr>
                            <w:rFonts w:eastAsia="Times New Roman"/>
                            <w:b/>
                            <w:bCs/>
                          </w:rPr>
                        </w:pPr>
                        <w:r w:rsidRPr="00D75A40">
                          <w:rPr>
                            <w:rFonts w:eastAsia="Times New Roman"/>
                            <w:b/>
                            <w:bCs/>
                            <w:noProof/>
                          </w:rPr>
                          <w:drawing>
                            <wp:inline distT="0" distB="0" distL="0" distR="0" wp14:anchorId="2ED57828" wp14:editId="4E6F71A5">
                              <wp:extent cx="190500" cy="190500"/>
                              <wp:effectExtent l="0" t="0" r="0" b="0"/>
                              <wp:docPr id="10372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vAlign w:val="center"/>
                        <w:hideMark/>
                      </w:tcPr>
                      <w:p w14:paraId="55E2209D" w14:textId="77777777" w:rsidR="00D75A40" w:rsidRPr="00D75A40" w:rsidRDefault="00D75A40" w:rsidP="00D75A40">
                        <w:pPr>
                          <w:jc w:val="center"/>
                          <w:rPr>
                            <w:rFonts w:eastAsia="Times New Roman"/>
                            <w:b/>
                            <w:bCs/>
                          </w:rPr>
                        </w:pPr>
                        <w:r w:rsidRPr="00D75A40">
                          <w:rPr>
                            <w:rFonts w:eastAsia="Times New Roman"/>
                            <w:b/>
                            <w:bCs/>
                            <w:noProof/>
                          </w:rPr>
                          <w:drawing>
                            <wp:inline distT="0" distB="0" distL="0" distR="0" wp14:anchorId="24679BFD" wp14:editId="35D7F29B">
                              <wp:extent cx="2828925" cy="2867025"/>
                              <wp:effectExtent l="0" t="0" r="9525" b="9525"/>
                              <wp:docPr id="8"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28925" cy="2867025"/>
                                      </a:xfrm>
                                      <a:prstGeom prst="rect">
                                        <a:avLst/>
                                      </a:prstGeom>
                                      <a:noFill/>
                                      <a:ln>
                                        <a:noFill/>
                                      </a:ln>
                                    </pic:spPr>
                                  </pic:pic>
                                </a:graphicData>
                              </a:graphic>
                            </wp:inline>
                          </w:drawing>
                        </w:r>
                      </w:p>
                    </w:tc>
                  </w:tr>
                </w:tbl>
                <w:p w14:paraId="1CE78D86" w14:textId="77777777" w:rsidR="00D75A40" w:rsidRPr="00D75A40" w:rsidRDefault="00D75A40" w:rsidP="00D75A40">
                  <w:pPr>
                    <w:rPr>
                      <w:rFonts w:eastAsia="Times New Roman"/>
                    </w:rPr>
                  </w:pPr>
                </w:p>
              </w:tc>
            </w:tr>
          </w:tbl>
          <w:p w14:paraId="2F88DF8D" w14:textId="77777777" w:rsidR="00D75A40" w:rsidRPr="00D75A40" w:rsidRDefault="00D75A40" w:rsidP="00D75A40">
            <w:pPr>
              <w:rPr>
                <w:rFonts w:ascii="Calibri" w:eastAsia="Times New Roman" w:hAnsi="Calibri" w:cs="Calibri"/>
                <w:vanish/>
                <w:color w:val="000000"/>
                <w:sz w:val="26"/>
                <w:szCs w:val="26"/>
              </w:rPr>
            </w:pPr>
          </w:p>
          <w:tbl>
            <w:tblPr>
              <w:tblW w:w="5000" w:type="pct"/>
              <w:tblCellMar>
                <w:left w:w="0" w:type="dxa"/>
                <w:right w:w="0" w:type="dxa"/>
              </w:tblCellMar>
              <w:tblLook w:val="04A0" w:firstRow="1" w:lastRow="0" w:firstColumn="1" w:lastColumn="0" w:noHBand="0" w:noVBand="1"/>
            </w:tblPr>
            <w:tblGrid>
              <w:gridCol w:w="9360"/>
            </w:tblGrid>
            <w:tr w:rsidR="00D75A40" w:rsidRPr="00D75A40" w14:paraId="1E30A39B" w14:textId="77777777">
              <w:tc>
                <w:tcPr>
                  <w:tcW w:w="0" w:type="auto"/>
                  <w:shd w:val="clear" w:color="auto" w:fill="FFFFFF"/>
                  <w:vAlign w:val="center"/>
                  <w:hideMark/>
                </w:tcPr>
                <w:p w14:paraId="30F500C3" w14:textId="77777777" w:rsidR="00D75A40" w:rsidRPr="00D75A40" w:rsidRDefault="00D75A40" w:rsidP="00D75A40">
                  <w:pPr>
                    <w:spacing w:line="315" w:lineRule="atLeast"/>
                    <w:rPr>
                      <w:rFonts w:ascii="Calibri" w:eastAsia="Times New Roman" w:hAnsi="Calibri" w:cs="Calibri"/>
                      <w:color w:val="000000"/>
                      <w:sz w:val="21"/>
                      <w:szCs w:val="21"/>
                    </w:rPr>
                  </w:pPr>
                  <w:r w:rsidRPr="00D75A40">
                    <w:rPr>
                      <w:rFonts w:ascii="Calibri" w:eastAsia="Times New Roman" w:hAnsi="Calibri" w:cs="Calibri"/>
                      <w:color w:val="000000"/>
                      <w:sz w:val="21"/>
                      <w:szCs w:val="21"/>
                    </w:rPr>
                    <w:t> </w:t>
                  </w:r>
                </w:p>
                <w:p w14:paraId="422AF8D4" w14:textId="77777777" w:rsidR="00D75A40" w:rsidRPr="00D75A40" w:rsidRDefault="00D75A40" w:rsidP="00D75A40">
                  <w:pPr>
                    <w:spacing w:line="383" w:lineRule="atLeast"/>
                    <w:rPr>
                      <w:rFonts w:ascii="Calibri" w:eastAsia="Times New Roman" w:hAnsi="Calibri" w:cs="Calibri"/>
                      <w:color w:val="000000"/>
                      <w:sz w:val="26"/>
                      <w:szCs w:val="26"/>
                    </w:rPr>
                  </w:pPr>
                  <w:r w:rsidRPr="00D75A40">
                    <w:rPr>
                      <w:rFonts w:ascii="Calibri" w:eastAsia="Times New Roman" w:hAnsi="Calibri" w:cs="Calibri"/>
                      <w:color w:val="000000"/>
                      <w:sz w:val="26"/>
                      <w:szCs w:val="26"/>
                    </w:rPr>
                    <w:t>Catch you on the air, in a meeting or at a hamfest!!!</w:t>
                  </w:r>
                </w:p>
                <w:p w14:paraId="0598BB81" w14:textId="77777777" w:rsidR="00D75A40" w:rsidRPr="00D75A40" w:rsidRDefault="00D75A40" w:rsidP="00D75A40">
                  <w:pPr>
                    <w:spacing w:line="383" w:lineRule="atLeast"/>
                    <w:rPr>
                      <w:rFonts w:ascii="Calibri" w:eastAsia="Times New Roman" w:hAnsi="Calibri" w:cs="Calibri"/>
                      <w:color w:val="000000"/>
                      <w:sz w:val="26"/>
                      <w:szCs w:val="26"/>
                    </w:rPr>
                  </w:pPr>
                  <w:r w:rsidRPr="00D75A40">
                    <w:rPr>
                      <w:rFonts w:ascii="Calibri" w:eastAsia="Times New Roman" w:hAnsi="Calibri" w:cs="Calibri"/>
                      <w:color w:val="000000"/>
                      <w:sz w:val="26"/>
                      <w:szCs w:val="26"/>
                    </w:rPr>
                    <w:t xml:space="preserve">Be Radio </w:t>
                  </w:r>
                  <w:proofErr w:type="spellStart"/>
                  <w:r w:rsidRPr="00D75A40">
                    <w:rPr>
                      <w:rFonts w:ascii="Calibri" w:eastAsia="Times New Roman" w:hAnsi="Calibri" w:cs="Calibri"/>
                      <w:color w:val="000000"/>
                      <w:sz w:val="26"/>
                      <w:szCs w:val="26"/>
                    </w:rPr>
                    <w:t>Acitve</w:t>
                  </w:r>
                  <w:proofErr w:type="spellEnd"/>
                  <w:r w:rsidRPr="00D75A40">
                    <w:rPr>
                      <w:rFonts w:ascii="Calibri" w:eastAsia="Times New Roman" w:hAnsi="Calibri" w:cs="Calibri"/>
                      <w:color w:val="000000"/>
                      <w:sz w:val="26"/>
                      <w:szCs w:val="26"/>
                    </w:rPr>
                    <w:t>!!!!!</w:t>
                  </w:r>
                </w:p>
                <w:p w14:paraId="4F5DF936" w14:textId="77777777" w:rsidR="00D75A40" w:rsidRPr="00D75A40" w:rsidRDefault="00D75A40" w:rsidP="00D75A40">
                  <w:pPr>
                    <w:spacing w:line="383" w:lineRule="atLeast"/>
                    <w:rPr>
                      <w:rFonts w:ascii="Calibri" w:eastAsia="Times New Roman" w:hAnsi="Calibri" w:cs="Calibri"/>
                      <w:color w:val="000000"/>
                      <w:sz w:val="26"/>
                      <w:szCs w:val="26"/>
                    </w:rPr>
                  </w:pPr>
                  <w:r w:rsidRPr="00D75A40">
                    <w:rPr>
                      <w:rFonts w:ascii="Calibri" w:eastAsia="Times New Roman" w:hAnsi="Calibri" w:cs="Calibri"/>
                      <w:color w:val="000000"/>
                      <w:sz w:val="26"/>
                      <w:szCs w:val="26"/>
                    </w:rPr>
                    <w:t> </w:t>
                  </w:r>
                </w:p>
                <w:p w14:paraId="632E730B" w14:textId="77777777" w:rsidR="00D75A40" w:rsidRPr="00D75A40" w:rsidRDefault="00D75A40" w:rsidP="00D75A40">
                  <w:pPr>
                    <w:spacing w:line="383" w:lineRule="atLeast"/>
                    <w:rPr>
                      <w:rFonts w:ascii="Calibri" w:eastAsia="Times New Roman" w:hAnsi="Calibri" w:cs="Calibri"/>
                      <w:color w:val="000000"/>
                      <w:sz w:val="26"/>
                      <w:szCs w:val="26"/>
                    </w:rPr>
                  </w:pPr>
                  <w:r w:rsidRPr="00D75A40">
                    <w:rPr>
                      <w:rFonts w:ascii="Calibri" w:eastAsia="Times New Roman" w:hAnsi="Calibri" w:cs="Calibri"/>
                      <w:color w:val="000000"/>
                      <w:sz w:val="26"/>
                      <w:szCs w:val="26"/>
                    </w:rPr>
                    <w:t>73,</w:t>
                  </w:r>
                </w:p>
                <w:p w14:paraId="08005274" w14:textId="77777777" w:rsidR="00D75A40" w:rsidRPr="00D75A40" w:rsidRDefault="00D75A40" w:rsidP="00D75A40">
                  <w:pPr>
                    <w:spacing w:line="180" w:lineRule="atLeast"/>
                    <w:rPr>
                      <w:rFonts w:ascii="Calibri" w:eastAsia="Times New Roman" w:hAnsi="Calibri" w:cs="Calibri"/>
                      <w:color w:val="000000"/>
                      <w:sz w:val="12"/>
                      <w:szCs w:val="12"/>
                    </w:rPr>
                  </w:pPr>
                  <w:r w:rsidRPr="00D75A40">
                    <w:rPr>
                      <w:rFonts w:ascii="Calibri" w:eastAsia="Times New Roman" w:hAnsi="Calibri" w:cs="Calibri"/>
                      <w:color w:val="000000"/>
                      <w:sz w:val="12"/>
                      <w:szCs w:val="12"/>
                    </w:rPr>
                    <w:t> </w:t>
                  </w:r>
                </w:p>
                <w:p w14:paraId="0F67DD5F" w14:textId="77777777" w:rsidR="00D75A40" w:rsidRPr="00D75A40" w:rsidRDefault="00D75A40" w:rsidP="00D75A40">
                  <w:pPr>
                    <w:spacing w:line="383" w:lineRule="atLeast"/>
                    <w:rPr>
                      <w:rFonts w:ascii="Calibri" w:eastAsia="Times New Roman" w:hAnsi="Calibri" w:cs="Calibri"/>
                      <w:color w:val="000000"/>
                      <w:sz w:val="26"/>
                      <w:szCs w:val="26"/>
                    </w:rPr>
                  </w:pPr>
                  <w:r w:rsidRPr="00D75A40">
                    <w:rPr>
                      <w:rFonts w:ascii="Calibri" w:eastAsia="Times New Roman" w:hAnsi="Calibri" w:cs="Calibri"/>
                      <w:color w:val="000000"/>
                      <w:sz w:val="26"/>
                      <w:szCs w:val="26"/>
                    </w:rPr>
                    <w:t>Scott, N8SY</w:t>
                  </w:r>
                </w:p>
                <w:p w14:paraId="1EA445F4" w14:textId="77777777" w:rsidR="00D75A40" w:rsidRPr="00D75A40" w:rsidRDefault="00D75A40" w:rsidP="00D75A40">
                  <w:pPr>
                    <w:spacing w:line="383" w:lineRule="atLeast"/>
                    <w:rPr>
                      <w:rFonts w:ascii="Calibri" w:eastAsia="Times New Roman" w:hAnsi="Calibri" w:cs="Calibri"/>
                      <w:color w:val="000000"/>
                      <w:sz w:val="26"/>
                      <w:szCs w:val="26"/>
                    </w:rPr>
                  </w:pPr>
                  <w:r w:rsidRPr="00D75A40">
                    <w:rPr>
                      <w:rFonts w:ascii="Calibri" w:eastAsia="Times New Roman" w:hAnsi="Calibri" w:cs="Calibri"/>
                      <w:color w:val="000000"/>
                      <w:sz w:val="26"/>
                      <w:szCs w:val="26"/>
                    </w:rPr>
                    <w:t>Great Lakes Division Director</w:t>
                  </w:r>
                </w:p>
                <w:p w14:paraId="2B2ABBC5" w14:textId="77777777" w:rsidR="00D75A40" w:rsidRDefault="00E34898" w:rsidP="00D75A40">
                  <w:pPr>
                    <w:spacing w:line="383" w:lineRule="atLeast"/>
                    <w:rPr>
                      <w:rFonts w:ascii="Calibri" w:eastAsia="Times New Roman" w:hAnsi="Calibri" w:cs="Calibri"/>
                      <w:color w:val="000000"/>
                      <w:sz w:val="26"/>
                      <w:szCs w:val="26"/>
                    </w:rPr>
                  </w:pPr>
                  <w:hyperlink r:id="rId115" w:tgtFrame="_blank" w:history="1">
                    <w:r w:rsidR="00D75A40" w:rsidRPr="00D75A40">
                      <w:rPr>
                        <w:rFonts w:ascii="Calibri" w:eastAsia="Times New Roman" w:hAnsi="Calibri" w:cs="Calibri"/>
                        <w:color w:val="0000EE"/>
                        <w:sz w:val="26"/>
                        <w:szCs w:val="26"/>
                        <w:u w:val="single"/>
                      </w:rPr>
                      <w:t>n8sy@arrl.org</w:t>
                    </w:r>
                  </w:hyperlink>
                </w:p>
                <w:p w14:paraId="347F73C5" w14:textId="77777777" w:rsidR="003D502B" w:rsidRDefault="003D502B" w:rsidP="00D75A40">
                  <w:pPr>
                    <w:pBdr>
                      <w:bottom w:val="single" w:sz="12" w:space="1" w:color="auto"/>
                    </w:pBdr>
                    <w:spacing w:line="383" w:lineRule="atLeast"/>
                    <w:rPr>
                      <w:rFonts w:ascii="Calibri" w:eastAsia="Times New Roman" w:hAnsi="Calibri" w:cs="Calibri"/>
                      <w:color w:val="000000"/>
                      <w:sz w:val="26"/>
                      <w:szCs w:val="26"/>
                    </w:rPr>
                  </w:pPr>
                </w:p>
                <w:p w14:paraId="1CCA408D" w14:textId="77777777" w:rsidR="003D502B" w:rsidRDefault="003D502B" w:rsidP="00D75A40">
                  <w:pPr>
                    <w:spacing w:line="383" w:lineRule="atLeast"/>
                    <w:rPr>
                      <w:rFonts w:ascii="Calibri" w:eastAsia="Times New Roman" w:hAnsi="Calibri" w:cs="Calibri"/>
                      <w:color w:val="000000"/>
                      <w:sz w:val="26"/>
                      <w:szCs w:val="26"/>
                    </w:rPr>
                  </w:pPr>
                </w:p>
                <w:p w14:paraId="29C1D402" w14:textId="1EC34E2C" w:rsidR="003D502B" w:rsidRDefault="003D502B" w:rsidP="00D75A40">
                  <w:pPr>
                    <w:spacing w:line="383" w:lineRule="atLeast"/>
                    <w:rPr>
                      <w:rFonts w:ascii="Calibri" w:eastAsia="Times New Roman" w:hAnsi="Calibri" w:cs="Calibri"/>
                      <w:color w:val="000000"/>
                      <w:sz w:val="26"/>
                      <w:szCs w:val="26"/>
                    </w:rPr>
                  </w:pPr>
                  <w:r>
                    <w:rPr>
                      <w:rFonts w:ascii="Roboto" w:hAnsi="Roboto"/>
                      <w:color w:val="1F1F1F"/>
                      <w:sz w:val="33"/>
                      <w:szCs w:val="33"/>
                      <w:shd w:val="clear" w:color="auto" w:fill="FFFFFF"/>
                    </w:rPr>
                    <w:t>Athens County HAM News/updates</w:t>
                  </w:r>
                </w:p>
                <w:p w14:paraId="701B9B89" w14:textId="77777777" w:rsidR="003D502B" w:rsidRDefault="003D502B" w:rsidP="00D75A40">
                  <w:pPr>
                    <w:spacing w:line="383" w:lineRule="atLeast"/>
                    <w:rPr>
                      <w:rFonts w:ascii="Calibri" w:eastAsia="Times New Roman" w:hAnsi="Calibri" w:cs="Calibri"/>
                      <w:color w:val="000000"/>
                      <w:sz w:val="26"/>
                      <w:szCs w:val="26"/>
                    </w:rPr>
                  </w:pPr>
                </w:p>
                <w:p w14:paraId="31F597C5"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If you have not already heard, there has been an explosion of interest in GMRS in SE Ohio recently.</w:t>
                  </w:r>
                </w:p>
                <w:p w14:paraId="35CC2A26" w14:textId="77777777" w:rsidR="003D502B" w:rsidRPr="003D502B" w:rsidRDefault="003D502B" w:rsidP="003D502B">
                  <w:pPr>
                    <w:shd w:val="clear" w:color="auto" w:fill="FFFFFF"/>
                    <w:rPr>
                      <w:rFonts w:eastAsia="Times New Roman"/>
                      <w:color w:val="000000"/>
                    </w:rPr>
                  </w:pPr>
                </w:p>
                <w:p w14:paraId="7479B584"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An overture from the Meigs Co. HAM club has resulted in several GMRS repeaters being positioned in the region.</w:t>
                  </w:r>
                </w:p>
                <w:p w14:paraId="7C356E41" w14:textId="20295EC7" w:rsidR="003D502B" w:rsidRPr="003D502B" w:rsidRDefault="003D502B" w:rsidP="003D502B">
                  <w:pPr>
                    <w:shd w:val="clear" w:color="auto" w:fill="FFFFFF"/>
                    <w:rPr>
                      <w:rFonts w:eastAsia="Times New Roman"/>
                      <w:color w:val="000000"/>
                    </w:rPr>
                  </w:pPr>
                  <w:r w:rsidRPr="003D502B">
                    <w:rPr>
                      <w:rFonts w:eastAsia="Times New Roman"/>
                      <w:color w:val="000000"/>
                    </w:rPr>
                    <w:t>This includes a new listing for GMRS Channel 20 in Athens on 462.6</w:t>
                  </w:r>
                  <w:r>
                    <w:rPr>
                      <w:rFonts w:eastAsia="Times New Roman"/>
                      <w:color w:val="000000"/>
                    </w:rPr>
                    <w:t>750</w:t>
                  </w:r>
                  <w:r w:rsidRPr="003D502B">
                    <w:rPr>
                      <w:rFonts w:eastAsia="Times New Roman"/>
                      <w:color w:val="000000"/>
                    </w:rPr>
                    <w:t xml:space="preserve"> </w:t>
                  </w:r>
                  <w:proofErr w:type="spellStart"/>
                  <w:r w:rsidRPr="003D502B">
                    <w:rPr>
                      <w:rFonts w:eastAsia="Times New Roman"/>
                      <w:color w:val="000000"/>
                    </w:rPr>
                    <w:t>Mhz</w:t>
                  </w:r>
                  <w:proofErr w:type="spellEnd"/>
                  <w:r w:rsidRPr="003D502B">
                    <w:rPr>
                      <w:rFonts w:eastAsia="Times New Roman"/>
                      <w:color w:val="000000"/>
                    </w:rPr>
                    <w:t xml:space="preserve"> along with a PL tone. That unit is undergoing testing now.</w:t>
                  </w:r>
                </w:p>
                <w:p w14:paraId="28D3A3A2"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It's located at 1000 ft atop an ACARA member's antenna mast, approximately 5 miles ESE of Athens. It is listed as KINCADE RD GMRS in</w:t>
                  </w:r>
                </w:p>
                <w:p w14:paraId="5A39469B"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 xml:space="preserve">some listings.   A six mile circle of line-of sight includes all of Athens, and out to </w:t>
                  </w:r>
                  <w:proofErr w:type="spellStart"/>
                  <w:r w:rsidRPr="003D502B">
                    <w:rPr>
                      <w:rFonts w:eastAsia="Times New Roman"/>
                      <w:color w:val="000000"/>
                    </w:rPr>
                    <w:t>Lotterage</w:t>
                  </w:r>
                  <w:proofErr w:type="spellEnd"/>
                  <w:r w:rsidRPr="003D502B">
                    <w:rPr>
                      <w:rFonts w:eastAsia="Times New Roman"/>
                      <w:color w:val="000000"/>
                    </w:rPr>
                    <w:t>, Ohio. Final location TBD.</w:t>
                  </w:r>
                </w:p>
                <w:p w14:paraId="62569075" w14:textId="77777777" w:rsidR="003D502B" w:rsidRPr="003D502B" w:rsidRDefault="003D502B" w:rsidP="003D502B">
                  <w:pPr>
                    <w:shd w:val="clear" w:color="auto" w:fill="FFFFFF"/>
                    <w:rPr>
                      <w:rFonts w:eastAsia="Times New Roman"/>
                      <w:color w:val="000000"/>
                    </w:rPr>
                  </w:pPr>
                </w:p>
                <w:p w14:paraId="2DF0C4C7"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Several members of ACARA have just purchased TIDRADIO H-3 HT's at the recommendation of a local Ham  to program and provide access to</w:t>
                  </w:r>
                </w:p>
                <w:p w14:paraId="08B9CBD5" w14:textId="1B313E0F" w:rsidR="003D502B" w:rsidRPr="003D502B" w:rsidRDefault="003D502B" w:rsidP="003D502B">
                  <w:pPr>
                    <w:shd w:val="clear" w:color="auto" w:fill="FFFFFF"/>
                    <w:rPr>
                      <w:rFonts w:eastAsia="Times New Roman"/>
                      <w:color w:val="000000"/>
                    </w:rPr>
                  </w:pPr>
                  <w:r w:rsidRPr="003D502B">
                    <w:rPr>
                      <w:rFonts w:eastAsia="Times New Roman"/>
                      <w:color w:val="000000"/>
                    </w:rPr>
                    <w:t>the lower power GMRS repeater in The Plains on Channel 19.  And there is another GMRS repeater being installed north of Middleport on Channel 21</w:t>
                  </w:r>
                  <w:r>
                    <w:rPr>
                      <w:rFonts w:eastAsia="Times New Roman"/>
                      <w:color w:val="000000"/>
                    </w:rPr>
                    <w:t>.</w:t>
                  </w:r>
                </w:p>
                <w:p w14:paraId="5ACD4D12"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 xml:space="preserve">but I don't know the status yet. I hear that it's on the air and they are determining </w:t>
                  </w:r>
                  <w:proofErr w:type="gramStart"/>
                  <w:r w:rsidRPr="003D502B">
                    <w:rPr>
                      <w:rFonts w:eastAsia="Times New Roman"/>
                      <w:color w:val="000000"/>
                    </w:rPr>
                    <w:t>it's</w:t>
                  </w:r>
                  <w:proofErr w:type="gramEnd"/>
                  <w:r w:rsidRPr="003D502B">
                    <w:rPr>
                      <w:rFonts w:eastAsia="Times New Roman"/>
                      <w:color w:val="000000"/>
                    </w:rPr>
                    <w:t xml:space="preserve"> footprint now.</w:t>
                  </w:r>
                </w:p>
                <w:p w14:paraId="11128934" w14:textId="77777777" w:rsidR="003D502B" w:rsidRPr="003D502B" w:rsidRDefault="003D502B" w:rsidP="003D502B">
                  <w:pPr>
                    <w:shd w:val="clear" w:color="auto" w:fill="FFFFFF"/>
                    <w:rPr>
                      <w:rFonts w:eastAsia="Times New Roman"/>
                      <w:color w:val="000000"/>
                    </w:rPr>
                  </w:pPr>
                  <w:r w:rsidRPr="003D502B">
                    <w:rPr>
                      <w:rFonts w:eastAsia="Times New Roman"/>
                      <w:color w:val="000000"/>
                    </w:rPr>
                    <w:br/>
                    <w:t>There's also word that a Vienna, WV GMRS groups is extremely active and holds regular nets, but the details, day and time is not known.</w:t>
                  </w:r>
                </w:p>
                <w:p w14:paraId="0F264551" w14:textId="77777777" w:rsidR="003D502B" w:rsidRPr="003D502B" w:rsidRDefault="003D502B" w:rsidP="003D502B">
                  <w:pPr>
                    <w:shd w:val="clear" w:color="auto" w:fill="FFFFFF"/>
                    <w:rPr>
                      <w:rFonts w:eastAsia="Times New Roman"/>
                      <w:color w:val="000000"/>
                    </w:rPr>
                  </w:pPr>
                </w:p>
                <w:p w14:paraId="4A3DFB75"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 xml:space="preserve">Also, a Buffalo 10 club in Belpre has a GMRS unit just to the north of Belpre, </w:t>
                  </w:r>
                  <w:proofErr w:type="gramStart"/>
                  <w:r w:rsidRPr="003D502B">
                    <w:rPr>
                      <w:rFonts w:eastAsia="Times New Roman"/>
                      <w:color w:val="000000"/>
                    </w:rPr>
                    <w:t>Ohio .</w:t>
                  </w:r>
                  <w:proofErr w:type="gramEnd"/>
                  <w:r w:rsidRPr="003D502B">
                    <w:rPr>
                      <w:rFonts w:eastAsia="Times New Roman"/>
                      <w:color w:val="000000"/>
                    </w:rPr>
                    <w:t xml:space="preserve"> Their Sunday Net at 8:30 pm is open to all.</w:t>
                  </w:r>
                </w:p>
                <w:p w14:paraId="46E498D6" w14:textId="77777777" w:rsidR="003D502B" w:rsidRPr="003D502B" w:rsidRDefault="003D502B" w:rsidP="003D502B">
                  <w:pPr>
                    <w:shd w:val="clear" w:color="auto" w:fill="FFFFFF"/>
                    <w:rPr>
                      <w:rFonts w:eastAsia="Times New Roman"/>
                      <w:color w:val="000000"/>
                    </w:rPr>
                  </w:pPr>
                </w:p>
                <w:p w14:paraId="4AC821B5"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And there's a repeater in McArthur, Ohio and a private one in Rockbridge.</w:t>
                  </w:r>
                </w:p>
                <w:p w14:paraId="7AC20008" w14:textId="77777777" w:rsidR="003D502B" w:rsidRPr="003D502B" w:rsidRDefault="003D502B" w:rsidP="003D502B">
                  <w:pPr>
                    <w:shd w:val="clear" w:color="auto" w:fill="FFFFFF"/>
                    <w:rPr>
                      <w:rFonts w:eastAsia="Times New Roman"/>
                      <w:color w:val="000000"/>
                    </w:rPr>
                  </w:pPr>
                </w:p>
                <w:p w14:paraId="7F882698"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Just how all these repeaters will be utilized is not clear yet, but the interest is exploding down here, and we anticipate the SCARF Hamfest in mid-January</w:t>
                  </w:r>
                </w:p>
                <w:p w14:paraId="253D8071"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may benefit from it.</w:t>
                  </w:r>
                </w:p>
                <w:p w14:paraId="43754631" w14:textId="77777777" w:rsidR="003D502B" w:rsidRPr="003D502B" w:rsidRDefault="003D502B" w:rsidP="003D502B">
                  <w:pPr>
                    <w:shd w:val="clear" w:color="auto" w:fill="FFFFFF"/>
                    <w:rPr>
                      <w:rFonts w:eastAsia="Times New Roman"/>
                      <w:color w:val="000000"/>
                    </w:rPr>
                  </w:pPr>
                </w:p>
                <w:p w14:paraId="0512A929"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Last, the Foxhunt season in SE Ohio has come to a close with sub-freezing temperatures just prior to Christmas.  We'll let you know when they resume.</w:t>
                  </w:r>
                </w:p>
                <w:p w14:paraId="37F037D4" w14:textId="77777777" w:rsidR="003D502B" w:rsidRPr="003D502B" w:rsidRDefault="003D502B" w:rsidP="003D502B">
                  <w:pPr>
                    <w:shd w:val="clear" w:color="auto" w:fill="FFFFFF"/>
                    <w:rPr>
                      <w:rFonts w:eastAsia="Times New Roman"/>
                      <w:color w:val="000000"/>
                    </w:rPr>
                  </w:pPr>
                </w:p>
                <w:p w14:paraId="159A80C2" w14:textId="77777777" w:rsidR="003D502B" w:rsidRPr="003D502B" w:rsidRDefault="003D502B" w:rsidP="003D502B">
                  <w:pPr>
                    <w:shd w:val="clear" w:color="auto" w:fill="FFFFFF"/>
                    <w:rPr>
                      <w:rFonts w:eastAsia="Times New Roman"/>
                      <w:color w:val="000000"/>
                    </w:rPr>
                  </w:pPr>
                  <w:r w:rsidRPr="003D502B">
                    <w:rPr>
                      <w:rFonts w:eastAsia="Times New Roman"/>
                      <w:color w:val="000000"/>
                    </w:rPr>
                    <w:t>-Kirk G  KC8JRV  WSFX972 GMRS License</w:t>
                  </w:r>
                </w:p>
                <w:p w14:paraId="1F1C5D36" w14:textId="78D04B4A" w:rsidR="003D502B" w:rsidRPr="00D75A40" w:rsidRDefault="003D502B" w:rsidP="00D75A40">
                  <w:pPr>
                    <w:spacing w:line="383" w:lineRule="atLeast"/>
                    <w:rPr>
                      <w:rFonts w:ascii="Calibri" w:eastAsia="Times New Roman" w:hAnsi="Calibri" w:cs="Calibri"/>
                      <w:color w:val="000000"/>
                      <w:sz w:val="26"/>
                      <w:szCs w:val="26"/>
                    </w:rPr>
                  </w:pPr>
                </w:p>
              </w:tc>
            </w:tr>
          </w:tbl>
          <w:p w14:paraId="4B01339F" w14:textId="77777777" w:rsidR="00D75A40" w:rsidRPr="00D75A40" w:rsidRDefault="00D75A40" w:rsidP="00D75A40">
            <w:pPr>
              <w:rPr>
                <w:rFonts w:ascii="Calibri" w:eastAsia="Times New Roman" w:hAnsi="Calibri" w:cs="Calibri"/>
                <w:vanish/>
                <w:color w:val="000000"/>
                <w:sz w:val="26"/>
                <w:szCs w:val="26"/>
              </w:rPr>
            </w:pPr>
          </w:p>
          <w:tbl>
            <w:tblPr>
              <w:tblW w:w="5000" w:type="pct"/>
              <w:tblCellMar>
                <w:left w:w="0" w:type="dxa"/>
                <w:right w:w="0" w:type="dxa"/>
              </w:tblCellMar>
              <w:tblLook w:val="04A0" w:firstRow="1" w:lastRow="0" w:firstColumn="1" w:lastColumn="0" w:noHBand="0" w:noVBand="1"/>
            </w:tblPr>
            <w:tblGrid>
              <w:gridCol w:w="9360"/>
            </w:tblGrid>
            <w:tr w:rsidR="00D75A40" w:rsidRPr="00D75A40" w14:paraId="3B4FBA0B" w14:textId="77777777">
              <w:tc>
                <w:tcPr>
                  <w:tcW w:w="0" w:type="auto"/>
                  <w:shd w:val="clear" w:color="auto" w:fill="FFFFFF"/>
                  <w:vAlign w:val="center"/>
                  <w:hideMark/>
                </w:tcPr>
                <w:p w14:paraId="08262B17" w14:textId="77777777" w:rsidR="00D75A40" w:rsidRPr="00D75A40" w:rsidRDefault="00D75A40" w:rsidP="00D75A40">
                  <w:pPr>
                    <w:spacing w:line="315" w:lineRule="atLeast"/>
                    <w:rPr>
                      <w:rFonts w:ascii="Calibri" w:eastAsia="Times New Roman" w:hAnsi="Calibri" w:cs="Calibri"/>
                      <w:color w:val="000000"/>
                      <w:sz w:val="21"/>
                      <w:szCs w:val="21"/>
                    </w:rPr>
                  </w:pPr>
                  <w:r w:rsidRPr="00D75A40">
                    <w:rPr>
                      <w:rFonts w:ascii="Calibri" w:eastAsia="Times New Roman" w:hAnsi="Calibri" w:cs="Calibri"/>
                      <w:color w:val="000000"/>
                      <w:sz w:val="21"/>
                      <w:szCs w:val="21"/>
                    </w:rPr>
                    <w:t> </w:t>
                  </w:r>
                </w:p>
              </w:tc>
            </w:tr>
          </w:tbl>
          <w:p w14:paraId="7CA103AC" w14:textId="77777777" w:rsidR="00D75A40" w:rsidRPr="00D75A40" w:rsidRDefault="00D75A40" w:rsidP="00D75A40">
            <w:pPr>
              <w:rPr>
                <w:rFonts w:ascii="Calibri" w:eastAsia="Times New Roman" w:hAnsi="Calibri" w:cs="Calibri"/>
                <w:color w:val="000000"/>
                <w:sz w:val="26"/>
                <w:szCs w:val="26"/>
              </w:rPr>
            </w:pPr>
          </w:p>
        </w:tc>
      </w:tr>
    </w:tbl>
    <w:p w14:paraId="52027063" w14:textId="47B9E0C6" w:rsidR="003B53B9" w:rsidRDefault="000D56EC" w:rsidP="00BB5B05">
      <w:pPr>
        <w:widowControl w:val="0"/>
        <w:contextualSpacing/>
        <w:rPr>
          <w:rFonts w:eastAsia="Times New Roman"/>
          <w:b/>
          <w:bCs/>
          <w:noProof/>
          <w:sz w:val="32"/>
          <w:szCs w:val="32"/>
        </w:rPr>
      </w:pPr>
      <w:r>
        <w:rPr>
          <w:rFonts w:eastAsia="Times New Roman"/>
          <w:b/>
          <w:bCs/>
          <w:noProof/>
          <w:sz w:val="32"/>
          <w:szCs w:val="32"/>
        </w:rPr>
        <w:lastRenderedPageBreak/>
        <w:t>__________________________________________________________</w:t>
      </w:r>
    </w:p>
    <w:p w14:paraId="7E791612" w14:textId="7122757F"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6D4AA034"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16" w:history="1">
        <w:r w:rsidRPr="00BB5B05">
          <w:rPr>
            <w:rFonts w:eastAsia="Times New Roman"/>
            <w:noProof/>
            <w:color w:val="0563C1" w:themeColor="hyperlink"/>
            <w:u w:val="single"/>
          </w:rPr>
          <w:t>WB8LCD@ARRL.ORG</w:t>
        </w:r>
      </w:hyperlink>
    </w:p>
    <w:p w14:paraId="4F07826C" w14:textId="070EE689"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ECBE98A"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3A13AAB2"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17" w:tgtFrame="_blank" w:history="1">
        <w:r w:rsidRPr="00874D6D">
          <w:rPr>
            <w:rFonts w:eastAsia="Times New Roman"/>
            <w:color w:val="1155CC"/>
            <w:u w:val="single"/>
          </w:rPr>
          <w:t>www.arrl.org</w:t>
        </w:r>
      </w:hyperlink>
    </w:p>
    <w:p w14:paraId="5AD6E807" w14:textId="09593472"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18" w:tgtFrame="_blank" w:history="1">
        <w:r w:rsidRPr="00874D6D">
          <w:rPr>
            <w:rFonts w:eastAsia="Times New Roman"/>
            <w:color w:val="1155CC"/>
            <w:u w:val="single"/>
          </w:rPr>
          <w:t>www.arrl.org/clubs</w:t>
        </w:r>
      </w:hyperlink>
    </w:p>
    <w:p w14:paraId="01903175" w14:textId="493F121C"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19" w:tgtFrame="_blank" w:history="1">
        <w:r w:rsidRPr="00874D6D">
          <w:rPr>
            <w:rFonts w:eastAsia="Times New Roman"/>
            <w:color w:val="1155CC"/>
            <w:u w:val="single"/>
          </w:rPr>
          <w:t>www.arrl.org/sections</w:t>
        </w:r>
      </w:hyperlink>
    </w:p>
    <w:p w14:paraId="13C611F9" w14:textId="7C925473"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20" w:tgtFrame="_blank" w:history="1">
        <w:r w:rsidRPr="00874D6D">
          <w:rPr>
            <w:rFonts w:eastAsia="Times New Roman"/>
            <w:color w:val="1155CC"/>
            <w:u w:val="single"/>
          </w:rPr>
          <w:t>www.arrl.org/class</w:t>
        </w:r>
      </w:hyperlink>
    </w:p>
    <w:p w14:paraId="30AC4757" w14:textId="6B31DA80"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21" w:tgtFrame="_blank" w:history="1">
        <w:r w:rsidRPr="00874D6D">
          <w:rPr>
            <w:rFonts w:eastAsia="Times New Roman"/>
            <w:color w:val="1155CC"/>
            <w:u w:val="single"/>
          </w:rPr>
          <w:t>www.arrl.org/exam</w:t>
        </w:r>
      </w:hyperlink>
    </w:p>
    <w:p w14:paraId="5C399754" w14:textId="32D4FC7D" w:rsidR="00874D6D" w:rsidRPr="00874D6D" w:rsidRDefault="00874D6D" w:rsidP="00874D6D">
      <w:pPr>
        <w:spacing w:before="120" w:after="150"/>
        <w:rPr>
          <w:rFonts w:eastAsia="Times New Roman"/>
          <w:color w:val="222222"/>
        </w:rPr>
      </w:pPr>
      <w:r w:rsidRPr="00874D6D">
        <w:rPr>
          <w:rFonts w:eastAsia="Times New Roman"/>
          <w:color w:val="222222"/>
        </w:rPr>
        <w:lastRenderedPageBreak/>
        <w:t>Find a Hamfest or Convention: </w:t>
      </w:r>
      <w:hyperlink r:id="rId122" w:tgtFrame="_blank" w:history="1">
        <w:r w:rsidRPr="00874D6D">
          <w:rPr>
            <w:rFonts w:eastAsia="Times New Roman"/>
            <w:color w:val="1155CC"/>
            <w:u w:val="single"/>
          </w:rPr>
          <w:t>www.arrl.org/hamfests</w:t>
        </w:r>
      </w:hyperlink>
    </w:p>
    <w:p w14:paraId="227A0495" w14:textId="301DFFEC" w:rsidR="003D0A87" w:rsidRDefault="00874D6D" w:rsidP="00DF251F">
      <w:pPr>
        <w:pBdr>
          <w:bottom w:val="single" w:sz="12" w:space="1" w:color="auto"/>
        </w:pBdr>
        <w:spacing w:before="120" w:after="150"/>
        <w:rPr>
          <w:rFonts w:eastAsia="Times New Roman"/>
          <w:color w:val="1155CC"/>
          <w:u w:val="single"/>
        </w:rPr>
      </w:pPr>
      <w:r w:rsidRPr="00874D6D">
        <w:rPr>
          <w:rFonts w:eastAsia="Times New Roman"/>
          <w:color w:val="222222"/>
        </w:rPr>
        <w:t>Email ARRL Clubs: </w:t>
      </w:r>
      <w:hyperlink r:id="rId123" w:tgtFrame="_blank" w:history="1">
        <w:r w:rsidRPr="00874D6D">
          <w:rPr>
            <w:rFonts w:eastAsia="Times New Roman"/>
            <w:color w:val="1155CC"/>
            <w:u w:val="single"/>
          </w:rPr>
          <w:t>clubs@arrl.org</w:t>
        </w:r>
      </w:hyperlink>
    </w:p>
    <w:p w14:paraId="39625342" w14:textId="77777777" w:rsidR="00D04798" w:rsidRDefault="00D04798" w:rsidP="00DF251F">
      <w:pPr>
        <w:pBdr>
          <w:bottom w:val="single" w:sz="12" w:space="1" w:color="auto"/>
        </w:pBdr>
        <w:spacing w:before="120" w:after="150"/>
        <w:rPr>
          <w:rFonts w:eastAsia="Times New Roman"/>
          <w:color w:val="222222"/>
        </w:rPr>
      </w:pPr>
    </w:p>
    <w:p w14:paraId="6552F375" w14:textId="77777777" w:rsidR="00D04798" w:rsidRDefault="00D04798" w:rsidP="000E39E3">
      <w:pPr>
        <w:shd w:val="clear" w:color="auto" w:fill="FFFFFF" w:themeFill="background1"/>
        <w:rPr>
          <w:rFonts w:eastAsia="Times New Roman"/>
          <w:color w:val="000000"/>
          <w:sz w:val="32"/>
          <w:szCs w:val="32"/>
        </w:rPr>
      </w:pPr>
    </w:p>
    <w:p w14:paraId="511BA096" w14:textId="77777777" w:rsidR="00304A20" w:rsidRPr="000E39E3" w:rsidRDefault="00304A20" w:rsidP="00304A20">
      <w:pPr>
        <w:shd w:val="clear" w:color="auto" w:fill="FFFFFF" w:themeFill="background1"/>
        <w:rPr>
          <w:rFonts w:eastAsia="Times New Roman"/>
          <w:color w:val="000000"/>
          <w:sz w:val="32"/>
          <w:szCs w:val="32"/>
        </w:rPr>
      </w:pPr>
      <w:r w:rsidRPr="000E39E3">
        <w:rPr>
          <w:rFonts w:eastAsia="Times New Roman"/>
          <w:noProof/>
          <w:color w:val="000000"/>
        </w:rPr>
        <w:drawing>
          <wp:anchor distT="0" distB="0" distL="114300" distR="114300" simplePos="0" relativeHeight="251847680" behindDoc="0" locked="0" layoutInCell="1" allowOverlap="1" wp14:anchorId="2E0BA0DA" wp14:editId="0F26A2A4">
            <wp:simplePos x="0" y="0"/>
            <wp:positionH relativeFrom="column">
              <wp:posOffset>4524375</wp:posOffset>
            </wp:positionH>
            <wp:positionV relativeFrom="paragraph">
              <wp:posOffset>0</wp:posOffset>
            </wp:positionV>
            <wp:extent cx="1554480" cy="1905000"/>
            <wp:effectExtent l="0" t="0" r="7620" b="0"/>
            <wp:wrapSquare wrapText="bothSides"/>
            <wp:docPr id="2001063922" name="Picture 2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63922" name="Picture 21" descr="A person sitting in a chair&#10;&#10;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0E39E3">
        <w:rPr>
          <w:rFonts w:eastAsia="Times New Roman"/>
          <w:color w:val="000000"/>
          <w:sz w:val="32"/>
          <w:szCs w:val="32"/>
        </w:rPr>
        <w:t>DX This Week – #310</w:t>
      </w:r>
    </w:p>
    <w:p w14:paraId="2BEC6FC3" w14:textId="77777777" w:rsidR="00304A20" w:rsidRPr="000E39E3" w:rsidRDefault="00304A20" w:rsidP="00304A20">
      <w:pPr>
        <w:shd w:val="clear" w:color="auto" w:fill="FFFFFF" w:themeFill="background1"/>
        <w:rPr>
          <w:rFonts w:eastAsia="Times New Roman"/>
          <w:b/>
          <w:bCs/>
          <w:color w:val="000000"/>
        </w:rPr>
      </w:pPr>
      <w:r w:rsidRPr="000E39E3">
        <w:rPr>
          <w:rFonts w:eastAsia="Times New Roman"/>
          <w:color w:val="000000"/>
          <w:sz w:val="32"/>
          <w:szCs w:val="32"/>
        </w:rPr>
        <w:t xml:space="preserve">Bill - AJ8B </w:t>
      </w:r>
      <w:r w:rsidRPr="000E39E3">
        <w:rPr>
          <w:rFonts w:eastAsia="Times New Roman"/>
          <w:b/>
          <w:bCs/>
          <w:color w:val="000000"/>
        </w:rPr>
        <w:t>(</w:t>
      </w:r>
      <w:hyperlink r:id="rId125" w:history="1">
        <w:r w:rsidRPr="000E39E3">
          <w:rPr>
            <w:rFonts w:eastAsia="Times New Roman"/>
            <w:b/>
            <w:bCs/>
            <w:color w:val="0000FF"/>
            <w:u w:val="single"/>
          </w:rPr>
          <w:t>thedxmentor@gmail.com</w:t>
        </w:r>
      </w:hyperlink>
      <w:r w:rsidRPr="000E39E3">
        <w:rPr>
          <w:rFonts w:eastAsia="Times New Roman"/>
          <w:b/>
          <w:bCs/>
          <w:color w:val="000000"/>
        </w:rPr>
        <w:t xml:space="preserve"> / </w:t>
      </w:r>
      <w:hyperlink r:id="rId126" w:history="1">
        <w:r w:rsidRPr="000E39E3">
          <w:rPr>
            <w:rFonts w:eastAsia="Times New Roman"/>
            <w:b/>
            <w:bCs/>
            <w:color w:val="0000FF"/>
            <w:u w:val="single"/>
          </w:rPr>
          <w:t>www.aj8b.com</w:t>
        </w:r>
      </w:hyperlink>
      <w:r w:rsidRPr="000E39E3">
        <w:rPr>
          <w:rFonts w:eastAsia="Times New Roman"/>
          <w:b/>
          <w:bCs/>
          <w:color w:val="000000"/>
        </w:rPr>
        <w:t xml:space="preserve"> ) </w:t>
      </w:r>
      <w:r w:rsidRPr="000E39E3">
        <w:rPr>
          <w:rFonts w:eastAsia="Times New Roman"/>
          <w:b/>
          <w:bCs/>
          <w:color w:val="000000"/>
        </w:rPr>
        <w:tab/>
      </w:r>
    </w:p>
    <w:p w14:paraId="28885A71" w14:textId="77777777" w:rsidR="00304A20" w:rsidRPr="000E39E3" w:rsidRDefault="00304A20" w:rsidP="00304A20">
      <w:pPr>
        <w:ind w:firstLine="720"/>
        <w:rPr>
          <w:rFonts w:eastAsia="Times New Roman"/>
          <w:b/>
          <w:bCs/>
          <w:color w:val="000000"/>
        </w:rPr>
      </w:pPr>
    </w:p>
    <w:p w14:paraId="12026949" w14:textId="77777777" w:rsidR="00304A20" w:rsidRPr="000E39E3" w:rsidRDefault="00304A20" w:rsidP="00304A20">
      <w:pPr>
        <w:ind w:firstLine="720"/>
        <w:rPr>
          <w:rFonts w:eastAsia="Times New Roman"/>
          <w:color w:val="000000"/>
          <w:sz w:val="28"/>
          <w:szCs w:val="28"/>
        </w:rPr>
      </w:pPr>
    </w:p>
    <w:p w14:paraId="018DCCE5" w14:textId="77777777" w:rsidR="00304A20" w:rsidRPr="000E39E3" w:rsidRDefault="00304A20" w:rsidP="00304A20">
      <w:pPr>
        <w:ind w:firstLine="720"/>
        <w:rPr>
          <w:rFonts w:eastAsia="Times New Roman"/>
          <w:color w:val="000000"/>
          <w:sz w:val="28"/>
          <w:szCs w:val="28"/>
        </w:rPr>
      </w:pPr>
      <w:r w:rsidRPr="000E39E3">
        <w:rPr>
          <w:rFonts w:eastAsia="Times New Roman"/>
          <w:color w:val="000000"/>
          <w:sz w:val="28"/>
          <w:szCs w:val="28"/>
        </w:rPr>
        <w:t>Happy Thanksgiving to you and your family! As you start to make up your Christmas list, be sure to share those items with me – it will give others’ ideas!</w:t>
      </w:r>
    </w:p>
    <w:p w14:paraId="37FA2996" w14:textId="77777777" w:rsidR="00304A20" w:rsidRPr="000E39E3" w:rsidRDefault="00304A20" w:rsidP="00304A20">
      <w:pPr>
        <w:ind w:firstLine="720"/>
        <w:rPr>
          <w:rFonts w:eastAsia="Times New Roman"/>
          <w:color w:val="000000"/>
          <w:sz w:val="28"/>
          <w:szCs w:val="28"/>
        </w:rPr>
      </w:pPr>
    </w:p>
    <w:p w14:paraId="131A2268" w14:textId="77777777" w:rsidR="00304A20" w:rsidRPr="000E39E3" w:rsidRDefault="00304A20" w:rsidP="00304A20">
      <w:pPr>
        <w:ind w:firstLine="720"/>
        <w:rPr>
          <w:rFonts w:eastAsia="Times New Roman"/>
          <w:color w:val="000000"/>
          <w:sz w:val="28"/>
          <w:szCs w:val="28"/>
        </w:rPr>
      </w:pPr>
      <w:r w:rsidRPr="000E39E3">
        <w:rPr>
          <w:rFonts w:eastAsia="Times New Roman"/>
          <w:color w:val="000000"/>
          <w:sz w:val="28"/>
          <w:szCs w:val="28"/>
        </w:rPr>
        <w:t xml:space="preserve">From Howard, N8HO, I received the following: </w:t>
      </w:r>
      <w:r w:rsidRPr="000E39E3">
        <w:rPr>
          <w:rFonts w:eastAsia="Times New Roman"/>
          <w:b/>
          <w:bCs/>
          <w:i/>
          <w:iCs/>
          <w:color w:val="000000"/>
          <w:sz w:val="28"/>
          <w:szCs w:val="28"/>
        </w:rPr>
        <w:t>“I received this card a few days ago.  I worked them on most bands, but Saint Paul Island was an ATNO for me on 80 and 160 meters.”</w:t>
      </w:r>
      <w:r w:rsidRPr="000E39E3">
        <w:rPr>
          <w:rFonts w:eastAsia="Times New Roman"/>
          <w:color w:val="000000"/>
          <w:sz w:val="28"/>
          <w:szCs w:val="28"/>
        </w:rPr>
        <w:t xml:space="preserve"> </w:t>
      </w:r>
    </w:p>
    <w:p w14:paraId="6CA6B696" w14:textId="77777777" w:rsidR="00304A20" w:rsidRPr="000E39E3" w:rsidRDefault="00304A20" w:rsidP="00304A20">
      <w:pPr>
        <w:ind w:firstLine="720"/>
        <w:rPr>
          <w:rFonts w:eastAsia="Times New Roman"/>
          <w:color w:val="000000"/>
          <w:sz w:val="28"/>
          <w:szCs w:val="28"/>
        </w:rPr>
      </w:pPr>
    </w:p>
    <w:p w14:paraId="52B78B48" w14:textId="77777777" w:rsidR="00304A20" w:rsidRPr="000E39E3" w:rsidRDefault="00304A20" w:rsidP="00304A20">
      <w:pPr>
        <w:ind w:firstLine="720"/>
        <w:rPr>
          <w:rFonts w:eastAsia="Times New Roman"/>
          <w:color w:val="000000"/>
          <w:sz w:val="28"/>
          <w:szCs w:val="28"/>
        </w:rPr>
      </w:pPr>
      <w:r w:rsidRPr="000E39E3">
        <w:rPr>
          <w:rFonts w:eastAsia="Times New Roman"/>
          <w:color w:val="000000"/>
          <w:sz w:val="28"/>
          <w:szCs w:val="28"/>
        </w:rPr>
        <w:t>Thanks Howard. What did you receive?</w:t>
      </w:r>
    </w:p>
    <w:p w14:paraId="66672D7C" w14:textId="77777777" w:rsidR="00304A20" w:rsidRPr="000E39E3" w:rsidRDefault="00304A20" w:rsidP="00304A20">
      <w:pPr>
        <w:ind w:firstLine="720"/>
        <w:rPr>
          <w:rFonts w:eastAsia="Times New Roman"/>
          <w:color w:val="000000"/>
          <w:sz w:val="28"/>
          <w:szCs w:val="28"/>
        </w:rPr>
      </w:pPr>
      <w:r w:rsidRPr="000E39E3">
        <w:rPr>
          <w:rFonts w:eastAsia="Times New Roman"/>
          <w:noProof/>
          <w:color w:val="000000"/>
        </w:rPr>
        <w:drawing>
          <wp:anchor distT="0" distB="0" distL="114300" distR="114300" simplePos="0" relativeHeight="251849728" behindDoc="0" locked="0" layoutInCell="1" allowOverlap="1" wp14:anchorId="583A2014" wp14:editId="48ED8970">
            <wp:simplePos x="0" y="0"/>
            <wp:positionH relativeFrom="column">
              <wp:posOffset>257175</wp:posOffset>
            </wp:positionH>
            <wp:positionV relativeFrom="paragraph">
              <wp:posOffset>227965</wp:posOffset>
            </wp:positionV>
            <wp:extent cx="5284470" cy="3437890"/>
            <wp:effectExtent l="19050" t="19050" r="11430" b="10160"/>
            <wp:wrapSquare wrapText="bothSides"/>
            <wp:docPr id="1721648170" name="Picture 20" descr="A lighthouse on a rocky shor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ighthouse on a rocky shoreDescription automatically generat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84470" cy="3437890"/>
                    </a:xfrm>
                    <a:prstGeom prst="rect">
                      <a:avLst/>
                    </a:prstGeom>
                    <a:noFill/>
                    <a:ln w="19050">
                      <a:solidFill>
                        <a:srgbClr val="2F5597"/>
                      </a:solidFill>
                      <a:miter lim="800000"/>
                      <a:headEnd/>
                      <a:tailEnd/>
                    </a:ln>
                  </pic:spPr>
                </pic:pic>
              </a:graphicData>
            </a:graphic>
            <wp14:sizeRelH relativeFrom="page">
              <wp14:pctWidth>0</wp14:pctWidth>
            </wp14:sizeRelH>
            <wp14:sizeRelV relativeFrom="page">
              <wp14:pctHeight>0</wp14:pctHeight>
            </wp14:sizeRelV>
          </wp:anchor>
        </w:drawing>
      </w:r>
    </w:p>
    <w:p w14:paraId="1F48D035" w14:textId="77777777" w:rsidR="00304A20" w:rsidRPr="000E39E3" w:rsidRDefault="00304A20" w:rsidP="00304A20">
      <w:pPr>
        <w:ind w:firstLine="720"/>
        <w:rPr>
          <w:rFonts w:eastAsia="Times New Roman"/>
          <w:color w:val="000000"/>
          <w:sz w:val="28"/>
          <w:szCs w:val="28"/>
        </w:rPr>
      </w:pPr>
    </w:p>
    <w:p w14:paraId="476832C8" w14:textId="77777777" w:rsidR="00304A20" w:rsidRPr="000E39E3" w:rsidRDefault="00304A20" w:rsidP="00304A20">
      <w:pPr>
        <w:keepNext/>
        <w:keepLines/>
        <w:spacing w:before="240" w:line="259" w:lineRule="auto"/>
        <w:ind w:firstLine="720"/>
        <w:jc w:val="center"/>
        <w:outlineLvl w:val="0"/>
        <w:rPr>
          <w:rFonts w:asciiTheme="majorHAnsi" w:eastAsiaTheme="majorEastAsia" w:hAnsiTheme="majorHAnsi"/>
          <w:color w:val="2F5496" w:themeColor="accent1" w:themeShade="BF"/>
          <w:sz w:val="32"/>
          <w:szCs w:val="32"/>
        </w:rPr>
      </w:pPr>
      <w:r w:rsidRPr="000E39E3">
        <w:rPr>
          <w:rFonts w:asciiTheme="majorHAnsi" w:eastAsiaTheme="majorEastAsia" w:hAnsiTheme="majorHAnsi"/>
          <w:color w:val="2F5496" w:themeColor="accent1" w:themeShade="BF"/>
          <w:sz w:val="28"/>
          <w:szCs w:val="28"/>
        </w:rPr>
        <w:lastRenderedPageBreak/>
        <w:t> </w:t>
      </w:r>
      <w:r w:rsidRPr="000E39E3">
        <w:rPr>
          <w:rFonts w:asciiTheme="majorHAnsi" w:eastAsiaTheme="majorEastAsia" w:hAnsiTheme="majorHAnsi"/>
          <w:color w:val="2F5496" w:themeColor="accent1" w:themeShade="BF"/>
          <w:sz w:val="32"/>
          <w:szCs w:val="32"/>
        </w:rPr>
        <w:t xml:space="preserve">DAH DIT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gramStart"/>
      <w:r w:rsidRPr="000E39E3">
        <w:rPr>
          <w:rFonts w:asciiTheme="majorHAnsi" w:eastAsiaTheme="majorEastAsia" w:hAnsiTheme="majorHAnsi"/>
          <w:color w:val="2F5496" w:themeColor="accent1" w:themeShade="BF"/>
          <w:sz w:val="32"/>
          <w:szCs w:val="32"/>
        </w:rPr>
        <w:t xml:space="preserve">DAH  </w:t>
      </w:r>
      <w:proofErr w:type="spellStart"/>
      <w:r w:rsidRPr="000E39E3">
        <w:rPr>
          <w:rFonts w:asciiTheme="majorHAnsi" w:eastAsiaTheme="majorEastAsia" w:hAnsiTheme="majorHAnsi"/>
          <w:color w:val="2F5496" w:themeColor="accent1" w:themeShade="BF"/>
          <w:sz w:val="32"/>
          <w:szCs w:val="32"/>
        </w:rPr>
        <w:t>DAH</w:t>
      </w:r>
      <w:proofErr w:type="spellEnd"/>
      <w:proofErr w:type="gramEnd"/>
      <w:r w:rsidRPr="000E39E3">
        <w:rPr>
          <w:rFonts w:asciiTheme="majorHAnsi" w:eastAsiaTheme="majorEastAsia" w:hAnsiTheme="majorHAnsi"/>
          <w:color w:val="2F5496" w:themeColor="accent1" w:themeShade="BF"/>
          <w:sz w:val="32"/>
          <w:szCs w:val="32"/>
        </w:rPr>
        <w:t xml:space="preserve"> DIT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DAH</w:t>
      </w:r>
    </w:p>
    <w:p w14:paraId="0370FEF9" w14:textId="77777777" w:rsidR="00304A20" w:rsidRPr="000E39E3" w:rsidRDefault="00304A20" w:rsidP="00304A20">
      <w:pPr>
        <w:shd w:val="clear" w:color="auto" w:fill="FFFFFF" w:themeFill="background1"/>
        <w:spacing w:before="100" w:beforeAutospacing="1" w:afterAutospacing="1"/>
        <w:ind w:firstLine="720"/>
        <w:rPr>
          <w:rFonts w:ascii="Consolas" w:eastAsia="Times New Roman" w:hAnsi="Consolas"/>
          <w:b/>
          <w:bCs/>
          <w:color w:val="222222"/>
          <w:sz w:val="28"/>
          <w:szCs w:val="28"/>
          <w:shd w:val="clear" w:color="auto" w:fill="FFFFFF"/>
        </w:rPr>
      </w:pPr>
      <w:r w:rsidRPr="000E39E3">
        <w:rPr>
          <w:rFonts w:ascii="Consolas" w:eastAsia="Times New Roman" w:hAnsi="Consolas"/>
          <w:b/>
          <w:bCs/>
          <w:color w:val="222222"/>
          <w:sz w:val="28"/>
          <w:szCs w:val="28"/>
          <w:shd w:val="clear" w:color="auto" w:fill="FFFFFF"/>
        </w:rPr>
        <w:t>Here is what is happening in the World of DX:</w:t>
      </w:r>
    </w:p>
    <w:p w14:paraId="20F2418B" w14:textId="77777777" w:rsidR="00304A20" w:rsidRPr="000E39E3" w:rsidRDefault="00304A20" w:rsidP="00304A20">
      <w:pPr>
        <w:spacing w:before="100" w:beforeAutospacing="1" w:afterAutospacing="1"/>
        <w:ind w:firstLine="720"/>
        <w:textAlignment w:val="baseline"/>
        <w:rPr>
          <w:rFonts w:eastAsiaTheme="majorEastAsia"/>
          <w:color w:val="0000FF"/>
          <w:sz w:val="28"/>
          <w:szCs w:val="28"/>
          <w:u w:val="single"/>
        </w:rPr>
      </w:pPr>
      <w:r w:rsidRPr="000E39E3">
        <w:rPr>
          <w:rFonts w:asciiTheme="majorHAnsi" w:eastAsiaTheme="majorEastAsia" w:hAnsiTheme="majorHAnsi"/>
          <w:color w:val="FF0000"/>
          <w:sz w:val="28"/>
          <w:szCs w:val="28"/>
        </w:rPr>
        <w:t xml:space="preserve">This section of DX News comes from Bernie, W3UR, editor of the </w:t>
      </w:r>
      <w:proofErr w:type="spellStart"/>
      <w:r w:rsidRPr="000E39E3">
        <w:rPr>
          <w:rFonts w:asciiTheme="majorHAnsi" w:eastAsiaTheme="majorEastAsia" w:hAnsiTheme="majorHAnsi"/>
          <w:color w:val="FF0000"/>
          <w:sz w:val="28"/>
          <w:szCs w:val="28"/>
        </w:rPr>
        <w:t>DailyDX</w:t>
      </w:r>
      <w:proofErr w:type="spellEnd"/>
      <w:r w:rsidRPr="000E39E3">
        <w:rPr>
          <w:rFonts w:asciiTheme="majorHAnsi" w:eastAsiaTheme="majorEastAsia" w:hAnsiTheme="majorHAnsi"/>
          <w:color w:val="FF0000"/>
          <w:sz w:val="28"/>
          <w:szCs w:val="28"/>
        </w:rPr>
        <w:t xml:space="preserve">, the </w:t>
      </w:r>
      <w:proofErr w:type="spellStart"/>
      <w:r w:rsidRPr="000E39E3">
        <w:rPr>
          <w:rFonts w:asciiTheme="majorHAnsi" w:eastAsiaTheme="majorEastAsia" w:hAnsiTheme="majorHAnsi"/>
          <w:color w:val="FF0000"/>
          <w:sz w:val="28"/>
          <w:szCs w:val="28"/>
        </w:rPr>
        <w:t>WeeklyDX</w:t>
      </w:r>
      <w:proofErr w:type="spellEnd"/>
      <w:r w:rsidRPr="000E39E3">
        <w:rPr>
          <w:rFonts w:asciiTheme="majorHAnsi" w:eastAsiaTheme="majorEastAsia" w:hAnsiTheme="majorHAnsi"/>
          <w:color w:val="FF0000"/>
          <w:sz w:val="28"/>
          <w:szCs w:val="28"/>
        </w:rPr>
        <w:t xml:space="preserve">, and the How’s DX column in QST. If you would like a free 2-week trial of the </w:t>
      </w:r>
      <w:proofErr w:type="spellStart"/>
      <w:r w:rsidRPr="000E39E3">
        <w:rPr>
          <w:rFonts w:asciiTheme="majorHAnsi" w:eastAsiaTheme="majorEastAsia" w:hAnsiTheme="majorHAnsi"/>
          <w:color w:val="FF0000"/>
          <w:sz w:val="28"/>
          <w:szCs w:val="28"/>
        </w:rPr>
        <w:t>DailyDX</w:t>
      </w:r>
      <w:proofErr w:type="spellEnd"/>
      <w:r w:rsidRPr="000E39E3">
        <w:rPr>
          <w:rFonts w:asciiTheme="majorHAnsi" w:eastAsiaTheme="majorEastAsia" w:hAnsiTheme="majorHAnsi"/>
          <w:color w:val="FF0000"/>
          <w:sz w:val="28"/>
          <w:szCs w:val="28"/>
        </w:rPr>
        <w:t xml:space="preserve">, the only source of real-time DX information, just drop me a note at </w:t>
      </w:r>
      <w:hyperlink r:id="rId128" w:history="1">
        <w:r w:rsidRPr="000E39E3">
          <w:rPr>
            <w:rFonts w:eastAsiaTheme="majorEastAsia"/>
            <w:color w:val="0000FF"/>
            <w:sz w:val="28"/>
            <w:szCs w:val="28"/>
            <w:u w:val="single"/>
          </w:rPr>
          <w:t>thedxmentor@gmail.com</w:t>
        </w:r>
      </w:hyperlink>
    </w:p>
    <w:p w14:paraId="08C935FC"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 xml:space="preserve">If you have been waiting for the </w:t>
      </w:r>
      <w:r w:rsidRPr="000E39E3">
        <w:rPr>
          <w:rFonts w:eastAsia="Times New Roman"/>
          <w:b/>
          <w:bCs/>
          <w:sz w:val="28"/>
          <w:szCs w:val="28"/>
        </w:rPr>
        <w:t>Central African Republic</w:t>
      </w:r>
      <w:r w:rsidRPr="000E39E3">
        <w:rPr>
          <w:rFonts w:eastAsia="Times New Roman"/>
          <w:sz w:val="28"/>
          <w:szCs w:val="28"/>
        </w:rPr>
        <w:t xml:space="preserve"> </w:t>
      </w:r>
      <w:proofErr w:type="spellStart"/>
      <w:r w:rsidRPr="000E39E3">
        <w:rPr>
          <w:rFonts w:eastAsia="Times New Roman"/>
          <w:sz w:val="28"/>
          <w:szCs w:val="28"/>
        </w:rPr>
        <w:t>DXpedition</w:t>
      </w:r>
      <w:proofErr w:type="spellEnd"/>
      <w:r w:rsidRPr="000E39E3">
        <w:rPr>
          <w:rFonts w:eastAsia="Times New Roman"/>
          <w:sz w:val="28"/>
          <w:szCs w:val="28"/>
        </w:rPr>
        <w:t xml:space="preserve">, I have some bad news. The </w:t>
      </w:r>
      <w:r w:rsidRPr="000E39E3">
        <w:rPr>
          <w:rFonts w:eastAsia="Times New Roman"/>
          <w:b/>
          <w:bCs/>
          <w:sz w:val="28"/>
          <w:szCs w:val="28"/>
        </w:rPr>
        <w:t>TL8ES</w:t>
      </w:r>
      <w:r w:rsidRPr="000E39E3">
        <w:rPr>
          <w:rFonts w:eastAsia="Times New Roman"/>
          <w:sz w:val="28"/>
          <w:szCs w:val="28"/>
        </w:rPr>
        <w:t xml:space="preserve"> </w:t>
      </w:r>
      <w:proofErr w:type="spellStart"/>
      <w:r w:rsidRPr="000E39E3">
        <w:rPr>
          <w:rFonts w:eastAsia="Times New Roman"/>
          <w:sz w:val="28"/>
          <w:szCs w:val="28"/>
        </w:rPr>
        <w:t>DXpedition</w:t>
      </w:r>
      <w:proofErr w:type="spellEnd"/>
      <w:r w:rsidRPr="000E39E3">
        <w:rPr>
          <w:rFonts w:eastAsia="Times New Roman"/>
          <w:sz w:val="28"/>
          <w:szCs w:val="28"/>
        </w:rPr>
        <w:t xml:space="preserve"> by IV3SFG, Elvira Simoncini, originally scheduled for November 20th through December 9, has been delayed. Per QSL Manager IK2DUW, Antonello, Elvira’s visa arrived after her originally scheduled flight had departed. IKØXBX, Francesco, who is </w:t>
      </w:r>
      <w:proofErr w:type="spellStart"/>
      <w:r w:rsidRPr="000E39E3">
        <w:rPr>
          <w:rFonts w:eastAsia="Times New Roman"/>
          <w:sz w:val="28"/>
          <w:szCs w:val="28"/>
        </w:rPr>
        <w:t>DXpedition</w:t>
      </w:r>
      <w:proofErr w:type="spellEnd"/>
      <w:r w:rsidRPr="000E39E3">
        <w:rPr>
          <w:rFonts w:eastAsia="Times New Roman"/>
          <w:sz w:val="28"/>
          <w:szCs w:val="28"/>
        </w:rPr>
        <w:t xml:space="preserve"> pilot (not the airline pilot!), says she expects to arrive in the Central African Republic on Monday November 25.</w:t>
      </w:r>
    </w:p>
    <w:p w14:paraId="2A28B8C6" w14:textId="77777777" w:rsidR="00304A20" w:rsidRPr="000E39E3" w:rsidRDefault="00304A20" w:rsidP="00304A20">
      <w:pPr>
        <w:spacing w:before="100" w:beforeAutospacing="1" w:after="100" w:afterAutospacing="1"/>
        <w:ind w:firstLine="720"/>
        <w:rPr>
          <w:rFonts w:eastAsia="Times New Roman"/>
          <w:sz w:val="28"/>
          <w:szCs w:val="28"/>
        </w:rPr>
      </w:pPr>
    </w:p>
    <w:p w14:paraId="77454E8E"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 xml:space="preserve">Krish, W4VKU, is now QRV as </w:t>
      </w:r>
      <w:r w:rsidRPr="000E39E3">
        <w:rPr>
          <w:rFonts w:eastAsia="Times New Roman"/>
          <w:b/>
          <w:bCs/>
          <w:sz w:val="28"/>
          <w:szCs w:val="28"/>
        </w:rPr>
        <w:t>VU4A</w:t>
      </w:r>
      <w:r w:rsidRPr="000E39E3">
        <w:rPr>
          <w:rFonts w:eastAsia="Times New Roman"/>
          <w:sz w:val="28"/>
          <w:szCs w:val="28"/>
        </w:rPr>
        <w:t xml:space="preserve"> from the </w:t>
      </w:r>
      <w:r w:rsidRPr="000E39E3">
        <w:rPr>
          <w:rFonts w:eastAsia="Times New Roman"/>
          <w:b/>
          <w:bCs/>
          <w:sz w:val="28"/>
          <w:szCs w:val="28"/>
        </w:rPr>
        <w:t>Andaman</w:t>
      </w:r>
      <w:r w:rsidRPr="000E39E3">
        <w:rPr>
          <w:rFonts w:eastAsia="Times New Roman"/>
          <w:sz w:val="28"/>
          <w:szCs w:val="28"/>
        </w:rPr>
        <w:t xml:space="preserve"> </w:t>
      </w:r>
      <w:r w:rsidRPr="000E39E3">
        <w:rPr>
          <w:rFonts w:eastAsia="Times New Roman"/>
          <w:b/>
          <w:bCs/>
          <w:sz w:val="28"/>
          <w:szCs w:val="28"/>
        </w:rPr>
        <w:t>Islands</w:t>
      </w:r>
      <w:r w:rsidRPr="000E39E3">
        <w:rPr>
          <w:rFonts w:eastAsia="Times New Roman"/>
          <w:sz w:val="28"/>
          <w:szCs w:val="28"/>
        </w:rPr>
        <w:t>. VU4A is QRV now until December 11.  Op Krish, W4KVU, arrived in Chennai, India Sunday morning and spent the day sorting the gear for shipping.  All was ready for shipment to Port Blair by air cargo on Tuesday morning.  On Wednesday morning the 27th he left Port Blair and will collect the gear when he arrives.  Masts were sent a couple weeks ago.  A 5-element Yagi for 6M and Yaesu rotator were packed.  W7GJ shipped him a 6M preamp.  They hope for "better 6M reach" this time and will try EME and WSJT-X.  Krish hopes to be on the air that first day.  A 60M vertical will be put up and other antennas too, at least a 40/30 vertical for evening gray line Wednesday, and possibly a 20 through 10 vertical antenna.  Antenna installation continues the 28th, including a 160/80 2- element phrased array and receiving antennas.  Livestream is hoped for, with a cellular wi-fi access point.</w:t>
      </w:r>
    </w:p>
    <w:p w14:paraId="38E39A7E"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 xml:space="preserve">The VU4A FT8 will be MSHV, with an "answering filter, based on the farthest DX first."  He advises stations to send their grid, which is how distance is calculated.  </w:t>
      </w:r>
      <w:proofErr w:type="spellStart"/>
      <w:r w:rsidRPr="000E39E3">
        <w:rPr>
          <w:rFonts w:eastAsia="Times New Roman"/>
          <w:sz w:val="28"/>
          <w:szCs w:val="28"/>
        </w:rPr>
        <w:t>Krish</w:t>
      </w:r>
      <w:proofErr w:type="spellEnd"/>
      <w:r w:rsidRPr="000E39E3">
        <w:rPr>
          <w:rFonts w:eastAsia="Times New Roman"/>
          <w:sz w:val="28"/>
          <w:szCs w:val="28"/>
        </w:rPr>
        <w:t xml:space="preserve"> asks </w:t>
      </w:r>
      <w:proofErr w:type="spellStart"/>
      <w:r w:rsidRPr="000E39E3">
        <w:rPr>
          <w:rFonts w:eastAsia="Times New Roman"/>
          <w:sz w:val="28"/>
          <w:szCs w:val="28"/>
        </w:rPr>
        <w:t>DXers</w:t>
      </w:r>
      <w:proofErr w:type="spellEnd"/>
      <w:r w:rsidRPr="000E39E3">
        <w:rPr>
          <w:rFonts w:eastAsia="Times New Roman"/>
          <w:sz w:val="28"/>
          <w:szCs w:val="28"/>
        </w:rPr>
        <w:t xml:space="preserve"> to be patient, with SSB starting a day or two later, once everything is set up.  There is a generator on site, with "power stability an open issue." </w:t>
      </w:r>
    </w:p>
    <w:p w14:paraId="0EAAA5D3"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lastRenderedPageBreak/>
        <w:t xml:space="preserve">You can learn more about </w:t>
      </w:r>
      <w:proofErr w:type="spellStart"/>
      <w:r w:rsidRPr="000E39E3">
        <w:rPr>
          <w:rFonts w:eastAsia="Times New Roman"/>
          <w:sz w:val="28"/>
          <w:szCs w:val="28"/>
        </w:rPr>
        <w:t>Krish</w:t>
      </w:r>
      <w:proofErr w:type="spellEnd"/>
      <w:r w:rsidRPr="000E39E3">
        <w:rPr>
          <w:rFonts w:eastAsia="Times New Roman"/>
          <w:sz w:val="28"/>
          <w:szCs w:val="28"/>
        </w:rPr>
        <w:t xml:space="preserve">, his </w:t>
      </w:r>
      <w:proofErr w:type="spellStart"/>
      <w:r w:rsidRPr="000E39E3">
        <w:rPr>
          <w:rFonts w:eastAsia="Times New Roman"/>
          <w:sz w:val="28"/>
          <w:szCs w:val="28"/>
        </w:rPr>
        <w:t>DXPedtions</w:t>
      </w:r>
      <w:proofErr w:type="spellEnd"/>
      <w:r w:rsidRPr="000E39E3">
        <w:rPr>
          <w:rFonts w:eastAsia="Times New Roman"/>
          <w:sz w:val="28"/>
          <w:szCs w:val="28"/>
        </w:rPr>
        <w:t xml:space="preserve">, and his accomplishments by tuning into The </w:t>
      </w:r>
      <w:proofErr w:type="spellStart"/>
      <w:r w:rsidRPr="000E39E3">
        <w:rPr>
          <w:rFonts w:eastAsia="Times New Roman"/>
          <w:sz w:val="28"/>
          <w:szCs w:val="28"/>
        </w:rPr>
        <w:t>DXMentor</w:t>
      </w:r>
      <w:proofErr w:type="spellEnd"/>
      <w:r w:rsidRPr="000E39E3">
        <w:rPr>
          <w:rFonts w:eastAsia="Times New Roman"/>
          <w:sz w:val="28"/>
          <w:szCs w:val="28"/>
        </w:rPr>
        <w:t>, Youtube channel Episode 31 and podcast Episode 31.</w:t>
      </w:r>
    </w:p>
    <w:p w14:paraId="43A83F28" w14:textId="77777777" w:rsidR="00304A20" w:rsidRPr="000E39E3" w:rsidRDefault="00304A20" w:rsidP="00304A20">
      <w:pPr>
        <w:spacing w:before="100" w:beforeAutospacing="1" w:after="100" w:afterAutospacing="1"/>
        <w:ind w:firstLine="720"/>
        <w:rPr>
          <w:rFonts w:eastAsia="Times New Roman"/>
          <w:sz w:val="28"/>
          <w:szCs w:val="28"/>
        </w:rPr>
      </w:pPr>
    </w:p>
    <w:p w14:paraId="288BC184"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 xml:space="preserve">KU1CW, Alex, is living and working in </w:t>
      </w:r>
      <w:r w:rsidRPr="000E39E3">
        <w:rPr>
          <w:rFonts w:eastAsia="Times New Roman"/>
          <w:b/>
          <w:bCs/>
          <w:sz w:val="28"/>
          <w:szCs w:val="28"/>
        </w:rPr>
        <w:t>Saigon</w:t>
      </w:r>
      <w:r w:rsidRPr="000E39E3">
        <w:rPr>
          <w:rFonts w:eastAsia="Times New Roman"/>
          <w:sz w:val="28"/>
          <w:szCs w:val="28"/>
        </w:rPr>
        <w:t xml:space="preserve"> and operating as </w:t>
      </w:r>
      <w:r w:rsidRPr="000E39E3">
        <w:rPr>
          <w:rFonts w:eastAsia="Times New Roman"/>
          <w:b/>
          <w:bCs/>
          <w:sz w:val="28"/>
          <w:szCs w:val="28"/>
        </w:rPr>
        <w:t>3W9A</w:t>
      </w:r>
      <w:r w:rsidRPr="000E39E3">
        <w:rPr>
          <w:rFonts w:eastAsia="Times New Roman"/>
          <w:sz w:val="28"/>
          <w:szCs w:val="28"/>
        </w:rPr>
        <w:t xml:space="preserve">. This is his second </w:t>
      </w:r>
      <w:proofErr w:type="spellStart"/>
      <w:r w:rsidRPr="000E39E3">
        <w:rPr>
          <w:rFonts w:eastAsia="Times New Roman"/>
          <w:sz w:val="28"/>
          <w:szCs w:val="28"/>
        </w:rPr>
        <w:t>DXpedition</w:t>
      </w:r>
      <w:proofErr w:type="spellEnd"/>
      <w:r w:rsidRPr="000E39E3">
        <w:rPr>
          <w:rFonts w:eastAsia="Times New Roman"/>
          <w:sz w:val="28"/>
          <w:szCs w:val="28"/>
        </w:rPr>
        <w:t xml:space="preserve"> there. His stated focus is on the low bands and 10M openings. QSL via KU1CW.</w:t>
      </w:r>
    </w:p>
    <w:p w14:paraId="148BB295" w14:textId="77777777" w:rsidR="00304A20" w:rsidRPr="000E39E3" w:rsidRDefault="00304A20" w:rsidP="00304A20">
      <w:pPr>
        <w:spacing w:before="100" w:beforeAutospacing="1" w:after="100" w:afterAutospacing="1"/>
        <w:ind w:firstLine="720"/>
        <w:rPr>
          <w:rFonts w:eastAsia="Times New Roman"/>
          <w:sz w:val="28"/>
          <w:szCs w:val="28"/>
        </w:rPr>
      </w:pPr>
    </w:p>
    <w:p w14:paraId="4E4EB87F"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 xml:space="preserve">Where in the world is SP9FIH? SP9FIH, Janusz, has wrapped up his </w:t>
      </w:r>
      <w:r w:rsidRPr="000E39E3">
        <w:rPr>
          <w:rFonts w:eastAsia="Times New Roman"/>
          <w:b/>
          <w:bCs/>
          <w:sz w:val="28"/>
          <w:szCs w:val="28"/>
        </w:rPr>
        <w:t>5R8WE</w:t>
      </w:r>
      <w:r w:rsidRPr="000E39E3">
        <w:rPr>
          <w:rFonts w:eastAsia="Times New Roman"/>
          <w:sz w:val="28"/>
          <w:szCs w:val="28"/>
        </w:rPr>
        <w:t xml:space="preserve"> </w:t>
      </w:r>
      <w:proofErr w:type="spellStart"/>
      <w:r w:rsidRPr="000E39E3">
        <w:rPr>
          <w:rFonts w:eastAsia="Times New Roman"/>
          <w:sz w:val="28"/>
          <w:szCs w:val="28"/>
        </w:rPr>
        <w:t>Dxpedition</w:t>
      </w:r>
      <w:proofErr w:type="spellEnd"/>
      <w:r w:rsidRPr="000E39E3">
        <w:rPr>
          <w:rFonts w:eastAsia="Times New Roman"/>
          <w:sz w:val="28"/>
          <w:szCs w:val="28"/>
        </w:rPr>
        <w:t xml:space="preserve"> from Madagascar. He is now on his way to the Marshall Islands where he should be QRV as V73WE until December 13. Janusz will use an ICOM IC-7300 with a three- element Yagi for 12 and 10M and a vertical for 40, 30, and 20M.</w:t>
      </w:r>
    </w:p>
    <w:p w14:paraId="3D08CD15" w14:textId="77777777" w:rsidR="00304A20" w:rsidRPr="000E39E3" w:rsidRDefault="00304A20" w:rsidP="00304A20">
      <w:pPr>
        <w:spacing w:before="100" w:beforeAutospacing="1" w:after="100" w:afterAutospacing="1"/>
        <w:ind w:firstLine="720"/>
        <w:rPr>
          <w:rFonts w:eastAsia="Times New Roman"/>
          <w:sz w:val="28"/>
          <w:szCs w:val="28"/>
        </w:rPr>
      </w:pPr>
    </w:p>
    <w:p w14:paraId="15B07C84"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K7AR, Al, reported earlier this week that “Things are going relatively smooth at</w:t>
      </w:r>
      <w:r w:rsidRPr="000E39E3">
        <w:rPr>
          <w:rFonts w:ascii="Arial" w:eastAsia="Times New Roman" w:hAnsi="Arial" w:cs="Arial"/>
          <w:color w:val="666666"/>
          <w:kern w:val="2"/>
          <w:sz w:val="26"/>
          <w:szCs w:val="26"/>
          <w:shd w:val="clear" w:color="auto" w:fill="FFFFFF"/>
        </w:rPr>
        <w:t xml:space="preserve"> </w:t>
      </w:r>
      <w:r w:rsidRPr="000E39E3">
        <w:rPr>
          <w:rFonts w:eastAsia="Times New Roman"/>
          <w:b/>
          <w:bCs/>
          <w:sz w:val="28"/>
          <w:szCs w:val="28"/>
        </w:rPr>
        <w:t>Wallis and Futuna Islands</w:t>
      </w:r>
      <w:r w:rsidRPr="000E39E3">
        <w:rPr>
          <w:rFonts w:eastAsia="Times New Roman"/>
          <w:sz w:val="28"/>
          <w:szCs w:val="28"/>
        </w:rPr>
        <w:t xml:space="preserve"> as </w:t>
      </w:r>
      <w:r w:rsidRPr="000E39E3">
        <w:rPr>
          <w:rFonts w:eastAsia="Times New Roman"/>
          <w:b/>
          <w:bCs/>
          <w:sz w:val="28"/>
          <w:szCs w:val="28"/>
        </w:rPr>
        <w:t>FW7AA</w:t>
      </w:r>
      <w:r w:rsidRPr="000E39E3">
        <w:rPr>
          <w:rFonts w:eastAsia="Times New Roman"/>
          <w:sz w:val="28"/>
          <w:szCs w:val="28"/>
        </w:rPr>
        <w:t xml:space="preserve">. We have almost 4,000 QSOs in the log. We have two </w:t>
      </w:r>
      <w:proofErr w:type="spellStart"/>
      <w:r w:rsidRPr="000E39E3">
        <w:rPr>
          <w:rFonts w:eastAsia="Times New Roman"/>
          <w:sz w:val="28"/>
          <w:szCs w:val="28"/>
        </w:rPr>
        <w:t>Elecraft</w:t>
      </w:r>
      <w:proofErr w:type="spellEnd"/>
      <w:r w:rsidRPr="000E39E3">
        <w:rPr>
          <w:rFonts w:eastAsia="Times New Roman"/>
          <w:sz w:val="28"/>
          <w:szCs w:val="28"/>
        </w:rPr>
        <w:t xml:space="preserve"> K3 transceivers and two </w:t>
      </w:r>
      <w:proofErr w:type="spellStart"/>
      <w:r w:rsidRPr="000E39E3">
        <w:rPr>
          <w:rFonts w:eastAsia="Times New Roman"/>
          <w:sz w:val="28"/>
          <w:szCs w:val="28"/>
        </w:rPr>
        <w:t>Elecraft</w:t>
      </w:r>
      <w:proofErr w:type="spellEnd"/>
      <w:r w:rsidRPr="000E39E3">
        <w:rPr>
          <w:rFonts w:eastAsia="Times New Roman"/>
          <w:sz w:val="28"/>
          <w:szCs w:val="28"/>
        </w:rPr>
        <w:t xml:space="preserve"> KPA500 amplifiers, with DX Commander Signature 9 and Classic antennas. We are working on getting 160 inverted L and beverage up. Both W7YAQ, Bob and I agree that band conditions have not been that good, especially to Europe; not nearly as good as our VK9LAA and A31DL trips. This morning at our local sunrise we could copy Europe for the first time on 30M FT8 and had a good run.” As a reminder, Al and Bob will be active as FW7AA through November 29. On their return, they will stop in Nadi, Fiji, and will be active as 3D2NB November 30-December 2. QSL both </w:t>
      </w:r>
      <w:proofErr w:type="spellStart"/>
      <w:r w:rsidRPr="000E39E3">
        <w:rPr>
          <w:rFonts w:eastAsia="Times New Roman"/>
          <w:sz w:val="28"/>
          <w:szCs w:val="28"/>
        </w:rPr>
        <w:t>callsigns</w:t>
      </w:r>
      <w:proofErr w:type="spellEnd"/>
      <w:r w:rsidRPr="000E39E3">
        <w:rPr>
          <w:rFonts w:eastAsia="Times New Roman"/>
          <w:sz w:val="28"/>
          <w:szCs w:val="28"/>
        </w:rPr>
        <w:t xml:space="preserve"> via </w:t>
      </w:r>
      <w:proofErr w:type="spellStart"/>
      <w:r w:rsidRPr="000E39E3">
        <w:rPr>
          <w:rFonts w:eastAsia="Times New Roman"/>
          <w:sz w:val="28"/>
          <w:szCs w:val="28"/>
        </w:rPr>
        <w:t>LoTW</w:t>
      </w:r>
      <w:proofErr w:type="spellEnd"/>
      <w:r w:rsidRPr="000E39E3">
        <w:rPr>
          <w:rFonts w:eastAsia="Times New Roman"/>
          <w:sz w:val="28"/>
          <w:szCs w:val="28"/>
        </w:rPr>
        <w:t xml:space="preserve"> or Club Log OQRS, or via W7YAQ.</w:t>
      </w:r>
    </w:p>
    <w:p w14:paraId="2EA59E49" w14:textId="77777777" w:rsidR="00304A20" w:rsidRPr="000E39E3" w:rsidRDefault="00304A20" w:rsidP="00304A20">
      <w:pPr>
        <w:spacing w:before="100" w:beforeAutospacing="1" w:after="100" w:afterAutospacing="1"/>
        <w:ind w:firstLine="720"/>
        <w:rPr>
          <w:rFonts w:eastAsia="Times New Roman"/>
          <w:sz w:val="28"/>
          <w:szCs w:val="28"/>
        </w:rPr>
      </w:pPr>
    </w:p>
    <w:p w14:paraId="22B61131"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 xml:space="preserve">NE8Z, Rick, operating his </w:t>
      </w:r>
      <w:r w:rsidRPr="000E39E3">
        <w:rPr>
          <w:rFonts w:eastAsia="Times New Roman"/>
          <w:b/>
          <w:bCs/>
          <w:sz w:val="28"/>
          <w:szCs w:val="28"/>
        </w:rPr>
        <w:t>HC1MD/2</w:t>
      </w:r>
      <w:r w:rsidRPr="000E39E3">
        <w:rPr>
          <w:rFonts w:eastAsia="Times New Roman"/>
          <w:sz w:val="28"/>
          <w:szCs w:val="28"/>
        </w:rPr>
        <w:t xml:space="preserve"> station from </w:t>
      </w:r>
      <w:r w:rsidRPr="000E39E3">
        <w:rPr>
          <w:rFonts w:eastAsia="Times New Roman"/>
          <w:b/>
          <w:bCs/>
          <w:sz w:val="28"/>
          <w:szCs w:val="28"/>
        </w:rPr>
        <w:t>Ecuador</w:t>
      </w:r>
      <w:r w:rsidRPr="000E39E3">
        <w:rPr>
          <w:rFonts w:eastAsia="Times New Roman"/>
          <w:sz w:val="28"/>
          <w:szCs w:val="28"/>
        </w:rPr>
        <w:t xml:space="preserve">, will be mostly active on 6M over the next month. “I am watching daily in all directions for six-meter openings,” he says. He will mostly be on FT8 but if the F2 is good, he will try SSB on 50.110 MHz and CW on 50.097 </w:t>
      </w:r>
      <w:proofErr w:type="spellStart"/>
      <w:r w:rsidRPr="000E39E3">
        <w:rPr>
          <w:rFonts w:eastAsia="Times New Roman"/>
          <w:sz w:val="28"/>
          <w:szCs w:val="28"/>
        </w:rPr>
        <w:t>MHz.</w:t>
      </w:r>
      <w:proofErr w:type="spellEnd"/>
      <w:r w:rsidRPr="000E39E3">
        <w:rPr>
          <w:rFonts w:eastAsia="Times New Roman"/>
          <w:sz w:val="28"/>
          <w:szCs w:val="28"/>
        </w:rPr>
        <w:t xml:space="preserve"> He is running 500W into a five-</w:t>
      </w:r>
      <w:r w:rsidRPr="000E39E3">
        <w:rPr>
          <w:rFonts w:eastAsia="Times New Roman"/>
          <w:sz w:val="28"/>
          <w:szCs w:val="28"/>
        </w:rPr>
        <w:lastRenderedPageBreak/>
        <w:t xml:space="preserve">element LFA. You can learn more about Rick, Ecuador, and his accomplishments by tuning into The </w:t>
      </w:r>
      <w:proofErr w:type="spellStart"/>
      <w:r w:rsidRPr="000E39E3">
        <w:rPr>
          <w:rFonts w:eastAsia="Times New Roman"/>
          <w:sz w:val="28"/>
          <w:szCs w:val="28"/>
        </w:rPr>
        <w:t>DXMentor</w:t>
      </w:r>
      <w:proofErr w:type="spellEnd"/>
      <w:r w:rsidRPr="000E39E3">
        <w:rPr>
          <w:rFonts w:eastAsia="Times New Roman"/>
          <w:sz w:val="28"/>
          <w:szCs w:val="28"/>
        </w:rPr>
        <w:t>, Youtube Episode 43 and podcast Episode 44.</w:t>
      </w:r>
    </w:p>
    <w:p w14:paraId="3DBE40E5" w14:textId="77777777" w:rsidR="00304A20" w:rsidRPr="000E39E3" w:rsidRDefault="00304A20" w:rsidP="00304A20">
      <w:pPr>
        <w:spacing w:before="100" w:beforeAutospacing="1" w:after="100" w:afterAutospacing="1"/>
        <w:ind w:firstLine="720"/>
        <w:rPr>
          <w:rFonts w:eastAsia="Times New Roman"/>
          <w:sz w:val="28"/>
          <w:szCs w:val="28"/>
        </w:rPr>
      </w:pPr>
    </w:p>
    <w:p w14:paraId="46CC5E98"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 xml:space="preserve">Last night the </w:t>
      </w:r>
      <w:r w:rsidRPr="000E39E3">
        <w:rPr>
          <w:rFonts w:eastAsia="Times New Roman"/>
          <w:b/>
          <w:bCs/>
          <w:sz w:val="28"/>
          <w:szCs w:val="28"/>
        </w:rPr>
        <w:t>9L5A</w:t>
      </w:r>
      <w:r w:rsidRPr="000E39E3">
        <w:rPr>
          <w:rFonts w:eastAsia="Times New Roman"/>
          <w:sz w:val="28"/>
          <w:szCs w:val="28"/>
        </w:rPr>
        <w:t xml:space="preserve"> team began their journey to </w:t>
      </w:r>
      <w:r w:rsidRPr="000E39E3">
        <w:rPr>
          <w:rFonts w:eastAsia="Times New Roman"/>
          <w:b/>
          <w:bCs/>
          <w:sz w:val="28"/>
          <w:szCs w:val="28"/>
        </w:rPr>
        <w:t>Sierra</w:t>
      </w:r>
      <w:r w:rsidRPr="000E39E3">
        <w:rPr>
          <w:rFonts w:eastAsia="Times New Roman"/>
          <w:sz w:val="28"/>
          <w:szCs w:val="28"/>
        </w:rPr>
        <w:t xml:space="preserve"> </w:t>
      </w:r>
      <w:r w:rsidRPr="000E39E3">
        <w:rPr>
          <w:rFonts w:eastAsia="Times New Roman"/>
          <w:b/>
          <w:bCs/>
          <w:sz w:val="28"/>
          <w:szCs w:val="28"/>
        </w:rPr>
        <w:t>Leone</w:t>
      </w:r>
      <w:r w:rsidRPr="000E39E3">
        <w:rPr>
          <w:rFonts w:eastAsia="Times New Roman"/>
          <w:sz w:val="28"/>
          <w:szCs w:val="28"/>
        </w:rPr>
        <w:t xml:space="preserve"> spending the night at Charles-de-Gaulle Airport in Paris. Earlier today they departed for Brussels, Belgium with a later flight to the capital of Sierra Leone with a "stopover in Monrovia", Liberia. The team expects to arrive at Freetown International Airport at 0115Z Thursday. Once they arrive and get their gear, they will then travel about 3 hours to their operating QTH. </w:t>
      </w:r>
      <w:hyperlink r:id="rId129" w:tgtFrame="_blank" w:history="1">
        <w:r w:rsidRPr="000E39E3">
          <w:rPr>
            <w:rFonts w:eastAsiaTheme="majorEastAsia"/>
            <w:color w:val="0000FF"/>
            <w:sz w:val="28"/>
            <w:szCs w:val="28"/>
            <w:u w:val="single"/>
          </w:rPr>
          <w:t>https://9l5a.wordpress.com</w:t>
        </w:r>
      </w:hyperlink>
    </w:p>
    <w:p w14:paraId="2955B90C" w14:textId="77777777" w:rsidR="00304A20" w:rsidRPr="000E39E3" w:rsidRDefault="00304A20" w:rsidP="00304A20">
      <w:pPr>
        <w:spacing w:before="100" w:beforeAutospacing="1" w:after="100" w:afterAutospacing="1"/>
        <w:ind w:firstLine="720"/>
        <w:rPr>
          <w:rFonts w:eastAsia="Times New Roman"/>
          <w:sz w:val="28"/>
          <w:szCs w:val="28"/>
        </w:rPr>
      </w:pPr>
    </w:p>
    <w:p w14:paraId="58A8D44E"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 xml:space="preserve">The </w:t>
      </w:r>
      <w:r w:rsidRPr="000E39E3">
        <w:rPr>
          <w:rFonts w:eastAsia="Times New Roman"/>
          <w:b/>
          <w:bCs/>
          <w:sz w:val="28"/>
          <w:szCs w:val="28"/>
        </w:rPr>
        <w:t>S21DX</w:t>
      </w:r>
      <w:r w:rsidRPr="000E39E3">
        <w:rPr>
          <w:rFonts w:eastAsia="Times New Roman"/>
          <w:sz w:val="28"/>
          <w:szCs w:val="28"/>
        </w:rPr>
        <w:t xml:space="preserve"> group will activate AS-140, Dal Char Island, </w:t>
      </w:r>
      <w:r w:rsidRPr="000E39E3">
        <w:rPr>
          <w:rFonts w:eastAsia="Times New Roman"/>
          <w:b/>
          <w:bCs/>
          <w:sz w:val="28"/>
          <w:szCs w:val="28"/>
        </w:rPr>
        <w:t>Bangladesh</w:t>
      </w:r>
      <w:r w:rsidRPr="000E39E3">
        <w:rPr>
          <w:rFonts w:eastAsia="Times New Roman"/>
          <w:sz w:val="28"/>
          <w:szCs w:val="28"/>
        </w:rPr>
        <w:t xml:space="preserve">, December 13-19, concentrating on training local young operators, instructing them on HF antennas, propagation and pileups.  They expect to be on 160-10M with two stations, at least 20 hours per day.  One station will be on FT8 F/H and the second doing RTTY, it seems.  QSL to EB7DX or use </w:t>
      </w:r>
      <w:proofErr w:type="spellStart"/>
      <w:r w:rsidRPr="000E39E3">
        <w:rPr>
          <w:rFonts w:eastAsia="Times New Roman"/>
          <w:sz w:val="28"/>
          <w:szCs w:val="28"/>
        </w:rPr>
        <w:t>LoTW</w:t>
      </w:r>
      <w:proofErr w:type="spellEnd"/>
      <w:r w:rsidRPr="000E39E3">
        <w:rPr>
          <w:rFonts w:eastAsia="Times New Roman"/>
          <w:sz w:val="28"/>
          <w:szCs w:val="28"/>
        </w:rPr>
        <w:t xml:space="preserve"> and Club Log.  </w:t>
      </w:r>
      <w:hyperlink r:id="rId130" w:tgtFrame="_blank" w:history="1">
        <w:r w:rsidRPr="000E39E3">
          <w:rPr>
            <w:rFonts w:eastAsiaTheme="majorEastAsia"/>
            <w:color w:val="0000FF"/>
            <w:sz w:val="28"/>
            <w:szCs w:val="28"/>
            <w:u w:val="single"/>
          </w:rPr>
          <w:t>https://s21dx.org/</w:t>
        </w:r>
      </w:hyperlink>
    </w:p>
    <w:p w14:paraId="5FE59118" w14:textId="77777777" w:rsidR="00304A20" w:rsidRPr="000E39E3" w:rsidRDefault="00304A20" w:rsidP="00304A20">
      <w:pPr>
        <w:spacing w:before="100" w:beforeAutospacing="1" w:afterAutospacing="1"/>
        <w:ind w:firstLine="720"/>
        <w:textAlignment w:val="baseline"/>
        <w:rPr>
          <w:rFonts w:eastAsiaTheme="majorEastAsia"/>
          <w:color w:val="0000FF"/>
          <w:sz w:val="28"/>
          <w:szCs w:val="28"/>
          <w:u w:val="single"/>
        </w:rPr>
      </w:pPr>
    </w:p>
    <w:p w14:paraId="04FC40FB" w14:textId="77777777" w:rsidR="00304A20" w:rsidRPr="000E39E3" w:rsidRDefault="00304A20" w:rsidP="00304A20">
      <w:pPr>
        <w:spacing w:before="100" w:beforeAutospacing="1" w:afterAutospacing="1"/>
        <w:ind w:firstLine="720"/>
        <w:textAlignment w:val="baseline"/>
        <w:rPr>
          <w:rFonts w:eastAsia="Times New Roman"/>
          <w:sz w:val="28"/>
          <w:szCs w:val="28"/>
        </w:rPr>
      </w:pPr>
      <w:r w:rsidRPr="000E39E3">
        <w:rPr>
          <w:rFonts w:eastAsia="Times New Roman"/>
          <w:sz w:val="28"/>
          <w:szCs w:val="28"/>
        </w:rPr>
        <w:t>If you are someone who likes podcasts and/or YouTube episodes, The DX Mentor has a new podcast featuring Carl, K9LA. Carl discusses all things pertaining to propagation. Check it out.</w:t>
      </w:r>
    </w:p>
    <w:p w14:paraId="5C5588F1" w14:textId="77777777" w:rsidR="00304A20" w:rsidRPr="000E39E3" w:rsidRDefault="00304A20" w:rsidP="00304A20">
      <w:pPr>
        <w:spacing w:before="100" w:beforeAutospacing="1" w:afterAutospacing="1"/>
        <w:ind w:firstLine="720"/>
        <w:textAlignment w:val="baseline"/>
        <w:rPr>
          <w:rFonts w:eastAsiaTheme="majorEastAsia"/>
          <w:color w:val="0000FF"/>
          <w:sz w:val="28"/>
          <w:szCs w:val="28"/>
          <w:u w:val="single"/>
        </w:rPr>
      </w:pPr>
    </w:p>
    <w:p w14:paraId="58736263" w14:textId="77777777" w:rsidR="00304A20" w:rsidRPr="000E39E3" w:rsidRDefault="00304A20" w:rsidP="00304A20">
      <w:pPr>
        <w:keepNext/>
        <w:keepLines/>
        <w:spacing w:before="240" w:line="259" w:lineRule="auto"/>
        <w:ind w:firstLine="720"/>
        <w:jc w:val="center"/>
        <w:outlineLvl w:val="0"/>
        <w:rPr>
          <w:rFonts w:asciiTheme="majorHAnsi" w:eastAsiaTheme="majorEastAsia" w:hAnsiTheme="majorHAnsi"/>
          <w:color w:val="2F5496" w:themeColor="accent1" w:themeShade="BF"/>
          <w:sz w:val="32"/>
          <w:szCs w:val="32"/>
        </w:rPr>
      </w:pPr>
      <w:r w:rsidRPr="000E39E3">
        <w:rPr>
          <w:rFonts w:asciiTheme="majorHAnsi" w:eastAsiaTheme="majorEastAsia" w:hAnsiTheme="majorHAnsi"/>
          <w:color w:val="2F5496" w:themeColor="accent1" w:themeShade="BF"/>
          <w:sz w:val="32"/>
          <w:szCs w:val="32"/>
        </w:rPr>
        <w:t xml:space="preserve">DAH DIT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gramStart"/>
      <w:r w:rsidRPr="000E39E3">
        <w:rPr>
          <w:rFonts w:asciiTheme="majorHAnsi" w:eastAsiaTheme="majorEastAsia" w:hAnsiTheme="majorHAnsi"/>
          <w:color w:val="2F5496" w:themeColor="accent1" w:themeShade="BF"/>
          <w:sz w:val="32"/>
          <w:szCs w:val="32"/>
        </w:rPr>
        <w:t xml:space="preserve">DAH  </w:t>
      </w:r>
      <w:proofErr w:type="spellStart"/>
      <w:r w:rsidRPr="000E39E3">
        <w:rPr>
          <w:rFonts w:asciiTheme="majorHAnsi" w:eastAsiaTheme="majorEastAsia" w:hAnsiTheme="majorHAnsi"/>
          <w:color w:val="2F5496" w:themeColor="accent1" w:themeShade="BF"/>
          <w:sz w:val="32"/>
          <w:szCs w:val="32"/>
        </w:rPr>
        <w:t>DAH</w:t>
      </w:r>
      <w:proofErr w:type="spellEnd"/>
      <w:proofErr w:type="gramEnd"/>
      <w:r w:rsidRPr="000E39E3">
        <w:rPr>
          <w:rFonts w:asciiTheme="majorHAnsi" w:eastAsiaTheme="majorEastAsia" w:hAnsiTheme="majorHAnsi"/>
          <w:color w:val="2F5496" w:themeColor="accent1" w:themeShade="BF"/>
          <w:sz w:val="32"/>
          <w:szCs w:val="32"/>
        </w:rPr>
        <w:t xml:space="preserve"> DIT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w:t>
      </w:r>
      <w:proofErr w:type="spellStart"/>
      <w:r w:rsidRPr="000E39E3">
        <w:rPr>
          <w:rFonts w:asciiTheme="majorHAnsi" w:eastAsiaTheme="majorEastAsia" w:hAnsiTheme="majorHAnsi"/>
          <w:color w:val="2F5496" w:themeColor="accent1" w:themeShade="BF"/>
          <w:sz w:val="32"/>
          <w:szCs w:val="32"/>
        </w:rPr>
        <w:t>DIT</w:t>
      </w:r>
      <w:proofErr w:type="spellEnd"/>
      <w:r w:rsidRPr="000E39E3">
        <w:rPr>
          <w:rFonts w:asciiTheme="majorHAnsi" w:eastAsiaTheme="majorEastAsia" w:hAnsiTheme="majorHAnsi"/>
          <w:color w:val="2F5496" w:themeColor="accent1" w:themeShade="BF"/>
          <w:sz w:val="32"/>
          <w:szCs w:val="32"/>
        </w:rPr>
        <w:t xml:space="preserve"> DAH</w:t>
      </w:r>
    </w:p>
    <w:p w14:paraId="5D924BD3" w14:textId="77777777" w:rsidR="00304A20" w:rsidRPr="000E39E3" w:rsidRDefault="00304A20" w:rsidP="00304A20">
      <w:pPr>
        <w:ind w:firstLine="720"/>
        <w:rPr>
          <w:rFonts w:eastAsia="Times New Roman"/>
          <w:color w:val="000000"/>
        </w:rPr>
      </w:pPr>
    </w:p>
    <w:p w14:paraId="5073D204" w14:textId="77777777" w:rsidR="00304A20" w:rsidRPr="000E39E3" w:rsidRDefault="00304A20" w:rsidP="00304A20">
      <w:pPr>
        <w:ind w:firstLine="720"/>
        <w:rPr>
          <w:rFonts w:eastAsia="Times New Roman"/>
          <w:color w:val="000000"/>
        </w:rPr>
      </w:pPr>
    </w:p>
    <w:p w14:paraId="064CC0AB" w14:textId="77777777" w:rsidR="00304A20" w:rsidRPr="000E39E3" w:rsidRDefault="00304A20" w:rsidP="00304A20">
      <w:pPr>
        <w:shd w:val="clear" w:color="auto" w:fill="FFFFFF"/>
        <w:ind w:firstLine="720"/>
        <w:textAlignment w:val="baseline"/>
        <w:rPr>
          <w:rFonts w:eastAsia="Times New Roman"/>
          <w:color w:val="000000"/>
          <w:sz w:val="28"/>
          <w:szCs w:val="28"/>
        </w:rPr>
      </w:pPr>
      <w:r w:rsidRPr="000E39E3">
        <w:rPr>
          <w:rFonts w:eastAsia="Times New Roman"/>
          <w:noProof/>
        </w:rPr>
        <w:lastRenderedPageBreak/>
        <w:drawing>
          <wp:anchor distT="0" distB="0" distL="114300" distR="114300" simplePos="0" relativeHeight="251848704" behindDoc="0" locked="0" layoutInCell="1" allowOverlap="1" wp14:anchorId="5BBE7649" wp14:editId="34CCBE3D">
            <wp:simplePos x="0" y="0"/>
            <wp:positionH relativeFrom="margin">
              <wp:posOffset>0</wp:posOffset>
            </wp:positionH>
            <wp:positionV relativeFrom="paragraph">
              <wp:posOffset>1270</wp:posOffset>
            </wp:positionV>
            <wp:extent cx="1647825" cy="1695450"/>
            <wp:effectExtent l="0" t="0" r="9525" b="0"/>
            <wp:wrapSquare wrapText="bothSides"/>
            <wp:docPr id="480430570" name="Picture 19" descr="A black text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text on a white background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9E3">
        <w:rPr>
          <w:rFonts w:ascii="Consolas" w:eastAsia="Times New Roman" w:hAnsi="Consolas" w:cs="Segoe UI"/>
          <w:sz w:val="28"/>
          <w:szCs w:val="28"/>
        </w:rPr>
        <w:t> </w:t>
      </w:r>
      <w:r w:rsidRPr="000E39E3">
        <w:rPr>
          <w:rFonts w:eastAsia="Times New Roma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0E39E3">
        <w:rPr>
          <w:rFonts w:eastAsia="Times New Roman"/>
          <w:color w:val="000000"/>
          <w:sz w:val="28"/>
          <w:szCs w:val="28"/>
        </w:rPr>
        <w:t> </w:t>
      </w:r>
    </w:p>
    <w:p w14:paraId="49881219" w14:textId="77777777" w:rsidR="00304A20" w:rsidRPr="000E39E3" w:rsidRDefault="00304A20" w:rsidP="00304A20">
      <w:pPr>
        <w:shd w:val="clear" w:color="auto" w:fill="FFFFFF"/>
        <w:ind w:firstLine="720"/>
        <w:textAlignment w:val="baseline"/>
        <w:rPr>
          <w:rFonts w:eastAsia="Times New Roman"/>
          <w:color w:val="000000"/>
          <w:sz w:val="28"/>
          <w:szCs w:val="28"/>
        </w:rPr>
      </w:pPr>
    </w:p>
    <w:p w14:paraId="042B28D8" w14:textId="77777777" w:rsidR="00304A20" w:rsidRPr="000E39E3" w:rsidRDefault="00304A20" w:rsidP="00304A20">
      <w:pPr>
        <w:spacing w:before="100" w:beforeAutospacing="1" w:after="100" w:afterAutospacing="1"/>
        <w:ind w:firstLine="720"/>
        <w:rPr>
          <w:rFonts w:eastAsia="Times New Roman"/>
          <w:sz w:val="28"/>
          <w:szCs w:val="28"/>
        </w:rPr>
      </w:pPr>
      <w:r w:rsidRPr="000E39E3">
        <w:rPr>
          <w:rFonts w:eastAsia="Times New Roman"/>
          <w:sz w:val="28"/>
          <w:szCs w:val="28"/>
        </w:rPr>
        <w:t>The ARRL 160M CW contest is the weekend of December 6</w:t>
      </w:r>
      <w:r w:rsidRPr="000E39E3">
        <w:rPr>
          <w:rFonts w:eastAsia="Times New Roman"/>
          <w:sz w:val="28"/>
          <w:szCs w:val="28"/>
          <w:vertAlign w:val="superscript"/>
        </w:rPr>
        <w:t>th</w:t>
      </w:r>
      <w:r w:rsidRPr="000E39E3">
        <w:rPr>
          <w:rFonts w:eastAsia="Times New Roman"/>
          <w:sz w:val="28"/>
          <w:szCs w:val="28"/>
        </w:rPr>
        <w:t xml:space="preserve"> to the 8</w:t>
      </w:r>
      <w:r w:rsidRPr="000E39E3">
        <w:rPr>
          <w:rFonts w:eastAsia="Times New Roman"/>
          <w:sz w:val="28"/>
          <w:szCs w:val="28"/>
          <w:vertAlign w:val="superscript"/>
        </w:rPr>
        <w:t>th</w:t>
      </w:r>
      <w:r w:rsidRPr="000E39E3">
        <w:rPr>
          <w:rFonts w:eastAsia="Times New Roman"/>
          <w:sz w:val="28"/>
          <w:szCs w:val="28"/>
        </w:rPr>
        <w:t>. The objective is for Amateurs worldwide to exchange information with W/VE amateurs on 160-meter CW. </w:t>
      </w:r>
    </w:p>
    <w:p w14:paraId="06CA9F31" w14:textId="77777777" w:rsidR="00304A20" w:rsidRPr="000E39E3" w:rsidRDefault="00304A20" w:rsidP="00304A20">
      <w:pPr>
        <w:shd w:val="clear" w:color="auto" w:fill="FFFFFF"/>
        <w:spacing w:before="100" w:beforeAutospacing="1" w:afterAutospacing="1"/>
        <w:ind w:firstLine="720"/>
        <w:textAlignment w:val="baseline"/>
        <w:rPr>
          <w:rFonts w:eastAsia="Times New Roman"/>
          <w:sz w:val="28"/>
          <w:szCs w:val="28"/>
        </w:rPr>
      </w:pPr>
      <w:r w:rsidRPr="000E39E3">
        <w:rPr>
          <w:rFonts w:eastAsia="Times New Roman"/>
          <w:sz w:val="28"/>
          <w:szCs w:val="28"/>
        </w:rPr>
        <w:t>DX-to-DX QSOs do not count for contest credit. Stations located in overseas and non-contiguous U.S. Territories may be worked by DX stations. This includes Alaska KL7, the Caribbean US possessions KP1-KP5, and all the Pacific Ocean territories KH0-KH9, including Hawaii KH6. These stations can work BOTH domestic stations (US and VE) as well as DX stations around the world.</w:t>
      </w:r>
    </w:p>
    <w:p w14:paraId="2649E189" w14:textId="77777777" w:rsidR="00304A20" w:rsidRPr="000E39E3" w:rsidRDefault="00304A20" w:rsidP="00304A20">
      <w:pPr>
        <w:shd w:val="clear" w:color="auto" w:fill="FFFFFF"/>
        <w:spacing w:before="100" w:beforeAutospacing="1" w:afterAutospacing="1"/>
        <w:ind w:firstLine="720"/>
        <w:textAlignment w:val="baseline"/>
        <w:rPr>
          <w:rFonts w:eastAsia="Times New Roman"/>
          <w:sz w:val="28"/>
          <w:szCs w:val="28"/>
        </w:rPr>
      </w:pPr>
      <w:r w:rsidRPr="000E39E3">
        <w:rPr>
          <w:rFonts w:eastAsia="Times New Roman"/>
          <w:sz w:val="28"/>
          <w:szCs w:val="28"/>
        </w:rPr>
        <w:t>The context begins 2200 UTC Friday, ends 1559 UTC Sunday. This is a forty-two hour period with no time limitation. The exchange is signal report and ARRL section.</w:t>
      </w:r>
    </w:p>
    <w:p w14:paraId="7B5E0A3A" w14:textId="77777777" w:rsidR="00304A20" w:rsidRPr="00A5333B" w:rsidRDefault="00304A20" w:rsidP="00304A20">
      <w:pPr>
        <w:shd w:val="clear" w:color="auto" w:fill="FFFFFF"/>
        <w:spacing w:before="100" w:beforeAutospacing="1" w:afterAutospacing="1"/>
        <w:ind w:firstLine="720"/>
        <w:textAlignment w:val="baseline"/>
        <w:rPr>
          <w:rFonts w:eastAsia="Times New Roman"/>
          <w:sz w:val="28"/>
          <w:szCs w:val="28"/>
        </w:rPr>
      </w:pPr>
      <w:r w:rsidRPr="000E39E3">
        <w:rPr>
          <w:rFonts w:eastAsia="Times New Roman"/>
          <w:sz w:val="28"/>
          <w:szCs w:val="28"/>
        </w:rPr>
        <w:t>I have participated in this contest for several years and really look forward to it. The first year for me was 2017. That year I learned why 160 meters is called the “gentleman’s band”. Although rates are important, many hams worked patiently to make sure that exchanges were solid, and information was complete. I had several hams stop by the next day to say Hello and let me know that my signal was better than the day before. A great group of hams!</w:t>
      </w:r>
    </w:p>
    <w:p w14:paraId="61BB3B85" w14:textId="77777777" w:rsidR="00304A20" w:rsidRPr="000E39E3" w:rsidRDefault="00304A20" w:rsidP="00304A20">
      <w:pPr>
        <w:shd w:val="clear" w:color="auto" w:fill="FFFFFF"/>
        <w:ind w:firstLine="720"/>
        <w:textAlignment w:val="baseline"/>
        <w:rPr>
          <w:rFonts w:eastAsia="Times New Roman"/>
          <w:sz w:val="28"/>
          <w:szCs w:val="28"/>
        </w:rPr>
      </w:pPr>
    </w:p>
    <w:tbl>
      <w:tblPr>
        <w:tblW w:w="7419" w:type="dxa"/>
        <w:tblCellMar>
          <w:top w:w="15" w:type="dxa"/>
          <w:bottom w:w="15" w:type="dxa"/>
        </w:tblCellMar>
        <w:tblLook w:val="04A0" w:firstRow="1" w:lastRow="0" w:firstColumn="1" w:lastColumn="0" w:noHBand="0" w:noVBand="1"/>
      </w:tblPr>
      <w:tblGrid>
        <w:gridCol w:w="2665"/>
        <w:gridCol w:w="2377"/>
        <w:gridCol w:w="2377"/>
      </w:tblGrid>
      <w:tr w:rsidR="00304A20" w:rsidRPr="000E39E3" w14:paraId="35F26548" w14:textId="77777777" w:rsidTr="00735AC0">
        <w:trPr>
          <w:trHeight w:val="720"/>
        </w:trPr>
        <w:tc>
          <w:tcPr>
            <w:tcW w:w="2665" w:type="dxa"/>
            <w:tcBorders>
              <w:top w:val="single" w:sz="4" w:space="0" w:color="000000"/>
              <w:left w:val="single" w:sz="4" w:space="0" w:color="000000"/>
              <w:bottom w:val="single" w:sz="4" w:space="0" w:color="000000"/>
              <w:right w:val="nil"/>
            </w:tcBorders>
            <w:vAlign w:val="center"/>
            <w:hideMark/>
          </w:tcPr>
          <w:p w14:paraId="66E73F3F" w14:textId="77777777" w:rsidR="00304A20" w:rsidRPr="000E39E3" w:rsidRDefault="00304A20" w:rsidP="00735AC0">
            <w:pPr>
              <w:ind w:firstLine="720"/>
              <w:jc w:val="center"/>
              <w:rPr>
                <w:rFonts w:ascii="Calibri" w:eastAsia="Times New Roman" w:hAnsi="Calibri" w:cs="Calibri"/>
                <w:b/>
                <w:bCs/>
                <w:sz w:val="32"/>
                <w:szCs w:val="32"/>
              </w:rPr>
            </w:pPr>
            <w:r w:rsidRPr="000E39E3">
              <w:rPr>
                <w:rFonts w:ascii="Calibri" w:eastAsia="Times New Roman" w:hAnsi="Calibri" w:cs="Calibri"/>
                <w:b/>
                <w:bCs/>
                <w:sz w:val="32"/>
                <w:szCs w:val="32"/>
              </w:rPr>
              <w:t>Contest</w:t>
            </w:r>
          </w:p>
        </w:tc>
        <w:tc>
          <w:tcPr>
            <w:tcW w:w="2377" w:type="dxa"/>
            <w:tcBorders>
              <w:top w:val="single" w:sz="4" w:space="0" w:color="000000"/>
              <w:left w:val="nil"/>
              <w:bottom w:val="single" w:sz="4" w:space="0" w:color="000000"/>
              <w:right w:val="nil"/>
            </w:tcBorders>
            <w:hideMark/>
          </w:tcPr>
          <w:p w14:paraId="50723D3C" w14:textId="77777777" w:rsidR="00304A20" w:rsidRPr="000E39E3" w:rsidRDefault="00304A20" w:rsidP="00735AC0">
            <w:pPr>
              <w:ind w:firstLine="720"/>
              <w:jc w:val="center"/>
              <w:rPr>
                <w:rFonts w:eastAsia="Times New Roman"/>
                <w:color w:val="000000"/>
                <w:sz w:val="32"/>
                <w:szCs w:val="32"/>
              </w:rPr>
            </w:pPr>
            <w:r w:rsidRPr="000E39E3">
              <w:rPr>
                <w:rFonts w:ascii="Calibri" w:eastAsia="Times New Roman" w:hAnsi="Calibri" w:cs="Calibri"/>
                <w:b/>
                <w:bCs/>
                <w:sz w:val="32"/>
                <w:szCs w:val="32"/>
              </w:rPr>
              <w:t>Start</w:t>
            </w:r>
            <w:r w:rsidRPr="000E39E3">
              <w:rPr>
                <w:rFonts w:ascii="Calibri" w:eastAsia="Times New Roman" w:hAnsi="Calibri" w:cs="Calibri"/>
                <w:b/>
                <w:bCs/>
                <w:sz w:val="32"/>
                <w:szCs w:val="32"/>
              </w:rPr>
              <w:br/>
              <w:t>Date</w:t>
            </w:r>
          </w:p>
        </w:tc>
        <w:tc>
          <w:tcPr>
            <w:tcW w:w="2377" w:type="dxa"/>
            <w:tcBorders>
              <w:top w:val="single" w:sz="4" w:space="0" w:color="000000"/>
              <w:left w:val="nil"/>
              <w:bottom w:val="single" w:sz="4" w:space="0" w:color="000000"/>
              <w:right w:val="single" w:sz="4" w:space="0" w:color="000000"/>
            </w:tcBorders>
            <w:hideMark/>
          </w:tcPr>
          <w:p w14:paraId="49A40F79" w14:textId="77777777" w:rsidR="00304A20" w:rsidRPr="000E39E3" w:rsidRDefault="00304A20" w:rsidP="00735AC0">
            <w:pPr>
              <w:ind w:firstLine="720"/>
              <w:jc w:val="center"/>
              <w:rPr>
                <w:rFonts w:eastAsia="Times New Roman"/>
                <w:color w:val="000000"/>
                <w:sz w:val="32"/>
                <w:szCs w:val="32"/>
              </w:rPr>
            </w:pPr>
            <w:r w:rsidRPr="000E39E3">
              <w:rPr>
                <w:rFonts w:ascii="Calibri" w:eastAsia="Times New Roman" w:hAnsi="Calibri" w:cs="Calibri"/>
                <w:b/>
                <w:bCs/>
                <w:sz w:val="32"/>
                <w:szCs w:val="32"/>
              </w:rPr>
              <w:t>End</w:t>
            </w:r>
            <w:r w:rsidRPr="000E39E3">
              <w:rPr>
                <w:rFonts w:ascii="Calibri" w:eastAsia="Times New Roman" w:hAnsi="Calibri" w:cs="Calibri"/>
                <w:b/>
                <w:bCs/>
                <w:sz w:val="32"/>
                <w:szCs w:val="32"/>
              </w:rPr>
              <w:br/>
              <w:t>Date</w:t>
            </w:r>
          </w:p>
        </w:tc>
      </w:tr>
      <w:tr w:rsidR="00304A20" w:rsidRPr="000E39E3" w14:paraId="4B89FF62" w14:textId="77777777" w:rsidTr="00735AC0">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2F244A35" w14:textId="77777777" w:rsidR="00304A20" w:rsidRPr="000E39E3" w:rsidRDefault="00304A20" w:rsidP="00735AC0">
            <w:pPr>
              <w:rPr>
                <w:rFonts w:ascii="Roboto Mono" w:eastAsia="Times New Roman" w:hAnsi="Roboto Mono"/>
                <w:color w:val="FF0000"/>
              </w:rPr>
            </w:pPr>
            <w:r w:rsidRPr="000E39E3">
              <w:rPr>
                <w:rFonts w:ascii="Roboto Mono" w:eastAsia="Times New Roman" w:hAnsi="Roboto Mono"/>
                <w:color w:val="FF0000"/>
              </w:rPr>
              <w:t>ARRL 160M contest</w:t>
            </w:r>
          </w:p>
        </w:tc>
        <w:tc>
          <w:tcPr>
            <w:tcW w:w="2377" w:type="dxa"/>
            <w:tcBorders>
              <w:top w:val="single" w:sz="4" w:space="0" w:color="000000"/>
              <w:left w:val="single" w:sz="4" w:space="0" w:color="000000"/>
              <w:bottom w:val="single" w:sz="4" w:space="0" w:color="000000"/>
              <w:right w:val="nil"/>
            </w:tcBorders>
            <w:noWrap/>
            <w:hideMark/>
          </w:tcPr>
          <w:p w14:paraId="1E3F9EEF" w14:textId="77777777" w:rsidR="00304A20" w:rsidRPr="000E39E3" w:rsidRDefault="00304A20" w:rsidP="00735AC0">
            <w:pPr>
              <w:ind w:firstLine="720"/>
              <w:jc w:val="right"/>
              <w:rPr>
                <w:rFonts w:ascii="Roboto Mono" w:eastAsia="Times New Roman" w:hAnsi="Roboto Mono"/>
                <w:color w:val="FF0000"/>
              </w:rPr>
            </w:pPr>
            <w:r w:rsidRPr="000E39E3">
              <w:rPr>
                <w:rFonts w:ascii="Roboto Mono" w:eastAsia="Times New Roman" w:hAnsi="Roboto Mono"/>
                <w:color w:val="FF0000"/>
              </w:rPr>
              <w:t>12/6/2024</w:t>
            </w:r>
          </w:p>
        </w:tc>
        <w:tc>
          <w:tcPr>
            <w:tcW w:w="2377" w:type="dxa"/>
            <w:tcBorders>
              <w:top w:val="single" w:sz="4" w:space="0" w:color="000000"/>
              <w:left w:val="nil"/>
              <w:bottom w:val="single" w:sz="4" w:space="0" w:color="000000"/>
              <w:right w:val="single" w:sz="4" w:space="0" w:color="000000"/>
            </w:tcBorders>
            <w:noWrap/>
            <w:hideMark/>
          </w:tcPr>
          <w:p w14:paraId="09C0FBD6" w14:textId="77777777" w:rsidR="00304A20" w:rsidRPr="000E39E3" w:rsidRDefault="00304A20" w:rsidP="00735AC0">
            <w:pPr>
              <w:ind w:firstLine="720"/>
              <w:jc w:val="right"/>
              <w:rPr>
                <w:rFonts w:ascii="Roboto Mono" w:eastAsia="Times New Roman" w:hAnsi="Roboto Mono"/>
                <w:color w:val="FF0000"/>
              </w:rPr>
            </w:pPr>
            <w:r w:rsidRPr="000E39E3">
              <w:rPr>
                <w:rFonts w:ascii="Roboto Mono" w:eastAsia="Times New Roman" w:hAnsi="Roboto Mono"/>
                <w:color w:val="FF0000"/>
              </w:rPr>
              <w:t>12/8/2024</w:t>
            </w:r>
          </w:p>
        </w:tc>
      </w:tr>
      <w:tr w:rsidR="00304A20" w:rsidRPr="000E39E3" w14:paraId="0BD4927A" w14:textId="77777777" w:rsidTr="00735AC0">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081726C0" w14:textId="77777777" w:rsidR="00304A20" w:rsidRPr="000E39E3" w:rsidRDefault="00304A20" w:rsidP="00735AC0">
            <w:pPr>
              <w:rPr>
                <w:rFonts w:ascii="Roboto Mono" w:eastAsia="Times New Roman" w:hAnsi="Roboto Mono"/>
                <w:color w:val="FF0000"/>
              </w:rPr>
            </w:pPr>
            <w:r w:rsidRPr="000E39E3">
              <w:rPr>
                <w:rFonts w:ascii="Roboto Mono" w:eastAsia="Times New Roman" w:hAnsi="Roboto Mono"/>
                <w:color w:val="FF0000"/>
              </w:rPr>
              <w:t>ARRL 10M Contest</w:t>
            </w:r>
          </w:p>
        </w:tc>
        <w:tc>
          <w:tcPr>
            <w:tcW w:w="2377" w:type="dxa"/>
            <w:tcBorders>
              <w:top w:val="single" w:sz="4" w:space="0" w:color="000000"/>
              <w:left w:val="single" w:sz="4" w:space="0" w:color="000000"/>
              <w:bottom w:val="single" w:sz="4" w:space="0" w:color="000000"/>
              <w:right w:val="nil"/>
            </w:tcBorders>
            <w:noWrap/>
            <w:hideMark/>
          </w:tcPr>
          <w:p w14:paraId="7B36468C" w14:textId="77777777" w:rsidR="00304A20" w:rsidRPr="000E39E3" w:rsidRDefault="00304A20" w:rsidP="00735AC0">
            <w:pPr>
              <w:ind w:firstLine="720"/>
              <w:jc w:val="right"/>
              <w:rPr>
                <w:rFonts w:ascii="Roboto Mono" w:eastAsia="Times New Roman" w:hAnsi="Roboto Mono"/>
                <w:color w:val="FF0000"/>
              </w:rPr>
            </w:pPr>
            <w:r w:rsidRPr="000E39E3">
              <w:rPr>
                <w:rFonts w:ascii="Roboto Mono" w:eastAsia="Times New Roman" w:hAnsi="Roboto Mono"/>
                <w:color w:val="FF0000"/>
              </w:rPr>
              <w:t>12/14/2024</w:t>
            </w:r>
          </w:p>
        </w:tc>
        <w:tc>
          <w:tcPr>
            <w:tcW w:w="2377" w:type="dxa"/>
            <w:tcBorders>
              <w:top w:val="single" w:sz="4" w:space="0" w:color="000000"/>
              <w:left w:val="nil"/>
              <w:bottom w:val="single" w:sz="4" w:space="0" w:color="000000"/>
              <w:right w:val="single" w:sz="4" w:space="0" w:color="000000"/>
            </w:tcBorders>
            <w:noWrap/>
            <w:hideMark/>
          </w:tcPr>
          <w:p w14:paraId="6C3D6EE7" w14:textId="77777777" w:rsidR="00304A20" w:rsidRPr="000E39E3" w:rsidRDefault="00304A20" w:rsidP="00735AC0">
            <w:pPr>
              <w:ind w:firstLine="720"/>
              <w:jc w:val="right"/>
              <w:rPr>
                <w:rFonts w:ascii="Roboto Mono" w:eastAsia="Times New Roman" w:hAnsi="Roboto Mono"/>
                <w:color w:val="FF0000"/>
              </w:rPr>
            </w:pPr>
            <w:r w:rsidRPr="000E39E3">
              <w:rPr>
                <w:rFonts w:ascii="Roboto Mono" w:eastAsia="Times New Roman" w:hAnsi="Roboto Mono"/>
                <w:color w:val="FF0000"/>
              </w:rPr>
              <w:t>12/15/2024</w:t>
            </w:r>
          </w:p>
        </w:tc>
      </w:tr>
      <w:tr w:rsidR="00304A20" w:rsidRPr="000E39E3" w14:paraId="3D538317" w14:textId="77777777" w:rsidTr="00735AC0">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7503FDDA" w14:textId="77777777" w:rsidR="00304A20" w:rsidRPr="000E39E3" w:rsidRDefault="00304A20" w:rsidP="00735AC0">
            <w:pPr>
              <w:rPr>
                <w:rFonts w:ascii="Roboto Mono" w:eastAsia="Times New Roman" w:hAnsi="Roboto Mono"/>
                <w:color w:val="FF0000"/>
              </w:rPr>
            </w:pPr>
            <w:r w:rsidRPr="000E39E3">
              <w:rPr>
                <w:rFonts w:ascii="Roboto Mono" w:eastAsia="Times New Roman" w:hAnsi="Roboto Mono"/>
                <w:color w:val="FF0000"/>
              </w:rPr>
              <w:lastRenderedPageBreak/>
              <w:t>EUCW 160M Contest</w:t>
            </w:r>
          </w:p>
        </w:tc>
        <w:tc>
          <w:tcPr>
            <w:tcW w:w="2377" w:type="dxa"/>
            <w:tcBorders>
              <w:top w:val="single" w:sz="4" w:space="0" w:color="000000"/>
              <w:left w:val="single" w:sz="4" w:space="0" w:color="000000"/>
              <w:bottom w:val="single" w:sz="4" w:space="0" w:color="000000"/>
              <w:right w:val="nil"/>
            </w:tcBorders>
            <w:noWrap/>
            <w:hideMark/>
          </w:tcPr>
          <w:p w14:paraId="352E827E" w14:textId="77777777" w:rsidR="00304A20" w:rsidRPr="000E39E3" w:rsidRDefault="00304A20" w:rsidP="00735AC0">
            <w:pPr>
              <w:ind w:firstLine="720"/>
              <w:jc w:val="right"/>
              <w:rPr>
                <w:rFonts w:ascii="Roboto Mono" w:eastAsia="Times New Roman" w:hAnsi="Roboto Mono"/>
                <w:color w:val="FF0000"/>
              </w:rPr>
            </w:pPr>
            <w:r w:rsidRPr="000E39E3">
              <w:rPr>
                <w:rFonts w:ascii="Roboto Mono" w:eastAsia="Times New Roman" w:hAnsi="Roboto Mono"/>
                <w:color w:val="FF0000"/>
              </w:rPr>
              <w:t>1/4/2025</w:t>
            </w:r>
          </w:p>
        </w:tc>
        <w:tc>
          <w:tcPr>
            <w:tcW w:w="2377" w:type="dxa"/>
            <w:tcBorders>
              <w:top w:val="single" w:sz="4" w:space="0" w:color="000000"/>
              <w:left w:val="nil"/>
              <w:bottom w:val="single" w:sz="4" w:space="0" w:color="000000"/>
              <w:right w:val="single" w:sz="4" w:space="0" w:color="000000"/>
            </w:tcBorders>
            <w:noWrap/>
            <w:hideMark/>
          </w:tcPr>
          <w:p w14:paraId="5450DDA2" w14:textId="77777777" w:rsidR="00304A20" w:rsidRPr="000E39E3" w:rsidRDefault="00304A20" w:rsidP="00735AC0">
            <w:pPr>
              <w:ind w:firstLine="720"/>
              <w:jc w:val="right"/>
              <w:rPr>
                <w:rFonts w:ascii="Roboto Mono" w:eastAsia="Times New Roman" w:hAnsi="Roboto Mono"/>
                <w:color w:val="FF0000"/>
              </w:rPr>
            </w:pPr>
            <w:r w:rsidRPr="000E39E3">
              <w:rPr>
                <w:rFonts w:ascii="Roboto Mono" w:eastAsia="Times New Roman" w:hAnsi="Roboto Mono"/>
                <w:color w:val="FF0000"/>
              </w:rPr>
              <w:t>1/5/2025</w:t>
            </w:r>
          </w:p>
        </w:tc>
      </w:tr>
      <w:tr w:rsidR="00304A20" w:rsidRPr="000E39E3" w14:paraId="2E91014B" w14:textId="77777777" w:rsidTr="00735AC0">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47D8F122" w14:textId="77777777" w:rsidR="00304A20" w:rsidRPr="000E39E3" w:rsidRDefault="00304A20" w:rsidP="00735AC0">
            <w:pPr>
              <w:rPr>
                <w:rFonts w:ascii="Roboto Mono" w:eastAsia="Times New Roman" w:hAnsi="Roboto Mono"/>
              </w:rPr>
            </w:pPr>
            <w:r w:rsidRPr="000E39E3">
              <w:rPr>
                <w:rFonts w:ascii="Roboto Mono" w:eastAsia="Times New Roman" w:hAnsi="Roboto Mono"/>
              </w:rPr>
              <w:t>YB DX Contest - SSB</w:t>
            </w:r>
          </w:p>
        </w:tc>
        <w:tc>
          <w:tcPr>
            <w:tcW w:w="2377" w:type="dxa"/>
            <w:tcBorders>
              <w:top w:val="single" w:sz="4" w:space="0" w:color="000000"/>
              <w:left w:val="single" w:sz="4" w:space="0" w:color="000000"/>
              <w:bottom w:val="single" w:sz="4" w:space="0" w:color="000000"/>
              <w:right w:val="nil"/>
            </w:tcBorders>
            <w:noWrap/>
            <w:hideMark/>
          </w:tcPr>
          <w:p w14:paraId="68A76EC7" w14:textId="77777777" w:rsidR="00304A20" w:rsidRPr="000E39E3" w:rsidRDefault="00304A20" w:rsidP="00735AC0">
            <w:pPr>
              <w:ind w:firstLine="720"/>
              <w:jc w:val="right"/>
              <w:rPr>
                <w:rFonts w:ascii="Roboto Mono" w:eastAsia="Times New Roman" w:hAnsi="Roboto Mono"/>
              </w:rPr>
            </w:pPr>
            <w:r w:rsidRPr="000E39E3">
              <w:rPr>
                <w:rFonts w:ascii="Roboto Mono" w:eastAsia="Times New Roman" w:hAnsi="Roboto Mono"/>
              </w:rPr>
              <w:t>1/11/2025</w:t>
            </w:r>
          </w:p>
        </w:tc>
        <w:tc>
          <w:tcPr>
            <w:tcW w:w="2377" w:type="dxa"/>
            <w:tcBorders>
              <w:top w:val="single" w:sz="4" w:space="0" w:color="000000"/>
              <w:left w:val="nil"/>
              <w:bottom w:val="single" w:sz="4" w:space="0" w:color="000000"/>
              <w:right w:val="single" w:sz="4" w:space="0" w:color="000000"/>
            </w:tcBorders>
            <w:noWrap/>
            <w:hideMark/>
          </w:tcPr>
          <w:p w14:paraId="7A51C8CB" w14:textId="77777777" w:rsidR="00304A20" w:rsidRPr="000E39E3" w:rsidRDefault="00304A20" w:rsidP="00735AC0">
            <w:pPr>
              <w:ind w:firstLine="720"/>
              <w:jc w:val="right"/>
              <w:rPr>
                <w:rFonts w:ascii="Roboto Mono" w:eastAsia="Times New Roman" w:hAnsi="Roboto Mono"/>
              </w:rPr>
            </w:pPr>
          </w:p>
        </w:tc>
      </w:tr>
      <w:tr w:rsidR="00304A20" w:rsidRPr="000E39E3" w14:paraId="57D3829C" w14:textId="77777777" w:rsidTr="00735AC0">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0BEB634E" w14:textId="77777777" w:rsidR="00304A20" w:rsidRPr="000E39E3" w:rsidRDefault="00304A20" w:rsidP="00735AC0">
            <w:pPr>
              <w:rPr>
                <w:rFonts w:ascii="Roboto Mono" w:eastAsia="Times New Roman" w:hAnsi="Roboto Mono"/>
              </w:rPr>
            </w:pPr>
            <w:r w:rsidRPr="000E39E3">
              <w:rPr>
                <w:rFonts w:ascii="Roboto Mono" w:eastAsia="Times New Roman" w:hAnsi="Roboto Mono"/>
              </w:rPr>
              <w:t>North American QSO Party, CW</w:t>
            </w:r>
          </w:p>
        </w:tc>
        <w:tc>
          <w:tcPr>
            <w:tcW w:w="2377" w:type="dxa"/>
            <w:tcBorders>
              <w:top w:val="single" w:sz="4" w:space="0" w:color="000000"/>
              <w:left w:val="single" w:sz="4" w:space="0" w:color="000000"/>
              <w:bottom w:val="single" w:sz="4" w:space="0" w:color="000000"/>
              <w:right w:val="nil"/>
            </w:tcBorders>
            <w:noWrap/>
            <w:hideMark/>
          </w:tcPr>
          <w:p w14:paraId="604D5EA2" w14:textId="77777777" w:rsidR="00304A20" w:rsidRPr="000E39E3" w:rsidRDefault="00304A20" w:rsidP="00735AC0">
            <w:pPr>
              <w:ind w:firstLine="720"/>
              <w:jc w:val="right"/>
              <w:rPr>
                <w:rFonts w:ascii="Roboto Mono" w:eastAsia="Times New Roman" w:hAnsi="Roboto Mono"/>
              </w:rPr>
            </w:pPr>
            <w:r w:rsidRPr="000E39E3">
              <w:rPr>
                <w:rFonts w:ascii="Roboto Mono" w:eastAsia="Times New Roman" w:hAnsi="Roboto Mono"/>
              </w:rPr>
              <w:t>1/11/2025</w:t>
            </w:r>
          </w:p>
        </w:tc>
        <w:tc>
          <w:tcPr>
            <w:tcW w:w="2377" w:type="dxa"/>
            <w:tcBorders>
              <w:top w:val="single" w:sz="4" w:space="0" w:color="000000"/>
              <w:left w:val="nil"/>
              <w:bottom w:val="single" w:sz="4" w:space="0" w:color="000000"/>
              <w:right w:val="single" w:sz="4" w:space="0" w:color="000000"/>
            </w:tcBorders>
            <w:noWrap/>
            <w:hideMark/>
          </w:tcPr>
          <w:p w14:paraId="133448A4" w14:textId="77777777" w:rsidR="00304A20" w:rsidRPr="000E39E3" w:rsidRDefault="00304A20" w:rsidP="00735AC0">
            <w:pPr>
              <w:ind w:firstLine="720"/>
              <w:jc w:val="right"/>
              <w:rPr>
                <w:rFonts w:ascii="Roboto Mono" w:eastAsia="Times New Roman" w:hAnsi="Roboto Mono"/>
              </w:rPr>
            </w:pPr>
            <w:r w:rsidRPr="000E39E3">
              <w:rPr>
                <w:rFonts w:ascii="Roboto Mono" w:eastAsia="Times New Roman" w:hAnsi="Roboto Mono"/>
              </w:rPr>
              <w:t>1/12/2025</w:t>
            </w:r>
          </w:p>
        </w:tc>
      </w:tr>
      <w:tr w:rsidR="00304A20" w:rsidRPr="000E39E3" w14:paraId="605C2E82" w14:textId="77777777" w:rsidTr="00735AC0">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68467C00" w14:textId="77777777" w:rsidR="00304A20" w:rsidRPr="000E39E3" w:rsidRDefault="00304A20" w:rsidP="00735AC0">
            <w:pPr>
              <w:rPr>
                <w:rFonts w:ascii="Roboto Mono" w:eastAsia="Times New Roman" w:hAnsi="Roboto Mono"/>
              </w:rPr>
            </w:pPr>
            <w:r w:rsidRPr="000E39E3">
              <w:rPr>
                <w:rFonts w:ascii="Roboto Mono" w:eastAsia="Times New Roman" w:hAnsi="Roboto Mono"/>
              </w:rPr>
              <w:t xml:space="preserve">YB DX Contest   </w:t>
            </w:r>
          </w:p>
        </w:tc>
        <w:tc>
          <w:tcPr>
            <w:tcW w:w="2377" w:type="dxa"/>
            <w:tcBorders>
              <w:top w:val="single" w:sz="4" w:space="0" w:color="000000"/>
              <w:left w:val="single" w:sz="4" w:space="0" w:color="000000"/>
              <w:bottom w:val="single" w:sz="4" w:space="0" w:color="000000"/>
              <w:right w:val="nil"/>
            </w:tcBorders>
            <w:noWrap/>
            <w:hideMark/>
          </w:tcPr>
          <w:p w14:paraId="73100A54" w14:textId="77777777" w:rsidR="00304A20" w:rsidRPr="000E39E3" w:rsidRDefault="00304A20" w:rsidP="00735AC0">
            <w:pPr>
              <w:ind w:firstLine="720"/>
              <w:jc w:val="right"/>
              <w:rPr>
                <w:rFonts w:ascii="Roboto Mono" w:eastAsia="Times New Roman" w:hAnsi="Roboto Mono"/>
              </w:rPr>
            </w:pPr>
            <w:r w:rsidRPr="000E39E3">
              <w:rPr>
                <w:rFonts w:ascii="Roboto Mono" w:eastAsia="Times New Roman" w:hAnsi="Roboto Mono"/>
              </w:rPr>
              <w:t>1/11/2025</w:t>
            </w:r>
          </w:p>
        </w:tc>
        <w:tc>
          <w:tcPr>
            <w:tcW w:w="2377" w:type="dxa"/>
            <w:tcBorders>
              <w:top w:val="single" w:sz="4" w:space="0" w:color="000000"/>
              <w:left w:val="nil"/>
              <w:bottom w:val="single" w:sz="4" w:space="0" w:color="000000"/>
              <w:right w:val="single" w:sz="4" w:space="0" w:color="000000"/>
            </w:tcBorders>
            <w:noWrap/>
            <w:hideMark/>
          </w:tcPr>
          <w:p w14:paraId="49691BCC" w14:textId="77777777" w:rsidR="00304A20" w:rsidRPr="000E39E3" w:rsidRDefault="00304A20" w:rsidP="00735AC0">
            <w:pPr>
              <w:ind w:firstLine="720"/>
              <w:jc w:val="right"/>
              <w:rPr>
                <w:rFonts w:ascii="Roboto Mono" w:eastAsia="Times New Roman" w:hAnsi="Roboto Mono"/>
              </w:rPr>
            </w:pPr>
            <w:r w:rsidRPr="000E39E3">
              <w:rPr>
                <w:rFonts w:ascii="Roboto Mono" w:eastAsia="Times New Roman" w:hAnsi="Roboto Mono"/>
              </w:rPr>
              <w:t>1/11/2025</w:t>
            </w:r>
          </w:p>
        </w:tc>
      </w:tr>
      <w:tr w:rsidR="00304A20" w:rsidRPr="000E39E3" w14:paraId="3AEC8CD5" w14:textId="77777777" w:rsidTr="00735AC0">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4B71236B" w14:textId="77777777" w:rsidR="00304A20" w:rsidRPr="000E39E3" w:rsidRDefault="00304A20" w:rsidP="00735AC0">
            <w:pPr>
              <w:rPr>
                <w:rFonts w:ascii="Roboto Mono" w:eastAsia="Times New Roman" w:hAnsi="Roboto Mono"/>
              </w:rPr>
            </w:pPr>
            <w:r w:rsidRPr="000E39E3">
              <w:rPr>
                <w:rFonts w:ascii="Roboto Mono" w:eastAsia="Times New Roman" w:hAnsi="Roboto Mono"/>
              </w:rPr>
              <w:t>North American QSO Party, SSB</w:t>
            </w:r>
          </w:p>
        </w:tc>
        <w:tc>
          <w:tcPr>
            <w:tcW w:w="2377" w:type="dxa"/>
            <w:tcBorders>
              <w:top w:val="single" w:sz="4" w:space="0" w:color="000000"/>
              <w:left w:val="single" w:sz="4" w:space="0" w:color="000000"/>
              <w:bottom w:val="single" w:sz="4" w:space="0" w:color="000000"/>
              <w:right w:val="nil"/>
            </w:tcBorders>
            <w:noWrap/>
            <w:hideMark/>
          </w:tcPr>
          <w:p w14:paraId="4E6892D1" w14:textId="77777777" w:rsidR="00304A20" w:rsidRPr="000E39E3" w:rsidRDefault="00304A20" w:rsidP="00735AC0">
            <w:pPr>
              <w:ind w:firstLine="720"/>
              <w:jc w:val="right"/>
              <w:rPr>
                <w:rFonts w:ascii="Roboto Mono" w:eastAsia="Times New Roman" w:hAnsi="Roboto Mono"/>
              </w:rPr>
            </w:pPr>
            <w:r w:rsidRPr="000E39E3">
              <w:rPr>
                <w:rFonts w:ascii="Roboto Mono" w:eastAsia="Times New Roman" w:hAnsi="Roboto Mono"/>
              </w:rPr>
              <w:t>1/18/2025</w:t>
            </w:r>
          </w:p>
        </w:tc>
        <w:tc>
          <w:tcPr>
            <w:tcW w:w="2377" w:type="dxa"/>
            <w:tcBorders>
              <w:top w:val="single" w:sz="4" w:space="0" w:color="000000"/>
              <w:left w:val="nil"/>
              <w:bottom w:val="single" w:sz="4" w:space="0" w:color="000000"/>
              <w:right w:val="single" w:sz="4" w:space="0" w:color="000000"/>
            </w:tcBorders>
            <w:noWrap/>
            <w:hideMark/>
          </w:tcPr>
          <w:p w14:paraId="1CD538B1" w14:textId="77777777" w:rsidR="00304A20" w:rsidRPr="000E39E3" w:rsidRDefault="00304A20" w:rsidP="00735AC0">
            <w:pPr>
              <w:ind w:firstLine="720"/>
              <w:jc w:val="right"/>
              <w:rPr>
                <w:rFonts w:ascii="Roboto Mono" w:eastAsia="Times New Roman" w:hAnsi="Roboto Mono"/>
              </w:rPr>
            </w:pPr>
            <w:r w:rsidRPr="000E39E3">
              <w:rPr>
                <w:rFonts w:ascii="Roboto Mono" w:eastAsia="Times New Roman" w:hAnsi="Roboto Mono"/>
              </w:rPr>
              <w:t>1/19/2025</w:t>
            </w:r>
          </w:p>
        </w:tc>
      </w:tr>
      <w:tr w:rsidR="00304A20" w:rsidRPr="000E39E3" w14:paraId="7906DCF5" w14:textId="77777777" w:rsidTr="00735AC0">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1FE39981" w14:textId="77777777" w:rsidR="00304A20" w:rsidRPr="000E39E3" w:rsidRDefault="00304A20" w:rsidP="00735AC0">
            <w:pPr>
              <w:rPr>
                <w:rFonts w:ascii="Roboto Mono" w:eastAsia="Times New Roman" w:hAnsi="Roboto Mono"/>
              </w:rPr>
            </w:pPr>
            <w:r w:rsidRPr="000E39E3">
              <w:rPr>
                <w:rFonts w:ascii="Roboto Mono" w:eastAsia="Times New Roman" w:hAnsi="Roboto Mono"/>
              </w:rPr>
              <w:t>ARRL VHF Contest`</w:t>
            </w:r>
          </w:p>
        </w:tc>
        <w:tc>
          <w:tcPr>
            <w:tcW w:w="2377" w:type="dxa"/>
            <w:tcBorders>
              <w:top w:val="single" w:sz="4" w:space="0" w:color="000000"/>
              <w:left w:val="single" w:sz="4" w:space="0" w:color="000000"/>
              <w:bottom w:val="single" w:sz="4" w:space="0" w:color="000000"/>
              <w:right w:val="nil"/>
            </w:tcBorders>
            <w:noWrap/>
            <w:hideMark/>
          </w:tcPr>
          <w:p w14:paraId="7984A055" w14:textId="77777777" w:rsidR="00304A20" w:rsidRPr="000E39E3" w:rsidRDefault="00304A20" w:rsidP="00735AC0">
            <w:pPr>
              <w:ind w:firstLine="720"/>
              <w:jc w:val="right"/>
              <w:rPr>
                <w:rFonts w:ascii="Roboto Mono" w:eastAsia="Times New Roman" w:hAnsi="Roboto Mono"/>
              </w:rPr>
            </w:pPr>
            <w:r w:rsidRPr="000E39E3">
              <w:rPr>
                <w:rFonts w:ascii="Roboto Mono" w:eastAsia="Times New Roman" w:hAnsi="Roboto Mono"/>
              </w:rPr>
              <w:t>1/18/2025</w:t>
            </w:r>
          </w:p>
        </w:tc>
        <w:tc>
          <w:tcPr>
            <w:tcW w:w="2377" w:type="dxa"/>
            <w:tcBorders>
              <w:top w:val="single" w:sz="4" w:space="0" w:color="000000"/>
              <w:left w:val="nil"/>
              <w:bottom w:val="single" w:sz="4" w:space="0" w:color="000000"/>
              <w:right w:val="single" w:sz="4" w:space="0" w:color="000000"/>
            </w:tcBorders>
            <w:noWrap/>
            <w:hideMark/>
          </w:tcPr>
          <w:p w14:paraId="7007DF1A" w14:textId="77777777" w:rsidR="00304A20" w:rsidRPr="000E39E3" w:rsidRDefault="00304A20" w:rsidP="00735AC0">
            <w:pPr>
              <w:ind w:firstLine="720"/>
              <w:jc w:val="right"/>
              <w:rPr>
                <w:rFonts w:ascii="Roboto Mono" w:eastAsia="Times New Roman" w:hAnsi="Roboto Mono"/>
              </w:rPr>
            </w:pPr>
            <w:r w:rsidRPr="000E39E3">
              <w:rPr>
                <w:rFonts w:ascii="Roboto Mono" w:eastAsia="Times New Roman" w:hAnsi="Roboto Mono"/>
              </w:rPr>
              <w:t>1/20/2025</w:t>
            </w:r>
          </w:p>
        </w:tc>
      </w:tr>
      <w:tr w:rsidR="00304A20" w:rsidRPr="000E39E3" w14:paraId="15E284C1" w14:textId="77777777" w:rsidTr="00735AC0">
        <w:trPr>
          <w:trHeight w:val="285"/>
        </w:trPr>
        <w:tc>
          <w:tcPr>
            <w:tcW w:w="2665" w:type="dxa"/>
            <w:tcBorders>
              <w:top w:val="single" w:sz="4" w:space="0" w:color="000000"/>
              <w:left w:val="single" w:sz="4" w:space="0" w:color="000000"/>
              <w:bottom w:val="single" w:sz="4" w:space="0" w:color="000000"/>
              <w:right w:val="single" w:sz="4" w:space="0" w:color="000000"/>
            </w:tcBorders>
            <w:hideMark/>
          </w:tcPr>
          <w:p w14:paraId="17578E3B" w14:textId="77777777" w:rsidR="00304A20" w:rsidRPr="000E39E3" w:rsidRDefault="00304A20" w:rsidP="00735AC0">
            <w:pPr>
              <w:rPr>
                <w:rFonts w:ascii="Roboto Mono" w:eastAsia="Times New Roman" w:hAnsi="Roboto Mono"/>
                <w:color w:val="FF0000"/>
              </w:rPr>
            </w:pPr>
            <w:r w:rsidRPr="000E39E3">
              <w:rPr>
                <w:rFonts w:ascii="Roboto Mono" w:eastAsia="Times New Roman" w:hAnsi="Roboto Mono"/>
                <w:color w:val="FF0000"/>
              </w:rPr>
              <w:t>CQ 160M CW</w:t>
            </w:r>
          </w:p>
        </w:tc>
        <w:tc>
          <w:tcPr>
            <w:tcW w:w="2377" w:type="dxa"/>
            <w:tcBorders>
              <w:top w:val="single" w:sz="4" w:space="0" w:color="000000"/>
              <w:left w:val="single" w:sz="4" w:space="0" w:color="000000"/>
              <w:bottom w:val="single" w:sz="4" w:space="0" w:color="000000"/>
              <w:right w:val="nil"/>
            </w:tcBorders>
            <w:noWrap/>
            <w:hideMark/>
          </w:tcPr>
          <w:p w14:paraId="14F81E37" w14:textId="77777777" w:rsidR="00304A20" w:rsidRPr="000E39E3" w:rsidRDefault="00304A20" w:rsidP="00735AC0">
            <w:pPr>
              <w:ind w:firstLine="720"/>
              <w:jc w:val="right"/>
              <w:rPr>
                <w:rFonts w:ascii="Roboto Mono" w:eastAsia="Times New Roman" w:hAnsi="Roboto Mono"/>
                <w:color w:val="FF0000"/>
              </w:rPr>
            </w:pPr>
            <w:r w:rsidRPr="000E39E3">
              <w:rPr>
                <w:rFonts w:ascii="Roboto Mono" w:eastAsia="Times New Roman" w:hAnsi="Roboto Mono"/>
                <w:color w:val="FF0000"/>
              </w:rPr>
              <w:t>1/24/2025</w:t>
            </w:r>
          </w:p>
        </w:tc>
        <w:tc>
          <w:tcPr>
            <w:tcW w:w="2377" w:type="dxa"/>
            <w:tcBorders>
              <w:top w:val="single" w:sz="4" w:space="0" w:color="000000"/>
              <w:left w:val="nil"/>
              <w:bottom w:val="single" w:sz="4" w:space="0" w:color="000000"/>
              <w:right w:val="single" w:sz="4" w:space="0" w:color="000000"/>
            </w:tcBorders>
            <w:noWrap/>
            <w:hideMark/>
          </w:tcPr>
          <w:p w14:paraId="0DABE0FA" w14:textId="77777777" w:rsidR="00304A20" w:rsidRPr="000E39E3" w:rsidRDefault="00304A20" w:rsidP="00735AC0">
            <w:pPr>
              <w:ind w:firstLine="720"/>
              <w:jc w:val="right"/>
              <w:rPr>
                <w:rFonts w:ascii="Roboto Mono" w:eastAsia="Times New Roman" w:hAnsi="Roboto Mono"/>
                <w:color w:val="FF0000"/>
              </w:rPr>
            </w:pPr>
            <w:r w:rsidRPr="000E39E3">
              <w:rPr>
                <w:rFonts w:ascii="Roboto Mono" w:eastAsia="Times New Roman" w:hAnsi="Roboto Mono"/>
                <w:color w:val="FF0000"/>
              </w:rPr>
              <w:t>1/26/2025</w:t>
            </w:r>
          </w:p>
        </w:tc>
      </w:tr>
    </w:tbl>
    <w:p w14:paraId="73A391A5" w14:textId="77777777" w:rsidR="00267E24" w:rsidRDefault="00267E24" w:rsidP="009D7295">
      <w:pPr>
        <w:shd w:val="clear" w:color="auto" w:fill="FFFFFF" w:themeFill="background1"/>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p>
    <w:p w14:paraId="22035FFD" w14:textId="77777777" w:rsidR="00292633" w:rsidRDefault="00292633" w:rsidP="00144D55">
      <w:pPr>
        <w:shd w:val="clear" w:color="auto" w:fill="FFFFFF" w:themeFill="background1"/>
        <w:rPr>
          <w:sz w:val="32"/>
          <w:szCs w:val="32"/>
        </w:rPr>
      </w:pPr>
      <w:bookmarkStart w:id="18" w:name="_Hlk112336316"/>
      <w:bookmarkEnd w:id="18"/>
    </w:p>
    <w:p w14:paraId="55B7B2AE" w14:textId="77777777" w:rsidR="00690A84" w:rsidRPr="00BE7112" w:rsidRDefault="00690A84" w:rsidP="00BE7112">
      <w:pPr>
        <w:rPr>
          <w:rFonts w:eastAsia="Times New Roman"/>
          <w:b/>
          <w:bCs/>
          <w:i/>
        </w:rPr>
      </w:pPr>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0A1AB550" w14:textId="77777777" w:rsidR="00267E24" w:rsidRDefault="00267E24" w:rsidP="00267E24">
      <w:pPr>
        <w:jc w:val="both"/>
        <w:rPr>
          <w:color w:val="000000" w:themeColor="text1"/>
        </w:rPr>
      </w:pPr>
    </w:p>
    <w:p w14:paraId="24B29F5B" w14:textId="77777777" w:rsidR="00180151" w:rsidRPr="00180151" w:rsidRDefault="00180151" w:rsidP="00180151">
      <w:pPr>
        <w:jc w:val="both"/>
        <w:rPr>
          <w:rFonts w:eastAsia="Times New Roman"/>
          <w:noProof/>
        </w:rPr>
      </w:pPr>
      <w:r w:rsidRPr="00180151">
        <w:rPr>
          <w:rFonts w:eastAsia="Times New Roman"/>
          <w:noProof/>
        </w:rPr>
        <w:t>It seems 2024 just began and we now find ourselves looking at its events in the past tense.  However it appears for most clubs and individual hams in the Ohio South 40 Region it was a good year.  Let’s take a look at some of the major happenings in the region.</w:t>
      </w:r>
    </w:p>
    <w:p w14:paraId="73982E23" w14:textId="77777777" w:rsidR="00180151" w:rsidRPr="00180151" w:rsidRDefault="00180151" w:rsidP="00180151">
      <w:pPr>
        <w:jc w:val="both"/>
        <w:rPr>
          <w:rFonts w:eastAsia="Times New Roman"/>
          <w:noProof/>
        </w:rPr>
      </w:pPr>
    </w:p>
    <w:p w14:paraId="302EEAE1" w14:textId="77777777" w:rsidR="00180151" w:rsidRPr="00180151" w:rsidRDefault="00180151" w:rsidP="00180151">
      <w:pPr>
        <w:jc w:val="both"/>
        <w:rPr>
          <w:rFonts w:eastAsia="Times New Roman"/>
          <w:noProof/>
        </w:rPr>
      </w:pPr>
      <w:r w:rsidRPr="00180151">
        <w:rPr>
          <w:rFonts w:eastAsia="Times New Roman"/>
          <w:noProof/>
        </w:rPr>
        <w:t xml:space="preserve">Let’s get negatives out of the way first.  That is attendance and support of our clubs dwindling.  If you listen and read, it’s just not amateur radio clubs but also civic, fraternal, church and youth organizations noting the trend.  My home </w:t>
      </w:r>
      <w:r w:rsidRPr="00180151">
        <w:rPr>
          <w:rFonts w:eastAsia="Times New Roman"/>
          <w:b/>
          <w:noProof/>
          <w:sz w:val="28"/>
          <w:szCs w:val="28"/>
          <w:highlight w:val="yellow"/>
        </w:rPr>
        <w:t>Highland ARA</w:t>
      </w:r>
      <w:r w:rsidRPr="00180151">
        <w:rPr>
          <w:rFonts w:eastAsia="Times New Roman"/>
          <w:noProof/>
        </w:rPr>
        <w:t xml:space="preserve"> used to have just shy of 150 members.  Today its membership will end 2024 with just 101.  Already renewals indicate it will fall below 100 for the first time in ages.  During the same time the local Jaycees and Lions Clubs (who also had memberships in excess of 100) have ceased to exist along with a major local women’s club.  I understand the local Rotary is just hanging on.  What the solution to this is something I have only thoughts about.  Perhaps each club should reexamine itself, see what is working with other radio club and consider making changes to meetings, activities and member recruiting?</w:t>
      </w:r>
    </w:p>
    <w:p w14:paraId="12F57E73" w14:textId="20536D4E" w:rsidR="00180151" w:rsidRPr="00180151" w:rsidRDefault="00180151" w:rsidP="00180151">
      <w:pPr>
        <w:jc w:val="both"/>
        <w:rPr>
          <w:rFonts w:eastAsia="Times New Roman"/>
          <w:noProof/>
        </w:rPr>
      </w:pPr>
      <w:r w:rsidRPr="00180151">
        <w:rPr>
          <w:rFonts w:ascii="Calibri" w:eastAsia="Times New Roman" w:hAnsi="Calibri"/>
          <w:noProof/>
          <w:sz w:val="22"/>
          <w:szCs w:val="22"/>
        </w:rPr>
        <w:lastRenderedPageBreak/>
        <w:drawing>
          <wp:anchor distT="0" distB="0" distL="114300" distR="114300" simplePos="0" relativeHeight="251840512" behindDoc="1" locked="0" layoutInCell="1" allowOverlap="1" wp14:anchorId="2DC36E6E" wp14:editId="3B94FA57">
            <wp:simplePos x="0" y="0"/>
            <wp:positionH relativeFrom="column">
              <wp:posOffset>60960</wp:posOffset>
            </wp:positionH>
            <wp:positionV relativeFrom="paragraph">
              <wp:posOffset>155575</wp:posOffset>
            </wp:positionV>
            <wp:extent cx="1516380" cy="1137285"/>
            <wp:effectExtent l="0" t="0" r="7620" b="5715"/>
            <wp:wrapTight wrapText="bothSides">
              <wp:wrapPolygon edited="0">
                <wp:start x="0" y="0"/>
                <wp:lineTo x="0" y="21347"/>
                <wp:lineTo x="21437" y="21347"/>
                <wp:lineTo x="21437" y="0"/>
                <wp:lineTo x="0" y="0"/>
              </wp:wrapPolygon>
            </wp:wrapTight>
            <wp:docPr id="1352841918" name="Picture 11"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41918" name="Picture 11" descr="A person writing on a paper&#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1638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0CAE8" w14:textId="03ABF8CE" w:rsidR="00180151" w:rsidRPr="00180151" w:rsidRDefault="00180151" w:rsidP="00180151">
      <w:pPr>
        <w:jc w:val="both"/>
        <w:rPr>
          <w:rFonts w:eastAsia="Times New Roman"/>
          <w:noProof/>
        </w:rPr>
      </w:pPr>
      <w:r w:rsidRPr="00180151">
        <w:rPr>
          <w:rFonts w:ascii="Calibri" w:eastAsia="Times New Roman" w:hAnsi="Calibri"/>
          <w:noProof/>
          <w:sz w:val="22"/>
          <w:szCs w:val="22"/>
        </w:rPr>
        <w:drawing>
          <wp:anchor distT="0" distB="0" distL="114300" distR="114300" simplePos="0" relativeHeight="251841536" behindDoc="1" locked="0" layoutInCell="1" allowOverlap="1" wp14:anchorId="3D7041E9" wp14:editId="5D54AD80">
            <wp:simplePos x="0" y="0"/>
            <wp:positionH relativeFrom="column">
              <wp:posOffset>3402965</wp:posOffset>
            </wp:positionH>
            <wp:positionV relativeFrom="paragraph">
              <wp:posOffset>551815</wp:posOffset>
            </wp:positionV>
            <wp:extent cx="1569720" cy="1177290"/>
            <wp:effectExtent l="0" t="0" r="0" b="3810"/>
            <wp:wrapTight wrapText="bothSides">
              <wp:wrapPolygon edited="0">
                <wp:start x="0" y="0"/>
                <wp:lineTo x="0" y="21320"/>
                <wp:lineTo x="21233" y="21320"/>
                <wp:lineTo x="21233" y="0"/>
                <wp:lineTo x="0" y="0"/>
              </wp:wrapPolygon>
            </wp:wrapTight>
            <wp:docPr id="1080105589" name="Picture 10" descr="A dog ly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05589" name="Picture 10" descr="A dog lying on a couch&#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6972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151">
        <w:rPr>
          <w:rFonts w:eastAsia="Times New Roman"/>
          <w:noProof/>
        </w:rPr>
        <w:t>The region had a number passings during the year.  However I want to note a couple in particular.  About 25 years ago Paul Gehringer, WB8ZZR, was  the guiding force establishing a SkyWarn amateur radio station at the then new Wilmington National Weather Service Office.  That controversial new office combined the NWS offices in Cincinnati, Columbus and Dayton.  Over the years Paul devoted hours of time and effort to the SkyWarn Program.  He was only halted by a serious health issue.  Folks attending hamfests and meetings throughout the South 40 Region miss the friendly hand lick and tail wag of Pete, K9DOG. One could tell Pete loved his ham friends and they seemed to love him in return.</w:t>
      </w:r>
    </w:p>
    <w:p w14:paraId="0C750AEA" w14:textId="77777777" w:rsidR="00180151" w:rsidRPr="00180151" w:rsidRDefault="00180151" w:rsidP="00180151">
      <w:pPr>
        <w:jc w:val="both"/>
        <w:rPr>
          <w:rFonts w:eastAsia="Times New Roman"/>
          <w:noProof/>
        </w:rPr>
      </w:pPr>
    </w:p>
    <w:p w14:paraId="01306464" w14:textId="77777777" w:rsidR="00180151" w:rsidRPr="00180151" w:rsidRDefault="00180151" w:rsidP="00180151">
      <w:pPr>
        <w:jc w:val="both"/>
        <w:rPr>
          <w:rFonts w:eastAsia="Times New Roman"/>
          <w:noProof/>
        </w:rPr>
      </w:pPr>
      <w:r w:rsidRPr="00180151">
        <w:rPr>
          <w:rFonts w:eastAsia="Times New Roman"/>
          <w:noProof/>
        </w:rPr>
        <w:t xml:space="preserve">Contrary to some beliefs ham radio is not dead in our little part of the world.  It is alive and well as is shown in several ways.  2024 provided us with another round of successful hamfests and even the return of the popular </w:t>
      </w:r>
      <w:r w:rsidRPr="00180151">
        <w:rPr>
          <w:rFonts w:eastAsia="Times New Roman"/>
          <w:b/>
          <w:noProof/>
          <w:sz w:val="28"/>
          <w:szCs w:val="28"/>
          <w:highlight w:val="yellow"/>
        </w:rPr>
        <w:t>Grant RC</w:t>
      </w:r>
      <w:r w:rsidRPr="00180151">
        <w:rPr>
          <w:rFonts w:eastAsia="Times New Roman"/>
          <w:noProof/>
        </w:rPr>
        <w:t xml:space="preserve">’s Georgetown Hamfest that COVID and other circumstances caused the cancellation of for three years. The year kicked off at Shade with the annual </w:t>
      </w:r>
      <w:r w:rsidRPr="00180151">
        <w:rPr>
          <w:rFonts w:eastAsia="Times New Roman"/>
          <w:b/>
          <w:noProof/>
          <w:sz w:val="28"/>
          <w:szCs w:val="28"/>
          <w:highlight w:val="yellow"/>
        </w:rPr>
        <w:t>Sunday Creek ARF</w:t>
      </w:r>
      <w:r w:rsidRPr="00180151">
        <w:rPr>
          <w:rFonts w:eastAsia="Times New Roman"/>
          <w:noProof/>
        </w:rPr>
        <w:t xml:space="preserve">’s event.  A brand new hamfest was held by the </w:t>
      </w:r>
      <w:r w:rsidRPr="00180151">
        <w:rPr>
          <w:rFonts w:eastAsia="Times New Roman"/>
          <w:b/>
          <w:noProof/>
          <w:sz w:val="28"/>
          <w:szCs w:val="28"/>
          <w:highlight w:val="yellow"/>
        </w:rPr>
        <w:t>Vinton County ARA</w:t>
      </w:r>
      <w:r w:rsidRPr="00180151">
        <w:rPr>
          <w:rFonts w:eastAsia="Times New Roman"/>
          <w:noProof/>
        </w:rPr>
        <w:t xml:space="preserve"> this year.  Its reception was overwhelming and plans for a 2025 version are underway.  Others throughout the year were held by the </w:t>
      </w:r>
      <w:r w:rsidRPr="00180151">
        <w:rPr>
          <w:rFonts w:eastAsia="Times New Roman"/>
          <w:b/>
          <w:noProof/>
          <w:sz w:val="28"/>
          <w:szCs w:val="28"/>
          <w:highlight w:val="yellow"/>
        </w:rPr>
        <w:t>Athens County ARA</w:t>
      </w:r>
      <w:r w:rsidRPr="00180151">
        <w:rPr>
          <w:rFonts w:eastAsia="Times New Roman"/>
          <w:noProof/>
        </w:rPr>
        <w:t xml:space="preserve">, </w:t>
      </w:r>
      <w:r w:rsidRPr="00180151">
        <w:rPr>
          <w:rFonts w:eastAsia="Times New Roman"/>
          <w:b/>
          <w:noProof/>
          <w:sz w:val="28"/>
          <w:szCs w:val="28"/>
          <w:highlight w:val="yellow"/>
        </w:rPr>
        <w:t>Portsmouth RC</w:t>
      </w:r>
      <w:r w:rsidRPr="00180151">
        <w:rPr>
          <w:rFonts w:eastAsia="Times New Roman"/>
          <w:noProof/>
        </w:rPr>
        <w:t xml:space="preserve">, </w:t>
      </w:r>
      <w:r w:rsidRPr="00180151">
        <w:rPr>
          <w:rFonts w:eastAsia="Times New Roman"/>
          <w:b/>
          <w:noProof/>
          <w:sz w:val="28"/>
          <w:szCs w:val="28"/>
          <w:highlight w:val="yellow"/>
        </w:rPr>
        <w:t>Scioto Valley ARC</w:t>
      </w:r>
      <w:r w:rsidRPr="00180151">
        <w:rPr>
          <w:rFonts w:eastAsia="Times New Roman"/>
          <w:noProof/>
        </w:rPr>
        <w:t xml:space="preserve">, the </w:t>
      </w:r>
      <w:r w:rsidRPr="00180151">
        <w:rPr>
          <w:rFonts w:eastAsia="Times New Roman"/>
          <w:b/>
          <w:noProof/>
          <w:sz w:val="28"/>
          <w:szCs w:val="28"/>
          <w:highlight w:val="yellow"/>
        </w:rPr>
        <w:t>Mid-Ohio Valley ARC</w:t>
      </w:r>
      <w:r w:rsidRPr="00180151">
        <w:rPr>
          <w:rFonts w:eastAsia="Times New Roman"/>
          <w:noProof/>
        </w:rPr>
        <w:t xml:space="preserve">, the </w:t>
      </w:r>
      <w:r w:rsidRPr="00180151">
        <w:rPr>
          <w:rFonts w:eastAsia="Times New Roman"/>
          <w:b/>
          <w:noProof/>
          <w:sz w:val="28"/>
          <w:szCs w:val="28"/>
          <w:highlight w:val="yellow"/>
        </w:rPr>
        <w:t>Buffalo Ten Meter Group</w:t>
      </w:r>
      <w:r w:rsidRPr="00180151">
        <w:rPr>
          <w:rFonts w:eastAsia="Times New Roman"/>
          <w:noProof/>
        </w:rPr>
        <w:t xml:space="preserve">, the </w:t>
      </w:r>
      <w:r w:rsidRPr="00180151">
        <w:rPr>
          <w:rFonts w:eastAsia="Times New Roman"/>
          <w:b/>
          <w:noProof/>
          <w:sz w:val="28"/>
          <w:szCs w:val="28"/>
          <w:highlight w:val="yellow"/>
        </w:rPr>
        <w:t>Aladdin Shrine RC</w:t>
      </w:r>
      <w:r w:rsidRPr="00180151">
        <w:rPr>
          <w:rFonts w:eastAsia="Times New Roman"/>
          <w:noProof/>
        </w:rPr>
        <w:t xml:space="preserve"> and the </w:t>
      </w:r>
      <w:r w:rsidRPr="00180151">
        <w:rPr>
          <w:rFonts w:eastAsia="Times New Roman"/>
          <w:b/>
          <w:noProof/>
          <w:sz w:val="28"/>
          <w:szCs w:val="28"/>
          <w:highlight w:val="yellow"/>
        </w:rPr>
        <w:t>Milford ARC</w:t>
      </w:r>
      <w:r w:rsidRPr="00180151">
        <w:rPr>
          <w:rFonts w:eastAsia="Times New Roman"/>
          <w:noProof/>
        </w:rPr>
        <w:t xml:space="preserve">. Across the River, the </w:t>
      </w:r>
      <w:r w:rsidRPr="00180151">
        <w:rPr>
          <w:rFonts w:eastAsia="Times New Roman"/>
          <w:b/>
          <w:noProof/>
          <w:sz w:val="28"/>
          <w:szCs w:val="28"/>
          <w:highlight w:val="yellow"/>
        </w:rPr>
        <w:t>Tri-State ARC</w:t>
      </w:r>
      <w:r w:rsidRPr="00180151">
        <w:rPr>
          <w:rFonts w:eastAsia="Times New Roman"/>
          <w:noProof/>
        </w:rPr>
        <w:t xml:space="preserve">, </w:t>
      </w:r>
      <w:r w:rsidRPr="00180151">
        <w:rPr>
          <w:rFonts w:eastAsia="Times New Roman"/>
          <w:b/>
          <w:noProof/>
          <w:sz w:val="28"/>
          <w:szCs w:val="28"/>
          <w:highlight w:val="yellow"/>
        </w:rPr>
        <w:t>Parkersburg ARK</w:t>
      </w:r>
      <w:r w:rsidRPr="00180151">
        <w:rPr>
          <w:rFonts w:eastAsia="Times New Roman"/>
          <w:noProof/>
        </w:rPr>
        <w:t xml:space="preserve"> and </w:t>
      </w:r>
      <w:r w:rsidRPr="00180151">
        <w:rPr>
          <w:rFonts w:eastAsia="Times New Roman"/>
          <w:b/>
          <w:noProof/>
          <w:sz w:val="28"/>
          <w:szCs w:val="28"/>
          <w:highlight w:val="yellow"/>
        </w:rPr>
        <w:t>River Cities ARC</w:t>
      </w:r>
      <w:r w:rsidRPr="00180151">
        <w:rPr>
          <w:rFonts w:eastAsia="Times New Roman"/>
          <w:noProof/>
        </w:rPr>
        <w:t xml:space="preserve"> hosted fests. Periodic swaps at Huntington’s </w:t>
      </w:r>
      <w:r w:rsidRPr="00180151">
        <w:rPr>
          <w:rFonts w:eastAsia="Times New Roman"/>
          <w:b/>
          <w:noProof/>
          <w:sz w:val="28"/>
          <w:szCs w:val="28"/>
          <w:highlight w:val="yellow"/>
        </w:rPr>
        <w:t>Radio and Technology Museum</w:t>
      </w:r>
      <w:r w:rsidRPr="00180151">
        <w:rPr>
          <w:rFonts w:eastAsia="Times New Roman"/>
          <w:noProof/>
        </w:rPr>
        <w:t xml:space="preserve"> were well attended. Plus who can overlook </w:t>
      </w:r>
      <w:r w:rsidRPr="00180151">
        <w:rPr>
          <w:rFonts w:eastAsia="Times New Roman"/>
          <w:b/>
          <w:noProof/>
          <w:sz w:val="28"/>
          <w:szCs w:val="28"/>
          <w:highlight w:val="yellow"/>
        </w:rPr>
        <w:t>Hamvention©</w:t>
      </w:r>
      <w:r w:rsidRPr="00180151">
        <w:rPr>
          <w:rFonts w:eastAsia="Times New Roman"/>
          <w:noProof/>
        </w:rPr>
        <w:t xml:space="preserve">  when the </w:t>
      </w:r>
      <w:r w:rsidRPr="00180151">
        <w:rPr>
          <w:rFonts w:eastAsia="Times New Roman"/>
          <w:b/>
          <w:noProof/>
          <w:sz w:val="28"/>
          <w:szCs w:val="28"/>
          <w:highlight w:val="yellow"/>
        </w:rPr>
        <w:t>Dayton ARA</w:t>
      </w:r>
      <w:r w:rsidRPr="00180151">
        <w:rPr>
          <w:rFonts w:eastAsia="Times New Roman"/>
          <w:noProof/>
        </w:rPr>
        <w:t xml:space="preserve">  draws over 30,000 hams to Xenia for the world’s largest gathering of amateur radio enthusiasts. </w:t>
      </w:r>
    </w:p>
    <w:p w14:paraId="3887F857" w14:textId="77777777" w:rsidR="00180151" w:rsidRPr="00180151" w:rsidRDefault="00180151" w:rsidP="00180151">
      <w:pPr>
        <w:jc w:val="both"/>
        <w:rPr>
          <w:rFonts w:eastAsia="Times New Roman"/>
          <w:noProof/>
        </w:rPr>
      </w:pPr>
    </w:p>
    <w:p w14:paraId="534EFB4C" w14:textId="77777777" w:rsidR="00180151" w:rsidRPr="00180151" w:rsidRDefault="00180151" w:rsidP="00180151">
      <w:pPr>
        <w:jc w:val="both"/>
        <w:rPr>
          <w:rFonts w:eastAsia="Times New Roman"/>
          <w:noProof/>
        </w:rPr>
      </w:pPr>
    </w:p>
    <w:p w14:paraId="180B61D0" w14:textId="77777777" w:rsidR="00180151" w:rsidRPr="00180151" w:rsidRDefault="00180151" w:rsidP="00180151">
      <w:pPr>
        <w:jc w:val="both"/>
        <w:rPr>
          <w:rFonts w:eastAsia="Times New Roman"/>
          <w:noProof/>
        </w:rPr>
      </w:pPr>
      <w:r w:rsidRPr="00180151">
        <w:rPr>
          <w:rFonts w:eastAsia="Times New Roman"/>
          <w:noProof/>
        </w:rPr>
        <w:t>Hardly a week passes that Ted Jacobson, W8KVK, does not inform us of someone in this part of the South 40 Region’s coverage area of Ohio, Kentucky and West Virgina receiving their first ham radio license, a re-issuance after a lapse or an upgrade.  There appear to be more opportunities to take license tests as individual club VE teams offer more in person tests at hamfests, meetings and other events.  Yes we are getting more and more joining the amateur radio ranks, but we have to figure out ways to retain their interests after just a few months, involve them with clubs and expose them to the many other things they can do with a ham license than just try to find someone to talk to on a local repeater.</w:t>
      </w:r>
    </w:p>
    <w:p w14:paraId="07B41BD1" w14:textId="77777777" w:rsidR="00180151" w:rsidRPr="00180151" w:rsidRDefault="00180151" w:rsidP="00180151">
      <w:pPr>
        <w:jc w:val="both"/>
        <w:rPr>
          <w:rFonts w:eastAsia="Times New Roman"/>
          <w:noProof/>
        </w:rPr>
      </w:pPr>
    </w:p>
    <w:p w14:paraId="239BDDB2" w14:textId="77777777" w:rsidR="00180151" w:rsidRPr="00180151" w:rsidRDefault="00180151" w:rsidP="00180151">
      <w:pPr>
        <w:jc w:val="both"/>
        <w:rPr>
          <w:rFonts w:eastAsia="Times New Roman"/>
          <w:noProof/>
        </w:rPr>
      </w:pPr>
      <w:r w:rsidRPr="00180151">
        <w:rPr>
          <w:rFonts w:eastAsia="Times New Roman"/>
          <w:noProof/>
        </w:rPr>
        <w:t xml:space="preserve">Besides the two above mentioned clubs conducting POTA activations as club operating or special events, the </w:t>
      </w:r>
      <w:r w:rsidRPr="00180151">
        <w:rPr>
          <w:rFonts w:eastAsia="Times New Roman"/>
          <w:b/>
          <w:noProof/>
          <w:sz w:val="28"/>
          <w:szCs w:val="28"/>
          <w:highlight w:val="yellow"/>
        </w:rPr>
        <w:t xml:space="preserve">Bellbrook ARC </w:t>
      </w:r>
      <w:r w:rsidRPr="00180151">
        <w:rPr>
          <w:rFonts w:eastAsia="Times New Roman"/>
          <w:noProof/>
        </w:rPr>
        <w:t xml:space="preserve">observed the anniversary of the first flight and the </w:t>
      </w:r>
      <w:r w:rsidRPr="00180151">
        <w:rPr>
          <w:rFonts w:eastAsia="Times New Roman"/>
          <w:b/>
          <w:noProof/>
          <w:sz w:val="28"/>
          <w:szCs w:val="28"/>
          <w:highlight w:val="yellow"/>
        </w:rPr>
        <w:t xml:space="preserve">Portsmouth RC </w:t>
      </w:r>
      <w:r w:rsidRPr="00180151">
        <w:rPr>
          <w:rFonts w:eastAsia="Times New Roman"/>
          <w:noProof/>
        </w:rPr>
        <w:t xml:space="preserve">and the </w:t>
      </w:r>
      <w:r w:rsidRPr="00180151">
        <w:rPr>
          <w:rFonts w:eastAsia="Times New Roman"/>
          <w:b/>
          <w:noProof/>
          <w:sz w:val="28"/>
          <w:szCs w:val="28"/>
          <w:highlight w:val="yellow"/>
        </w:rPr>
        <w:t xml:space="preserve">Highland ARA </w:t>
      </w:r>
      <w:r w:rsidRPr="00180151">
        <w:rPr>
          <w:rFonts w:eastAsia="Times New Roman"/>
          <w:noProof/>
        </w:rPr>
        <w:t xml:space="preserve">represented Ohio as the two authorized State activators during the June national Lewis and Clark Trail on the Air.  Of course the </w:t>
      </w:r>
      <w:r w:rsidRPr="00180151">
        <w:rPr>
          <w:rFonts w:eastAsia="Times New Roman"/>
          <w:b/>
          <w:noProof/>
          <w:sz w:val="28"/>
          <w:szCs w:val="28"/>
          <w:highlight w:val="yellow"/>
        </w:rPr>
        <w:t>Dayton ARA</w:t>
      </w:r>
      <w:r w:rsidRPr="00180151">
        <w:rPr>
          <w:rFonts w:eastAsia="Times New Roman"/>
          <w:noProof/>
        </w:rPr>
        <w:t xml:space="preserve"> operated a special event during Hamvention.</w:t>
      </w:r>
    </w:p>
    <w:p w14:paraId="2D94B50E" w14:textId="77777777" w:rsidR="00180151" w:rsidRPr="00180151" w:rsidRDefault="00180151" w:rsidP="00180151">
      <w:pPr>
        <w:jc w:val="both"/>
        <w:rPr>
          <w:rFonts w:eastAsia="Times New Roman"/>
          <w:noProof/>
        </w:rPr>
      </w:pPr>
    </w:p>
    <w:p w14:paraId="3CF2A730" w14:textId="77777777" w:rsidR="00180151" w:rsidRPr="00180151" w:rsidRDefault="00180151" w:rsidP="00180151">
      <w:pPr>
        <w:jc w:val="both"/>
        <w:rPr>
          <w:rFonts w:eastAsia="Times New Roman"/>
          <w:noProof/>
        </w:rPr>
      </w:pPr>
      <w:r w:rsidRPr="00180151">
        <w:rPr>
          <w:rFonts w:eastAsia="Times New Roman"/>
          <w:noProof/>
        </w:rPr>
        <w:t xml:space="preserve">Three clubs  reported raffles as fund raisers during the year.  The </w:t>
      </w:r>
      <w:r w:rsidRPr="00180151">
        <w:rPr>
          <w:rFonts w:eastAsia="Times New Roman"/>
          <w:b/>
          <w:noProof/>
          <w:sz w:val="28"/>
          <w:szCs w:val="28"/>
          <w:highlight w:val="yellow"/>
        </w:rPr>
        <w:t>Milford ARA</w:t>
      </w:r>
      <w:r w:rsidRPr="00180151">
        <w:rPr>
          <w:rFonts w:eastAsia="Times New Roman"/>
          <w:noProof/>
        </w:rPr>
        <w:t xml:space="preserve"> awarded a series of radios and the </w:t>
      </w:r>
      <w:r w:rsidRPr="00180151">
        <w:rPr>
          <w:rFonts w:eastAsia="Times New Roman"/>
          <w:b/>
          <w:noProof/>
          <w:sz w:val="28"/>
          <w:szCs w:val="28"/>
          <w:highlight w:val="yellow"/>
        </w:rPr>
        <w:t>Southern Ohio ARA</w:t>
      </w:r>
      <w:r w:rsidRPr="00180151">
        <w:rPr>
          <w:rFonts w:eastAsia="Times New Roman"/>
          <w:noProof/>
          <w:highlight w:val="yellow"/>
        </w:rPr>
        <w:t xml:space="preserve"> </w:t>
      </w:r>
      <w:r w:rsidRPr="00180151">
        <w:rPr>
          <w:rFonts w:eastAsia="Times New Roman"/>
          <w:noProof/>
        </w:rPr>
        <w:t xml:space="preserve">held a raffle with a pistol as the prize.  The </w:t>
      </w:r>
      <w:r w:rsidRPr="00180151">
        <w:rPr>
          <w:rFonts w:eastAsia="Times New Roman"/>
          <w:b/>
          <w:noProof/>
          <w:sz w:val="28"/>
          <w:szCs w:val="28"/>
          <w:highlight w:val="yellow"/>
        </w:rPr>
        <w:t>Clinton County ARA</w:t>
      </w:r>
      <w:r w:rsidRPr="00180151">
        <w:rPr>
          <w:rFonts w:eastAsia="Times New Roman"/>
          <w:noProof/>
          <w:highlight w:val="yellow"/>
        </w:rPr>
        <w:t xml:space="preserve"> </w:t>
      </w:r>
      <w:r w:rsidRPr="00180151">
        <w:rPr>
          <w:rFonts w:eastAsia="Times New Roman"/>
          <w:noProof/>
        </w:rPr>
        <w:t xml:space="preserve">raised funds through a raffle of a local meat package and the </w:t>
      </w:r>
      <w:r w:rsidRPr="00180151">
        <w:rPr>
          <w:rFonts w:eastAsia="Times New Roman"/>
          <w:b/>
          <w:noProof/>
          <w:sz w:val="28"/>
          <w:szCs w:val="28"/>
          <w:highlight w:val="yellow"/>
        </w:rPr>
        <w:t>Highland ARA</w:t>
      </w:r>
      <w:r w:rsidRPr="00180151">
        <w:rPr>
          <w:rFonts w:eastAsia="Times New Roman"/>
          <w:noProof/>
          <w:highlight w:val="yellow"/>
        </w:rPr>
        <w:t xml:space="preserve"> </w:t>
      </w:r>
      <w:r w:rsidRPr="00180151">
        <w:rPr>
          <w:rFonts w:eastAsia="Times New Roman"/>
          <w:noProof/>
        </w:rPr>
        <w:t>awarded cold, hard cash.</w:t>
      </w:r>
    </w:p>
    <w:p w14:paraId="4404B2C1" w14:textId="77777777" w:rsidR="00180151" w:rsidRPr="00180151" w:rsidRDefault="00180151" w:rsidP="00180151">
      <w:pPr>
        <w:jc w:val="both"/>
        <w:rPr>
          <w:rFonts w:eastAsia="Times New Roman"/>
          <w:noProof/>
        </w:rPr>
      </w:pPr>
    </w:p>
    <w:p w14:paraId="034A798C" w14:textId="17F45F99" w:rsidR="00180151" w:rsidRPr="00180151" w:rsidRDefault="00180151" w:rsidP="00180151">
      <w:pPr>
        <w:jc w:val="both"/>
        <w:rPr>
          <w:rFonts w:eastAsia="Times New Roman"/>
          <w:noProof/>
        </w:rPr>
      </w:pPr>
      <w:r w:rsidRPr="00180151">
        <w:rPr>
          <w:rFonts w:ascii="Calibri" w:eastAsia="Times New Roman" w:hAnsi="Calibri"/>
          <w:noProof/>
          <w:sz w:val="22"/>
          <w:szCs w:val="22"/>
        </w:rPr>
        <w:drawing>
          <wp:anchor distT="0" distB="0" distL="114300" distR="114300" simplePos="0" relativeHeight="251838464" behindDoc="1" locked="0" layoutInCell="1" allowOverlap="1" wp14:anchorId="169D5A38" wp14:editId="1490F5CC">
            <wp:simplePos x="0" y="0"/>
            <wp:positionH relativeFrom="column">
              <wp:posOffset>5400040</wp:posOffset>
            </wp:positionH>
            <wp:positionV relativeFrom="paragraph">
              <wp:posOffset>238760</wp:posOffset>
            </wp:positionV>
            <wp:extent cx="1361440" cy="1021080"/>
            <wp:effectExtent l="0" t="1270" r="8890" b="8890"/>
            <wp:wrapTight wrapText="bothSides">
              <wp:wrapPolygon edited="0">
                <wp:start x="-20" y="21573"/>
                <wp:lineTo x="21439" y="21573"/>
                <wp:lineTo x="21439" y="215"/>
                <wp:lineTo x="-20" y="215"/>
                <wp:lineTo x="-20" y="21573"/>
              </wp:wrapPolygon>
            </wp:wrapTight>
            <wp:docPr id="1182890454" name="Picture 9" descr="A black computer tower with a door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90454" name="Picture 9" descr="A black computer tower with a door open&#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rot="5400000">
                      <a:off x="0" y="0"/>
                      <a:ext cx="1361440"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151">
        <w:rPr>
          <w:rFonts w:ascii="Calibri" w:eastAsia="Times New Roman" w:hAnsi="Calibri"/>
          <w:noProof/>
          <w:sz w:val="22"/>
          <w:szCs w:val="22"/>
        </w:rPr>
        <w:drawing>
          <wp:anchor distT="0" distB="0" distL="114300" distR="114300" simplePos="0" relativeHeight="251837440" behindDoc="1" locked="0" layoutInCell="1" allowOverlap="1" wp14:anchorId="2D9AD044" wp14:editId="183254F9">
            <wp:simplePos x="0" y="0"/>
            <wp:positionH relativeFrom="column">
              <wp:posOffset>7620</wp:posOffset>
            </wp:positionH>
            <wp:positionV relativeFrom="paragraph">
              <wp:posOffset>69850</wp:posOffset>
            </wp:positionV>
            <wp:extent cx="1798320" cy="1348740"/>
            <wp:effectExtent l="0" t="0" r="0" b="3810"/>
            <wp:wrapTight wrapText="bothSides">
              <wp:wrapPolygon edited="0">
                <wp:start x="0" y="0"/>
                <wp:lineTo x="0" y="21356"/>
                <wp:lineTo x="21280" y="21356"/>
                <wp:lineTo x="21280" y="0"/>
                <wp:lineTo x="0" y="0"/>
              </wp:wrapPolygon>
            </wp:wrapTight>
            <wp:docPr id="904884443" name="Picture 8" descr="A desk with a computer and sp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84443" name="Picture 8" descr="A desk with a computer and speakers&#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98320" cy="134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151">
        <w:rPr>
          <w:rFonts w:eastAsia="Times New Roman"/>
          <w:noProof/>
        </w:rPr>
        <w:t xml:space="preserve">What I feel is the neatest community involvement project a ham club could do was successfully completed by the </w:t>
      </w:r>
      <w:r w:rsidRPr="00180151">
        <w:rPr>
          <w:rFonts w:eastAsia="Times New Roman"/>
          <w:b/>
          <w:noProof/>
          <w:sz w:val="28"/>
          <w:szCs w:val="28"/>
          <w:highlight w:val="yellow"/>
        </w:rPr>
        <w:t>Clinton County ARA</w:t>
      </w:r>
      <w:r w:rsidRPr="00180151">
        <w:rPr>
          <w:rFonts w:eastAsia="Times New Roman"/>
          <w:noProof/>
        </w:rPr>
        <w:t>.  Although Clinton County has two over the air FM and one AM broadcast radio stations, through the years ownership is now held by out of the area interests.  Therefore local sporting and other activities are not covered.  The CCARA decided to do something about it instead of just omplaining.  They discovered an opportunity existed that would allow them to obtain a license to build a low-power FM station to serve the County.  Thus they put their money and talents together and WIOH-95.9 is now on the air.  It is  one of only a handful of broadcast radio stations operated by an amateur radio club.  What a community service project.</w:t>
      </w:r>
    </w:p>
    <w:p w14:paraId="5B25A4C2" w14:textId="77777777" w:rsidR="00180151" w:rsidRPr="00180151" w:rsidRDefault="00180151" w:rsidP="00180151">
      <w:pPr>
        <w:jc w:val="both"/>
        <w:rPr>
          <w:rFonts w:eastAsia="Times New Roman"/>
          <w:noProof/>
        </w:rPr>
      </w:pPr>
    </w:p>
    <w:p w14:paraId="4E2E8975" w14:textId="77777777" w:rsidR="00180151" w:rsidRPr="00180151" w:rsidRDefault="00180151" w:rsidP="00180151">
      <w:pPr>
        <w:jc w:val="both"/>
        <w:rPr>
          <w:rFonts w:eastAsia="Times New Roman"/>
          <w:noProof/>
        </w:rPr>
      </w:pPr>
      <w:r w:rsidRPr="00180151">
        <w:rPr>
          <w:rFonts w:eastAsia="Times New Roman"/>
          <w:noProof/>
        </w:rPr>
        <w:t xml:space="preserve">The severe weather that hit North Carolina, Florida and other parts of the South, combined with the forest and grass fires that hit the Western States and Plains and Canada caught the attention of many individuals and first responders when the radio and cell services they thought would always be available were lost for periods of time.  Begrudingly many finally admitted the only thing that seemed to work was Grandpa’s amateur radio.  Although our area was not affected that much it has caused several communities to think “what if?” and they are reaching out to local ham clubs to explore how GMRS groups and amateur clubs can work together (along with the local EMA and local government) in the event of a major emergency.  The </w:t>
      </w:r>
      <w:r w:rsidRPr="00180151">
        <w:rPr>
          <w:rFonts w:eastAsia="Times New Roman"/>
          <w:b/>
          <w:noProof/>
          <w:sz w:val="28"/>
          <w:szCs w:val="28"/>
          <w:highlight w:val="yellow"/>
        </w:rPr>
        <w:t>Lancaster Fairfield County ARA</w:t>
      </w:r>
      <w:r w:rsidRPr="00180151">
        <w:rPr>
          <w:rFonts w:eastAsia="Times New Roman"/>
          <w:noProof/>
        </w:rPr>
        <w:t xml:space="preserve"> already has a club owned GMRS repeater on 462.70.  The </w:t>
      </w:r>
      <w:r w:rsidRPr="00180151">
        <w:rPr>
          <w:rFonts w:eastAsia="Times New Roman"/>
          <w:b/>
          <w:noProof/>
          <w:sz w:val="28"/>
          <w:szCs w:val="28"/>
          <w:highlight w:val="yellow"/>
        </w:rPr>
        <w:t>Athens County ARA</w:t>
      </w:r>
      <w:r w:rsidRPr="00180151">
        <w:rPr>
          <w:rFonts w:eastAsia="Times New Roman"/>
          <w:noProof/>
          <w:highlight w:val="yellow"/>
        </w:rPr>
        <w:t xml:space="preserve"> </w:t>
      </w:r>
      <w:r w:rsidRPr="00180151">
        <w:rPr>
          <w:rFonts w:eastAsia="Times New Roman"/>
          <w:noProof/>
        </w:rPr>
        <w:t xml:space="preserve">has been experimenting on 462.675 and held discussions with a group from Meigs County who has a machine in the Pomeroy area.  The </w:t>
      </w:r>
      <w:r w:rsidRPr="00180151">
        <w:rPr>
          <w:rFonts w:eastAsia="Times New Roman"/>
          <w:b/>
          <w:noProof/>
          <w:sz w:val="28"/>
          <w:szCs w:val="28"/>
          <w:highlight w:val="yellow"/>
        </w:rPr>
        <w:t>Fayette ARA</w:t>
      </w:r>
      <w:r w:rsidRPr="00180151">
        <w:rPr>
          <w:rFonts w:eastAsia="Times New Roman"/>
          <w:noProof/>
          <w:highlight w:val="yellow"/>
        </w:rPr>
        <w:t xml:space="preserve"> </w:t>
      </w:r>
      <w:r w:rsidRPr="00180151">
        <w:rPr>
          <w:rFonts w:eastAsia="Times New Roman"/>
          <w:noProof/>
        </w:rPr>
        <w:t>tells us the Fayette County Commissioners are assisting with putting a GMRS repeater at the Washington CH Police Department.  Once the antenna is installed it will operate on 462.725. Working with, instead of opposing, the GMRS folks might be an inroad to getting more people interested in and knowledgable about ham radio?</w:t>
      </w:r>
    </w:p>
    <w:p w14:paraId="6A5C3C52" w14:textId="77777777" w:rsidR="00180151" w:rsidRPr="00180151" w:rsidRDefault="00180151" w:rsidP="00180151">
      <w:pPr>
        <w:jc w:val="both"/>
        <w:rPr>
          <w:rFonts w:eastAsia="Times New Roman"/>
          <w:noProof/>
        </w:rPr>
      </w:pPr>
    </w:p>
    <w:p w14:paraId="6F83086D" w14:textId="77777777" w:rsidR="00180151" w:rsidRPr="00180151" w:rsidRDefault="00180151" w:rsidP="00180151">
      <w:pPr>
        <w:jc w:val="both"/>
        <w:rPr>
          <w:rFonts w:eastAsia="Times New Roman"/>
          <w:noProof/>
        </w:rPr>
      </w:pPr>
    </w:p>
    <w:p w14:paraId="10E73A5B" w14:textId="77777777" w:rsidR="00180151" w:rsidRPr="00180151" w:rsidRDefault="00180151" w:rsidP="00180151">
      <w:pPr>
        <w:jc w:val="both"/>
        <w:rPr>
          <w:rFonts w:eastAsia="Times New Roman"/>
          <w:noProof/>
        </w:rPr>
      </w:pPr>
      <w:r w:rsidRPr="00180151">
        <w:rPr>
          <w:rFonts w:eastAsia="Times New Roman"/>
          <w:noProof/>
        </w:rPr>
        <w:t xml:space="preserve">A look through the results of the various ARRL, CQ and other contests and operating activities will show there is radio life in the South 40 Region.  Even a brief glance through the columns will reveal familiar call signs and club and non-club groups who call this region home.  And sometime you even see someone you know receiving an achievement award.  Of course the ARRL’s summer and winter editions of Field Day are the most well known, but Sweepstakes, DX and VHF contests as well as those like the Ohio State Parks on the Air bring out the Ohio Valley signals.  A hike to the top of our of one of Southern Ohio’s tall hills may be an excuse to pack a radio along to activate SOTA contacts or a venture into a park, wildlife area, lake or historic site may qualify for a POTA </w:t>
      </w:r>
      <w:r w:rsidRPr="00180151">
        <w:rPr>
          <w:rFonts w:eastAsia="Times New Roman"/>
          <w:noProof/>
        </w:rPr>
        <w:lastRenderedPageBreak/>
        <w:t xml:space="preserve">activation.  The </w:t>
      </w:r>
      <w:r w:rsidRPr="00180151">
        <w:rPr>
          <w:rFonts w:eastAsia="Times New Roman"/>
          <w:b/>
          <w:noProof/>
          <w:sz w:val="28"/>
          <w:szCs w:val="28"/>
          <w:highlight w:val="yellow"/>
        </w:rPr>
        <w:t>Southern Ohio ARA</w:t>
      </w:r>
      <w:r w:rsidRPr="00180151">
        <w:rPr>
          <w:rFonts w:eastAsia="Times New Roman"/>
          <w:noProof/>
        </w:rPr>
        <w:t xml:space="preserve"> made such a club activity this past year as did the </w:t>
      </w:r>
      <w:r w:rsidRPr="00180151">
        <w:rPr>
          <w:rFonts w:eastAsia="Times New Roman"/>
          <w:b/>
          <w:noProof/>
          <w:sz w:val="28"/>
          <w:szCs w:val="28"/>
          <w:highlight w:val="yellow"/>
        </w:rPr>
        <w:t>Clinton County ARA</w:t>
      </w:r>
      <w:r w:rsidRPr="00180151">
        <w:rPr>
          <w:rFonts w:eastAsia="Times New Roman"/>
          <w:noProof/>
        </w:rPr>
        <w:t>.</w:t>
      </w:r>
    </w:p>
    <w:p w14:paraId="11B6792C" w14:textId="77777777" w:rsidR="00180151" w:rsidRPr="00180151" w:rsidRDefault="00180151" w:rsidP="00180151">
      <w:pPr>
        <w:jc w:val="both"/>
        <w:rPr>
          <w:rFonts w:eastAsia="Times New Roman"/>
          <w:noProof/>
        </w:rPr>
      </w:pPr>
    </w:p>
    <w:p w14:paraId="205344BC" w14:textId="77777777" w:rsidR="00180151" w:rsidRPr="00180151" w:rsidRDefault="00180151" w:rsidP="00180151">
      <w:pPr>
        <w:jc w:val="both"/>
        <w:rPr>
          <w:rFonts w:eastAsia="Times New Roman"/>
          <w:noProof/>
        </w:rPr>
      </w:pPr>
      <w:r w:rsidRPr="00180151">
        <w:rPr>
          <w:rFonts w:eastAsia="Times New Roman"/>
          <w:noProof/>
        </w:rPr>
        <w:t xml:space="preserve">Late in 2023 the ARRL awarded the </w:t>
      </w:r>
      <w:r w:rsidRPr="00180151">
        <w:rPr>
          <w:rFonts w:eastAsia="Times New Roman"/>
          <w:b/>
          <w:noProof/>
          <w:sz w:val="28"/>
          <w:szCs w:val="28"/>
          <w:highlight w:val="yellow"/>
        </w:rPr>
        <w:t>Cambridge ARA</w:t>
      </w:r>
      <w:r w:rsidRPr="00180151">
        <w:rPr>
          <w:rFonts w:eastAsia="Times New Roman"/>
          <w:noProof/>
        </w:rPr>
        <w:t>’s Lynn Alfman, N8IMW, with its Phil McGan Silver Antenna Award recognizing her promotion of amateur radio to the public.</w:t>
      </w:r>
    </w:p>
    <w:p w14:paraId="3580992B" w14:textId="77777777" w:rsidR="00180151" w:rsidRPr="00180151" w:rsidRDefault="00180151" w:rsidP="00180151">
      <w:pPr>
        <w:jc w:val="both"/>
        <w:rPr>
          <w:rFonts w:eastAsia="Times New Roman"/>
          <w:noProof/>
        </w:rPr>
      </w:pPr>
    </w:p>
    <w:p w14:paraId="2180DB4B" w14:textId="56773E3D" w:rsidR="00180151" w:rsidRPr="00180151" w:rsidRDefault="00180151" w:rsidP="00180151">
      <w:pPr>
        <w:jc w:val="both"/>
        <w:rPr>
          <w:rFonts w:eastAsia="Times New Roman"/>
          <w:noProof/>
        </w:rPr>
      </w:pPr>
      <w:r w:rsidRPr="00180151">
        <w:rPr>
          <w:rFonts w:ascii="Calibri" w:eastAsia="Times New Roman" w:hAnsi="Calibri"/>
          <w:noProof/>
          <w:sz w:val="22"/>
          <w:szCs w:val="22"/>
        </w:rPr>
        <w:drawing>
          <wp:anchor distT="0" distB="0" distL="114300" distR="114300" simplePos="0" relativeHeight="251839488" behindDoc="0" locked="0" layoutInCell="1" allowOverlap="1" wp14:anchorId="273483D7" wp14:editId="5DF2A155">
            <wp:simplePos x="0" y="0"/>
            <wp:positionH relativeFrom="column">
              <wp:posOffset>4899660</wp:posOffset>
            </wp:positionH>
            <wp:positionV relativeFrom="paragraph">
              <wp:posOffset>217170</wp:posOffset>
            </wp:positionV>
            <wp:extent cx="1889760" cy="1417320"/>
            <wp:effectExtent l="0" t="0" r="0" b="0"/>
            <wp:wrapSquare wrapText="bothSides"/>
            <wp:docPr id="391506617" name="Picture 7" descr="A person standing next to a large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06617" name="Picture 7" descr="A person standing next to a large bell&#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151">
        <w:rPr>
          <w:rFonts w:eastAsia="Times New Roman"/>
          <w:noProof/>
        </w:rPr>
        <w:t>The</w:t>
      </w:r>
      <w:r w:rsidRPr="00180151">
        <w:rPr>
          <w:rFonts w:eastAsia="Times New Roman"/>
          <w:b/>
          <w:noProof/>
          <w:sz w:val="28"/>
          <w:szCs w:val="28"/>
        </w:rPr>
        <w:t xml:space="preserve"> </w:t>
      </w:r>
      <w:r w:rsidRPr="00180151">
        <w:rPr>
          <w:rFonts w:eastAsia="Times New Roman"/>
          <w:b/>
          <w:noProof/>
          <w:sz w:val="28"/>
          <w:szCs w:val="28"/>
          <w:highlight w:val="yellow"/>
        </w:rPr>
        <w:t>Highland ARA</w:t>
      </w:r>
      <w:r w:rsidRPr="00180151">
        <w:rPr>
          <w:rFonts w:eastAsia="Times New Roman"/>
          <w:noProof/>
        </w:rPr>
        <w:t xml:space="preserve"> had the honor of saying “Good Bye” to 2024 and “Hello 2025” when incoming President John Willis, KE8JEM, had the honor of tugging the wheel of the large Hillsboro manufactured C. S. Bell to ring in Highland County’s New Year.  For several years HARA has coordinated with the Highland County Historical Society to welcome the New Year with a broadcast of the ringing of the historic bell that graces the front of Hillsboro’s Highland House Museum.  The bell ringing was transmitted on HARA’s 147.21 repeater at the stroke of Midnight. Out-going President Ken Lightner, KE8JEL, followed the bell with the annual New Year’s Net with about 20 stations signing their call signs and one SWL checking in via a text.  A video of the bell ringing appears on the HARA and the Highland County (OH) Historical Society’s Facebook pages.</w:t>
      </w:r>
    </w:p>
    <w:p w14:paraId="67698976" w14:textId="77777777" w:rsidR="00180151" w:rsidRPr="00180151" w:rsidRDefault="00180151" w:rsidP="00180151">
      <w:pPr>
        <w:jc w:val="both"/>
        <w:rPr>
          <w:rFonts w:eastAsia="Times New Roman"/>
          <w:noProof/>
        </w:rPr>
      </w:pPr>
    </w:p>
    <w:p w14:paraId="56CB5D11" w14:textId="77777777" w:rsidR="00180151" w:rsidRPr="00180151" w:rsidRDefault="00180151" w:rsidP="00180151">
      <w:pPr>
        <w:jc w:val="both"/>
        <w:rPr>
          <w:rFonts w:eastAsia="Times New Roman"/>
          <w:noProof/>
        </w:rPr>
      </w:pPr>
      <w:r w:rsidRPr="00180151">
        <w:rPr>
          <w:rFonts w:eastAsia="Times New Roman"/>
          <w:noProof/>
        </w:rPr>
        <w:t xml:space="preserve">By the time you read this the </w:t>
      </w:r>
      <w:r w:rsidRPr="00180151">
        <w:rPr>
          <w:rFonts w:eastAsia="Times New Roman"/>
          <w:b/>
          <w:noProof/>
          <w:sz w:val="28"/>
          <w:szCs w:val="28"/>
          <w:highlight w:val="yellow"/>
        </w:rPr>
        <w:t>Clinton County ARA</w:t>
      </w:r>
      <w:r w:rsidRPr="00180151">
        <w:rPr>
          <w:rFonts w:eastAsia="Times New Roman"/>
          <w:b/>
          <w:noProof/>
          <w:sz w:val="28"/>
          <w:szCs w:val="28"/>
        </w:rPr>
        <w:t xml:space="preserve"> </w:t>
      </w:r>
      <w:r w:rsidRPr="00180151">
        <w:rPr>
          <w:rFonts w:eastAsia="Times New Roman"/>
          <w:noProof/>
        </w:rPr>
        <w:t xml:space="preserve">and the </w:t>
      </w:r>
      <w:r w:rsidRPr="00180151">
        <w:rPr>
          <w:rFonts w:eastAsia="Times New Roman"/>
          <w:b/>
          <w:noProof/>
          <w:sz w:val="28"/>
          <w:szCs w:val="28"/>
          <w:highlight w:val="yellow"/>
        </w:rPr>
        <w:t>Lancaster Fairfield County ARA</w:t>
      </w:r>
      <w:r w:rsidRPr="00180151">
        <w:rPr>
          <w:rFonts w:eastAsia="Times New Roman"/>
          <w:b/>
          <w:noProof/>
          <w:sz w:val="28"/>
          <w:szCs w:val="28"/>
        </w:rPr>
        <w:t xml:space="preserve"> </w:t>
      </w:r>
      <w:r w:rsidRPr="00180151">
        <w:rPr>
          <w:rFonts w:eastAsia="Times New Roman"/>
          <w:noProof/>
        </w:rPr>
        <w:t xml:space="preserve">have already held their first meetings in the new year.  The </w:t>
      </w:r>
      <w:r w:rsidRPr="00180151">
        <w:rPr>
          <w:rFonts w:eastAsia="Times New Roman"/>
          <w:b/>
          <w:noProof/>
          <w:sz w:val="28"/>
          <w:szCs w:val="28"/>
          <w:highlight w:val="yellow"/>
        </w:rPr>
        <w:t>OH-KY-IN ARS</w:t>
      </w:r>
      <w:r w:rsidRPr="00180151">
        <w:rPr>
          <w:rFonts w:eastAsia="Times New Roman"/>
          <w:noProof/>
        </w:rPr>
        <w:t xml:space="preserve"> will meet on January 7 at the Arlington Heights Village Hall at 7:30.  On the 9</w:t>
      </w:r>
      <w:r w:rsidRPr="00180151">
        <w:rPr>
          <w:rFonts w:eastAsia="Times New Roman"/>
          <w:noProof/>
          <w:vertAlign w:val="superscript"/>
        </w:rPr>
        <w:t>th</w:t>
      </w:r>
      <w:r w:rsidRPr="00180151">
        <w:rPr>
          <w:rFonts w:eastAsia="Times New Roman"/>
          <w:noProof/>
        </w:rPr>
        <w:t xml:space="preserve"> the </w:t>
      </w:r>
      <w:r w:rsidRPr="00180151">
        <w:rPr>
          <w:rFonts w:eastAsia="Times New Roman"/>
          <w:b/>
          <w:noProof/>
          <w:sz w:val="28"/>
          <w:szCs w:val="28"/>
          <w:highlight w:val="yellow"/>
        </w:rPr>
        <w:t>Southwest Ohio DX Association</w:t>
      </w:r>
      <w:r w:rsidRPr="00180151">
        <w:rPr>
          <w:rFonts w:eastAsia="Times New Roman"/>
          <w:noProof/>
        </w:rPr>
        <w:t xml:space="preserve"> will meet at Bourbon’s Craft Kitchen and Bar at 2231 Verity Parkway in Middletown.  Thomas Witherspoon, K4SWL, is to present a program discussing “POTA and SOTA”.  The new year also brings a change of location for the monthly </w:t>
      </w:r>
      <w:r w:rsidRPr="00180151">
        <w:rPr>
          <w:rFonts w:eastAsia="Times New Roman"/>
          <w:b/>
          <w:noProof/>
          <w:sz w:val="28"/>
          <w:szCs w:val="28"/>
          <w:highlight w:val="yellow"/>
        </w:rPr>
        <w:t>Lancaster Fairfield County ARA</w:t>
      </w:r>
      <w:r w:rsidRPr="00180151">
        <w:rPr>
          <w:rFonts w:eastAsia="Times New Roman"/>
          <w:noProof/>
        </w:rPr>
        <w:t xml:space="preserve"> breakfast gathering.  Those are now held at the Scrambler’s Restaurant, 1377 Ety Road in Lancaster.  The next one will be on January 18 at 9am.  The Club plans for some future quarterly gatherings to take place at the Scrambler’s Pickerington location to accommodate Columbus area members.  The Our Place Restaurant in Washington CH is the possible future site for the monthly breakfast of the </w:t>
      </w:r>
      <w:r w:rsidRPr="00180151">
        <w:rPr>
          <w:rFonts w:eastAsia="Times New Roman"/>
          <w:b/>
          <w:noProof/>
          <w:sz w:val="28"/>
          <w:szCs w:val="28"/>
          <w:highlight w:val="yellow"/>
        </w:rPr>
        <w:t>Fayette ARA</w:t>
      </w:r>
      <w:r w:rsidRPr="00180151">
        <w:rPr>
          <w:rFonts w:eastAsia="Times New Roman"/>
          <w:b/>
          <w:noProof/>
          <w:sz w:val="28"/>
          <w:szCs w:val="28"/>
        </w:rPr>
        <w:t xml:space="preserve">.  </w:t>
      </w:r>
      <w:r w:rsidRPr="00180151">
        <w:rPr>
          <w:rFonts w:eastAsia="Times New Roman"/>
          <w:noProof/>
        </w:rPr>
        <w:t>Hams in that area are invited to assemble on January 18 at 10 AM.</w:t>
      </w:r>
    </w:p>
    <w:p w14:paraId="52BE2FEA" w14:textId="77777777" w:rsidR="00180151" w:rsidRPr="00180151" w:rsidRDefault="00180151" w:rsidP="00180151">
      <w:pPr>
        <w:jc w:val="both"/>
        <w:rPr>
          <w:rFonts w:eastAsia="Times New Roman"/>
          <w:noProof/>
        </w:rPr>
      </w:pPr>
    </w:p>
    <w:p w14:paraId="6540FC92" w14:textId="77777777" w:rsidR="00180151" w:rsidRPr="00180151" w:rsidRDefault="00180151" w:rsidP="00180151">
      <w:pPr>
        <w:jc w:val="both"/>
        <w:rPr>
          <w:rFonts w:eastAsia="Times New Roman"/>
          <w:noProof/>
        </w:rPr>
      </w:pPr>
      <w:r w:rsidRPr="00180151">
        <w:rPr>
          <w:rFonts w:eastAsia="Times New Roman"/>
          <w:noProof/>
        </w:rPr>
        <w:t xml:space="preserve">Beginning January 13, the </w:t>
      </w:r>
      <w:r w:rsidRPr="00180151">
        <w:rPr>
          <w:rFonts w:eastAsia="Times New Roman"/>
          <w:b/>
          <w:noProof/>
          <w:sz w:val="28"/>
          <w:szCs w:val="28"/>
          <w:highlight w:val="yellow"/>
        </w:rPr>
        <w:t>Athens County ARA</w:t>
      </w:r>
      <w:r w:rsidRPr="00180151">
        <w:rPr>
          <w:rFonts w:eastAsia="Times New Roman"/>
          <w:noProof/>
        </w:rPr>
        <w:t xml:space="preserve"> will start a Technician License Class at the Athens Southeastern Ohio Red Cross Building.  It will continue for nine consecutive Monday evenings at 7PM concluding with a test session on March 17.  The </w:t>
      </w:r>
      <w:r w:rsidRPr="00180151">
        <w:rPr>
          <w:rFonts w:eastAsia="Times New Roman"/>
          <w:b/>
          <w:noProof/>
          <w:sz w:val="28"/>
          <w:szCs w:val="28"/>
          <w:highlight w:val="yellow"/>
        </w:rPr>
        <w:t>Lancaster Fairfield County ARA</w:t>
      </w:r>
      <w:r w:rsidRPr="00180151">
        <w:rPr>
          <w:rFonts w:eastAsia="Times New Roman"/>
          <w:noProof/>
        </w:rPr>
        <w:t xml:space="preserve"> begins a Technician License class with the first session January 27.  It will continue through the 31</w:t>
      </w:r>
      <w:r w:rsidRPr="00180151">
        <w:rPr>
          <w:rFonts w:eastAsia="Times New Roman"/>
          <w:noProof/>
          <w:vertAlign w:val="superscript"/>
        </w:rPr>
        <w:t>st</w:t>
      </w:r>
      <w:r w:rsidRPr="00180151">
        <w:rPr>
          <w:rFonts w:eastAsia="Times New Roman"/>
          <w:noProof/>
        </w:rPr>
        <w:t xml:space="preserve"> with a test given February 1.  The location and time to begin will be listed on the </w:t>
      </w:r>
      <w:hyperlink r:id="rId138" w:history="1">
        <w:r w:rsidRPr="00180151">
          <w:rPr>
            <w:rFonts w:eastAsia="Times New Roman"/>
            <w:noProof/>
            <w:color w:val="0000FF"/>
            <w:u w:val="single"/>
          </w:rPr>
          <w:t>www.k8qik.org</w:t>
        </w:r>
      </w:hyperlink>
      <w:r w:rsidRPr="00180151">
        <w:rPr>
          <w:rFonts w:eastAsia="Times New Roman"/>
          <w:noProof/>
        </w:rPr>
        <w:t xml:space="preserve"> website once arrangements are firmed. </w:t>
      </w:r>
    </w:p>
    <w:p w14:paraId="092661B5" w14:textId="77777777" w:rsidR="00180151" w:rsidRPr="00180151" w:rsidRDefault="00180151" w:rsidP="00180151">
      <w:pPr>
        <w:jc w:val="both"/>
        <w:rPr>
          <w:rFonts w:eastAsia="Times New Roman"/>
          <w:noProof/>
        </w:rPr>
      </w:pPr>
    </w:p>
    <w:p w14:paraId="207F091D" w14:textId="77777777" w:rsidR="00180151" w:rsidRPr="00180151" w:rsidRDefault="00180151" w:rsidP="00180151">
      <w:pPr>
        <w:jc w:val="both"/>
        <w:rPr>
          <w:rFonts w:eastAsia="Times New Roman"/>
          <w:noProof/>
        </w:rPr>
      </w:pPr>
    </w:p>
    <w:p w14:paraId="448D6564" w14:textId="77777777" w:rsidR="00180151" w:rsidRPr="00180151" w:rsidRDefault="00180151" w:rsidP="00180151">
      <w:pPr>
        <w:jc w:val="both"/>
        <w:rPr>
          <w:rFonts w:eastAsia="Times New Roman"/>
          <w:noProof/>
        </w:rPr>
      </w:pPr>
    </w:p>
    <w:p w14:paraId="7F778E95" w14:textId="77777777" w:rsidR="00180151" w:rsidRPr="00180151" w:rsidRDefault="00180151" w:rsidP="00180151">
      <w:pPr>
        <w:jc w:val="both"/>
        <w:rPr>
          <w:rFonts w:eastAsia="Times New Roman"/>
          <w:noProof/>
        </w:rPr>
      </w:pPr>
    </w:p>
    <w:p w14:paraId="28A5E17E" w14:textId="77777777" w:rsidR="00180151" w:rsidRPr="00180151" w:rsidRDefault="00180151" w:rsidP="00180151">
      <w:pPr>
        <w:jc w:val="both"/>
        <w:rPr>
          <w:rFonts w:eastAsia="Times New Roman"/>
          <w:noProof/>
        </w:rPr>
      </w:pPr>
      <w:r w:rsidRPr="00180151">
        <w:rPr>
          <w:rFonts w:eastAsia="Times New Roman"/>
          <w:noProof/>
        </w:rPr>
        <w:lastRenderedPageBreak/>
        <w:t xml:space="preserve">The first 2025 hamfest in Ohio’s South 40 Region will be the </w:t>
      </w:r>
      <w:r w:rsidRPr="00180151">
        <w:rPr>
          <w:rFonts w:eastAsia="Times New Roman"/>
          <w:b/>
          <w:noProof/>
          <w:sz w:val="28"/>
          <w:szCs w:val="28"/>
          <w:highlight w:val="yellow"/>
        </w:rPr>
        <w:t>Sunday Creek ARF</w:t>
      </w:r>
      <w:r w:rsidRPr="00180151">
        <w:rPr>
          <w:rFonts w:eastAsia="Times New Roman"/>
          <w:noProof/>
        </w:rPr>
        <w:t xml:space="preserve">’s January 19 event at the community building on old US 33 in Shade, Ohio.  </w:t>
      </w:r>
      <w:hyperlink r:id="rId139" w:history="1">
        <w:r w:rsidRPr="00180151">
          <w:rPr>
            <w:rFonts w:eastAsia="Times New Roman"/>
            <w:noProof/>
            <w:color w:val="0000FF"/>
            <w:u w:val="single"/>
          </w:rPr>
          <w:t>jeramy_duncan30@yahoo.com</w:t>
        </w:r>
      </w:hyperlink>
      <w:r w:rsidRPr="00180151">
        <w:rPr>
          <w:rFonts w:eastAsia="Times New Roman"/>
          <w:noProof/>
        </w:rPr>
        <w:t xml:space="preserve"> for more information.</w:t>
      </w:r>
    </w:p>
    <w:p w14:paraId="7EC85FE2" w14:textId="77777777" w:rsidR="00180151" w:rsidRPr="00180151" w:rsidRDefault="00180151" w:rsidP="00180151">
      <w:pPr>
        <w:jc w:val="both"/>
        <w:rPr>
          <w:rFonts w:eastAsia="Times New Roman"/>
          <w:noProof/>
        </w:rPr>
      </w:pPr>
      <w:r w:rsidRPr="00180151">
        <w:rPr>
          <w:rFonts w:eastAsia="Times New Roman"/>
          <w:noProof/>
        </w:rPr>
        <w:t>However if you are looking for some sunshine, milder temperatures and don’t mind a lengthy road trip, what might be the second largest hamfest in the nation is in Orlando.  February 7 begins the world famous HamCation at the Central Florida Fairgrounds.  I’ve attended and find it well worth the trip and experience.</w:t>
      </w:r>
    </w:p>
    <w:p w14:paraId="68135B62" w14:textId="77777777" w:rsidR="00180151" w:rsidRPr="00180151" w:rsidRDefault="00180151" w:rsidP="00180151">
      <w:pPr>
        <w:jc w:val="both"/>
        <w:rPr>
          <w:rFonts w:eastAsia="Times New Roman"/>
          <w:noProof/>
        </w:rPr>
      </w:pPr>
    </w:p>
    <w:p w14:paraId="49A5A939" w14:textId="77777777" w:rsidR="00180151" w:rsidRPr="00180151" w:rsidRDefault="00180151" w:rsidP="00180151">
      <w:pPr>
        <w:jc w:val="both"/>
        <w:rPr>
          <w:rFonts w:eastAsia="Times New Roman"/>
          <w:noProof/>
        </w:rPr>
      </w:pPr>
      <w:r w:rsidRPr="00180151">
        <w:rPr>
          <w:rFonts w:eastAsia="Times New Roman"/>
          <w:noProof/>
        </w:rPr>
        <w:t xml:space="preserve">The ARRL’s contest season gets underway with the annual ARRL VHF Contest on January 18 beginning at 2 PM.  During the first four hours of the event, the Ohio ARES VHF Simplex Contest will run concurrently with the ARRL event.  Any contact will count for both events.  I haven’t participated in the ARRL event for many years, but always enjoyed it when I did.  I even placed once! Contacts may be made by voice or digital modes on six, two and the 70cm bands.  Check the </w:t>
      </w:r>
      <w:hyperlink r:id="rId140" w:history="1">
        <w:r w:rsidRPr="00180151">
          <w:rPr>
            <w:rFonts w:eastAsia="Times New Roman"/>
            <w:noProof/>
            <w:color w:val="0000FF"/>
            <w:u w:val="single"/>
          </w:rPr>
          <w:t>www.ohsimplex.org</w:t>
        </w:r>
      </w:hyperlink>
      <w:r w:rsidRPr="00180151">
        <w:rPr>
          <w:rFonts w:eastAsia="Times New Roman"/>
          <w:noProof/>
        </w:rPr>
        <w:t xml:space="preserve"> for the rules and operating suggestions.  Fixed, portable and EOC stations may participate.  Unfortunately “Rovers” may not.  </w:t>
      </w:r>
    </w:p>
    <w:p w14:paraId="7359DBC0" w14:textId="77777777" w:rsidR="00180151" w:rsidRPr="00180151" w:rsidRDefault="00180151" w:rsidP="00180151">
      <w:pPr>
        <w:jc w:val="both"/>
        <w:rPr>
          <w:rFonts w:eastAsia="Times New Roman"/>
          <w:noProof/>
        </w:rPr>
      </w:pPr>
    </w:p>
    <w:p w14:paraId="5950521B" w14:textId="77777777" w:rsidR="00180151" w:rsidRPr="00180151" w:rsidRDefault="00180151" w:rsidP="00180151">
      <w:pPr>
        <w:jc w:val="both"/>
        <w:rPr>
          <w:rFonts w:eastAsia="Times New Roman"/>
          <w:noProof/>
        </w:rPr>
      </w:pPr>
      <w:r w:rsidRPr="00180151">
        <w:rPr>
          <w:rFonts w:eastAsia="Times New Roman"/>
          <w:noProof/>
        </w:rPr>
        <w:t xml:space="preserve">The </w:t>
      </w:r>
      <w:r w:rsidRPr="00180151">
        <w:rPr>
          <w:rFonts w:eastAsia="Times New Roman"/>
          <w:b/>
          <w:noProof/>
          <w:sz w:val="28"/>
          <w:szCs w:val="28"/>
          <w:highlight w:val="yellow"/>
        </w:rPr>
        <w:t>Southwest Ohio DX Assn</w:t>
      </w:r>
      <w:r w:rsidRPr="00180151">
        <w:rPr>
          <w:rFonts w:eastAsia="Times New Roman"/>
          <w:noProof/>
        </w:rPr>
        <w:t xml:space="preserve">. informs us of a new program that ICOM© America has introduced to recognize a ham mentor who has devoted time and effort helping newly licensed amateurs make and then assist confirming their first 100 country contacts to earn DXCC.  Information, rules and a nomination form can be found by emailing thedxmentor@gmail.com or at </w:t>
      </w:r>
      <w:hyperlink r:id="rId141" w:history="1">
        <w:r w:rsidRPr="00180151">
          <w:rPr>
            <w:rFonts w:eastAsia="Times New Roman"/>
            <w:noProof/>
            <w:color w:val="0000FF"/>
            <w:u w:val="single"/>
          </w:rPr>
          <w:t>www.swodxa.org/DX-Mentor-Program</w:t>
        </w:r>
      </w:hyperlink>
      <w:r w:rsidRPr="00180151">
        <w:rPr>
          <w:rFonts w:eastAsia="Times New Roman"/>
          <w:noProof/>
        </w:rPr>
        <w:t>. The award winner will be announced at the SWODA DX Banquet during this years Hamvention.</w:t>
      </w:r>
    </w:p>
    <w:p w14:paraId="796AAB4C" w14:textId="77777777" w:rsidR="00180151" w:rsidRPr="00180151" w:rsidRDefault="00180151" w:rsidP="00180151">
      <w:pPr>
        <w:jc w:val="both"/>
        <w:rPr>
          <w:rFonts w:eastAsia="Times New Roman"/>
          <w:noProof/>
        </w:rPr>
      </w:pPr>
    </w:p>
    <w:p w14:paraId="0C3A8C7B" w14:textId="77777777" w:rsidR="00180151" w:rsidRPr="00180151" w:rsidRDefault="00180151" w:rsidP="00180151">
      <w:pPr>
        <w:jc w:val="both"/>
        <w:rPr>
          <w:rFonts w:eastAsia="Times New Roman"/>
          <w:noProof/>
        </w:rPr>
      </w:pPr>
      <w:r w:rsidRPr="00180151">
        <w:rPr>
          <w:rFonts w:eastAsia="Times New Roman"/>
          <w:noProof/>
        </w:rPr>
        <w:t>HARA’s ringing in the New Year has 2025 off and running.  Even Mother Nature is cooperating with predictions of great propagation conditions through the year.  Although surveys show few New Year’s resolutions survive beyond a few weeks (or even days) why not make it your goal to introduce a newly licensed or inactive ham to new adventures they can experience on the air and the fellow amateurs they can meet?  A simple invitation to them to visit your shack, attend a meeting, a breakfast or other activity will show them your interest in them and perhaps open the door to a remaining lifetime of pleasure.</w:t>
      </w:r>
    </w:p>
    <w:p w14:paraId="3D2C068D" w14:textId="77777777" w:rsidR="00180151" w:rsidRPr="00180151" w:rsidRDefault="00180151" w:rsidP="00180151">
      <w:pPr>
        <w:jc w:val="both"/>
        <w:rPr>
          <w:rFonts w:eastAsia="Times New Roman"/>
          <w:noProof/>
        </w:rPr>
      </w:pPr>
    </w:p>
    <w:p w14:paraId="5D042E15" w14:textId="77777777" w:rsidR="00180151" w:rsidRPr="00180151" w:rsidRDefault="00180151" w:rsidP="00180151">
      <w:pPr>
        <w:jc w:val="both"/>
        <w:rPr>
          <w:rFonts w:eastAsia="Times New Roman"/>
          <w:noProof/>
        </w:rPr>
      </w:pPr>
      <w:r w:rsidRPr="00180151">
        <w:rPr>
          <w:rFonts w:eastAsia="Times New Roman"/>
          <w:noProof/>
        </w:rPr>
        <w:t>Let’s all work towards making 2025 another outstanding one.</w:t>
      </w:r>
    </w:p>
    <w:p w14:paraId="0468B3D3" w14:textId="77777777" w:rsidR="00180151" w:rsidRPr="00180151" w:rsidRDefault="00180151" w:rsidP="00180151">
      <w:pPr>
        <w:jc w:val="both"/>
        <w:rPr>
          <w:rFonts w:eastAsia="Times New Roman"/>
          <w:noProof/>
        </w:rPr>
      </w:pPr>
    </w:p>
    <w:p w14:paraId="3FC7511C" w14:textId="77777777" w:rsidR="00180151" w:rsidRPr="00180151" w:rsidRDefault="00180151" w:rsidP="00180151">
      <w:pPr>
        <w:jc w:val="both"/>
        <w:rPr>
          <w:rFonts w:eastAsia="Times New Roman"/>
          <w:noProof/>
        </w:rPr>
      </w:pPr>
      <w:r w:rsidRPr="00180151">
        <w:rPr>
          <w:rFonts w:eastAsia="Times New Roman"/>
          <w:noProof/>
        </w:rPr>
        <w:t xml:space="preserve">Here’s hoping to run across you on the bands or at a hamfest.  </w:t>
      </w:r>
    </w:p>
    <w:p w14:paraId="5C7F867F" w14:textId="77777777" w:rsidR="00180151" w:rsidRPr="00180151" w:rsidRDefault="00180151" w:rsidP="00180151">
      <w:pPr>
        <w:jc w:val="both"/>
        <w:rPr>
          <w:rFonts w:eastAsia="Times New Roman"/>
          <w:noProof/>
        </w:rPr>
      </w:pPr>
    </w:p>
    <w:p w14:paraId="2357A27C" w14:textId="77777777" w:rsidR="00180151" w:rsidRPr="00180151" w:rsidRDefault="00180151" w:rsidP="00180151">
      <w:pPr>
        <w:jc w:val="both"/>
        <w:rPr>
          <w:rFonts w:eastAsia="Times New Roman"/>
          <w:noProof/>
        </w:rPr>
      </w:pPr>
      <w:r w:rsidRPr="00180151">
        <w:rPr>
          <w:rFonts w:eastAsia="Times New Roman"/>
          <w:noProof/>
        </w:rPr>
        <w:t xml:space="preserve">Until next time-may your New Year be a good one. </w:t>
      </w:r>
    </w:p>
    <w:p w14:paraId="74013B8C" w14:textId="77777777" w:rsidR="00180151" w:rsidRPr="00180151" w:rsidRDefault="00180151" w:rsidP="00180151">
      <w:pPr>
        <w:jc w:val="both"/>
        <w:rPr>
          <w:rFonts w:eastAsia="Times New Roman"/>
          <w:noProof/>
        </w:rPr>
      </w:pPr>
    </w:p>
    <w:p w14:paraId="6E565527" w14:textId="77777777" w:rsidR="00180151" w:rsidRPr="00180151" w:rsidRDefault="00180151" w:rsidP="00180151">
      <w:pPr>
        <w:jc w:val="both"/>
        <w:rPr>
          <w:rFonts w:eastAsia="Times New Roman"/>
          <w:color w:val="000000"/>
        </w:rPr>
      </w:pPr>
      <w:r w:rsidRPr="00180151">
        <w:rPr>
          <w:rFonts w:ascii="Freestyle Script" w:eastAsia="Times New Roman" w:hAnsi="Freestyle Script"/>
          <w:color w:val="000000"/>
          <w:sz w:val="40"/>
          <w:szCs w:val="40"/>
        </w:rPr>
        <w:t>John Levo</w:t>
      </w:r>
      <w:r w:rsidRPr="00180151">
        <w:rPr>
          <w:rFonts w:eastAsia="Times New Roman"/>
          <w:color w:val="000000"/>
        </w:rPr>
        <w:t xml:space="preserve">, W8KIW    </w:t>
      </w:r>
    </w:p>
    <w:p w14:paraId="010DBD92" w14:textId="77777777" w:rsidR="00180151" w:rsidRPr="00180151" w:rsidRDefault="00E34898" w:rsidP="00180151">
      <w:pPr>
        <w:jc w:val="both"/>
        <w:rPr>
          <w:rFonts w:eastAsia="Times New Roman"/>
          <w:color w:val="000000"/>
        </w:rPr>
      </w:pPr>
      <w:hyperlink r:id="rId142" w:history="1">
        <w:r w:rsidR="00180151" w:rsidRPr="00180151">
          <w:rPr>
            <w:rFonts w:eastAsia="Times New Roman"/>
            <w:color w:val="0000FF"/>
            <w:u w:val="single"/>
          </w:rPr>
          <w:t>jlevo@cinci.rr.com</w:t>
        </w:r>
      </w:hyperlink>
      <w:r w:rsidR="00180151" w:rsidRPr="00180151">
        <w:rPr>
          <w:rFonts w:eastAsia="Times New Roman"/>
          <w:color w:val="000000"/>
        </w:rPr>
        <w:t xml:space="preserve"> or </w:t>
      </w:r>
      <w:hyperlink r:id="rId143" w:history="1">
        <w:r w:rsidR="00180151" w:rsidRPr="00180151">
          <w:rPr>
            <w:rFonts w:eastAsia="Times New Roman"/>
            <w:color w:val="0000FF"/>
            <w:u w:val="single"/>
          </w:rPr>
          <w:t>highlandara@gmail.com</w:t>
        </w:r>
      </w:hyperlink>
      <w:r w:rsidR="00180151" w:rsidRPr="00180151">
        <w:rPr>
          <w:rFonts w:eastAsia="Times New Roman"/>
          <w:color w:val="000000"/>
        </w:rPr>
        <w:t xml:space="preserve"> or 937-393-4951 (landline-leave a message)</w:t>
      </w:r>
    </w:p>
    <w:p w14:paraId="40C613F4" w14:textId="77777777" w:rsidR="000F54F0" w:rsidRDefault="000F54F0" w:rsidP="00267E24">
      <w:pPr>
        <w:jc w:val="both"/>
        <w:rPr>
          <w:color w:val="000000" w:themeColor="text1"/>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2377F017" w14:textId="77777777" w:rsidR="00607FEF" w:rsidRDefault="00607FEF" w:rsidP="00607FEF">
      <w:pPr>
        <w:pStyle w:val="NormalWeb"/>
        <w:spacing w:before="0" w:beforeAutospacing="0" w:after="0" w:afterAutospacing="0"/>
        <w:rPr>
          <w:color w:val="000000"/>
          <w:sz w:val="26"/>
          <w:szCs w:val="26"/>
        </w:rPr>
      </w:pPr>
    </w:p>
    <w:p w14:paraId="6C159DA5" w14:textId="77777777" w:rsidR="003D502B" w:rsidRDefault="003D502B" w:rsidP="008261D7">
      <w:pPr>
        <w:pStyle w:val="NormalWeb"/>
        <w:spacing w:before="0" w:beforeAutospacing="0" w:after="0" w:afterAutospacing="0"/>
        <w:rPr>
          <w:b/>
          <w:bCs/>
          <w:color w:val="000000"/>
          <w:sz w:val="32"/>
          <w:szCs w:val="32"/>
        </w:rPr>
      </w:pPr>
    </w:p>
    <w:p w14:paraId="31B3A9E8" w14:textId="169EFB26" w:rsidR="008261D7" w:rsidRPr="008261D7" w:rsidRDefault="008261D7" w:rsidP="008261D7">
      <w:pPr>
        <w:pStyle w:val="NormalWeb"/>
        <w:spacing w:before="0" w:beforeAutospacing="0" w:after="0" w:afterAutospacing="0"/>
        <w:rPr>
          <w:b/>
          <w:bCs/>
          <w:color w:val="000000"/>
          <w:sz w:val="32"/>
          <w:szCs w:val="32"/>
        </w:rPr>
      </w:pPr>
      <w:r w:rsidRPr="008261D7">
        <w:rPr>
          <w:b/>
          <w:bCs/>
          <w:color w:val="000000"/>
          <w:sz w:val="32"/>
          <w:szCs w:val="32"/>
        </w:rPr>
        <w:lastRenderedPageBreak/>
        <w:t>ARLD001 DX news</w:t>
      </w:r>
    </w:p>
    <w:p w14:paraId="548A0418"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4DCBEC40" w14:textId="77777777" w:rsidR="008261D7" w:rsidRPr="008261D7" w:rsidRDefault="008261D7" w:rsidP="008261D7">
      <w:pPr>
        <w:pStyle w:val="NormalWeb"/>
        <w:spacing w:before="0" w:beforeAutospacing="0" w:after="0" w:afterAutospacing="0"/>
        <w:rPr>
          <w:color w:val="000000"/>
        </w:rPr>
      </w:pPr>
      <w:r w:rsidRPr="008261D7">
        <w:rPr>
          <w:color w:val="000000"/>
        </w:rPr>
        <w:t>This week's bulletin was made possible with information provided by The Daily DX, 425 DX News, DXNL, OPDX, Contest Corral from QST and the ARRL Contest Calendar and WA7BNM web sites. Thanks to all.</w:t>
      </w:r>
    </w:p>
    <w:p w14:paraId="233343CB"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00BC95D9" w14:textId="77777777" w:rsidR="008261D7" w:rsidRPr="008261D7" w:rsidRDefault="008261D7" w:rsidP="008261D7">
      <w:pPr>
        <w:pStyle w:val="NormalWeb"/>
        <w:spacing w:before="0" w:beforeAutospacing="0" w:after="0" w:afterAutospacing="0"/>
        <w:rPr>
          <w:color w:val="000000"/>
        </w:rPr>
      </w:pPr>
      <w:r w:rsidRPr="008261D7">
        <w:rPr>
          <w:color w:val="000000"/>
        </w:rPr>
        <w:t>GUINEA, 3X. Jean-Philippe, F1TMY is QRV as 3X1A from Conakry until mid-2026. Activity is on 80 to 6 meters, and on Satellite QO-100. QSL via ClubLog.</w:t>
      </w:r>
    </w:p>
    <w:p w14:paraId="5DCD43CD"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26AF027E" w14:textId="77777777" w:rsidR="008261D7" w:rsidRPr="008261D7" w:rsidRDefault="008261D7" w:rsidP="008261D7">
      <w:pPr>
        <w:pStyle w:val="NormalWeb"/>
        <w:spacing w:before="0" w:beforeAutospacing="0" w:after="0" w:afterAutospacing="0"/>
        <w:rPr>
          <w:color w:val="000000"/>
        </w:rPr>
      </w:pPr>
      <w:r w:rsidRPr="008261D7">
        <w:rPr>
          <w:color w:val="000000"/>
        </w:rPr>
        <w:t>LESOTHO, 7P. Mark, KW4XJ and Arina, KO4PZT are QRV as 7P8AB and 7P8NB, respectively, until mid-2025. QSL via KW4XJ.</w:t>
      </w:r>
    </w:p>
    <w:p w14:paraId="22FF53BF"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383C942A" w14:textId="77777777" w:rsidR="008261D7" w:rsidRPr="008261D7" w:rsidRDefault="008261D7" w:rsidP="008261D7">
      <w:pPr>
        <w:pStyle w:val="NormalWeb"/>
        <w:spacing w:before="0" w:beforeAutospacing="0" w:after="0" w:afterAutospacing="0"/>
        <w:rPr>
          <w:color w:val="000000"/>
        </w:rPr>
      </w:pPr>
      <w:r w:rsidRPr="008261D7">
        <w:rPr>
          <w:color w:val="000000"/>
        </w:rPr>
        <w:t>MALDIVES, 8Q. Fabian, DF3XY and Xenia, DO4FX will be QRV as 8Q7XF and 8Q7FX, respectively, from January 5 to 13. Activity will be on 40, 30, and 20 meters using FT8. QSL direct to home calls.</w:t>
      </w:r>
    </w:p>
    <w:p w14:paraId="070CD791"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12B69405" w14:textId="77777777" w:rsidR="008261D7" w:rsidRPr="008261D7" w:rsidRDefault="008261D7" w:rsidP="008261D7">
      <w:pPr>
        <w:pStyle w:val="NormalWeb"/>
        <w:spacing w:before="0" w:beforeAutospacing="0" w:after="0" w:afterAutospacing="0"/>
        <w:rPr>
          <w:color w:val="000000"/>
        </w:rPr>
      </w:pPr>
      <w:r w:rsidRPr="008261D7">
        <w:rPr>
          <w:color w:val="000000"/>
        </w:rPr>
        <w:t xml:space="preserve">GUYANA, 8R. </w:t>
      </w:r>
      <w:proofErr w:type="spellStart"/>
      <w:r w:rsidRPr="008261D7">
        <w:rPr>
          <w:color w:val="000000"/>
        </w:rPr>
        <w:t>Aldir</w:t>
      </w:r>
      <w:proofErr w:type="spellEnd"/>
      <w:r w:rsidRPr="008261D7">
        <w:rPr>
          <w:color w:val="000000"/>
        </w:rPr>
        <w:t>, PY1SAD is QRV as 8R1TM from Georgetown until February 8. Activity is on 160 to 10 meters using CW, SSB, and various digital modes, as well as Satellites. QSL direct to home call.</w:t>
      </w:r>
    </w:p>
    <w:p w14:paraId="01593C17"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576301A4" w14:textId="77777777" w:rsidR="008261D7" w:rsidRPr="008261D7" w:rsidRDefault="008261D7" w:rsidP="008261D7">
      <w:pPr>
        <w:pStyle w:val="NormalWeb"/>
        <w:spacing w:before="0" w:beforeAutospacing="0" w:after="0" w:afterAutospacing="0"/>
        <w:rPr>
          <w:color w:val="000000"/>
        </w:rPr>
      </w:pPr>
      <w:r w:rsidRPr="008261D7">
        <w:rPr>
          <w:color w:val="000000"/>
        </w:rPr>
        <w:t>SINGAPORE, 9V. To commemorate the 60th anniversary of Singapore's independence, all members of the Singapore Amateur Radio Transmitting Society may substitute the prefix S60 for their usual 9V1 prefix until August 9, 2025.</w:t>
      </w:r>
    </w:p>
    <w:p w14:paraId="0C42CEC5"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7A030081" w14:textId="77777777" w:rsidR="008261D7" w:rsidRPr="008261D7" w:rsidRDefault="008261D7" w:rsidP="008261D7">
      <w:pPr>
        <w:pStyle w:val="NormalWeb"/>
        <w:spacing w:before="0" w:beforeAutospacing="0" w:after="0" w:afterAutospacing="0"/>
        <w:rPr>
          <w:color w:val="000000"/>
        </w:rPr>
      </w:pPr>
      <w:r w:rsidRPr="008261D7">
        <w:rPr>
          <w:color w:val="000000"/>
        </w:rPr>
        <w:t>TRINIDAD AND TOBAGO, 9Y. Earl, WA3DX is QRV as 9Y4/WA3DX from Trinidad, IOTA SA-011, until January 14. Activity is on 40 to 10 meters using FT8 and FT4. QSL to home call.</w:t>
      </w:r>
    </w:p>
    <w:p w14:paraId="603743C1"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432F3CB9" w14:textId="77777777" w:rsidR="008261D7" w:rsidRPr="008261D7" w:rsidRDefault="008261D7" w:rsidP="008261D7">
      <w:pPr>
        <w:pStyle w:val="NormalWeb"/>
        <w:spacing w:before="0" w:beforeAutospacing="0" w:after="0" w:afterAutospacing="0"/>
        <w:rPr>
          <w:color w:val="000000"/>
        </w:rPr>
      </w:pPr>
      <w:r w:rsidRPr="008261D7">
        <w:rPr>
          <w:color w:val="000000"/>
        </w:rPr>
        <w:t xml:space="preserve">THE GAMBIA, C5. Billy, F4GJE will be QRV as C5RK from </w:t>
      </w:r>
      <w:proofErr w:type="spellStart"/>
      <w:r w:rsidRPr="008261D7">
        <w:rPr>
          <w:color w:val="000000"/>
        </w:rPr>
        <w:t>Kotu</w:t>
      </w:r>
      <w:proofErr w:type="spellEnd"/>
      <w:r w:rsidRPr="008261D7">
        <w:rPr>
          <w:color w:val="000000"/>
        </w:rPr>
        <w:t xml:space="preserve"> City on January 4 and 5. Activity will be on 80 to 10 meters using SSB, FT8, and FT4. QSL via EA7FTR.</w:t>
      </w:r>
    </w:p>
    <w:p w14:paraId="0639577B"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60DDCE17" w14:textId="77777777" w:rsidR="008261D7" w:rsidRPr="008261D7" w:rsidRDefault="008261D7" w:rsidP="008261D7">
      <w:pPr>
        <w:pStyle w:val="NormalWeb"/>
        <w:spacing w:before="0" w:beforeAutospacing="0" w:after="0" w:afterAutospacing="0"/>
        <w:rPr>
          <w:color w:val="000000"/>
        </w:rPr>
      </w:pPr>
      <w:r w:rsidRPr="008261D7">
        <w:rPr>
          <w:color w:val="000000"/>
        </w:rPr>
        <w:t>SCOTLAND, GM. Terry, GM3WUX will be QRV as GB200LB from January 4 to 31 to celebrate the bicentenary of the invention of the Braille code. Activity is on the HF bands using mainly CW. QSL via M0OXO.</w:t>
      </w:r>
    </w:p>
    <w:p w14:paraId="38384257"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6155D25A" w14:textId="77777777" w:rsidR="008261D7" w:rsidRPr="008261D7" w:rsidRDefault="008261D7" w:rsidP="008261D7">
      <w:pPr>
        <w:pStyle w:val="NormalWeb"/>
        <w:spacing w:before="0" w:beforeAutospacing="0" w:after="0" w:afterAutospacing="0"/>
        <w:rPr>
          <w:color w:val="000000"/>
        </w:rPr>
      </w:pPr>
      <w:r w:rsidRPr="008261D7">
        <w:rPr>
          <w:color w:val="000000"/>
        </w:rPr>
        <w:t>TEMOTU PROVINCE, H40. Darren, VK4MAP is QRV as H40DA from Pigeon Island, IOTA OC-065, until January 16. Activity is on 80, 40, 20, 15, 12, and 10 meters using SSB. QSL via operator's instructions.</w:t>
      </w:r>
    </w:p>
    <w:p w14:paraId="3473C33A"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58155D90" w14:textId="77777777" w:rsidR="008261D7" w:rsidRPr="008261D7" w:rsidRDefault="008261D7" w:rsidP="008261D7">
      <w:pPr>
        <w:pStyle w:val="NormalWeb"/>
        <w:spacing w:before="0" w:beforeAutospacing="0" w:after="0" w:afterAutospacing="0"/>
        <w:rPr>
          <w:color w:val="000000"/>
        </w:rPr>
      </w:pPr>
      <w:r w:rsidRPr="008261D7">
        <w:rPr>
          <w:color w:val="000000"/>
        </w:rPr>
        <w:t>HONDURAS, HR. Alex, K6VHF will be QRV as K6VHF/HR9 from Roatan Island, IOTA NA-057, from January 5 to 12. Activity will be on 160 to 6 meters, as well as Satellites IO-117 and RS-44. QSL to home call. In addition, look for Dave, VE3VSM to be QRV as VE3VSM/HR9, also from Roatan Island from January 6 to 25. Activity will be on 30 and 20 meters using CW and FT8. QSL to home call.</w:t>
      </w:r>
    </w:p>
    <w:p w14:paraId="46B340D1"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65CA7428" w14:textId="77777777" w:rsidR="008261D7" w:rsidRPr="008261D7" w:rsidRDefault="008261D7" w:rsidP="008261D7">
      <w:pPr>
        <w:pStyle w:val="NormalWeb"/>
        <w:spacing w:before="0" w:beforeAutospacing="0" w:after="0" w:afterAutospacing="0"/>
        <w:rPr>
          <w:color w:val="000000"/>
        </w:rPr>
      </w:pPr>
      <w:r w:rsidRPr="008261D7">
        <w:rPr>
          <w:color w:val="000000"/>
        </w:rPr>
        <w:lastRenderedPageBreak/>
        <w:t>COSTA RICA, TI. Mario, IK1FEM is QRV as TI7/IK1FEM from Potrero until January 11. Activity is on the HF bands using FT8 and QRP power. QSL via operator's instructions.</w:t>
      </w:r>
    </w:p>
    <w:p w14:paraId="22D70164"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2D5D3185" w14:textId="77777777" w:rsidR="008261D7" w:rsidRPr="008261D7" w:rsidRDefault="008261D7" w:rsidP="008261D7">
      <w:pPr>
        <w:pStyle w:val="NormalWeb"/>
        <w:spacing w:before="0" w:beforeAutospacing="0" w:after="0" w:afterAutospacing="0"/>
        <w:rPr>
          <w:color w:val="000000"/>
        </w:rPr>
      </w:pPr>
      <w:r w:rsidRPr="008261D7">
        <w:rPr>
          <w:color w:val="000000"/>
        </w:rPr>
        <w:t>CAMEROON, TJ. Thierry, TK1CX is QRV as TJ/TK1CX until the end of February 2025. Activity is in his spare time on 20 to 10 meters using mostly FT8 and low power. QSL via EA5ZD.</w:t>
      </w:r>
    </w:p>
    <w:p w14:paraId="6B418D23"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4CD05F0A" w14:textId="77777777" w:rsidR="008261D7" w:rsidRPr="008261D7" w:rsidRDefault="008261D7" w:rsidP="008261D7">
      <w:pPr>
        <w:pStyle w:val="NormalWeb"/>
        <w:spacing w:before="0" w:beforeAutospacing="0" w:after="0" w:afterAutospacing="0"/>
        <w:rPr>
          <w:color w:val="000000"/>
        </w:rPr>
      </w:pPr>
      <w:r w:rsidRPr="008261D7">
        <w:rPr>
          <w:color w:val="000000"/>
        </w:rPr>
        <w:t>TURKS AND CAICOS ISLANDS, VP5. Operators N5VOF, WD5JR and KJ5CMP are QRV as VP5/home calls from Providenciales, IOTA NA-002, until January 16. Activity is on 80 to 6 meters using CW, SSB, and possibly some FT8. They plan to activate 4 of the 6 POTA parks. QSL to home calls.</w:t>
      </w:r>
    </w:p>
    <w:p w14:paraId="70DAEF0D"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1A11BF8F" w14:textId="77777777" w:rsidR="008261D7" w:rsidRPr="008261D7" w:rsidRDefault="008261D7" w:rsidP="008261D7">
      <w:pPr>
        <w:pStyle w:val="NormalWeb"/>
        <w:spacing w:before="0" w:beforeAutospacing="0" w:after="0" w:afterAutospacing="0"/>
        <w:rPr>
          <w:color w:val="000000"/>
        </w:rPr>
      </w:pPr>
      <w:r w:rsidRPr="008261D7">
        <w:rPr>
          <w:color w:val="000000"/>
        </w:rPr>
        <w:t>INDIA, VU. Members of the West Bengal Radio Club are QRV with special event call sign AU2WBRC until January 20 for the Ganaga Sagar Mela Festival. QSL via VU2SB.</w:t>
      </w:r>
    </w:p>
    <w:p w14:paraId="35EE91EA"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1C6083FE" w14:textId="77777777" w:rsidR="008261D7" w:rsidRPr="008261D7" w:rsidRDefault="008261D7" w:rsidP="008261D7">
      <w:pPr>
        <w:pStyle w:val="NormalWeb"/>
        <w:spacing w:before="0" w:beforeAutospacing="0" w:after="0" w:afterAutospacing="0"/>
        <w:rPr>
          <w:color w:val="000000"/>
        </w:rPr>
      </w:pPr>
      <w:r w:rsidRPr="008261D7">
        <w:rPr>
          <w:color w:val="000000"/>
        </w:rPr>
        <w:t xml:space="preserve">CAYMAN ISLANDS, ZF. Bruce, K0BJ will be QRV as ZF2BJ from January 5 to 17. Activity will be holiday style on the HF bands using CW and possibly FT8. QSL via </w:t>
      </w:r>
      <w:proofErr w:type="spellStart"/>
      <w:r w:rsidRPr="008261D7">
        <w:rPr>
          <w:color w:val="000000"/>
        </w:rPr>
        <w:t>LoTW</w:t>
      </w:r>
      <w:proofErr w:type="spellEnd"/>
      <w:r w:rsidRPr="008261D7">
        <w:rPr>
          <w:color w:val="000000"/>
        </w:rPr>
        <w:t>.</w:t>
      </w:r>
    </w:p>
    <w:p w14:paraId="3DB473C7" w14:textId="77777777" w:rsidR="008261D7" w:rsidRPr="008261D7" w:rsidRDefault="008261D7" w:rsidP="008261D7">
      <w:pPr>
        <w:pStyle w:val="NormalWeb"/>
        <w:spacing w:before="0" w:beforeAutospacing="0" w:after="0" w:afterAutospacing="0"/>
        <w:rPr>
          <w:color w:val="000000"/>
        </w:rPr>
      </w:pPr>
      <w:r w:rsidRPr="008261D7">
        <w:rPr>
          <w:color w:val="000000"/>
        </w:rPr>
        <w:t> </w:t>
      </w:r>
    </w:p>
    <w:p w14:paraId="4ECA5E3A" w14:textId="77777777" w:rsidR="008261D7" w:rsidRPr="008261D7" w:rsidRDefault="008261D7" w:rsidP="008261D7">
      <w:pPr>
        <w:pStyle w:val="NormalWeb"/>
        <w:spacing w:before="0" w:beforeAutospacing="0" w:after="0" w:afterAutospacing="0"/>
        <w:rPr>
          <w:color w:val="000000"/>
        </w:rPr>
      </w:pPr>
      <w:r w:rsidRPr="008261D7">
        <w:rPr>
          <w:color w:val="000000"/>
        </w:rPr>
        <w:t>SOUTH AFRICA, ZS. Special call signs ZS100SARL, ZS6SRL, and ZS9HQ are QRV until December 31, 2025 to celebrate the 100th anniversary of the South African Radio League. QSL via operators' instructions.</w:t>
      </w:r>
    </w:p>
    <w:p w14:paraId="76FE9895" w14:textId="4BF8F0D9" w:rsidR="008261D7" w:rsidRPr="008261D7" w:rsidRDefault="008261D7" w:rsidP="008261D7">
      <w:pPr>
        <w:pStyle w:val="NormalWeb"/>
        <w:spacing w:before="0" w:beforeAutospacing="0" w:after="0" w:afterAutospacing="0"/>
        <w:rPr>
          <w:color w:val="000000"/>
        </w:rPr>
      </w:pPr>
      <w:r w:rsidRPr="008261D7">
        <w:rPr>
          <w:color w:val="000000"/>
        </w:rPr>
        <w:t>  </w:t>
      </w:r>
    </w:p>
    <w:p w14:paraId="20307B7A" w14:textId="77777777" w:rsidR="008261D7" w:rsidRPr="008261D7" w:rsidRDefault="008261D7" w:rsidP="008261D7">
      <w:pPr>
        <w:pStyle w:val="NormalWeb"/>
        <w:spacing w:before="0" w:beforeAutospacing="0" w:after="0" w:afterAutospacing="0"/>
        <w:rPr>
          <w:color w:val="000000"/>
        </w:rPr>
      </w:pPr>
      <w:r w:rsidRPr="008261D7">
        <w:rPr>
          <w:color w:val="000000"/>
        </w:rPr>
        <w:t>Please see January 2025 </w:t>
      </w:r>
      <w:r w:rsidRPr="008261D7">
        <w:rPr>
          <w:rStyle w:val="Emphasis"/>
          <w:color w:val="000000"/>
        </w:rPr>
        <w:t>QST</w:t>
      </w:r>
      <w:r w:rsidRPr="008261D7">
        <w:rPr>
          <w:color w:val="000000"/>
        </w:rPr>
        <w:t>, page 77, and the ARRL and WA7BNM contest websites for details.</w:t>
      </w:r>
    </w:p>
    <w:p w14:paraId="1892C51D" w14:textId="77777777" w:rsidR="000D2F0C" w:rsidRDefault="000D2F0C" w:rsidP="00BE7112">
      <w:pPr>
        <w:rPr>
          <w:b/>
          <w:bCs/>
          <w:color w:val="222222"/>
          <w:sz w:val="32"/>
          <w:szCs w:val="32"/>
          <w:shd w:val="clear" w:color="auto" w:fill="FFFFFF"/>
        </w:rPr>
      </w:pPr>
    </w:p>
    <w:p w14:paraId="605A1CFD" w14:textId="39D707CB" w:rsidR="00BE3B59" w:rsidRPr="001D398C" w:rsidRDefault="008D74C2" w:rsidP="00BE7112">
      <w:pPr>
        <w:rPr>
          <w:rFonts w:eastAsia="Times New Roman"/>
          <w:bCs/>
        </w:rPr>
      </w:pPr>
      <w:r>
        <w:rPr>
          <w:rFonts w:eastAsia="Times New Roman"/>
          <w:b/>
          <w:sz w:val="44"/>
          <w:szCs w:val="44"/>
        </w:rPr>
        <w:t>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19" w:name="_Hlk50106919"/>
    </w:p>
    <w:p w14:paraId="1FBB71AC" w14:textId="77777777" w:rsidR="001D398C" w:rsidRDefault="001D398C" w:rsidP="00BE7112">
      <w:bookmarkStart w:id="20" w:name="hamfest"/>
      <w:bookmarkEnd w:id="20"/>
    </w:p>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1652096" behindDoc="1" locked="0" layoutInCell="1" allowOverlap="1" wp14:anchorId="605D3168" wp14:editId="5672B2A9">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45"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65BF413D"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A5333B">
        <w:rPr>
          <w:rFonts w:eastAsia="Times New Roman"/>
          <w:bCs/>
        </w:rPr>
        <w:t>5</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4860"/>
        <w:gridCol w:w="68"/>
      </w:tblGrid>
      <w:tr w:rsidR="00C67CB0" w:rsidRPr="00C67CB0" w14:paraId="6C303041" w14:textId="77777777" w:rsidTr="00C67CB0">
        <w:trPr>
          <w:gridBefore w:val="1"/>
          <w:wBefore w:w="23" w:type="dxa"/>
          <w:trHeight w:val="811"/>
          <w:tblCellSpacing w:w="15" w:type="dxa"/>
        </w:trPr>
        <w:tc>
          <w:tcPr>
            <w:tcW w:w="9937"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lastRenderedPageBreak/>
              <w:t>Ohio Hamfests</w:t>
            </w:r>
          </w:p>
        </w:tc>
      </w:tr>
      <w:tr w:rsidR="00C67CB0" w:rsidRPr="00C67CB0" w14:paraId="266F4BEF" w14:textId="77777777" w:rsidTr="00C67CB0">
        <w:trPr>
          <w:gridBefore w:val="1"/>
          <w:wBefore w:w="23" w:type="dxa"/>
          <w:trHeight w:val="281"/>
          <w:tblCellSpacing w:w="15" w:type="dxa"/>
        </w:trPr>
        <w:tc>
          <w:tcPr>
            <w:tcW w:w="9937"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3"/>
            <w:tcBorders>
              <w:top w:val="outset" w:sz="6" w:space="0" w:color="auto"/>
              <w:left w:val="outset" w:sz="6" w:space="0" w:color="auto"/>
              <w:bottom w:val="outset" w:sz="6" w:space="0" w:color="auto"/>
              <w:right w:val="outset" w:sz="6" w:space="0" w:color="auto"/>
            </w:tcBorders>
            <w:hideMark/>
          </w:tcPr>
          <w:p w14:paraId="16C0E3BF" w14:textId="4D8398F5" w:rsidR="00C67CB0" w:rsidRPr="00C67CB0" w:rsidRDefault="00FF1BEB" w:rsidP="00C67CB0">
            <w:pPr>
              <w:jc w:val="center"/>
              <w:rPr>
                <w:rFonts w:eastAsia="Times New Roman"/>
              </w:rPr>
            </w:pPr>
            <w:r>
              <w:rPr>
                <w:rFonts w:eastAsia="Times New Roman"/>
                <w:b/>
                <w:bCs/>
                <w:i/>
                <w:iCs/>
                <w:color w:val="FF0000"/>
                <w:sz w:val="72"/>
                <w:szCs w:val="72"/>
              </w:rPr>
              <w:t>2025</w:t>
            </w:r>
          </w:p>
        </w:tc>
      </w:tr>
      <w:tr w:rsidR="003106ED" w:rsidRPr="002556B2" w14:paraId="2069E1F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269975F7" w14:textId="77777777" w:rsidR="003106ED" w:rsidRPr="00FF1BEB" w:rsidRDefault="003106ED" w:rsidP="003106ED">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01/19/2025 - </w:t>
            </w:r>
            <w:hyperlink r:id="rId146" w:tooltip="Sunday Creek Amateur Radio Federation Hamfest " w:history="1">
              <w:r w:rsidRPr="00FF1BEB">
                <w:rPr>
                  <w:rFonts w:eastAsia="Times New Roman"/>
                  <w:b/>
                  <w:bCs/>
                  <w:color w:val="4466BB"/>
                  <w:u w:val="single"/>
                  <w:bdr w:val="none" w:sz="0" w:space="0" w:color="auto" w:frame="1"/>
                </w:rPr>
                <w:t>Sunday Creek Amateur Radio Federation Hamfest</w:t>
              </w:r>
            </w:hyperlink>
          </w:p>
          <w:p w14:paraId="684F54E7" w14:textId="77777777" w:rsidR="003106ED" w:rsidRPr="00FF1BEB" w:rsidRDefault="003106ED" w:rsidP="003106ED">
            <w:pPr>
              <w:shd w:val="clear" w:color="auto" w:fill="FFFFFF"/>
              <w:textAlignment w:val="baseline"/>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Shade,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Sunday Creek Amateur Radio Federation</w:t>
            </w:r>
            <w:r w:rsidRPr="00FF1BEB">
              <w:rPr>
                <w:rFonts w:eastAsia="Times New Roman"/>
                <w:color w:val="224466"/>
              </w:rPr>
              <w:br/>
            </w:r>
            <w:hyperlink r:id="rId147" w:tooltip="Learn More" w:history="1">
              <w:r w:rsidRPr="00FF1BEB">
                <w:rPr>
                  <w:rFonts w:eastAsia="Times New Roman"/>
                  <w:b/>
                  <w:bCs/>
                  <w:color w:val="4466BB"/>
                  <w:bdr w:val="none" w:sz="0" w:space="0" w:color="auto" w:frame="1"/>
                </w:rPr>
                <w:t>Learn More</w:t>
              </w:r>
            </w:hyperlink>
          </w:p>
          <w:p w14:paraId="55560B18" w14:textId="77777777" w:rsidR="003106ED" w:rsidRPr="00384644" w:rsidRDefault="003106ED" w:rsidP="003106ED">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577F70B6" w14:textId="77777777" w:rsidR="003106ED" w:rsidRPr="003106ED" w:rsidRDefault="003106ED" w:rsidP="003106ED">
            <w:pPr>
              <w:shd w:val="clear" w:color="auto" w:fill="FFFFFF"/>
              <w:textAlignment w:val="baseline"/>
              <w:outlineLvl w:val="2"/>
              <w:rPr>
                <w:rFonts w:ascii="Arial" w:eastAsia="Times New Roman" w:hAnsi="Arial" w:cs="Arial"/>
                <w:b/>
                <w:bCs/>
                <w:color w:val="001943"/>
                <w:sz w:val="23"/>
                <w:szCs w:val="23"/>
              </w:rPr>
            </w:pPr>
            <w:r w:rsidRPr="003106ED">
              <w:rPr>
                <w:rFonts w:ascii="Arial" w:eastAsia="Times New Roman" w:hAnsi="Arial" w:cs="Arial"/>
                <w:b/>
                <w:bCs/>
                <w:color w:val="001943"/>
                <w:sz w:val="23"/>
                <w:szCs w:val="23"/>
                <w:bdr w:val="none" w:sz="0" w:space="0" w:color="auto" w:frame="1"/>
              </w:rPr>
              <w:t>03/09/2025 - </w:t>
            </w:r>
            <w:hyperlink r:id="rId148" w:tooltip="Northern Ohio Amateur Radio Society Winter Hamfest " w:history="1">
              <w:r w:rsidRPr="003106ED">
                <w:rPr>
                  <w:rFonts w:ascii="Arial" w:eastAsia="Times New Roman" w:hAnsi="Arial" w:cs="Arial"/>
                  <w:b/>
                  <w:bCs/>
                  <w:color w:val="4466BB"/>
                  <w:sz w:val="23"/>
                  <w:szCs w:val="23"/>
                  <w:u w:val="single"/>
                  <w:bdr w:val="none" w:sz="0" w:space="0" w:color="auto" w:frame="1"/>
                </w:rPr>
                <w:t>Northern Ohio Amateur Radio Society Winter Hamfest</w:t>
              </w:r>
            </w:hyperlink>
          </w:p>
          <w:p w14:paraId="4F13D580" w14:textId="77777777" w:rsidR="003106ED" w:rsidRPr="003106ED" w:rsidRDefault="003106ED" w:rsidP="003106ED">
            <w:pPr>
              <w:shd w:val="clear" w:color="auto" w:fill="FFFFFF"/>
              <w:textAlignment w:val="baseline"/>
              <w:rPr>
                <w:rFonts w:eastAsia="Times New Roman"/>
                <w:color w:val="224466"/>
              </w:rPr>
            </w:pPr>
            <w:r w:rsidRPr="003106ED">
              <w:rPr>
                <w:rFonts w:eastAsia="Times New Roman"/>
                <w:b/>
                <w:bCs/>
                <w:color w:val="224466"/>
                <w:bdr w:val="none" w:sz="0" w:space="0" w:color="auto" w:frame="1"/>
              </w:rPr>
              <w:t>Location: </w:t>
            </w:r>
            <w:r w:rsidRPr="003106ED">
              <w:rPr>
                <w:rFonts w:eastAsia="Times New Roman"/>
                <w:color w:val="224466"/>
              </w:rPr>
              <w:t>Elyria, OH</w:t>
            </w:r>
            <w:r w:rsidRPr="003106ED">
              <w:rPr>
                <w:rFonts w:eastAsia="Times New Roman"/>
                <w:color w:val="224466"/>
              </w:rPr>
              <w:br/>
            </w:r>
            <w:r w:rsidRPr="003106ED">
              <w:rPr>
                <w:rFonts w:eastAsia="Times New Roman"/>
                <w:b/>
                <w:bCs/>
                <w:color w:val="224466"/>
                <w:bdr w:val="none" w:sz="0" w:space="0" w:color="auto" w:frame="1"/>
              </w:rPr>
              <w:t>Type:</w:t>
            </w:r>
            <w:r w:rsidRPr="003106ED">
              <w:rPr>
                <w:rFonts w:eastAsia="Times New Roman"/>
                <w:color w:val="224466"/>
              </w:rPr>
              <w:t> ARRL Hamfest</w:t>
            </w:r>
            <w:r w:rsidRPr="003106ED">
              <w:rPr>
                <w:rFonts w:eastAsia="Times New Roman"/>
                <w:color w:val="224466"/>
              </w:rPr>
              <w:br/>
            </w:r>
            <w:r w:rsidRPr="003106ED">
              <w:rPr>
                <w:rFonts w:eastAsia="Times New Roman"/>
                <w:b/>
                <w:bCs/>
                <w:color w:val="224466"/>
                <w:bdr w:val="none" w:sz="0" w:space="0" w:color="auto" w:frame="1"/>
              </w:rPr>
              <w:t>Sponsor:</w:t>
            </w:r>
            <w:r w:rsidRPr="003106ED">
              <w:rPr>
                <w:rFonts w:eastAsia="Times New Roman"/>
                <w:color w:val="224466"/>
              </w:rPr>
              <w:t> Northern Ohio Amateur Radio Society</w:t>
            </w:r>
            <w:r w:rsidRPr="003106ED">
              <w:rPr>
                <w:rFonts w:eastAsia="Times New Roman"/>
                <w:color w:val="224466"/>
              </w:rPr>
              <w:br/>
            </w:r>
            <w:r w:rsidRPr="003106ED">
              <w:rPr>
                <w:rFonts w:eastAsia="Times New Roman"/>
                <w:b/>
                <w:bCs/>
                <w:color w:val="224466"/>
                <w:bdr w:val="none" w:sz="0" w:space="0" w:color="auto" w:frame="1"/>
              </w:rPr>
              <w:t>Website:</w:t>
            </w:r>
            <w:r w:rsidRPr="003106ED">
              <w:rPr>
                <w:rFonts w:eastAsia="Times New Roman"/>
                <w:color w:val="224466"/>
              </w:rPr>
              <w:t> </w:t>
            </w:r>
            <w:hyperlink r:id="rId149" w:history="1">
              <w:r w:rsidRPr="003106ED">
                <w:rPr>
                  <w:rFonts w:eastAsia="Times New Roman"/>
                  <w:color w:val="4466BB"/>
                  <w:u w:val="single"/>
                  <w:bdr w:val="none" w:sz="0" w:space="0" w:color="auto" w:frame="1"/>
                </w:rPr>
                <w:t>https://www.noars.net/hamfests/winter-hamfest/</w:t>
              </w:r>
            </w:hyperlink>
            <w:r w:rsidRPr="003106ED">
              <w:rPr>
                <w:rFonts w:eastAsia="Times New Roman"/>
                <w:color w:val="224466"/>
              </w:rPr>
              <w:br/>
            </w:r>
            <w:hyperlink r:id="rId150" w:tooltip="Learn More" w:history="1">
              <w:r w:rsidRPr="003106ED">
                <w:rPr>
                  <w:rFonts w:eastAsia="Times New Roman"/>
                  <w:b/>
                  <w:bCs/>
                  <w:color w:val="4466BB"/>
                  <w:bdr w:val="none" w:sz="0" w:space="0" w:color="auto" w:frame="1"/>
                </w:rPr>
                <w:t>Learn More</w:t>
              </w:r>
            </w:hyperlink>
          </w:p>
          <w:p w14:paraId="60F48A48" w14:textId="77777777" w:rsidR="003106ED" w:rsidRPr="00FA40EC" w:rsidRDefault="003106ED" w:rsidP="003106ED">
            <w:pPr>
              <w:shd w:val="clear" w:color="auto" w:fill="FFFFFF"/>
              <w:textAlignment w:val="baseline"/>
              <w:outlineLvl w:val="2"/>
              <w:rPr>
                <w:rFonts w:eastAsia="Times New Roman"/>
                <w:b/>
                <w:bCs/>
                <w:color w:val="001943"/>
                <w:bdr w:val="none" w:sz="0" w:space="0" w:color="auto" w:frame="1"/>
              </w:rPr>
            </w:pPr>
          </w:p>
        </w:tc>
      </w:tr>
      <w:tr w:rsidR="003106ED" w:rsidRPr="002556B2" w14:paraId="741920C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7B4EE529" w14:textId="77777777" w:rsidR="007A29B9" w:rsidRPr="007A29B9" w:rsidRDefault="007A29B9" w:rsidP="007A29B9">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03/16/2025 - </w:t>
            </w:r>
            <w:hyperlink r:id="rId151" w:tooltip="Toledo Mobile Radio Association Hamfest and Computer Fair" w:history="1">
              <w:r w:rsidRPr="007A29B9">
                <w:rPr>
                  <w:rFonts w:ascii="Arial" w:eastAsia="Times New Roman" w:hAnsi="Arial" w:cs="Arial"/>
                  <w:b/>
                  <w:bCs/>
                  <w:color w:val="4466BB"/>
                  <w:sz w:val="23"/>
                  <w:szCs w:val="23"/>
                  <w:u w:val="single"/>
                  <w:bdr w:val="none" w:sz="0" w:space="0" w:color="auto" w:frame="1"/>
                </w:rPr>
                <w:t>Toledo Mobile Radio Association Hamfest and Computer Fair</w:t>
              </w:r>
            </w:hyperlink>
          </w:p>
          <w:p w14:paraId="1CBA440B" w14:textId="77777777" w:rsidR="007A29B9" w:rsidRPr="007A29B9" w:rsidRDefault="007A29B9" w:rsidP="007A29B9">
            <w:pPr>
              <w:shd w:val="clear" w:color="auto" w:fill="FFFFFF"/>
              <w:textAlignment w:val="baseline"/>
              <w:rPr>
                <w:rFonts w:eastAsia="Times New Roman"/>
                <w:color w:val="224466"/>
              </w:rPr>
            </w:pPr>
            <w:r w:rsidRPr="007A29B9">
              <w:rPr>
                <w:rFonts w:ascii="Arial" w:eastAsia="Times New Roman" w:hAnsi="Arial" w:cs="Arial"/>
                <w:b/>
                <w:bCs/>
                <w:color w:val="224466"/>
                <w:sz w:val="18"/>
                <w:szCs w:val="18"/>
                <w:bdr w:val="none" w:sz="0" w:space="0" w:color="auto" w:frame="1"/>
              </w:rPr>
              <w:t>L</w:t>
            </w:r>
            <w:r w:rsidRPr="007A29B9">
              <w:rPr>
                <w:rFonts w:eastAsia="Times New Roman"/>
                <w:b/>
                <w:bCs/>
                <w:color w:val="224466"/>
                <w:bdr w:val="none" w:sz="0" w:space="0" w:color="auto" w:frame="1"/>
              </w:rPr>
              <w:t>ocation: </w:t>
            </w:r>
            <w:r w:rsidRPr="007A29B9">
              <w:rPr>
                <w:rFonts w:eastAsia="Times New Roman"/>
                <w:color w:val="224466"/>
              </w:rPr>
              <w:t>Perrysburg,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Toledo Mobile Radio Association</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52" w:history="1">
              <w:r w:rsidRPr="007A29B9">
                <w:rPr>
                  <w:rFonts w:eastAsia="Times New Roman"/>
                  <w:color w:val="4466BB"/>
                  <w:u w:val="single"/>
                  <w:bdr w:val="none" w:sz="0" w:space="0" w:color="auto" w:frame="1"/>
                </w:rPr>
                <w:t>http://www.w8hhf.org</w:t>
              </w:r>
            </w:hyperlink>
            <w:r w:rsidRPr="007A29B9">
              <w:rPr>
                <w:rFonts w:eastAsia="Times New Roman"/>
                <w:color w:val="224466"/>
              </w:rPr>
              <w:br/>
            </w:r>
            <w:hyperlink r:id="rId153" w:tooltip="Learn More" w:history="1">
              <w:r w:rsidRPr="007A29B9">
                <w:rPr>
                  <w:rFonts w:eastAsia="Times New Roman"/>
                  <w:b/>
                  <w:bCs/>
                  <w:color w:val="4466BB"/>
                  <w:bdr w:val="none" w:sz="0" w:space="0" w:color="auto" w:frame="1"/>
                </w:rPr>
                <w:t>Learn More</w:t>
              </w:r>
            </w:hyperlink>
          </w:p>
          <w:p w14:paraId="6EA3B489" w14:textId="77777777" w:rsidR="003106ED" w:rsidRPr="00FF1BEB" w:rsidRDefault="003106ED" w:rsidP="003106ED">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42D532FC" w14:textId="77777777" w:rsidR="007A29B9" w:rsidRPr="00FF1BEB" w:rsidRDefault="007A29B9" w:rsidP="007A29B9">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04/05/2025 -</w:t>
            </w:r>
            <w:r w:rsidRPr="00FF1BEB">
              <w:rPr>
                <w:rFonts w:eastAsia="Times New Roman"/>
                <w:b/>
                <w:bCs/>
                <w:color w:val="001943"/>
                <w:bdr w:val="none" w:sz="0" w:space="0" w:color="auto" w:frame="1"/>
              </w:rPr>
              <w:t> </w:t>
            </w:r>
            <w:hyperlink r:id="rId154" w:tooltip="Cuyahoga Falls Amateur Radio Club 69th Hamfest " w:history="1">
              <w:r w:rsidRPr="00FF1BEB">
                <w:rPr>
                  <w:rFonts w:eastAsia="Times New Roman"/>
                  <w:b/>
                  <w:bCs/>
                  <w:color w:val="4466BB"/>
                  <w:u w:val="single"/>
                  <w:bdr w:val="none" w:sz="0" w:space="0" w:color="auto" w:frame="1"/>
                </w:rPr>
                <w:t>Cuyahoga Falls Amateur Radio Club 69th Hamfest</w:t>
              </w:r>
            </w:hyperlink>
          </w:p>
          <w:p w14:paraId="6267E1C9" w14:textId="77777777" w:rsidR="003106ED" w:rsidRDefault="007A29B9" w:rsidP="007A29B9">
            <w:pPr>
              <w:shd w:val="clear" w:color="auto" w:fill="FFFFFF"/>
              <w:textAlignment w:val="baseline"/>
              <w:outlineLvl w:val="2"/>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 xml:space="preserve">Cuyahoga </w:t>
            </w:r>
            <w:proofErr w:type="gramStart"/>
            <w:r w:rsidRPr="00FF1BEB">
              <w:rPr>
                <w:rFonts w:eastAsia="Times New Roman"/>
                <w:color w:val="224466"/>
              </w:rPr>
              <w:t>Falls ,</w:t>
            </w:r>
            <w:proofErr w:type="gramEnd"/>
            <w:r w:rsidRPr="00FF1BEB">
              <w:rPr>
                <w:rFonts w:eastAsia="Times New Roman"/>
                <w:color w:val="224466"/>
              </w:rPr>
              <w:t xml:space="preserve">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Cuyahoga Falls Amateur Radio Club, Inc.</w:t>
            </w:r>
          </w:p>
          <w:p w14:paraId="1951D9B1" w14:textId="7B150919" w:rsidR="007A29B9" w:rsidRPr="007A29B9" w:rsidRDefault="007A29B9" w:rsidP="007A29B9">
            <w:pPr>
              <w:shd w:val="clear" w:color="auto" w:fill="FFFFFF"/>
              <w:textAlignment w:val="baseline"/>
              <w:outlineLvl w:val="2"/>
              <w:rPr>
                <w:rFonts w:eastAsia="Times New Roman"/>
                <w:b/>
                <w:bCs/>
                <w:color w:val="001943"/>
                <w:bdr w:val="none" w:sz="0" w:space="0" w:color="auto" w:frame="1"/>
              </w:rPr>
            </w:pPr>
            <w:r w:rsidRPr="007A29B9">
              <w:rPr>
                <w:b/>
                <w:bCs/>
                <w:color w:val="224466"/>
                <w:bdr w:val="none" w:sz="0" w:space="0" w:color="auto" w:frame="1"/>
                <w:shd w:val="clear" w:color="auto" w:fill="FFFFFF"/>
              </w:rPr>
              <w:t>Website:</w:t>
            </w:r>
            <w:r w:rsidRPr="007A29B9">
              <w:rPr>
                <w:color w:val="224466"/>
                <w:shd w:val="clear" w:color="auto" w:fill="FFFFFF"/>
              </w:rPr>
              <w:t> </w:t>
            </w:r>
            <w:hyperlink r:id="rId155" w:history="1">
              <w:r w:rsidRPr="007A29B9">
                <w:rPr>
                  <w:color w:val="4466BB"/>
                  <w:u w:val="single"/>
                  <w:bdr w:val="none" w:sz="0" w:space="0" w:color="auto" w:frame="1"/>
                  <w:shd w:val="clear" w:color="auto" w:fill="FFFFFF"/>
                </w:rPr>
                <w:t>https://www.cfarc-hamfest.org</w:t>
              </w:r>
            </w:hyperlink>
            <w:r w:rsidRPr="007A29B9">
              <w:rPr>
                <w:color w:val="224466"/>
              </w:rPr>
              <w:br/>
            </w:r>
            <w:hyperlink r:id="rId156" w:tooltip="Learn More" w:history="1">
              <w:r w:rsidRPr="007A29B9">
                <w:rPr>
                  <w:b/>
                  <w:bCs/>
                  <w:color w:val="4466BB"/>
                  <w:bdr w:val="none" w:sz="0" w:space="0" w:color="auto" w:frame="1"/>
                </w:rPr>
                <w:t>Learn More</w:t>
              </w:r>
            </w:hyperlink>
          </w:p>
        </w:tc>
      </w:tr>
      <w:tr w:rsidR="003106ED" w:rsidRPr="002556B2" w14:paraId="44C59D4A"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38283362" w14:textId="77777777" w:rsidR="007A29B9" w:rsidRPr="007A29B9" w:rsidRDefault="007A29B9" w:rsidP="007A29B9">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04/12/2025 - </w:t>
            </w:r>
            <w:hyperlink r:id="rId157" w:tooltip="Rio Grande Ohio Hamfest" w:history="1">
              <w:r w:rsidRPr="007A29B9">
                <w:rPr>
                  <w:rFonts w:ascii="Arial" w:eastAsia="Times New Roman" w:hAnsi="Arial" w:cs="Arial"/>
                  <w:b/>
                  <w:bCs/>
                  <w:color w:val="4466BB"/>
                  <w:sz w:val="23"/>
                  <w:szCs w:val="23"/>
                  <w:u w:val="single"/>
                  <w:bdr w:val="none" w:sz="0" w:space="0" w:color="auto" w:frame="1"/>
                </w:rPr>
                <w:t>Rio Grande Ohio Hamfest</w:t>
              </w:r>
            </w:hyperlink>
          </w:p>
          <w:p w14:paraId="7947F58A" w14:textId="77777777" w:rsidR="007A29B9" w:rsidRPr="007A29B9" w:rsidRDefault="007A29B9" w:rsidP="007A29B9">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Bidwell,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Mid-Ohio Valley Amateur Radio Club</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58" w:history="1">
              <w:r w:rsidRPr="007A29B9">
                <w:rPr>
                  <w:rFonts w:eastAsia="Times New Roman"/>
                  <w:color w:val="4466BB"/>
                  <w:u w:val="single"/>
                  <w:bdr w:val="none" w:sz="0" w:space="0" w:color="auto" w:frame="1"/>
                </w:rPr>
                <w:t>https://www.facebook.com/KC8ZAB</w:t>
              </w:r>
            </w:hyperlink>
            <w:r w:rsidRPr="007A29B9">
              <w:rPr>
                <w:rFonts w:eastAsia="Times New Roman"/>
                <w:color w:val="224466"/>
              </w:rPr>
              <w:br/>
            </w:r>
            <w:hyperlink r:id="rId159" w:tooltip="Learn More" w:history="1">
              <w:r w:rsidRPr="007A29B9">
                <w:rPr>
                  <w:rFonts w:eastAsia="Times New Roman"/>
                  <w:b/>
                  <w:bCs/>
                  <w:color w:val="4466BB"/>
                  <w:bdr w:val="none" w:sz="0" w:space="0" w:color="auto" w:frame="1"/>
                </w:rPr>
                <w:t>Learn More</w:t>
              </w:r>
            </w:hyperlink>
          </w:p>
          <w:p w14:paraId="43DC9EBD" w14:textId="77777777" w:rsidR="007A29B9" w:rsidRPr="00FF1BEB" w:rsidRDefault="007A29B9" w:rsidP="007A29B9">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07/20/2025 - </w:t>
            </w:r>
            <w:hyperlink r:id="rId160" w:tooltip="Van Wert Hamfest" w:history="1">
              <w:r w:rsidRPr="00FF1BEB">
                <w:rPr>
                  <w:rFonts w:eastAsia="Times New Roman"/>
                  <w:b/>
                  <w:bCs/>
                  <w:color w:val="4466BB"/>
                  <w:u w:val="single"/>
                  <w:bdr w:val="none" w:sz="0" w:space="0" w:color="auto" w:frame="1"/>
                </w:rPr>
                <w:t>Van Wert Hamfest</w:t>
              </w:r>
            </w:hyperlink>
          </w:p>
          <w:p w14:paraId="01C2A22A" w14:textId="77777777" w:rsidR="007A29B9" w:rsidRPr="00FF1BEB" w:rsidRDefault="007A29B9" w:rsidP="007A29B9">
            <w:pPr>
              <w:shd w:val="clear" w:color="auto" w:fill="FFFFFF"/>
              <w:textAlignment w:val="baseline"/>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Van Wert,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Van Wert Amateur Radio Club</w:t>
            </w:r>
            <w:r w:rsidRPr="00FF1BEB">
              <w:rPr>
                <w:rFonts w:eastAsia="Times New Roman"/>
                <w:color w:val="224466"/>
              </w:rPr>
              <w:br/>
            </w:r>
            <w:r w:rsidRPr="00FF1BEB">
              <w:rPr>
                <w:rFonts w:eastAsia="Times New Roman"/>
                <w:b/>
                <w:bCs/>
                <w:color w:val="224466"/>
                <w:bdr w:val="none" w:sz="0" w:space="0" w:color="auto" w:frame="1"/>
              </w:rPr>
              <w:t>Website:</w:t>
            </w:r>
            <w:r w:rsidRPr="00FF1BEB">
              <w:rPr>
                <w:rFonts w:eastAsia="Times New Roman"/>
                <w:color w:val="224466"/>
              </w:rPr>
              <w:t> </w:t>
            </w:r>
            <w:hyperlink r:id="rId161" w:history="1">
              <w:r w:rsidRPr="00FF1BEB">
                <w:rPr>
                  <w:rFonts w:eastAsia="Times New Roman"/>
                  <w:color w:val="4466BB"/>
                  <w:u w:val="single"/>
                  <w:bdr w:val="none" w:sz="0" w:space="0" w:color="auto" w:frame="1"/>
                </w:rPr>
                <w:t>http://w8fy.org</w:t>
              </w:r>
            </w:hyperlink>
            <w:r w:rsidRPr="00FF1BEB">
              <w:rPr>
                <w:rFonts w:eastAsia="Times New Roman"/>
                <w:color w:val="224466"/>
              </w:rPr>
              <w:br/>
            </w:r>
            <w:hyperlink r:id="rId162" w:tooltip="Learn More" w:history="1">
              <w:r w:rsidRPr="00FF1BEB">
                <w:rPr>
                  <w:rFonts w:eastAsia="Times New Roman"/>
                  <w:b/>
                  <w:bCs/>
                  <w:color w:val="4466BB"/>
                  <w:bdr w:val="none" w:sz="0" w:space="0" w:color="auto" w:frame="1"/>
                </w:rPr>
                <w:t>Learn More</w:t>
              </w:r>
            </w:hyperlink>
          </w:p>
          <w:p w14:paraId="4DB52632" w14:textId="10694AF9" w:rsidR="003106ED" w:rsidRPr="00FF1BEB" w:rsidRDefault="003106ED" w:rsidP="003106ED">
            <w:pPr>
              <w:shd w:val="clear" w:color="auto" w:fill="FFFFFF"/>
              <w:textAlignment w:val="baseline"/>
              <w:rPr>
                <w:rFonts w:eastAsia="Times New Roman"/>
                <w:color w:val="224466"/>
              </w:rPr>
            </w:pPr>
            <w:r w:rsidRPr="00FF1BEB">
              <w:rPr>
                <w:rFonts w:eastAsia="Times New Roman"/>
                <w:color w:val="224466"/>
              </w:rPr>
              <w:br/>
            </w:r>
          </w:p>
          <w:p w14:paraId="4AC7395E" w14:textId="77777777" w:rsidR="003106ED" w:rsidRPr="00BC7660" w:rsidRDefault="003106ED" w:rsidP="003106ED">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7617D040" w14:textId="77777777" w:rsidR="007A29B9" w:rsidRPr="00D04798" w:rsidRDefault="007A29B9" w:rsidP="007A29B9">
            <w:pPr>
              <w:shd w:val="clear" w:color="auto" w:fill="FFFFFF"/>
              <w:textAlignment w:val="baseline"/>
              <w:outlineLvl w:val="2"/>
              <w:rPr>
                <w:rFonts w:eastAsia="Times New Roman"/>
                <w:b/>
                <w:bCs/>
                <w:color w:val="001943"/>
              </w:rPr>
            </w:pPr>
            <w:r w:rsidRPr="00D04798">
              <w:rPr>
                <w:rFonts w:eastAsia="Times New Roman"/>
                <w:b/>
                <w:bCs/>
                <w:color w:val="001943"/>
                <w:bdr w:val="none" w:sz="0" w:space="0" w:color="auto" w:frame="1"/>
              </w:rPr>
              <w:t>05/15/2025 - </w:t>
            </w:r>
            <w:hyperlink r:id="rId163" w:tooltip="Four Days In May " w:history="1">
              <w:r w:rsidRPr="00D04798">
                <w:rPr>
                  <w:rFonts w:eastAsia="Times New Roman"/>
                  <w:b/>
                  <w:bCs/>
                  <w:color w:val="4466BB"/>
                  <w:u w:val="single"/>
                  <w:bdr w:val="none" w:sz="0" w:space="0" w:color="auto" w:frame="1"/>
                </w:rPr>
                <w:t>Four Days In May</w:t>
              </w:r>
            </w:hyperlink>
          </w:p>
          <w:p w14:paraId="0A9D1745" w14:textId="77777777" w:rsidR="007A29B9" w:rsidRPr="00D04798" w:rsidRDefault="007A29B9" w:rsidP="007A29B9">
            <w:pPr>
              <w:shd w:val="clear" w:color="auto" w:fill="FFFFFF"/>
              <w:textAlignment w:val="baseline"/>
              <w:rPr>
                <w:rFonts w:eastAsia="Times New Roman"/>
                <w:color w:val="224466"/>
              </w:rPr>
            </w:pPr>
            <w:r w:rsidRPr="00D04798">
              <w:rPr>
                <w:rFonts w:eastAsia="Times New Roman"/>
                <w:b/>
                <w:bCs/>
                <w:color w:val="224466"/>
                <w:bdr w:val="none" w:sz="0" w:space="0" w:color="auto" w:frame="1"/>
              </w:rPr>
              <w:t>Location: </w:t>
            </w:r>
            <w:r w:rsidRPr="00D04798">
              <w:rPr>
                <w:rFonts w:eastAsia="Times New Roman"/>
                <w:color w:val="224466"/>
              </w:rPr>
              <w:t>Fairborn, OH</w:t>
            </w:r>
            <w:r w:rsidRPr="00D04798">
              <w:rPr>
                <w:rFonts w:eastAsia="Times New Roman"/>
                <w:color w:val="224466"/>
              </w:rPr>
              <w:br/>
            </w:r>
            <w:r w:rsidRPr="00D04798">
              <w:rPr>
                <w:rFonts w:eastAsia="Times New Roman"/>
                <w:b/>
                <w:bCs/>
                <w:color w:val="224466"/>
                <w:bdr w:val="none" w:sz="0" w:space="0" w:color="auto" w:frame="1"/>
              </w:rPr>
              <w:t>Type:</w:t>
            </w:r>
            <w:r w:rsidRPr="00D04798">
              <w:rPr>
                <w:rFonts w:eastAsia="Times New Roman"/>
                <w:color w:val="224466"/>
              </w:rPr>
              <w:t> ARRL Convention</w:t>
            </w:r>
            <w:r w:rsidRPr="00D04798">
              <w:rPr>
                <w:rFonts w:eastAsia="Times New Roman"/>
                <w:color w:val="224466"/>
              </w:rPr>
              <w:br/>
            </w:r>
            <w:r w:rsidRPr="00D04798">
              <w:rPr>
                <w:rFonts w:eastAsia="Times New Roman"/>
                <w:b/>
                <w:bCs/>
                <w:color w:val="224466"/>
                <w:bdr w:val="none" w:sz="0" w:space="0" w:color="auto" w:frame="1"/>
              </w:rPr>
              <w:t>Sponsor:</w:t>
            </w:r>
            <w:r w:rsidRPr="00D04798">
              <w:rPr>
                <w:rFonts w:eastAsia="Times New Roman"/>
                <w:color w:val="224466"/>
              </w:rPr>
              <w:t> QRP Amateur Radio Club International</w:t>
            </w:r>
            <w:r w:rsidRPr="00D04798">
              <w:rPr>
                <w:rFonts w:eastAsia="Times New Roman"/>
                <w:color w:val="224466"/>
              </w:rPr>
              <w:br/>
            </w:r>
            <w:r w:rsidRPr="00D04798">
              <w:rPr>
                <w:rFonts w:eastAsia="Times New Roman"/>
                <w:b/>
                <w:bCs/>
                <w:color w:val="224466"/>
                <w:bdr w:val="none" w:sz="0" w:space="0" w:color="auto" w:frame="1"/>
              </w:rPr>
              <w:t>Website:</w:t>
            </w:r>
            <w:r w:rsidRPr="00D04798">
              <w:rPr>
                <w:rFonts w:eastAsia="Times New Roman"/>
                <w:color w:val="224466"/>
              </w:rPr>
              <w:t> </w:t>
            </w:r>
            <w:hyperlink r:id="rId164" w:history="1">
              <w:r w:rsidRPr="00D04798">
                <w:rPr>
                  <w:rFonts w:eastAsia="Times New Roman"/>
                  <w:color w:val="4466BB"/>
                  <w:u w:val="single"/>
                  <w:bdr w:val="none" w:sz="0" w:space="0" w:color="auto" w:frame="1"/>
                </w:rPr>
                <w:t>http://qrparci.org/fdim</w:t>
              </w:r>
            </w:hyperlink>
          </w:p>
          <w:p w14:paraId="381D1365" w14:textId="77777777" w:rsidR="007A29B9" w:rsidRPr="007A29B9" w:rsidRDefault="007A29B9" w:rsidP="007A29B9">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08/09/2025 - </w:t>
            </w:r>
            <w:hyperlink r:id="rId165" w:tooltip="Cincinnati Hamfest℠" w:history="1">
              <w:r w:rsidRPr="007A29B9">
                <w:rPr>
                  <w:rFonts w:ascii="Arial" w:eastAsia="Times New Roman" w:hAnsi="Arial" w:cs="Arial"/>
                  <w:b/>
                  <w:bCs/>
                  <w:color w:val="4466BB"/>
                  <w:sz w:val="23"/>
                  <w:szCs w:val="23"/>
                  <w:u w:val="single"/>
                  <w:bdr w:val="none" w:sz="0" w:space="0" w:color="auto" w:frame="1"/>
                </w:rPr>
                <w:t>Cincinnati Hamfest</w:t>
              </w:r>
              <w:r w:rsidRPr="007A29B9">
                <w:rPr>
                  <w:rFonts w:ascii="Cambria Math" w:eastAsia="Times New Roman" w:hAnsi="Cambria Math" w:cs="Cambria Math"/>
                  <w:b/>
                  <w:bCs/>
                  <w:color w:val="4466BB"/>
                  <w:sz w:val="23"/>
                  <w:szCs w:val="23"/>
                  <w:u w:val="single"/>
                  <w:bdr w:val="none" w:sz="0" w:space="0" w:color="auto" w:frame="1"/>
                </w:rPr>
                <w:t>℠</w:t>
              </w:r>
            </w:hyperlink>
          </w:p>
          <w:p w14:paraId="4E7DEE18" w14:textId="77777777" w:rsidR="007A29B9" w:rsidRPr="007A29B9" w:rsidRDefault="007A29B9" w:rsidP="007A29B9">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Owensville,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Milford Amateur Radio Club</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66" w:history="1">
              <w:r w:rsidRPr="007A29B9">
                <w:rPr>
                  <w:rFonts w:eastAsia="Times New Roman"/>
                  <w:color w:val="4466BB"/>
                  <w:u w:val="single"/>
                  <w:bdr w:val="none" w:sz="0" w:space="0" w:color="auto" w:frame="1"/>
                </w:rPr>
                <w:t>https://CincinnatiHamfest.org</w:t>
              </w:r>
            </w:hyperlink>
            <w:r w:rsidRPr="007A29B9">
              <w:rPr>
                <w:rFonts w:eastAsia="Times New Roman"/>
                <w:color w:val="224466"/>
              </w:rPr>
              <w:br/>
            </w:r>
            <w:hyperlink r:id="rId167" w:tooltip="Learn More" w:history="1">
              <w:r w:rsidRPr="007A29B9">
                <w:rPr>
                  <w:rFonts w:eastAsia="Times New Roman"/>
                  <w:b/>
                  <w:bCs/>
                  <w:color w:val="4466BB"/>
                  <w:bdr w:val="none" w:sz="0" w:space="0" w:color="auto" w:frame="1"/>
                </w:rPr>
                <w:t>Learn More</w:t>
              </w:r>
            </w:hyperlink>
          </w:p>
          <w:p w14:paraId="57F09D0B" w14:textId="77777777" w:rsidR="003106ED" w:rsidRPr="00C8546F" w:rsidRDefault="003106ED" w:rsidP="003106ED">
            <w:pPr>
              <w:shd w:val="clear" w:color="auto" w:fill="FFFFFF"/>
              <w:textAlignment w:val="baseline"/>
              <w:outlineLvl w:val="2"/>
              <w:rPr>
                <w:rFonts w:eastAsia="Times New Roman"/>
                <w:b/>
                <w:bCs/>
                <w:color w:val="001943"/>
                <w:bdr w:val="none" w:sz="0" w:space="0" w:color="auto" w:frame="1"/>
              </w:rPr>
            </w:pPr>
          </w:p>
        </w:tc>
      </w:tr>
      <w:tr w:rsidR="003106ED" w:rsidRPr="002556B2" w14:paraId="64203599"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A72468B" w14:textId="12E8E98F" w:rsidR="007A29B9" w:rsidRPr="007A29B9" w:rsidRDefault="007A29B9" w:rsidP="007A29B9">
            <w:pPr>
              <w:pStyle w:val="Heading3"/>
              <w:shd w:val="clear" w:color="auto" w:fill="FFFFFF"/>
              <w:spacing w:before="0"/>
              <w:textAlignment w:val="baseline"/>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lastRenderedPageBreak/>
              <w:t>09/28/2025 - </w:t>
            </w:r>
            <w:hyperlink r:id="rId168" w:tooltip="Cleveland Hamfest" w:history="1">
              <w:r w:rsidRPr="007A29B9">
                <w:rPr>
                  <w:rFonts w:ascii="Arial" w:eastAsia="Times New Roman" w:hAnsi="Arial" w:cs="Arial"/>
                  <w:b/>
                  <w:bCs/>
                  <w:color w:val="4466BB"/>
                  <w:sz w:val="23"/>
                  <w:szCs w:val="23"/>
                  <w:u w:val="single"/>
                  <w:bdr w:val="none" w:sz="0" w:space="0" w:color="auto" w:frame="1"/>
                </w:rPr>
                <w:t>Cleveland Hamfest</w:t>
              </w:r>
            </w:hyperlink>
          </w:p>
          <w:p w14:paraId="6D092D6B" w14:textId="77777777" w:rsidR="007A29B9" w:rsidRPr="007A29B9" w:rsidRDefault="007A29B9" w:rsidP="007A29B9">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Berea,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Hamfest Association of Cleveland</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69" w:history="1">
              <w:r w:rsidRPr="007A29B9">
                <w:rPr>
                  <w:rFonts w:eastAsia="Times New Roman"/>
                  <w:color w:val="4466BB"/>
                  <w:u w:val="single"/>
                  <w:bdr w:val="none" w:sz="0" w:space="0" w:color="auto" w:frame="1"/>
                </w:rPr>
                <w:t>https://www.hac.org</w:t>
              </w:r>
            </w:hyperlink>
            <w:r w:rsidRPr="007A29B9">
              <w:rPr>
                <w:rFonts w:eastAsia="Times New Roman"/>
                <w:color w:val="224466"/>
              </w:rPr>
              <w:br/>
            </w:r>
            <w:hyperlink r:id="rId170" w:tooltip="Learn More" w:history="1">
              <w:r w:rsidRPr="007A29B9">
                <w:rPr>
                  <w:rFonts w:eastAsia="Times New Roman"/>
                  <w:b/>
                  <w:bCs/>
                  <w:color w:val="4466BB"/>
                  <w:bdr w:val="none" w:sz="0" w:space="0" w:color="auto" w:frame="1"/>
                </w:rPr>
                <w:t>Learn More</w:t>
              </w:r>
            </w:hyperlink>
          </w:p>
          <w:p w14:paraId="31FA2023" w14:textId="1420436E" w:rsidR="003106ED" w:rsidRPr="00FF1BEB" w:rsidRDefault="003106ED" w:rsidP="003106ED">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0B71397F" w14:textId="77777777" w:rsidR="003106ED" w:rsidRDefault="003106ED" w:rsidP="003106ED">
            <w:pPr>
              <w:shd w:val="clear" w:color="auto" w:fill="FFFFFF"/>
              <w:textAlignment w:val="baseline"/>
              <w:rPr>
                <w:rFonts w:eastAsia="Times New Roman"/>
                <w:b/>
                <w:bCs/>
                <w:color w:val="224466"/>
                <w:bdr w:val="none" w:sz="0" w:space="0" w:color="auto" w:frame="1"/>
              </w:rPr>
            </w:pPr>
          </w:p>
          <w:p w14:paraId="63AFA37F" w14:textId="3D4DEE1F" w:rsidR="003106ED" w:rsidRPr="007A29B9" w:rsidRDefault="007A29B9" w:rsidP="003106ED">
            <w:pPr>
              <w:shd w:val="clear" w:color="auto" w:fill="FFFFFF"/>
              <w:textAlignment w:val="baseline"/>
              <w:rPr>
                <w:rFonts w:ascii="Arial" w:eastAsia="Times New Roman" w:hAnsi="Arial" w:cs="Arial"/>
                <w:b/>
                <w:bCs/>
                <w:color w:val="FF0000"/>
                <w:sz w:val="23"/>
                <w:szCs w:val="23"/>
                <w:bdr w:val="none" w:sz="0" w:space="0" w:color="auto" w:frame="1"/>
              </w:rPr>
            </w:pPr>
            <w:r>
              <w:rPr>
                <w:rFonts w:ascii="Arial" w:eastAsia="Times New Roman" w:hAnsi="Arial" w:cs="Arial"/>
                <w:b/>
                <w:bCs/>
                <w:color w:val="FF0000"/>
                <w:sz w:val="23"/>
                <w:szCs w:val="23"/>
                <w:bdr w:val="none" w:sz="0" w:space="0" w:color="auto" w:frame="1"/>
              </w:rPr>
              <w:t>GET YOUR FEST AFFILIATED WITH ARRL TO GET IT LISTED HERE!</w:t>
            </w:r>
          </w:p>
        </w:tc>
      </w:tr>
      <w:tr w:rsidR="003106ED" w:rsidRPr="002556B2" w14:paraId="0149977C"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32F2D7C7" w14:textId="77777777" w:rsidR="003106ED" w:rsidRPr="00D04798" w:rsidRDefault="003106ED" w:rsidP="007A29B9">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294CC5B6" w14:textId="77777777" w:rsidR="003106ED" w:rsidRPr="00D04798" w:rsidRDefault="003106ED" w:rsidP="003106ED">
            <w:pPr>
              <w:pStyle w:val="Heading3"/>
              <w:shd w:val="clear" w:color="auto" w:fill="FFFFFF"/>
              <w:spacing w:before="0"/>
              <w:textAlignment w:val="baseline"/>
              <w:rPr>
                <w:rFonts w:ascii="Times New Roman" w:eastAsia="Times New Roman" w:hAnsi="Times New Roman" w:cs="Times New Roman"/>
                <w:b/>
                <w:bCs/>
                <w:color w:val="001943"/>
                <w:bdr w:val="none" w:sz="0" w:space="0" w:color="auto" w:frame="1"/>
              </w:rPr>
            </w:pPr>
          </w:p>
        </w:tc>
      </w:tr>
    </w:tbl>
    <w:p w14:paraId="23B9358C" w14:textId="77777777" w:rsidR="00C67CB0" w:rsidRDefault="00C67CB0" w:rsidP="00BE7112">
      <w:pPr>
        <w:rPr>
          <w:rFonts w:eastAsia="Times New Roman"/>
          <w:b/>
        </w:rPr>
      </w:pPr>
    </w:p>
    <w:p w14:paraId="64F6E353" w14:textId="6EA05C8C" w:rsidR="0031057C" w:rsidRDefault="00352BDD"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w:t>
      </w:r>
      <w:r w:rsidR="00FB1831">
        <w:rPr>
          <w:rFonts w:eastAsia="Times New Roman"/>
          <w:b/>
          <w:bCs/>
          <w:i/>
          <w:iCs/>
          <w:sz w:val="28"/>
          <w:szCs w:val="28"/>
          <w:lang w:val="en"/>
        </w:rPr>
        <w:t>_</w:t>
      </w:r>
    </w:p>
    <w:p w14:paraId="477735AC" w14:textId="77777777" w:rsidR="00FF1BEB" w:rsidRDefault="00FF1BEB" w:rsidP="0031057C">
      <w:pPr>
        <w:pStyle w:val="Standard"/>
        <w:spacing w:after="0" w:line="100" w:lineRule="atLeast"/>
        <w:jc w:val="center"/>
        <w:rPr>
          <w:b/>
          <w:color w:val="FF0000"/>
        </w:rPr>
      </w:pP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3120"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3D279C5E" w14:textId="77777777" w:rsidR="00CB6976" w:rsidRPr="00CB6976" w:rsidRDefault="00CB6976" w:rsidP="00CB6976">
      <w:pPr>
        <w:widowControl w:val="0"/>
        <w:jc w:val="center"/>
        <w:rPr>
          <w:bCs/>
          <w:color w:val="0070C0"/>
          <w:sz w:val="28"/>
          <w:szCs w:val="28"/>
          <w:u w:val="single"/>
        </w:rPr>
      </w:pPr>
      <w:r w:rsidRPr="00CB6976">
        <w:rPr>
          <w:bCs/>
          <w:color w:val="0070C0"/>
          <w:sz w:val="28"/>
          <w:szCs w:val="28"/>
          <w:u w:val="single"/>
        </w:rPr>
        <w:t>https://arrl-ohio.org/wp-content/uploads/2024/07/print_your_license.pdf</w:t>
      </w:r>
    </w:p>
    <w:p w14:paraId="69BDCCA3" w14:textId="589D410B" w:rsidR="00946F0D" w:rsidRDefault="00946F0D" w:rsidP="00BE7112">
      <w:pPr>
        <w:rPr>
          <w:rFonts w:eastAsia="Times New Roman"/>
          <w:bCs/>
        </w:rPr>
      </w:pPr>
    </w:p>
    <w:bookmarkEnd w:id="19"/>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E34898" w:rsidP="004A6CD1">
      <w:pPr>
        <w:widowControl w:val="0"/>
        <w:rPr>
          <w:rFonts w:eastAsia="Times New Roman"/>
          <w:b/>
          <w:i/>
          <w:iCs/>
          <w:sz w:val="28"/>
          <w:szCs w:val="28"/>
        </w:rPr>
      </w:pPr>
      <w:r>
        <w:rPr>
          <w:rFonts w:eastAsia="Times New Roman"/>
          <w:bCs/>
        </w:rPr>
        <w:pict w14:anchorId="11C21C03">
          <v:rect id="_x0000_i1025" style="width:0;height:1.5pt" o:hralign="center" o:bullet="t" o:hrstd="t" o:hr="t" fillcolor="#a0a0a0" stroked="f"/>
        </w:pict>
      </w:r>
    </w:p>
    <w:p w14:paraId="209E6F8D" w14:textId="58575212" w:rsidR="00C71F95" w:rsidRDefault="00C71F95" w:rsidP="00C71F95">
      <w:pPr>
        <w:rPr>
          <w:b/>
          <w:bCs/>
          <w:i/>
          <w:iCs/>
          <w:sz w:val="28"/>
          <w:szCs w:val="28"/>
        </w:rPr>
      </w:pPr>
      <w:bookmarkStart w:id="21" w:name="South40"/>
      <w:bookmarkEnd w:id="21"/>
    </w:p>
    <w:p w14:paraId="7072158F" w14:textId="7D3C4D61" w:rsidR="00D91A53" w:rsidRPr="0008593B" w:rsidRDefault="00D91A53" w:rsidP="00E7594D">
      <w:pPr>
        <w:rPr>
          <w:rFonts w:eastAsia="Times New Roman"/>
          <w:bCs/>
        </w:rPr>
      </w:pPr>
    </w:p>
    <w:p w14:paraId="5D308396" w14:textId="77777777" w:rsidR="007841BB" w:rsidRDefault="007841BB" w:rsidP="001C7797">
      <w:pPr>
        <w:rPr>
          <w:rFonts w:eastAsia="Times New Roman"/>
          <w:b/>
          <w:bCs/>
          <w:i/>
          <w:iCs/>
          <w:sz w:val="28"/>
          <w:szCs w:val="28"/>
        </w:rPr>
      </w:pPr>
      <w:bookmarkStart w:id="22" w:name="final"/>
      <w:bookmarkEnd w:id="22"/>
    </w:p>
    <w:p w14:paraId="1F296EA1" w14:textId="3628FAF6"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2FA9C32B" w14:textId="7C9947E2" w:rsidR="003D3E17" w:rsidRDefault="00CE0A4F" w:rsidP="002A11D1">
      <w:pPr>
        <w:shd w:val="clear" w:color="auto" w:fill="FFFFFF"/>
        <w:rPr>
          <w:rFonts w:eastAsia="Times New Roman"/>
        </w:rPr>
      </w:pPr>
      <w:r>
        <w:rPr>
          <w:rFonts w:eastAsia="Times New Roman"/>
        </w:rPr>
        <w:lastRenderedPageBreak/>
        <w:t xml:space="preserve">The Handbook Giveaway is back on!  Our </w:t>
      </w:r>
      <w:proofErr w:type="gramStart"/>
      <w:r w:rsidR="00E92A9B">
        <w:rPr>
          <w:rFonts w:eastAsia="Times New Roman"/>
        </w:rPr>
        <w:t xml:space="preserve">November </w:t>
      </w:r>
      <w:r>
        <w:rPr>
          <w:rFonts w:eastAsia="Times New Roman"/>
        </w:rPr>
        <w:t xml:space="preserve"> winner</w:t>
      </w:r>
      <w:proofErr w:type="gramEnd"/>
      <w:r>
        <w:rPr>
          <w:rFonts w:eastAsia="Times New Roman"/>
        </w:rPr>
        <w:t xml:space="preserve"> is </w:t>
      </w:r>
      <w:r w:rsidR="00907521">
        <w:rPr>
          <w:rFonts w:eastAsia="Times New Roman"/>
        </w:rPr>
        <w:t>W8</w:t>
      </w:r>
      <w:r w:rsidR="002A11D1">
        <w:rPr>
          <w:rFonts w:eastAsia="Times New Roman"/>
        </w:rPr>
        <w:t xml:space="preserve">SRD </w:t>
      </w:r>
      <w:r>
        <w:rPr>
          <w:rFonts w:eastAsia="Times New Roman"/>
        </w:rPr>
        <w:t xml:space="preserve">– </w:t>
      </w:r>
      <w:r w:rsidR="002A11D1">
        <w:rPr>
          <w:rFonts w:eastAsia="Times New Roman"/>
          <w:b/>
          <w:bCs/>
        </w:rPr>
        <w:t>Stan</w:t>
      </w:r>
      <w:r>
        <w:rPr>
          <w:rFonts w:eastAsia="Times New Roman"/>
          <w:b/>
          <w:bCs/>
        </w:rPr>
        <w:t xml:space="preserve"> </w:t>
      </w:r>
      <w:r>
        <w:rPr>
          <w:rFonts w:eastAsia="Times New Roman"/>
        </w:rPr>
        <w:t xml:space="preserve">from </w:t>
      </w:r>
      <w:r w:rsidR="002A11D1">
        <w:rPr>
          <w:rFonts w:eastAsia="Times New Roman"/>
        </w:rPr>
        <w:t>Stryker</w:t>
      </w:r>
      <w:r>
        <w:rPr>
          <w:rFonts w:eastAsia="Times New Roman"/>
        </w:rPr>
        <w:t xml:space="preserve">, Oh!  Congratulations </w:t>
      </w:r>
      <w:r w:rsidR="00E92A9B">
        <w:rPr>
          <w:rFonts w:eastAsia="Times New Roman"/>
        </w:rPr>
        <w:t>Bob</w:t>
      </w:r>
      <w:r>
        <w:rPr>
          <w:rFonts w:eastAsia="Times New Roman"/>
        </w:rPr>
        <w:t xml:space="preserve"> – yo</w:t>
      </w:r>
      <w:r w:rsidR="00A0254C">
        <w:rPr>
          <w:rFonts w:eastAsia="Times New Roman"/>
        </w:rPr>
        <w:t>u</w:t>
      </w:r>
      <w:r>
        <w:rPr>
          <w:rFonts w:eastAsia="Times New Roman"/>
        </w:rPr>
        <w:t>r handbook</w:t>
      </w:r>
      <w:r w:rsidR="002A11D1">
        <w:rPr>
          <w:rFonts w:eastAsia="Times New Roman"/>
        </w:rPr>
        <w:t xml:space="preserve"> will be</w:t>
      </w:r>
      <w:r>
        <w:rPr>
          <w:rFonts w:eastAsia="Times New Roman"/>
        </w:rPr>
        <w:t xml:space="preserve"> on the way</w:t>
      </w:r>
      <w:r w:rsidR="002A11D1">
        <w:rPr>
          <w:rFonts w:eastAsia="Times New Roman"/>
        </w:rPr>
        <w:t xml:space="preserve"> shortly</w:t>
      </w:r>
      <w:r>
        <w:rPr>
          <w:rFonts w:eastAsia="Times New Roman"/>
        </w:rPr>
        <w:t>.</w:t>
      </w:r>
      <w:r w:rsidR="008E4233">
        <w:rPr>
          <w:rFonts w:eastAsia="Times New Roman"/>
        </w:rPr>
        <w:t xml:space="preserve">  Don’t forget to get</w:t>
      </w:r>
      <w:r w:rsidR="002A11D1">
        <w:rPr>
          <w:rFonts w:eastAsia="Times New Roman"/>
        </w:rPr>
        <w:t xml:space="preserve"> </w:t>
      </w:r>
      <w:r w:rsidR="008E4233">
        <w:rPr>
          <w:rFonts w:eastAsia="Times New Roman"/>
        </w:rPr>
        <w:t xml:space="preserve">signed in for the </w:t>
      </w:r>
      <w:proofErr w:type="gramStart"/>
      <w:r w:rsidR="002A11D1">
        <w:rPr>
          <w:rFonts w:eastAsia="Times New Roman"/>
        </w:rPr>
        <w:t xml:space="preserve">January </w:t>
      </w:r>
      <w:r w:rsidR="008E4233">
        <w:rPr>
          <w:rFonts w:eastAsia="Times New Roman"/>
        </w:rPr>
        <w:t xml:space="preserve"> drawing</w:t>
      </w:r>
      <w:proofErr w:type="gramEnd"/>
      <w:r w:rsidR="008E4233">
        <w:rPr>
          <w:rFonts w:eastAsia="Times New Roman"/>
        </w:rPr>
        <w:t xml:space="preserve"> – you’ll find it at </w:t>
      </w:r>
      <w:hyperlink r:id="rId172" w:history="1">
        <w:r w:rsidR="008E4233" w:rsidRPr="009A20D0">
          <w:rPr>
            <w:rStyle w:val="Hyperlink"/>
            <w:rFonts w:eastAsia="Times New Roman"/>
          </w:rPr>
          <w:t>www.arrl-ohio.org</w:t>
        </w:r>
      </w:hyperlink>
      <w:r w:rsidR="008E4233">
        <w:rPr>
          <w:rFonts w:eastAsia="Times New Roman"/>
        </w:rPr>
        <w:t xml:space="preserve"> .</w:t>
      </w:r>
    </w:p>
    <w:p w14:paraId="37468DAD" w14:textId="77777777" w:rsidR="00CE0A4F" w:rsidRDefault="00CE0A4F" w:rsidP="00404D69">
      <w:pPr>
        <w:shd w:val="clear" w:color="auto" w:fill="FFFFFF"/>
        <w:rPr>
          <w:rFonts w:eastAsia="Times New Roman"/>
        </w:rPr>
      </w:pPr>
    </w:p>
    <w:p w14:paraId="657AD65F" w14:textId="26D6F0D9" w:rsidR="00D15C13" w:rsidRDefault="00E92A9B" w:rsidP="00404D69">
      <w:pPr>
        <w:shd w:val="clear" w:color="auto" w:fill="FFFFFF"/>
        <w:rPr>
          <w:rFonts w:eastAsia="Times New Roman"/>
        </w:rPr>
      </w:pPr>
      <w:r>
        <w:rPr>
          <w:rFonts w:eastAsia="Times New Roman"/>
        </w:rPr>
        <w:t xml:space="preserve">I hope you all had a wonderful </w:t>
      </w:r>
      <w:r w:rsidR="002A11D1">
        <w:rPr>
          <w:rFonts w:eastAsia="Times New Roman"/>
        </w:rPr>
        <w:t>Christmas and New Years celebration with family and friends!   I sure did, but now its back to the grind…….</w:t>
      </w:r>
    </w:p>
    <w:p w14:paraId="6FD98415" w14:textId="77777777" w:rsidR="002A11D1" w:rsidRDefault="002A11D1" w:rsidP="00404D69">
      <w:pPr>
        <w:shd w:val="clear" w:color="auto" w:fill="FFFFFF"/>
        <w:rPr>
          <w:rFonts w:eastAsia="Times New Roman"/>
        </w:rPr>
      </w:pPr>
    </w:p>
    <w:p w14:paraId="3885C068" w14:textId="66C16AB6" w:rsidR="002A11D1" w:rsidRDefault="000424B7" w:rsidP="00404D69">
      <w:pPr>
        <w:shd w:val="clear" w:color="auto" w:fill="FFFFFF"/>
        <w:rPr>
          <w:rFonts w:eastAsia="Times New Roman"/>
        </w:rPr>
      </w:pPr>
      <w:r>
        <w:rPr>
          <w:rFonts w:eastAsia="Times New Roman"/>
        </w:rPr>
        <w:t>First off, I need to say “Thank You” to everyone who contributes to this newsletter.  The columns at the beginning, and elsewhere in the newsletter</w:t>
      </w:r>
      <w:proofErr w:type="gramStart"/>
      <w:r>
        <w:rPr>
          <w:rFonts w:eastAsia="Times New Roman"/>
        </w:rPr>
        <w:t>,  are</w:t>
      </w:r>
      <w:proofErr w:type="gramEnd"/>
      <w:r>
        <w:rPr>
          <w:rFonts w:eastAsia="Times New Roman"/>
        </w:rPr>
        <w:t xml:space="preserve"> always packed with good information – please take the time to read every one of them.  It will have been time well spent!</w:t>
      </w:r>
    </w:p>
    <w:p w14:paraId="002BDB43" w14:textId="77777777" w:rsidR="000424B7" w:rsidRDefault="000424B7" w:rsidP="00404D69">
      <w:pPr>
        <w:shd w:val="clear" w:color="auto" w:fill="FFFFFF"/>
        <w:rPr>
          <w:rFonts w:eastAsia="Times New Roman"/>
        </w:rPr>
      </w:pPr>
    </w:p>
    <w:p w14:paraId="12C47FC5" w14:textId="77777777" w:rsidR="000424B7" w:rsidRDefault="000424B7" w:rsidP="00404D69">
      <w:pPr>
        <w:shd w:val="clear" w:color="auto" w:fill="FFFFFF"/>
        <w:rPr>
          <w:rFonts w:eastAsia="Times New Roman"/>
        </w:rPr>
      </w:pPr>
      <w:r>
        <w:rPr>
          <w:rFonts w:eastAsia="Times New Roman"/>
        </w:rPr>
        <w:t xml:space="preserve">WOW! Is all I can say about the activities I see going on in the Ohio Section!  Lots of really good activities to be involved in.  If you’re not active with a local club, you should be!  If there is no local club, maybe you should start one.  </w:t>
      </w:r>
    </w:p>
    <w:p w14:paraId="504CDC7B" w14:textId="77777777" w:rsidR="000424B7" w:rsidRDefault="000424B7" w:rsidP="00404D69">
      <w:pPr>
        <w:shd w:val="clear" w:color="auto" w:fill="FFFFFF"/>
        <w:rPr>
          <w:rFonts w:eastAsia="Times New Roman"/>
        </w:rPr>
      </w:pPr>
    </w:p>
    <w:p w14:paraId="39308FE5" w14:textId="00F4E0F2" w:rsidR="000424B7" w:rsidRDefault="000424B7" w:rsidP="00404D69">
      <w:pPr>
        <w:shd w:val="clear" w:color="auto" w:fill="FFFFFF"/>
        <w:rPr>
          <w:rFonts w:eastAsia="Times New Roman"/>
        </w:rPr>
      </w:pPr>
      <w:r>
        <w:rPr>
          <w:rFonts w:eastAsia="Times New Roman"/>
        </w:rPr>
        <w:t xml:space="preserve">I know, every club has their stress points between their members.  ARRL is just a BIG CLUB, but it’s evident there too.  Fortunately (and possibly Un-Fortunately) we’re all right, and we’re all wrong.  Perfection is something we should all strive for, but understand, we will probably never achieve it.  The best we can do is try to get along, make it better for everyone and when we say “73” – really mean it!  </w:t>
      </w:r>
    </w:p>
    <w:p w14:paraId="45FE5BCB" w14:textId="77777777" w:rsidR="00D15C13" w:rsidRDefault="00D15C13" w:rsidP="00404D69">
      <w:pPr>
        <w:shd w:val="clear" w:color="auto" w:fill="FFFFFF"/>
        <w:rPr>
          <w:rFonts w:eastAsia="Times New Roman"/>
        </w:rPr>
      </w:pPr>
    </w:p>
    <w:p w14:paraId="48E417BA" w14:textId="63AA8496" w:rsidR="00BA196E" w:rsidRPr="006D3C0C" w:rsidRDefault="00BA196E" w:rsidP="00404D69">
      <w:pPr>
        <w:shd w:val="clear" w:color="auto" w:fill="FFFFFF"/>
        <w:rPr>
          <w:rFonts w:eastAsia="Times New Roman"/>
        </w:rPr>
      </w:pPr>
      <w:r>
        <w:rPr>
          <w:rFonts w:eastAsia="Times New Roman"/>
        </w:rPr>
        <w:t>2025 is going to be a FANTASTIC year!  73 to all of you.</w:t>
      </w:r>
    </w:p>
    <w:p w14:paraId="0CA4DE8E" w14:textId="368CD6A5" w:rsidR="00D15C13" w:rsidRDefault="006D3C0C" w:rsidP="00404D69">
      <w:pPr>
        <w:shd w:val="clear" w:color="auto" w:fill="FFFFFF"/>
        <w:rPr>
          <w:rFonts w:eastAsia="Times New Roman"/>
        </w:rPr>
      </w:pPr>
      <w:r>
        <w:rPr>
          <w:rFonts w:eastAsia="Times New Roman"/>
        </w:rPr>
        <w:t xml:space="preserve"> </w:t>
      </w:r>
    </w:p>
    <w:p w14:paraId="6E6A9E09" w14:textId="6B8FEB6F" w:rsidR="00404D69" w:rsidRDefault="00D15C13" w:rsidP="00404D69">
      <w:pPr>
        <w:shd w:val="clear" w:color="auto" w:fill="FFFFFF"/>
        <w:rPr>
          <w:rFonts w:eastAsia="Times New Roman"/>
        </w:rPr>
      </w:pPr>
      <w:r>
        <w:rPr>
          <w:rFonts w:eastAsia="Times New Roman"/>
        </w:rPr>
        <w:t>Share the Magic of Radio!</w:t>
      </w: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proofErr w:type="gramStart"/>
      <w:r>
        <w:rPr>
          <w:rFonts w:eastAsia="Times New Roman"/>
        </w:rPr>
        <w:t>Tom  WB8LCD</w:t>
      </w:r>
      <w:proofErr w:type="gramEnd"/>
    </w:p>
    <w:p w14:paraId="59F0EF6C" w14:textId="77777777" w:rsidR="00404D69" w:rsidRDefault="00404D69" w:rsidP="00876F9D">
      <w:pPr>
        <w:shd w:val="clear" w:color="auto" w:fill="FFFFFF"/>
      </w:pPr>
    </w:p>
    <w:p w14:paraId="50A9A251" w14:textId="6C1C8DE2" w:rsidR="00404D69" w:rsidRDefault="00404D69" w:rsidP="00876F9D">
      <w:pPr>
        <w:shd w:val="clear" w:color="auto" w:fill="FFFFFF"/>
      </w:pPr>
    </w:p>
    <w:p w14:paraId="1871DE27" w14:textId="77777777" w:rsidR="00404D69" w:rsidRDefault="00404D69" w:rsidP="00876F9D">
      <w:pPr>
        <w:shd w:val="clear" w:color="auto" w:fill="FFFFFF"/>
      </w:pPr>
    </w:p>
    <w:p w14:paraId="1974AEB7" w14:textId="77777777" w:rsidR="00404D69" w:rsidRDefault="00404D69" w:rsidP="00876F9D">
      <w:pPr>
        <w:shd w:val="clear" w:color="auto" w:fill="FFFFFF"/>
      </w:pPr>
    </w:p>
    <w:p w14:paraId="5234D942" w14:textId="77777777" w:rsidR="0074102E" w:rsidRDefault="0074102E" w:rsidP="0074102E">
      <w:pPr>
        <w:rPr>
          <w:sz w:val="20"/>
          <w:szCs w:val="20"/>
        </w:rPr>
      </w:pPr>
    </w:p>
    <w:p w14:paraId="6A35FAB0" w14:textId="6E4E2CF1" w:rsidR="00CA4394" w:rsidRDefault="00E34898" w:rsidP="00421E35">
      <w:pPr>
        <w:rPr>
          <w:rFonts w:eastAsia="Times New Roman"/>
          <w:b/>
          <w:bCs/>
          <w:i/>
          <w:iCs/>
          <w:sz w:val="28"/>
          <w:szCs w:val="28"/>
        </w:rPr>
      </w:pPr>
      <w:bookmarkStart w:id="23" w:name="swap"/>
      <w:bookmarkEnd w:id="23"/>
      <w:r>
        <w:rPr>
          <w:rFonts w:eastAsia="Times New Roman"/>
        </w:rPr>
        <w:pict w14:anchorId="63974059">
          <v:rect id="_x0000_i1026"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46976"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3DD6C205" w:rsidR="00421E35" w:rsidRPr="00421E35" w:rsidRDefault="00E34898" w:rsidP="00421E35">
      <w:pPr>
        <w:rPr>
          <w:rFonts w:eastAsia="Times New Roman"/>
        </w:rPr>
      </w:pPr>
      <w:hyperlink r:id="rId174" w:history="1">
        <w:r w:rsidR="00AA5A53">
          <w:rPr>
            <w:rStyle w:val="Hyperlink"/>
            <w:rFonts w:eastAsia="Times New Roman"/>
          </w:rPr>
          <w:t>http://arrl-ohio.org/section-swap-shop/</w:t>
        </w:r>
      </w:hyperlink>
      <w:r w:rsidR="00AA5A53">
        <w:rPr>
          <w:rStyle w:val="Hyperlink"/>
          <w:rFonts w:eastAsia="Times New Roman"/>
        </w:rPr>
        <w:t xml:space="preserve">  </w:t>
      </w:r>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75"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E34898" w:rsidP="005B42A6">
      <w:pPr>
        <w:rPr>
          <w:rFonts w:eastAsia="Times New Roman"/>
          <w:b/>
          <w:i/>
          <w:sz w:val="28"/>
          <w:szCs w:val="28"/>
        </w:rPr>
      </w:pPr>
      <w:r>
        <w:rPr>
          <w:rFonts w:eastAsia="Times New Roman"/>
          <w:bCs/>
        </w:rPr>
        <w:pict w14:anchorId="2891BE55">
          <v:rect id="_x0000_i1027"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9024"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E34898" w:rsidP="005B42A6">
      <w:pPr>
        <w:rPr>
          <w:rFonts w:eastAsia="Times New Roman"/>
        </w:rPr>
      </w:pPr>
      <w:hyperlink r:id="rId177"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E34898" w:rsidP="00421E35">
      <w:pPr>
        <w:rPr>
          <w:rFonts w:eastAsia="Times New Roman"/>
          <w:bCs/>
        </w:rPr>
      </w:pPr>
      <w:r>
        <w:rPr>
          <w:rFonts w:eastAsia="Times New Roman"/>
          <w:bCs/>
        </w:rPr>
        <w:pict w14:anchorId="5A4A0805">
          <v:rect id="_x0000_i1028" style="width:0;height:1.5pt" o:hralign="center" o:hrstd="t" o:hr="t" fillcolor="#a0a0a0" stroked="f"/>
        </w:pict>
      </w:r>
    </w:p>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D5BBE1B" w14:textId="77777777" w:rsidR="0062486A" w:rsidRDefault="0062486A" w:rsidP="00BF277B">
      <w:pPr>
        <w:rPr>
          <w:rFonts w:eastAsia="Times New Roman"/>
        </w:rPr>
      </w:pPr>
    </w:p>
    <w:p w14:paraId="013FC8D4" w14:textId="0E9C5B24"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4678"/>
        <w:gridCol w:w="4672"/>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6FC3998E" w:rsidR="00EE289F" w:rsidRPr="00421E35" w:rsidRDefault="00EE289F" w:rsidP="00EE289F">
            <w:pPr>
              <w:rPr>
                <w:rFonts w:eastAsia="Times New Roman"/>
                <w:sz w:val="20"/>
                <w:szCs w:val="20"/>
              </w:rPr>
            </w:pPr>
            <w:r w:rsidRPr="00421E35">
              <w:rPr>
                <w:rFonts w:eastAsia="Times New Roman"/>
                <w:sz w:val="20"/>
                <w:szCs w:val="20"/>
              </w:rPr>
              <w:t xml:space="preserve">Section Emergency Coordinator – </w:t>
            </w:r>
            <w:r w:rsidR="008D4C58">
              <w:rPr>
                <w:rFonts w:eastAsia="Times New Roman"/>
                <w:sz w:val="20"/>
                <w:szCs w:val="20"/>
              </w:rPr>
              <w:t>Bret Stemen</w:t>
            </w:r>
            <w:r w:rsidRPr="00421E35">
              <w:rPr>
                <w:rFonts w:eastAsia="Times New Roman"/>
                <w:sz w:val="20"/>
                <w:szCs w:val="20"/>
              </w:rPr>
              <w:t xml:space="preserve">, </w:t>
            </w:r>
            <w:r w:rsidR="008D4C58">
              <w:rPr>
                <w:rFonts w:eastAsia="Times New Roman"/>
                <w:sz w:val="20"/>
                <w:szCs w:val="20"/>
              </w:rPr>
              <w:t>KD8SCL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2ABD8D19" w:rsidR="00EE289F" w:rsidRPr="00421E35" w:rsidRDefault="00EE289F" w:rsidP="00EE289F">
            <w:pPr>
              <w:rPr>
                <w:rFonts w:eastAsia="Times New Roman"/>
                <w:sz w:val="20"/>
                <w:szCs w:val="20"/>
              </w:rPr>
            </w:pPr>
            <w:r w:rsidRPr="00421E35">
              <w:rPr>
                <w:rFonts w:eastAsia="Times New Roman"/>
                <w:sz w:val="20"/>
                <w:szCs w:val="20"/>
              </w:rPr>
              <w:t>Section Traffic Manager – Da</w:t>
            </w:r>
            <w:r w:rsidR="00A0254C">
              <w:rPr>
                <w:rFonts w:eastAsia="Times New Roman"/>
                <w:sz w:val="20"/>
                <w:szCs w:val="20"/>
              </w:rPr>
              <w:t>n Rinaman  AC8NP</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2EAEA3CC" w14:textId="77777777" w:rsidR="00192433" w:rsidRDefault="00EE289F" w:rsidP="00EE289F">
            <w:pPr>
              <w:rPr>
                <w:rFonts w:eastAsia="Times New Roman"/>
                <w:sz w:val="20"/>
                <w:szCs w:val="20"/>
              </w:rPr>
            </w:pPr>
            <w:r w:rsidRPr="00421E35">
              <w:rPr>
                <w:rFonts w:eastAsia="Times New Roman"/>
                <w:sz w:val="20"/>
                <w:szCs w:val="20"/>
              </w:rPr>
              <w:t xml:space="preserve">Affiliated Clubs Coordinator – </w:t>
            </w:r>
          </w:p>
          <w:p w14:paraId="4CF5CB94" w14:textId="7CCE9B87" w:rsidR="00EE289F" w:rsidRPr="00421E35" w:rsidRDefault="000413F5" w:rsidP="00EE289F">
            <w:pPr>
              <w:rPr>
                <w:rFonts w:eastAsia="Times New Roman"/>
                <w:sz w:val="20"/>
                <w:szCs w:val="20"/>
              </w:rPr>
            </w:pPr>
            <w:r>
              <w:rPr>
                <w:rFonts w:eastAsia="Times New Roman"/>
                <w:sz w:val="20"/>
                <w:szCs w:val="20"/>
              </w:rPr>
              <w:t>Amanda Farone</w:t>
            </w:r>
            <w:r w:rsidR="00192433">
              <w:rPr>
                <w:rFonts w:eastAsia="Times New Roman"/>
                <w:sz w:val="20"/>
                <w:szCs w:val="20"/>
              </w:rPr>
              <w:t>,</w:t>
            </w:r>
            <w:r>
              <w:rPr>
                <w:rFonts w:eastAsia="Times New Roman"/>
                <w:sz w:val="20"/>
                <w:szCs w:val="20"/>
              </w:rPr>
              <w:t xml:space="preserve"> KC3</w:t>
            </w:r>
            <w:r w:rsidR="00192433">
              <w:rPr>
                <w:rFonts w:eastAsia="Times New Roman"/>
                <w:sz w:val="20"/>
                <w:szCs w:val="20"/>
              </w:rPr>
              <w:t>GFU</w:t>
            </w:r>
          </w:p>
        </w:tc>
      </w:tr>
      <w:tr w:rsidR="00EE289F" w:rsidRPr="00421E35" w14:paraId="116AC810" w14:textId="77777777" w:rsidTr="00D075F0">
        <w:tc>
          <w:tcPr>
            <w:tcW w:w="5395" w:type="dxa"/>
          </w:tcPr>
          <w:p w14:paraId="0210C201" w14:textId="764DDF22" w:rsidR="00EE289F" w:rsidRPr="00421E35" w:rsidRDefault="00EE289F" w:rsidP="00EE289F">
            <w:pPr>
              <w:rPr>
                <w:rFonts w:eastAsia="Times New Roman"/>
                <w:sz w:val="20"/>
                <w:szCs w:val="20"/>
              </w:rPr>
            </w:pPr>
            <w:r w:rsidRPr="00421E35">
              <w:rPr>
                <w:rFonts w:eastAsia="Times New Roman"/>
                <w:sz w:val="20"/>
                <w:szCs w:val="20"/>
              </w:rPr>
              <w:t xml:space="preserve">Section Youth Coordinator – Anthony </w:t>
            </w:r>
            <w:proofErr w:type="spellStart"/>
            <w:r w:rsidRPr="00421E35">
              <w:rPr>
                <w:rFonts w:eastAsia="Times New Roman"/>
                <w:sz w:val="20"/>
                <w:szCs w:val="20"/>
              </w:rPr>
              <w:t>L</w:t>
            </w:r>
            <w:r w:rsidR="00913FCE">
              <w:rPr>
                <w:rFonts w:eastAsia="Times New Roman"/>
                <w:sz w:val="20"/>
                <w:szCs w:val="20"/>
              </w:rPr>
              <w:t>u</w:t>
            </w:r>
            <w:r w:rsidRPr="00421E35">
              <w:rPr>
                <w:rFonts w:eastAsia="Times New Roman"/>
                <w:sz w:val="20"/>
                <w:szCs w:val="20"/>
              </w:rPr>
              <w:t>scre</w:t>
            </w:r>
            <w:proofErr w:type="spellEnd"/>
            <w:r w:rsidRPr="00421E35">
              <w:rPr>
                <w:rFonts w:eastAsia="Times New Roman"/>
                <w:sz w:val="20"/>
                <w:szCs w:val="20"/>
              </w:rPr>
              <w:t>, K8ZT</w:t>
            </w:r>
          </w:p>
        </w:tc>
        <w:tc>
          <w:tcPr>
            <w:tcW w:w="5395" w:type="dxa"/>
          </w:tcPr>
          <w:p w14:paraId="57EF465A" w14:textId="6C054BEA" w:rsidR="00EE289F" w:rsidRPr="00421E35" w:rsidRDefault="00EE289F" w:rsidP="00EE289F">
            <w:pPr>
              <w:rPr>
                <w:rFonts w:eastAsia="Times New Roman"/>
                <w:sz w:val="20"/>
                <w:szCs w:val="20"/>
              </w:rPr>
            </w:pPr>
            <w:r w:rsidRPr="00421E35">
              <w:rPr>
                <w:rFonts w:eastAsia="Times New Roman"/>
                <w:sz w:val="20"/>
                <w:szCs w:val="20"/>
              </w:rPr>
              <w:t xml:space="preserve">Public Information Coordinator – </w:t>
            </w:r>
            <w:r w:rsidR="0023335B">
              <w:rPr>
                <w:rFonts w:eastAsia="Times New Roman"/>
                <w:sz w:val="20"/>
                <w:szCs w:val="20"/>
              </w:rPr>
              <w:t>El</w:t>
            </w:r>
            <w:bookmarkStart w:id="24" w:name="_GoBack"/>
            <w:bookmarkEnd w:id="24"/>
            <w:r w:rsidR="008D4C58">
              <w:rPr>
                <w:rFonts w:eastAsia="Times New Roman"/>
                <w:sz w:val="20"/>
                <w:szCs w:val="20"/>
              </w:rPr>
              <w:t xml:space="preserve">izabeth </w:t>
            </w:r>
            <w:proofErr w:type="spellStart"/>
            <w:r w:rsidR="008D4C58">
              <w:rPr>
                <w:rFonts w:eastAsia="Times New Roman"/>
                <w:sz w:val="20"/>
                <w:szCs w:val="20"/>
              </w:rPr>
              <w:t>Klinc</w:t>
            </w:r>
            <w:proofErr w:type="spellEnd"/>
            <w:r w:rsidR="008D4C58">
              <w:rPr>
                <w:rFonts w:eastAsia="Times New Roman"/>
                <w:sz w:val="20"/>
                <w:szCs w:val="20"/>
              </w:rPr>
              <w:t xml:space="preserve"> – KE8FMJ</w:t>
            </w:r>
          </w:p>
        </w:tc>
      </w:tr>
    </w:tbl>
    <w:p w14:paraId="592CD03D" w14:textId="766088D6" w:rsidR="00EF3E84" w:rsidRDefault="00EF3E84" w:rsidP="00EF3E84">
      <w:pPr>
        <w:rPr>
          <w:rFonts w:eastAsia="Times New Roman"/>
          <w:b/>
        </w:rPr>
      </w:pPr>
    </w:p>
    <w:p w14:paraId="74210051" w14:textId="6F4A06CE" w:rsidR="004C639B" w:rsidRDefault="00E34898" w:rsidP="00421E35">
      <w:pPr>
        <w:rPr>
          <w:rFonts w:eastAsia="Times New Roman"/>
          <w:b/>
          <w:i/>
          <w:sz w:val="28"/>
          <w:szCs w:val="28"/>
        </w:rPr>
      </w:pPr>
      <w:r>
        <w:rPr>
          <w:rFonts w:eastAsia="Times New Roman"/>
          <w:bCs/>
        </w:rPr>
        <w:lastRenderedPageBreak/>
        <w:pict w14:anchorId="3C2E2E4C">
          <v:rect id="_x0000_i102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642880"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126C86EA"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79"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180"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45952" behindDoc="1" locked="0" layoutInCell="1" allowOverlap="1" wp14:anchorId="4F8306C9" wp14:editId="3F771523">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643904"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4C01888F"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183" w:history="1">
        <w:r w:rsidR="00F05076" w:rsidRPr="00F05076">
          <w:rPr>
            <w:rStyle w:val="Hyperlink"/>
            <w:rFonts w:eastAsia="Times New Roman"/>
          </w:rPr>
          <w:t>https://arrl-ohio.org/ohio-section-newsletter/</w:t>
        </w:r>
      </w:hyperlink>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25" w:name="_Hlk30329921"/>
    </w:p>
    <w:p w14:paraId="4B274C20" w14:textId="2E44FC70" w:rsidR="00F872CC" w:rsidRDefault="00F872CC" w:rsidP="00421E35">
      <w:pPr>
        <w:rPr>
          <w:rFonts w:eastAsia="Times New Roman"/>
          <w:u w:val="single"/>
        </w:rPr>
      </w:pPr>
    </w:p>
    <w:bookmarkEnd w:id="25"/>
    <w:p w14:paraId="2F1E6590" w14:textId="3A9298B1" w:rsidR="00C35CF2" w:rsidRDefault="00E34898" w:rsidP="00421E35">
      <w:pPr>
        <w:rPr>
          <w:rFonts w:eastAsia="Times New Roman"/>
          <w:b/>
        </w:rPr>
      </w:pPr>
      <w:r>
        <w:rPr>
          <w:rFonts w:eastAsia="Times New Roman"/>
          <w:bCs/>
        </w:rPr>
        <w:pict w14:anchorId="544EA379">
          <v:rect id="_x0000_i1030" style="width:0;height:1.5pt" o:hralign="center" o:hrstd="t" o:hr="t" fillcolor="#a0a0a0" stroked="f"/>
        </w:pict>
      </w:r>
    </w:p>
    <w:p w14:paraId="09EAD40B" w14:textId="43A58E63" w:rsidR="00C22F39" w:rsidRPr="009E1A7C" w:rsidRDefault="00C22F39" w:rsidP="009E1A7C">
      <w:pPr>
        <w:rPr>
          <w:b/>
          <w:bCs/>
        </w:rPr>
      </w:pPr>
      <w:bookmarkStart w:id="26" w:name="_Hlk33264659"/>
      <w:bookmarkStart w:id="27" w:name="_Hlk44181957"/>
    </w:p>
    <w:bookmarkEnd w:id="15"/>
    <w:bookmarkEnd w:id="26"/>
    <w:bookmarkEnd w:id="27"/>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28" w:name="_Hlk496976409"/>
      <w:r w:rsidR="009F2EEE" w:rsidRPr="00FD0EAD">
        <w:rPr>
          <w:i/>
        </w:rPr>
        <w:t>OSJ and</w:t>
      </w:r>
      <w:r w:rsidRPr="00FD0EAD">
        <w:rPr>
          <w:i/>
        </w:rPr>
        <w:t xml:space="preserve"> will encourage your friends to join with you in receiving the latest news and </w:t>
      </w:r>
      <w:bookmarkEnd w:id="10"/>
      <w:r w:rsidRPr="00FD0EAD">
        <w:rPr>
          <w:i/>
        </w:rPr>
        <w:t>information about the Ohio Section, and from around the world!</w:t>
      </w:r>
      <w:bookmarkEnd w:id="28"/>
    </w:p>
    <w:p w14:paraId="16F11EC5" w14:textId="6392B43E" w:rsidR="009E1A7C" w:rsidRDefault="009E1A7C" w:rsidP="00FD0EAD">
      <w:pPr>
        <w:rPr>
          <w:i/>
        </w:rPr>
      </w:pPr>
    </w:p>
    <w:p w14:paraId="4D053C75" w14:textId="77777777" w:rsidR="009E1A7C" w:rsidRPr="008F653B" w:rsidRDefault="00E34898"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01D0BB5C" w:rsidR="00AF11D5" w:rsidRPr="009E1A7C" w:rsidRDefault="0076652C" w:rsidP="00FD0EAD">
      <w:pPr>
        <w:rPr>
          <w:b/>
          <w:bCs/>
          <w:u w:val="single"/>
        </w:rPr>
      </w:pPr>
      <w:r>
        <w:rPr>
          <w:b/>
          <w:bCs/>
          <w:u w:val="single"/>
        </w:rPr>
        <w:t xml:space="preserve"> </w:t>
      </w:r>
    </w:p>
    <w:sectPr w:rsidR="00AF11D5" w:rsidRPr="009E1A7C" w:rsidSect="005760A7">
      <w:footerReference w:type="default" r:id="rId18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D33E71" w14:textId="77777777" w:rsidR="00E34898" w:rsidRDefault="00E34898" w:rsidP="00F40211">
      <w:r>
        <w:separator/>
      </w:r>
    </w:p>
  </w:endnote>
  <w:endnote w:type="continuationSeparator" w:id="0">
    <w:p w14:paraId="34D26B66" w14:textId="77777777" w:rsidR="00E34898" w:rsidRDefault="00E3489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Roboto">
    <w:altName w:val="Times New Roman"/>
    <w:charset w:val="00"/>
    <w:family w:val="auto"/>
    <w:pitch w:val="variable"/>
    <w:sig w:usb0="00000001" w:usb1="5000217F" w:usb2="00000021" w:usb3="00000000" w:csb0="0000019F" w:csb1="00000000"/>
  </w:font>
  <w:font w:name="Roboto Mono">
    <w:altName w:val="Consolas"/>
    <w:charset w:val="00"/>
    <w:family w:val="modern"/>
    <w:pitch w:val="fixed"/>
    <w:sig w:usb0="E00002FF" w:usb1="1000205B" w:usb2="00000020" w:usb3="00000000" w:csb0="0000019F"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81906"/>
      <w:docPartObj>
        <w:docPartGallery w:val="Page Numbers (Bottom of Page)"/>
        <w:docPartUnique/>
      </w:docPartObj>
    </w:sdtPr>
    <w:sdtEndPr>
      <w:rPr>
        <w:color w:val="7F7F7F"/>
        <w:spacing w:val="60"/>
      </w:rPr>
    </w:sdtEndPr>
    <w:sdtContent>
      <w:p w14:paraId="13164688" w14:textId="0FEAFF53" w:rsidR="00612675" w:rsidRPr="00484C07" w:rsidRDefault="00612675" w:rsidP="00C54DF8">
        <w:pPr>
          <w:pStyle w:val="Footer"/>
          <w:pBdr>
            <w:top w:val="single" w:sz="4" w:space="1" w:color="D9D9D9"/>
          </w:pBdr>
          <w:rPr>
            <w:b/>
            <w:bCs/>
          </w:rPr>
        </w:pPr>
        <w:r>
          <w:fldChar w:fldCharType="begin"/>
        </w:r>
        <w:r>
          <w:instrText xml:space="preserve"> PAGE   \* MERGEFORMAT </w:instrText>
        </w:r>
        <w:r>
          <w:fldChar w:fldCharType="separate"/>
        </w:r>
        <w:r w:rsidR="0023335B" w:rsidRPr="0023335B">
          <w:rPr>
            <w:b/>
            <w:bCs/>
            <w:noProof/>
          </w:rPr>
          <w:t>48</w:t>
        </w:r>
        <w:r>
          <w:rPr>
            <w:b/>
            <w:bCs/>
            <w:noProof/>
          </w:rPr>
          <w:fldChar w:fldCharType="end"/>
        </w:r>
        <w:r>
          <w:rPr>
            <w:b/>
            <w:bCs/>
          </w:rPr>
          <w:t xml:space="preserve"> | </w:t>
        </w:r>
        <w:r w:rsidRPr="00C54DF8">
          <w:rPr>
            <w:color w:val="7F7F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F4CA9" w14:textId="77777777" w:rsidR="00E34898" w:rsidRDefault="00E34898" w:rsidP="00F40211">
      <w:r>
        <w:separator/>
      </w:r>
    </w:p>
  </w:footnote>
  <w:footnote w:type="continuationSeparator" w:id="0">
    <w:p w14:paraId="03B2F180" w14:textId="77777777" w:rsidR="00E34898" w:rsidRDefault="00E34898" w:rsidP="00F40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BFB4E5D"/>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144137A"/>
    <w:multiLevelType w:val="hybridMultilevel"/>
    <w:tmpl w:val="FFFFFFFF"/>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1BB5F6D"/>
    <w:multiLevelType w:val="multilevel"/>
    <w:tmpl w:val="E20467E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5C37F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D44353"/>
    <w:multiLevelType w:val="hybridMultilevel"/>
    <w:tmpl w:val="FFFFFFFF"/>
    <w:lvl w:ilvl="0" w:tplc="94B0CEC0">
      <w:numFmt w:val="bullet"/>
      <w:lvlText w:val=""/>
      <w:lvlJc w:val="left"/>
      <w:pPr>
        <w:ind w:left="900" w:hanging="171"/>
      </w:pPr>
      <w:rPr>
        <w:rFonts w:ascii="Symbol" w:eastAsia="Times New Roman" w:hAnsi="Symbol" w:hint="default"/>
        <w:b w:val="0"/>
        <w:i w:val="0"/>
        <w:spacing w:val="0"/>
        <w:w w:val="100"/>
        <w:sz w:val="24"/>
      </w:rPr>
    </w:lvl>
    <w:lvl w:ilvl="1" w:tplc="256A9A06">
      <w:numFmt w:val="bullet"/>
      <w:lvlText w:val="•"/>
      <w:lvlJc w:val="left"/>
      <w:pPr>
        <w:ind w:left="1782" w:hanging="171"/>
      </w:pPr>
      <w:rPr>
        <w:rFonts w:hint="default"/>
      </w:rPr>
    </w:lvl>
    <w:lvl w:ilvl="2" w:tplc="6DFE2D84">
      <w:numFmt w:val="bullet"/>
      <w:lvlText w:val="•"/>
      <w:lvlJc w:val="left"/>
      <w:pPr>
        <w:ind w:left="2664" w:hanging="171"/>
      </w:pPr>
      <w:rPr>
        <w:rFonts w:hint="default"/>
      </w:rPr>
    </w:lvl>
    <w:lvl w:ilvl="3" w:tplc="8BB62CF0">
      <w:numFmt w:val="bullet"/>
      <w:lvlText w:val="•"/>
      <w:lvlJc w:val="left"/>
      <w:pPr>
        <w:ind w:left="3546" w:hanging="171"/>
      </w:pPr>
      <w:rPr>
        <w:rFonts w:hint="default"/>
      </w:rPr>
    </w:lvl>
    <w:lvl w:ilvl="4" w:tplc="78C22AAE">
      <w:numFmt w:val="bullet"/>
      <w:lvlText w:val="•"/>
      <w:lvlJc w:val="left"/>
      <w:pPr>
        <w:ind w:left="4428" w:hanging="171"/>
      </w:pPr>
      <w:rPr>
        <w:rFonts w:hint="default"/>
      </w:rPr>
    </w:lvl>
    <w:lvl w:ilvl="5" w:tplc="BAFC0662">
      <w:numFmt w:val="bullet"/>
      <w:lvlText w:val="•"/>
      <w:lvlJc w:val="left"/>
      <w:pPr>
        <w:ind w:left="5310" w:hanging="171"/>
      </w:pPr>
      <w:rPr>
        <w:rFonts w:hint="default"/>
      </w:rPr>
    </w:lvl>
    <w:lvl w:ilvl="6" w:tplc="19B8280E">
      <w:numFmt w:val="bullet"/>
      <w:lvlText w:val="•"/>
      <w:lvlJc w:val="left"/>
      <w:pPr>
        <w:ind w:left="6192" w:hanging="171"/>
      </w:pPr>
      <w:rPr>
        <w:rFonts w:hint="default"/>
      </w:rPr>
    </w:lvl>
    <w:lvl w:ilvl="7" w:tplc="1E7AABF2">
      <w:numFmt w:val="bullet"/>
      <w:lvlText w:val="•"/>
      <w:lvlJc w:val="left"/>
      <w:pPr>
        <w:ind w:left="7074" w:hanging="171"/>
      </w:pPr>
      <w:rPr>
        <w:rFonts w:hint="default"/>
      </w:rPr>
    </w:lvl>
    <w:lvl w:ilvl="8" w:tplc="FDAE95F0">
      <w:numFmt w:val="bullet"/>
      <w:lvlText w:val="•"/>
      <w:lvlJc w:val="left"/>
      <w:pPr>
        <w:ind w:left="7956" w:hanging="171"/>
      </w:pPr>
      <w:rPr>
        <w:rFonts w:hint="default"/>
      </w:rPr>
    </w:lvl>
  </w:abstractNum>
  <w:abstractNum w:abstractNumId="12" w15:restartNumberingAfterBreak="0">
    <w:nsid w:val="1C29158D"/>
    <w:multiLevelType w:val="hybridMultilevel"/>
    <w:tmpl w:val="E5A81760"/>
    <w:lvl w:ilvl="0" w:tplc="04090001">
      <w:start w:val="1"/>
      <w:numFmt w:val="bullet"/>
      <w:lvlText w:val=""/>
      <w:lvlJc w:val="left"/>
      <w:pPr>
        <w:ind w:left="360" w:hanging="360"/>
      </w:pPr>
      <w:rPr>
        <w:rFonts w:ascii="Symbol" w:hAnsi="Symbol" w:hint="default"/>
      </w:rPr>
    </w:lvl>
    <w:lvl w:ilvl="1" w:tplc="2B06EB90">
      <w:numFmt w:val="bullet"/>
      <w:lvlText w:val="•"/>
      <w:lvlJc w:val="left"/>
      <w:pPr>
        <w:ind w:left="1080" w:hanging="360"/>
      </w:pPr>
      <w:rPr>
        <w:rFonts w:ascii="Trebuchet MS" w:eastAsiaTheme="minorEastAsia" w:hAnsi="Trebuchet MS"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29A555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7748EB"/>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181997"/>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F060F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E347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9F2078"/>
    <w:multiLevelType w:val="multilevel"/>
    <w:tmpl w:val="80D4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B72E43"/>
    <w:multiLevelType w:val="multilevel"/>
    <w:tmpl w:val="E4C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A93B2A"/>
    <w:multiLevelType w:val="hybridMultilevel"/>
    <w:tmpl w:val="106E9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6451537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BB57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DA27115"/>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9"/>
  </w:num>
  <w:num w:numId="3">
    <w:abstractNumId w:val="12"/>
  </w:num>
  <w:num w:numId="4">
    <w:abstractNumId w:val="20"/>
  </w:num>
  <w:num w:numId="5">
    <w:abstractNumId w:val="8"/>
  </w:num>
  <w:num w:numId="6">
    <w:abstractNumId w:val="6"/>
  </w:num>
  <w:num w:numId="7">
    <w:abstractNumId w:val="23"/>
  </w:num>
  <w:num w:numId="8">
    <w:abstractNumId w:val="17"/>
  </w:num>
  <w:num w:numId="9">
    <w:abstractNumId w:val="13"/>
  </w:num>
  <w:num w:numId="10">
    <w:abstractNumId w:val="11"/>
  </w:num>
  <w:num w:numId="11">
    <w:abstractNumId w:val="19"/>
  </w:num>
  <w:num w:numId="12">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21"/>
  </w:num>
  <w:num w:numId="16">
    <w:abstractNumId w:val="22"/>
  </w:num>
  <w:num w:numId="17">
    <w:abstractNumId w:val="10"/>
  </w:num>
  <w:num w:numId="18">
    <w:abstractNumId w:val="16"/>
  </w:num>
  <w:num w:numId="19">
    <w:abstractNumId w:val="15"/>
  </w:num>
  <w:num w:numId="20">
    <w:abstractNumId w:val="14"/>
  </w:num>
  <w:num w:numId="2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6E47"/>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4B7"/>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2C6"/>
    <w:rsid w:val="000524AF"/>
    <w:rsid w:val="00052773"/>
    <w:rsid w:val="0005284B"/>
    <w:rsid w:val="00052B5F"/>
    <w:rsid w:val="00052C8B"/>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3E"/>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1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66"/>
    <w:rsid w:val="0009217B"/>
    <w:rsid w:val="00092C1F"/>
    <w:rsid w:val="00092E58"/>
    <w:rsid w:val="000934C3"/>
    <w:rsid w:val="00093696"/>
    <w:rsid w:val="0009375C"/>
    <w:rsid w:val="000939C3"/>
    <w:rsid w:val="00093EC9"/>
    <w:rsid w:val="00094270"/>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DB3"/>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170"/>
    <w:rsid w:val="000A537C"/>
    <w:rsid w:val="000A576D"/>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4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38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56EC"/>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E3"/>
    <w:rsid w:val="000E39F8"/>
    <w:rsid w:val="000E3A62"/>
    <w:rsid w:val="000E3B4C"/>
    <w:rsid w:val="000E3C8A"/>
    <w:rsid w:val="000E3CD8"/>
    <w:rsid w:val="000E4293"/>
    <w:rsid w:val="000E4A4B"/>
    <w:rsid w:val="000E4B27"/>
    <w:rsid w:val="000E4BA7"/>
    <w:rsid w:val="000E4DC9"/>
    <w:rsid w:val="000E4E98"/>
    <w:rsid w:val="000E4FD6"/>
    <w:rsid w:val="000E5665"/>
    <w:rsid w:val="000E579D"/>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F3A"/>
    <w:rsid w:val="000F3F88"/>
    <w:rsid w:val="000F3F97"/>
    <w:rsid w:val="000F3FBA"/>
    <w:rsid w:val="000F4036"/>
    <w:rsid w:val="000F41D6"/>
    <w:rsid w:val="000F449F"/>
    <w:rsid w:val="000F4EA9"/>
    <w:rsid w:val="000F52E1"/>
    <w:rsid w:val="000F531B"/>
    <w:rsid w:val="000F54F0"/>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62D"/>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5E2B"/>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4E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CFD"/>
    <w:rsid w:val="00145D2F"/>
    <w:rsid w:val="00145F8B"/>
    <w:rsid w:val="00146344"/>
    <w:rsid w:val="0014634B"/>
    <w:rsid w:val="0014690C"/>
    <w:rsid w:val="00146CBC"/>
    <w:rsid w:val="00146D6E"/>
    <w:rsid w:val="0014736D"/>
    <w:rsid w:val="00147405"/>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3D3D"/>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33"/>
    <w:rsid w:val="00170B4E"/>
    <w:rsid w:val="00170CC8"/>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5724"/>
    <w:rsid w:val="00175D07"/>
    <w:rsid w:val="00175DE3"/>
    <w:rsid w:val="00175E35"/>
    <w:rsid w:val="00175ED8"/>
    <w:rsid w:val="001763A8"/>
    <w:rsid w:val="00176EC4"/>
    <w:rsid w:val="0017757C"/>
    <w:rsid w:val="00177CB1"/>
    <w:rsid w:val="00177D63"/>
    <w:rsid w:val="00180151"/>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4E0A"/>
    <w:rsid w:val="001A5286"/>
    <w:rsid w:val="001A5468"/>
    <w:rsid w:val="001A54C5"/>
    <w:rsid w:val="001A5C15"/>
    <w:rsid w:val="001A5E09"/>
    <w:rsid w:val="001A6210"/>
    <w:rsid w:val="001A653D"/>
    <w:rsid w:val="001A6C14"/>
    <w:rsid w:val="001A6DEC"/>
    <w:rsid w:val="001A6F9A"/>
    <w:rsid w:val="001A7C1E"/>
    <w:rsid w:val="001A7F8B"/>
    <w:rsid w:val="001B0021"/>
    <w:rsid w:val="001B00D9"/>
    <w:rsid w:val="001B03CA"/>
    <w:rsid w:val="001B042B"/>
    <w:rsid w:val="001B043B"/>
    <w:rsid w:val="001B0AA5"/>
    <w:rsid w:val="001B0B2E"/>
    <w:rsid w:val="001B107D"/>
    <w:rsid w:val="001B1180"/>
    <w:rsid w:val="001B1219"/>
    <w:rsid w:val="001B128C"/>
    <w:rsid w:val="001B14E5"/>
    <w:rsid w:val="001B17B1"/>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3684"/>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232"/>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821"/>
    <w:rsid w:val="0022693C"/>
    <w:rsid w:val="00226B9C"/>
    <w:rsid w:val="00226D0E"/>
    <w:rsid w:val="00226D39"/>
    <w:rsid w:val="00226D82"/>
    <w:rsid w:val="00226EA1"/>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35B"/>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426"/>
    <w:rsid w:val="00247535"/>
    <w:rsid w:val="00247682"/>
    <w:rsid w:val="002476E2"/>
    <w:rsid w:val="00247711"/>
    <w:rsid w:val="00247D01"/>
    <w:rsid w:val="00247D48"/>
    <w:rsid w:val="00247E4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147"/>
    <w:rsid w:val="00256292"/>
    <w:rsid w:val="0025629A"/>
    <w:rsid w:val="00256588"/>
    <w:rsid w:val="002565AE"/>
    <w:rsid w:val="002567AF"/>
    <w:rsid w:val="00256B7F"/>
    <w:rsid w:val="00256BAE"/>
    <w:rsid w:val="00256C68"/>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D5E"/>
    <w:rsid w:val="00263FF6"/>
    <w:rsid w:val="0026418E"/>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24"/>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54D"/>
    <w:rsid w:val="00282A66"/>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865"/>
    <w:rsid w:val="00290914"/>
    <w:rsid w:val="00290FB0"/>
    <w:rsid w:val="00291037"/>
    <w:rsid w:val="002914D4"/>
    <w:rsid w:val="00291542"/>
    <w:rsid w:val="00291912"/>
    <w:rsid w:val="00291E0C"/>
    <w:rsid w:val="00291E59"/>
    <w:rsid w:val="00291F30"/>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7C7"/>
    <w:rsid w:val="00297C08"/>
    <w:rsid w:val="00297DD5"/>
    <w:rsid w:val="00297E83"/>
    <w:rsid w:val="002A00D8"/>
    <w:rsid w:val="002A011C"/>
    <w:rsid w:val="002A01B7"/>
    <w:rsid w:val="002A074A"/>
    <w:rsid w:val="002A11D1"/>
    <w:rsid w:val="002A12A4"/>
    <w:rsid w:val="002A1542"/>
    <w:rsid w:val="002A2263"/>
    <w:rsid w:val="002A27B4"/>
    <w:rsid w:val="002A28D3"/>
    <w:rsid w:val="002A30D7"/>
    <w:rsid w:val="002A3214"/>
    <w:rsid w:val="002A3216"/>
    <w:rsid w:val="002A3670"/>
    <w:rsid w:val="002A36B2"/>
    <w:rsid w:val="002A3774"/>
    <w:rsid w:val="002A3943"/>
    <w:rsid w:val="002A3BB5"/>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66D"/>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6B"/>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B00"/>
    <w:rsid w:val="002C1C45"/>
    <w:rsid w:val="002C1C73"/>
    <w:rsid w:val="002C1D19"/>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F78"/>
    <w:rsid w:val="002F40E4"/>
    <w:rsid w:val="002F47F0"/>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3DB"/>
    <w:rsid w:val="002F7776"/>
    <w:rsid w:val="002F7C68"/>
    <w:rsid w:val="002F7C6D"/>
    <w:rsid w:val="002F7D13"/>
    <w:rsid w:val="0030016F"/>
    <w:rsid w:val="00300205"/>
    <w:rsid w:val="00300441"/>
    <w:rsid w:val="00300B02"/>
    <w:rsid w:val="00300ECA"/>
    <w:rsid w:val="00301197"/>
    <w:rsid w:val="0030120B"/>
    <w:rsid w:val="003016BD"/>
    <w:rsid w:val="003017CA"/>
    <w:rsid w:val="00301A38"/>
    <w:rsid w:val="00302179"/>
    <w:rsid w:val="003022FE"/>
    <w:rsid w:val="00302BE3"/>
    <w:rsid w:val="0030341F"/>
    <w:rsid w:val="0030351B"/>
    <w:rsid w:val="003042A1"/>
    <w:rsid w:val="00304797"/>
    <w:rsid w:val="00304895"/>
    <w:rsid w:val="00304A20"/>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57C"/>
    <w:rsid w:val="003106ED"/>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846"/>
    <w:rsid w:val="00321D18"/>
    <w:rsid w:val="00321F22"/>
    <w:rsid w:val="0032200E"/>
    <w:rsid w:val="003220A0"/>
    <w:rsid w:val="00322A5D"/>
    <w:rsid w:val="00322BCD"/>
    <w:rsid w:val="00322F9E"/>
    <w:rsid w:val="00323015"/>
    <w:rsid w:val="0032344F"/>
    <w:rsid w:val="0032363F"/>
    <w:rsid w:val="00323882"/>
    <w:rsid w:val="00323905"/>
    <w:rsid w:val="003239F5"/>
    <w:rsid w:val="00323C41"/>
    <w:rsid w:val="00323CF9"/>
    <w:rsid w:val="00323DBD"/>
    <w:rsid w:val="00323E2E"/>
    <w:rsid w:val="0032430A"/>
    <w:rsid w:val="00324465"/>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333"/>
    <w:rsid w:val="00331C07"/>
    <w:rsid w:val="00332006"/>
    <w:rsid w:val="003323BA"/>
    <w:rsid w:val="003323FD"/>
    <w:rsid w:val="003327AE"/>
    <w:rsid w:val="00332D26"/>
    <w:rsid w:val="0033311B"/>
    <w:rsid w:val="00333171"/>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3C69"/>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D3"/>
    <w:rsid w:val="0034780C"/>
    <w:rsid w:val="00347876"/>
    <w:rsid w:val="003479B7"/>
    <w:rsid w:val="00347B76"/>
    <w:rsid w:val="00347CF5"/>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2BDD"/>
    <w:rsid w:val="00353995"/>
    <w:rsid w:val="00353ACB"/>
    <w:rsid w:val="00353D0E"/>
    <w:rsid w:val="00353DEF"/>
    <w:rsid w:val="00353E56"/>
    <w:rsid w:val="0035416D"/>
    <w:rsid w:val="003541EA"/>
    <w:rsid w:val="003543D1"/>
    <w:rsid w:val="0035456E"/>
    <w:rsid w:val="003547C5"/>
    <w:rsid w:val="0035496C"/>
    <w:rsid w:val="00354A95"/>
    <w:rsid w:val="00354B64"/>
    <w:rsid w:val="00354BB7"/>
    <w:rsid w:val="00354F55"/>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967"/>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3B9"/>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02B"/>
    <w:rsid w:val="003D51C4"/>
    <w:rsid w:val="003D555D"/>
    <w:rsid w:val="003D5AE2"/>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84"/>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916"/>
    <w:rsid w:val="00430B1E"/>
    <w:rsid w:val="00431400"/>
    <w:rsid w:val="004318B3"/>
    <w:rsid w:val="0043273C"/>
    <w:rsid w:val="00432BEE"/>
    <w:rsid w:val="00432D7A"/>
    <w:rsid w:val="00432E63"/>
    <w:rsid w:val="0043302F"/>
    <w:rsid w:val="004332E0"/>
    <w:rsid w:val="004338EC"/>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A7"/>
    <w:rsid w:val="00494ED9"/>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BD1"/>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3261"/>
    <w:rsid w:val="004A357C"/>
    <w:rsid w:val="004A3EC0"/>
    <w:rsid w:val="004A417F"/>
    <w:rsid w:val="004A41AC"/>
    <w:rsid w:val="004A4344"/>
    <w:rsid w:val="004A471C"/>
    <w:rsid w:val="004A4D64"/>
    <w:rsid w:val="004A4F51"/>
    <w:rsid w:val="004A4FAA"/>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96D"/>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8D4"/>
    <w:rsid w:val="004F1E71"/>
    <w:rsid w:val="004F1F20"/>
    <w:rsid w:val="004F1F74"/>
    <w:rsid w:val="004F2238"/>
    <w:rsid w:val="004F2292"/>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781"/>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120"/>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769"/>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EF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568"/>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2BC"/>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1C2B"/>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4A"/>
    <w:rsid w:val="005858E1"/>
    <w:rsid w:val="00585B24"/>
    <w:rsid w:val="00585B26"/>
    <w:rsid w:val="00585B98"/>
    <w:rsid w:val="005861CF"/>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CF9"/>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B20"/>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07FEF"/>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48EA"/>
    <w:rsid w:val="00615840"/>
    <w:rsid w:val="00615916"/>
    <w:rsid w:val="00615B7F"/>
    <w:rsid w:val="00615C76"/>
    <w:rsid w:val="00615C82"/>
    <w:rsid w:val="00615E39"/>
    <w:rsid w:val="00616185"/>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9D5"/>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5813"/>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9F0"/>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BE"/>
    <w:rsid w:val="006732EB"/>
    <w:rsid w:val="0067334A"/>
    <w:rsid w:val="0067348A"/>
    <w:rsid w:val="006735C4"/>
    <w:rsid w:val="00673C30"/>
    <w:rsid w:val="00673DA1"/>
    <w:rsid w:val="00673F56"/>
    <w:rsid w:val="00674978"/>
    <w:rsid w:val="00674AF4"/>
    <w:rsid w:val="00674DFC"/>
    <w:rsid w:val="0067505C"/>
    <w:rsid w:val="00675087"/>
    <w:rsid w:val="006751F3"/>
    <w:rsid w:val="0067526D"/>
    <w:rsid w:val="00675342"/>
    <w:rsid w:val="00675AD2"/>
    <w:rsid w:val="00675C14"/>
    <w:rsid w:val="00675D74"/>
    <w:rsid w:val="00676067"/>
    <w:rsid w:val="0067611D"/>
    <w:rsid w:val="00676DB0"/>
    <w:rsid w:val="00676E45"/>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815"/>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93F"/>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C0C"/>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881"/>
    <w:rsid w:val="00700A92"/>
    <w:rsid w:val="00700AB5"/>
    <w:rsid w:val="00700B65"/>
    <w:rsid w:val="00700DFA"/>
    <w:rsid w:val="00700FE1"/>
    <w:rsid w:val="007011B6"/>
    <w:rsid w:val="00701521"/>
    <w:rsid w:val="007018FC"/>
    <w:rsid w:val="00701CF9"/>
    <w:rsid w:val="00701D30"/>
    <w:rsid w:val="00702C1D"/>
    <w:rsid w:val="00702D00"/>
    <w:rsid w:val="00702DDE"/>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0E7"/>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DC4"/>
    <w:rsid w:val="007130F4"/>
    <w:rsid w:val="007132F0"/>
    <w:rsid w:val="00713783"/>
    <w:rsid w:val="00713A37"/>
    <w:rsid w:val="007141C0"/>
    <w:rsid w:val="007146AB"/>
    <w:rsid w:val="00714835"/>
    <w:rsid w:val="00714D06"/>
    <w:rsid w:val="00714DA2"/>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5D0"/>
    <w:rsid w:val="00722671"/>
    <w:rsid w:val="0072294D"/>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117"/>
    <w:rsid w:val="0075162F"/>
    <w:rsid w:val="007517DC"/>
    <w:rsid w:val="007517F5"/>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9B1"/>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128"/>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1BB"/>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9D3"/>
    <w:rsid w:val="00794AD3"/>
    <w:rsid w:val="00795032"/>
    <w:rsid w:val="007951FF"/>
    <w:rsid w:val="007957AD"/>
    <w:rsid w:val="0079583E"/>
    <w:rsid w:val="00795EA6"/>
    <w:rsid w:val="00795F41"/>
    <w:rsid w:val="00796334"/>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9B9"/>
    <w:rsid w:val="007A2C38"/>
    <w:rsid w:val="007A2C88"/>
    <w:rsid w:val="007A2CDB"/>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254"/>
    <w:rsid w:val="007B5331"/>
    <w:rsid w:val="007B56C7"/>
    <w:rsid w:val="007B6072"/>
    <w:rsid w:val="007B66A8"/>
    <w:rsid w:val="007B678C"/>
    <w:rsid w:val="007B67AF"/>
    <w:rsid w:val="007B6842"/>
    <w:rsid w:val="007B68F2"/>
    <w:rsid w:val="007B6A43"/>
    <w:rsid w:val="007B6BBA"/>
    <w:rsid w:val="007B6D38"/>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2C"/>
    <w:rsid w:val="007D3584"/>
    <w:rsid w:val="007D362B"/>
    <w:rsid w:val="007D4365"/>
    <w:rsid w:val="007D447E"/>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3C3"/>
    <w:rsid w:val="007F1699"/>
    <w:rsid w:val="007F1739"/>
    <w:rsid w:val="007F1756"/>
    <w:rsid w:val="007F1768"/>
    <w:rsid w:val="007F178C"/>
    <w:rsid w:val="007F1CBF"/>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800196"/>
    <w:rsid w:val="0080052C"/>
    <w:rsid w:val="008005E7"/>
    <w:rsid w:val="00801134"/>
    <w:rsid w:val="008012D3"/>
    <w:rsid w:val="00801591"/>
    <w:rsid w:val="00801AAC"/>
    <w:rsid w:val="00801B61"/>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5E4"/>
    <w:rsid w:val="00816642"/>
    <w:rsid w:val="00817017"/>
    <w:rsid w:val="008173CB"/>
    <w:rsid w:val="0081782A"/>
    <w:rsid w:val="00817832"/>
    <w:rsid w:val="00817979"/>
    <w:rsid w:val="00817ACC"/>
    <w:rsid w:val="00817D8C"/>
    <w:rsid w:val="00817E47"/>
    <w:rsid w:val="00817F4D"/>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180"/>
    <w:rsid w:val="008261D7"/>
    <w:rsid w:val="008262DF"/>
    <w:rsid w:val="008267C2"/>
    <w:rsid w:val="008268DC"/>
    <w:rsid w:val="00826D3D"/>
    <w:rsid w:val="00826D8A"/>
    <w:rsid w:val="00826E51"/>
    <w:rsid w:val="00826F61"/>
    <w:rsid w:val="0082707E"/>
    <w:rsid w:val="008276D4"/>
    <w:rsid w:val="0082778A"/>
    <w:rsid w:val="00827804"/>
    <w:rsid w:val="00827BFC"/>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9BE"/>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3D9"/>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4E2"/>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097"/>
    <w:rsid w:val="008A62B6"/>
    <w:rsid w:val="008A63A1"/>
    <w:rsid w:val="008A666B"/>
    <w:rsid w:val="008A66A4"/>
    <w:rsid w:val="008A6BB8"/>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4B1"/>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1C98"/>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C5C"/>
    <w:rsid w:val="008C5D36"/>
    <w:rsid w:val="008C623E"/>
    <w:rsid w:val="008C63CC"/>
    <w:rsid w:val="008C6C42"/>
    <w:rsid w:val="008C6DB9"/>
    <w:rsid w:val="008C6EAF"/>
    <w:rsid w:val="008C6EF6"/>
    <w:rsid w:val="008C6F7D"/>
    <w:rsid w:val="008C737E"/>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33"/>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28D"/>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54A"/>
    <w:rsid w:val="008F5628"/>
    <w:rsid w:val="008F599B"/>
    <w:rsid w:val="008F653B"/>
    <w:rsid w:val="008F6A30"/>
    <w:rsid w:val="008F6AB9"/>
    <w:rsid w:val="008F6C0B"/>
    <w:rsid w:val="008F6E0D"/>
    <w:rsid w:val="008F70FA"/>
    <w:rsid w:val="008F72C8"/>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521"/>
    <w:rsid w:val="00907848"/>
    <w:rsid w:val="009078F2"/>
    <w:rsid w:val="00907A23"/>
    <w:rsid w:val="00907B26"/>
    <w:rsid w:val="00910044"/>
    <w:rsid w:val="0091032B"/>
    <w:rsid w:val="009115EC"/>
    <w:rsid w:val="00911D82"/>
    <w:rsid w:val="00911F8C"/>
    <w:rsid w:val="009121E1"/>
    <w:rsid w:val="00912698"/>
    <w:rsid w:val="0091278C"/>
    <w:rsid w:val="00912854"/>
    <w:rsid w:val="00912C23"/>
    <w:rsid w:val="00912C53"/>
    <w:rsid w:val="009134F1"/>
    <w:rsid w:val="00913648"/>
    <w:rsid w:val="00913E1A"/>
    <w:rsid w:val="00913E30"/>
    <w:rsid w:val="00913EDE"/>
    <w:rsid w:val="00913FAB"/>
    <w:rsid w:val="00913FCE"/>
    <w:rsid w:val="00914167"/>
    <w:rsid w:val="00914478"/>
    <w:rsid w:val="00914CAE"/>
    <w:rsid w:val="0091599D"/>
    <w:rsid w:val="00915AA9"/>
    <w:rsid w:val="009162D1"/>
    <w:rsid w:val="00916453"/>
    <w:rsid w:val="00916659"/>
    <w:rsid w:val="00916F12"/>
    <w:rsid w:val="00917371"/>
    <w:rsid w:val="009179D8"/>
    <w:rsid w:val="009201F5"/>
    <w:rsid w:val="0092032A"/>
    <w:rsid w:val="0092043E"/>
    <w:rsid w:val="009204AC"/>
    <w:rsid w:val="0092059F"/>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2BE"/>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2D02"/>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8F"/>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779"/>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800"/>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2F"/>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1D88"/>
    <w:rsid w:val="00982444"/>
    <w:rsid w:val="00982C84"/>
    <w:rsid w:val="00982CCC"/>
    <w:rsid w:val="00982F44"/>
    <w:rsid w:val="00983173"/>
    <w:rsid w:val="0098320B"/>
    <w:rsid w:val="009835E0"/>
    <w:rsid w:val="0098390E"/>
    <w:rsid w:val="00983AC3"/>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0AC"/>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4C"/>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295"/>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97E"/>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54C"/>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231"/>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99A"/>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C73"/>
    <w:rsid w:val="00A51DD3"/>
    <w:rsid w:val="00A51FEE"/>
    <w:rsid w:val="00A521B3"/>
    <w:rsid w:val="00A521FB"/>
    <w:rsid w:val="00A525F1"/>
    <w:rsid w:val="00A529C9"/>
    <w:rsid w:val="00A52ACE"/>
    <w:rsid w:val="00A52CBE"/>
    <w:rsid w:val="00A52D7D"/>
    <w:rsid w:val="00A52DC0"/>
    <w:rsid w:val="00A5333B"/>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C85"/>
    <w:rsid w:val="00A56F44"/>
    <w:rsid w:val="00A57317"/>
    <w:rsid w:val="00A5748E"/>
    <w:rsid w:val="00A578F0"/>
    <w:rsid w:val="00A57D4E"/>
    <w:rsid w:val="00A604D4"/>
    <w:rsid w:val="00A605E0"/>
    <w:rsid w:val="00A60F55"/>
    <w:rsid w:val="00A610B7"/>
    <w:rsid w:val="00A611C5"/>
    <w:rsid w:val="00A6187D"/>
    <w:rsid w:val="00A61A95"/>
    <w:rsid w:val="00A61C2F"/>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5C"/>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578"/>
    <w:rsid w:val="00A856FB"/>
    <w:rsid w:val="00A85AAD"/>
    <w:rsid w:val="00A85CFF"/>
    <w:rsid w:val="00A85D03"/>
    <w:rsid w:val="00A86209"/>
    <w:rsid w:val="00A8623F"/>
    <w:rsid w:val="00A86255"/>
    <w:rsid w:val="00A86CBF"/>
    <w:rsid w:val="00A86CD5"/>
    <w:rsid w:val="00A86D57"/>
    <w:rsid w:val="00A87126"/>
    <w:rsid w:val="00A877F8"/>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A81"/>
    <w:rsid w:val="00AA0E4A"/>
    <w:rsid w:val="00AA1063"/>
    <w:rsid w:val="00AA18CC"/>
    <w:rsid w:val="00AA19D4"/>
    <w:rsid w:val="00AA2070"/>
    <w:rsid w:val="00AA2171"/>
    <w:rsid w:val="00AA2DD7"/>
    <w:rsid w:val="00AA2DD8"/>
    <w:rsid w:val="00AA2E9C"/>
    <w:rsid w:val="00AA2FC4"/>
    <w:rsid w:val="00AA3111"/>
    <w:rsid w:val="00AA3503"/>
    <w:rsid w:val="00AA354C"/>
    <w:rsid w:val="00AA384D"/>
    <w:rsid w:val="00AA3B39"/>
    <w:rsid w:val="00AA3C2D"/>
    <w:rsid w:val="00AA41AC"/>
    <w:rsid w:val="00AA4243"/>
    <w:rsid w:val="00AA46D9"/>
    <w:rsid w:val="00AA4D62"/>
    <w:rsid w:val="00AA5041"/>
    <w:rsid w:val="00AA5158"/>
    <w:rsid w:val="00AA5621"/>
    <w:rsid w:val="00AA56EA"/>
    <w:rsid w:val="00AA5A53"/>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0BE0"/>
    <w:rsid w:val="00AC17CC"/>
    <w:rsid w:val="00AC1A48"/>
    <w:rsid w:val="00AC263A"/>
    <w:rsid w:val="00AC296C"/>
    <w:rsid w:val="00AC2AC1"/>
    <w:rsid w:val="00AC32CA"/>
    <w:rsid w:val="00AC37A6"/>
    <w:rsid w:val="00AC38BF"/>
    <w:rsid w:val="00AC3D4E"/>
    <w:rsid w:val="00AC3EDB"/>
    <w:rsid w:val="00AC3F68"/>
    <w:rsid w:val="00AC3FEC"/>
    <w:rsid w:val="00AC4169"/>
    <w:rsid w:val="00AC4672"/>
    <w:rsid w:val="00AC4890"/>
    <w:rsid w:val="00AC48D4"/>
    <w:rsid w:val="00AC49DC"/>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08C"/>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D2A"/>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996"/>
    <w:rsid w:val="00B45C4F"/>
    <w:rsid w:val="00B45D38"/>
    <w:rsid w:val="00B45E9B"/>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013"/>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A53"/>
    <w:rsid w:val="00B71DDC"/>
    <w:rsid w:val="00B71EEA"/>
    <w:rsid w:val="00B71F41"/>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1E6"/>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8FE"/>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6E"/>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D2"/>
    <w:rsid w:val="00BA561E"/>
    <w:rsid w:val="00BA5A55"/>
    <w:rsid w:val="00BA5E13"/>
    <w:rsid w:val="00BA6620"/>
    <w:rsid w:val="00BA6628"/>
    <w:rsid w:val="00BA6790"/>
    <w:rsid w:val="00BA6957"/>
    <w:rsid w:val="00BA6F80"/>
    <w:rsid w:val="00BA70D8"/>
    <w:rsid w:val="00BA75B9"/>
    <w:rsid w:val="00BA75E8"/>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AA"/>
    <w:rsid w:val="00BE0CDE"/>
    <w:rsid w:val="00BE0F5C"/>
    <w:rsid w:val="00BE11E4"/>
    <w:rsid w:val="00BE13C9"/>
    <w:rsid w:val="00BE1D0A"/>
    <w:rsid w:val="00BE1D3E"/>
    <w:rsid w:val="00BE204E"/>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0BE"/>
    <w:rsid w:val="00C00212"/>
    <w:rsid w:val="00C004E3"/>
    <w:rsid w:val="00C006EA"/>
    <w:rsid w:val="00C006F5"/>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3BB"/>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47FD1"/>
    <w:rsid w:val="00C5000D"/>
    <w:rsid w:val="00C501E0"/>
    <w:rsid w:val="00C50264"/>
    <w:rsid w:val="00C50B7C"/>
    <w:rsid w:val="00C50E51"/>
    <w:rsid w:val="00C50E9C"/>
    <w:rsid w:val="00C5139B"/>
    <w:rsid w:val="00C515F7"/>
    <w:rsid w:val="00C51AF3"/>
    <w:rsid w:val="00C51CBD"/>
    <w:rsid w:val="00C51D79"/>
    <w:rsid w:val="00C51DDB"/>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4DF8"/>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77"/>
    <w:rsid w:val="00C65AC8"/>
    <w:rsid w:val="00C65AD9"/>
    <w:rsid w:val="00C65C68"/>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76"/>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BA3"/>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A4F"/>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798"/>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6C43"/>
    <w:rsid w:val="00D072D0"/>
    <w:rsid w:val="00D073FD"/>
    <w:rsid w:val="00D075F0"/>
    <w:rsid w:val="00D07985"/>
    <w:rsid w:val="00D10054"/>
    <w:rsid w:val="00D1054A"/>
    <w:rsid w:val="00D1061F"/>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5C13"/>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3A58"/>
    <w:rsid w:val="00D348FB"/>
    <w:rsid w:val="00D35358"/>
    <w:rsid w:val="00D357F7"/>
    <w:rsid w:val="00D361B2"/>
    <w:rsid w:val="00D367A1"/>
    <w:rsid w:val="00D36F6D"/>
    <w:rsid w:val="00D3719D"/>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40"/>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4C5"/>
    <w:rsid w:val="00D8069E"/>
    <w:rsid w:val="00D80BFF"/>
    <w:rsid w:val="00D80F43"/>
    <w:rsid w:val="00D812F2"/>
    <w:rsid w:val="00D815FC"/>
    <w:rsid w:val="00D816F7"/>
    <w:rsid w:val="00D81A84"/>
    <w:rsid w:val="00D81E3D"/>
    <w:rsid w:val="00D81E5D"/>
    <w:rsid w:val="00D81F31"/>
    <w:rsid w:val="00D82176"/>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5003"/>
    <w:rsid w:val="00D954C0"/>
    <w:rsid w:val="00D957C9"/>
    <w:rsid w:val="00D95876"/>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1EBD"/>
    <w:rsid w:val="00DA2044"/>
    <w:rsid w:val="00DA23C0"/>
    <w:rsid w:val="00DA2406"/>
    <w:rsid w:val="00DA2724"/>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FDA"/>
    <w:rsid w:val="00DB5BF4"/>
    <w:rsid w:val="00DB61C3"/>
    <w:rsid w:val="00DB6655"/>
    <w:rsid w:val="00DB6956"/>
    <w:rsid w:val="00DB74B2"/>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CB4"/>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6EEF"/>
    <w:rsid w:val="00DF76C5"/>
    <w:rsid w:val="00DF7DC9"/>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1E2"/>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9A"/>
    <w:rsid w:val="00E316C4"/>
    <w:rsid w:val="00E31CED"/>
    <w:rsid w:val="00E32A6D"/>
    <w:rsid w:val="00E32B7A"/>
    <w:rsid w:val="00E32B9B"/>
    <w:rsid w:val="00E3393B"/>
    <w:rsid w:val="00E33F6B"/>
    <w:rsid w:val="00E33FBE"/>
    <w:rsid w:val="00E34038"/>
    <w:rsid w:val="00E34376"/>
    <w:rsid w:val="00E34789"/>
    <w:rsid w:val="00E34898"/>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3BD"/>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3F9D"/>
    <w:rsid w:val="00E54770"/>
    <w:rsid w:val="00E54C8D"/>
    <w:rsid w:val="00E54F71"/>
    <w:rsid w:val="00E5501C"/>
    <w:rsid w:val="00E55495"/>
    <w:rsid w:val="00E5551B"/>
    <w:rsid w:val="00E555E4"/>
    <w:rsid w:val="00E556FC"/>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BF"/>
    <w:rsid w:val="00E601DA"/>
    <w:rsid w:val="00E6020E"/>
    <w:rsid w:val="00E603E0"/>
    <w:rsid w:val="00E60478"/>
    <w:rsid w:val="00E605CC"/>
    <w:rsid w:val="00E60674"/>
    <w:rsid w:val="00E606CF"/>
    <w:rsid w:val="00E606FC"/>
    <w:rsid w:val="00E60E88"/>
    <w:rsid w:val="00E60FBA"/>
    <w:rsid w:val="00E60FE0"/>
    <w:rsid w:val="00E61074"/>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C6E"/>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4FC"/>
    <w:rsid w:val="00E916BD"/>
    <w:rsid w:val="00E91CEE"/>
    <w:rsid w:val="00E91EAD"/>
    <w:rsid w:val="00E92543"/>
    <w:rsid w:val="00E9285F"/>
    <w:rsid w:val="00E92A9B"/>
    <w:rsid w:val="00E93207"/>
    <w:rsid w:val="00E93D6D"/>
    <w:rsid w:val="00E93EDE"/>
    <w:rsid w:val="00E94059"/>
    <w:rsid w:val="00E9409F"/>
    <w:rsid w:val="00E94AD1"/>
    <w:rsid w:val="00E94AEA"/>
    <w:rsid w:val="00E95B29"/>
    <w:rsid w:val="00E96009"/>
    <w:rsid w:val="00E96033"/>
    <w:rsid w:val="00E96185"/>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B19"/>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D5F"/>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072"/>
    <w:rsid w:val="00EC31A2"/>
    <w:rsid w:val="00EC33E5"/>
    <w:rsid w:val="00EC34EA"/>
    <w:rsid w:val="00EC3BF9"/>
    <w:rsid w:val="00EC3CED"/>
    <w:rsid w:val="00EC4115"/>
    <w:rsid w:val="00EC41C4"/>
    <w:rsid w:val="00EC420B"/>
    <w:rsid w:val="00EC4591"/>
    <w:rsid w:val="00EC48F5"/>
    <w:rsid w:val="00EC4B2F"/>
    <w:rsid w:val="00EC4E88"/>
    <w:rsid w:val="00EC4FCF"/>
    <w:rsid w:val="00EC531B"/>
    <w:rsid w:val="00EC559C"/>
    <w:rsid w:val="00EC5693"/>
    <w:rsid w:val="00EC5729"/>
    <w:rsid w:val="00EC5B6F"/>
    <w:rsid w:val="00EC5F0D"/>
    <w:rsid w:val="00EC648F"/>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4041"/>
    <w:rsid w:val="00ED4255"/>
    <w:rsid w:val="00ED466D"/>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076"/>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59C7"/>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BFA"/>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24E"/>
    <w:rsid w:val="00F46344"/>
    <w:rsid w:val="00F46D5E"/>
    <w:rsid w:val="00F46E22"/>
    <w:rsid w:val="00F472D7"/>
    <w:rsid w:val="00F47345"/>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1B17"/>
    <w:rsid w:val="00F61CEF"/>
    <w:rsid w:val="00F61E5D"/>
    <w:rsid w:val="00F61F9D"/>
    <w:rsid w:val="00F62073"/>
    <w:rsid w:val="00F6260B"/>
    <w:rsid w:val="00F6289B"/>
    <w:rsid w:val="00F62ADF"/>
    <w:rsid w:val="00F634ED"/>
    <w:rsid w:val="00F639E7"/>
    <w:rsid w:val="00F6432D"/>
    <w:rsid w:val="00F64417"/>
    <w:rsid w:val="00F6469C"/>
    <w:rsid w:val="00F6472A"/>
    <w:rsid w:val="00F64776"/>
    <w:rsid w:val="00F64D6A"/>
    <w:rsid w:val="00F65335"/>
    <w:rsid w:val="00F6539D"/>
    <w:rsid w:val="00F65581"/>
    <w:rsid w:val="00F657D3"/>
    <w:rsid w:val="00F6594C"/>
    <w:rsid w:val="00F65AA7"/>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EC"/>
    <w:rsid w:val="00FA426D"/>
    <w:rsid w:val="00FA438D"/>
    <w:rsid w:val="00FA4C07"/>
    <w:rsid w:val="00FA4E95"/>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647"/>
    <w:rsid w:val="00FE2D9F"/>
    <w:rsid w:val="00FE2F91"/>
    <w:rsid w:val="00FE36BA"/>
    <w:rsid w:val="00FE3906"/>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BEB"/>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customStyle="1"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 w:type="paragraph" w:customStyle="1" w:styleId="default0">
    <w:name w:val="default"/>
    <w:basedOn w:val="Normal"/>
    <w:rsid w:val="00655813"/>
    <w:pPr>
      <w:spacing w:before="100" w:beforeAutospacing="1" w:after="100" w:afterAutospacing="1"/>
    </w:pPr>
    <w:rPr>
      <w:rFonts w:eastAsia="Times New Roman"/>
    </w:rPr>
  </w:style>
  <w:style w:type="character" w:customStyle="1" w:styleId="scxw66797558">
    <w:name w:val="scxw66797558"/>
    <w:basedOn w:val="DefaultParagraphFont"/>
    <w:rsid w:val="009D7295"/>
  </w:style>
  <w:style w:type="paragraph" w:customStyle="1" w:styleId="Standard">
    <w:name w:val="Standard"/>
    <w:rsid w:val="0031057C"/>
    <w:pPr>
      <w:suppressAutoHyphens/>
      <w:autoSpaceDN w:val="0"/>
      <w:spacing w:after="200" w:line="276" w:lineRule="auto"/>
    </w:pPr>
    <w:rPr>
      <w:rFonts w:ascii="Calibri" w:eastAsia="Times New Roman" w:hAnsi="Calibri"/>
      <w:kern w:val="3"/>
      <w:sz w:val="22"/>
      <w:szCs w:val="20"/>
      <w:lang w:eastAsia="zh-CN" w:bidi="hi-IN"/>
    </w:rPr>
  </w:style>
  <w:style w:type="table" w:customStyle="1" w:styleId="TableGrid17">
    <w:name w:val="Table Grid17"/>
    <w:basedOn w:val="TableNormal"/>
    <w:next w:val="TableGrid"/>
    <w:uiPriority w:val="39"/>
    <w:rsid w:val="00082F17"/>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54DF8"/>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73A2F"/>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3740970">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105039">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4465039">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4933650">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26291">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38618230">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5712201">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080098">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320188">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174208">
      <w:bodyDiv w:val="1"/>
      <w:marLeft w:val="0"/>
      <w:marRight w:val="0"/>
      <w:marTop w:val="0"/>
      <w:marBottom w:val="0"/>
      <w:divBdr>
        <w:top w:val="none" w:sz="0" w:space="0" w:color="auto"/>
        <w:left w:val="none" w:sz="0" w:space="0" w:color="auto"/>
        <w:bottom w:val="none" w:sz="0" w:space="0" w:color="auto"/>
        <w:right w:val="none" w:sz="0" w:space="0" w:color="auto"/>
      </w:divBdr>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805294">
      <w:bodyDiv w:val="1"/>
      <w:marLeft w:val="0"/>
      <w:marRight w:val="0"/>
      <w:marTop w:val="0"/>
      <w:marBottom w:val="0"/>
      <w:divBdr>
        <w:top w:val="none" w:sz="0" w:space="0" w:color="auto"/>
        <w:left w:val="none" w:sz="0" w:space="0" w:color="auto"/>
        <w:bottom w:val="none" w:sz="0" w:space="0" w:color="auto"/>
        <w:right w:val="none" w:sz="0" w:space="0" w:color="auto"/>
      </w:divBdr>
      <w:divsChild>
        <w:div w:id="1847671226">
          <w:marLeft w:val="0"/>
          <w:marRight w:val="0"/>
          <w:marTop w:val="0"/>
          <w:marBottom w:val="0"/>
          <w:divBdr>
            <w:top w:val="none" w:sz="0" w:space="0" w:color="auto"/>
            <w:left w:val="none" w:sz="0" w:space="0" w:color="auto"/>
            <w:bottom w:val="none" w:sz="0" w:space="0" w:color="auto"/>
            <w:right w:val="none" w:sz="0" w:space="0" w:color="auto"/>
          </w:divBdr>
        </w:div>
        <w:div w:id="848569476">
          <w:marLeft w:val="0"/>
          <w:marRight w:val="0"/>
          <w:marTop w:val="0"/>
          <w:marBottom w:val="0"/>
          <w:divBdr>
            <w:top w:val="none" w:sz="0" w:space="0" w:color="auto"/>
            <w:left w:val="none" w:sz="0" w:space="0" w:color="auto"/>
            <w:bottom w:val="none" w:sz="0" w:space="0" w:color="auto"/>
            <w:right w:val="none" w:sz="0" w:space="0" w:color="auto"/>
          </w:divBdr>
        </w:div>
        <w:div w:id="2027634863">
          <w:marLeft w:val="0"/>
          <w:marRight w:val="0"/>
          <w:marTop w:val="0"/>
          <w:marBottom w:val="0"/>
          <w:divBdr>
            <w:top w:val="none" w:sz="0" w:space="0" w:color="auto"/>
            <w:left w:val="none" w:sz="0" w:space="0" w:color="auto"/>
            <w:bottom w:val="none" w:sz="0" w:space="0" w:color="auto"/>
            <w:right w:val="none" w:sz="0" w:space="0" w:color="auto"/>
          </w:divBdr>
        </w:div>
      </w:divsChild>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35827831">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3611">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698177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349906">
      <w:bodyDiv w:val="1"/>
      <w:marLeft w:val="0"/>
      <w:marRight w:val="0"/>
      <w:marTop w:val="0"/>
      <w:marBottom w:val="0"/>
      <w:divBdr>
        <w:top w:val="none" w:sz="0" w:space="0" w:color="auto"/>
        <w:left w:val="none" w:sz="0" w:space="0" w:color="auto"/>
        <w:bottom w:val="none" w:sz="0" w:space="0" w:color="auto"/>
        <w:right w:val="none" w:sz="0" w:space="0" w:color="auto"/>
      </w:divBdr>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149325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1996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26315">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3647550">
      <w:bodyDiv w:val="1"/>
      <w:marLeft w:val="0"/>
      <w:marRight w:val="0"/>
      <w:marTop w:val="0"/>
      <w:marBottom w:val="0"/>
      <w:divBdr>
        <w:top w:val="none" w:sz="0" w:space="0" w:color="auto"/>
        <w:left w:val="none" w:sz="0" w:space="0" w:color="auto"/>
        <w:bottom w:val="none" w:sz="0" w:space="0" w:color="auto"/>
        <w:right w:val="none" w:sz="0" w:space="0" w:color="auto"/>
      </w:divBdr>
      <w:divsChild>
        <w:div w:id="444882519">
          <w:marLeft w:val="0"/>
          <w:marRight w:val="0"/>
          <w:marTop w:val="0"/>
          <w:marBottom w:val="0"/>
          <w:divBdr>
            <w:top w:val="none" w:sz="0" w:space="0" w:color="auto"/>
            <w:left w:val="none" w:sz="0" w:space="0" w:color="auto"/>
            <w:bottom w:val="none" w:sz="0" w:space="0" w:color="auto"/>
            <w:right w:val="none" w:sz="0" w:space="0" w:color="auto"/>
          </w:divBdr>
        </w:div>
        <w:div w:id="1302155425">
          <w:marLeft w:val="0"/>
          <w:marRight w:val="0"/>
          <w:marTop w:val="0"/>
          <w:marBottom w:val="0"/>
          <w:divBdr>
            <w:top w:val="none" w:sz="0" w:space="0" w:color="auto"/>
            <w:left w:val="none" w:sz="0" w:space="0" w:color="auto"/>
            <w:bottom w:val="none" w:sz="0" w:space="0" w:color="auto"/>
            <w:right w:val="none" w:sz="0" w:space="0" w:color="auto"/>
          </w:divBdr>
        </w:div>
        <w:div w:id="1629504082">
          <w:marLeft w:val="0"/>
          <w:marRight w:val="0"/>
          <w:marTop w:val="0"/>
          <w:marBottom w:val="0"/>
          <w:divBdr>
            <w:top w:val="none" w:sz="0" w:space="0" w:color="auto"/>
            <w:left w:val="none" w:sz="0" w:space="0" w:color="auto"/>
            <w:bottom w:val="none" w:sz="0" w:space="0" w:color="auto"/>
            <w:right w:val="none" w:sz="0" w:space="0" w:color="auto"/>
          </w:divBdr>
        </w:div>
        <w:div w:id="1516461246">
          <w:marLeft w:val="0"/>
          <w:marRight w:val="0"/>
          <w:marTop w:val="0"/>
          <w:marBottom w:val="0"/>
          <w:divBdr>
            <w:top w:val="none" w:sz="0" w:space="0" w:color="auto"/>
            <w:left w:val="none" w:sz="0" w:space="0" w:color="auto"/>
            <w:bottom w:val="none" w:sz="0" w:space="0" w:color="auto"/>
            <w:right w:val="none" w:sz="0" w:space="0" w:color="auto"/>
          </w:divBdr>
        </w:div>
        <w:div w:id="2084528350">
          <w:marLeft w:val="0"/>
          <w:marRight w:val="0"/>
          <w:marTop w:val="0"/>
          <w:marBottom w:val="0"/>
          <w:divBdr>
            <w:top w:val="none" w:sz="0" w:space="0" w:color="auto"/>
            <w:left w:val="none" w:sz="0" w:space="0" w:color="auto"/>
            <w:bottom w:val="none" w:sz="0" w:space="0" w:color="auto"/>
            <w:right w:val="none" w:sz="0" w:space="0" w:color="auto"/>
          </w:divBdr>
        </w:div>
        <w:div w:id="944506415">
          <w:marLeft w:val="0"/>
          <w:marRight w:val="0"/>
          <w:marTop w:val="0"/>
          <w:marBottom w:val="0"/>
          <w:divBdr>
            <w:top w:val="none" w:sz="0" w:space="0" w:color="auto"/>
            <w:left w:val="none" w:sz="0" w:space="0" w:color="auto"/>
            <w:bottom w:val="none" w:sz="0" w:space="0" w:color="auto"/>
            <w:right w:val="none" w:sz="0" w:space="0" w:color="auto"/>
          </w:divBdr>
        </w:div>
        <w:div w:id="1241402498">
          <w:marLeft w:val="0"/>
          <w:marRight w:val="0"/>
          <w:marTop w:val="0"/>
          <w:marBottom w:val="0"/>
          <w:divBdr>
            <w:top w:val="none" w:sz="0" w:space="0" w:color="auto"/>
            <w:left w:val="none" w:sz="0" w:space="0" w:color="auto"/>
            <w:bottom w:val="none" w:sz="0" w:space="0" w:color="auto"/>
            <w:right w:val="none" w:sz="0" w:space="0" w:color="auto"/>
          </w:divBdr>
        </w:div>
        <w:div w:id="732001938">
          <w:marLeft w:val="0"/>
          <w:marRight w:val="0"/>
          <w:marTop w:val="0"/>
          <w:marBottom w:val="0"/>
          <w:divBdr>
            <w:top w:val="none" w:sz="0" w:space="0" w:color="auto"/>
            <w:left w:val="none" w:sz="0" w:space="0" w:color="auto"/>
            <w:bottom w:val="none" w:sz="0" w:space="0" w:color="auto"/>
            <w:right w:val="none" w:sz="0" w:space="0" w:color="auto"/>
          </w:divBdr>
        </w:div>
        <w:div w:id="1508640624">
          <w:marLeft w:val="0"/>
          <w:marRight w:val="0"/>
          <w:marTop w:val="0"/>
          <w:marBottom w:val="0"/>
          <w:divBdr>
            <w:top w:val="none" w:sz="0" w:space="0" w:color="auto"/>
            <w:left w:val="none" w:sz="0" w:space="0" w:color="auto"/>
            <w:bottom w:val="none" w:sz="0" w:space="0" w:color="auto"/>
            <w:right w:val="none" w:sz="0" w:space="0" w:color="auto"/>
          </w:divBdr>
        </w:div>
        <w:div w:id="1849589472">
          <w:marLeft w:val="0"/>
          <w:marRight w:val="0"/>
          <w:marTop w:val="0"/>
          <w:marBottom w:val="0"/>
          <w:divBdr>
            <w:top w:val="none" w:sz="0" w:space="0" w:color="auto"/>
            <w:left w:val="none" w:sz="0" w:space="0" w:color="auto"/>
            <w:bottom w:val="none" w:sz="0" w:space="0" w:color="auto"/>
            <w:right w:val="none" w:sz="0" w:space="0" w:color="auto"/>
          </w:divBdr>
        </w:div>
        <w:div w:id="1984699078">
          <w:marLeft w:val="0"/>
          <w:marRight w:val="0"/>
          <w:marTop w:val="0"/>
          <w:marBottom w:val="0"/>
          <w:divBdr>
            <w:top w:val="none" w:sz="0" w:space="0" w:color="auto"/>
            <w:left w:val="none" w:sz="0" w:space="0" w:color="auto"/>
            <w:bottom w:val="none" w:sz="0" w:space="0" w:color="auto"/>
            <w:right w:val="none" w:sz="0" w:space="0" w:color="auto"/>
          </w:divBdr>
        </w:div>
        <w:div w:id="2046563620">
          <w:marLeft w:val="0"/>
          <w:marRight w:val="0"/>
          <w:marTop w:val="0"/>
          <w:marBottom w:val="0"/>
          <w:divBdr>
            <w:top w:val="none" w:sz="0" w:space="0" w:color="auto"/>
            <w:left w:val="none" w:sz="0" w:space="0" w:color="auto"/>
            <w:bottom w:val="none" w:sz="0" w:space="0" w:color="auto"/>
            <w:right w:val="none" w:sz="0" w:space="0" w:color="auto"/>
          </w:divBdr>
          <w:divsChild>
            <w:div w:id="864097769">
              <w:marLeft w:val="0"/>
              <w:marRight w:val="0"/>
              <w:marTop w:val="0"/>
              <w:marBottom w:val="0"/>
              <w:divBdr>
                <w:top w:val="none" w:sz="0" w:space="0" w:color="auto"/>
                <w:left w:val="none" w:sz="0" w:space="0" w:color="auto"/>
                <w:bottom w:val="none" w:sz="0" w:space="0" w:color="auto"/>
                <w:right w:val="none" w:sz="0" w:space="0" w:color="auto"/>
              </w:divBdr>
            </w:div>
            <w:div w:id="368456949">
              <w:marLeft w:val="0"/>
              <w:marRight w:val="0"/>
              <w:marTop w:val="0"/>
              <w:marBottom w:val="0"/>
              <w:divBdr>
                <w:top w:val="none" w:sz="0" w:space="0" w:color="auto"/>
                <w:left w:val="none" w:sz="0" w:space="0" w:color="auto"/>
                <w:bottom w:val="none" w:sz="0" w:space="0" w:color="auto"/>
                <w:right w:val="none" w:sz="0" w:space="0" w:color="auto"/>
              </w:divBdr>
            </w:div>
            <w:div w:id="770317205">
              <w:marLeft w:val="0"/>
              <w:marRight w:val="0"/>
              <w:marTop w:val="0"/>
              <w:marBottom w:val="0"/>
              <w:divBdr>
                <w:top w:val="none" w:sz="0" w:space="0" w:color="auto"/>
                <w:left w:val="none" w:sz="0" w:space="0" w:color="auto"/>
                <w:bottom w:val="none" w:sz="0" w:space="0" w:color="auto"/>
                <w:right w:val="none" w:sz="0" w:space="0" w:color="auto"/>
              </w:divBdr>
            </w:div>
            <w:div w:id="768891647">
              <w:marLeft w:val="0"/>
              <w:marRight w:val="0"/>
              <w:marTop w:val="0"/>
              <w:marBottom w:val="0"/>
              <w:divBdr>
                <w:top w:val="none" w:sz="0" w:space="0" w:color="auto"/>
                <w:left w:val="none" w:sz="0" w:space="0" w:color="auto"/>
                <w:bottom w:val="none" w:sz="0" w:space="0" w:color="auto"/>
                <w:right w:val="none" w:sz="0" w:space="0" w:color="auto"/>
              </w:divBdr>
            </w:div>
            <w:div w:id="2114546213">
              <w:marLeft w:val="0"/>
              <w:marRight w:val="0"/>
              <w:marTop w:val="0"/>
              <w:marBottom w:val="0"/>
              <w:divBdr>
                <w:top w:val="none" w:sz="0" w:space="0" w:color="auto"/>
                <w:left w:val="none" w:sz="0" w:space="0" w:color="auto"/>
                <w:bottom w:val="none" w:sz="0" w:space="0" w:color="auto"/>
                <w:right w:val="none" w:sz="0" w:space="0" w:color="auto"/>
              </w:divBdr>
            </w:div>
            <w:div w:id="985932178">
              <w:marLeft w:val="0"/>
              <w:marRight w:val="0"/>
              <w:marTop w:val="0"/>
              <w:marBottom w:val="0"/>
              <w:divBdr>
                <w:top w:val="none" w:sz="0" w:space="0" w:color="auto"/>
                <w:left w:val="none" w:sz="0" w:space="0" w:color="auto"/>
                <w:bottom w:val="none" w:sz="0" w:space="0" w:color="auto"/>
                <w:right w:val="none" w:sz="0" w:space="0" w:color="auto"/>
              </w:divBdr>
            </w:div>
            <w:div w:id="16761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047344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560295">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3080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028894">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2911584">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6184628">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5746277">
      <w:bodyDiv w:val="1"/>
      <w:marLeft w:val="0"/>
      <w:marRight w:val="0"/>
      <w:marTop w:val="0"/>
      <w:marBottom w:val="0"/>
      <w:divBdr>
        <w:top w:val="none" w:sz="0" w:space="0" w:color="auto"/>
        <w:left w:val="none" w:sz="0" w:space="0" w:color="auto"/>
        <w:bottom w:val="none" w:sz="0" w:space="0" w:color="auto"/>
        <w:right w:val="none" w:sz="0" w:space="0" w:color="auto"/>
      </w:divBdr>
      <w:divsChild>
        <w:div w:id="1254633839">
          <w:marLeft w:val="0"/>
          <w:marRight w:val="0"/>
          <w:marTop w:val="0"/>
          <w:marBottom w:val="0"/>
          <w:divBdr>
            <w:top w:val="none" w:sz="0" w:space="0" w:color="auto"/>
            <w:left w:val="none" w:sz="0" w:space="0" w:color="auto"/>
            <w:bottom w:val="none" w:sz="0" w:space="0" w:color="auto"/>
            <w:right w:val="none" w:sz="0" w:space="0" w:color="auto"/>
          </w:divBdr>
        </w:div>
        <w:div w:id="198401130">
          <w:marLeft w:val="0"/>
          <w:marRight w:val="0"/>
          <w:marTop w:val="0"/>
          <w:marBottom w:val="0"/>
          <w:divBdr>
            <w:top w:val="none" w:sz="0" w:space="0" w:color="auto"/>
            <w:left w:val="none" w:sz="0" w:space="0" w:color="auto"/>
            <w:bottom w:val="none" w:sz="0" w:space="0" w:color="auto"/>
            <w:right w:val="none" w:sz="0" w:space="0" w:color="auto"/>
          </w:divBdr>
        </w:div>
        <w:div w:id="354963516">
          <w:marLeft w:val="0"/>
          <w:marRight w:val="0"/>
          <w:marTop w:val="0"/>
          <w:marBottom w:val="0"/>
          <w:divBdr>
            <w:top w:val="none" w:sz="0" w:space="0" w:color="auto"/>
            <w:left w:val="none" w:sz="0" w:space="0" w:color="auto"/>
            <w:bottom w:val="none" w:sz="0" w:space="0" w:color="auto"/>
            <w:right w:val="none" w:sz="0" w:space="0" w:color="auto"/>
          </w:divBdr>
        </w:div>
        <w:div w:id="915823080">
          <w:marLeft w:val="0"/>
          <w:marRight w:val="0"/>
          <w:marTop w:val="0"/>
          <w:marBottom w:val="0"/>
          <w:divBdr>
            <w:top w:val="none" w:sz="0" w:space="0" w:color="auto"/>
            <w:left w:val="none" w:sz="0" w:space="0" w:color="auto"/>
            <w:bottom w:val="none" w:sz="0" w:space="0" w:color="auto"/>
            <w:right w:val="none" w:sz="0" w:space="0" w:color="auto"/>
          </w:divBdr>
        </w:div>
        <w:div w:id="1730111805">
          <w:marLeft w:val="0"/>
          <w:marRight w:val="0"/>
          <w:marTop w:val="0"/>
          <w:marBottom w:val="0"/>
          <w:divBdr>
            <w:top w:val="none" w:sz="0" w:space="0" w:color="auto"/>
            <w:left w:val="none" w:sz="0" w:space="0" w:color="auto"/>
            <w:bottom w:val="none" w:sz="0" w:space="0" w:color="auto"/>
            <w:right w:val="none" w:sz="0" w:space="0" w:color="auto"/>
          </w:divBdr>
        </w:div>
        <w:div w:id="970554203">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 w:id="1157723078">
          <w:marLeft w:val="0"/>
          <w:marRight w:val="0"/>
          <w:marTop w:val="0"/>
          <w:marBottom w:val="0"/>
          <w:divBdr>
            <w:top w:val="none" w:sz="0" w:space="0" w:color="auto"/>
            <w:left w:val="none" w:sz="0" w:space="0" w:color="auto"/>
            <w:bottom w:val="none" w:sz="0" w:space="0" w:color="auto"/>
            <w:right w:val="none" w:sz="0" w:space="0" w:color="auto"/>
          </w:divBdr>
        </w:div>
        <w:div w:id="605770250">
          <w:marLeft w:val="0"/>
          <w:marRight w:val="0"/>
          <w:marTop w:val="0"/>
          <w:marBottom w:val="0"/>
          <w:divBdr>
            <w:top w:val="none" w:sz="0" w:space="0" w:color="auto"/>
            <w:left w:val="none" w:sz="0" w:space="0" w:color="auto"/>
            <w:bottom w:val="none" w:sz="0" w:space="0" w:color="auto"/>
            <w:right w:val="none" w:sz="0" w:space="0" w:color="auto"/>
          </w:divBdr>
        </w:div>
        <w:div w:id="1967392175">
          <w:marLeft w:val="0"/>
          <w:marRight w:val="0"/>
          <w:marTop w:val="0"/>
          <w:marBottom w:val="0"/>
          <w:divBdr>
            <w:top w:val="none" w:sz="0" w:space="0" w:color="auto"/>
            <w:left w:val="none" w:sz="0" w:space="0" w:color="auto"/>
            <w:bottom w:val="none" w:sz="0" w:space="0" w:color="auto"/>
            <w:right w:val="none" w:sz="0" w:space="0" w:color="auto"/>
          </w:divBdr>
        </w:div>
      </w:divsChild>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518955">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69869496">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37700">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6563936">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1949086">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289167">
      <w:bodyDiv w:val="1"/>
      <w:marLeft w:val="0"/>
      <w:marRight w:val="0"/>
      <w:marTop w:val="0"/>
      <w:marBottom w:val="0"/>
      <w:divBdr>
        <w:top w:val="none" w:sz="0" w:space="0" w:color="auto"/>
        <w:left w:val="none" w:sz="0" w:space="0" w:color="auto"/>
        <w:bottom w:val="none" w:sz="0" w:space="0" w:color="auto"/>
        <w:right w:val="none" w:sz="0" w:space="0" w:color="auto"/>
      </w:divBdr>
      <w:divsChild>
        <w:div w:id="1229537640">
          <w:marLeft w:val="0"/>
          <w:marRight w:val="0"/>
          <w:marTop w:val="0"/>
          <w:marBottom w:val="0"/>
          <w:divBdr>
            <w:top w:val="none" w:sz="0" w:space="0" w:color="auto"/>
            <w:left w:val="none" w:sz="0" w:space="0" w:color="auto"/>
            <w:bottom w:val="none" w:sz="0" w:space="0" w:color="auto"/>
            <w:right w:val="none" w:sz="0" w:space="0" w:color="auto"/>
          </w:divBdr>
        </w:div>
        <w:div w:id="1314287365">
          <w:marLeft w:val="0"/>
          <w:marRight w:val="0"/>
          <w:marTop w:val="0"/>
          <w:marBottom w:val="0"/>
          <w:divBdr>
            <w:top w:val="none" w:sz="0" w:space="0" w:color="auto"/>
            <w:left w:val="none" w:sz="0" w:space="0" w:color="auto"/>
            <w:bottom w:val="none" w:sz="0" w:space="0" w:color="auto"/>
            <w:right w:val="none" w:sz="0" w:space="0" w:color="auto"/>
          </w:divBdr>
        </w:div>
        <w:div w:id="693577881">
          <w:marLeft w:val="0"/>
          <w:marRight w:val="0"/>
          <w:marTop w:val="0"/>
          <w:marBottom w:val="0"/>
          <w:divBdr>
            <w:top w:val="none" w:sz="0" w:space="0" w:color="auto"/>
            <w:left w:val="none" w:sz="0" w:space="0" w:color="auto"/>
            <w:bottom w:val="none" w:sz="0" w:space="0" w:color="auto"/>
            <w:right w:val="none" w:sz="0" w:space="0" w:color="auto"/>
          </w:divBdr>
        </w:div>
        <w:div w:id="2120373928">
          <w:marLeft w:val="0"/>
          <w:marRight w:val="0"/>
          <w:marTop w:val="0"/>
          <w:marBottom w:val="0"/>
          <w:divBdr>
            <w:top w:val="none" w:sz="0" w:space="0" w:color="auto"/>
            <w:left w:val="none" w:sz="0" w:space="0" w:color="auto"/>
            <w:bottom w:val="none" w:sz="0" w:space="0" w:color="auto"/>
            <w:right w:val="none" w:sz="0" w:space="0" w:color="auto"/>
          </w:divBdr>
        </w:div>
        <w:div w:id="62416819">
          <w:marLeft w:val="0"/>
          <w:marRight w:val="0"/>
          <w:marTop w:val="0"/>
          <w:marBottom w:val="0"/>
          <w:divBdr>
            <w:top w:val="none" w:sz="0" w:space="0" w:color="auto"/>
            <w:left w:val="none" w:sz="0" w:space="0" w:color="auto"/>
            <w:bottom w:val="none" w:sz="0" w:space="0" w:color="auto"/>
            <w:right w:val="none" w:sz="0" w:space="0" w:color="auto"/>
          </w:divBdr>
        </w:div>
        <w:div w:id="1831747017">
          <w:marLeft w:val="0"/>
          <w:marRight w:val="0"/>
          <w:marTop w:val="0"/>
          <w:marBottom w:val="0"/>
          <w:divBdr>
            <w:top w:val="none" w:sz="0" w:space="0" w:color="auto"/>
            <w:left w:val="none" w:sz="0" w:space="0" w:color="auto"/>
            <w:bottom w:val="none" w:sz="0" w:space="0" w:color="auto"/>
            <w:right w:val="none" w:sz="0" w:space="0" w:color="auto"/>
          </w:divBdr>
        </w:div>
        <w:div w:id="1646159290">
          <w:marLeft w:val="0"/>
          <w:marRight w:val="0"/>
          <w:marTop w:val="0"/>
          <w:marBottom w:val="0"/>
          <w:divBdr>
            <w:top w:val="none" w:sz="0" w:space="0" w:color="auto"/>
            <w:left w:val="none" w:sz="0" w:space="0" w:color="auto"/>
            <w:bottom w:val="none" w:sz="0" w:space="0" w:color="auto"/>
            <w:right w:val="none" w:sz="0" w:space="0" w:color="auto"/>
          </w:divBdr>
        </w:div>
      </w:divsChild>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275">
      <w:bodyDiv w:val="1"/>
      <w:marLeft w:val="0"/>
      <w:marRight w:val="0"/>
      <w:marTop w:val="0"/>
      <w:marBottom w:val="0"/>
      <w:divBdr>
        <w:top w:val="none" w:sz="0" w:space="0" w:color="auto"/>
        <w:left w:val="none" w:sz="0" w:space="0" w:color="auto"/>
        <w:bottom w:val="none" w:sz="0" w:space="0" w:color="auto"/>
        <w:right w:val="none" w:sz="0" w:space="0" w:color="auto"/>
      </w:divBdr>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104407">
      <w:bodyDiv w:val="1"/>
      <w:marLeft w:val="0"/>
      <w:marRight w:val="0"/>
      <w:marTop w:val="0"/>
      <w:marBottom w:val="0"/>
      <w:divBdr>
        <w:top w:val="none" w:sz="0" w:space="0" w:color="auto"/>
        <w:left w:val="none" w:sz="0" w:space="0" w:color="auto"/>
        <w:bottom w:val="none" w:sz="0" w:space="0" w:color="auto"/>
        <w:right w:val="none" w:sz="0" w:space="0" w:color="auto"/>
      </w:divBdr>
      <w:divsChild>
        <w:div w:id="642540541">
          <w:marLeft w:val="0"/>
          <w:marRight w:val="0"/>
          <w:marTop w:val="0"/>
          <w:marBottom w:val="0"/>
          <w:divBdr>
            <w:top w:val="none" w:sz="0" w:space="0" w:color="auto"/>
            <w:left w:val="none" w:sz="0" w:space="0" w:color="auto"/>
            <w:bottom w:val="none" w:sz="0" w:space="0" w:color="auto"/>
            <w:right w:val="none" w:sz="0" w:space="0" w:color="auto"/>
          </w:divBdr>
        </w:div>
      </w:divsChild>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794302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638605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4454633">
      <w:bodyDiv w:val="1"/>
      <w:marLeft w:val="0"/>
      <w:marRight w:val="0"/>
      <w:marTop w:val="0"/>
      <w:marBottom w:val="0"/>
      <w:divBdr>
        <w:top w:val="none" w:sz="0" w:space="0" w:color="auto"/>
        <w:left w:val="none" w:sz="0" w:space="0" w:color="auto"/>
        <w:bottom w:val="none" w:sz="0" w:space="0" w:color="auto"/>
        <w:right w:val="none" w:sz="0" w:space="0" w:color="auto"/>
      </w:divBdr>
      <w:divsChild>
        <w:div w:id="737676217">
          <w:marLeft w:val="0"/>
          <w:marRight w:val="0"/>
          <w:marTop w:val="0"/>
          <w:marBottom w:val="0"/>
          <w:divBdr>
            <w:top w:val="none" w:sz="0" w:space="0" w:color="auto"/>
            <w:left w:val="none" w:sz="0" w:space="0" w:color="auto"/>
            <w:bottom w:val="none" w:sz="0" w:space="0" w:color="auto"/>
            <w:right w:val="none" w:sz="0" w:space="0" w:color="auto"/>
          </w:divBdr>
        </w:div>
        <w:div w:id="1167675642">
          <w:marLeft w:val="0"/>
          <w:marRight w:val="0"/>
          <w:marTop w:val="0"/>
          <w:marBottom w:val="0"/>
          <w:divBdr>
            <w:top w:val="none" w:sz="0" w:space="0" w:color="auto"/>
            <w:left w:val="none" w:sz="0" w:space="0" w:color="auto"/>
            <w:bottom w:val="none" w:sz="0" w:space="0" w:color="auto"/>
            <w:right w:val="none" w:sz="0" w:space="0" w:color="auto"/>
          </w:divBdr>
        </w:div>
      </w:divsChild>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1544633">
      <w:bodyDiv w:val="1"/>
      <w:marLeft w:val="0"/>
      <w:marRight w:val="0"/>
      <w:marTop w:val="0"/>
      <w:marBottom w:val="0"/>
      <w:divBdr>
        <w:top w:val="none" w:sz="0" w:space="0" w:color="auto"/>
        <w:left w:val="none" w:sz="0" w:space="0" w:color="auto"/>
        <w:bottom w:val="none" w:sz="0" w:space="0" w:color="auto"/>
        <w:right w:val="none" w:sz="0" w:space="0" w:color="auto"/>
      </w:divBdr>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872316">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2855717">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436790">
      <w:bodyDiv w:val="1"/>
      <w:marLeft w:val="0"/>
      <w:marRight w:val="0"/>
      <w:marTop w:val="0"/>
      <w:marBottom w:val="0"/>
      <w:divBdr>
        <w:top w:val="none" w:sz="0" w:space="0" w:color="auto"/>
        <w:left w:val="none" w:sz="0" w:space="0" w:color="auto"/>
        <w:bottom w:val="none" w:sz="0" w:space="0" w:color="auto"/>
        <w:right w:val="none" w:sz="0" w:space="0" w:color="auto"/>
      </w:divBdr>
      <w:divsChild>
        <w:div w:id="989553580">
          <w:marLeft w:val="0"/>
          <w:marRight w:val="0"/>
          <w:marTop w:val="0"/>
          <w:marBottom w:val="0"/>
          <w:divBdr>
            <w:top w:val="none" w:sz="0" w:space="0" w:color="auto"/>
            <w:left w:val="none" w:sz="0" w:space="0" w:color="auto"/>
            <w:bottom w:val="none" w:sz="0" w:space="0" w:color="auto"/>
            <w:right w:val="none" w:sz="0" w:space="0" w:color="auto"/>
          </w:divBdr>
        </w:div>
        <w:div w:id="1538276212">
          <w:marLeft w:val="0"/>
          <w:marRight w:val="0"/>
          <w:marTop w:val="0"/>
          <w:marBottom w:val="0"/>
          <w:divBdr>
            <w:top w:val="none" w:sz="0" w:space="0" w:color="auto"/>
            <w:left w:val="none" w:sz="0" w:space="0" w:color="auto"/>
            <w:bottom w:val="none" w:sz="0" w:space="0" w:color="auto"/>
            <w:right w:val="none" w:sz="0" w:space="0" w:color="auto"/>
          </w:divBdr>
        </w:div>
        <w:div w:id="1579707958">
          <w:marLeft w:val="0"/>
          <w:marRight w:val="0"/>
          <w:marTop w:val="0"/>
          <w:marBottom w:val="0"/>
          <w:divBdr>
            <w:top w:val="none" w:sz="0" w:space="0" w:color="auto"/>
            <w:left w:val="none" w:sz="0" w:space="0" w:color="auto"/>
            <w:bottom w:val="none" w:sz="0" w:space="0" w:color="auto"/>
            <w:right w:val="none" w:sz="0" w:space="0" w:color="auto"/>
          </w:divBdr>
        </w:div>
        <w:div w:id="612247458">
          <w:marLeft w:val="0"/>
          <w:marRight w:val="0"/>
          <w:marTop w:val="0"/>
          <w:marBottom w:val="0"/>
          <w:divBdr>
            <w:top w:val="none" w:sz="0" w:space="0" w:color="auto"/>
            <w:left w:val="none" w:sz="0" w:space="0" w:color="auto"/>
            <w:bottom w:val="none" w:sz="0" w:space="0" w:color="auto"/>
            <w:right w:val="none" w:sz="0" w:space="0" w:color="auto"/>
          </w:divBdr>
        </w:div>
        <w:div w:id="410349306">
          <w:marLeft w:val="0"/>
          <w:marRight w:val="0"/>
          <w:marTop w:val="0"/>
          <w:marBottom w:val="0"/>
          <w:divBdr>
            <w:top w:val="none" w:sz="0" w:space="0" w:color="auto"/>
            <w:left w:val="none" w:sz="0" w:space="0" w:color="auto"/>
            <w:bottom w:val="none" w:sz="0" w:space="0" w:color="auto"/>
            <w:right w:val="none" w:sz="0" w:space="0" w:color="auto"/>
          </w:divBdr>
        </w:div>
        <w:div w:id="370110102">
          <w:marLeft w:val="0"/>
          <w:marRight w:val="0"/>
          <w:marTop w:val="0"/>
          <w:marBottom w:val="0"/>
          <w:divBdr>
            <w:top w:val="none" w:sz="0" w:space="0" w:color="auto"/>
            <w:left w:val="none" w:sz="0" w:space="0" w:color="auto"/>
            <w:bottom w:val="none" w:sz="0" w:space="0" w:color="auto"/>
            <w:right w:val="none" w:sz="0" w:space="0" w:color="auto"/>
          </w:divBdr>
        </w:div>
        <w:div w:id="630746294">
          <w:marLeft w:val="0"/>
          <w:marRight w:val="0"/>
          <w:marTop w:val="0"/>
          <w:marBottom w:val="0"/>
          <w:divBdr>
            <w:top w:val="none" w:sz="0" w:space="0" w:color="auto"/>
            <w:left w:val="none" w:sz="0" w:space="0" w:color="auto"/>
            <w:bottom w:val="none" w:sz="0" w:space="0" w:color="auto"/>
            <w:right w:val="none" w:sz="0" w:space="0" w:color="auto"/>
          </w:divBdr>
        </w:div>
        <w:div w:id="766733302">
          <w:marLeft w:val="0"/>
          <w:marRight w:val="0"/>
          <w:marTop w:val="0"/>
          <w:marBottom w:val="0"/>
          <w:divBdr>
            <w:top w:val="none" w:sz="0" w:space="0" w:color="auto"/>
            <w:left w:val="none" w:sz="0" w:space="0" w:color="auto"/>
            <w:bottom w:val="none" w:sz="0" w:space="0" w:color="auto"/>
            <w:right w:val="none" w:sz="0" w:space="0" w:color="auto"/>
          </w:divBdr>
        </w:div>
        <w:div w:id="1895700801">
          <w:marLeft w:val="0"/>
          <w:marRight w:val="0"/>
          <w:marTop w:val="0"/>
          <w:marBottom w:val="0"/>
          <w:divBdr>
            <w:top w:val="none" w:sz="0" w:space="0" w:color="auto"/>
            <w:left w:val="none" w:sz="0" w:space="0" w:color="auto"/>
            <w:bottom w:val="none" w:sz="0" w:space="0" w:color="auto"/>
            <w:right w:val="none" w:sz="0" w:space="0" w:color="auto"/>
          </w:divBdr>
        </w:div>
        <w:div w:id="1428502744">
          <w:marLeft w:val="0"/>
          <w:marRight w:val="0"/>
          <w:marTop w:val="0"/>
          <w:marBottom w:val="0"/>
          <w:divBdr>
            <w:top w:val="none" w:sz="0" w:space="0" w:color="auto"/>
            <w:left w:val="none" w:sz="0" w:space="0" w:color="auto"/>
            <w:bottom w:val="none" w:sz="0" w:space="0" w:color="auto"/>
            <w:right w:val="none" w:sz="0" w:space="0" w:color="auto"/>
          </w:divBdr>
        </w:div>
      </w:divsChild>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8721829">
      <w:bodyDiv w:val="1"/>
      <w:marLeft w:val="0"/>
      <w:marRight w:val="0"/>
      <w:marTop w:val="0"/>
      <w:marBottom w:val="0"/>
      <w:divBdr>
        <w:top w:val="none" w:sz="0" w:space="0" w:color="auto"/>
        <w:left w:val="none" w:sz="0" w:space="0" w:color="auto"/>
        <w:bottom w:val="none" w:sz="0" w:space="0" w:color="auto"/>
        <w:right w:val="none" w:sz="0" w:space="0" w:color="auto"/>
      </w:divBdr>
      <w:divsChild>
        <w:div w:id="1531793971">
          <w:marLeft w:val="0"/>
          <w:marRight w:val="0"/>
          <w:marTop w:val="0"/>
          <w:marBottom w:val="0"/>
          <w:divBdr>
            <w:top w:val="none" w:sz="0" w:space="0" w:color="auto"/>
            <w:left w:val="none" w:sz="0" w:space="0" w:color="auto"/>
            <w:bottom w:val="none" w:sz="0" w:space="0" w:color="auto"/>
            <w:right w:val="none" w:sz="0" w:space="0" w:color="auto"/>
          </w:divBdr>
        </w:div>
        <w:div w:id="573009205">
          <w:marLeft w:val="0"/>
          <w:marRight w:val="0"/>
          <w:marTop w:val="0"/>
          <w:marBottom w:val="0"/>
          <w:divBdr>
            <w:top w:val="none" w:sz="0" w:space="0" w:color="auto"/>
            <w:left w:val="none" w:sz="0" w:space="0" w:color="auto"/>
            <w:bottom w:val="none" w:sz="0" w:space="0" w:color="auto"/>
            <w:right w:val="none" w:sz="0" w:space="0" w:color="auto"/>
          </w:divBdr>
        </w:div>
        <w:div w:id="2097238044">
          <w:marLeft w:val="0"/>
          <w:marRight w:val="0"/>
          <w:marTop w:val="0"/>
          <w:marBottom w:val="120"/>
          <w:divBdr>
            <w:top w:val="none" w:sz="0" w:space="0" w:color="auto"/>
            <w:left w:val="none" w:sz="0" w:space="0" w:color="auto"/>
            <w:bottom w:val="none" w:sz="0" w:space="0" w:color="auto"/>
            <w:right w:val="none" w:sz="0" w:space="0" w:color="auto"/>
          </w:divBdr>
          <w:divsChild>
            <w:div w:id="665861181">
              <w:marLeft w:val="0"/>
              <w:marRight w:val="0"/>
              <w:marTop w:val="0"/>
              <w:marBottom w:val="0"/>
              <w:divBdr>
                <w:top w:val="none" w:sz="0" w:space="0" w:color="auto"/>
                <w:left w:val="none" w:sz="0" w:space="0" w:color="auto"/>
                <w:bottom w:val="none" w:sz="0" w:space="0" w:color="auto"/>
                <w:right w:val="none" w:sz="0" w:space="0" w:color="auto"/>
              </w:divBdr>
            </w:div>
          </w:divsChild>
        </w:div>
        <w:div w:id="1573009110">
          <w:marLeft w:val="0"/>
          <w:marRight w:val="0"/>
          <w:marTop w:val="0"/>
          <w:marBottom w:val="0"/>
          <w:divBdr>
            <w:top w:val="none" w:sz="0" w:space="0" w:color="auto"/>
            <w:left w:val="none" w:sz="0" w:space="0" w:color="auto"/>
            <w:bottom w:val="none" w:sz="0" w:space="0" w:color="auto"/>
            <w:right w:val="none" w:sz="0" w:space="0" w:color="auto"/>
          </w:divBdr>
        </w:div>
        <w:div w:id="966200268">
          <w:marLeft w:val="0"/>
          <w:marRight w:val="0"/>
          <w:marTop w:val="0"/>
          <w:marBottom w:val="0"/>
          <w:divBdr>
            <w:top w:val="none" w:sz="0" w:space="0" w:color="auto"/>
            <w:left w:val="none" w:sz="0" w:space="0" w:color="auto"/>
            <w:bottom w:val="none" w:sz="0" w:space="0" w:color="auto"/>
            <w:right w:val="none" w:sz="0" w:space="0" w:color="auto"/>
          </w:divBdr>
        </w:div>
        <w:div w:id="217323176">
          <w:marLeft w:val="0"/>
          <w:marRight w:val="0"/>
          <w:marTop w:val="0"/>
          <w:marBottom w:val="0"/>
          <w:divBdr>
            <w:top w:val="none" w:sz="0" w:space="0" w:color="auto"/>
            <w:left w:val="none" w:sz="0" w:space="0" w:color="auto"/>
            <w:bottom w:val="none" w:sz="0" w:space="0" w:color="auto"/>
            <w:right w:val="none" w:sz="0" w:space="0" w:color="auto"/>
          </w:divBdr>
        </w:div>
        <w:div w:id="1282686008">
          <w:marLeft w:val="0"/>
          <w:marRight w:val="0"/>
          <w:marTop w:val="0"/>
          <w:marBottom w:val="0"/>
          <w:divBdr>
            <w:top w:val="none" w:sz="0" w:space="0" w:color="auto"/>
            <w:left w:val="none" w:sz="0" w:space="0" w:color="auto"/>
            <w:bottom w:val="none" w:sz="0" w:space="0" w:color="auto"/>
            <w:right w:val="none" w:sz="0" w:space="0" w:color="auto"/>
          </w:divBdr>
        </w:div>
        <w:div w:id="1225338080">
          <w:marLeft w:val="0"/>
          <w:marRight w:val="0"/>
          <w:marTop w:val="0"/>
          <w:marBottom w:val="0"/>
          <w:divBdr>
            <w:top w:val="none" w:sz="0" w:space="0" w:color="auto"/>
            <w:left w:val="none" w:sz="0" w:space="0" w:color="auto"/>
            <w:bottom w:val="none" w:sz="0" w:space="0" w:color="auto"/>
            <w:right w:val="none" w:sz="0" w:space="0" w:color="auto"/>
          </w:divBdr>
        </w:div>
        <w:div w:id="385110890">
          <w:marLeft w:val="0"/>
          <w:marRight w:val="0"/>
          <w:marTop w:val="0"/>
          <w:marBottom w:val="0"/>
          <w:divBdr>
            <w:top w:val="none" w:sz="0" w:space="0" w:color="auto"/>
            <w:left w:val="none" w:sz="0" w:space="0" w:color="auto"/>
            <w:bottom w:val="none" w:sz="0" w:space="0" w:color="auto"/>
            <w:right w:val="none" w:sz="0" w:space="0" w:color="auto"/>
          </w:divBdr>
        </w:div>
        <w:div w:id="498620850">
          <w:marLeft w:val="0"/>
          <w:marRight w:val="0"/>
          <w:marTop w:val="0"/>
          <w:marBottom w:val="0"/>
          <w:divBdr>
            <w:top w:val="none" w:sz="0" w:space="0" w:color="auto"/>
            <w:left w:val="none" w:sz="0" w:space="0" w:color="auto"/>
            <w:bottom w:val="none" w:sz="0" w:space="0" w:color="auto"/>
            <w:right w:val="none" w:sz="0" w:space="0" w:color="auto"/>
          </w:divBdr>
        </w:div>
        <w:div w:id="1082725387">
          <w:marLeft w:val="0"/>
          <w:marRight w:val="0"/>
          <w:marTop w:val="0"/>
          <w:marBottom w:val="0"/>
          <w:divBdr>
            <w:top w:val="none" w:sz="0" w:space="0" w:color="auto"/>
            <w:left w:val="none" w:sz="0" w:space="0" w:color="auto"/>
            <w:bottom w:val="none" w:sz="0" w:space="0" w:color="auto"/>
            <w:right w:val="none" w:sz="0" w:space="0" w:color="auto"/>
          </w:divBdr>
        </w:div>
        <w:div w:id="1731923706">
          <w:marLeft w:val="0"/>
          <w:marRight w:val="0"/>
          <w:marTop w:val="0"/>
          <w:marBottom w:val="0"/>
          <w:divBdr>
            <w:top w:val="none" w:sz="0" w:space="0" w:color="auto"/>
            <w:left w:val="none" w:sz="0" w:space="0" w:color="auto"/>
            <w:bottom w:val="none" w:sz="0" w:space="0" w:color="auto"/>
            <w:right w:val="none" w:sz="0" w:space="0" w:color="auto"/>
          </w:divBdr>
        </w:div>
        <w:div w:id="640116181">
          <w:marLeft w:val="0"/>
          <w:marRight w:val="0"/>
          <w:marTop w:val="0"/>
          <w:marBottom w:val="0"/>
          <w:divBdr>
            <w:top w:val="none" w:sz="0" w:space="0" w:color="auto"/>
            <w:left w:val="none" w:sz="0" w:space="0" w:color="auto"/>
            <w:bottom w:val="none" w:sz="0" w:space="0" w:color="auto"/>
            <w:right w:val="none" w:sz="0" w:space="0" w:color="auto"/>
          </w:divBdr>
        </w:div>
      </w:divsChild>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821056">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3527387">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277608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5049158">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911852">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7541">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1739174">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7755798">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79992553">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2176131">
      <w:bodyDiv w:val="1"/>
      <w:marLeft w:val="0"/>
      <w:marRight w:val="0"/>
      <w:marTop w:val="0"/>
      <w:marBottom w:val="0"/>
      <w:divBdr>
        <w:top w:val="none" w:sz="0" w:space="0" w:color="auto"/>
        <w:left w:val="none" w:sz="0" w:space="0" w:color="auto"/>
        <w:bottom w:val="none" w:sz="0" w:space="0" w:color="auto"/>
        <w:right w:val="none" w:sz="0" w:space="0" w:color="auto"/>
      </w:divBdr>
      <w:divsChild>
        <w:div w:id="1948191758">
          <w:marLeft w:val="0"/>
          <w:marRight w:val="0"/>
          <w:marTop w:val="0"/>
          <w:marBottom w:val="0"/>
          <w:divBdr>
            <w:top w:val="none" w:sz="0" w:space="0" w:color="auto"/>
            <w:left w:val="none" w:sz="0" w:space="0" w:color="auto"/>
            <w:bottom w:val="none" w:sz="0" w:space="0" w:color="auto"/>
            <w:right w:val="none" w:sz="0" w:space="0" w:color="auto"/>
          </w:divBdr>
        </w:div>
        <w:div w:id="243884157">
          <w:marLeft w:val="0"/>
          <w:marRight w:val="0"/>
          <w:marTop w:val="0"/>
          <w:marBottom w:val="0"/>
          <w:divBdr>
            <w:top w:val="none" w:sz="0" w:space="0" w:color="auto"/>
            <w:left w:val="none" w:sz="0" w:space="0" w:color="auto"/>
            <w:bottom w:val="none" w:sz="0" w:space="0" w:color="auto"/>
            <w:right w:val="none" w:sz="0" w:space="0" w:color="auto"/>
          </w:divBdr>
        </w:div>
        <w:div w:id="904804245">
          <w:marLeft w:val="0"/>
          <w:marRight w:val="0"/>
          <w:marTop w:val="0"/>
          <w:marBottom w:val="0"/>
          <w:divBdr>
            <w:top w:val="none" w:sz="0" w:space="0" w:color="auto"/>
            <w:left w:val="none" w:sz="0" w:space="0" w:color="auto"/>
            <w:bottom w:val="none" w:sz="0" w:space="0" w:color="auto"/>
            <w:right w:val="none" w:sz="0" w:space="0" w:color="auto"/>
          </w:divBdr>
        </w:div>
        <w:div w:id="2032611227">
          <w:marLeft w:val="0"/>
          <w:marRight w:val="0"/>
          <w:marTop w:val="0"/>
          <w:marBottom w:val="0"/>
          <w:divBdr>
            <w:top w:val="none" w:sz="0" w:space="0" w:color="auto"/>
            <w:left w:val="none" w:sz="0" w:space="0" w:color="auto"/>
            <w:bottom w:val="none" w:sz="0" w:space="0" w:color="auto"/>
            <w:right w:val="none" w:sz="0" w:space="0" w:color="auto"/>
          </w:divBdr>
        </w:div>
        <w:div w:id="1532722535">
          <w:marLeft w:val="0"/>
          <w:marRight w:val="0"/>
          <w:marTop w:val="0"/>
          <w:marBottom w:val="0"/>
          <w:divBdr>
            <w:top w:val="none" w:sz="0" w:space="0" w:color="auto"/>
            <w:left w:val="none" w:sz="0" w:space="0" w:color="auto"/>
            <w:bottom w:val="none" w:sz="0" w:space="0" w:color="auto"/>
            <w:right w:val="none" w:sz="0" w:space="0" w:color="auto"/>
          </w:divBdr>
        </w:div>
        <w:div w:id="290718116">
          <w:marLeft w:val="0"/>
          <w:marRight w:val="0"/>
          <w:marTop w:val="0"/>
          <w:marBottom w:val="0"/>
          <w:divBdr>
            <w:top w:val="none" w:sz="0" w:space="0" w:color="auto"/>
            <w:left w:val="none" w:sz="0" w:space="0" w:color="auto"/>
            <w:bottom w:val="none" w:sz="0" w:space="0" w:color="auto"/>
            <w:right w:val="none" w:sz="0" w:space="0" w:color="auto"/>
          </w:divBdr>
        </w:div>
        <w:div w:id="51579988">
          <w:marLeft w:val="0"/>
          <w:marRight w:val="0"/>
          <w:marTop w:val="0"/>
          <w:marBottom w:val="0"/>
          <w:divBdr>
            <w:top w:val="none" w:sz="0" w:space="0" w:color="auto"/>
            <w:left w:val="none" w:sz="0" w:space="0" w:color="auto"/>
            <w:bottom w:val="none" w:sz="0" w:space="0" w:color="auto"/>
            <w:right w:val="none" w:sz="0" w:space="0" w:color="auto"/>
          </w:divBdr>
        </w:div>
        <w:div w:id="134764239">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sChild>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5064181">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0060573">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838989">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1653045">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728907">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512164">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8958544">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26746">
      <w:bodyDiv w:val="1"/>
      <w:marLeft w:val="0"/>
      <w:marRight w:val="0"/>
      <w:marTop w:val="0"/>
      <w:marBottom w:val="0"/>
      <w:divBdr>
        <w:top w:val="none" w:sz="0" w:space="0" w:color="auto"/>
        <w:left w:val="none" w:sz="0" w:space="0" w:color="auto"/>
        <w:bottom w:val="none" w:sz="0" w:space="0" w:color="auto"/>
        <w:right w:val="none" w:sz="0" w:space="0" w:color="auto"/>
      </w:divBdr>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5843837">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574230">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382170">
      <w:bodyDiv w:val="1"/>
      <w:marLeft w:val="0"/>
      <w:marRight w:val="0"/>
      <w:marTop w:val="0"/>
      <w:marBottom w:val="0"/>
      <w:divBdr>
        <w:top w:val="none" w:sz="0" w:space="0" w:color="auto"/>
        <w:left w:val="none" w:sz="0" w:space="0" w:color="auto"/>
        <w:bottom w:val="none" w:sz="0" w:space="0" w:color="auto"/>
        <w:right w:val="none" w:sz="0" w:space="0" w:color="auto"/>
      </w:divBdr>
      <w:divsChild>
        <w:div w:id="563954677">
          <w:marLeft w:val="0"/>
          <w:marRight w:val="0"/>
          <w:marTop w:val="0"/>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212388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3971020">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029644">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68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527712">
      <w:bodyDiv w:val="1"/>
      <w:marLeft w:val="0"/>
      <w:marRight w:val="0"/>
      <w:marTop w:val="0"/>
      <w:marBottom w:val="0"/>
      <w:divBdr>
        <w:top w:val="none" w:sz="0" w:space="0" w:color="auto"/>
        <w:left w:val="none" w:sz="0" w:space="0" w:color="auto"/>
        <w:bottom w:val="none" w:sz="0" w:space="0" w:color="auto"/>
        <w:right w:val="none" w:sz="0" w:space="0" w:color="auto"/>
      </w:divBdr>
      <w:divsChild>
        <w:div w:id="658727457">
          <w:marLeft w:val="0"/>
          <w:marRight w:val="0"/>
          <w:marTop w:val="0"/>
          <w:marBottom w:val="0"/>
          <w:divBdr>
            <w:top w:val="none" w:sz="0" w:space="0" w:color="auto"/>
            <w:left w:val="none" w:sz="0" w:space="0" w:color="auto"/>
            <w:bottom w:val="none" w:sz="0" w:space="0" w:color="auto"/>
            <w:right w:val="none" w:sz="0" w:space="0" w:color="auto"/>
          </w:divBdr>
        </w:div>
        <w:div w:id="963195942">
          <w:marLeft w:val="0"/>
          <w:marRight w:val="0"/>
          <w:marTop w:val="0"/>
          <w:marBottom w:val="0"/>
          <w:divBdr>
            <w:top w:val="none" w:sz="0" w:space="0" w:color="auto"/>
            <w:left w:val="none" w:sz="0" w:space="0" w:color="auto"/>
            <w:bottom w:val="none" w:sz="0" w:space="0" w:color="auto"/>
            <w:right w:val="none" w:sz="0" w:space="0" w:color="auto"/>
          </w:divBdr>
        </w:div>
        <w:div w:id="873926064">
          <w:marLeft w:val="0"/>
          <w:marRight w:val="0"/>
          <w:marTop w:val="0"/>
          <w:marBottom w:val="0"/>
          <w:divBdr>
            <w:top w:val="none" w:sz="0" w:space="0" w:color="auto"/>
            <w:left w:val="none" w:sz="0" w:space="0" w:color="auto"/>
            <w:bottom w:val="none" w:sz="0" w:space="0" w:color="auto"/>
            <w:right w:val="none" w:sz="0" w:space="0" w:color="auto"/>
          </w:divBdr>
        </w:div>
        <w:div w:id="609239959">
          <w:marLeft w:val="0"/>
          <w:marRight w:val="0"/>
          <w:marTop w:val="0"/>
          <w:marBottom w:val="0"/>
          <w:divBdr>
            <w:top w:val="none" w:sz="0" w:space="0" w:color="auto"/>
            <w:left w:val="none" w:sz="0" w:space="0" w:color="auto"/>
            <w:bottom w:val="none" w:sz="0" w:space="0" w:color="auto"/>
            <w:right w:val="none" w:sz="0" w:space="0" w:color="auto"/>
          </w:divBdr>
        </w:div>
        <w:div w:id="382097027">
          <w:marLeft w:val="0"/>
          <w:marRight w:val="0"/>
          <w:marTop w:val="0"/>
          <w:marBottom w:val="0"/>
          <w:divBdr>
            <w:top w:val="none" w:sz="0" w:space="0" w:color="auto"/>
            <w:left w:val="none" w:sz="0" w:space="0" w:color="auto"/>
            <w:bottom w:val="none" w:sz="0" w:space="0" w:color="auto"/>
            <w:right w:val="none" w:sz="0" w:space="0" w:color="auto"/>
          </w:divBdr>
        </w:div>
        <w:div w:id="2034185976">
          <w:marLeft w:val="0"/>
          <w:marRight w:val="0"/>
          <w:marTop w:val="0"/>
          <w:marBottom w:val="0"/>
          <w:divBdr>
            <w:top w:val="none" w:sz="0" w:space="0" w:color="auto"/>
            <w:left w:val="none" w:sz="0" w:space="0" w:color="auto"/>
            <w:bottom w:val="none" w:sz="0" w:space="0" w:color="auto"/>
            <w:right w:val="none" w:sz="0" w:space="0" w:color="auto"/>
          </w:divBdr>
        </w:div>
        <w:div w:id="1655140892">
          <w:marLeft w:val="0"/>
          <w:marRight w:val="0"/>
          <w:marTop w:val="0"/>
          <w:marBottom w:val="0"/>
          <w:divBdr>
            <w:top w:val="none" w:sz="0" w:space="0" w:color="auto"/>
            <w:left w:val="none" w:sz="0" w:space="0" w:color="auto"/>
            <w:bottom w:val="none" w:sz="0" w:space="0" w:color="auto"/>
            <w:right w:val="none" w:sz="0" w:space="0" w:color="auto"/>
          </w:divBdr>
        </w:div>
        <w:div w:id="1499925802">
          <w:marLeft w:val="0"/>
          <w:marRight w:val="0"/>
          <w:marTop w:val="0"/>
          <w:marBottom w:val="0"/>
          <w:divBdr>
            <w:top w:val="none" w:sz="0" w:space="0" w:color="auto"/>
            <w:left w:val="none" w:sz="0" w:space="0" w:color="auto"/>
            <w:bottom w:val="none" w:sz="0" w:space="0" w:color="auto"/>
            <w:right w:val="none" w:sz="0" w:space="0" w:color="auto"/>
          </w:divBdr>
        </w:div>
        <w:div w:id="588471017">
          <w:marLeft w:val="0"/>
          <w:marRight w:val="0"/>
          <w:marTop w:val="0"/>
          <w:marBottom w:val="0"/>
          <w:divBdr>
            <w:top w:val="none" w:sz="0" w:space="0" w:color="auto"/>
            <w:left w:val="none" w:sz="0" w:space="0" w:color="auto"/>
            <w:bottom w:val="none" w:sz="0" w:space="0" w:color="auto"/>
            <w:right w:val="none" w:sz="0" w:space="0" w:color="auto"/>
          </w:divBdr>
        </w:div>
        <w:div w:id="754673181">
          <w:marLeft w:val="0"/>
          <w:marRight w:val="0"/>
          <w:marTop w:val="0"/>
          <w:marBottom w:val="0"/>
          <w:divBdr>
            <w:top w:val="none" w:sz="0" w:space="0" w:color="auto"/>
            <w:left w:val="none" w:sz="0" w:space="0" w:color="auto"/>
            <w:bottom w:val="none" w:sz="0" w:space="0" w:color="auto"/>
            <w:right w:val="none" w:sz="0" w:space="0" w:color="auto"/>
          </w:divBdr>
        </w:div>
        <w:div w:id="444227405">
          <w:marLeft w:val="0"/>
          <w:marRight w:val="0"/>
          <w:marTop w:val="0"/>
          <w:marBottom w:val="0"/>
          <w:divBdr>
            <w:top w:val="none" w:sz="0" w:space="0" w:color="auto"/>
            <w:left w:val="none" w:sz="0" w:space="0" w:color="auto"/>
            <w:bottom w:val="none" w:sz="0" w:space="0" w:color="auto"/>
            <w:right w:val="none" w:sz="0" w:space="0" w:color="auto"/>
          </w:divBdr>
        </w:div>
        <w:div w:id="509947869">
          <w:marLeft w:val="0"/>
          <w:marRight w:val="0"/>
          <w:marTop w:val="0"/>
          <w:marBottom w:val="0"/>
          <w:divBdr>
            <w:top w:val="none" w:sz="0" w:space="0" w:color="auto"/>
            <w:left w:val="none" w:sz="0" w:space="0" w:color="auto"/>
            <w:bottom w:val="none" w:sz="0" w:space="0" w:color="auto"/>
            <w:right w:val="none" w:sz="0" w:space="0" w:color="auto"/>
          </w:divBdr>
        </w:div>
        <w:div w:id="1294140709">
          <w:marLeft w:val="0"/>
          <w:marRight w:val="0"/>
          <w:marTop w:val="0"/>
          <w:marBottom w:val="0"/>
          <w:divBdr>
            <w:top w:val="none" w:sz="0" w:space="0" w:color="auto"/>
            <w:left w:val="none" w:sz="0" w:space="0" w:color="auto"/>
            <w:bottom w:val="none" w:sz="0" w:space="0" w:color="auto"/>
            <w:right w:val="none" w:sz="0" w:space="0" w:color="auto"/>
          </w:divBdr>
        </w:div>
        <w:div w:id="1774473687">
          <w:marLeft w:val="0"/>
          <w:marRight w:val="0"/>
          <w:marTop w:val="0"/>
          <w:marBottom w:val="0"/>
          <w:divBdr>
            <w:top w:val="none" w:sz="0" w:space="0" w:color="auto"/>
            <w:left w:val="none" w:sz="0" w:space="0" w:color="auto"/>
            <w:bottom w:val="none" w:sz="0" w:space="0" w:color="auto"/>
            <w:right w:val="none" w:sz="0" w:space="0" w:color="auto"/>
          </w:divBdr>
        </w:div>
        <w:div w:id="1307665795">
          <w:marLeft w:val="0"/>
          <w:marRight w:val="0"/>
          <w:marTop w:val="0"/>
          <w:marBottom w:val="0"/>
          <w:divBdr>
            <w:top w:val="none" w:sz="0" w:space="0" w:color="auto"/>
            <w:left w:val="none" w:sz="0" w:space="0" w:color="auto"/>
            <w:bottom w:val="none" w:sz="0" w:space="0" w:color="auto"/>
            <w:right w:val="none" w:sz="0" w:space="0" w:color="auto"/>
          </w:divBdr>
        </w:div>
        <w:div w:id="1752501233">
          <w:marLeft w:val="0"/>
          <w:marRight w:val="0"/>
          <w:marTop w:val="0"/>
          <w:marBottom w:val="0"/>
          <w:divBdr>
            <w:top w:val="none" w:sz="0" w:space="0" w:color="auto"/>
            <w:left w:val="none" w:sz="0" w:space="0" w:color="auto"/>
            <w:bottom w:val="none" w:sz="0" w:space="0" w:color="auto"/>
            <w:right w:val="none" w:sz="0" w:space="0" w:color="auto"/>
          </w:divBdr>
        </w:div>
        <w:div w:id="885530252">
          <w:marLeft w:val="0"/>
          <w:marRight w:val="0"/>
          <w:marTop w:val="0"/>
          <w:marBottom w:val="0"/>
          <w:divBdr>
            <w:top w:val="none" w:sz="0" w:space="0" w:color="auto"/>
            <w:left w:val="none" w:sz="0" w:space="0" w:color="auto"/>
            <w:bottom w:val="none" w:sz="0" w:space="0" w:color="auto"/>
            <w:right w:val="none" w:sz="0" w:space="0" w:color="auto"/>
          </w:divBdr>
        </w:div>
        <w:div w:id="33769674">
          <w:marLeft w:val="0"/>
          <w:marRight w:val="0"/>
          <w:marTop w:val="0"/>
          <w:marBottom w:val="0"/>
          <w:divBdr>
            <w:top w:val="none" w:sz="0" w:space="0" w:color="auto"/>
            <w:left w:val="none" w:sz="0" w:space="0" w:color="auto"/>
            <w:bottom w:val="none" w:sz="0" w:space="0" w:color="auto"/>
            <w:right w:val="none" w:sz="0" w:space="0" w:color="auto"/>
          </w:divBdr>
        </w:div>
        <w:div w:id="433668335">
          <w:marLeft w:val="0"/>
          <w:marRight w:val="0"/>
          <w:marTop w:val="0"/>
          <w:marBottom w:val="0"/>
          <w:divBdr>
            <w:top w:val="none" w:sz="0" w:space="0" w:color="auto"/>
            <w:left w:val="none" w:sz="0" w:space="0" w:color="auto"/>
            <w:bottom w:val="none" w:sz="0" w:space="0" w:color="auto"/>
            <w:right w:val="none" w:sz="0" w:space="0" w:color="auto"/>
          </w:divBdr>
        </w:div>
        <w:div w:id="928153000">
          <w:marLeft w:val="0"/>
          <w:marRight w:val="0"/>
          <w:marTop w:val="0"/>
          <w:marBottom w:val="0"/>
          <w:divBdr>
            <w:top w:val="none" w:sz="0" w:space="0" w:color="auto"/>
            <w:left w:val="none" w:sz="0" w:space="0" w:color="auto"/>
            <w:bottom w:val="none" w:sz="0" w:space="0" w:color="auto"/>
            <w:right w:val="none" w:sz="0" w:space="0" w:color="auto"/>
          </w:divBdr>
        </w:div>
        <w:div w:id="1212810975">
          <w:marLeft w:val="0"/>
          <w:marRight w:val="0"/>
          <w:marTop w:val="0"/>
          <w:marBottom w:val="0"/>
          <w:divBdr>
            <w:top w:val="none" w:sz="0" w:space="0" w:color="auto"/>
            <w:left w:val="none" w:sz="0" w:space="0" w:color="auto"/>
            <w:bottom w:val="none" w:sz="0" w:space="0" w:color="auto"/>
            <w:right w:val="none" w:sz="0" w:space="0" w:color="auto"/>
          </w:divBdr>
        </w:div>
        <w:div w:id="682440504">
          <w:marLeft w:val="0"/>
          <w:marRight w:val="0"/>
          <w:marTop w:val="0"/>
          <w:marBottom w:val="0"/>
          <w:divBdr>
            <w:top w:val="none" w:sz="0" w:space="0" w:color="auto"/>
            <w:left w:val="none" w:sz="0" w:space="0" w:color="auto"/>
            <w:bottom w:val="none" w:sz="0" w:space="0" w:color="auto"/>
            <w:right w:val="none" w:sz="0" w:space="0" w:color="auto"/>
          </w:divBdr>
        </w:div>
      </w:divsChild>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101929">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240367">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3359021">
      <w:bodyDiv w:val="1"/>
      <w:marLeft w:val="0"/>
      <w:marRight w:val="0"/>
      <w:marTop w:val="0"/>
      <w:marBottom w:val="0"/>
      <w:divBdr>
        <w:top w:val="none" w:sz="0" w:space="0" w:color="auto"/>
        <w:left w:val="none" w:sz="0" w:space="0" w:color="auto"/>
        <w:bottom w:val="none" w:sz="0" w:space="0" w:color="auto"/>
        <w:right w:val="none" w:sz="0" w:space="0" w:color="auto"/>
      </w:divBdr>
    </w:div>
    <w:div w:id="1754473901">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3245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4995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8784051">
      <w:bodyDiv w:val="1"/>
      <w:marLeft w:val="0"/>
      <w:marRight w:val="0"/>
      <w:marTop w:val="0"/>
      <w:marBottom w:val="0"/>
      <w:divBdr>
        <w:top w:val="none" w:sz="0" w:space="0" w:color="auto"/>
        <w:left w:val="none" w:sz="0" w:space="0" w:color="auto"/>
        <w:bottom w:val="none" w:sz="0" w:space="0" w:color="auto"/>
        <w:right w:val="none" w:sz="0" w:space="0" w:color="auto"/>
      </w:divBdr>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282024">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2061302">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60534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215">
      <w:bodyDiv w:val="1"/>
      <w:marLeft w:val="0"/>
      <w:marRight w:val="0"/>
      <w:marTop w:val="0"/>
      <w:marBottom w:val="0"/>
      <w:divBdr>
        <w:top w:val="none" w:sz="0" w:space="0" w:color="auto"/>
        <w:left w:val="none" w:sz="0" w:space="0" w:color="auto"/>
        <w:bottom w:val="none" w:sz="0" w:space="0" w:color="auto"/>
        <w:right w:val="none" w:sz="0" w:space="0" w:color="auto"/>
      </w:divBdr>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714517">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551063">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arrl.org/on-the-air-magazine" TargetMode="External"/><Relationship Id="rId117" Type="http://schemas.openxmlformats.org/officeDocument/2006/relationships/hyperlink" Target="http://www.arrl.org/" TargetMode="External"/><Relationship Id="rId21" Type="http://schemas.openxmlformats.org/officeDocument/2006/relationships/hyperlink" Target="mailto:K8JTK@arrl.net" TargetMode="External"/><Relationship Id="rId42" Type="http://schemas.openxmlformats.org/officeDocument/2006/relationships/image" Target="media/image10.png"/><Relationship Id="rId47" Type="http://schemas.openxmlformats.org/officeDocument/2006/relationships/hyperlink" Target="http://www.arrl.org/January-vhf" TargetMode="External"/><Relationship Id="rId63" Type="http://schemas.openxmlformats.org/officeDocument/2006/relationships/hyperlink" Target="https://arrl.informz.net/z/cjUucD9taT0zMjIyMjk2JnA9MSZ1PTUyMDM5NjA3MSZsaT0zNjQwMTg4Mw/index.html" TargetMode="External"/><Relationship Id="rId68" Type="http://schemas.openxmlformats.org/officeDocument/2006/relationships/hyperlink" Target="https://arrl.informz.net/z/cjUucD9taT0zMjIyMjk2JnA9MSZ1PTUyMDM5NjA3MSZsaT0zNjQwMTg4Ng/index.html" TargetMode="External"/><Relationship Id="rId84" Type="http://schemas.openxmlformats.org/officeDocument/2006/relationships/hyperlink" Target="https://maps.app.goo.gl/prDyEPp6siJun2ibA" TargetMode="External"/><Relationship Id="rId89" Type="http://schemas.openxmlformats.org/officeDocument/2006/relationships/hyperlink" Target="mailto:exams.w8bi@gmail.com" TargetMode="External"/><Relationship Id="rId112" Type="http://schemas.openxmlformats.org/officeDocument/2006/relationships/image" Target="media/image24.jpeg"/><Relationship Id="rId133" Type="http://schemas.openxmlformats.org/officeDocument/2006/relationships/image" Target="media/image31.jpeg"/><Relationship Id="rId138" Type="http://schemas.openxmlformats.org/officeDocument/2006/relationships/hyperlink" Target="http://www.k8qik.org" TargetMode="External"/><Relationship Id="rId154" Type="http://schemas.openxmlformats.org/officeDocument/2006/relationships/hyperlink" Target="https://www.arrl.org/hamfests/cuyahoga-falls-amateur-radio-club-69th-hamfest" TargetMode="External"/><Relationship Id="rId159" Type="http://schemas.openxmlformats.org/officeDocument/2006/relationships/hyperlink" Target="http://www.arrl.org/hamfests/rio-grande-ohio-hamfest" TargetMode="External"/><Relationship Id="rId175" Type="http://schemas.openxmlformats.org/officeDocument/2006/relationships/hyperlink" Target="mailto:swap@arrlohio.org" TargetMode="External"/><Relationship Id="rId170" Type="http://schemas.openxmlformats.org/officeDocument/2006/relationships/hyperlink" Target="http://www.arrl.org/hamfests/cleveland-hamfest-5" TargetMode="External"/><Relationship Id="rId16" Type="http://schemas.openxmlformats.org/officeDocument/2006/relationships/image" Target="media/image4.jpeg"/><Relationship Id="rId107" Type="http://schemas.openxmlformats.org/officeDocument/2006/relationships/hyperlink" Target="https://arrl.informz.net/z/cjUucD9taT0zMjIxNDc2JnA9MSZ1PTUyMDM5NjA3MSZsaT0zNjM2NDUyMQ/index.html" TargetMode="External"/><Relationship Id="rId11" Type="http://schemas.openxmlformats.org/officeDocument/2006/relationships/image" Target="media/image2.jpeg"/><Relationship Id="rId32" Type="http://schemas.openxmlformats.org/officeDocument/2006/relationships/image" Target="media/image7.jpeg"/><Relationship Id="rId37" Type="http://schemas.openxmlformats.org/officeDocument/2006/relationships/hyperlink" Target="mailto:KD8SCL@gmail.com" TargetMode="External"/><Relationship Id="rId53" Type="http://schemas.openxmlformats.org/officeDocument/2006/relationships/image" Target="media/image13.png"/><Relationship Id="rId58" Type="http://schemas.openxmlformats.org/officeDocument/2006/relationships/hyperlink" Target="mailto:Afrone926@gmail.com" TargetMode="External"/><Relationship Id="rId74" Type="http://schemas.openxmlformats.org/officeDocument/2006/relationships/hyperlink" Target="https://arrl.informz.net/z/cjUucD9taT0zMjAwMTc4JnA9MSZ1PTUyMDM5NjA3MSZsaT0zNjAzOTUxNA/index.html" TargetMode="External"/><Relationship Id="rId79" Type="http://schemas.openxmlformats.org/officeDocument/2006/relationships/hyperlink" Target="https://arrl.informz.net/z/cjUucD9taT0zMjIyMjk2JnA9MSZ1PTUyMDM5NjA3MSZsaT0zNjQwMTkyMg/index.html" TargetMode="External"/><Relationship Id="rId102" Type="http://schemas.openxmlformats.org/officeDocument/2006/relationships/hyperlink" Target="http://www.w8zx.net/exam" TargetMode="External"/><Relationship Id="rId123" Type="http://schemas.openxmlformats.org/officeDocument/2006/relationships/hyperlink" Target="mailto:clubs@arrl.org" TargetMode="External"/><Relationship Id="rId128" Type="http://schemas.openxmlformats.org/officeDocument/2006/relationships/hyperlink" Target="mailto:thedxmentor@gmail.com" TargetMode="External"/><Relationship Id="rId144" Type="http://schemas.openxmlformats.org/officeDocument/2006/relationships/image" Target="media/image36.jpeg"/><Relationship Id="rId149" Type="http://schemas.openxmlformats.org/officeDocument/2006/relationships/hyperlink" Target="https://www.noars.net/hamfests/winter-hamfest/" TargetMode="External"/><Relationship Id="rId5" Type="http://schemas.openxmlformats.org/officeDocument/2006/relationships/webSettings" Target="webSettings.xml"/><Relationship Id="rId90" Type="http://schemas.openxmlformats.org/officeDocument/2006/relationships/hyperlink" Target="http://hamstudy.org/" TargetMode="External"/><Relationship Id="rId95" Type="http://schemas.openxmlformats.org/officeDocument/2006/relationships/hyperlink" Target="mailto:scottfarnham@roadrunner.com" TargetMode="External"/><Relationship Id="rId160" Type="http://schemas.openxmlformats.org/officeDocument/2006/relationships/hyperlink" Target="https://www.arrl.org/hamfests/van-wert-hamfest-9" TargetMode="External"/><Relationship Id="rId165" Type="http://schemas.openxmlformats.org/officeDocument/2006/relationships/hyperlink" Target="http://www.arrl.org/hamfests/cincinnati-hamfest-4" TargetMode="External"/><Relationship Id="rId181" Type="http://schemas.openxmlformats.org/officeDocument/2006/relationships/image" Target="media/image41.jpg"/><Relationship Id="rId186" Type="http://schemas.openxmlformats.org/officeDocument/2006/relationships/theme" Target="theme/theme1.xml"/><Relationship Id="rId22" Type="http://schemas.openxmlformats.org/officeDocument/2006/relationships/hyperlink" Target="https://krebsonsecurity.com/2014/02/target-hackers-broke-in-via-hvac-company/" TargetMode="External"/><Relationship Id="rId27" Type="http://schemas.openxmlformats.org/officeDocument/2006/relationships/hyperlink" Target="https://www.arrl.org/qex" TargetMode="External"/><Relationship Id="rId43" Type="http://schemas.openxmlformats.org/officeDocument/2006/relationships/hyperlink" Target="mailto:k8zt73@gmail.com" TargetMode="External"/><Relationship Id="rId48" Type="http://schemas.openxmlformats.org/officeDocument/2006/relationships/hyperlink" Target="http://tiny.cc/ovhfsc" TargetMode="External"/><Relationship Id="rId64" Type="http://schemas.openxmlformats.org/officeDocument/2006/relationships/image" Target="media/image17.png"/><Relationship Id="rId69" Type="http://schemas.openxmlformats.org/officeDocument/2006/relationships/image" Target="media/image18.jpeg"/><Relationship Id="rId113" Type="http://schemas.openxmlformats.org/officeDocument/2006/relationships/image" Target="media/image25.gif"/><Relationship Id="rId118" Type="http://schemas.openxmlformats.org/officeDocument/2006/relationships/hyperlink" Target="http://www.arrl.org/clubs" TargetMode="External"/><Relationship Id="rId134" Type="http://schemas.openxmlformats.org/officeDocument/2006/relationships/image" Target="media/image32.jpeg"/><Relationship Id="rId139" Type="http://schemas.openxmlformats.org/officeDocument/2006/relationships/hyperlink" Target="mailto:jeramy_duncan30@yahoo.com" TargetMode="External"/><Relationship Id="rId80" Type="http://schemas.openxmlformats.org/officeDocument/2006/relationships/image" Target="media/image20.jpg"/><Relationship Id="rId85" Type="http://schemas.openxmlformats.org/officeDocument/2006/relationships/hyperlink" Target="http://www.w8lky.org/licensing/ve-exams/" TargetMode="External"/><Relationship Id="rId150" Type="http://schemas.openxmlformats.org/officeDocument/2006/relationships/hyperlink" Target="http://www.arrl.org/hamfests/northern-ohio-amateur-radio-society-winter-hamfest" TargetMode="External"/><Relationship Id="rId155" Type="http://schemas.openxmlformats.org/officeDocument/2006/relationships/hyperlink" Target="https://www.cfarc-hamfest.org/" TargetMode="External"/><Relationship Id="rId171" Type="http://schemas.openxmlformats.org/officeDocument/2006/relationships/image" Target="media/image37.png"/><Relationship Id="rId176" Type="http://schemas.openxmlformats.org/officeDocument/2006/relationships/image" Target="media/image39.png"/><Relationship Id="rId12" Type="http://schemas.openxmlformats.org/officeDocument/2006/relationships/image" Target="media/image3.jpeg"/><Relationship Id="rId17" Type="http://schemas.openxmlformats.org/officeDocument/2006/relationships/hyperlink" Target="https://us02web.zoom.us/j/81118969999?pwd=noyTnVzB3GeynkMQYADtENTCy29jxt.1" TargetMode="External"/><Relationship Id="rId33" Type="http://schemas.openxmlformats.org/officeDocument/2006/relationships/hyperlink" Target="http://www.k8jtk.org/2024/09/09/ohio-section-journal-the-technical-coordinator-september-2024-edition/" TargetMode="External"/><Relationship Id="rId38" Type="http://schemas.openxmlformats.org/officeDocument/2006/relationships/hyperlink" Target="https://ohsimplex.org/" TargetMode="External"/><Relationship Id="rId59" Type="http://schemas.openxmlformats.org/officeDocument/2006/relationships/hyperlink" Target="http://www.arrl.org/arrl-award-nominations?utm_source=Informz&amp;utm_medium=Email&amp;utm_campaign=ARRL&amp;_zs=P9oLn&amp;_zl=E1XC3" TargetMode="External"/><Relationship Id="rId103" Type="http://schemas.openxmlformats.org/officeDocument/2006/relationships/hyperlink" Target="mailto:VETEAM@N8BAG.NET" TargetMode="External"/><Relationship Id="rId108" Type="http://schemas.openxmlformats.org/officeDocument/2006/relationships/image" Target="media/image22.png"/><Relationship Id="rId124" Type="http://schemas.openxmlformats.org/officeDocument/2006/relationships/image" Target="media/image27.jpeg"/><Relationship Id="rId129" Type="http://schemas.openxmlformats.org/officeDocument/2006/relationships/hyperlink" Target="https://9l5a.wordpress.com/" TargetMode="External"/><Relationship Id="rId54" Type="http://schemas.openxmlformats.org/officeDocument/2006/relationships/hyperlink" Target="https://nts2.arrl.org/radiogram/" TargetMode="External"/><Relationship Id="rId70" Type="http://schemas.openxmlformats.org/officeDocument/2006/relationships/hyperlink" Target="https://arrl.informz.net/z/cjUucD9taT0zMjIyMjk2JnA9MSZ1PTUyMDM5NjA3MSZsaT0zNjQwMTg3OQ/index.html" TargetMode="External"/><Relationship Id="rId75" Type="http://schemas.openxmlformats.org/officeDocument/2006/relationships/hyperlink" Target="https://arrl.informz.net/z/cjUucD9taT0zMjAwMTc4JnA9MSZ1PTUyMDM5NjA3MSZsaT0zNjAzOTUxNQ/index.html" TargetMode="External"/><Relationship Id="rId91" Type="http://schemas.openxmlformats.org/officeDocument/2006/relationships/image" Target="media/image21.png"/><Relationship Id="rId96" Type="http://schemas.openxmlformats.org/officeDocument/2006/relationships/hyperlink" Target="https://hamstudy.org/sessions/LFCARC/all" TargetMode="External"/><Relationship Id="rId140" Type="http://schemas.openxmlformats.org/officeDocument/2006/relationships/hyperlink" Target="http://www.ohsimplex.org" TargetMode="External"/><Relationship Id="rId145" Type="http://schemas.openxmlformats.org/officeDocument/2006/relationships/hyperlink" Target="http://arrl-ohio.org/hamfests.html" TargetMode="External"/><Relationship Id="rId161" Type="http://schemas.openxmlformats.org/officeDocument/2006/relationships/hyperlink" Target="http://w8fy.org/" TargetMode="External"/><Relationship Id="rId166" Type="http://schemas.openxmlformats.org/officeDocument/2006/relationships/hyperlink" Target="https://cincinnatihamfest.org/" TargetMode="External"/><Relationship Id="rId18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k8jtk.org/2024/05/11/ohio-section-journal-the-technical-coordinator-may-2024-edition/" TargetMode="External"/><Relationship Id="rId28" Type="http://schemas.openxmlformats.org/officeDocument/2006/relationships/hyperlink" Target="https://www.arrl.org/ncj" TargetMode="External"/><Relationship Id="rId49" Type="http://schemas.openxmlformats.org/officeDocument/2006/relationships/hyperlink" Target="https://us02web.zoom.us/j/81118969999?pwd=noyTnVzB3GeynkMQYADtENTCy29jxt.1" TargetMode="External"/><Relationship Id="rId114" Type="http://schemas.openxmlformats.org/officeDocument/2006/relationships/image" Target="media/image26.png"/><Relationship Id="rId119" Type="http://schemas.openxmlformats.org/officeDocument/2006/relationships/hyperlink" Target="http://www.arrl.org/sections" TargetMode="External"/><Relationship Id="rId44" Type="http://schemas.openxmlformats.org/officeDocument/2006/relationships/image" Target="media/image11.jpeg"/><Relationship Id="rId60" Type="http://schemas.openxmlformats.org/officeDocument/2006/relationships/image" Target="media/image16.jpeg"/><Relationship Id="rId65" Type="http://schemas.openxmlformats.org/officeDocument/2006/relationships/hyperlink" Target="https://arrl.informz.net/z/cjUucD9taT0zMjIyMjk2JnA9MSZ1PTUyMDM5NjA3MSZsaT0zNjQwMTg4Mw/index.html" TargetMode="External"/><Relationship Id="rId81" Type="http://schemas.openxmlformats.org/officeDocument/2006/relationships/hyperlink" Target="mailto:webmaster@arrl-ohio.org" TargetMode="External"/><Relationship Id="rId86" Type="http://schemas.openxmlformats.org/officeDocument/2006/relationships/hyperlink" Target="https://hamstudy.org/register" TargetMode="External"/><Relationship Id="rId130" Type="http://schemas.openxmlformats.org/officeDocument/2006/relationships/hyperlink" Target="https://s21dx.org/" TargetMode="External"/><Relationship Id="rId135" Type="http://schemas.openxmlformats.org/officeDocument/2006/relationships/image" Target="media/image33.jpeg"/><Relationship Id="rId151" Type="http://schemas.openxmlformats.org/officeDocument/2006/relationships/hyperlink" Target="http://www.arrl.org/hamfests/toledo-mobile-radio-association-hamfest-and-computer-fair-3" TargetMode="External"/><Relationship Id="rId156" Type="http://schemas.openxmlformats.org/officeDocument/2006/relationships/hyperlink" Target="http://www.arrl.org/hamfests/cuyahoga-falls-amateur-radio-club-69th-hamfest" TargetMode="External"/><Relationship Id="rId177" Type="http://schemas.openxmlformats.org/officeDocument/2006/relationships/hyperlink" Target="http://arrl-ohio.org/news/index.html"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72" Type="http://schemas.openxmlformats.org/officeDocument/2006/relationships/hyperlink" Target="http://www.arrl-ohio.org" TargetMode="External"/><Relationship Id="rId180" Type="http://schemas.openxmlformats.org/officeDocument/2006/relationships/hyperlink" Target="mailto:webmaster@arrl-ohio.org" TargetMode="External"/><Relationship Id="rId13" Type="http://schemas.openxmlformats.org/officeDocument/2006/relationships/hyperlink" Target="https://ohsimplex.org/" TargetMode="External"/><Relationship Id="rId18" Type="http://schemas.openxmlformats.org/officeDocument/2006/relationships/hyperlink" Target="http://tiny.cc/ovhfsc" TargetMode="External"/><Relationship Id="rId39" Type="http://schemas.openxmlformats.org/officeDocument/2006/relationships/hyperlink" Target="https://arrl-ohio.org/hamfests/" TargetMode="External"/><Relationship Id="rId109" Type="http://schemas.openxmlformats.org/officeDocument/2006/relationships/hyperlink" Target="https://arrl.informz.net/z/cjUucD9taT0zMjIxNDc2JnA9MSZ1PTUyMDM5NjA3MSZsaT0zNjM2NDUyMQ/index.html" TargetMode="External"/><Relationship Id="rId34" Type="http://schemas.openxmlformats.org/officeDocument/2006/relationships/hyperlink" Target="http://www.k8jtk.org/2024/03/03/ohio-section-journal-the-technical-coordinator-march-2024-edition/" TargetMode="External"/><Relationship Id="rId50" Type="http://schemas.openxmlformats.org/officeDocument/2006/relationships/hyperlink" Target="mailto:k8zt@arrl.net" TargetMode="External"/><Relationship Id="rId55" Type="http://schemas.openxmlformats.org/officeDocument/2006/relationships/image" Target="media/image14.png"/><Relationship Id="rId76" Type="http://schemas.openxmlformats.org/officeDocument/2006/relationships/hyperlink" Target="https://arrl.informz.net/z/cjUucD9taT0zMjAwMTc4JnA9MSZ1PTUyMDM5NjA3MSZsaT0zNjAzOTUxNg/index.html" TargetMode="External"/><Relationship Id="rId97" Type="http://schemas.openxmlformats.org/officeDocument/2006/relationships/hyperlink" Target="http://k8gqb.com/" TargetMode="External"/><Relationship Id="rId104" Type="http://schemas.openxmlformats.org/officeDocument/2006/relationships/hyperlink" Target="https://w8wky.org/license-exams/" TargetMode="External"/><Relationship Id="rId120" Type="http://schemas.openxmlformats.org/officeDocument/2006/relationships/hyperlink" Target="http://www.arrl.org/class" TargetMode="External"/><Relationship Id="rId125" Type="http://schemas.openxmlformats.org/officeDocument/2006/relationships/hyperlink" Target="mailto:thedxmentor@gmail.com" TargetMode="External"/><Relationship Id="rId141" Type="http://schemas.openxmlformats.org/officeDocument/2006/relationships/hyperlink" Target="http://www.swodxa.org/DX-Mentor-Program" TargetMode="External"/><Relationship Id="rId146" Type="http://schemas.openxmlformats.org/officeDocument/2006/relationships/hyperlink" Target="https://www.arrl.org/hamfests/sunday-creek-amateur-radio-federation-hamfest-4" TargetMode="External"/><Relationship Id="rId167" Type="http://schemas.openxmlformats.org/officeDocument/2006/relationships/hyperlink" Target="http://www.arrl.org/hamfests/cincinnati-hamfest-4" TargetMode="Externa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mailto:n8jmw2@gmail.ccom" TargetMode="External"/><Relationship Id="rId162" Type="http://schemas.openxmlformats.org/officeDocument/2006/relationships/hyperlink" Target="https://www.arrl.org/hamfests/van-wert-hamfest-9" TargetMode="External"/><Relationship Id="rId183" Type="http://schemas.openxmlformats.org/officeDocument/2006/relationships/hyperlink" Target="https://arrl-ohio.org/ohio-section-newsletter/" TargetMode="External"/><Relationship Id="rId2" Type="http://schemas.openxmlformats.org/officeDocument/2006/relationships/numbering" Target="numbering.xml"/><Relationship Id="rId29" Type="http://schemas.openxmlformats.org/officeDocument/2006/relationships/hyperlink" Target="https://www.arrl.org/arrl-periodicals-archive-search" TargetMode="External"/><Relationship Id="rId24" Type="http://schemas.openxmlformats.org/officeDocument/2006/relationships/hyperlink" Target="https://www.arrl.org/arrl-magazines" TargetMode="External"/><Relationship Id="rId40" Type="http://schemas.openxmlformats.org/officeDocument/2006/relationships/image" Target="media/image9.jpeg"/><Relationship Id="rId45" Type="http://schemas.openxmlformats.org/officeDocument/2006/relationships/hyperlink" Target="https://ohsimplex.org/" TargetMode="External"/><Relationship Id="rId66" Type="http://schemas.openxmlformats.org/officeDocument/2006/relationships/hyperlink" Target="https://arrl.informz.net/z/cjUucD9taT0zMjIyMjk2JnA9MSZ1PTUyMDM5NjA3MSZsaT0zNjQwMTg4Mw/index.html" TargetMode="External"/><Relationship Id="rId87" Type="http://schemas.openxmlformats.org/officeDocument/2006/relationships/hyperlink" Target="http://www.2cars.org/" TargetMode="External"/><Relationship Id="rId110" Type="http://schemas.openxmlformats.org/officeDocument/2006/relationships/image" Target="media/image23.jpeg"/><Relationship Id="rId115" Type="http://schemas.openxmlformats.org/officeDocument/2006/relationships/hyperlink" Target="mailto:%20n8sy@arrl.org" TargetMode="External"/><Relationship Id="rId131" Type="http://schemas.openxmlformats.org/officeDocument/2006/relationships/image" Target="media/image29.png"/><Relationship Id="rId136" Type="http://schemas.openxmlformats.org/officeDocument/2006/relationships/image" Target="media/image34.jpeg"/><Relationship Id="rId157" Type="http://schemas.openxmlformats.org/officeDocument/2006/relationships/hyperlink" Target="http://www.arrl.org/hamfests/rio-grande-ohio-hamfest" TargetMode="External"/><Relationship Id="rId178" Type="http://schemas.openxmlformats.org/officeDocument/2006/relationships/image" Target="media/image40.png"/><Relationship Id="rId61" Type="http://schemas.openxmlformats.org/officeDocument/2006/relationships/hyperlink" Target="mailto:wg8x.radio@gmail.com" TargetMode="External"/><Relationship Id="rId82" Type="http://schemas.openxmlformats.org/officeDocument/2006/relationships/hyperlink" Target="http://www.ae8fp.net/" TargetMode="External"/><Relationship Id="rId152" Type="http://schemas.openxmlformats.org/officeDocument/2006/relationships/hyperlink" Target="http://www.w8hhf.org/" TargetMode="External"/><Relationship Id="rId173" Type="http://schemas.openxmlformats.org/officeDocument/2006/relationships/image" Target="media/image38.jpeg"/><Relationship Id="rId19" Type="http://schemas.openxmlformats.org/officeDocument/2006/relationships/hyperlink" Target="http://tiny.cc/ovhfsc" TargetMode="External"/><Relationship Id="rId14" Type="http://schemas.openxmlformats.org/officeDocument/2006/relationships/hyperlink" Target="https://ohsimplex.org" TargetMode="External"/><Relationship Id="rId30" Type="http://schemas.openxmlformats.org/officeDocument/2006/relationships/hyperlink" Target="https://home.arrl.org/action/Shop/Products" TargetMode="External"/><Relationship Id="rId35" Type="http://schemas.openxmlformats.org/officeDocument/2006/relationships/hyperlink" Target="https://www.arnewsline.org/news/2024/10/17/amateur-radio-newsline-report-2451-for-friday-october-18th-2024" TargetMode="External"/><Relationship Id="rId56" Type="http://schemas.openxmlformats.org/officeDocument/2006/relationships/hyperlink" Target="mailto:ac8np@ac8np.com" TargetMode="External"/><Relationship Id="rId77" Type="http://schemas.openxmlformats.org/officeDocument/2006/relationships/hyperlink" Target="https://arrl.informz.net/z/cjUucD9taT0zMjIyMjk2JnA9MSZ1PTUyMDM5NjA3MSZsaT0zNjQwMTkyMQ/index.html" TargetMode="External"/><Relationship Id="rId100" Type="http://schemas.openxmlformats.org/officeDocument/2006/relationships/hyperlink" Target="mailto:ewilkinson1951@gmail.com" TargetMode="External"/><Relationship Id="rId105" Type="http://schemas.openxmlformats.org/officeDocument/2006/relationships/hyperlink" Target="https://w8wky.org/sara-ve-registration-form/" TargetMode="External"/><Relationship Id="rId126" Type="http://schemas.openxmlformats.org/officeDocument/2006/relationships/hyperlink" Target="http://www.aj8b.com" TargetMode="External"/><Relationship Id="rId147" Type="http://schemas.openxmlformats.org/officeDocument/2006/relationships/hyperlink" Target="https://www.arrl.org/hamfests/sunday-creek-amateur-radio-federation-hamfest-4" TargetMode="External"/><Relationship Id="rId168" Type="http://schemas.openxmlformats.org/officeDocument/2006/relationships/hyperlink" Target="http://www.arrl.org/hamfests/cleveland-hamfest-5" TargetMode="External"/><Relationship Id="rId8" Type="http://schemas.openxmlformats.org/officeDocument/2006/relationships/hyperlink" Target="http://arrl-ohio.org" TargetMode="External"/><Relationship Id="rId51" Type="http://schemas.openxmlformats.org/officeDocument/2006/relationships/image" Target="media/image12.jpeg"/><Relationship Id="rId72" Type="http://schemas.openxmlformats.org/officeDocument/2006/relationships/hyperlink" Target="https://arrl.informz.net/z/cjUucD9taT0zMjIyMjk2JnA9MSZ1PTUyMDM5NjA3MSZsaT0zNjQwMTg4MA/index.html" TargetMode="External"/><Relationship Id="rId93" Type="http://schemas.openxmlformats.org/officeDocument/2006/relationships/hyperlink" Target="https://geaugaara.org" TargetMode="External"/><Relationship Id="rId98" Type="http://schemas.openxmlformats.org/officeDocument/2006/relationships/hyperlink" Target="mailto:Exams@mcarcoh.org" TargetMode="External"/><Relationship Id="rId121" Type="http://schemas.openxmlformats.org/officeDocument/2006/relationships/hyperlink" Target="http://www.arrl.org/exam" TargetMode="External"/><Relationship Id="rId142" Type="http://schemas.openxmlformats.org/officeDocument/2006/relationships/hyperlink" Target="mailto:jlevo@cinci.rr.com" TargetMode="External"/><Relationship Id="rId163" Type="http://schemas.openxmlformats.org/officeDocument/2006/relationships/hyperlink" Target="http://www.arrl.org/hamfests/four-days-in-may-1" TargetMode="External"/><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www.arrl.org/qst" TargetMode="External"/><Relationship Id="rId46" Type="http://schemas.openxmlformats.org/officeDocument/2006/relationships/hyperlink" Target="https://ohsimplex.org" TargetMode="External"/><Relationship Id="rId67" Type="http://schemas.openxmlformats.org/officeDocument/2006/relationships/hyperlink" Target="https://arrl.informz.net/z/cjUucD9taT0zMjIyMjk2JnA9MSZ1PTUyMDM5NjA3MSZsaT0zNjQwMTg4NQ/index.html" TargetMode="External"/><Relationship Id="rId116" Type="http://schemas.openxmlformats.org/officeDocument/2006/relationships/hyperlink" Target="mailto:WB8LCD@ARRL.ORG" TargetMode="External"/><Relationship Id="rId137" Type="http://schemas.openxmlformats.org/officeDocument/2006/relationships/image" Target="media/image35.jpeg"/><Relationship Id="rId158" Type="http://schemas.openxmlformats.org/officeDocument/2006/relationships/hyperlink" Target="https://www.facebook.com/KC8ZAB" TargetMode="External"/><Relationship Id="rId20" Type="http://schemas.openxmlformats.org/officeDocument/2006/relationships/image" Target="media/image5.jpeg"/><Relationship Id="rId41" Type="http://schemas.openxmlformats.org/officeDocument/2006/relationships/hyperlink" Target="mailto:ke8fmj@gmail.com" TargetMode="External"/><Relationship Id="rId62" Type="http://schemas.openxmlformats.org/officeDocument/2006/relationships/hyperlink" Target="https://arrl-ohio.org/hamfests/" TargetMode="External"/><Relationship Id="rId83" Type="http://schemas.openxmlformats.org/officeDocument/2006/relationships/hyperlink" Target="http://www.ae8fp.net/" TargetMode="External"/><Relationship Id="rId88" Type="http://schemas.openxmlformats.org/officeDocument/2006/relationships/hyperlink" Target="mailto:buzz@baylorhill.com" TargetMode="External"/><Relationship Id="rId111" Type="http://schemas.openxmlformats.org/officeDocument/2006/relationships/hyperlink" Target="https://arrl.informz.net/z/cjUucD9taT0zMjIxNDc2JnA9MSZ1PTUyMDM5NjA3MSZsaT0zNjM2NDUyMg/index.html" TargetMode="External"/><Relationship Id="rId132" Type="http://schemas.openxmlformats.org/officeDocument/2006/relationships/image" Target="media/image30.png"/><Relationship Id="rId153" Type="http://schemas.openxmlformats.org/officeDocument/2006/relationships/hyperlink" Target="http://www.arrl.org/hamfests/toledo-mobile-radio-association-hamfest-and-computer-fair-3" TargetMode="External"/><Relationship Id="rId174" Type="http://schemas.openxmlformats.org/officeDocument/2006/relationships/hyperlink" Target="http://arrl-ohio.org/sm/s-s.html" TargetMode="External"/><Relationship Id="rId179" Type="http://schemas.openxmlformats.org/officeDocument/2006/relationships/hyperlink" Target="mailto:Opt-In@arrl-ohio.org?subject=Opt-in" TargetMode="External"/><Relationship Id="rId15" Type="http://schemas.openxmlformats.org/officeDocument/2006/relationships/hyperlink" Target="http://www.arrl.org/January-vhf" TargetMode="External"/><Relationship Id="rId36" Type="http://schemas.openxmlformats.org/officeDocument/2006/relationships/image" Target="media/image8.jpeg"/><Relationship Id="rId57" Type="http://schemas.openxmlformats.org/officeDocument/2006/relationships/image" Target="media/image15.jpeg"/><Relationship Id="rId106" Type="http://schemas.openxmlformats.org/officeDocument/2006/relationships/hyperlink" Target="https://wc8voa.org/licensing/" TargetMode="External"/><Relationship Id="rId127" Type="http://schemas.openxmlformats.org/officeDocument/2006/relationships/image" Target="media/image28.png"/><Relationship Id="rId10" Type="http://schemas.openxmlformats.org/officeDocument/2006/relationships/image" Target="media/image1.jpeg"/><Relationship Id="rId31" Type="http://schemas.openxmlformats.org/officeDocument/2006/relationships/image" Target="media/image6.jpg"/><Relationship Id="rId52" Type="http://schemas.openxmlformats.org/officeDocument/2006/relationships/hyperlink" Target="http://www.arrl.org/table-of-contents-nts-methods-and-practices-guidelines" TargetMode="External"/><Relationship Id="rId73" Type="http://schemas.openxmlformats.org/officeDocument/2006/relationships/hyperlink" Target="https://arrl.informz.net/z/cjUucD9taT0zMjIyMjk2JnA9MSZ1PTUyMDM5NjA3MSZsaT0zNjQwMTg4MQ/index.html" TargetMode="External"/><Relationship Id="rId78" Type="http://schemas.openxmlformats.org/officeDocument/2006/relationships/hyperlink" Target="https://arrl.informz.net/z/cjUucD9taT0zMjIyMjk2JnA9MSZ1PTUyMDM5NjA3MSZsaT0zNjQwMTkyMg/index.html" TargetMode="External"/><Relationship Id="rId94" Type="http://schemas.openxmlformats.org/officeDocument/2006/relationships/hyperlink" Target="mailto:ab8yk@hotmail.com" TargetMode="External"/><Relationship Id="rId99" Type="http://schemas.openxmlformats.org/officeDocument/2006/relationships/hyperlink" Target="http://www.milfordhamradio.org/" TargetMode="External"/><Relationship Id="rId101" Type="http://schemas.openxmlformats.org/officeDocument/2006/relationships/hyperlink" Target="http://www.portcars.org" TargetMode="External"/><Relationship Id="rId122" Type="http://schemas.openxmlformats.org/officeDocument/2006/relationships/hyperlink" Target="http://www.arrl.org/hamfests" TargetMode="External"/><Relationship Id="rId143" Type="http://schemas.openxmlformats.org/officeDocument/2006/relationships/hyperlink" Target="mailto:highlandara@gmail.com" TargetMode="External"/><Relationship Id="rId148" Type="http://schemas.openxmlformats.org/officeDocument/2006/relationships/hyperlink" Target="http://www.arrl.org/hamfests/northern-ohio-amateur-radio-society-winter-hamfest" TargetMode="External"/><Relationship Id="rId164" Type="http://schemas.openxmlformats.org/officeDocument/2006/relationships/hyperlink" Target="http://qrparci.org/fdim" TargetMode="External"/><Relationship Id="rId169" Type="http://schemas.openxmlformats.org/officeDocument/2006/relationships/hyperlink" Target="https://www.hac.org/"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DAFC1-AA49-45F9-A75A-95808F67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48</Pages>
  <Words>13505</Words>
  <Characters>76980</Characters>
  <Application>Microsoft Office Word</Application>
  <DocSecurity>0</DocSecurity>
  <Lines>641</Lines>
  <Paragraphs>180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DAH DIT DIT DIT DAH  DAH DIT DIT DIT DAH</vt:lpstr>
      <vt:lpstr>DAH DIT DIT DIT DAH  DAH DIT DIT DIT DAH</vt:lpstr>
    </vt:vector>
  </TitlesOfParts>
  <Company/>
  <LinksUpToDate>false</LinksUpToDate>
  <CharactersWithSpaces>90305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John Myers</cp:lastModifiedBy>
  <cp:revision>24</cp:revision>
  <cp:lastPrinted>2021-02-21T01:17:00Z</cp:lastPrinted>
  <dcterms:created xsi:type="dcterms:W3CDTF">2025-01-04T12:44:00Z</dcterms:created>
  <dcterms:modified xsi:type="dcterms:W3CDTF">2025-01-04T20:03:00Z</dcterms:modified>
</cp:coreProperties>
</file>