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6E3671DC" w:rsidR="006229FF" w:rsidRPr="008F599B" w:rsidRDefault="009262BE" w:rsidP="00193490">
      <w:pPr>
        <w:rPr>
          <w:b/>
          <w:i/>
          <w:color w:val="000000" w:themeColor="text1"/>
          <w:sz w:val="72"/>
          <w:szCs w:val="72"/>
        </w:rPr>
      </w:pPr>
      <w:r>
        <w:rPr>
          <w:b/>
          <w:i/>
          <w:color w:val="000000" w:themeColor="text1"/>
          <w:sz w:val="72"/>
          <w:szCs w:val="72"/>
        </w:rPr>
        <w:t xml:space="preserve"> </w:t>
      </w:r>
      <w:r w:rsidR="002F73DB">
        <w:rPr>
          <w:b/>
          <w:i/>
          <w:color w:val="000000" w:themeColor="text1"/>
          <w:sz w:val="72"/>
          <w:szCs w:val="72"/>
        </w:rPr>
        <w:t>December</w:t>
      </w:r>
      <w:r w:rsidR="00F767DB">
        <w:rPr>
          <w:b/>
          <w:i/>
          <w:color w:val="000000" w:themeColor="text1"/>
          <w:sz w:val="72"/>
          <w:szCs w:val="72"/>
        </w:rPr>
        <w:t xml:space="preserve"> </w:t>
      </w:r>
      <w:r w:rsidR="000A42A7">
        <w:rPr>
          <w:b/>
          <w:i/>
          <w:color w:val="000000" w:themeColor="text1"/>
          <w:sz w:val="72"/>
          <w:szCs w:val="72"/>
        </w:rPr>
        <w:t>202</w:t>
      </w:r>
      <w:r w:rsidR="008F1907">
        <w:rPr>
          <w:b/>
          <w:i/>
          <w:color w:val="000000" w:themeColor="text1"/>
          <w:sz w:val="72"/>
          <w:szCs w:val="72"/>
        </w:rPr>
        <w:t>4</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  Final..</w:t>
              </w:r>
            </w:hyperlink>
          </w:p>
        </w:tc>
      </w:tr>
    </w:tbl>
    <w:p w14:paraId="410FF3C1" w14:textId="59A1D34A" w:rsidR="000B3386" w:rsidRDefault="00AC49DC" w:rsidP="001B043B">
      <w:pPr>
        <w:pStyle w:val="NormalWeb"/>
        <w:shd w:val="clear" w:color="auto" w:fill="FFFFFF"/>
        <w:spacing w:before="0" w:beforeAutospacing="0" w:after="150" w:afterAutospacing="0"/>
        <w:rPr>
          <w:noProof/>
        </w:rPr>
      </w:pPr>
      <w:bookmarkStart w:id="13" w:name="_Hlk125787413"/>
      <w:r>
        <w:rPr>
          <w:noProof/>
        </w:rPr>
        <w:drawing>
          <wp:inline distT="0" distB="0" distL="0" distR="0" wp14:anchorId="3033ABCE" wp14:editId="1F555BFD">
            <wp:extent cx="5943600" cy="3774186"/>
            <wp:effectExtent l="0" t="0" r="0" b="0"/>
            <wp:docPr id="2" name="Picture 1" descr="A cartoon of santa claus and a child talking on th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artoon of santa claus and a child talking on the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74186"/>
                    </a:xfrm>
                    <a:prstGeom prst="rect">
                      <a:avLst/>
                    </a:prstGeom>
                    <a:noFill/>
                    <a:ln>
                      <a:noFill/>
                    </a:ln>
                  </pic:spPr>
                </pic:pic>
              </a:graphicData>
            </a:graphic>
          </wp:inline>
        </w:drawing>
      </w:r>
    </w:p>
    <w:p w14:paraId="60291BC2" w14:textId="32E4F250" w:rsidR="00D06C43" w:rsidRDefault="00D06C43" w:rsidP="001B043B">
      <w:pPr>
        <w:pStyle w:val="NormalWeb"/>
        <w:shd w:val="clear" w:color="auto" w:fill="FFFFFF"/>
        <w:spacing w:before="0" w:beforeAutospacing="0" w:after="150" w:afterAutospacing="0"/>
        <w:rPr>
          <w:color w:val="555555"/>
        </w:rPr>
      </w:pPr>
    </w:p>
    <w:p w14:paraId="2D0902B4" w14:textId="3B344ADF" w:rsidR="00264B2F" w:rsidRPr="001B043B" w:rsidRDefault="004C5A4E" w:rsidP="001B043B">
      <w:pPr>
        <w:pStyle w:val="NormalWeb"/>
        <w:shd w:val="clear" w:color="auto" w:fill="FFFFFF"/>
        <w:spacing w:before="0" w:beforeAutospacing="0" w:after="150" w:afterAutospacing="0"/>
        <w:rPr>
          <w:color w:val="555555"/>
        </w:rPr>
      </w:pPr>
      <w:r>
        <w:rPr>
          <w:noProof/>
        </w:rPr>
        <w:lastRenderedPageBreak/>
        <w:drawing>
          <wp:anchor distT="0" distB="0" distL="114300" distR="114300" simplePos="0" relativeHeight="251656192" behindDoc="0" locked="0" layoutInCell="1" allowOverlap="1" wp14:anchorId="386971E6" wp14:editId="74371366">
            <wp:simplePos x="0" y="0"/>
            <wp:positionH relativeFrom="margin">
              <wp:posOffset>2132965</wp:posOffset>
            </wp:positionH>
            <wp:positionV relativeFrom="paragraph">
              <wp:posOffset>327025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6347" w14:textId="20C676E3" w:rsidR="001033F4" w:rsidRDefault="001033F4" w:rsidP="001033F4">
      <w:pPr>
        <w:rPr>
          <w:b/>
          <w:bCs/>
          <w:i/>
          <w:sz w:val="28"/>
          <w:szCs w:val="28"/>
        </w:rPr>
      </w:pPr>
      <w:r w:rsidRPr="00FD0EAD">
        <w:rPr>
          <w:b/>
          <w:bCs/>
          <w:i/>
          <w:sz w:val="28"/>
          <w:szCs w:val="28"/>
        </w:rPr>
        <w:t>From the Technical Coordinator</w:t>
      </w:r>
      <w:r w:rsidR="00217C47">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EA442E" w:rsidP="001033F4">
      <w:pPr>
        <w:rPr>
          <w:bCs/>
        </w:rPr>
      </w:pPr>
      <w:hyperlink r:id="rId13" w:history="1">
        <w:r w:rsidR="00350E1F" w:rsidRPr="00B86982">
          <w:rPr>
            <w:rStyle w:val="Hyperlink"/>
          </w:rPr>
          <w:t>K8JTK@arrl.net</w:t>
        </w:r>
      </w:hyperlink>
      <w:r w:rsidR="001033F4" w:rsidRPr="00FD0EAD">
        <w:rPr>
          <w:bCs/>
        </w:rPr>
        <w:t xml:space="preserve">  </w:t>
      </w:r>
    </w:p>
    <w:bookmarkEnd w:id="13"/>
    <w:p w14:paraId="45AD241E" w14:textId="012EB02A" w:rsidR="005C63CA" w:rsidRDefault="005C63CA" w:rsidP="00FD0EAD">
      <w:pPr>
        <w:rPr>
          <w:b/>
          <w:bCs/>
          <w:i/>
          <w:sz w:val="28"/>
          <w:szCs w:val="28"/>
        </w:rPr>
      </w:pPr>
    </w:p>
    <w:p w14:paraId="7EF01C9B" w14:textId="77777777" w:rsidR="00AC49DC" w:rsidRPr="00AC49DC" w:rsidRDefault="00AC49DC" w:rsidP="00AC49DC">
      <w:pPr>
        <w:spacing w:after="160" w:line="259" w:lineRule="auto"/>
        <w:rPr>
          <w:rFonts w:eastAsia="Times New Roman"/>
          <w:kern w:val="2"/>
        </w:rPr>
      </w:pPr>
      <w:r w:rsidRPr="00AC49DC">
        <w:rPr>
          <w:rFonts w:eastAsia="Times New Roman"/>
          <w:kern w:val="2"/>
        </w:rPr>
        <w:t>Hey gang,</w:t>
      </w:r>
    </w:p>
    <w:p w14:paraId="5C866C5B" w14:textId="77777777" w:rsidR="00AC49DC" w:rsidRPr="00AC49DC" w:rsidRDefault="00AC49DC" w:rsidP="00AC49DC">
      <w:pPr>
        <w:spacing w:after="160" w:line="259" w:lineRule="auto"/>
        <w:rPr>
          <w:rFonts w:eastAsia="Times New Roman"/>
          <w:kern w:val="2"/>
        </w:rPr>
      </w:pPr>
      <w:r w:rsidRPr="00AC49DC">
        <w:rPr>
          <w:rFonts w:eastAsia="Times New Roman"/>
          <w:kern w:val="2"/>
        </w:rPr>
        <w:t xml:space="preserve">I went back and looked.  It has </w:t>
      </w:r>
      <w:hyperlink r:id="rId14" w:history="1">
        <w:r w:rsidRPr="00AC49DC">
          <w:rPr>
            <w:rFonts w:eastAsia="Times New Roman"/>
            <w:color w:val="0563C1" w:themeColor="hyperlink"/>
            <w:kern w:val="2"/>
            <w:u w:val="single"/>
          </w:rPr>
          <w:t>been quite a while</w:t>
        </w:r>
      </w:hyperlink>
      <w:r w:rsidRPr="00AC49DC">
        <w:rPr>
          <w:rFonts w:eastAsia="Times New Roman"/>
          <w:kern w:val="2"/>
        </w:rPr>
        <w:t xml:space="preserve"> since I’ve ragged on </w:t>
      </w:r>
      <w:proofErr w:type="spellStart"/>
      <w:r w:rsidRPr="00AC49DC">
        <w:rPr>
          <w:rFonts w:eastAsia="Times New Roman"/>
          <w:kern w:val="2"/>
        </w:rPr>
        <w:t>Baofeng</w:t>
      </w:r>
      <w:proofErr w:type="spellEnd"/>
      <w:r w:rsidRPr="00AC49DC">
        <w:rPr>
          <w:rFonts w:eastAsia="Times New Roman"/>
          <w:kern w:val="2"/>
        </w:rPr>
        <w:t xml:space="preserve"> radios in the OSJ.  If you’re a new ham or new reader, </w:t>
      </w:r>
      <w:proofErr w:type="spellStart"/>
      <w:r w:rsidRPr="00AC49DC">
        <w:rPr>
          <w:rFonts w:eastAsia="Times New Roman"/>
          <w:kern w:val="2"/>
        </w:rPr>
        <w:t>Baofeng</w:t>
      </w:r>
      <w:proofErr w:type="spellEnd"/>
      <w:r w:rsidRPr="00AC49DC">
        <w:rPr>
          <w:rFonts w:eastAsia="Times New Roman"/>
          <w:kern w:val="2"/>
        </w:rPr>
        <w:t xml:space="preserve"> radios sucked in terms of spectral efficiency.  Like most things, the market is being flooded by cheap Chinese alternatives.  The thought of a $30 radio (back then, the big A now has for $17 as of this writing) is very appealing to many hams.  Whether due to price consciousness or that the radio can be trashed if it gets damaged.  No one is going to lose sleep if it goes missing or gets destroyed.</w:t>
      </w:r>
    </w:p>
    <w:p w14:paraId="2BF7B740" w14:textId="79722434" w:rsidR="00AC49DC" w:rsidRPr="00AC49DC" w:rsidRDefault="00AC49DC" w:rsidP="00AC49DC">
      <w:pPr>
        <w:spacing w:after="160" w:line="259" w:lineRule="auto"/>
        <w:rPr>
          <w:rFonts w:eastAsia="Times New Roman"/>
          <w:kern w:val="2"/>
        </w:rPr>
      </w:pPr>
      <w:r w:rsidRPr="00AC49DC">
        <w:rPr>
          <w:rFonts w:eastAsia="Times New Roman"/>
          <w:kern w:val="2"/>
        </w:rPr>
        <w:t xml:space="preserve">The radio works pretty well.  The battery lasts a long time on a charge.  Audio reports were good.  Sure, programming was a pain because the menu made little </w:t>
      </w:r>
      <w:r w:rsidR="00C54DF8" w:rsidRPr="00AC49DC">
        <w:rPr>
          <w:rFonts w:eastAsia="Times New Roman"/>
          <w:kern w:val="2"/>
        </w:rPr>
        <w:t>sense,</w:t>
      </w:r>
      <w:r w:rsidRPr="00AC49DC">
        <w:rPr>
          <w:rFonts w:eastAsia="Times New Roman"/>
          <w:kern w:val="2"/>
        </w:rPr>
        <w:t xml:space="preserve"> and two radios likely didn’t operate the same.  Everybody and their brother was (and still is) saying how great </w:t>
      </w:r>
      <w:proofErr w:type="spellStart"/>
      <w:r w:rsidRPr="00AC49DC">
        <w:rPr>
          <w:rFonts w:eastAsia="Times New Roman"/>
          <w:kern w:val="2"/>
        </w:rPr>
        <w:t>Baofengs</w:t>
      </w:r>
      <w:proofErr w:type="spellEnd"/>
      <w:r w:rsidRPr="00AC49DC">
        <w:rPr>
          <w:rFonts w:eastAsia="Times New Roman"/>
          <w:kern w:val="2"/>
        </w:rPr>
        <w:t xml:space="preserve"> are.</w:t>
      </w:r>
    </w:p>
    <w:p w14:paraId="593DE412" w14:textId="77777777" w:rsidR="00AC49DC" w:rsidRPr="00AC49DC" w:rsidRDefault="00AC49DC" w:rsidP="00AC49DC">
      <w:pPr>
        <w:spacing w:after="160" w:line="259" w:lineRule="auto"/>
        <w:rPr>
          <w:rFonts w:eastAsia="Times New Roman"/>
          <w:kern w:val="2"/>
        </w:rPr>
      </w:pPr>
      <w:r w:rsidRPr="00AC49DC">
        <w:rPr>
          <w:rFonts w:eastAsia="Times New Roman"/>
          <w:kern w:val="2"/>
        </w:rPr>
        <w:t xml:space="preserve">When the output of the transmitter was analyzed, they were not so great.  </w:t>
      </w:r>
      <w:bookmarkStart w:id="14" w:name="_Hlk183780347"/>
      <w:proofErr w:type="spellStart"/>
      <w:r w:rsidRPr="00AC49DC">
        <w:rPr>
          <w:rFonts w:eastAsia="Times New Roman"/>
          <w:kern w:val="2"/>
        </w:rPr>
        <w:t>Baofengs</w:t>
      </w:r>
      <w:proofErr w:type="spellEnd"/>
      <w:r w:rsidRPr="00AC49DC">
        <w:rPr>
          <w:rFonts w:eastAsia="Times New Roman"/>
          <w:kern w:val="2"/>
        </w:rPr>
        <w:t xml:space="preserve"> </w:t>
      </w:r>
      <w:bookmarkEnd w:id="14"/>
      <w:r w:rsidRPr="00AC49DC">
        <w:rPr>
          <w:rFonts w:eastAsia="Times New Roman"/>
          <w:kern w:val="2"/>
        </w:rPr>
        <w:t xml:space="preserve">had this nasty habit of transmitting everywhere at once. They had spurious emissions up and down the RF spectrum which interferes with other licensed services.  Part 97 specifies spurious emissions for radios must be 40 dB below the fundamental emission.  Some </w:t>
      </w:r>
      <w:hyperlink r:id="rId15" w:history="1">
        <w:r w:rsidRPr="00AC49DC">
          <w:rPr>
            <w:rFonts w:eastAsia="Times New Roman"/>
            <w:color w:val="0563C1" w:themeColor="hyperlink"/>
            <w:kern w:val="2"/>
            <w:u w:val="single"/>
          </w:rPr>
          <w:t>videos show</w:t>
        </w:r>
      </w:hyperlink>
      <w:r w:rsidRPr="00AC49DC">
        <w:rPr>
          <w:rFonts w:eastAsia="Times New Roman"/>
          <w:kern w:val="2"/>
        </w:rPr>
        <w:t xml:space="preserve"> spurious emissions only -19 dBm from the fundamental.  Clean spectrum and self-regulation be dammed but </w:t>
      </w:r>
      <w:proofErr w:type="spellStart"/>
      <w:r w:rsidRPr="00AC49DC">
        <w:rPr>
          <w:rFonts w:eastAsia="Times New Roman"/>
          <w:kern w:val="2"/>
        </w:rPr>
        <w:t>zOMG</w:t>
      </w:r>
      <w:proofErr w:type="spellEnd"/>
      <w:r w:rsidRPr="00AC49DC">
        <w:rPr>
          <w:rFonts w:eastAsia="Times New Roman"/>
          <w:kern w:val="2"/>
        </w:rPr>
        <w:t>, $17!!!</w:t>
      </w:r>
    </w:p>
    <w:p w14:paraId="36636DDE" w14:textId="77777777" w:rsidR="00AC49DC" w:rsidRPr="00AC49DC" w:rsidRDefault="00AC49DC" w:rsidP="00AC49DC">
      <w:pPr>
        <w:spacing w:after="160" w:line="259" w:lineRule="auto"/>
        <w:rPr>
          <w:rFonts w:eastAsia="Times New Roman"/>
          <w:kern w:val="2"/>
        </w:rPr>
      </w:pPr>
      <w:r w:rsidRPr="00AC49DC">
        <w:rPr>
          <w:rFonts w:eastAsia="Times New Roman"/>
          <w:kern w:val="2"/>
        </w:rPr>
        <w:t>I have not bought any more or transmitted using the ones I have since they gained their poor reputation for harmonics and emissions.  Some YouTube videos I’ve seen recently say UV-5R RF performance is ‘better.’  I don’t believe it, but color me intrigued.  Maybe they’ve finally cleaned up their act.</w:t>
      </w:r>
    </w:p>
    <w:p w14:paraId="1F7AA3A2" w14:textId="13D23EF7" w:rsidR="00AC49DC" w:rsidRPr="00AC49DC" w:rsidRDefault="00AC49DC" w:rsidP="00AC49DC">
      <w:pPr>
        <w:spacing w:after="160" w:line="259" w:lineRule="auto"/>
        <w:rPr>
          <w:rFonts w:eastAsia="Times New Roman"/>
          <w:kern w:val="2"/>
        </w:rPr>
      </w:pPr>
      <w:r w:rsidRPr="00AC49DC">
        <w:rPr>
          <w:rFonts w:asciiTheme="minorHAnsi" w:eastAsia="Times New Roman" w:hAnsiTheme="minorHAnsi"/>
          <w:noProof/>
          <w:kern w:val="2"/>
          <w:sz w:val="22"/>
          <w:szCs w:val="22"/>
        </w:rPr>
        <w:lastRenderedPageBreak/>
        <mc:AlternateContent>
          <mc:Choice Requires="wpg">
            <w:drawing>
              <wp:anchor distT="0" distB="0" distL="114300" distR="114300" simplePos="0" relativeHeight="251799552" behindDoc="0" locked="0" layoutInCell="1" allowOverlap="1" wp14:anchorId="40DF343B" wp14:editId="48482C24">
                <wp:simplePos x="0" y="0"/>
                <wp:positionH relativeFrom="margin">
                  <wp:posOffset>1266825</wp:posOffset>
                </wp:positionH>
                <wp:positionV relativeFrom="paragraph">
                  <wp:posOffset>97155</wp:posOffset>
                </wp:positionV>
                <wp:extent cx="4542790" cy="3649345"/>
                <wp:effectExtent l="0" t="0" r="0" b="8255"/>
                <wp:wrapSquare wrapText="bothSides"/>
                <wp:docPr id="205641030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2790" cy="3649345"/>
                          <a:chOff x="0" y="0"/>
                          <a:chExt cx="4542790" cy="3649345"/>
                        </a:xfrm>
                      </wpg:grpSpPr>
                      <pic:pic xmlns:pic="http://schemas.openxmlformats.org/drawingml/2006/picture">
                        <pic:nvPicPr>
                          <pic:cNvPr id="1848929075" name="Picture 1"/>
                          <pic:cNvPicPr>
                            <a:picLocks noChangeAspect="1"/>
                          </pic:cNvPicPr>
                        </pic:nvPicPr>
                        <pic:blipFill>
                          <a:blip r:embed="rId16"/>
                          <a:stretch>
                            <a:fillRect/>
                          </a:stretch>
                        </pic:blipFill>
                        <pic:spPr>
                          <a:xfrm>
                            <a:off x="0" y="0"/>
                            <a:ext cx="4542790" cy="3333750"/>
                          </a:xfrm>
                          <a:prstGeom prst="rect">
                            <a:avLst/>
                          </a:prstGeom>
                        </pic:spPr>
                      </pic:pic>
                      <wps:wsp>
                        <wps:cNvPr id="1500506718" name="Text Box 1"/>
                        <wps:cNvSpPr txBox="1"/>
                        <wps:spPr>
                          <a:xfrm>
                            <a:off x="0" y="3390900"/>
                            <a:ext cx="4542790" cy="258445"/>
                          </a:xfrm>
                          <a:prstGeom prst="rect">
                            <a:avLst/>
                          </a:prstGeom>
                          <a:solidFill>
                            <a:prstClr val="white"/>
                          </a:solidFill>
                          <a:ln>
                            <a:noFill/>
                          </a:ln>
                        </wps:spPr>
                        <wps:txbx>
                          <w:txbxContent>
                            <w:p w14:paraId="1EA1E1AF" w14:textId="77777777" w:rsidR="00AC49DC" w:rsidRPr="004D54E8" w:rsidRDefault="00AC49DC" w:rsidP="00AC49DC">
                              <w:pPr>
                                <w:pStyle w:val="Caption"/>
                                <w:rPr>
                                  <w:noProof/>
                                  <w:sz w:val="24"/>
                                  <w:szCs w:val="24"/>
                                </w:rPr>
                              </w:pPr>
                              <w:proofErr w:type="spellStart"/>
                              <w:r w:rsidRPr="004F3638">
                                <w:t>Baofeng</w:t>
                              </w:r>
                              <w:proofErr w:type="spellEnd"/>
                              <w:r>
                                <w:t xml:space="preserve"> UV-5R spectral analysis on 2m (w2aew)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F343B" id="Group 16" o:spid="_x0000_s1026" style="position:absolute;margin-left:99.75pt;margin-top:7.65pt;width:357.7pt;height:287.35pt;z-index:251799552;mso-position-horizontal-relative:margin" coordsize="45427,36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">
                <v:shape id="Picture 1" o:spid="_x0000_s1027" type="#_x0000_t75" style="position:absolute;width:4542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">
                  <v:imagedata r:id="rId17" o:title=""/>
                </v:shape>
                <v:shapetype id="_x0000_t202" coordsize="21600,21600" o:spt="202" path="m,l,21600r21600,l21600,xe">
                  <v:stroke joinstyle="miter"/>
                  <v:path gradientshapeok="t" o:connecttype="rect"/>
                </v:shapetype>
                <v:shape id="Text Box 1" o:spid="_x0000_s1028" type="#_x0000_t202" style="position:absolute;top:33909;width:4542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" stroked="f">
                  <v:textbox style="mso-fit-shape-to-text:t" inset="0,0,0,0">
                    <w:txbxContent>
                      <w:p w14:paraId="1EA1E1AF" w14:textId="77777777" w:rsidR="00AC49DC" w:rsidRPr="004D54E8" w:rsidRDefault="00AC49DC" w:rsidP="00AC49DC">
                        <w:pPr>
                          <w:pStyle w:val="Caption"/>
                          <w:rPr>
                            <w:noProof/>
                            <w:sz w:val="24"/>
                            <w:szCs w:val="24"/>
                          </w:rPr>
                        </w:pPr>
                        <w:proofErr w:type="spellStart"/>
                        <w:r w:rsidRPr="004F3638">
                          <w:t>Baofeng</w:t>
                        </w:r>
                        <w:proofErr w:type="spellEnd"/>
                        <w:r>
                          <w:t xml:space="preserve"> UV-5R spectral analysis on 2m (w2aew)</w:t>
                        </w:r>
                      </w:p>
                    </w:txbxContent>
                  </v:textbox>
                </v:shape>
                <w10:wrap type="square" anchorx="margin"/>
              </v:group>
            </w:pict>
          </mc:Fallback>
        </mc:AlternateContent>
      </w:r>
      <w:r w:rsidRPr="00AC49DC">
        <w:rPr>
          <w:rFonts w:eastAsia="Times New Roman"/>
          <w:kern w:val="2"/>
        </w:rPr>
        <w:t xml:space="preserve">Alan - W2AEW, Technical Coordinator for the Northern New Jersey section, has his own </w:t>
      </w:r>
      <w:hyperlink r:id="rId18" w:history="1">
        <w:r w:rsidRPr="00AC49DC">
          <w:rPr>
            <w:rFonts w:eastAsia="Times New Roman"/>
            <w:color w:val="0563C1" w:themeColor="hyperlink"/>
            <w:kern w:val="2"/>
            <w:u w:val="single"/>
          </w:rPr>
          <w:t>YouTube channel</w:t>
        </w:r>
      </w:hyperlink>
      <w:r w:rsidRPr="00AC49DC">
        <w:rPr>
          <w:rFonts w:eastAsia="Times New Roman"/>
          <w:kern w:val="2"/>
        </w:rPr>
        <w:t xml:space="preserve"> and it is fantastic.  Very detailed videos on many technical topics including antenna building and tuning, using </w:t>
      </w:r>
      <w:proofErr w:type="spellStart"/>
      <w:r w:rsidRPr="00AC49DC">
        <w:rPr>
          <w:rFonts w:eastAsia="Times New Roman"/>
          <w:kern w:val="2"/>
        </w:rPr>
        <w:t>NanoVNAs</w:t>
      </w:r>
      <w:proofErr w:type="spellEnd"/>
      <w:r w:rsidRPr="00AC49DC">
        <w:rPr>
          <w:rFonts w:eastAsia="Times New Roman"/>
          <w:kern w:val="2"/>
        </w:rPr>
        <w:t xml:space="preserve">, demos, tips, and electronic components.  His </w:t>
      </w:r>
      <w:hyperlink r:id="rId19" w:history="1">
        <w:r w:rsidRPr="00AC49DC">
          <w:rPr>
            <w:rFonts w:eastAsia="Times New Roman"/>
            <w:color w:val="0563C1" w:themeColor="hyperlink"/>
            <w:kern w:val="2"/>
            <w:u w:val="single"/>
          </w:rPr>
          <w:t>latest video</w:t>
        </w:r>
      </w:hyperlink>
      <w:r w:rsidRPr="00AC49DC">
        <w:rPr>
          <w:rFonts w:eastAsia="Times New Roman"/>
          <w:kern w:val="2"/>
        </w:rPr>
        <w:t xml:space="preserve"> (as of this writing) </w:t>
      </w:r>
      <w:r w:rsidRPr="00AC49DC">
        <w:rPr>
          <w:rFonts w:asciiTheme="minorHAnsi" w:eastAsia="Times New Roman" w:hAnsiTheme="minorHAnsi"/>
          <w:noProof/>
          <w:kern w:val="2"/>
          <w:sz w:val="22"/>
          <w:szCs w:val="22"/>
        </w:rPr>
        <mc:AlternateContent>
          <mc:Choice Requires="wpg">
            <w:drawing>
              <wp:anchor distT="0" distB="0" distL="114300" distR="114300" simplePos="0" relativeHeight="251802624" behindDoc="0" locked="0" layoutInCell="1" allowOverlap="1" wp14:anchorId="4DE3A23C" wp14:editId="5A55AE3D">
                <wp:simplePos x="0" y="0"/>
                <wp:positionH relativeFrom="column">
                  <wp:posOffset>0</wp:posOffset>
                </wp:positionH>
                <wp:positionV relativeFrom="paragraph">
                  <wp:posOffset>0</wp:posOffset>
                </wp:positionV>
                <wp:extent cx="1387475" cy="2799715"/>
                <wp:effectExtent l="0" t="0" r="3175" b="635"/>
                <wp:wrapSquare wrapText="bothSides"/>
                <wp:docPr id="2737685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2799715"/>
                          <a:chOff x="0" y="0"/>
                          <a:chExt cx="1387475" cy="2799715"/>
                        </a:xfrm>
                      </wpg:grpSpPr>
                      <pic:pic xmlns:pic="http://schemas.openxmlformats.org/drawingml/2006/picture">
                        <pic:nvPicPr>
                          <pic:cNvPr id="484222823" name="Picture 5"/>
                          <pic:cNvPicPr>
                            <a:picLocks noChangeAspect="1"/>
                          </pic:cNvPicPr>
                        </pic:nvPicPr>
                        <pic:blipFill>
                          <a:blip r:embed="rId20" cstate="print"/>
                          <a:stretch>
                            <a:fillRect/>
                          </a:stretch>
                        </pic:blipFill>
                        <pic:spPr>
                          <a:xfrm>
                            <a:off x="0" y="0"/>
                            <a:ext cx="1387475" cy="2352675"/>
                          </a:xfrm>
                          <a:prstGeom prst="rect">
                            <a:avLst/>
                          </a:prstGeom>
                        </pic:spPr>
                      </pic:pic>
                      <wps:wsp>
                        <wps:cNvPr id="1085061865" name="Text Box 1"/>
                        <wps:cNvSpPr txBox="1"/>
                        <wps:spPr>
                          <a:xfrm>
                            <a:off x="0" y="2409825"/>
                            <a:ext cx="1387475" cy="389890"/>
                          </a:xfrm>
                          <a:prstGeom prst="rect">
                            <a:avLst/>
                          </a:prstGeom>
                          <a:solidFill>
                            <a:prstClr val="white"/>
                          </a:solidFill>
                          <a:ln>
                            <a:noFill/>
                          </a:ln>
                        </wps:spPr>
                        <wps:txbx>
                          <w:txbxContent>
                            <w:p w14:paraId="435BC5A0" w14:textId="77777777" w:rsidR="00AC49DC" w:rsidRPr="00975524" w:rsidRDefault="00AC49DC" w:rsidP="00AC49DC">
                              <w:pPr>
                                <w:pStyle w:val="Caption"/>
                                <w:rPr>
                                  <w:noProof/>
                                  <w:sz w:val="24"/>
                                  <w:szCs w:val="24"/>
                                </w:rPr>
                              </w:pPr>
                              <w:proofErr w:type="spellStart"/>
                              <w:r w:rsidRPr="004F3638">
                                <w:t>Baofeng</w:t>
                              </w:r>
                              <w:proofErr w:type="spellEnd"/>
                              <w:r w:rsidRPr="004F3638">
                                <w:t xml:space="preserve"> UV-5R</w:t>
                              </w:r>
                              <w:r>
                                <w:t xml:space="preserve"> interesting spurs (w2aew)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3A23C" id="Group 13" o:spid="_x0000_s1029" style="position:absolute;margin-left:0;margin-top:0;width:109.25pt;height:220.45pt;z-index:251802624" coordsize="13874,27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">
                <v:shape id="Picture 5" o:spid="_x0000_s1030" type="#_x0000_t75" style="position:absolute;width:13874;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">
                  <v:imagedata r:id="rId21" o:title=""/>
                </v:shape>
                <v:shape id="Text Box 1" o:spid="_x0000_s1031" type="#_x0000_t202" style="position:absolute;top:24098;width:1387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" stroked="f">
                  <v:textbox style="mso-fit-shape-to-text:t" inset="0,0,0,0">
                    <w:txbxContent>
                      <w:p w14:paraId="435BC5A0" w14:textId="77777777" w:rsidR="00AC49DC" w:rsidRPr="00975524" w:rsidRDefault="00AC49DC" w:rsidP="00AC49DC">
                        <w:pPr>
                          <w:pStyle w:val="Caption"/>
                          <w:rPr>
                            <w:noProof/>
                            <w:sz w:val="24"/>
                            <w:szCs w:val="24"/>
                          </w:rPr>
                        </w:pPr>
                        <w:proofErr w:type="spellStart"/>
                        <w:r w:rsidRPr="004F3638">
                          <w:t>Baofeng</w:t>
                        </w:r>
                        <w:proofErr w:type="spellEnd"/>
                        <w:r w:rsidRPr="004F3638">
                          <w:t xml:space="preserve"> UV-5R</w:t>
                        </w:r>
                        <w:r>
                          <w:t xml:space="preserve"> interesting spurs (w2aew)</w:t>
                        </w:r>
                      </w:p>
                    </w:txbxContent>
                  </v:textbox>
                </v:shape>
                <w10:wrap type="square"/>
              </v:group>
            </w:pict>
          </mc:Fallback>
        </mc:AlternateContent>
      </w:r>
      <w:r w:rsidRPr="00AC49DC">
        <w:rPr>
          <w:rFonts w:eastAsia="Times New Roman"/>
          <w:kern w:val="2"/>
        </w:rPr>
        <w:t xml:space="preserve">analyzes the RF characteristics of a recent </w:t>
      </w:r>
      <w:proofErr w:type="spellStart"/>
      <w:r w:rsidRPr="00AC49DC">
        <w:rPr>
          <w:rFonts w:eastAsia="Times New Roman"/>
          <w:kern w:val="2"/>
        </w:rPr>
        <w:t>Baofeng</w:t>
      </w:r>
      <w:proofErr w:type="spellEnd"/>
      <w:r w:rsidRPr="00AC49DC">
        <w:rPr>
          <w:rFonts w:eastAsia="Times New Roman"/>
          <w:kern w:val="2"/>
        </w:rPr>
        <w:t xml:space="preserve"> UV-5R purchased about a year and a half ago.</w:t>
      </w:r>
    </w:p>
    <w:p w14:paraId="3EE44A5B" w14:textId="77777777" w:rsidR="00AC49DC" w:rsidRPr="00AC49DC" w:rsidRDefault="00AC49DC" w:rsidP="00AC49DC">
      <w:pPr>
        <w:spacing w:after="160" w:line="259" w:lineRule="auto"/>
        <w:rPr>
          <w:rFonts w:eastAsia="Times New Roman"/>
          <w:kern w:val="2"/>
        </w:rPr>
      </w:pPr>
      <w:r w:rsidRPr="00AC49DC">
        <w:rPr>
          <w:rFonts w:eastAsia="Times New Roman"/>
          <w:kern w:val="2"/>
        </w:rPr>
        <w:t>His video shows RF performance is actually compliant.  On 2m, he shows the second harmonic is -60 dBm down.  The third and remaining harmonics are all in the noise floor (-77 dBm or greater).  On 440 shows the second and third harmonics in the noise floor.  Much better than I expected.  Alan goes on to do additional analysis.  RF output vs time is clean.  His radio stabilizes on the final output frequency cleanly within +/- 30ms.  PL tone is stable and clean too.</w:t>
      </w:r>
    </w:p>
    <w:p w14:paraId="570549FE" w14:textId="77777777" w:rsidR="00AC49DC" w:rsidRPr="00AC49DC" w:rsidRDefault="00AC49DC" w:rsidP="00AC49DC">
      <w:pPr>
        <w:spacing w:after="160" w:line="259" w:lineRule="auto"/>
        <w:rPr>
          <w:rFonts w:eastAsia="Times New Roman"/>
          <w:kern w:val="2"/>
        </w:rPr>
      </w:pPr>
      <w:r w:rsidRPr="00AC49DC">
        <w:rPr>
          <w:rFonts w:eastAsia="Times New Roman"/>
          <w:kern w:val="2"/>
        </w:rPr>
        <w:t>Alan did find spurious sidebands 75 kHz away from the carrier, which is outside the passband of narrowband FM.  He speculates there is a switching supply or regulator internal to the radio causing the wideband FM modulation.</w:t>
      </w:r>
    </w:p>
    <w:p w14:paraId="00F47350" w14:textId="77777777" w:rsidR="00AC49DC" w:rsidRPr="00AC49DC" w:rsidRDefault="00AC49DC" w:rsidP="00AC49DC">
      <w:pPr>
        <w:spacing w:after="160" w:line="259" w:lineRule="auto"/>
        <w:rPr>
          <w:rFonts w:eastAsia="Times New Roman"/>
          <w:kern w:val="2"/>
        </w:rPr>
      </w:pPr>
      <w:r w:rsidRPr="00AC49DC">
        <w:rPr>
          <w:rFonts w:eastAsia="Times New Roman"/>
          <w:kern w:val="2"/>
        </w:rPr>
        <w:t xml:space="preserve">Before everyone goes stockpiling UV-5Rs because of this news, this is a sample size of one radio.  Maybe the radio Alan tested is one of the ‘good ones’ and the rest still stink.  Don’t know.  Other recent videos, where they put the radio on an analyzer, seem to indicate newer UV-5Rs are cleaner than previous generations.  This result also does not mean ALL </w:t>
      </w:r>
      <w:proofErr w:type="spellStart"/>
      <w:r w:rsidRPr="00AC49DC">
        <w:rPr>
          <w:rFonts w:eastAsia="Times New Roman"/>
          <w:kern w:val="2"/>
        </w:rPr>
        <w:t>Baofeng</w:t>
      </w:r>
      <w:proofErr w:type="spellEnd"/>
      <w:r w:rsidRPr="00AC49DC">
        <w:rPr>
          <w:rFonts w:eastAsia="Times New Roman"/>
          <w:kern w:val="2"/>
        </w:rPr>
        <w:t xml:space="preserve"> models have clean RF output.  </w:t>
      </w:r>
      <w:hyperlink r:id="rId22" w:history="1">
        <w:r w:rsidRPr="00AC49DC">
          <w:rPr>
            <w:rFonts w:eastAsia="Times New Roman"/>
            <w:color w:val="0563C1" w:themeColor="hyperlink"/>
            <w:kern w:val="2"/>
            <w:u w:val="single"/>
          </w:rPr>
          <w:t>A video by K8MRD</w:t>
        </w:r>
      </w:hyperlink>
      <w:r w:rsidRPr="00AC49DC">
        <w:rPr>
          <w:rFonts w:eastAsia="Times New Roman"/>
          <w:kern w:val="2"/>
        </w:rPr>
        <w:t xml:space="preserve"> shows the UV-5RM is as bad as the old UV-5Rs, in more ways than just RF performance.</w:t>
      </w:r>
    </w:p>
    <w:p w14:paraId="3CF875F7" w14:textId="77777777" w:rsidR="00AC49DC" w:rsidRPr="00AC49DC" w:rsidRDefault="00AC49DC" w:rsidP="00AC49DC">
      <w:pPr>
        <w:spacing w:after="160" w:line="259" w:lineRule="auto"/>
        <w:rPr>
          <w:rFonts w:eastAsia="Times New Roman"/>
          <w:kern w:val="2"/>
        </w:rPr>
      </w:pPr>
      <w:r w:rsidRPr="00AC49DC">
        <w:rPr>
          <w:rFonts w:eastAsia="Times New Roman"/>
          <w:kern w:val="2"/>
        </w:rPr>
        <w:t xml:space="preserve">What radio should someone buy that definitely meets Part 97 RF requirements and doesn’t break the bank?  DX Engineering has three dual-band HT options for under $100 at the moment: a </w:t>
      </w:r>
      <w:r w:rsidRPr="00AC49DC">
        <w:rPr>
          <w:rFonts w:eastAsia="Times New Roman"/>
          <w:kern w:val="2"/>
        </w:rPr>
        <w:lastRenderedPageBreak/>
        <w:t xml:space="preserve">Yaesu FT-4XR for $85, an </w:t>
      </w:r>
      <w:proofErr w:type="spellStart"/>
      <w:r w:rsidRPr="00AC49DC">
        <w:rPr>
          <w:rFonts w:eastAsia="Times New Roman"/>
          <w:kern w:val="2"/>
        </w:rPr>
        <w:t>Alinco</w:t>
      </w:r>
      <w:proofErr w:type="spellEnd"/>
      <w:r w:rsidRPr="00AC49DC">
        <w:rPr>
          <w:rFonts w:eastAsia="Times New Roman"/>
          <w:kern w:val="2"/>
        </w:rPr>
        <w:t xml:space="preserve"> DJ-VX50T for $90, and a Yaesu FT-65R for $99.  I’m sure others can be found as part of Black Friday deals as well.</w:t>
      </w:r>
    </w:p>
    <w:p w14:paraId="22D25D86" w14:textId="77777777" w:rsidR="00AC49DC" w:rsidRPr="00AC49DC" w:rsidRDefault="00AC49DC" w:rsidP="00AC49DC">
      <w:pPr>
        <w:spacing w:after="160" w:line="259" w:lineRule="auto"/>
        <w:rPr>
          <w:rFonts w:eastAsia="Times New Roman"/>
          <w:kern w:val="2"/>
        </w:rPr>
      </w:pPr>
      <w:r w:rsidRPr="00AC49DC">
        <w:rPr>
          <w:rFonts w:eastAsia="Times New Roman"/>
          <w:kern w:val="2"/>
        </w:rPr>
        <w:t>For something a little cheaper, a company called “</w:t>
      </w:r>
      <w:proofErr w:type="spellStart"/>
      <w:r w:rsidRPr="00AC49DC">
        <w:rPr>
          <w:rFonts w:eastAsia="Times New Roman"/>
          <w:kern w:val="2"/>
        </w:rPr>
        <w:t>Baofeng</w:t>
      </w:r>
      <w:proofErr w:type="spellEnd"/>
      <w:r w:rsidRPr="00AC49DC">
        <w:rPr>
          <w:rFonts w:eastAsia="Times New Roman"/>
          <w:kern w:val="2"/>
        </w:rPr>
        <w:t xml:space="preserve"> Tech,” or </w:t>
      </w:r>
      <w:proofErr w:type="spellStart"/>
      <w:r w:rsidRPr="00AC49DC">
        <w:rPr>
          <w:rFonts w:eastAsia="Times New Roman"/>
          <w:kern w:val="2"/>
        </w:rPr>
        <w:t>BTech</w:t>
      </w:r>
      <w:proofErr w:type="spellEnd"/>
      <w:r w:rsidRPr="00AC49DC">
        <w:rPr>
          <w:rFonts w:eastAsia="Times New Roman"/>
          <w:kern w:val="2"/>
        </w:rPr>
        <w:t xml:space="preserve">, is a US based company offering the </w:t>
      </w:r>
      <w:hyperlink r:id="rId23" w:history="1">
        <w:r w:rsidRPr="00AC49DC">
          <w:rPr>
            <w:rFonts w:eastAsia="Times New Roman"/>
            <w:color w:val="0563C1" w:themeColor="hyperlink"/>
            <w:kern w:val="2"/>
            <w:u w:val="single"/>
          </w:rPr>
          <w:t>UV-5X3</w:t>
        </w:r>
      </w:hyperlink>
      <w:r w:rsidRPr="00AC49DC">
        <w:rPr>
          <w:rFonts w:eastAsia="Times New Roman"/>
          <w:kern w:val="2"/>
        </w:rPr>
        <w:t xml:space="preserve"> for $65! They have comparable offerings to other </w:t>
      </w:r>
      <w:proofErr w:type="spellStart"/>
      <w:r w:rsidRPr="00AC49DC">
        <w:rPr>
          <w:rFonts w:eastAsia="Times New Roman"/>
          <w:kern w:val="2"/>
        </w:rPr>
        <w:t>Baofeng</w:t>
      </w:r>
      <w:proofErr w:type="spellEnd"/>
      <w:r w:rsidRPr="00AC49DC">
        <w:rPr>
          <w:rFonts w:eastAsia="Times New Roman"/>
          <w:kern w:val="2"/>
        </w:rPr>
        <w:t xml:space="preserve"> models too. </w:t>
      </w:r>
      <w:proofErr w:type="spellStart"/>
      <w:r w:rsidRPr="00AC49DC">
        <w:rPr>
          <w:rFonts w:eastAsia="Times New Roman"/>
          <w:kern w:val="2"/>
        </w:rPr>
        <w:t>Baofeng</w:t>
      </w:r>
      <w:proofErr w:type="spellEnd"/>
      <w:r w:rsidRPr="00AC49DC">
        <w:rPr>
          <w:rFonts w:eastAsia="Times New Roman"/>
          <w:kern w:val="2"/>
        </w:rPr>
        <w:t xml:space="preserve"> Tech not only sells improved </w:t>
      </w:r>
      <w:proofErr w:type="spellStart"/>
      <w:r w:rsidRPr="00AC49DC">
        <w:rPr>
          <w:rFonts w:eastAsia="Times New Roman"/>
          <w:kern w:val="2"/>
        </w:rPr>
        <w:t>Baofeng</w:t>
      </w:r>
      <w:proofErr w:type="spellEnd"/>
      <w:r w:rsidRPr="00AC49DC">
        <w:rPr>
          <w:rFonts w:eastAsia="Times New Roman"/>
          <w:kern w:val="2"/>
        </w:rPr>
        <w:t xml:space="preserve"> radios but they also directly support their products.</w:t>
      </w:r>
    </w:p>
    <w:p w14:paraId="7B5AA5FB" w14:textId="245ECE59" w:rsidR="00AC49DC" w:rsidRPr="00AC49DC" w:rsidRDefault="00AC49DC" w:rsidP="00AC49DC">
      <w:pPr>
        <w:spacing w:after="160" w:line="259" w:lineRule="auto"/>
        <w:rPr>
          <w:rFonts w:eastAsia="Times New Roman"/>
          <w:kern w:val="2"/>
        </w:rPr>
      </w:pPr>
      <w:r w:rsidRPr="00AC49DC">
        <w:rPr>
          <w:rFonts w:asciiTheme="minorHAnsi" w:eastAsia="Times New Roman" w:hAnsiTheme="minorHAnsi"/>
          <w:noProof/>
          <w:kern w:val="2"/>
          <w:sz w:val="22"/>
          <w:szCs w:val="22"/>
        </w:rPr>
        <w:drawing>
          <wp:anchor distT="0" distB="0" distL="114300" distR="114300" simplePos="0" relativeHeight="251800576" behindDoc="0" locked="0" layoutInCell="1" allowOverlap="1" wp14:anchorId="30D3B9BB" wp14:editId="03C65410">
            <wp:simplePos x="0" y="0"/>
            <wp:positionH relativeFrom="margin">
              <wp:posOffset>1857375</wp:posOffset>
            </wp:positionH>
            <wp:positionV relativeFrom="paragraph">
              <wp:posOffset>50800</wp:posOffset>
            </wp:positionV>
            <wp:extent cx="4013200" cy="2459990"/>
            <wp:effectExtent l="0" t="0" r="6350" b="0"/>
            <wp:wrapSquare wrapText="bothSides"/>
            <wp:docPr id="180742093"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2093" name="Picture 10" descr="A screen 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3200"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9DC">
        <w:rPr>
          <w:rFonts w:eastAsia="Times New Roman"/>
          <w:kern w:val="2"/>
        </w:rPr>
        <w:t xml:space="preserve">The radio looks and acts like a UV-5R. </w:t>
      </w:r>
      <w:proofErr w:type="spellStart"/>
      <w:r w:rsidRPr="00AC49DC">
        <w:rPr>
          <w:rFonts w:eastAsia="Times New Roman"/>
          <w:kern w:val="2"/>
        </w:rPr>
        <w:t>Baofeng</w:t>
      </w:r>
      <w:proofErr w:type="spellEnd"/>
      <w:r w:rsidRPr="00AC49DC">
        <w:rPr>
          <w:rFonts w:eastAsia="Times New Roman"/>
          <w:kern w:val="2"/>
        </w:rPr>
        <w:t xml:space="preserve"> Tech updates the firmware, modifies the radio by installing better filtering on the transmitter, and includes an easy-to-read, nicely printed, 85-</w:t>
      </w:r>
      <w:r w:rsidRPr="00AC49DC">
        <w:rPr>
          <w:rFonts w:asciiTheme="minorHAnsi" w:eastAsia="Times New Roman" w:hAnsiTheme="minorHAnsi"/>
          <w:noProof/>
          <w:kern w:val="2"/>
          <w:sz w:val="22"/>
          <w:szCs w:val="22"/>
        </w:rPr>
        <mc:AlternateContent>
          <mc:Choice Requires="wps">
            <w:drawing>
              <wp:anchor distT="0" distB="0" distL="114300" distR="114300" simplePos="0" relativeHeight="251801600" behindDoc="0" locked="0" layoutInCell="1" allowOverlap="1" wp14:anchorId="4588FDEB" wp14:editId="7145904B">
                <wp:simplePos x="0" y="0"/>
                <wp:positionH relativeFrom="column">
                  <wp:posOffset>1924050</wp:posOffset>
                </wp:positionH>
                <wp:positionV relativeFrom="paragraph">
                  <wp:posOffset>2517140</wp:posOffset>
                </wp:positionV>
                <wp:extent cx="4013200" cy="635"/>
                <wp:effectExtent l="0" t="0" r="6350" b="8255"/>
                <wp:wrapSquare wrapText="bothSides"/>
                <wp:docPr id="4356576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0" cy="635"/>
                        </a:xfrm>
                        <a:prstGeom prst="rect">
                          <a:avLst/>
                        </a:prstGeom>
                        <a:solidFill>
                          <a:prstClr val="white"/>
                        </a:solidFill>
                        <a:ln>
                          <a:noFill/>
                        </a:ln>
                      </wps:spPr>
                      <wps:txbx>
                        <w:txbxContent>
                          <w:p w14:paraId="32B956CE" w14:textId="77777777" w:rsidR="00AC49DC" w:rsidRPr="00C820BB" w:rsidRDefault="00AC49DC" w:rsidP="00AC49DC">
                            <w:pPr>
                              <w:pStyle w:val="Caption"/>
                              <w:rPr>
                                <w:sz w:val="24"/>
                                <w:szCs w:val="24"/>
                              </w:rPr>
                            </w:pPr>
                            <w:proofErr w:type="spellStart"/>
                            <w:r w:rsidRPr="004F3638">
                              <w:t>Baofeng</w:t>
                            </w:r>
                            <w:proofErr w:type="spellEnd"/>
                            <w:r w:rsidRPr="004F3638">
                              <w:t xml:space="preserve"> UV-5R spectral analysis on </w:t>
                            </w:r>
                            <w:r>
                              <w:t xml:space="preserve">440 </w:t>
                            </w:r>
                            <w:r w:rsidRPr="004F3638">
                              <w:t>(w2aew)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8FDEB" id="Text Box 9" o:spid="_x0000_s1032" type="#_x0000_t202" style="position:absolute;margin-left:151.5pt;margin-top:198.2pt;width:316pt;height:.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" stroked="f">
                <v:textbox style="mso-fit-shape-to-text:t" inset="0,0,0,0">
                  <w:txbxContent>
                    <w:p w14:paraId="32B956CE" w14:textId="77777777" w:rsidR="00AC49DC" w:rsidRPr="00C820BB" w:rsidRDefault="00AC49DC" w:rsidP="00AC49DC">
                      <w:pPr>
                        <w:pStyle w:val="Caption"/>
                        <w:rPr>
                          <w:sz w:val="24"/>
                          <w:szCs w:val="24"/>
                        </w:rPr>
                      </w:pPr>
                      <w:proofErr w:type="spellStart"/>
                      <w:r w:rsidRPr="004F3638">
                        <w:t>Baofeng</w:t>
                      </w:r>
                      <w:proofErr w:type="spellEnd"/>
                      <w:r w:rsidRPr="004F3638">
                        <w:t xml:space="preserve"> UV-5R spectral analysis on </w:t>
                      </w:r>
                      <w:r>
                        <w:t xml:space="preserve">440 </w:t>
                      </w:r>
                      <w:r w:rsidRPr="004F3638">
                        <w:t>(w2aew)</w:t>
                      </w:r>
                    </w:p>
                  </w:txbxContent>
                </v:textbox>
                <w10:wrap type="square"/>
              </v:shape>
            </w:pict>
          </mc:Fallback>
        </mc:AlternateContent>
      </w:r>
      <w:r w:rsidRPr="00AC49DC">
        <w:rPr>
          <w:rFonts w:eastAsia="Times New Roman"/>
          <w:kern w:val="2"/>
        </w:rPr>
        <w:t xml:space="preserve">page manual. The UV-5X3 comes with the same accessories including belt clip, antennas, charger, and ear piece. All original </w:t>
      </w:r>
      <w:proofErr w:type="spellStart"/>
      <w:r w:rsidRPr="00AC49DC">
        <w:rPr>
          <w:rFonts w:eastAsia="Times New Roman"/>
          <w:kern w:val="2"/>
        </w:rPr>
        <w:t>Baofeng</w:t>
      </w:r>
      <w:proofErr w:type="spellEnd"/>
      <w:r w:rsidRPr="00AC49DC">
        <w:rPr>
          <w:rFonts w:eastAsia="Times New Roman"/>
          <w:kern w:val="2"/>
        </w:rPr>
        <w:t xml:space="preserve"> accessories work too. To my surprise, they even squeezed in the 220 MHz (1.25m) band into the </w:t>
      </w:r>
      <w:r w:rsidRPr="00AC49DC">
        <w:rPr>
          <w:rFonts w:asciiTheme="minorHAnsi" w:eastAsia="Times New Roman" w:hAnsiTheme="minorHAnsi"/>
          <w:noProof/>
          <w:kern w:val="2"/>
          <w:sz w:val="22"/>
          <w:szCs w:val="22"/>
        </w:rPr>
        <mc:AlternateContent>
          <mc:Choice Requires="wpg">
            <w:drawing>
              <wp:anchor distT="0" distB="0" distL="114300" distR="114300" simplePos="0" relativeHeight="251803648" behindDoc="0" locked="0" layoutInCell="1" allowOverlap="1" wp14:anchorId="3382090C" wp14:editId="4A8BCE39">
                <wp:simplePos x="0" y="0"/>
                <wp:positionH relativeFrom="column">
                  <wp:posOffset>0</wp:posOffset>
                </wp:positionH>
                <wp:positionV relativeFrom="paragraph">
                  <wp:posOffset>476250</wp:posOffset>
                </wp:positionV>
                <wp:extent cx="2838450" cy="3285490"/>
                <wp:effectExtent l="0" t="0" r="0" b="0"/>
                <wp:wrapSquare wrapText="bothSides"/>
                <wp:docPr id="2905015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0" cy="3285490"/>
                          <a:chOff x="0" y="0"/>
                          <a:chExt cx="2838450" cy="3285490"/>
                        </a:xfrm>
                      </wpg:grpSpPr>
                      <pic:pic xmlns:pic="http://schemas.openxmlformats.org/drawingml/2006/picture">
                        <pic:nvPicPr>
                          <pic:cNvPr id="650002760" name="Picture 7"/>
                          <pic:cNvPicPr>
                            <a:picLocks noChangeAspect="1"/>
                          </pic:cNvPicPr>
                        </pic:nvPicPr>
                        <pic:blipFill>
                          <a:blip r:embed="rId25" cstate="print"/>
                          <a:stretch>
                            <a:fillRect/>
                          </a:stretch>
                        </pic:blipFill>
                        <pic:spPr>
                          <a:xfrm>
                            <a:off x="0" y="0"/>
                            <a:ext cx="2838450" cy="2838450"/>
                          </a:xfrm>
                          <a:prstGeom prst="rect">
                            <a:avLst/>
                          </a:prstGeom>
                        </pic:spPr>
                      </pic:pic>
                      <wps:wsp>
                        <wps:cNvPr id="55510820" name="Text Box 1"/>
                        <wps:cNvSpPr txBox="1"/>
                        <wps:spPr>
                          <a:xfrm>
                            <a:off x="0" y="2895600"/>
                            <a:ext cx="2838450" cy="389890"/>
                          </a:xfrm>
                          <a:prstGeom prst="rect">
                            <a:avLst/>
                          </a:prstGeom>
                          <a:solidFill>
                            <a:prstClr val="white"/>
                          </a:solidFill>
                          <a:ln>
                            <a:noFill/>
                          </a:ln>
                        </wps:spPr>
                        <wps:txbx>
                          <w:txbxContent>
                            <w:p w14:paraId="463C0079" w14:textId="77777777" w:rsidR="00AC49DC" w:rsidRPr="00476C65" w:rsidRDefault="00AC49DC" w:rsidP="00AC49DC">
                              <w:pPr>
                                <w:pStyle w:val="Caption"/>
                                <w:rPr>
                                  <w:noProof/>
                                  <w:sz w:val="24"/>
                                  <w:szCs w:val="24"/>
                                </w:rPr>
                              </w:pPr>
                              <w:proofErr w:type="spellStart"/>
                              <w:r w:rsidRPr="004F3638">
                                <w:t>Baofeng</w:t>
                              </w:r>
                              <w:proofErr w:type="spellEnd"/>
                              <w:r w:rsidRPr="004F3638">
                                <w:t xml:space="preserve"> Tech</w:t>
                              </w:r>
                              <w:r>
                                <w:t xml:space="preserve"> </w:t>
                              </w:r>
                              <w:r w:rsidRPr="004F3638">
                                <w:t>UV-5X3</w:t>
                              </w:r>
                              <w:r>
                                <w:t xml:space="preserve"> radio and accessories (</w:t>
                              </w:r>
                              <w:r w:rsidRPr="00CA6B1C">
                                <w:t>baofengtech.com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82090C" id="Group 7" o:spid="_x0000_s1033" style="position:absolute;margin-left:0;margin-top:37.5pt;width:223.5pt;height:258.7pt;z-index:251803648" coordsize="28384,32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CYIst13wAAAAcBAAAPAAAAZHJzL2Rv&#10;d25yZXYueG1sTI9BS8NAEIXvgv9hGcGb3aQmtsZsSinqqQi2gvQ2zU6T0OxuyG6T9N87nvQ0b3jD&#10;e9/kq8m0YqDeN84qiGcRCLKl042tFHzt3x6WIHxAq7F1lhRcycOquL3JMdNutJ807EIlOMT6DBXU&#10;IXSZlL6syaCfuY4seyfXGwy89pXUPY4cblo5j6InabCx3FBjR5uayvPuYhS8jziuH+PXYXs+ba6H&#10;ffrxvY1Jqfu7af0CItAU/o7hF5/RoWCmo7tY7UWrgB8JChYpT3aTZMHiqCB9nicgi1z+5y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">
                <v:shape id="Picture 7" o:spid="_x0000_s1034" type="#_x0000_t75" style="position:absolute;width:28384;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">
                  <v:imagedata r:id="rId26" o:title=""/>
                </v:shape>
                <v:shape id="Text Box 1" o:spid="_x0000_s1035" type="#_x0000_t202" style="position:absolute;top:28956;width:28384;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" stroked="f">
                  <v:textbox style="mso-fit-shape-to-text:t" inset="0,0,0,0">
                    <w:txbxContent>
                      <w:p w14:paraId="463C0079" w14:textId="77777777" w:rsidR="00AC49DC" w:rsidRPr="00476C65" w:rsidRDefault="00AC49DC" w:rsidP="00AC49DC">
                        <w:pPr>
                          <w:pStyle w:val="Caption"/>
                          <w:rPr>
                            <w:noProof/>
                            <w:sz w:val="24"/>
                            <w:szCs w:val="24"/>
                          </w:rPr>
                        </w:pPr>
                        <w:proofErr w:type="spellStart"/>
                        <w:r w:rsidRPr="004F3638">
                          <w:t>Baofeng</w:t>
                        </w:r>
                        <w:proofErr w:type="spellEnd"/>
                        <w:r w:rsidRPr="004F3638">
                          <w:t xml:space="preserve"> Tech</w:t>
                        </w:r>
                        <w:r>
                          <w:t xml:space="preserve"> </w:t>
                        </w:r>
                        <w:r w:rsidRPr="004F3638">
                          <w:t>UV-5X3</w:t>
                        </w:r>
                        <w:r>
                          <w:t xml:space="preserve"> radio and accessories (</w:t>
                        </w:r>
                        <w:r w:rsidRPr="00CA6B1C">
                          <w:t>baofengtech.com</w:t>
                        </w:r>
                        <w:r>
                          <w:t>)</w:t>
                        </w:r>
                      </w:p>
                    </w:txbxContent>
                  </v:textbox>
                </v:shape>
                <w10:wrap type="square"/>
              </v:group>
            </w:pict>
          </mc:Fallback>
        </mc:AlternateContent>
      </w:r>
      <w:r w:rsidRPr="00AC49DC">
        <w:rPr>
          <w:rFonts w:eastAsia="Times New Roman"/>
          <w:kern w:val="2"/>
        </w:rPr>
        <w:t>radio making it a tri-band radio!</w:t>
      </w:r>
    </w:p>
    <w:p w14:paraId="5F9E9940" w14:textId="77777777" w:rsidR="00AC49DC" w:rsidRPr="00AC49DC" w:rsidRDefault="00AC49DC" w:rsidP="00AC49DC">
      <w:pPr>
        <w:spacing w:after="160" w:line="259" w:lineRule="auto"/>
        <w:rPr>
          <w:rFonts w:eastAsia="Times New Roman"/>
          <w:kern w:val="2"/>
        </w:rPr>
      </w:pPr>
      <w:proofErr w:type="spellStart"/>
      <w:r w:rsidRPr="00AC49DC">
        <w:rPr>
          <w:rFonts w:eastAsia="Times New Roman"/>
          <w:kern w:val="2"/>
        </w:rPr>
        <w:t>Baofeng</w:t>
      </w:r>
      <w:proofErr w:type="spellEnd"/>
      <w:r w:rsidRPr="00AC49DC">
        <w:rPr>
          <w:rFonts w:eastAsia="Times New Roman"/>
          <w:kern w:val="2"/>
        </w:rPr>
        <w:t xml:space="preserve"> Tech assured me their radios meet spectral requirements for Part 97.  The one I picked up tested good on VHF and spot-on for UHF.  I feel very comfortable transmitting with this radio knowing it is compliant.  The CHIRP free programming software will program the UV-5X3. If you’re into the RT Systems programmers, the BTS-5X3 programmer is needed. The RT UV-5R programmer (BAO-5R) will not work with the UV-5X3. However, the same cable (USB-K4Y) is needed and will work on both radios.</w:t>
      </w:r>
    </w:p>
    <w:p w14:paraId="626A0AE2" w14:textId="77777777" w:rsidR="00AC49DC" w:rsidRPr="00AC49DC" w:rsidRDefault="00AC49DC" w:rsidP="00AC49DC">
      <w:pPr>
        <w:spacing w:after="160" w:line="259" w:lineRule="auto"/>
        <w:rPr>
          <w:rFonts w:eastAsia="Times New Roman"/>
          <w:kern w:val="2"/>
        </w:rPr>
      </w:pPr>
      <w:r w:rsidRPr="00AC49DC">
        <w:rPr>
          <w:rFonts w:eastAsia="Times New Roman"/>
          <w:kern w:val="2"/>
        </w:rPr>
        <w:t xml:space="preserve">The </w:t>
      </w:r>
      <w:hyperlink r:id="rId27" w:history="1">
        <w:r w:rsidRPr="00AC49DC">
          <w:rPr>
            <w:rFonts w:eastAsia="Times New Roman"/>
            <w:color w:val="0563C1" w:themeColor="hyperlink"/>
            <w:kern w:val="2"/>
            <w:u w:val="single"/>
          </w:rPr>
          <w:t>West Chester Amateur Radio Association</w:t>
        </w:r>
      </w:hyperlink>
      <w:r w:rsidRPr="00AC49DC">
        <w:rPr>
          <w:rFonts w:eastAsia="Times New Roman"/>
          <w:kern w:val="2"/>
        </w:rPr>
        <w:t xml:space="preserve"> – WC8VOA, was not able to hold their club meeting at the VOA faculty for November as construction projects are in full swing, including redoing the blacktop.  Their original presenter for November didn’t want to present over Zoom so they were looking for a last-minute fill-in.  I filled in giving my presentation on Ham radio VoIP (Voice over IP) modes and my system used for their weekly net.  This presentation covers the history and current state of Internet linking systems in Ham Radio, both analog and digital.  </w:t>
      </w:r>
      <w:r w:rsidRPr="00AC49DC">
        <w:rPr>
          <w:rFonts w:eastAsia="Times New Roman"/>
          <w:kern w:val="2"/>
        </w:rPr>
        <w:lastRenderedPageBreak/>
        <w:t xml:space="preserve">The second half covers my DVMIS system and how I link 13 Ham Radio VoIP systems together.  Join </w:t>
      </w:r>
      <w:hyperlink r:id="rId28" w:history="1">
        <w:r w:rsidRPr="00AC49DC">
          <w:rPr>
            <w:rFonts w:eastAsia="Times New Roman"/>
            <w:color w:val="0563C1" w:themeColor="hyperlink"/>
            <w:kern w:val="2"/>
            <w:u w:val="single"/>
          </w:rPr>
          <w:t>WCARA’s weekly net</w:t>
        </w:r>
      </w:hyperlink>
      <w:r w:rsidRPr="00AC49DC">
        <w:rPr>
          <w:rFonts w:eastAsia="Times New Roman"/>
          <w:kern w:val="2"/>
        </w:rPr>
        <w:t xml:space="preserve"> Monday evenings at 8pm.</w:t>
      </w:r>
    </w:p>
    <w:p w14:paraId="193069C1" w14:textId="77777777" w:rsidR="00AC49DC" w:rsidRPr="00AC49DC" w:rsidRDefault="00AC49DC" w:rsidP="00AC49DC">
      <w:pPr>
        <w:spacing w:after="160" w:line="259" w:lineRule="auto"/>
        <w:rPr>
          <w:rFonts w:eastAsia="Times New Roman"/>
          <w:kern w:val="2"/>
        </w:rPr>
      </w:pPr>
      <w:r w:rsidRPr="00AC49DC">
        <w:rPr>
          <w:rFonts w:eastAsia="Times New Roman"/>
          <w:kern w:val="2"/>
        </w:rPr>
        <w:t>Thanks for reading and 73… de Jeff – K8JTK</w:t>
      </w:r>
    </w:p>
    <w:p w14:paraId="66F7603F" w14:textId="77777777" w:rsidR="00D06C43" w:rsidRDefault="00D06C43" w:rsidP="00082F17">
      <w:pPr>
        <w:spacing w:after="160" w:line="259" w:lineRule="auto"/>
        <w:rPr>
          <w:rFonts w:eastAsia="Times New Roman"/>
          <w:kern w:val="2"/>
        </w:rPr>
      </w:pP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EA442E" w:rsidP="00C34757">
      <w:pPr>
        <w:rPr>
          <w:rFonts w:eastAsia="Times New Roman"/>
          <w:bCs/>
          <w:iCs/>
        </w:rPr>
      </w:pPr>
      <w:hyperlink r:id="rId30"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302CF429" w14:textId="77777777" w:rsidR="00714DA2" w:rsidRPr="00714DA2" w:rsidRDefault="00714DA2" w:rsidP="00714DA2">
      <w:pPr>
        <w:widowControl w:val="0"/>
        <w:autoSpaceDE w:val="0"/>
        <w:autoSpaceDN w:val="0"/>
        <w:spacing w:before="60"/>
        <w:rPr>
          <w:rFonts w:eastAsia="Times New Roman"/>
          <w:b/>
          <w:bCs/>
          <w:color w:val="000000"/>
          <w:sz w:val="36"/>
          <w:szCs w:val="36"/>
        </w:rPr>
      </w:pPr>
      <w:r w:rsidRPr="00714DA2">
        <w:rPr>
          <w:rFonts w:eastAsia="Times New Roman"/>
          <w:b/>
          <w:bCs/>
          <w:color w:val="000000"/>
          <w:sz w:val="36"/>
          <w:szCs w:val="36"/>
        </w:rPr>
        <w:t>ICS</w:t>
      </w:r>
      <w:r w:rsidRPr="00714DA2">
        <w:rPr>
          <w:rFonts w:eastAsia="Times New Roman"/>
          <w:b/>
          <w:bCs/>
          <w:color w:val="000000"/>
          <w:spacing w:val="-1"/>
          <w:sz w:val="36"/>
          <w:szCs w:val="36"/>
        </w:rPr>
        <w:t xml:space="preserve"> </w:t>
      </w:r>
      <w:r w:rsidRPr="00714DA2">
        <w:rPr>
          <w:rFonts w:eastAsia="Times New Roman"/>
          <w:b/>
          <w:bCs/>
          <w:color w:val="000000"/>
          <w:sz w:val="36"/>
          <w:szCs w:val="36"/>
        </w:rPr>
        <w:t>Structure and</w:t>
      </w:r>
      <w:r w:rsidRPr="00714DA2">
        <w:rPr>
          <w:rFonts w:eastAsia="Times New Roman"/>
          <w:b/>
          <w:bCs/>
          <w:color w:val="000000"/>
          <w:spacing w:val="-2"/>
          <w:sz w:val="36"/>
          <w:szCs w:val="36"/>
        </w:rPr>
        <w:t xml:space="preserve"> </w:t>
      </w:r>
      <w:r w:rsidRPr="00714DA2">
        <w:rPr>
          <w:rFonts w:eastAsia="Times New Roman"/>
          <w:b/>
          <w:bCs/>
          <w:color w:val="000000"/>
          <w:spacing w:val="-4"/>
          <w:sz w:val="36"/>
          <w:szCs w:val="36"/>
        </w:rPr>
        <w:t>ARES</w:t>
      </w:r>
    </w:p>
    <w:p w14:paraId="479F897C" w14:textId="77777777" w:rsidR="00714DA2" w:rsidRPr="00714DA2" w:rsidRDefault="00714DA2" w:rsidP="00714DA2">
      <w:pPr>
        <w:widowControl w:val="0"/>
        <w:autoSpaceDE w:val="0"/>
        <w:autoSpaceDN w:val="0"/>
        <w:spacing w:before="1"/>
        <w:rPr>
          <w:rFonts w:eastAsia="Times New Roman"/>
          <w:b/>
        </w:rPr>
      </w:pPr>
    </w:p>
    <w:p w14:paraId="4E6A238D" w14:textId="77777777" w:rsidR="00714DA2" w:rsidRPr="00714DA2" w:rsidRDefault="00714DA2" w:rsidP="00714DA2">
      <w:pPr>
        <w:widowControl w:val="0"/>
        <w:autoSpaceDE w:val="0"/>
        <w:autoSpaceDN w:val="0"/>
        <w:spacing w:before="275"/>
        <w:ind w:right="416"/>
        <w:rPr>
          <w:rFonts w:eastAsia="Times New Roman"/>
        </w:rPr>
      </w:pPr>
      <w:r w:rsidRPr="00714DA2">
        <w:rPr>
          <w:rFonts w:eastAsia="Times New Roman"/>
        </w:rPr>
        <w:t>In the early 1970s, a disorganized and ineffective multi-partner response to a series of major wildfires</w:t>
      </w:r>
      <w:r w:rsidRPr="00714DA2">
        <w:rPr>
          <w:rFonts w:eastAsia="Times New Roman"/>
          <w:spacing w:val="-4"/>
        </w:rPr>
        <w:t xml:space="preserve"> </w:t>
      </w:r>
      <w:r w:rsidRPr="00714DA2">
        <w:rPr>
          <w:rFonts w:eastAsia="Times New Roman"/>
        </w:rPr>
        <w:t>in</w:t>
      </w:r>
      <w:r w:rsidRPr="00714DA2">
        <w:rPr>
          <w:rFonts w:eastAsia="Times New Roman"/>
          <w:spacing w:val="-4"/>
        </w:rPr>
        <w:t xml:space="preserve"> </w:t>
      </w:r>
      <w:r w:rsidRPr="00714DA2">
        <w:rPr>
          <w:rFonts w:eastAsia="Times New Roman"/>
        </w:rPr>
        <w:t>Southern</w:t>
      </w:r>
      <w:r w:rsidRPr="00714DA2">
        <w:rPr>
          <w:rFonts w:eastAsia="Times New Roman"/>
          <w:spacing w:val="-4"/>
        </w:rPr>
        <w:t xml:space="preserve"> </w:t>
      </w:r>
      <w:r w:rsidRPr="00714DA2">
        <w:rPr>
          <w:rFonts w:eastAsia="Times New Roman"/>
        </w:rPr>
        <w:t>California</w:t>
      </w:r>
      <w:r w:rsidRPr="00714DA2">
        <w:rPr>
          <w:rFonts w:eastAsia="Times New Roman"/>
          <w:spacing w:val="-4"/>
        </w:rPr>
        <w:t xml:space="preserve"> </w:t>
      </w:r>
      <w:r w:rsidRPr="00714DA2">
        <w:rPr>
          <w:rFonts w:eastAsia="Times New Roman"/>
        </w:rPr>
        <w:t>prompted</w:t>
      </w:r>
      <w:r w:rsidRPr="00714DA2">
        <w:rPr>
          <w:rFonts w:eastAsia="Times New Roman"/>
          <w:spacing w:val="-4"/>
        </w:rPr>
        <w:t xml:space="preserve"> </w:t>
      </w:r>
      <w:r w:rsidRPr="00714DA2">
        <w:rPr>
          <w:rFonts w:eastAsia="Times New Roman"/>
        </w:rPr>
        <w:t>municipal,</w:t>
      </w:r>
      <w:r w:rsidRPr="00714DA2">
        <w:rPr>
          <w:rFonts w:eastAsia="Times New Roman"/>
          <w:spacing w:val="-4"/>
        </w:rPr>
        <w:t xml:space="preserve"> </w:t>
      </w:r>
      <w:r w:rsidRPr="00714DA2">
        <w:rPr>
          <w:rFonts w:eastAsia="Times New Roman"/>
        </w:rPr>
        <w:t>county,</w:t>
      </w:r>
      <w:r w:rsidRPr="00714DA2">
        <w:rPr>
          <w:rFonts w:eastAsia="Times New Roman"/>
          <w:spacing w:val="-4"/>
        </w:rPr>
        <w:t xml:space="preserve"> </w:t>
      </w:r>
      <w:r w:rsidRPr="00714DA2">
        <w:rPr>
          <w:rFonts w:eastAsia="Times New Roman"/>
        </w:rPr>
        <w:t>state,</w:t>
      </w:r>
      <w:r w:rsidRPr="00714DA2">
        <w:rPr>
          <w:rFonts w:eastAsia="Times New Roman"/>
          <w:spacing w:val="-4"/>
        </w:rPr>
        <w:t xml:space="preserve"> </w:t>
      </w:r>
      <w:r w:rsidRPr="00714DA2">
        <w:rPr>
          <w:rFonts w:eastAsia="Times New Roman"/>
        </w:rPr>
        <w:t>and</w:t>
      </w:r>
      <w:r w:rsidRPr="00714DA2">
        <w:rPr>
          <w:rFonts w:eastAsia="Times New Roman"/>
          <w:spacing w:val="-4"/>
        </w:rPr>
        <w:t xml:space="preserve"> </w:t>
      </w:r>
      <w:r w:rsidRPr="00714DA2">
        <w:rPr>
          <w:rFonts w:eastAsia="Times New Roman"/>
        </w:rPr>
        <w:t>federal</w:t>
      </w:r>
      <w:r w:rsidRPr="00714DA2">
        <w:rPr>
          <w:rFonts w:eastAsia="Times New Roman"/>
          <w:spacing w:val="-4"/>
        </w:rPr>
        <w:t xml:space="preserve"> </w:t>
      </w:r>
      <w:r w:rsidRPr="00714DA2">
        <w:rPr>
          <w:rFonts w:eastAsia="Times New Roman"/>
        </w:rPr>
        <w:t>fire</w:t>
      </w:r>
      <w:r w:rsidRPr="00714DA2">
        <w:rPr>
          <w:rFonts w:eastAsia="Times New Roman"/>
          <w:spacing w:val="-5"/>
        </w:rPr>
        <w:t xml:space="preserve"> </w:t>
      </w:r>
      <w:r w:rsidRPr="00714DA2">
        <w:rPr>
          <w:rFonts w:eastAsia="Times New Roman"/>
        </w:rPr>
        <w:t>authorities</w:t>
      </w:r>
      <w:r w:rsidRPr="00714DA2">
        <w:rPr>
          <w:rFonts w:eastAsia="Times New Roman"/>
          <w:spacing w:val="-4"/>
        </w:rPr>
        <w:t xml:space="preserve"> </w:t>
      </w:r>
      <w:r w:rsidRPr="00714DA2">
        <w:rPr>
          <w:rFonts w:eastAsia="Times New Roman"/>
        </w:rPr>
        <w:t xml:space="preserve">to form an organization known as </w:t>
      </w:r>
      <w:proofErr w:type="spellStart"/>
      <w:r w:rsidRPr="00714DA2">
        <w:rPr>
          <w:rFonts w:eastAsia="Times New Roman"/>
        </w:rPr>
        <w:t>FIrefighting</w:t>
      </w:r>
      <w:proofErr w:type="spellEnd"/>
      <w:r w:rsidRPr="00714DA2">
        <w:rPr>
          <w:rFonts w:eastAsia="Times New Roman"/>
        </w:rPr>
        <w:t xml:space="preserve"> </w:t>
      </w:r>
      <w:proofErr w:type="spellStart"/>
      <w:r w:rsidRPr="00714DA2">
        <w:rPr>
          <w:rFonts w:eastAsia="Times New Roman"/>
        </w:rPr>
        <w:t>RESources</w:t>
      </w:r>
      <w:proofErr w:type="spellEnd"/>
      <w:r w:rsidRPr="00714DA2">
        <w:rPr>
          <w:rFonts w:eastAsia="Times New Roman"/>
        </w:rPr>
        <w:t xml:space="preserve"> of California Organized for Potential Emergencies (FIRESCOPE). FIRESCOPE identified many specific problems involving multi-partner responses. These included poor overall organization, ineffective communication between agencies, lack of accountability, and lack of a single, universal, and well-defined command </w:t>
      </w:r>
      <w:r w:rsidRPr="00714DA2">
        <w:rPr>
          <w:rFonts w:eastAsia="Times New Roman"/>
          <w:spacing w:val="-2"/>
        </w:rPr>
        <w:t>structure.</w:t>
      </w:r>
    </w:p>
    <w:p w14:paraId="58E2B954" w14:textId="77777777" w:rsidR="00714DA2" w:rsidRPr="00714DA2" w:rsidRDefault="00714DA2" w:rsidP="00714DA2">
      <w:pPr>
        <w:widowControl w:val="0"/>
        <w:autoSpaceDE w:val="0"/>
        <w:autoSpaceDN w:val="0"/>
        <w:rPr>
          <w:rFonts w:eastAsia="Times New Roman"/>
        </w:rPr>
      </w:pPr>
    </w:p>
    <w:p w14:paraId="0CECB4F1" w14:textId="77777777" w:rsidR="00714DA2" w:rsidRPr="00714DA2" w:rsidRDefault="00714DA2" w:rsidP="00714DA2">
      <w:pPr>
        <w:widowControl w:val="0"/>
        <w:autoSpaceDE w:val="0"/>
        <w:autoSpaceDN w:val="0"/>
        <w:ind w:right="402"/>
        <w:rPr>
          <w:rFonts w:eastAsia="Times New Roman"/>
        </w:rPr>
      </w:pPr>
      <w:r w:rsidRPr="00714DA2">
        <w:rPr>
          <w:rFonts w:eastAsia="Times New Roman"/>
        </w:rPr>
        <w:t>Their efforts to address these difficulties resulted in the development of the original Incident Command</w:t>
      </w:r>
      <w:r w:rsidRPr="00714DA2">
        <w:rPr>
          <w:rFonts w:eastAsia="Times New Roman"/>
          <w:spacing w:val="-4"/>
        </w:rPr>
        <w:t xml:space="preserve"> </w:t>
      </w:r>
      <w:r w:rsidRPr="00714DA2">
        <w:rPr>
          <w:rFonts w:eastAsia="Times New Roman"/>
        </w:rPr>
        <w:t>System The</w:t>
      </w:r>
      <w:r w:rsidRPr="00714DA2">
        <w:rPr>
          <w:rFonts w:eastAsia="Times New Roman"/>
          <w:spacing w:val="-4"/>
        </w:rPr>
        <w:t xml:space="preserve"> </w:t>
      </w:r>
      <w:r w:rsidRPr="00714DA2">
        <w:rPr>
          <w:rFonts w:eastAsia="Times New Roman"/>
        </w:rPr>
        <w:t>system</w:t>
      </w:r>
      <w:r w:rsidRPr="00714DA2">
        <w:rPr>
          <w:rFonts w:eastAsia="Times New Roman"/>
          <w:spacing w:val="-4"/>
        </w:rPr>
        <w:t xml:space="preserve"> </w:t>
      </w:r>
      <w:r w:rsidRPr="00714DA2">
        <w:rPr>
          <w:rFonts w:eastAsia="Times New Roman"/>
        </w:rPr>
        <w:t>ultimately</w:t>
      </w:r>
      <w:r w:rsidRPr="00714DA2">
        <w:rPr>
          <w:rFonts w:eastAsia="Times New Roman"/>
          <w:spacing w:val="-4"/>
        </w:rPr>
        <w:t xml:space="preserve"> </w:t>
      </w:r>
      <w:r w:rsidRPr="00714DA2">
        <w:rPr>
          <w:rFonts w:eastAsia="Times New Roman"/>
        </w:rPr>
        <w:t>evolved</w:t>
      </w:r>
      <w:r w:rsidRPr="00714DA2">
        <w:rPr>
          <w:rFonts w:eastAsia="Times New Roman"/>
          <w:spacing w:val="-4"/>
        </w:rPr>
        <w:t xml:space="preserve"> </w:t>
      </w:r>
      <w:r w:rsidRPr="00714DA2">
        <w:rPr>
          <w:rFonts w:eastAsia="Times New Roman"/>
        </w:rPr>
        <w:t>into</w:t>
      </w:r>
      <w:r w:rsidRPr="00714DA2">
        <w:rPr>
          <w:rFonts w:eastAsia="Times New Roman"/>
          <w:spacing w:val="-4"/>
        </w:rPr>
        <w:t xml:space="preserve"> </w:t>
      </w:r>
      <w:r w:rsidRPr="00714DA2">
        <w:rPr>
          <w:rFonts w:eastAsia="Times New Roman"/>
        </w:rPr>
        <w:t>an</w:t>
      </w:r>
      <w:r w:rsidRPr="00714DA2">
        <w:rPr>
          <w:rFonts w:eastAsia="Times New Roman"/>
          <w:spacing w:val="-4"/>
        </w:rPr>
        <w:t xml:space="preserve"> </w:t>
      </w:r>
      <w:r w:rsidRPr="00714DA2">
        <w:rPr>
          <w:rFonts w:eastAsia="Times New Roman"/>
        </w:rPr>
        <w:t>all- risk system appropriate for all types of fire and non-fire emergencies.</w:t>
      </w:r>
    </w:p>
    <w:p w14:paraId="6FE64AD4" w14:textId="77777777" w:rsidR="00714DA2" w:rsidRPr="00714DA2" w:rsidRDefault="00714DA2" w:rsidP="00714DA2">
      <w:pPr>
        <w:widowControl w:val="0"/>
        <w:autoSpaceDE w:val="0"/>
        <w:autoSpaceDN w:val="0"/>
        <w:rPr>
          <w:rFonts w:eastAsia="Times New Roman"/>
        </w:rPr>
      </w:pPr>
    </w:p>
    <w:p w14:paraId="70D19994" w14:textId="77777777" w:rsidR="00714DA2" w:rsidRPr="00714DA2" w:rsidRDefault="00714DA2" w:rsidP="00714DA2">
      <w:pPr>
        <w:widowControl w:val="0"/>
        <w:autoSpaceDE w:val="0"/>
        <w:autoSpaceDN w:val="0"/>
        <w:ind w:right="416"/>
        <w:rPr>
          <w:rFonts w:eastAsia="Times New Roman"/>
        </w:rPr>
      </w:pPr>
      <w:r w:rsidRPr="00714DA2">
        <w:rPr>
          <w:rFonts w:eastAsia="Times New Roman"/>
        </w:rPr>
        <w:t>There are other versions of the ICS in use, but the ICS, as developed by the National Fire Academy (NFA), has been widely recognized as a model tool for the command, control, and coordination of resources and personnel at the scene of an emergency, and is used by most fire, police, and other agencies around the country. The use of the ICS is now required by various federal</w:t>
      </w:r>
      <w:r w:rsidRPr="00714DA2">
        <w:rPr>
          <w:rFonts w:eastAsia="Times New Roman"/>
          <w:spacing w:val="-3"/>
        </w:rPr>
        <w:t xml:space="preserve"> </w:t>
      </w:r>
      <w:r w:rsidRPr="00714DA2">
        <w:rPr>
          <w:rFonts w:eastAsia="Times New Roman"/>
        </w:rPr>
        <w:t>laws</w:t>
      </w:r>
      <w:r w:rsidRPr="00714DA2">
        <w:rPr>
          <w:rFonts w:eastAsia="Times New Roman"/>
          <w:spacing w:val="-3"/>
        </w:rPr>
        <w:t xml:space="preserve"> </w:t>
      </w:r>
      <w:r w:rsidRPr="00714DA2">
        <w:rPr>
          <w:rFonts w:eastAsia="Times New Roman"/>
        </w:rPr>
        <w:t>for</w:t>
      </w:r>
      <w:r w:rsidRPr="00714DA2">
        <w:rPr>
          <w:rFonts w:eastAsia="Times New Roman"/>
          <w:spacing w:val="-2"/>
        </w:rPr>
        <w:t xml:space="preserve"> </w:t>
      </w:r>
      <w:r w:rsidRPr="00714DA2">
        <w:rPr>
          <w:rFonts w:eastAsia="Times New Roman"/>
        </w:rPr>
        <w:t>all</w:t>
      </w:r>
      <w:r w:rsidRPr="00714DA2">
        <w:rPr>
          <w:rFonts w:eastAsia="Times New Roman"/>
          <w:spacing w:val="-3"/>
        </w:rPr>
        <w:t xml:space="preserve"> </w:t>
      </w:r>
      <w:r w:rsidRPr="00714DA2">
        <w:rPr>
          <w:rFonts w:eastAsia="Times New Roman"/>
        </w:rPr>
        <w:t>hazardous</w:t>
      </w:r>
      <w:r w:rsidRPr="00714DA2">
        <w:rPr>
          <w:rFonts w:eastAsia="Times New Roman"/>
          <w:spacing w:val="-3"/>
        </w:rPr>
        <w:t xml:space="preserve"> </w:t>
      </w:r>
      <w:r w:rsidRPr="00714DA2">
        <w:rPr>
          <w:rFonts w:eastAsia="Times New Roman"/>
        </w:rPr>
        <w:t>material</w:t>
      </w:r>
      <w:r w:rsidRPr="00714DA2">
        <w:rPr>
          <w:rFonts w:eastAsia="Times New Roman"/>
          <w:spacing w:val="-3"/>
        </w:rPr>
        <w:t xml:space="preserve"> </w:t>
      </w:r>
      <w:r w:rsidRPr="00714DA2">
        <w:rPr>
          <w:rFonts w:eastAsia="Times New Roman"/>
        </w:rPr>
        <w:t>incidents</w:t>
      </w:r>
      <w:r w:rsidRPr="00714DA2">
        <w:rPr>
          <w:rFonts w:eastAsia="Times New Roman"/>
          <w:spacing w:val="-3"/>
        </w:rPr>
        <w:t xml:space="preserve"> </w:t>
      </w:r>
      <w:r w:rsidRPr="00714DA2">
        <w:rPr>
          <w:rFonts w:eastAsia="Times New Roman"/>
        </w:rPr>
        <w:t>and,</w:t>
      </w:r>
      <w:r w:rsidRPr="00714DA2">
        <w:rPr>
          <w:rFonts w:eastAsia="Times New Roman"/>
          <w:spacing w:val="-3"/>
        </w:rPr>
        <w:t xml:space="preserve"> </w:t>
      </w:r>
      <w:r w:rsidRPr="00714DA2">
        <w:rPr>
          <w:rFonts w:eastAsia="Times New Roman"/>
        </w:rPr>
        <w:t>in</w:t>
      </w:r>
      <w:r w:rsidRPr="00714DA2">
        <w:rPr>
          <w:rFonts w:eastAsia="Times New Roman"/>
          <w:spacing w:val="-3"/>
        </w:rPr>
        <w:t xml:space="preserve"> </w:t>
      </w:r>
      <w:r w:rsidRPr="00714DA2">
        <w:rPr>
          <w:rFonts w:eastAsia="Times New Roman"/>
        </w:rPr>
        <w:t>other</w:t>
      </w:r>
      <w:r w:rsidRPr="00714DA2">
        <w:rPr>
          <w:rFonts w:eastAsia="Times New Roman"/>
          <w:spacing w:val="-3"/>
        </w:rPr>
        <w:t xml:space="preserve"> </w:t>
      </w:r>
      <w:r w:rsidRPr="00714DA2">
        <w:rPr>
          <w:rFonts w:eastAsia="Times New Roman"/>
        </w:rPr>
        <w:t>situations,</w:t>
      </w:r>
      <w:r w:rsidRPr="00714DA2">
        <w:rPr>
          <w:rFonts w:eastAsia="Times New Roman"/>
          <w:spacing w:val="-3"/>
        </w:rPr>
        <w:t xml:space="preserve"> </w:t>
      </w:r>
      <w:r w:rsidRPr="00714DA2">
        <w:rPr>
          <w:rFonts w:eastAsia="Times New Roman"/>
        </w:rPr>
        <w:t>by</w:t>
      </w:r>
      <w:r w:rsidRPr="00714DA2">
        <w:rPr>
          <w:rFonts w:eastAsia="Times New Roman"/>
          <w:spacing w:val="-3"/>
        </w:rPr>
        <w:t xml:space="preserve"> </w:t>
      </w:r>
      <w:r w:rsidRPr="00714DA2">
        <w:rPr>
          <w:rFonts w:eastAsia="Times New Roman"/>
        </w:rPr>
        <w:t>many</w:t>
      </w:r>
      <w:r w:rsidRPr="00714DA2">
        <w:rPr>
          <w:rFonts w:eastAsia="Times New Roman"/>
          <w:spacing w:val="-3"/>
        </w:rPr>
        <w:t xml:space="preserve"> </w:t>
      </w:r>
      <w:r w:rsidRPr="00714DA2">
        <w:rPr>
          <w:rFonts w:eastAsia="Times New Roman"/>
        </w:rPr>
        <w:t>state</w:t>
      </w:r>
      <w:r w:rsidRPr="00714DA2">
        <w:rPr>
          <w:rFonts w:eastAsia="Times New Roman"/>
          <w:spacing w:val="-3"/>
        </w:rPr>
        <w:t xml:space="preserve"> </w:t>
      </w:r>
      <w:r w:rsidRPr="00714DA2">
        <w:rPr>
          <w:rFonts w:eastAsia="Times New Roman"/>
        </w:rPr>
        <w:t>and</w:t>
      </w:r>
      <w:r w:rsidRPr="00714DA2">
        <w:rPr>
          <w:rFonts w:eastAsia="Times New Roman"/>
          <w:spacing w:val="-3"/>
        </w:rPr>
        <w:t xml:space="preserve"> </w:t>
      </w:r>
      <w:r w:rsidRPr="00714DA2">
        <w:rPr>
          <w:rFonts w:eastAsia="Times New Roman"/>
        </w:rPr>
        <w:t>local laws. The ICS has also been adopted for use in many other countries.</w:t>
      </w:r>
    </w:p>
    <w:p w14:paraId="33FDB8A1" w14:textId="77777777" w:rsidR="00714DA2" w:rsidRPr="00714DA2" w:rsidRDefault="00714DA2" w:rsidP="00714DA2">
      <w:pPr>
        <w:widowControl w:val="0"/>
        <w:autoSpaceDE w:val="0"/>
        <w:autoSpaceDN w:val="0"/>
        <w:spacing w:before="275"/>
        <w:ind w:right="402"/>
        <w:rPr>
          <w:rFonts w:eastAsia="Times New Roman"/>
        </w:rPr>
      </w:pPr>
      <w:r w:rsidRPr="00714DA2">
        <w:rPr>
          <w:rFonts w:eastAsia="Times New Roman"/>
        </w:rPr>
        <w:t>Looking at a larger scale, the success of the ICS also led to the development of protocols that would</w:t>
      </w:r>
      <w:r w:rsidRPr="00714DA2">
        <w:rPr>
          <w:rFonts w:eastAsia="Times New Roman"/>
          <w:spacing w:val="-4"/>
        </w:rPr>
        <w:t xml:space="preserve"> </w:t>
      </w:r>
      <w:r w:rsidRPr="00714DA2">
        <w:rPr>
          <w:rFonts w:eastAsia="Times New Roman"/>
        </w:rPr>
        <w:t>guide</w:t>
      </w:r>
      <w:r w:rsidRPr="00714DA2">
        <w:rPr>
          <w:rFonts w:eastAsia="Times New Roman"/>
          <w:spacing w:val="-4"/>
        </w:rPr>
        <w:t xml:space="preserve"> </w:t>
      </w:r>
      <w:r w:rsidRPr="00714DA2">
        <w:rPr>
          <w:rFonts w:eastAsia="Times New Roman"/>
        </w:rPr>
        <w:t>whole</w:t>
      </w:r>
      <w:r w:rsidRPr="00714DA2">
        <w:rPr>
          <w:rFonts w:eastAsia="Times New Roman"/>
          <w:spacing w:val="-4"/>
        </w:rPr>
        <w:t xml:space="preserve"> </w:t>
      </w:r>
      <w:r w:rsidRPr="00714DA2">
        <w:rPr>
          <w:rFonts w:eastAsia="Times New Roman"/>
        </w:rPr>
        <w:t>regions</w:t>
      </w:r>
      <w:r w:rsidRPr="00714DA2">
        <w:rPr>
          <w:rFonts w:eastAsia="Times New Roman"/>
          <w:spacing w:val="-4"/>
        </w:rPr>
        <w:t xml:space="preserve"> </w:t>
      </w:r>
      <w:r w:rsidRPr="00714DA2">
        <w:rPr>
          <w:rFonts w:eastAsia="Times New Roman"/>
        </w:rPr>
        <w:t>of</w:t>
      </w:r>
      <w:r w:rsidRPr="00714DA2">
        <w:rPr>
          <w:rFonts w:eastAsia="Times New Roman"/>
          <w:spacing w:val="-4"/>
        </w:rPr>
        <w:t xml:space="preserve"> </w:t>
      </w:r>
      <w:r w:rsidRPr="00714DA2">
        <w:rPr>
          <w:rFonts w:eastAsia="Times New Roman"/>
        </w:rPr>
        <w:t>the</w:t>
      </w:r>
      <w:r w:rsidRPr="00714DA2">
        <w:rPr>
          <w:rFonts w:eastAsia="Times New Roman"/>
          <w:spacing w:val="-5"/>
        </w:rPr>
        <w:t xml:space="preserve"> </w:t>
      </w:r>
      <w:r w:rsidRPr="00714DA2">
        <w:rPr>
          <w:rFonts w:eastAsia="Times New Roman"/>
        </w:rPr>
        <w:t>country,</w:t>
      </w:r>
      <w:r w:rsidRPr="00714DA2">
        <w:rPr>
          <w:rFonts w:eastAsia="Times New Roman"/>
          <w:spacing w:val="-4"/>
        </w:rPr>
        <w:t xml:space="preserve"> </w:t>
      </w:r>
      <w:r w:rsidRPr="00714DA2">
        <w:rPr>
          <w:rFonts w:eastAsia="Times New Roman"/>
        </w:rPr>
        <w:t>including</w:t>
      </w:r>
      <w:r w:rsidRPr="00714DA2">
        <w:rPr>
          <w:rFonts w:eastAsia="Times New Roman"/>
          <w:spacing w:val="-4"/>
        </w:rPr>
        <w:t xml:space="preserve"> </w:t>
      </w:r>
      <w:r w:rsidRPr="00714DA2">
        <w:rPr>
          <w:rFonts w:eastAsia="Times New Roman"/>
        </w:rPr>
        <w:t>non-government</w:t>
      </w:r>
      <w:r w:rsidRPr="00714DA2">
        <w:rPr>
          <w:rFonts w:eastAsia="Times New Roman"/>
          <w:spacing w:val="-4"/>
        </w:rPr>
        <w:t xml:space="preserve"> </w:t>
      </w:r>
      <w:r w:rsidRPr="00714DA2">
        <w:rPr>
          <w:rFonts w:eastAsia="Times New Roman"/>
        </w:rPr>
        <w:t>responders.</w:t>
      </w:r>
      <w:r w:rsidRPr="00714DA2">
        <w:rPr>
          <w:rFonts w:eastAsia="Times New Roman"/>
          <w:spacing w:val="-4"/>
        </w:rPr>
        <w:t xml:space="preserve"> </w:t>
      </w:r>
      <w:r w:rsidRPr="00714DA2">
        <w:rPr>
          <w:rFonts w:eastAsia="Times New Roman"/>
        </w:rPr>
        <w:t>This</w:t>
      </w:r>
      <w:r w:rsidRPr="00714DA2">
        <w:rPr>
          <w:rFonts w:eastAsia="Times New Roman"/>
          <w:spacing w:val="-4"/>
        </w:rPr>
        <w:t xml:space="preserve"> </w:t>
      </w:r>
      <w:r w:rsidRPr="00714DA2">
        <w:rPr>
          <w:rFonts w:eastAsia="Times New Roman"/>
        </w:rPr>
        <w:t xml:space="preserve">became </w:t>
      </w:r>
      <w:r w:rsidRPr="00714DA2">
        <w:rPr>
          <w:rFonts w:eastAsia="Times New Roman"/>
          <w:spacing w:val="-2"/>
        </w:rPr>
        <w:t>NIMS.</w:t>
      </w:r>
    </w:p>
    <w:p w14:paraId="27A0C7B0" w14:textId="77777777" w:rsidR="00714DA2" w:rsidRPr="00714DA2" w:rsidRDefault="00714DA2" w:rsidP="00714DA2">
      <w:pPr>
        <w:widowControl w:val="0"/>
        <w:autoSpaceDE w:val="0"/>
        <w:autoSpaceDN w:val="0"/>
        <w:spacing w:before="49"/>
        <w:rPr>
          <w:rFonts w:eastAsia="Times New Roman"/>
        </w:rPr>
      </w:pPr>
    </w:p>
    <w:p w14:paraId="5E19848D" w14:textId="77777777" w:rsidR="00714DA2" w:rsidRPr="00714DA2" w:rsidRDefault="00714DA2" w:rsidP="00714DA2">
      <w:pPr>
        <w:widowControl w:val="0"/>
        <w:autoSpaceDE w:val="0"/>
        <w:autoSpaceDN w:val="0"/>
        <w:outlineLvl w:val="0"/>
        <w:rPr>
          <w:rFonts w:eastAsia="Times New Roman"/>
          <w:b/>
          <w:bCs/>
          <w:color w:val="000000"/>
          <w:sz w:val="28"/>
          <w:szCs w:val="28"/>
        </w:rPr>
      </w:pPr>
      <w:r w:rsidRPr="00714DA2">
        <w:rPr>
          <w:rFonts w:eastAsia="Times New Roman"/>
          <w:b/>
          <w:bCs/>
          <w:color w:val="000000"/>
          <w:spacing w:val="-4"/>
          <w:sz w:val="28"/>
          <w:szCs w:val="28"/>
        </w:rPr>
        <w:t>NIMS</w:t>
      </w:r>
    </w:p>
    <w:p w14:paraId="13FEF85B" w14:textId="77777777" w:rsidR="00714DA2" w:rsidRPr="00714DA2" w:rsidRDefault="00714DA2" w:rsidP="00714DA2">
      <w:pPr>
        <w:widowControl w:val="0"/>
        <w:autoSpaceDE w:val="0"/>
        <w:autoSpaceDN w:val="0"/>
        <w:spacing w:before="275"/>
        <w:ind w:right="402"/>
        <w:rPr>
          <w:rFonts w:eastAsia="Times New Roman"/>
        </w:rPr>
      </w:pPr>
      <w:r w:rsidRPr="00714DA2">
        <w:rPr>
          <w:rFonts w:eastAsia="Times New Roman"/>
        </w:rPr>
        <w:t xml:space="preserve">NIMS provides a systematic, proactive approach to guiding departments and agencies at all </w:t>
      </w:r>
      <w:r w:rsidRPr="00714DA2">
        <w:rPr>
          <w:rFonts w:eastAsia="Times New Roman"/>
        </w:rPr>
        <w:lastRenderedPageBreak/>
        <w:t>levels</w:t>
      </w:r>
      <w:r w:rsidRPr="00714DA2">
        <w:rPr>
          <w:rFonts w:eastAsia="Times New Roman"/>
          <w:spacing w:val="-4"/>
        </w:rPr>
        <w:t xml:space="preserve"> </w:t>
      </w:r>
      <w:r w:rsidRPr="00714DA2">
        <w:rPr>
          <w:rFonts w:eastAsia="Times New Roman"/>
        </w:rPr>
        <w:t>of</w:t>
      </w:r>
      <w:r w:rsidRPr="00714DA2">
        <w:rPr>
          <w:rFonts w:eastAsia="Times New Roman"/>
          <w:spacing w:val="-4"/>
        </w:rPr>
        <w:t xml:space="preserve"> </w:t>
      </w:r>
      <w:r w:rsidRPr="00714DA2">
        <w:rPr>
          <w:rFonts w:eastAsia="Times New Roman"/>
        </w:rPr>
        <w:t>government,</w:t>
      </w:r>
      <w:r w:rsidRPr="00714DA2">
        <w:rPr>
          <w:rFonts w:eastAsia="Times New Roman"/>
          <w:spacing w:val="-4"/>
        </w:rPr>
        <w:t xml:space="preserve"> </w:t>
      </w:r>
      <w:r w:rsidRPr="00714DA2">
        <w:rPr>
          <w:rFonts w:eastAsia="Times New Roman"/>
        </w:rPr>
        <w:t>nongovernmental</w:t>
      </w:r>
      <w:r w:rsidRPr="00714DA2">
        <w:rPr>
          <w:rFonts w:eastAsia="Times New Roman"/>
          <w:spacing w:val="-4"/>
        </w:rPr>
        <w:t xml:space="preserve"> </w:t>
      </w:r>
      <w:r w:rsidRPr="00714DA2">
        <w:rPr>
          <w:rFonts w:eastAsia="Times New Roman"/>
        </w:rPr>
        <w:t>organizations,</w:t>
      </w:r>
      <w:r w:rsidRPr="00714DA2">
        <w:rPr>
          <w:rFonts w:eastAsia="Times New Roman"/>
          <w:spacing w:val="-4"/>
        </w:rPr>
        <w:t xml:space="preserve"> </w:t>
      </w:r>
      <w:r w:rsidRPr="00714DA2">
        <w:rPr>
          <w:rFonts w:eastAsia="Times New Roman"/>
        </w:rPr>
        <w:t>and</w:t>
      </w:r>
      <w:r w:rsidRPr="00714DA2">
        <w:rPr>
          <w:rFonts w:eastAsia="Times New Roman"/>
          <w:spacing w:val="-4"/>
        </w:rPr>
        <w:t xml:space="preserve"> </w:t>
      </w:r>
      <w:r w:rsidRPr="00714DA2">
        <w:rPr>
          <w:rFonts w:eastAsia="Times New Roman"/>
        </w:rPr>
        <w:t>the</w:t>
      </w:r>
      <w:r w:rsidRPr="00714DA2">
        <w:rPr>
          <w:rFonts w:eastAsia="Times New Roman"/>
          <w:spacing w:val="-4"/>
        </w:rPr>
        <w:t xml:space="preserve"> </w:t>
      </w:r>
      <w:r w:rsidRPr="00714DA2">
        <w:rPr>
          <w:rFonts w:eastAsia="Times New Roman"/>
        </w:rPr>
        <w:t>private</w:t>
      </w:r>
      <w:r w:rsidRPr="00714DA2">
        <w:rPr>
          <w:rFonts w:eastAsia="Times New Roman"/>
          <w:spacing w:val="-5"/>
        </w:rPr>
        <w:t xml:space="preserve"> </w:t>
      </w:r>
      <w:r w:rsidRPr="00714DA2">
        <w:rPr>
          <w:rFonts w:eastAsia="Times New Roman"/>
        </w:rPr>
        <w:t>sector</w:t>
      </w:r>
      <w:r w:rsidRPr="00714DA2">
        <w:rPr>
          <w:rFonts w:eastAsia="Times New Roman"/>
          <w:spacing w:val="-4"/>
        </w:rPr>
        <w:t xml:space="preserve"> </w:t>
      </w:r>
      <w:r w:rsidRPr="00714DA2">
        <w:rPr>
          <w:rFonts w:eastAsia="Times New Roman"/>
        </w:rPr>
        <w:t>to</w:t>
      </w:r>
      <w:r w:rsidRPr="00714DA2">
        <w:rPr>
          <w:rFonts w:eastAsia="Times New Roman"/>
          <w:spacing w:val="-4"/>
        </w:rPr>
        <w:t xml:space="preserve"> </w:t>
      </w:r>
      <w:r w:rsidRPr="00714DA2">
        <w:rPr>
          <w:rFonts w:eastAsia="Times New Roman"/>
        </w:rPr>
        <w:t>work</w:t>
      </w:r>
      <w:r w:rsidRPr="00714DA2">
        <w:rPr>
          <w:rFonts w:eastAsia="Times New Roman"/>
          <w:spacing w:val="-4"/>
        </w:rPr>
        <w:t xml:space="preserve"> </w:t>
      </w:r>
      <w:r w:rsidRPr="00714DA2">
        <w:rPr>
          <w:rFonts w:eastAsia="Times New Roman"/>
        </w:rPr>
        <w:t>seamlessly to prevent, protect against, respond to, recover from, and mitigate the effects of incidents,</w:t>
      </w:r>
    </w:p>
    <w:p w14:paraId="378A7A73" w14:textId="77777777" w:rsidR="00714DA2" w:rsidRPr="00714DA2" w:rsidRDefault="00714DA2" w:rsidP="00714DA2">
      <w:pPr>
        <w:widowControl w:val="0"/>
        <w:autoSpaceDE w:val="0"/>
        <w:autoSpaceDN w:val="0"/>
        <w:spacing w:before="79"/>
        <w:ind w:right="402"/>
        <w:rPr>
          <w:rFonts w:eastAsia="Times New Roman"/>
        </w:rPr>
      </w:pPr>
      <w:r w:rsidRPr="00714DA2">
        <w:rPr>
          <w:rFonts w:eastAsia="Times New Roman"/>
        </w:rPr>
        <w:t>regardless</w:t>
      </w:r>
      <w:r w:rsidRPr="00714DA2">
        <w:rPr>
          <w:rFonts w:eastAsia="Times New Roman"/>
          <w:spacing w:val="-3"/>
        </w:rPr>
        <w:t xml:space="preserve"> </w:t>
      </w:r>
      <w:r w:rsidRPr="00714DA2">
        <w:rPr>
          <w:rFonts w:eastAsia="Times New Roman"/>
        </w:rPr>
        <w:t>of</w:t>
      </w:r>
      <w:r w:rsidRPr="00714DA2">
        <w:rPr>
          <w:rFonts w:eastAsia="Times New Roman"/>
          <w:spacing w:val="-3"/>
        </w:rPr>
        <w:t xml:space="preserve"> </w:t>
      </w:r>
      <w:r w:rsidRPr="00714DA2">
        <w:rPr>
          <w:rFonts w:eastAsia="Times New Roman"/>
        </w:rPr>
        <w:t>cause,</w:t>
      </w:r>
      <w:r w:rsidRPr="00714DA2">
        <w:rPr>
          <w:rFonts w:eastAsia="Times New Roman"/>
          <w:spacing w:val="-3"/>
        </w:rPr>
        <w:t xml:space="preserve"> </w:t>
      </w:r>
      <w:r w:rsidRPr="00714DA2">
        <w:rPr>
          <w:rFonts w:eastAsia="Times New Roman"/>
        </w:rPr>
        <w:t>size,</w:t>
      </w:r>
      <w:r w:rsidRPr="00714DA2">
        <w:rPr>
          <w:rFonts w:eastAsia="Times New Roman"/>
          <w:spacing w:val="-1"/>
        </w:rPr>
        <w:t xml:space="preserve"> </w:t>
      </w:r>
      <w:r w:rsidRPr="00714DA2">
        <w:rPr>
          <w:rFonts w:eastAsia="Times New Roman"/>
        </w:rPr>
        <w:t>location,</w:t>
      </w:r>
      <w:r w:rsidRPr="00714DA2">
        <w:rPr>
          <w:rFonts w:eastAsia="Times New Roman"/>
          <w:spacing w:val="-3"/>
        </w:rPr>
        <w:t xml:space="preserve"> </w:t>
      </w:r>
      <w:r w:rsidRPr="00714DA2">
        <w:rPr>
          <w:rFonts w:eastAsia="Times New Roman"/>
        </w:rPr>
        <w:t>or</w:t>
      </w:r>
      <w:r w:rsidRPr="00714DA2">
        <w:rPr>
          <w:rFonts w:eastAsia="Times New Roman"/>
          <w:spacing w:val="-4"/>
        </w:rPr>
        <w:t xml:space="preserve"> </w:t>
      </w:r>
      <w:r w:rsidRPr="00714DA2">
        <w:rPr>
          <w:rFonts w:eastAsia="Times New Roman"/>
        </w:rPr>
        <w:t>complexity,</w:t>
      </w:r>
      <w:r w:rsidRPr="00714DA2">
        <w:rPr>
          <w:rFonts w:eastAsia="Times New Roman"/>
          <w:spacing w:val="-3"/>
        </w:rPr>
        <w:t xml:space="preserve"> </w:t>
      </w:r>
      <w:r w:rsidRPr="00714DA2">
        <w:rPr>
          <w:rFonts w:eastAsia="Times New Roman"/>
        </w:rPr>
        <w:t>to</w:t>
      </w:r>
      <w:r w:rsidRPr="00714DA2">
        <w:rPr>
          <w:rFonts w:eastAsia="Times New Roman"/>
          <w:spacing w:val="-3"/>
        </w:rPr>
        <w:t xml:space="preserve"> </w:t>
      </w:r>
      <w:r w:rsidRPr="00714DA2">
        <w:rPr>
          <w:rFonts w:eastAsia="Times New Roman"/>
        </w:rPr>
        <w:t>reduce</w:t>
      </w:r>
      <w:r w:rsidRPr="00714DA2">
        <w:rPr>
          <w:rFonts w:eastAsia="Times New Roman"/>
          <w:spacing w:val="-4"/>
        </w:rPr>
        <w:t xml:space="preserve"> </w:t>
      </w:r>
      <w:r w:rsidRPr="00714DA2">
        <w:rPr>
          <w:rFonts w:eastAsia="Times New Roman"/>
        </w:rPr>
        <w:t>the</w:t>
      </w:r>
      <w:r w:rsidRPr="00714DA2">
        <w:rPr>
          <w:rFonts w:eastAsia="Times New Roman"/>
          <w:spacing w:val="-4"/>
        </w:rPr>
        <w:t xml:space="preserve"> </w:t>
      </w:r>
      <w:r w:rsidRPr="00714DA2">
        <w:rPr>
          <w:rFonts w:eastAsia="Times New Roman"/>
        </w:rPr>
        <w:t>loss</w:t>
      </w:r>
      <w:r w:rsidRPr="00714DA2">
        <w:rPr>
          <w:rFonts w:eastAsia="Times New Roman"/>
          <w:spacing w:val="-3"/>
        </w:rPr>
        <w:t xml:space="preserve"> </w:t>
      </w:r>
      <w:r w:rsidRPr="00714DA2">
        <w:rPr>
          <w:rFonts w:eastAsia="Times New Roman"/>
        </w:rPr>
        <w:t>of</w:t>
      </w:r>
      <w:r w:rsidRPr="00714DA2">
        <w:rPr>
          <w:rFonts w:eastAsia="Times New Roman"/>
          <w:spacing w:val="-3"/>
        </w:rPr>
        <w:t xml:space="preserve"> </w:t>
      </w:r>
      <w:r w:rsidRPr="00714DA2">
        <w:rPr>
          <w:rFonts w:eastAsia="Times New Roman"/>
        </w:rPr>
        <w:t>life,</w:t>
      </w:r>
      <w:r w:rsidRPr="00714DA2">
        <w:rPr>
          <w:rFonts w:eastAsia="Times New Roman"/>
          <w:spacing w:val="-1"/>
        </w:rPr>
        <w:t xml:space="preserve"> </w:t>
      </w:r>
      <w:r w:rsidRPr="00714DA2">
        <w:rPr>
          <w:rFonts w:eastAsia="Times New Roman"/>
        </w:rPr>
        <w:t>property,</w:t>
      </w:r>
      <w:r w:rsidRPr="00714DA2">
        <w:rPr>
          <w:rFonts w:eastAsia="Times New Roman"/>
          <w:spacing w:val="-3"/>
        </w:rPr>
        <w:t xml:space="preserve"> </w:t>
      </w:r>
      <w:r w:rsidRPr="00714DA2">
        <w:rPr>
          <w:rFonts w:eastAsia="Times New Roman"/>
        </w:rPr>
        <w:t>and</w:t>
      </w:r>
      <w:r w:rsidRPr="00714DA2">
        <w:rPr>
          <w:rFonts w:eastAsia="Times New Roman"/>
          <w:spacing w:val="-3"/>
        </w:rPr>
        <w:t xml:space="preserve"> </w:t>
      </w:r>
      <w:r w:rsidRPr="00714DA2">
        <w:rPr>
          <w:rFonts w:eastAsia="Times New Roman"/>
        </w:rPr>
        <w:t>harm</w:t>
      </w:r>
      <w:r w:rsidRPr="00714DA2">
        <w:rPr>
          <w:rFonts w:eastAsia="Times New Roman"/>
          <w:spacing w:val="-3"/>
        </w:rPr>
        <w:t xml:space="preserve"> </w:t>
      </w:r>
      <w:r w:rsidRPr="00714DA2">
        <w:rPr>
          <w:rFonts w:eastAsia="Times New Roman"/>
        </w:rPr>
        <w:t>to the environment.</w:t>
      </w:r>
    </w:p>
    <w:p w14:paraId="56885AE1" w14:textId="77777777" w:rsidR="00714DA2" w:rsidRPr="00714DA2" w:rsidRDefault="00714DA2" w:rsidP="00714DA2">
      <w:pPr>
        <w:widowControl w:val="0"/>
        <w:autoSpaceDE w:val="0"/>
        <w:autoSpaceDN w:val="0"/>
        <w:rPr>
          <w:rFonts w:eastAsia="Times New Roman"/>
        </w:rPr>
      </w:pPr>
    </w:p>
    <w:p w14:paraId="4813400E" w14:textId="77777777" w:rsidR="00714DA2" w:rsidRPr="00714DA2" w:rsidRDefault="00714DA2" w:rsidP="00714DA2">
      <w:pPr>
        <w:widowControl w:val="0"/>
        <w:autoSpaceDE w:val="0"/>
        <w:autoSpaceDN w:val="0"/>
        <w:ind w:right="657"/>
        <w:rPr>
          <w:rFonts w:eastAsia="Times New Roman"/>
        </w:rPr>
      </w:pPr>
      <w:r w:rsidRPr="00714DA2">
        <w:rPr>
          <w:rFonts w:eastAsia="Times New Roman"/>
        </w:rPr>
        <w:t>NIMS</w:t>
      </w:r>
      <w:r w:rsidRPr="00714DA2">
        <w:rPr>
          <w:rFonts w:eastAsia="Times New Roman"/>
          <w:spacing w:val="-4"/>
        </w:rPr>
        <w:t xml:space="preserve"> </w:t>
      </w:r>
      <w:r w:rsidRPr="00714DA2">
        <w:rPr>
          <w:rFonts w:eastAsia="Times New Roman"/>
        </w:rPr>
        <w:t>works</w:t>
      </w:r>
      <w:r w:rsidRPr="00714DA2">
        <w:rPr>
          <w:rFonts w:eastAsia="Times New Roman"/>
          <w:spacing w:val="-4"/>
        </w:rPr>
        <w:t xml:space="preserve"> </w:t>
      </w:r>
      <w:r w:rsidRPr="00714DA2">
        <w:rPr>
          <w:rFonts w:eastAsia="Times New Roman"/>
        </w:rPr>
        <w:t>hand</w:t>
      </w:r>
      <w:r w:rsidRPr="00714DA2">
        <w:rPr>
          <w:rFonts w:eastAsia="Times New Roman"/>
          <w:spacing w:val="-4"/>
        </w:rPr>
        <w:t xml:space="preserve"> </w:t>
      </w:r>
      <w:r w:rsidRPr="00714DA2">
        <w:rPr>
          <w:rFonts w:eastAsia="Times New Roman"/>
        </w:rPr>
        <w:t>in</w:t>
      </w:r>
      <w:r w:rsidRPr="00714DA2">
        <w:rPr>
          <w:rFonts w:eastAsia="Times New Roman"/>
          <w:spacing w:val="-4"/>
        </w:rPr>
        <w:t xml:space="preserve"> </w:t>
      </w:r>
      <w:r w:rsidRPr="00714DA2">
        <w:rPr>
          <w:rFonts w:eastAsia="Times New Roman"/>
        </w:rPr>
        <w:t>hand</w:t>
      </w:r>
      <w:r w:rsidRPr="00714DA2">
        <w:rPr>
          <w:rFonts w:eastAsia="Times New Roman"/>
          <w:spacing w:val="-4"/>
        </w:rPr>
        <w:t xml:space="preserve"> </w:t>
      </w:r>
      <w:r w:rsidRPr="00714DA2">
        <w:rPr>
          <w:rFonts w:eastAsia="Times New Roman"/>
        </w:rPr>
        <w:t>with</w:t>
      </w:r>
      <w:r w:rsidRPr="00714DA2">
        <w:rPr>
          <w:rFonts w:eastAsia="Times New Roman"/>
          <w:spacing w:val="-4"/>
        </w:rPr>
        <w:t xml:space="preserve"> </w:t>
      </w:r>
      <w:r w:rsidRPr="00714DA2">
        <w:rPr>
          <w:rFonts w:eastAsia="Times New Roman"/>
        </w:rPr>
        <w:t>the</w:t>
      </w:r>
      <w:r w:rsidRPr="00714DA2">
        <w:rPr>
          <w:rFonts w:eastAsia="Times New Roman"/>
          <w:spacing w:val="-5"/>
        </w:rPr>
        <w:t xml:space="preserve"> </w:t>
      </w:r>
      <w:r w:rsidRPr="00714DA2">
        <w:rPr>
          <w:rFonts w:eastAsia="Times New Roman"/>
        </w:rPr>
        <w:t>National</w:t>
      </w:r>
      <w:r w:rsidRPr="00714DA2">
        <w:rPr>
          <w:rFonts w:eastAsia="Times New Roman"/>
          <w:spacing w:val="-4"/>
        </w:rPr>
        <w:t xml:space="preserve"> </w:t>
      </w:r>
      <w:r w:rsidRPr="00714DA2">
        <w:rPr>
          <w:rFonts w:eastAsia="Times New Roman"/>
        </w:rPr>
        <w:t>Response</w:t>
      </w:r>
      <w:r w:rsidRPr="00714DA2">
        <w:rPr>
          <w:rFonts w:eastAsia="Times New Roman"/>
          <w:spacing w:val="-4"/>
        </w:rPr>
        <w:t xml:space="preserve"> </w:t>
      </w:r>
      <w:r w:rsidRPr="00714DA2">
        <w:rPr>
          <w:rFonts w:eastAsia="Times New Roman"/>
        </w:rPr>
        <w:t>Framework</w:t>
      </w:r>
      <w:r w:rsidRPr="00714DA2">
        <w:rPr>
          <w:rFonts w:eastAsia="Times New Roman"/>
          <w:spacing w:val="-3"/>
        </w:rPr>
        <w:t xml:space="preserve"> </w:t>
      </w:r>
      <w:r w:rsidRPr="00714DA2">
        <w:rPr>
          <w:rFonts w:eastAsia="Times New Roman"/>
        </w:rPr>
        <w:t>(NRF).</w:t>
      </w:r>
      <w:r w:rsidRPr="00714DA2">
        <w:rPr>
          <w:rFonts w:eastAsia="Times New Roman"/>
          <w:spacing w:val="-3"/>
        </w:rPr>
        <w:t xml:space="preserve"> </w:t>
      </w:r>
      <w:r w:rsidRPr="00714DA2">
        <w:rPr>
          <w:rFonts w:eastAsia="Times New Roman"/>
        </w:rPr>
        <w:t>NIMS</w:t>
      </w:r>
      <w:r w:rsidRPr="00714DA2">
        <w:rPr>
          <w:rFonts w:eastAsia="Times New Roman"/>
          <w:spacing w:val="-4"/>
        </w:rPr>
        <w:t xml:space="preserve"> </w:t>
      </w:r>
      <w:r w:rsidRPr="00714DA2">
        <w:rPr>
          <w:rFonts w:eastAsia="Times New Roman"/>
        </w:rPr>
        <w:t>provides</w:t>
      </w:r>
      <w:r w:rsidRPr="00714DA2">
        <w:rPr>
          <w:rFonts w:eastAsia="Times New Roman"/>
          <w:spacing w:val="-4"/>
        </w:rPr>
        <w:t xml:space="preserve"> </w:t>
      </w:r>
      <w:r w:rsidRPr="00714DA2">
        <w:rPr>
          <w:rFonts w:eastAsia="Times New Roman"/>
        </w:rPr>
        <w:t>the template for managing incidents, while the NRF provides the structure and mechanisms for national-level policy for incident management.</w:t>
      </w:r>
    </w:p>
    <w:p w14:paraId="258D3C85" w14:textId="77777777" w:rsidR="00714DA2" w:rsidRPr="00714DA2" w:rsidRDefault="00714DA2" w:rsidP="00714DA2">
      <w:pPr>
        <w:widowControl w:val="0"/>
        <w:autoSpaceDE w:val="0"/>
        <w:autoSpaceDN w:val="0"/>
        <w:rPr>
          <w:rFonts w:eastAsia="Times New Roman"/>
        </w:rPr>
      </w:pPr>
    </w:p>
    <w:p w14:paraId="36576F37" w14:textId="77777777" w:rsidR="00714DA2" w:rsidRPr="00714DA2" w:rsidRDefault="00714DA2" w:rsidP="00714DA2">
      <w:pPr>
        <w:widowControl w:val="0"/>
        <w:autoSpaceDE w:val="0"/>
        <w:autoSpaceDN w:val="0"/>
        <w:ind w:right="370"/>
        <w:rPr>
          <w:rFonts w:eastAsia="Times New Roman"/>
        </w:rPr>
      </w:pPr>
      <w:r w:rsidRPr="00714DA2">
        <w:rPr>
          <w:rFonts w:eastAsia="Times New Roman"/>
        </w:rPr>
        <w:t>The ICS is a management tool designed to bring multiple response agencies, including those from different jurisdictions, together</w:t>
      </w:r>
      <w:r w:rsidRPr="00714DA2">
        <w:rPr>
          <w:rFonts w:eastAsia="Times New Roman"/>
          <w:spacing w:val="-2"/>
        </w:rPr>
        <w:t xml:space="preserve"> </w:t>
      </w:r>
      <w:r w:rsidRPr="00714DA2">
        <w:rPr>
          <w:rFonts w:eastAsia="Times New Roman"/>
        </w:rPr>
        <w:t>under a</w:t>
      </w:r>
      <w:r w:rsidRPr="00714DA2">
        <w:rPr>
          <w:rFonts w:eastAsia="Times New Roman"/>
          <w:spacing w:val="-1"/>
        </w:rPr>
        <w:t xml:space="preserve"> </w:t>
      </w:r>
      <w:r w:rsidRPr="00714DA2">
        <w:rPr>
          <w:rFonts w:eastAsia="Times New Roman"/>
        </w:rPr>
        <w:t>single</w:t>
      </w:r>
      <w:r w:rsidRPr="00714DA2">
        <w:rPr>
          <w:rFonts w:eastAsia="Times New Roman"/>
          <w:spacing w:val="-1"/>
        </w:rPr>
        <w:t xml:space="preserve"> </w:t>
      </w:r>
      <w:r w:rsidRPr="00714DA2">
        <w:rPr>
          <w:rFonts w:eastAsia="Times New Roman"/>
        </w:rPr>
        <w:t>overall command structure. Under ICS, each partner recognizes one lead coordinating partner, and that person will handle one or more tasks that are part of a single overall plan and interact with other agencies in defined ways.</w:t>
      </w:r>
    </w:p>
    <w:p w14:paraId="535273F6" w14:textId="77777777" w:rsidR="00714DA2" w:rsidRPr="00714DA2" w:rsidRDefault="00714DA2" w:rsidP="00714DA2">
      <w:pPr>
        <w:widowControl w:val="0"/>
        <w:autoSpaceDE w:val="0"/>
        <w:autoSpaceDN w:val="0"/>
        <w:spacing w:before="1"/>
        <w:rPr>
          <w:rFonts w:eastAsia="Times New Roman"/>
        </w:rPr>
      </w:pPr>
    </w:p>
    <w:p w14:paraId="1D377C30" w14:textId="77777777" w:rsidR="00714DA2" w:rsidRPr="00714DA2" w:rsidRDefault="00714DA2" w:rsidP="00714DA2">
      <w:pPr>
        <w:widowControl w:val="0"/>
        <w:autoSpaceDE w:val="0"/>
        <w:autoSpaceDN w:val="0"/>
        <w:ind w:right="416"/>
        <w:rPr>
          <w:rFonts w:eastAsia="Times New Roman"/>
        </w:rPr>
      </w:pPr>
      <w:r w:rsidRPr="00714DA2">
        <w:rPr>
          <w:rFonts w:eastAsia="Times New Roman"/>
        </w:rPr>
        <w:t>The ICS is based upon simple and proven business management principles. In a business or government partner, managers and leaders perform the basic daily tasks of planning, directing, organizing, coordinating, communicating, delegating, and evaluating. The same is true for the ICS, but the responsibilities are often shared among several agencies. These tasks — or functional areas, as they are known in the ICS — are performed under the overall direction of a single Incident Commander (IC) in a coordinated manner, even with multiple agencies and across</w:t>
      </w:r>
      <w:r w:rsidRPr="00714DA2">
        <w:rPr>
          <w:rFonts w:eastAsia="Times New Roman"/>
          <w:spacing w:val="-4"/>
        </w:rPr>
        <w:t xml:space="preserve"> </w:t>
      </w:r>
      <w:r w:rsidRPr="00714DA2">
        <w:rPr>
          <w:rFonts w:eastAsia="Times New Roman"/>
        </w:rPr>
        <w:t>jurisdictional</w:t>
      </w:r>
      <w:r w:rsidRPr="00714DA2">
        <w:rPr>
          <w:rFonts w:eastAsia="Times New Roman"/>
          <w:spacing w:val="-4"/>
        </w:rPr>
        <w:t xml:space="preserve"> </w:t>
      </w:r>
      <w:r w:rsidRPr="00714DA2">
        <w:rPr>
          <w:rFonts w:eastAsia="Times New Roman"/>
        </w:rPr>
        <w:t>lines.</w:t>
      </w:r>
      <w:r w:rsidRPr="00714DA2">
        <w:rPr>
          <w:rFonts w:eastAsia="Times New Roman"/>
          <w:spacing w:val="-4"/>
        </w:rPr>
        <w:t xml:space="preserve"> </w:t>
      </w:r>
      <w:r w:rsidRPr="00714DA2">
        <w:rPr>
          <w:rFonts w:eastAsia="Times New Roman"/>
        </w:rPr>
        <w:t>The</w:t>
      </w:r>
      <w:r w:rsidRPr="00714DA2">
        <w:rPr>
          <w:rFonts w:eastAsia="Times New Roman"/>
          <w:spacing w:val="-4"/>
        </w:rPr>
        <w:t xml:space="preserve"> </w:t>
      </w:r>
      <w:r w:rsidRPr="00714DA2">
        <w:rPr>
          <w:rFonts w:eastAsia="Times New Roman"/>
        </w:rPr>
        <w:t>ICS</w:t>
      </w:r>
      <w:r w:rsidRPr="00714DA2">
        <w:rPr>
          <w:rFonts w:eastAsia="Times New Roman"/>
          <w:spacing w:val="-4"/>
        </w:rPr>
        <w:t xml:space="preserve"> </w:t>
      </w:r>
      <w:r w:rsidRPr="00714DA2">
        <w:rPr>
          <w:rFonts w:eastAsia="Times New Roman"/>
        </w:rPr>
        <w:t>also</w:t>
      </w:r>
      <w:r w:rsidRPr="00714DA2">
        <w:rPr>
          <w:rFonts w:eastAsia="Times New Roman"/>
          <w:spacing w:val="-4"/>
        </w:rPr>
        <w:t xml:space="preserve"> </w:t>
      </w:r>
      <w:r w:rsidRPr="00714DA2">
        <w:rPr>
          <w:rFonts w:eastAsia="Times New Roman"/>
        </w:rPr>
        <w:t>features</w:t>
      </w:r>
      <w:r w:rsidRPr="00714DA2">
        <w:rPr>
          <w:rFonts w:eastAsia="Times New Roman"/>
          <w:spacing w:val="-4"/>
        </w:rPr>
        <w:t xml:space="preserve"> </w:t>
      </w:r>
      <w:r w:rsidRPr="00714DA2">
        <w:rPr>
          <w:rFonts w:eastAsia="Times New Roman"/>
        </w:rPr>
        <w:t>common</w:t>
      </w:r>
      <w:r w:rsidRPr="00714DA2">
        <w:rPr>
          <w:rFonts w:eastAsia="Times New Roman"/>
          <w:spacing w:val="-4"/>
        </w:rPr>
        <w:t xml:space="preserve"> </w:t>
      </w:r>
      <w:r w:rsidRPr="00714DA2">
        <w:rPr>
          <w:rFonts w:eastAsia="Times New Roman"/>
        </w:rPr>
        <w:t>terminology,</w:t>
      </w:r>
      <w:r w:rsidRPr="00714DA2">
        <w:rPr>
          <w:rFonts w:eastAsia="Times New Roman"/>
          <w:spacing w:val="-4"/>
        </w:rPr>
        <w:t xml:space="preserve"> </w:t>
      </w:r>
      <w:r w:rsidRPr="00714DA2">
        <w:rPr>
          <w:rFonts w:eastAsia="Times New Roman"/>
        </w:rPr>
        <w:t>structure</w:t>
      </w:r>
      <w:r w:rsidRPr="00714DA2">
        <w:rPr>
          <w:rFonts w:eastAsia="Times New Roman"/>
          <w:spacing w:val="-6"/>
        </w:rPr>
        <w:t xml:space="preserve"> </w:t>
      </w:r>
      <w:r w:rsidRPr="00714DA2">
        <w:rPr>
          <w:rFonts w:eastAsia="Times New Roman"/>
        </w:rPr>
        <w:t>scalability,</w:t>
      </w:r>
      <w:r w:rsidRPr="00714DA2">
        <w:rPr>
          <w:rFonts w:eastAsia="Times New Roman"/>
          <w:spacing w:val="-4"/>
        </w:rPr>
        <w:t xml:space="preserve"> </w:t>
      </w:r>
      <w:r w:rsidRPr="00714DA2">
        <w:rPr>
          <w:rFonts w:eastAsia="Times New Roman"/>
        </w:rPr>
        <w:t>and clear lines of authority.</w:t>
      </w:r>
    </w:p>
    <w:p w14:paraId="74A3EC6A" w14:textId="77777777" w:rsidR="00714DA2" w:rsidRPr="00714DA2" w:rsidRDefault="00714DA2" w:rsidP="00714DA2">
      <w:pPr>
        <w:widowControl w:val="0"/>
        <w:autoSpaceDE w:val="0"/>
        <w:autoSpaceDN w:val="0"/>
        <w:spacing w:before="2"/>
        <w:rPr>
          <w:rFonts w:eastAsia="Times New Roman"/>
        </w:rPr>
      </w:pPr>
    </w:p>
    <w:p w14:paraId="4FB19A70" w14:textId="77777777" w:rsidR="00714DA2" w:rsidRPr="00714DA2" w:rsidRDefault="00714DA2" w:rsidP="00714DA2">
      <w:pPr>
        <w:widowControl w:val="0"/>
        <w:autoSpaceDE w:val="0"/>
        <w:autoSpaceDN w:val="0"/>
        <w:outlineLvl w:val="0"/>
        <w:rPr>
          <w:rFonts w:eastAsia="Times New Roman"/>
          <w:b/>
          <w:bCs/>
          <w:color w:val="000000"/>
          <w:sz w:val="28"/>
          <w:szCs w:val="28"/>
        </w:rPr>
      </w:pPr>
      <w:r w:rsidRPr="00714DA2">
        <w:rPr>
          <w:rFonts w:eastAsia="Times New Roman"/>
          <w:b/>
          <w:bCs/>
          <w:color w:val="000000"/>
          <w:sz w:val="28"/>
          <w:szCs w:val="28"/>
        </w:rPr>
        <w:t>What</w:t>
      </w:r>
      <w:r w:rsidRPr="00714DA2">
        <w:rPr>
          <w:rFonts w:eastAsia="Times New Roman"/>
          <w:b/>
          <w:bCs/>
          <w:color w:val="000000"/>
          <w:spacing w:val="-7"/>
          <w:sz w:val="28"/>
          <w:szCs w:val="28"/>
        </w:rPr>
        <w:t xml:space="preserve"> </w:t>
      </w:r>
      <w:r w:rsidRPr="00714DA2">
        <w:rPr>
          <w:rFonts w:eastAsia="Times New Roman"/>
          <w:b/>
          <w:bCs/>
          <w:color w:val="000000"/>
          <w:sz w:val="28"/>
          <w:szCs w:val="28"/>
        </w:rPr>
        <w:t>the</w:t>
      </w:r>
      <w:r w:rsidRPr="00714DA2">
        <w:rPr>
          <w:rFonts w:eastAsia="Times New Roman"/>
          <w:b/>
          <w:bCs/>
          <w:color w:val="000000"/>
          <w:spacing w:val="-6"/>
          <w:sz w:val="28"/>
          <w:szCs w:val="28"/>
        </w:rPr>
        <w:t xml:space="preserve"> </w:t>
      </w:r>
      <w:r w:rsidRPr="00714DA2">
        <w:rPr>
          <w:rFonts w:eastAsia="Times New Roman"/>
          <w:b/>
          <w:bCs/>
          <w:color w:val="000000"/>
          <w:sz w:val="28"/>
          <w:szCs w:val="28"/>
        </w:rPr>
        <w:t>ICS</w:t>
      </w:r>
      <w:r w:rsidRPr="00714DA2">
        <w:rPr>
          <w:rFonts w:eastAsia="Times New Roman"/>
          <w:b/>
          <w:bCs/>
          <w:color w:val="000000"/>
          <w:spacing w:val="-7"/>
          <w:sz w:val="28"/>
          <w:szCs w:val="28"/>
        </w:rPr>
        <w:t xml:space="preserve"> </w:t>
      </w:r>
      <w:r w:rsidRPr="00714DA2">
        <w:rPr>
          <w:rFonts w:eastAsia="Times New Roman"/>
          <w:b/>
          <w:bCs/>
          <w:color w:val="000000"/>
          <w:sz w:val="28"/>
          <w:szCs w:val="28"/>
        </w:rPr>
        <w:t>Is</w:t>
      </w:r>
      <w:r w:rsidRPr="00714DA2">
        <w:rPr>
          <w:rFonts w:eastAsia="Times New Roman"/>
          <w:b/>
          <w:bCs/>
          <w:color w:val="000000"/>
          <w:spacing w:val="-6"/>
          <w:sz w:val="28"/>
          <w:szCs w:val="28"/>
        </w:rPr>
        <w:t xml:space="preserve"> </w:t>
      </w:r>
      <w:r w:rsidRPr="00714DA2">
        <w:rPr>
          <w:rFonts w:eastAsia="Times New Roman"/>
          <w:b/>
          <w:bCs/>
          <w:color w:val="000000"/>
          <w:spacing w:val="-5"/>
          <w:sz w:val="28"/>
          <w:szCs w:val="28"/>
        </w:rPr>
        <w:t>Not</w:t>
      </w:r>
    </w:p>
    <w:p w14:paraId="6B7EA54F" w14:textId="77777777" w:rsidR="00714DA2" w:rsidRPr="00714DA2" w:rsidRDefault="00714DA2" w:rsidP="00714DA2">
      <w:pPr>
        <w:widowControl w:val="0"/>
        <w:autoSpaceDE w:val="0"/>
        <w:autoSpaceDN w:val="0"/>
        <w:spacing w:before="274"/>
        <w:ind w:right="402"/>
        <w:rPr>
          <w:rFonts w:eastAsia="Times New Roman"/>
        </w:rPr>
      </w:pPr>
      <w:r w:rsidRPr="00714DA2">
        <w:rPr>
          <w:rFonts w:eastAsia="Times New Roman"/>
        </w:rPr>
        <w:t>ICS is not:</w:t>
      </w:r>
    </w:p>
    <w:p w14:paraId="7498B3BE" w14:textId="77777777" w:rsidR="00714DA2" w:rsidRPr="00714DA2" w:rsidRDefault="00714DA2" w:rsidP="00714DA2">
      <w:pPr>
        <w:widowControl w:val="0"/>
        <w:autoSpaceDE w:val="0"/>
        <w:autoSpaceDN w:val="0"/>
        <w:spacing w:before="1"/>
        <w:rPr>
          <w:rFonts w:eastAsia="Times New Roman"/>
        </w:rPr>
      </w:pPr>
    </w:p>
    <w:p w14:paraId="21347D88" w14:textId="77777777" w:rsidR="00714DA2" w:rsidRPr="00714DA2" w:rsidRDefault="00714DA2" w:rsidP="00EA442E">
      <w:pPr>
        <w:widowControl w:val="0"/>
        <w:numPr>
          <w:ilvl w:val="0"/>
          <w:numId w:val="10"/>
        </w:numPr>
        <w:tabs>
          <w:tab w:val="left" w:pos="890"/>
        </w:tabs>
        <w:autoSpaceDE w:val="0"/>
        <w:autoSpaceDN w:val="0"/>
        <w:ind w:left="890" w:hanging="170"/>
        <w:rPr>
          <w:rFonts w:eastAsia="Times New Roman"/>
          <w:szCs w:val="22"/>
        </w:rPr>
      </w:pPr>
      <w:r w:rsidRPr="00714DA2">
        <w:rPr>
          <w:rFonts w:eastAsia="Times New Roman"/>
          <w:szCs w:val="22"/>
        </w:rPr>
        <w:t>A</w:t>
      </w:r>
      <w:r w:rsidRPr="00714DA2">
        <w:rPr>
          <w:rFonts w:eastAsia="Times New Roman"/>
          <w:spacing w:val="-3"/>
          <w:szCs w:val="22"/>
        </w:rPr>
        <w:t xml:space="preserve"> </w:t>
      </w:r>
      <w:r w:rsidRPr="00714DA2">
        <w:rPr>
          <w:rFonts w:eastAsia="Times New Roman"/>
          <w:szCs w:val="22"/>
        </w:rPr>
        <w:t>fixed</w:t>
      </w:r>
      <w:r w:rsidRPr="00714DA2">
        <w:rPr>
          <w:rFonts w:eastAsia="Times New Roman"/>
          <w:spacing w:val="-1"/>
          <w:szCs w:val="22"/>
        </w:rPr>
        <w:t xml:space="preserve"> </w:t>
      </w:r>
      <w:r w:rsidRPr="00714DA2">
        <w:rPr>
          <w:rFonts w:eastAsia="Times New Roman"/>
          <w:szCs w:val="22"/>
        </w:rPr>
        <w:t>and unchangeable</w:t>
      </w:r>
      <w:r w:rsidRPr="00714DA2">
        <w:rPr>
          <w:rFonts w:eastAsia="Times New Roman"/>
          <w:spacing w:val="-1"/>
          <w:szCs w:val="22"/>
        </w:rPr>
        <w:t xml:space="preserve"> </w:t>
      </w:r>
      <w:r w:rsidRPr="00714DA2">
        <w:rPr>
          <w:rFonts w:eastAsia="Times New Roman"/>
          <w:szCs w:val="22"/>
        </w:rPr>
        <w:t>system</w:t>
      </w:r>
      <w:r w:rsidRPr="00714DA2">
        <w:rPr>
          <w:rFonts w:eastAsia="Times New Roman"/>
          <w:spacing w:val="-1"/>
          <w:szCs w:val="22"/>
        </w:rPr>
        <w:t xml:space="preserve"> </w:t>
      </w:r>
      <w:r w:rsidRPr="00714DA2">
        <w:rPr>
          <w:rFonts w:eastAsia="Times New Roman"/>
          <w:szCs w:val="22"/>
        </w:rPr>
        <w:t>for managing</w:t>
      </w:r>
      <w:r w:rsidRPr="00714DA2">
        <w:rPr>
          <w:rFonts w:eastAsia="Times New Roman"/>
          <w:spacing w:val="-1"/>
          <w:szCs w:val="22"/>
        </w:rPr>
        <w:t xml:space="preserve"> </w:t>
      </w:r>
      <w:r w:rsidRPr="00714DA2">
        <w:rPr>
          <w:rFonts w:eastAsia="Times New Roman"/>
          <w:szCs w:val="22"/>
        </w:rPr>
        <w:t xml:space="preserve">an </w:t>
      </w:r>
      <w:r w:rsidRPr="00714DA2">
        <w:rPr>
          <w:rFonts w:eastAsia="Times New Roman"/>
          <w:spacing w:val="-2"/>
          <w:szCs w:val="22"/>
        </w:rPr>
        <w:t>incident.</w:t>
      </w:r>
    </w:p>
    <w:p w14:paraId="75C08778" w14:textId="77777777" w:rsidR="00714DA2" w:rsidRPr="00714DA2" w:rsidRDefault="00714DA2" w:rsidP="00EA442E">
      <w:pPr>
        <w:widowControl w:val="0"/>
        <w:numPr>
          <w:ilvl w:val="0"/>
          <w:numId w:val="10"/>
        </w:numPr>
        <w:tabs>
          <w:tab w:val="left" w:pos="900"/>
        </w:tabs>
        <w:autoSpaceDE w:val="0"/>
        <w:autoSpaceDN w:val="0"/>
        <w:spacing w:before="274"/>
        <w:ind w:right="388" w:hanging="180"/>
        <w:rPr>
          <w:rFonts w:eastAsia="Times New Roman"/>
          <w:szCs w:val="22"/>
        </w:rPr>
      </w:pPr>
      <w:r w:rsidRPr="00714DA2">
        <w:rPr>
          <w:rFonts w:eastAsia="Times New Roman"/>
          <w:szCs w:val="22"/>
        </w:rPr>
        <w:t>A</w:t>
      </w:r>
      <w:r w:rsidRPr="00714DA2">
        <w:rPr>
          <w:rFonts w:eastAsia="Times New Roman"/>
          <w:spacing w:val="-4"/>
          <w:szCs w:val="22"/>
        </w:rPr>
        <w:t xml:space="preserve"> </w:t>
      </w:r>
      <w:r w:rsidRPr="00714DA2">
        <w:rPr>
          <w:rFonts w:eastAsia="Times New Roman"/>
          <w:szCs w:val="22"/>
        </w:rPr>
        <w:t>means</w:t>
      </w:r>
      <w:r w:rsidRPr="00714DA2">
        <w:rPr>
          <w:rFonts w:eastAsia="Times New Roman"/>
          <w:spacing w:val="-4"/>
          <w:szCs w:val="22"/>
        </w:rPr>
        <w:t xml:space="preserve"> </w:t>
      </w:r>
      <w:r w:rsidRPr="00714DA2">
        <w:rPr>
          <w:rFonts w:eastAsia="Times New Roman"/>
          <w:szCs w:val="22"/>
        </w:rPr>
        <w:t>to</w:t>
      </w:r>
      <w:r w:rsidRPr="00714DA2">
        <w:rPr>
          <w:rFonts w:eastAsia="Times New Roman"/>
          <w:spacing w:val="-4"/>
          <w:szCs w:val="22"/>
        </w:rPr>
        <w:t xml:space="preserve"> </w:t>
      </w:r>
      <w:r w:rsidRPr="00714DA2">
        <w:rPr>
          <w:rFonts w:eastAsia="Times New Roman"/>
          <w:szCs w:val="22"/>
        </w:rPr>
        <w:t>take</w:t>
      </w:r>
      <w:r w:rsidRPr="00714DA2">
        <w:rPr>
          <w:rFonts w:eastAsia="Times New Roman"/>
          <w:spacing w:val="-5"/>
          <w:szCs w:val="22"/>
        </w:rPr>
        <w:t xml:space="preserve"> </w:t>
      </w:r>
      <w:r w:rsidRPr="00714DA2">
        <w:rPr>
          <w:rFonts w:eastAsia="Times New Roman"/>
          <w:szCs w:val="22"/>
        </w:rPr>
        <w:t>control</w:t>
      </w:r>
      <w:r w:rsidRPr="00714DA2">
        <w:rPr>
          <w:rFonts w:eastAsia="Times New Roman"/>
          <w:spacing w:val="-4"/>
          <w:szCs w:val="22"/>
        </w:rPr>
        <w:t xml:space="preserve"> </w:t>
      </w:r>
      <w:r w:rsidRPr="00714DA2">
        <w:rPr>
          <w:rFonts w:eastAsia="Times New Roman"/>
          <w:szCs w:val="22"/>
        </w:rPr>
        <w:t>or</w:t>
      </w:r>
      <w:r w:rsidRPr="00714DA2">
        <w:rPr>
          <w:rFonts w:eastAsia="Times New Roman"/>
          <w:spacing w:val="-5"/>
          <w:szCs w:val="22"/>
        </w:rPr>
        <w:t xml:space="preserve"> </w:t>
      </w:r>
      <w:r w:rsidRPr="00714DA2">
        <w:rPr>
          <w:rFonts w:eastAsia="Times New Roman"/>
          <w:szCs w:val="22"/>
        </w:rPr>
        <w:t>authority</w:t>
      </w:r>
      <w:r w:rsidRPr="00714DA2">
        <w:rPr>
          <w:rFonts w:eastAsia="Times New Roman"/>
          <w:spacing w:val="-4"/>
          <w:szCs w:val="22"/>
        </w:rPr>
        <w:t xml:space="preserve"> </w:t>
      </w:r>
      <w:r w:rsidRPr="00714DA2">
        <w:rPr>
          <w:rFonts w:eastAsia="Times New Roman"/>
          <w:szCs w:val="22"/>
        </w:rPr>
        <w:t>away</w:t>
      </w:r>
      <w:r w:rsidRPr="00714DA2">
        <w:rPr>
          <w:rFonts w:eastAsia="Times New Roman"/>
          <w:spacing w:val="-2"/>
          <w:szCs w:val="22"/>
        </w:rPr>
        <w:t xml:space="preserve"> </w:t>
      </w:r>
      <w:r w:rsidRPr="00714DA2">
        <w:rPr>
          <w:rFonts w:eastAsia="Times New Roman"/>
          <w:szCs w:val="22"/>
        </w:rPr>
        <w:t>from</w:t>
      </w:r>
      <w:r w:rsidRPr="00714DA2">
        <w:rPr>
          <w:rFonts w:eastAsia="Times New Roman"/>
          <w:spacing w:val="-4"/>
          <w:szCs w:val="22"/>
        </w:rPr>
        <w:t xml:space="preserve"> </w:t>
      </w:r>
      <w:r w:rsidRPr="00714DA2">
        <w:rPr>
          <w:rFonts w:eastAsia="Times New Roman"/>
          <w:szCs w:val="22"/>
        </w:rPr>
        <w:t>agencies</w:t>
      </w:r>
      <w:r w:rsidRPr="00714DA2">
        <w:rPr>
          <w:rFonts w:eastAsia="Times New Roman"/>
          <w:spacing w:val="-4"/>
          <w:szCs w:val="22"/>
        </w:rPr>
        <w:t xml:space="preserve"> </w:t>
      </w:r>
      <w:r w:rsidRPr="00714DA2">
        <w:rPr>
          <w:rFonts w:eastAsia="Times New Roman"/>
          <w:szCs w:val="22"/>
        </w:rPr>
        <w:t>or</w:t>
      </w:r>
      <w:r w:rsidRPr="00714DA2">
        <w:rPr>
          <w:rFonts w:eastAsia="Times New Roman"/>
          <w:spacing w:val="-5"/>
          <w:szCs w:val="22"/>
        </w:rPr>
        <w:t xml:space="preserve"> </w:t>
      </w:r>
      <w:r w:rsidRPr="00714DA2">
        <w:rPr>
          <w:rFonts w:eastAsia="Times New Roman"/>
          <w:szCs w:val="22"/>
        </w:rPr>
        <w:t>departments</w:t>
      </w:r>
      <w:r w:rsidRPr="00714DA2">
        <w:rPr>
          <w:rFonts w:eastAsia="Times New Roman"/>
          <w:spacing w:val="-4"/>
          <w:szCs w:val="22"/>
        </w:rPr>
        <w:t xml:space="preserve"> </w:t>
      </w:r>
      <w:r w:rsidRPr="00714DA2">
        <w:rPr>
          <w:rFonts w:eastAsia="Times New Roman"/>
          <w:szCs w:val="22"/>
        </w:rPr>
        <w:t>that</w:t>
      </w:r>
      <w:r w:rsidRPr="00714DA2">
        <w:rPr>
          <w:rFonts w:eastAsia="Times New Roman"/>
          <w:spacing w:val="-4"/>
          <w:szCs w:val="22"/>
        </w:rPr>
        <w:t xml:space="preserve"> </w:t>
      </w:r>
      <w:r w:rsidRPr="00714DA2">
        <w:rPr>
          <w:rFonts w:eastAsia="Times New Roman"/>
          <w:szCs w:val="22"/>
        </w:rPr>
        <w:t>participate in the response.</w:t>
      </w:r>
    </w:p>
    <w:p w14:paraId="761A0837" w14:textId="77777777" w:rsidR="00714DA2" w:rsidRPr="00714DA2" w:rsidRDefault="00714DA2" w:rsidP="00EA442E">
      <w:pPr>
        <w:widowControl w:val="0"/>
        <w:numPr>
          <w:ilvl w:val="0"/>
          <w:numId w:val="10"/>
        </w:numPr>
        <w:tabs>
          <w:tab w:val="left" w:pos="890"/>
        </w:tabs>
        <w:autoSpaceDE w:val="0"/>
        <w:autoSpaceDN w:val="0"/>
        <w:spacing w:before="275"/>
        <w:ind w:left="890" w:hanging="170"/>
        <w:rPr>
          <w:rFonts w:eastAsia="Times New Roman"/>
          <w:szCs w:val="22"/>
        </w:rPr>
      </w:pPr>
      <w:r w:rsidRPr="00714DA2">
        <w:rPr>
          <w:rFonts w:eastAsia="Times New Roman"/>
          <w:szCs w:val="22"/>
        </w:rPr>
        <w:t>A</w:t>
      </w:r>
      <w:r w:rsidRPr="00714DA2">
        <w:rPr>
          <w:rFonts w:eastAsia="Times New Roman"/>
          <w:spacing w:val="-1"/>
          <w:szCs w:val="22"/>
        </w:rPr>
        <w:t xml:space="preserve"> </w:t>
      </w:r>
      <w:r w:rsidRPr="00714DA2">
        <w:rPr>
          <w:rFonts w:eastAsia="Times New Roman"/>
          <w:szCs w:val="22"/>
        </w:rPr>
        <w:t>way</w:t>
      </w:r>
      <w:r w:rsidRPr="00714DA2">
        <w:rPr>
          <w:rFonts w:eastAsia="Times New Roman"/>
          <w:spacing w:val="-1"/>
          <w:szCs w:val="22"/>
        </w:rPr>
        <w:t xml:space="preserve"> </w:t>
      </w:r>
      <w:r w:rsidRPr="00714DA2">
        <w:rPr>
          <w:rFonts w:eastAsia="Times New Roman"/>
          <w:szCs w:val="22"/>
        </w:rPr>
        <w:t>to subvert</w:t>
      </w:r>
      <w:r w:rsidRPr="00714DA2">
        <w:rPr>
          <w:rFonts w:eastAsia="Times New Roman"/>
          <w:spacing w:val="-1"/>
          <w:szCs w:val="22"/>
        </w:rPr>
        <w:t xml:space="preserve"> </w:t>
      </w:r>
      <w:r w:rsidRPr="00714DA2">
        <w:rPr>
          <w:rFonts w:eastAsia="Times New Roman"/>
          <w:szCs w:val="22"/>
        </w:rPr>
        <w:t>the</w:t>
      </w:r>
      <w:r w:rsidRPr="00714DA2">
        <w:rPr>
          <w:rFonts w:eastAsia="Times New Roman"/>
          <w:spacing w:val="-2"/>
          <w:szCs w:val="22"/>
        </w:rPr>
        <w:t xml:space="preserve"> </w:t>
      </w:r>
      <w:r w:rsidRPr="00714DA2">
        <w:rPr>
          <w:rFonts w:eastAsia="Times New Roman"/>
          <w:szCs w:val="22"/>
        </w:rPr>
        <w:t>normal chain</w:t>
      </w:r>
      <w:r w:rsidRPr="00714DA2">
        <w:rPr>
          <w:rFonts w:eastAsia="Times New Roman"/>
          <w:spacing w:val="-1"/>
          <w:szCs w:val="22"/>
        </w:rPr>
        <w:t xml:space="preserve"> </w:t>
      </w:r>
      <w:r w:rsidRPr="00714DA2">
        <w:rPr>
          <w:rFonts w:eastAsia="Times New Roman"/>
          <w:szCs w:val="22"/>
        </w:rPr>
        <w:t>of command</w:t>
      </w:r>
      <w:r w:rsidRPr="00714DA2">
        <w:rPr>
          <w:rFonts w:eastAsia="Times New Roman"/>
          <w:spacing w:val="-1"/>
          <w:szCs w:val="22"/>
        </w:rPr>
        <w:t xml:space="preserve"> </w:t>
      </w:r>
      <w:r w:rsidRPr="00714DA2">
        <w:rPr>
          <w:rFonts w:eastAsia="Times New Roman"/>
          <w:szCs w:val="22"/>
        </w:rPr>
        <w:t>within</w:t>
      </w:r>
      <w:r w:rsidRPr="00714DA2">
        <w:rPr>
          <w:rFonts w:eastAsia="Times New Roman"/>
          <w:spacing w:val="-1"/>
          <w:szCs w:val="22"/>
        </w:rPr>
        <w:t xml:space="preserve"> </w:t>
      </w:r>
      <w:r w:rsidRPr="00714DA2">
        <w:rPr>
          <w:rFonts w:eastAsia="Times New Roman"/>
          <w:szCs w:val="22"/>
        </w:rPr>
        <w:t>a department</w:t>
      </w:r>
      <w:r w:rsidRPr="00714DA2">
        <w:rPr>
          <w:rFonts w:eastAsia="Times New Roman"/>
          <w:spacing w:val="-1"/>
          <w:szCs w:val="22"/>
        </w:rPr>
        <w:t xml:space="preserve"> </w:t>
      </w:r>
      <w:r w:rsidRPr="00714DA2">
        <w:rPr>
          <w:rFonts w:eastAsia="Times New Roman"/>
          <w:szCs w:val="22"/>
        </w:rPr>
        <w:t xml:space="preserve">or </w:t>
      </w:r>
      <w:r w:rsidRPr="00714DA2">
        <w:rPr>
          <w:rFonts w:eastAsia="Times New Roman"/>
          <w:spacing w:val="-2"/>
          <w:szCs w:val="22"/>
        </w:rPr>
        <w:t>partner.</w:t>
      </w:r>
    </w:p>
    <w:p w14:paraId="5FBA2F79" w14:textId="77777777" w:rsidR="00714DA2" w:rsidRPr="00714DA2" w:rsidRDefault="00714DA2" w:rsidP="00EA442E">
      <w:pPr>
        <w:widowControl w:val="0"/>
        <w:numPr>
          <w:ilvl w:val="0"/>
          <w:numId w:val="10"/>
        </w:numPr>
        <w:tabs>
          <w:tab w:val="left" w:pos="890"/>
        </w:tabs>
        <w:autoSpaceDE w:val="0"/>
        <w:autoSpaceDN w:val="0"/>
        <w:spacing w:before="275"/>
        <w:ind w:left="890" w:hanging="170"/>
        <w:rPr>
          <w:rFonts w:eastAsia="Times New Roman"/>
          <w:szCs w:val="22"/>
        </w:rPr>
      </w:pPr>
      <w:r w:rsidRPr="00714DA2">
        <w:rPr>
          <w:rFonts w:eastAsia="Times New Roman"/>
          <w:szCs w:val="22"/>
        </w:rPr>
        <w:t>Always</w:t>
      </w:r>
      <w:r w:rsidRPr="00714DA2">
        <w:rPr>
          <w:rFonts w:eastAsia="Times New Roman"/>
          <w:spacing w:val="-3"/>
          <w:szCs w:val="22"/>
        </w:rPr>
        <w:t xml:space="preserve"> </w:t>
      </w:r>
      <w:r w:rsidRPr="00714DA2">
        <w:rPr>
          <w:rFonts w:eastAsia="Times New Roman"/>
          <w:szCs w:val="22"/>
        </w:rPr>
        <w:t>managed by</w:t>
      </w:r>
      <w:r w:rsidRPr="00714DA2">
        <w:rPr>
          <w:rFonts w:eastAsia="Times New Roman"/>
          <w:spacing w:val="-1"/>
          <w:szCs w:val="22"/>
        </w:rPr>
        <w:t xml:space="preserve"> </w:t>
      </w:r>
      <w:r w:rsidRPr="00714DA2">
        <w:rPr>
          <w:rFonts w:eastAsia="Times New Roman"/>
          <w:szCs w:val="22"/>
        </w:rPr>
        <w:t>the</w:t>
      </w:r>
      <w:r w:rsidRPr="00714DA2">
        <w:rPr>
          <w:rFonts w:eastAsia="Times New Roman"/>
          <w:spacing w:val="1"/>
          <w:szCs w:val="22"/>
        </w:rPr>
        <w:t xml:space="preserve"> </w:t>
      </w:r>
      <w:r w:rsidRPr="00714DA2">
        <w:rPr>
          <w:rFonts w:eastAsia="Times New Roman"/>
          <w:szCs w:val="22"/>
        </w:rPr>
        <w:t>fire</w:t>
      </w:r>
      <w:r w:rsidRPr="00714DA2">
        <w:rPr>
          <w:rFonts w:eastAsia="Times New Roman"/>
          <w:spacing w:val="-1"/>
          <w:szCs w:val="22"/>
        </w:rPr>
        <w:t xml:space="preserve"> </w:t>
      </w:r>
      <w:r w:rsidRPr="00714DA2">
        <w:rPr>
          <w:rFonts w:eastAsia="Times New Roman"/>
          <w:szCs w:val="22"/>
        </w:rPr>
        <w:t>department</w:t>
      </w:r>
      <w:r w:rsidRPr="00714DA2">
        <w:rPr>
          <w:rFonts w:eastAsia="Times New Roman"/>
          <w:spacing w:val="-1"/>
          <w:szCs w:val="22"/>
        </w:rPr>
        <w:t xml:space="preserve"> </w:t>
      </w:r>
      <w:r w:rsidRPr="00714DA2">
        <w:rPr>
          <w:rFonts w:eastAsia="Times New Roman"/>
          <w:szCs w:val="22"/>
        </w:rPr>
        <w:t>or the</w:t>
      </w:r>
      <w:r w:rsidRPr="00714DA2">
        <w:rPr>
          <w:rFonts w:eastAsia="Times New Roman"/>
          <w:spacing w:val="-1"/>
          <w:szCs w:val="22"/>
        </w:rPr>
        <w:t xml:space="preserve"> </w:t>
      </w:r>
      <w:r w:rsidRPr="00714DA2">
        <w:rPr>
          <w:rFonts w:eastAsia="Times New Roman"/>
          <w:szCs w:val="22"/>
        </w:rPr>
        <w:t>first partner</w:t>
      </w:r>
      <w:r w:rsidRPr="00714DA2">
        <w:rPr>
          <w:rFonts w:eastAsia="Times New Roman"/>
          <w:spacing w:val="-2"/>
          <w:szCs w:val="22"/>
        </w:rPr>
        <w:t xml:space="preserve"> </w:t>
      </w:r>
      <w:r w:rsidRPr="00714DA2">
        <w:rPr>
          <w:rFonts w:eastAsia="Times New Roman"/>
          <w:szCs w:val="22"/>
        </w:rPr>
        <w:t>to</w:t>
      </w:r>
      <w:r w:rsidRPr="00714DA2">
        <w:rPr>
          <w:rFonts w:eastAsia="Times New Roman"/>
          <w:spacing w:val="-1"/>
          <w:szCs w:val="22"/>
        </w:rPr>
        <w:t xml:space="preserve"> </w:t>
      </w:r>
      <w:r w:rsidRPr="00714DA2">
        <w:rPr>
          <w:rFonts w:eastAsia="Times New Roman"/>
          <w:szCs w:val="22"/>
        </w:rPr>
        <w:t>arrive</w:t>
      </w:r>
      <w:r w:rsidRPr="00714DA2">
        <w:rPr>
          <w:rFonts w:eastAsia="Times New Roman"/>
          <w:spacing w:val="-2"/>
          <w:szCs w:val="22"/>
        </w:rPr>
        <w:t xml:space="preserve"> </w:t>
      </w:r>
      <w:r w:rsidRPr="00714DA2">
        <w:rPr>
          <w:rFonts w:eastAsia="Times New Roman"/>
          <w:szCs w:val="22"/>
        </w:rPr>
        <w:t xml:space="preserve">on </w:t>
      </w:r>
      <w:r w:rsidRPr="00714DA2">
        <w:rPr>
          <w:rFonts w:eastAsia="Times New Roman"/>
          <w:spacing w:val="-2"/>
          <w:szCs w:val="22"/>
        </w:rPr>
        <w:t>scene.</w:t>
      </w:r>
    </w:p>
    <w:p w14:paraId="04BC1ACA" w14:textId="77777777" w:rsidR="00714DA2" w:rsidRPr="00714DA2" w:rsidRDefault="00714DA2" w:rsidP="00EA442E">
      <w:pPr>
        <w:widowControl w:val="0"/>
        <w:numPr>
          <w:ilvl w:val="0"/>
          <w:numId w:val="10"/>
        </w:numPr>
        <w:tabs>
          <w:tab w:val="left" w:pos="890"/>
        </w:tabs>
        <w:autoSpaceDE w:val="0"/>
        <w:autoSpaceDN w:val="0"/>
        <w:spacing w:before="275"/>
        <w:ind w:left="890" w:hanging="170"/>
        <w:rPr>
          <w:rFonts w:eastAsia="Times New Roman"/>
          <w:szCs w:val="22"/>
        </w:rPr>
      </w:pPr>
      <w:r w:rsidRPr="00714DA2">
        <w:rPr>
          <w:rFonts w:eastAsia="Times New Roman"/>
          <w:szCs w:val="22"/>
        </w:rPr>
        <w:t>Too</w:t>
      </w:r>
      <w:r w:rsidRPr="00714DA2">
        <w:rPr>
          <w:rFonts w:eastAsia="Times New Roman"/>
          <w:spacing w:val="-1"/>
          <w:szCs w:val="22"/>
        </w:rPr>
        <w:t xml:space="preserve"> </w:t>
      </w:r>
      <w:r w:rsidRPr="00714DA2">
        <w:rPr>
          <w:rFonts w:eastAsia="Times New Roman"/>
          <w:szCs w:val="22"/>
        </w:rPr>
        <w:t>big</w:t>
      </w:r>
      <w:r w:rsidRPr="00714DA2">
        <w:rPr>
          <w:rFonts w:eastAsia="Times New Roman"/>
          <w:spacing w:val="-1"/>
          <w:szCs w:val="22"/>
        </w:rPr>
        <w:t xml:space="preserve"> </w:t>
      </w:r>
      <w:r w:rsidRPr="00714DA2">
        <w:rPr>
          <w:rFonts w:eastAsia="Times New Roman"/>
          <w:szCs w:val="22"/>
        </w:rPr>
        <w:t>and cumbersome</w:t>
      </w:r>
      <w:r w:rsidRPr="00714DA2">
        <w:rPr>
          <w:rFonts w:eastAsia="Times New Roman"/>
          <w:spacing w:val="-2"/>
          <w:szCs w:val="22"/>
        </w:rPr>
        <w:t xml:space="preserve"> </w:t>
      </w:r>
      <w:r w:rsidRPr="00714DA2">
        <w:rPr>
          <w:rFonts w:eastAsia="Times New Roman"/>
          <w:szCs w:val="22"/>
        </w:rPr>
        <w:t>to be</w:t>
      </w:r>
      <w:r w:rsidRPr="00714DA2">
        <w:rPr>
          <w:rFonts w:eastAsia="Times New Roman"/>
          <w:spacing w:val="-1"/>
          <w:szCs w:val="22"/>
        </w:rPr>
        <w:t xml:space="preserve"> </w:t>
      </w:r>
      <w:r w:rsidRPr="00714DA2">
        <w:rPr>
          <w:rFonts w:eastAsia="Times New Roman"/>
          <w:szCs w:val="22"/>
        </w:rPr>
        <w:t>used</w:t>
      </w:r>
      <w:r w:rsidRPr="00714DA2">
        <w:rPr>
          <w:rFonts w:eastAsia="Times New Roman"/>
          <w:spacing w:val="-1"/>
          <w:szCs w:val="22"/>
        </w:rPr>
        <w:t xml:space="preserve"> </w:t>
      </w:r>
      <w:r w:rsidRPr="00714DA2">
        <w:rPr>
          <w:rFonts w:eastAsia="Times New Roman"/>
          <w:szCs w:val="22"/>
        </w:rPr>
        <w:t>in small,</w:t>
      </w:r>
      <w:r w:rsidRPr="00714DA2">
        <w:rPr>
          <w:rFonts w:eastAsia="Times New Roman"/>
          <w:spacing w:val="-1"/>
          <w:szCs w:val="22"/>
        </w:rPr>
        <w:t xml:space="preserve"> </w:t>
      </w:r>
      <w:r w:rsidRPr="00714DA2">
        <w:rPr>
          <w:rFonts w:eastAsia="Times New Roman"/>
          <w:szCs w:val="22"/>
        </w:rPr>
        <w:t xml:space="preserve">everyday </w:t>
      </w:r>
      <w:r w:rsidRPr="00714DA2">
        <w:rPr>
          <w:rFonts w:eastAsia="Times New Roman"/>
          <w:spacing w:val="-2"/>
          <w:szCs w:val="22"/>
        </w:rPr>
        <w:t>events.</w:t>
      </w:r>
    </w:p>
    <w:p w14:paraId="3F5C6517" w14:textId="77777777" w:rsidR="00714DA2" w:rsidRPr="00714DA2" w:rsidRDefault="00714DA2" w:rsidP="00714DA2">
      <w:pPr>
        <w:widowControl w:val="0"/>
        <w:autoSpaceDE w:val="0"/>
        <w:autoSpaceDN w:val="0"/>
        <w:spacing w:before="1"/>
        <w:rPr>
          <w:rFonts w:eastAsia="Times New Roman"/>
        </w:rPr>
      </w:pPr>
    </w:p>
    <w:p w14:paraId="569EF58D" w14:textId="77777777" w:rsidR="00714DA2" w:rsidRPr="00714DA2" w:rsidRDefault="00714DA2" w:rsidP="00EA442E">
      <w:pPr>
        <w:widowControl w:val="0"/>
        <w:numPr>
          <w:ilvl w:val="0"/>
          <w:numId w:val="10"/>
        </w:numPr>
        <w:tabs>
          <w:tab w:val="left" w:pos="890"/>
        </w:tabs>
        <w:autoSpaceDE w:val="0"/>
        <w:autoSpaceDN w:val="0"/>
        <w:ind w:left="890" w:hanging="170"/>
        <w:rPr>
          <w:rFonts w:eastAsia="Times New Roman"/>
          <w:szCs w:val="22"/>
        </w:rPr>
      </w:pPr>
      <w:r w:rsidRPr="00714DA2">
        <w:rPr>
          <w:rFonts w:eastAsia="Times New Roman"/>
          <w:szCs w:val="22"/>
        </w:rPr>
        <w:t>Restricted</w:t>
      </w:r>
      <w:r w:rsidRPr="00714DA2">
        <w:rPr>
          <w:rFonts w:eastAsia="Times New Roman"/>
          <w:spacing w:val="-1"/>
          <w:szCs w:val="22"/>
        </w:rPr>
        <w:t xml:space="preserve"> </w:t>
      </w:r>
      <w:r w:rsidRPr="00714DA2">
        <w:rPr>
          <w:rFonts w:eastAsia="Times New Roman"/>
          <w:szCs w:val="22"/>
        </w:rPr>
        <w:t>to</w:t>
      </w:r>
      <w:r w:rsidRPr="00714DA2">
        <w:rPr>
          <w:rFonts w:eastAsia="Times New Roman"/>
          <w:spacing w:val="-1"/>
          <w:szCs w:val="22"/>
        </w:rPr>
        <w:t xml:space="preserve"> </w:t>
      </w:r>
      <w:r w:rsidRPr="00714DA2">
        <w:rPr>
          <w:rFonts w:eastAsia="Times New Roman"/>
          <w:szCs w:val="22"/>
        </w:rPr>
        <w:t>use</w:t>
      </w:r>
      <w:r w:rsidRPr="00714DA2">
        <w:rPr>
          <w:rFonts w:eastAsia="Times New Roman"/>
          <w:spacing w:val="-2"/>
          <w:szCs w:val="22"/>
        </w:rPr>
        <w:t xml:space="preserve"> </w:t>
      </w:r>
      <w:r w:rsidRPr="00714DA2">
        <w:rPr>
          <w:rFonts w:eastAsia="Times New Roman"/>
          <w:szCs w:val="22"/>
        </w:rPr>
        <w:t>by</w:t>
      </w:r>
      <w:r w:rsidRPr="00714DA2">
        <w:rPr>
          <w:rFonts w:eastAsia="Times New Roman"/>
          <w:spacing w:val="-1"/>
          <w:szCs w:val="22"/>
        </w:rPr>
        <w:t xml:space="preserve"> </w:t>
      </w:r>
      <w:r w:rsidRPr="00714DA2">
        <w:rPr>
          <w:rFonts w:eastAsia="Times New Roman"/>
          <w:szCs w:val="22"/>
        </w:rPr>
        <w:t>government</w:t>
      </w:r>
      <w:r w:rsidRPr="00714DA2">
        <w:rPr>
          <w:rFonts w:eastAsia="Times New Roman"/>
          <w:spacing w:val="-1"/>
          <w:szCs w:val="22"/>
        </w:rPr>
        <w:t xml:space="preserve"> </w:t>
      </w:r>
      <w:r w:rsidRPr="00714DA2">
        <w:rPr>
          <w:rFonts w:eastAsia="Times New Roman"/>
          <w:szCs w:val="22"/>
        </w:rPr>
        <w:t>agencies</w:t>
      </w:r>
      <w:r w:rsidRPr="00714DA2">
        <w:rPr>
          <w:rFonts w:eastAsia="Times New Roman"/>
          <w:spacing w:val="-1"/>
          <w:szCs w:val="22"/>
        </w:rPr>
        <w:t xml:space="preserve"> </w:t>
      </w:r>
      <w:r w:rsidRPr="00714DA2">
        <w:rPr>
          <w:rFonts w:eastAsia="Times New Roman"/>
          <w:szCs w:val="22"/>
        </w:rPr>
        <w:t xml:space="preserve">and </w:t>
      </w:r>
      <w:r w:rsidRPr="00714DA2">
        <w:rPr>
          <w:rFonts w:eastAsia="Times New Roman"/>
          <w:spacing w:val="-2"/>
          <w:szCs w:val="22"/>
        </w:rPr>
        <w:t>departments.</w:t>
      </w:r>
    </w:p>
    <w:p w14:paraId="2B3F0607" w14:textId="77777777" w:rsidR="00714DA2" w:rsidRPr="00714DA2" w:rsidRDefault="00714DA2" w:rsidP="00714DA2">
      <w:pPr>
        <w:widowControl w:val="0"/>
        <w:autoSpaceDE w:val="0"/>
        <w:autoSpaceDN w:val="0"/>
        <w:ind w:left="1079" w:hanging="360"/>
        <w:rPr>
          <w:rFonts w:eastAsia="Times New Roman"/>
          <w:szCs w:val="22"/>
        </w:rPr>
      </w:pPr>
    </w:p>
    <w:p w14:paraId="2BD71249" w14:textId="77777777" w:rsidR="00714DA2" w:rsidRPr="00714DA2" w:rsidRDefault="00714DA2" w:rsidP="00714DA2">
      <w:pPr>
        <w:widowControl w:val="0"/>
        <w:autoSpaceDE w:val="0"/>
        <w:autoSpaceDN w:val="0"/>
        <w:ind w:left="1079" w:hanging="360"/>
        <w:rPr>
          <w:rFonts w:eastAsia="Times New Roman"/>
          <w:szCs w:val="22"/>
        </w:rPr>
      </w:pPr>
    </w:p>
    <w:p w14:paraId="74E548E4" w14:textId="339CDB8D" w:rsidR="00714DA2" w:rsidRPr="00714DA2" w:rsidRDefault="00714DA2" w:rsidP="00714DA2">
      <w:pPr>
        <w:widowControl w:val="0"/>
        <w:autoSpaceDE w:val="0"/>
        <w:autoSpaceDN w:val="0"/>
        <w:ind w:left="100"/>
        <w:rPr>
          <w:rFonts w:eastAsia="Times New Roman"/>
          <w:sz w:val="20"/>
        </w:rPr>
      </w:pPr>
      <w:r w:rsidRPr="00714DA2">
        <w:rPr>
          <w:rFonts w:eastAsia="Times New Roman"/>
          <w:noProof/>
          <w:sz w:val="20"/>
        </w:rPr>
        <w:lastRenderedPageBreak/>
        <w:drawing>
          <wp:inline distT="0" distB="0" distL="0" distR="0" wp14:anchorId="552965A3" wp14:editId="01BC65DF">
            <wp:extent cx="5624830" cy="3929380"/>
            <wp:effectExtent l="0" t="0" r="0" b="0"/>
            <wp:docPr id="1218607936" name="Picture 13" descr="A diagram of a firefigh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diagram of a firefighter  Description automatically generated"/>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4830" cy="3929380"/>
                    </a:xfrm>
                    <a:prstGeom prst="rect">
                      <a:avLst/>
                    </a:prstGeom>
                    <a:noFill/>
                    <a:ln>
                      <a:noFill/>
                    </a:ln>
                  </pic:spPr>
                </pic:pic>
              </a:graphicData>
            </a:graphic>
          </wp:inline>
        </w:drawing>
      </w:r>
    </w:p>
    <w:p w14:paraId="1B2A52E2" w14:textId="77777777" w:rsidR="00714DA2" w:rsidRPr="00714DA2" w:rsidRDefault="00714DA2" w:rsidP="00714DA2">
      <w:pPr>
        <w:widowControl w:val="0"/>
        <w:autoSpaceDE w:val="0"/>
        <w:autoSpaceDN w:val="0"/>
        <w:spacing w:before="121"/>
        <w:rPr>
          <w:rFonts w:eastAsia="Times New Roman"/>
        </w:rPr>
      </w:pPr>
      <w:r w:rsidRPr="00714DA2">
        <w:rPr>
          <w:rFonts w:eastAsia="Times New Roman"/>
        </w:rPr>
        <w:t>Diagram</w:t>
      </w:r>
      <w:r w:rsidRPr="00714DA2">
        <w:rPr>
          <w:rFonts w:eastAsia="Times New Roman"/>
          <w:spacing w:val="-4"/>
        </w:rPr>
        <w:t xml:space="preserve"> </w:t>
      </w:r>
      <w:r w:rsidRPr="00714DA2">
        <w:rPr>
          <w:rFonts w:eastAsia="Times New Roman"/>
        </w:rPr>
        <w:t>of</w:t>
      </w:r>
      <w:r w:rsidRPr="00714DA2">
        <w:rPr>
          <w:rFonts w:eastAsia="Times New Roman"/>
          <w:spacing w:val="-1"/>
        </w:rPr>
        <w:t xml:space="preserve"> </w:t>
      </w:r>
      <w:r w:rsidRPr="00714DA2">
        <w:rPr>
          <w:rFonts w:eastAsia="Times New Roman"/>
        </w:rPr>
        <w:t>Incident</w:t>
      </w:r>
      <w:r w:rsidRPr="00714DA2">
        <w:rPr>
          <w:rFonts w:eastAsia="Times New Roman"/>
          <w:spacing w:val="-2"/>
        </w:rPr>
        <w:t xml:space="preserve"> </w:t>
      </w:r>
      <w:r w:rsidRPr="00714DA2">
        <w:rPr>
          <w:rFonts w:eastAsia="Times New Roman"/>
        </w:rPr>
        <w:t>Command</w:t>
      </w:r>
      <w:r w:rsidRPr="00714DA2">
        <w:rPr>
          <w:rFonts w:eastAsia="Times New Roman"/>
          <w:spacing w:val="-1"/>
        </w:rPr>
        <w:t xml:space="preserve"> </w:t>
      </w:r>
      <w:r w:rsidRPr="00714DA2">
        <w:rPr>
          <w:rFonts w:eastAsia="Times New Roman"/>
        </w:rPr>
        <w:t>Organizational</w:t>
      </w:r>
      <w:r w:rsidRPr="00714DA2">
        <w:rPr>
          <w:rFonts w:eastAsia="Times New Roman"/>
          <w:spacing w:val="-2"/>
        </w:rPr>
        <w:t xml:space="preserve"> </w:t>
      </w:r>
      <w:r w:rsidRPr="00714DA2">
        <w:rPr>
          <w:rFonts w:eastAsia="Times New Roman"/>
        </w:rPr>
        <w:t>Structure</w:t>
      </w:r>
      <w:r w:rsidRPr="00714DA2">
        <w:rPr>
          <w:rFonts w:eastAsia="Times New Roman"/>
          <w:spacing w:val="-3"/>
        </w:rPr>
        <w:t xml:space="preserve"> </w:t>
      </w:r>
      <w:r w:rsidRPr="00714DA2">
        <w:rPr>
          <w:rFonts w:eastAsia="Times New Roman"/>
          <w:spacing w:val="-2"/>
        </w:rPr>
        <w:t>(ICS)</w:t>
      </w:r>
    </w:p>
    <w:p w14:paraId="41BA6BE9" w14:textId="77777777" w:rsidR="00714DA2" w:rsidRPr="00714DA2" w:rsidRDefault="00714DA2" w:rsidP="00714DA2">
      <w:pPr>
        <w:widowControl w:val="0"/>
        <w:autoSpaceDE w:val="0"/>
        <w:autoSpaceDN w:val="0"/>
        <w:rPr>
          <w:rFonts w:eastAsia="Times New Roman"/>
        </w:rPr>
      </w:pPr>
    </w:p>
    <w:p w14:paraId="27CAB23F" w14:textId="77777777" w:rsidR="00714DA2" w:rsidRPr="00714DA2" w:rsidRDefault="00714DA2" w:rsidP="00714DA2">
      <w:pPr>
        <w:widowControl w:val="0"/>
        <w:autoSpaceDE w:val="0"/>
        <w:autoSpaceDN w:val="0"/>
        <w:spacing w:before="1"/>
        <w:rPr>
          <w:rFonts w:eastAsia="Times New Roman"/>
        </w:rPr>
      </w:pPr>
    </w:p>
    <w:p w14:paraId="2624E43E" w14:textId="77777777" w:rsidR="00714DA2" w:rsidRPr="00714DA2" w:rsidRDefault="00714DA2" w:rsidP="00714DA2">
      <w:pPr>
        <w:widowControl w:val="0"/>
        <w:autoSpaceDE w:val="0"/>
        <w:autoSpaceDN w:val="0"/>
        <w:outlineLvl w:val="0"/>
        <w:rPr>
          <w:rFonts w:eastAsia="Times New Roman"/>
          <w:b/>
          <w:bCs/>
          <w:color w:val="800000"/>
          <w:sz w:val="28"/>
          <w:szCs w:val="28"/>
        </w:rPr>
      </w:pPr>
    </w:p>
    <w:p w14:paraId="7054F1B1" w14:textId="77777777" w:rsidR="00714DA2" w:rsidRPr="00714DA2" w:rsidRDefault="00714DA2" w:rsidP="00714DA2">
      <w:pPr>
        <w:widowControl w:val="0"/>
        <w:autoSpaceDE w:val="0"/>
        <w:autoSpaceDN w:val="0"/>
        <w:outlineLvl w:val="0"/>
        <w:rPr>
          <w:rFonts w:eastAsia="Times New Roman"/>
          <w:b/>
          <w:bCs/>
          <w:color w:val="800000"/>
          <w:sz w:val="28"/>
          <w:szCs w:val="28"/>
        </w:rPr>
      </w:pPr>
    </w:p>
    <w:p w14:paraId="05C904F9" w14:textId="77777777" w:rsidR="00714DA2" w:rsidRPr="00714DA2" w:rsidRDefault="00714DA2" w:rsidP="00714DA2">
      <w:pPr>
        <w:widowControl w:val="0"/>
        <w:autoSpaceDE w:val="0"/>
        <w:autoSpaceDN w:val="0"/>
        <w:outlineLvl w:val="0"/>
        <w:rPr>
          <w:rFonts w:eastAsia="Times New Roman"/>
          <w:b/>
          <w:bCs/>
          <w:color w:val="000000"/>
          <w:sz w:val="28"/>
          <w:szCs w:val="28"/>
        </w:rPr>
      </w:pPr>
      <w:r w:rsidRPr="00714DA2">
        <w:rPr>
          <w:rFonts w:eastAsia="Times New Roman"/>
          <w:b/>
          <w:bCs/>
          <w:color w:val="000000"/>
          <w:sz w:val="28"/>
          <w:szCs w:val="28"/>
        </w:rPr>
        <w:t>The</w:t>
      </w:r>
      <w:r w:rsidRPr="00714DA2">
        <w:rPr>
          <w:rFonts w:eastAsia="Times New Roman"/>
          <w:b/>
          <w:bCs/>
          <w:color w:val="000000"/>
          <w:spacing w:val="-7"/>
          <w:sz w:val="28"/>
          <w:szCs w:val="28"/>
        </w:rPr>
        <w:t xml:space="preserve"> </w:t>
      </w:r>
      <w:r w:rsidRPr="00714DA2">
        <w:rPr>
          <w:rFonts w:eastAsia="Times New Roman"/>
          <w:b/>
          <w:bCs/>
          <w:color w:val="000000"/>
          <w:sz w:val="28"/>
          <w:szCs w:val="28"/>
        </w:rPr>
        <w:t>ICS</w:t>
      </w:r>
      <w:r w:rsidRPr="00714DA2">
        <w:rPr>
          <w:rFonts w:eastAsia="Times New Roman"/>
          <w:b/>
          <w:bCs/>
          <w:color w:val="000000"/>
          <w:spacing w:val="-3"/>
          <w:sz w:val="28"/>
          <w:szCs w:val="28"/>
        </w:rPr>
        <w:t xml:space="preserve"> </w:t>
      </w:r>
      <w:r w:rsidRPr="00714DA2">
        <w:rPr>
          <w:rFonts w:eastAsia="Times New Roman"/>
          <w:b/>
          <w:bCs/>
          <w:color w:val="000000"/>
          <w:spacing w:val="-2"/>
          <w:sz w:val="28"/>
          <w:szCs w:val="28"/>
        </w:rPr>
        <w:t>Structure:</w:t>
      </w:r>
    </w:p>
    <w:p w14:paraId="0BD066B4" w14:textId="77777777" w:rsidR="00714DA2" w:rsidRPr="00714DA2" w:rsidRDefault="00714DA2" w:rsidP="00714DA2">
      <w:pPr>
        <w:widowControl w:val="0"/>
        <w:autoSpaceDE w:val="0"/>
        <w:autoSpaceDN w:val="0"/>
        <w:spacing w:before="274"/>
        <w:rPr>
          <w:rFonts w:eastAsia="Times New Roman"/>
        </w:rPr>
      </w:pPr>
      <w:r w:rsidRPr="00714DA2">
        <w:rPr>
          <w:rFonts w:eastAsia="Times New Roman"/>
        </w:rPr>
        <w:t>The</w:t>
      </w:r>
      <w:r w:rsidRPr="00714DA2">
        <w:rPr>
          <w:rFonts w:eastAsia="Times New Roman"/>
          <w:spacing w:val="-4"/>
        </w:rPr>
        <w:t xml:space="preserve"> </w:t>
      </w:r>
      <w:r w:rsidRPr="00714DA2">
        <w:rPr>
          <w:rFonts w:eastAsia="Times New Roman"/>
        </w:rPr>
        <w:t>ICS</w:t>
      </w:r>
      <w:r w:rsidRPr="00714DA2">
        <w:rPr>
          <w:rFonts w:eastAsia="Times New Roman"/>
          <w:spacing w:val="-4"/>
        </w:rPr>
        <w:t xml:space="preserve"> </w:t>
      </w:r>
      <w:r w:rsidRPr="00714DA2">
        <w:rPr>
          <w:rFonts w:eastAsia="Times New Roman"/>
        </w:rPr>
        <w:t>has</w:t>
      </w:r>
      <w:r w:rsidRPr="00714DA2">
        <w:rPr>
          <w:rFonts w:eastAsia="Times New Roman"/>
          <w:spacing w:val="-4"/>
        </w:rPr>
        <w:t xml:space="preserve"> </w:t>
      </w:r>
      <w:r w:rsidRPr="00714DA2">
        <w:rPr>
          <w:rFonts w:eastAsia="Times New Roman"/>
        </w:rPr>
        <w:t>two</w:t>
      </w:r>
      <w:r w:rsidRPr="00714DA2">
        <w:rPr>
          <w:rFonts w:eastAsia="Times New Roman"/>
          <w:spacing w:val="-4"/>
        </w:rPr>
        <w:t xml:space="preserve"> </w:t>
      </w:r>
      <w:r w:rsidRPr="00714DA2">
        <w:rPr>
          <w:rFonts w:eastAsia="Times New Roman"/>
        </w:rPr>
        <w:t>interrelated</w:t>
      </w:r>
      <w:r w:rsidRPr="00714DA2">
        <w:rPr>
          <w:rFonts w:eastAsia="Times New Roman"/>
          <w:spacing w:val="-4"/>
        </w:rPr>
        <w:t xml:space="preserve"> </w:t>
      </w:r>
      <w:r w:rsidRPr="00714DA2">
        <w:rPr>
          <w:rFonts w:eastAsia="Times New Roman"/>
        </w:rPr>
        <w:t>parts.</w:t>
      </w:r>
      <w:r w:rsidRPr="00714DA2">
        <w:rPr>
          <w:rFonts w:eastAsia="Times New Roman"/>
          <w:spacing w:val="-2"/>
        </w:rPr>
        <w:t xml:space="preserve"> </w:t>
      </w:r>
      <w:r w:rsidRPr="00714DA2">
        <w:rPr>
          <w:rFonts w:eastAsia="Times New Roman"/>
        </w:rPr>
        <w:t>They</w:t>
      </w:r>
      <w:r w:rsidRPr="00714DA2">
        <w:rPr>
          <w:rFonts w:eastAsia="Times New Roman"/>
          <w:spacing w:val="-2"/>
        </w:rPr>
        <w:t xml:space="preserve"> </w:t>
      </w:r>
      <w:r w:rsidRPr="00714DA2">
        <w:rPr>
          <w:rFonts w:eastAsia="Times New Roman"/>
        </w:rPr>
        <w:t>are</w:t>
      </w:r>
      <w:r w:rsidRPr="00714DA2">
        <w:rPr>
          <w:rFonts w:eastAsia="Times New Roman"/>
          <w:spacing w:val="-5"/>
        </w:rPr>
        <w:t xml:space="preserve"> </w:t>
      </w:r>
      <w:r w:rsidRPr="00714DA2">
        <w:rPr>
          <w:rFonts w:eastAsia="Times New Roman"/>
        </w:rPr>
        <w:t>management</w:t>
      </w:r>
      <w:r w:rsidRPr="00714DA2">
        <w:rPr>
          <w:rFonts w:eastAsia="Times New Roman"/>
          <w:spacing w:val="-4"/>
        </w:rPr>
        <w:t xml:space="preserve"> </w:t>
      </w:r>
      <w:r w:rsidRPr="00714DA2">
        <w:rPr>
          <w:rFonts w:eastAsia="Times New Roman"/>
        </w:rPr>
        <w:t>by</w:t>
      </w:r>
      <w:r w:rsidRPr="00714DA2">
        <w:rPr>
          <w:rFonts w:eastAsia="Times New Roman"/>
          <w:spacing w:val="-4"/>
        </w:rPr>
        <w:t xml:space="preserve"> </w:t>
      </w:r>
      <w:r w:rsidRPr="00714DA2">
        <w:rPr>
          <w:rFonts w:eastAsia="Times New Roman"/>
        </w:rPr>
        <w:t>objectives</w:t>
      </w:r>
      <w:r w:rsidRPr="00714DA2">
        <w:rPr>
          <w:rFonts w:eastAsia="Times New Roman"/>
          <w:spacing w:val="-2"/>
        </w:rPr>
        <w:t xml:space="preserve"> </w:t>
      </w:r>
      <w:r w:rsidRPr="00714DA2">
        <w:rPr>
          <w:rFonts w:eastAsia="Times New Roman"/>
        </w:rPr>
        <w:t>and</w:t>
      </w:r>
      <w:r w:rsidRPr="00714DA2">
        <w:rPr>
          <w:rFonts w:eastAsia="Times New Roman"/>
          <w:spacing w:val="-4"/>
        </w:rPr>
        <w:t xml:space="preserve"> </w:t>
      </w:r>
      <w:r w:rsidRPr="00714DA2">
        <w:rPr>
          <w:rFonts w:eastAsia="Times New Roman"/>
        </w:rPr>
        <w:t>the</w:t>
      </w:r>
      <w:r w:rsidRPr="00714DA2">
        <w:rPr>
          <w:rFonts w:eastAsia="Times New Roman"/>
          <w:spacing w:val="-4"/>
        </w:rPr>
        <w:t xml:space="preserve"> </w:t>
      </w:r>
      <w:r w:rsidRPr="00714DA2">
        <w:rPr>
          <w:rFonts w:eastAsia="Times New Roman"/>
        </w:rPr>
        <w:t xml:space="preserve">organizational </w:t>
      </w:r>
      <w:r w:rsidRPr="00714DA2">
        <w:rPr>
          <w:rFonts w:eastAsia="Times New Roman"/>
          <w:spacing w:val="-2"/>
        </w:rPr>
        <w:t>structure.</w:t>
      </w:r>
    </w:p>
    <w:p w14:paraId="5500BB3D" w14:textId="77777777" w:rsidR="00714DA2" w:rsidRPr="00714DA2" w:rsidRDefault="00714DA2" w:rsidP="00714DA2">
      <w:pPr>
        <w:widowControl w:val="0"/>
        <w:autoSpaceDE w:val="0"/>
        <w:autoSpaceDN w:val="0"/>
        <w:spacing w:before="1"/>
        <w:rPr>
          <w:rFonts w:eastAsia="Times New Roman"/>
        </w:rPr>
      </w:pPr>
    </w:p>
    <w:p w14:paraId="181C07AD" w14:textId="77777777" w:rsidR="00714DA2" w:rsidRPr="00714DA2" w:rsidRDefault="00714DA2" w:rsidP="00714DA2">
      <w:pPr>
        <w:widowControl w:val="0"/>
        <w:autoSpaceDE w:val="0"/>
        <w:autoSpaceDN w:val="0"/>
        <w:rPr>
          <w:rFonts w:eastAsia="Times New Roman"/>
          <w:b/>
          <w:color w:val="000000"/>
          <w:szCs w:val="22"/>
        </w:rPr>
      </w:pPr>
      <w:r w:rsidRPr="00714DA2">
        <w:rPr>
          <w:rFonts w:eastAsia="Times New Roman"/>
          <w:b/>
          <w:color w:val="000000"/>
          <w:szCs w:val="22"/>
        </w:rPr>
        <w:t>Management</w:t>
      </w:r>
      <w:r w:rsidRPr="00714DA2">
        <w:rPr>
          <w:rFonts w:eastAsia="Times New Roman"/>
          <w:b/>
          <w:color w:val="000000"/>
          <w:spacing w:val="-10"/>
          <w:szCs w:val="22"/>
        </w:rPr>
        <w:t xml:space="preserve"> </w:t>
      </w:r>
      <w:r w:rsidRPr="00714DA2">
        <w:rPr>
          <w:rFonts w:eastAsia="Times New Roman"/>
          <w:b/>
          <w:color w:val="000000"/>
          <w:szCs w:val="22"/>
        </w:rPr>
        <w:t>by</w:t>
      </w:r>
      <w:r w:rsidRPr="00714DA2">
        <w:rPr>
          <w:rFonts w:eastAsia="Times New Roman"/>
          <w:b/>
          <w:color w:val="000000"/>
          <w:spacing w:val="-9"/>
          <w:szCs w:val="22"/>
        </w:rPr>
        <w:t xml:space="preserve"> </w:t>
      </w:r>
      <w:r w:rsidRPr="00714DA2">
        <w:rPr>
          <w:rFonts w:eastAsia="Times New Roman"/>
          <w:b/>
          <w:color w:val="000000"/>
          <w:spacing w:val="-2"/>
          <w:szCs w:val="22"/>
        </w:rPr>
        <w:t>Objectives:</w:t>
      </w:r>
    </w:p>
    <w:p w14:paraId="065F3CA3" w14:textId="77777777" w:rsidR="00714DA2" w:rsidRPr="00714DA2" w:rsidRDefault="00714DA2" w:rsidP="00714DA2">
      <w:pPr>
        <w:widowControl w:val="0"/>
        <w:autoSpaceDE w:val="0"/>
        <w:autoSpaceDN w:val="0"/>
        <w:rPr>
          <w:rFonts w:eastAsia="Times New Roman"/>
          <w:b/>
        </w:rPr>
      </w:pPr>
    </w:p>
    <w:p w14:paraId="0EA5E2F4" w14:textId="77777777" w:rsidR="00714DA2" w:rsidRPr="00714DA2" w:rsidRDefault="00714DA2" w:rsidP="00714DA2">
      <w:pPr>
        <w:widowControl w:val="0"/>
        <w:autoSpaceDE w:val="0"/>
        <w:autoSpaceDN w:val="0"/>
        <w:rPr>
          <w:rFonts w:eastAsia="Times New Roman"/>
        </w:rPr>
      </w:pPr>
      <w:r w:rsidRPr="00714DA2">
        <w:rPr>
          <w:rFonts w:eastAsia="Times New Roman"/>
        </w:rPr>
        <w:t>Four</w:t>
      </w:r>
      <w:r w:rsidRPr="00714DA2">
        <w:rPr>
          <w:rFonts w:eastAsia="Times New Roman"/>
          <w:spacing w:val="-3"/>
        </w:rPr>
        <w:t xml:space="preserve"> </w:t>
      </w:r>
      <w:r w:rsidRPr="00714DA2">
        <w:rPr>
          <w:rFonts w:eastAsia="Times New Roman"/>
        </w:rPr>
        <w:t>essential</w:t>
      </w:r>
      <w:r w:rsidRPr="00714DA2">
        <w:rPr>
          <w:rFonts w:eastAsia="Times New Roman"/>
          <w:spacing w:val="-3"/>
        </w:rPr>
        <w:t xml:space="preserve"> </w:t>
      </w:r>
      <w:r w:rsidRPr="00714DA2">
        <w:rPr>
          <w:rFonts w:eastAsia="Times New Roman"/>
        </w:rPr>
        <w:t>steps</w:t>
      </w:r>
      <w:r w:rsidRPr="00714DA2">
        <w:rPr>
          <w:rFonts w:eastAsia="Times New Roman"/>
          <w:spacing w:val="-3"/>
        </w:rPr>
        <w:t xml:space="preserve"> </w:t>
      </w:r>
      <w:r w:rsidRPr="00714DA2">
        <w:rPr>
          <w:rFonts w:eastAsia="Times New Roman"/>
        </w:rPr>
        <w:t>are</w:t>
      </w:r>
      <w:r w:rsidRPr="00714DA2">
        <w:rPr>
          <w:rFonts w:eastAsia="Times New Roman"/>
          <w:spacing w:val="-5"/>
        </w:rPr>
        <w:t xml:space="preserve"> </w:t>
      </w:r>
      <w:r w:rsidRPr="00714DA2">
        <w:rPr>
          <w:rFonts w:eastAsia="Times New Roman"/>
        </w:rPr>
        <w:t>used</w:t>
      </w:r>
      <w:r w:rsidRPr="00714DA2">
        <w:rPr>
          <w:rFonts w:eastAsia="Times New Roman"/>
          <w:spacing w:val="-3"/>
        </w:rPr>
        <w:t xml:space="preserve"> </w:t>
      </w:r>
      <w:r w:rsidRPr="00714DA2">
        <w:rPr>
          <w:rFonts w:eastAsia="Times New Roman"/>
        </w:rPr>
        <w:t>in</w:t>
      </w:r>
      <w:r w:rsidRPr="00714DA2">
        <w:rPr>
          <w:rFonts w:eastAsia="Times New Roman"/>
          <w:spacing w:val="-3"/>
        </w:rPr>
        <w:t xml:space="preserve"> </w:t>
      </w:r>
      <w:r w:rsidRPr="00714DA2">
        <w:rPr>
          <w:rFonts w:eastAsia="Times New Roman"/>
        </w:rPr>
        <w:t>developing</w:t>
      </w:r>
      <w:r w:rsidRPr="00714DA2">
        <w:rPr>
          <w:rFonts w:eastAsia="Times New Roman"/>
          <w:spacing w:val="-3"/>
        </w:rPr>
        <w:t xml:space="preserve"> </w:t>
      </w:r>
      <w:r w:rsidRPr="00714DA2">
        <w:rPr>
          <w:rFonts w:eastAsia="Times New Roman"/>
        </w:rPr>
        <w:t>a</w:t>
      </w:r>
      <w:r w:rsidRPr="00714DA2">
        <w:rPr>
          <w:rFonts w:eastAsia="Times New Roman"/>
          <w:spacing w:val="-4"/>
        </w:rPr>
        <w:t xml:space="preserve"> </w:t>
      </w:r>
      <w:r w:rsidRPr="00714DA2">
        <w:rPr>
          <w:rFonts w:eastAsia="Times New Roman"/>
        </w:rPr>
        <w:t>response</w:t>
      </w:r>
      <w:r w:rsidRPr="00714DA2">
        <w:rPr>
          <w:rFonts w:eastAsia="Times New Roman"/>
          <w:spacing w:val="-3"/>
        </w:rPr>
        <w:t xml:space="preserve"> </w:t>
      </w:r>
      <w:r w:rsidRPr="00714DA2">
        <w:rPr>
          <w:rFonts w:eastAsia="Times New Roman"/>
        </w:rPr>
        <w:t>to</w:t>
      </w:r>
      <w:r w:rsidRPr="00714DA2">
        <w:rPr>
          <w:rFonts w:eastAsia="Times New Roman"/>
          <w:spacing w:val="-3"/>
        </w:rPr>
        <w:t xml:space="preserve"> </w:t>
      </w:r>
      <w:r w:rsidRPr="00714DA2">
        <w:rPr>
          <w:rFonts w:eastAsia="Times New Roman"/>
        </w:rPr>
        <w:t>every</w:t>
      </w:r>
      <w:r w:rsidRPr="00714DA2">
        <w:rPr>
          <w:rFonts w:eastAsia="Times New Roman"/>
          <w:spacing w:val="-3"/>
        </w:rPr>
        <w:t xml:space="preserve"> </w:t>
      </w:r>
      <w:r w:rsidRPr="00714DA2">
        <w:rPr>
          <w:rFonts w:eastAsia="Times New Roman"/>
        </w:rPr>
        <w:t>incident,</w:t>
      </w:r>
      <w:r w:rsidRPr="00714DA2">
        <w:rPr>
          <w:rFonts w:eastAsia="Times New Roman"/>
          <w:spacing w:val="-3"/>
        </w:rPr>
        <w:t xml:space="preserve"> </w:t>
      </w:r>
      <w:r w:rsidRPr="00714DA2">
        <w:rPr>
          <w:rFonts w:eastAsia="Times New Roman"/>
        </w:rPr>
        <w:t>regardless</w:t>
      </w:r>
      <w:r w:rsidRPr="00714DA2">
        <w:rPr>
          <w:rFonts w:eastAsia="Times New Roman"/>
          <w:spacing w:val="-3"/>
        </w:rPr>
        <w:t xml:space="preserve"> </w:t>
      </w:r>
      <w:r w:rsidRPr="00714DA2">
        <w:rPr>
          <w:rFonts w:eastAsia="Times New Roman"/>
        </w:rPr>
        <w:t>of</w:t>
      </w:r>
      <w:r w:rsidRPr="00714DA2">
        <w:rPr>
          <w:rFonts w:eastAsia="Times New Roman"/>
          <w:spacing w:val="-3"/>
        </w:rPr>
        <w:t xml:space="preserve"> </w:t>
      </w:r>
      <w:r w:rsidRPr="00714DA2">
        <w:rPr>
          <w:rFonts w:eastAsia="Times New Roman"/>
        </w:rPr>
        <w:t>size</w:t>
      </w:r>
      <w:r w:rsidRPr="00714DA2">
        <w:rPr>
          <w:rFonts w:eastAsia="Times New Roman"/>
          <w:spacing w:val="-3"/>
        </w:rPr>
        <w:t xml:space="preserve"> </w:t>
      </w:r>
      <w:r w:rsidRPr="00714DA2">
        <w:rPr>
          <w:rFonts w:eastAsia="Times New Roman"/>
        </w:rPr>
        <w:t xml:space="preserve">or </w:t>
      </w:r>
      <w:r w:rsidRPr="00714DA2">
        <w:rPr>
          <w:rFonts w:eastAsia="Times New Roman"/>
          <w:spacing w:val="-2"/>
        </w:rPr>
        <w:t>complexity:</w:t>
      </w:r>
    </w:p>
    <w:p w14:paraId="0D0064CA" w14:textId="77777777" w:rsidR="00714DA2" w:rsidRPr="00714DA2" w:rsidRDefault="00714DA2" w:rsidP="00EA442E">
      <w:pPr>
        <w:widowControl w:val="0"/>
        <w:numPr>
          <w:ilvl w:val="0"/>
          <w:numId w:val="10"/>
        </w:numPr>
        <w:tabs>
          <w:tab w:val="left" w:pos="890"/>
        </w:tabs>
        <w:autoSpaceDE w:val="0"/>
        <w:autoSpaceDN w:val="0"/>
        <w:spacing w:before="276"/>
        <w:ind w:left="890" w:hanging="170"/>
        <w:rPr>
          <w:rFonts w:eastAsia="Times New Roman"/>
          <w:szCs w:val="22"/>
        </w:rPr>
      </w:pPr>
      <w:r w:rsidRPr="00714DA2">
        <w:rPr>
          <w:rFonts w:eastAsia="Times New Roman"/>
          <w:szCs w:val="22"/>
        </w:rPr>
        <w:t>Understand</w:t>
      </w:r>
      <w:r w:rsidRPr="00714DA2">
        <w:rPr>
          <w:rFonts w:eastAsia="Times New Roman"/>
          <w:spacing w:val="-4"/>
          <w:szCs w:val="22"/>
        </w:rPr>
        <w:t xml:space="preserve"> </w:t>
      </w:r>
      <w:r w:rsidRPr="00714DA2">
        <w:rPr>
          <w:rFonts w:eastAsia="Times New Roman"/>
          <w:szCs w:val="22"/>
        </w:rPr>
        <w:t>the</w:t>
      </w:r>
      <w:r w:rsidRPr="00714DA2">
        <w:rPr>
          <w:rFonts w:eastAsia="Times New Roman"/>
          <w:spacing w:val="-1"/>
          <w:szCs w:val="22"/>
        </w:rPr>
        <w:t xml:space="preserve"> </w:t>
      </w:r>
      <w:r w:rsidRPr="00714DA2">
        <w:rPr>
          <w:rFonts w:eastAsia="Times New Roman"/>
          <w:szCs w:val="22"/>
        </w:rPr>
        <w:t>policies,</w:t>
      </w:r>
      <w:r w:rsidRPr="00714DA2">
        <w:rPr>
          <w:rFonts w:eastAsia="Times New Roman"/>
          <w:spacing w:val="2"/>
          <w:szCs w:val="22"/>
        </w:rPr>
        <w:t xml:space="preserve"> </w:t>
      </w:r>
      <w:r w:rsidRPr="00714DA2">
        <w:rPr>
          <w:rFonts w:eastAsia="Times New Roman"/>
          <w:szCs w:val="22"/>
        </w:rPr>
        <w:t>procedures,</w:t>
      </w:r>
      <w:r w:rsidRPr="00714DA2">
        <w:rPr>
          <w:rFonts w:eastAsia="Times New Roman"/>
          <w:spacing w:val="-2"/>
          <w:szCs w:val="22"/>
        </w:rPr>
        <w:t xml:space="preserve"> </w:t>
      </w:r>
      <w:r w:rsidRPr="00714DA2">
        <w:rPr>
          <w:rFonts w:eastAsia="Times New Roman"/>
          <w:szCs w:val="22"/>
        </w:rPr>
        <w:t>and</w:t>
      </w:r>
      <w:r w:rsidRPr="00714DA2">
        <w:rPr>
          <w:rFonts w:eastAsia="Times New Roman"/>
          <w:spacing w:val="-1"/>
          <w:szCs w:val="22"/>
        </w:rPr>
        <w:t xml:space="preserve"> </w:t>
      </w:r>
      <w:r w:rsidRPr="00714DA2">
        <w:rPr>
          <w:rFonts w:eastAsia="Times New Roman"/>
          <w:szCs w:val="22"/>
        </w:rPr>
        <w:t>statutes</w:t>
      </w:r>
      <w:r w:rsidRPr="00714DA2">
        <w:rPr>
          <w:rFonts w:eastAsia="Times New Roman"/>
          <w:spacing w:val="-1"/>
          <w:szCs w:val="22"/>
        </w:rPr>
        <w:t xml:space="preserve"> </w:t>
      </w:r>
      <w:r w:rsidRPr="00714DA2">
        <w:rPr>
          <w:rFonts w:eastAsia="Times New Roman"/>
          <w:szCs w:val="22"/>
        </w:rPr>
        <w:t>that</w:t>
      </w:r>
      <w:r w:rsidRPr="00714DA2">
        <w:rPr>
          <w:rFonts w:eastAsia="Times New Roman"/>
          <w:spacing w:val="-2"/>
          <w:szCs w:val="22"/>
        </w:rPr>
        <w:t xml:space="preserve"> </w:t>
      </w:r>
      <w:r w:rsidRPr="00714DA2">
        <w:rPr>
          <w:rFonts w:eastAsia="Times New Roman"/>
          <w:szCs w:val="22"/>
        </w:rPr>
        <w:t>affect</w:t>
      </w:r>
      <w:r w:rsidRPr="00714DA2">
        <w:rPr>
          <w:rFonts w:eastAsia="Times New Roman"/>
          <w:spacing w:val="-1"/>
          <w:szCs w:val="22"/>
        </w:rPr>
        <w:t xml:space="preserve"> </w:t>
      </w:r>
      <w:r w:rsidRPr="00714DA2">
        <w:rPr>
          <w:rFonts w:eastAsia="Times New Roman"/>
          <w:szCs w:val="22"/>
        </w:rPr>
        <w:t>the</w:t>
      </w:r>
      <w:r w:rsidRPr="00714DA2">
        <w:rPr>
          <w:rFonts w:eastAsia="Times New Roman"/>
          <w:spacing w:val="-2"/>
          <w:szCs w:val="22"/>
        </w:rPr>
        <w:t xml:space="preserve"> </w:t>
      </w:r>
      <w:r w:rsidRPr="00714DA2">
        <w:rPr>
          <w:rFonts w:eastAsia="Times New Roman"/>
          <w:szCs w:val="22"/>
        </w:rPr>
        <w:t>official</w:t>
      </w:r>
      <w:r w:rsidRPr="00714DA2">
        <w:rPr>
          <w:rFonts w:eastAsia="Times New Roman"/>
          <w:spacing w:val="-1"/>
          <w:szCs w:val="22"/>
        </w:rPr>
        <w:t xml:space="preserve"> </w:t>
      </w:r>
      <w:r w:rsidRPr="00714DA2">
        <w:rPr>
          <w:rFonts w:eastAsia="Times New Roman"/>
          <w:spacing w:val="-2"/>
          <w:szCs w:val="22"/>
        </w:rPr>
        <w:t>response.</w:t>
      </w:r>
    </w:p>
    <w:p w14:paraId="63274B0F" w14:textId="77777777" w:rsidR="00714DA2" w:rsidRPr="00714DA2" w:rsidRDefault="00714DA2" w:rsidP="00EA442E">
      <w:pPr>
        <w:widowControl w:val="0"/>
        <w:numPr>
          <w:ilvl w:val="0"/>
          <w:numId w:val="10"/>
        </w:numPr>
        <w:tabs>
          <w:tab w:val="left" w:pos="890"/>
        </w:tabs>
        <w:autoSpaceDE w:val="0"/>
        <w:autoSpaceDN w:val="0"/>
        <w:spacing w:before="274"/>
        <w:ind w:left="890" w:hanging="170"/>
        <w:rPr>
          <w:rFonts w:eastAsia="Times New Roman"/>
          <w:szCs w:val="22"/>
        </w:rPr>
      </w:pPr>
      <w:r w:rsidRPr="00714DA2">
        <w:rPr>
          <w:rFonts w:eastAsia="Times New Roman"/>
          <w:szCs w:val="22"/>
        </w:rPr>
        <w:t>Establish</w:t>
      </w:r>
      <w:r w:rsidRPr="00714DA2">
        <w:rPr>
          <w:rFonts w:eastAsia="Times New Roman"/>
          <w:spacing w:val="-3"/>
          <w:szCs w:val="22"/>
        </w:rPr>
        <w:t xml:space="preserve"> </w:t>
      </w:r>
      <w:r w:rsidRPr="00714DA2">
        <w:rPr>
          <w:rFonts w:eastAsia="Times New Roman"/>
          <w:szCs w:val="22"/>
        </w:rPr>
        <w:t>incident</w:t>
      </w:r>
      <w:r w:rsidRPr="00714DA2">
        <w:rPr>
          <w:rFonts w:eastAsia="Times New Roman"/>
          <w:spacing w:val="-1"/>
          <w:szCs w:val="22"/>
        </w:rPr>
        <w:t xml:space="preserve"> </w:t>
      </w:r>
      <w:r w:rsidRPr="00714DA2">
        <w:rPr>
          <w:rFonts w:eastAsia="Times New Roman"/>
          <w:szCs w:val="22"/>
        </w:rPr>
        <w:t>objectives</w:t>
      </w:r>
      <w:r w:rsidRPr="00714DA2">
        <w:rPr>
          <w:rFonts w:eastAsia="Times New Roman"/>
          <w:spacing w:val="-1"/>
          <w:szCs w:val="22"/>
        </w:rPr>
        <w:t xml:space="preserve"> </w:t>
      </w:r>
      <w:r w:rsidRPr="00714DA2">
        <w:rPr>
          <w:rFonts w:eastAsia="Times New Roman"/>
          <w:szCs w:val="22"/>
        </w:rPr>
        <w:t>(the</w:t>
      </w:r>
      <w:r w:rsidRPr="00714DA2">
        <w:rPr>
          <w:rFonts w:eastAsia="Times New Roman"/>
          <w:spacing w:val="-2"/>
          <w:szCs w:val="22"/>
        </w:rPr>
        <w:t xml:space="preserve"> </w:t>
      </w:r>
      <w:r w:rsidRPr="00714DA2">
        <w:rPr>
          <w:rFonts w:eastAsia="Times New Roman"/>
          <w:szCs w:val="22"/>
        </w:rPr>
        <w:t>desired</w:t>
      </w:r>
      <w:r w:rsidRPr="00714DA2">
        <w:rPr>
          <w:rFonts w:eastAsia="Times New Roman"/>
          <w:spacing w:val="-1"/>
          <w:szCs w:val="22"/>
        </w:rPr>
        <w:t xml:space="preserve"> </w:t>
      </w:r>
      <w:r w:rsidRPr="00714DA2">
        <w:rPr>
          <w:rFonts w:eastAsia="Times New Roman"/>
          <w:szCs w:val="22"/>
        </w:rPr>
        <w:t>outcome of</w:t>
      </w:r>
      <w:r w:rsidRPr="00714DA2">
        <w:rPr>
          <w:rFonts w:eastAsia="Times New Roman"/>
          <w:spacing w:val="-3"/>
          <w:szCs w:val="22"/>
        </w:rPr>
        <w:t xml:space="preserve"> </w:t>
      </w:r>
      <w:r w:rsidRPr="00714DA2">
        <w:rPr>
          <w:rFonts w:eastAsia="Times New Roman"/>
          <w:szCs w:val="22"/>
        </w:rPr>
        <w:t>the</w:t>
      </w:r>
      <w:r w:rsidRPr="00714DA2">
        <w:rPr>
          <w:rFonts w:eastAsia="Times New Roman"/>
          <w:spacing w:val="-1"/>
          <w:szCs w:val="22"/>
        </w:rPr>
        <w:t xml:space="preserve"> </w:t>
      </w:r>
      <w:r w:rsidRPr="00714DA2">
        <w:rPr>
          <w:rFonts w:eastAsia="Times New Roman"/>
          <w:szCs w:val="22"/>
        </w:rPr>
        <w:t>agencies’</w:t>
      </w:r>
      <w:r w:rsidRPr="00714DA2">
        <w:rPr>
          <w:rFonts w:eastAsia="Times New Roman"/>
          <w:spacing w:val="1"/>
          <w:szCs w:val="22"/>
        </w:rPr>
        <w:t xml:space="preserve"> </w:t>
      </w:r>
      <w:r w:rsidRPr="00714DA2">
        <w:rPr>
          <w:rFonts w:eastAsia="Times New Roman"/>
          <w:spacing w:val="-2"/>
          <w:szCs w:val="22"/>
        </w:rPr>
        <w:t>efforts).</w:t>
      </w:r>
    </w:p>
    <w:p w14:paraId="757768B2" w14:textId="77777777" w:rsidR="00714DA2" w:rsidRPr="00714DA2" w:rsidRDefault="00714DA2" w:rsidP="00714DA2">
      <w:pPr>
        <w:widowControl w:val="0"/>
        <w:autoSpaceDE w:val="0"/>
        <w:autoSpaceDN w:val="0"/>
        <w:spacing w:before="1"/>
        <w:rPr>
          <w:rFonts w:eastAsia="Times New Roman"/>
        </w:rPr>
      </w:pPr>
    </w:p>
    <w:p w14:paraId="00F8643D" w14:textId="77777777" w:rsidR="00714DA2" w:rsidRPr="00714DA2" w:rsidRDefault="00714DA2" w:rsidP="00EA442E">
      <w:pPr>
        <w:widowControl w:val="0"/>
        <w:numPr>
          <w:ilvl w:val="0"/>
          <w:numId w:val="10"/>
        </w:numPr>
        <w:tabs>
          <w:tab w:val="left" w:pos="890"/>
        </w:tabs>
        <w:autoSpaceDE w:val="0"/>
        <w:autoSpaceDN w:val="0"/>
        <w:spacing w:before="1"/>
        <w:ind w:left="890" w:hanging="170"/>
        <w:rPr>
          <w:rFonts w:eastAsia="Times New Roman"/>
          <w:szCs w:val="22"/>
        </w:rPr>
      </w:pPr>
      <w:r w:rsidRPr="00714DA2">
        <w:rPr>
          <w:rFonts w:eastAsia="Times New Roman"/>
          <w:szCs w:val="22"/>
        </w:rPr>
        <w:t>Select</w:t>
      </w:r>
      <w:r w:rsidRPr="00714DA2">
        <w:rPr>
          <w:rFonts w:eastAsia="Times New Roman"/>
          <w:spacing w:val="-2"/>
          <w:szCs w:val="22"/>
        </w:rPr>
        <w:t xml:space="preserve"> </w:t>
      </w:r>
      <w:r w:rsidRPr="00714DA2">
        <w:rPr>
          <w:rFonts w:eastAsia="Times New Roman"/>
          <w:szCs w:val="22"/>
        </w:rPr>
        <w:t>appropriate</w:t>
      </w:r>
      <w:r w:rsidRPr="00714DA2">
        <w:rPr>
          <w:rFonts w:eastAsia="Times New Roman"/>
          <w:spacing w:val="-2"/>
          <w:szCs w:val="22"/>
        </w:rPr>
        <w:t xml:space="preserve"> </w:t>
      </w:r>
      <w:r w:rsidRPr="00714DA2">
        <w:rPr>
          <w:rFonts w:eastAsia="Times New Roman"/>
          <w:szCs w:val="22"/>
        </w:rPr>
        <w:t>strategies</w:t>
      </w:r>
      <w:r w:rsidRPr="00714DA2">
        <w:rPr>
          <w:rFonts w:eastAsia="Times New Roman"/>
          <w:spacing w:val="-2"/>
          <w:szCs w:val="22"/>
        </w:rPr>
        <w:t xml:space="preserve"> </w:t>
      </w:r>
      <w:r w:rsidRPr="00714DA2">
        <w:rPr>
          <w:rFonts w:eastAsia="Times New Roman"/>
          <w:szCs w:val="22"/>
        </w:rPr>
        <w:t>for</w:t>
      </w:r>
      <w:r w:rsidRPr="00714DA2">
        <w:rPr>
          <w:rFonts w:eastAsia="Times New Roman"/>
          <w:spacing w:val="-2"/>
          <w:szCs w:val="22"/>
        </w:rPr>
        <w:t xml:space="preserve"> </w:t>
      </w:r>
      <w:r w:rsidRPr="00714DA2">
        <w:rPr>
          <w:rFonts w:eastAsia="Times New Roman"/>
          <w:szCs w:val="22"/>
        </w:rPr>
        <w:t>cooperation</w:t>
      </w:r>
      <w:r w:rsidRPr="00714DA2">
        <w:rPr>
          <w:rFonts w:eastAsia="Times New Roman"/>
          <w:spacing w:val="-2"/>
          <w:szCs w:val="22"/>
        </w:rPr>
        <w:t xml:space="preserve"> </w:t>
      </w:r>
      <w:r w:rsidRPr="00714DA2">
        <w:rPr>
          <w:rFonts w:eastAsia="Times New Roman"/>
          <w:szCs w:val="22"/>
        </w:rPr>
        <w:t>and resource</w:t>
      </w:r>
      <w:r w:rsidRPr="00714DA2">
        <w:rPr>
          <w:rFonts w:eastAsia="Times New Roman"/>
          <w:spacing w:val="-2"/>
          <w:szCs w:val="22"/>
        </w:rPr>
        <w:t xml:space="preserve"> utilization.</w:t>
      </w:r>
    </w:p>
    <w:p w14:paraId="542A171B" w14:textId="77777777" w:rsidR="00714DA2" w:rsidRPr="00714DA2" w:rsidRDefault="00714DA2" w:rsidP="00EA442E">
      <w:pPr>
        <w:widowControl w:val="0"/>
        <w:numPr>
          <w:ilvl w:val="0"/>
          <w:numId w:val="10"/>
        </w:numPr>
        <w:tabs>
          <w:tab w:val="left" w:pos="900"/>
        </w:tabs>
        <w:autoSpaceDE w:val="0"/>
        <w:autoSpaceDN w:val="0"/>
        <w:spacing w:before="275"/>
        <w:ind w:right="797" w:hanging="180"/>
        <w:rPr>
          <w:rFonts w:eastAsia="Times New Roman"/>
          <w:szCs w:val="22"/>
        </w:rPr>
      </w:pPr>
      <w:r w:rsidRPr="00714DA2">
        <w:rPr>
          <w:rFonts w:eastAsia="Times New Roman"/>
          <w:szCs w:val="22"/>
        </w:rPr>
        <w:t>Apply</w:t>
      </w:r>
      <w:r w:rsidRPr="00714DA2">
        <w:rPr>
          <w:rFonts w:eastAsia="Times New Roman"/>
          <w:spacing w:val="-4"/>
          <w:szCs w:val="22"/>
        </w:rPr>
        <w:t xml:space="preserve"> </w:t>
      </w:r>
      <w:r w:rsidRPr="00714DA2">
        <w:rPr>
          <w:rFonts w:eastAsia="Times New Roman"/>
          <w:szCs w:val="22"/>
        </w:rPr>
        <w:t>tactics</w:t>
      </w:r>
      <w:r w:rsidRPr="00714DA2">
        <w:rPr>
          <w:rFonts w:eastAsia="Times New Roman"/>
          <w:spacing w:val="-4"/>
          <w:szCs w:val="22"/>
        </w:rPr>
        <w:t xml:space="preserve"> </w:t>
      </w:r>
      <w:r w:rsidRPr="00714DA2">
        <w:rPr>
          <w:rFonts w:eastAsia="Times New Roman"/>
          <w:szCs w:val="22"/>
        </w:rPr>
        <w:t>most</w:t>
      </w:r>
      <w:r w:rsidRPr="00714DA2">
        <w:rPr>
          <w:rFonts w:eastAsia="Times New Roman"/>
          <w:spacing w:val="-4"/>
          <w:szCs w:val="22"/>
        </w:rPr>
        <w:t xml:space="preserve"> </w:t>
      </w:r>
      <w:r w:rsidRPr="00714DA2">
        <w:rPr>
          <w:rFonts w:eastAsia="Times New Roman"/>
          <w:szCs w:val="22"/>
        </w:rPr>
        <w:t>likely</w:t>
      </w:r>
      <w:r w:rsidRPr="00714DA2">
        <w:rPr>
          <w:rFonts w:eastAsia="Times New Roman"/>
          <w:spacing w:val="-4"/>
          <w:szCs w:val="22"/>
        </w:rPr>
        <w:t xml:space="preserve"> </w:t>
      </w:r>
      <w:r w:rsidRPr="00714DA2">
        <w:rPr>
          <w:rFonts w:eastAsia="Times New Roman"/>
          <w:szCs w:val="22"/>
        </w:rPr>
        <w:t>to</w:t>
      </w:r>
      <w:r w:rsidRPr="00714DA2">
        <w:rPr>
          <w:rFonts w:eastAsia="Times New Roman"/>
          <w:spacing w:val="-4"/>
          <w:szCs w:val="22"/>
        </w:rPr>
        <w:t xml:space="preserve"> </w:t>
      </w:r>
      <w:r w:rsidRPr="00714DA2">
        <w:rPr>
          <w:rFonts w:eastAsia="Times New Roman"/>
          <w:szCs w:val="22"/>
        </w:rPr>
        <w:t>accomplish</w:t>
      </w:r>
      <w:r w:rsidRPr="00714DA2">
        <w:rPr>
          <w:rFonts w:eastAsia="Times New Roman"/>
          <w:spacing w:val="-4"/>
          <w:szCs w:val="22"/>
        </w:rPr>
        <w:t xml:space="preserve"> </w:t>
      </w:r>
      <w:r w:rsidRPr="00714DA2">
        <w:rPr>
          <w:rFonts w:eastAsia="Times New Roman"/>
          <w:szCs w:val="22"/>
        </w:rPr>
        <w:t>objectives</w:t>
      </w:r>
      <w:r w:rsidRPr="00714DA2">
        <w:rPr>
          <w:rFonts w:eastAsia="Times New Roman"/>
          <w:spacing w:val="-4"/>
          <w:szCs w:val="22"/>
        </w:rPr>
        <w:t xml:space="preserve"> </w:t>
      </w:r>
      <w:r w:rsidRPr="00714DA2">
        <w:rPr>
          <w:rFonts w:eastAsia="Times New Roman"/>
          <w:szCs w:val="22"/>
        </w:rPr>
        <w:t>(assign</w:t>
      </w:r>
      <w:r w:rsidRPr="00714DA2">
        <w:rPr>
          <w:rFonts w:eastAsia="Times New Roman"/>
          <w:spacing w:val="-4"/>
          <w:szCs w:val="22"/>
        </w:rPr>
        <w:t xml:space="preserve"> </w:t>
      </w:r>
      <w:r w:rsidRPr="00714DA2">
        <w:rPr>
          <w:rFonts w:eastAsia="Times New Roman"/>
          <w:szCs w:val="22"/>
        </w:rPr>
        <w:t>the</w:t>
      </w:r>
      <w:r w:rsidRPr="00714DA2">
        <w:rPr>
          <w:rFonts w:eastAsia="Times New Roman"/>
          <w:spacing w:val="-4"/>
          <w:szCs w:val="22"/>
        </w:rPr>
        <w:t xml:space="preserve"> </w:t>
      </w:r>
      <w:r w:rsidRPr="00714DA2">
        <w:rPr>
          <w:rFonts w:eastAsia="Times New Roman"/>
          <w:szCs w:val="22"/>
        </w:rPr>
        <w:t>correct</w:t>
      </w:r>
      <w:r w:rsidRPr="00714DA2">
        <w:rPr>
          <w:rFonts w:eastAsia="Times New Roman"/>
          <w:spacing w:val="-4"/>
          <w:szCs w:val="22"/>
        </w:rPr>
        <w:t xml:space="preserve"> </w:t>
      </w:r>
      <w:r w:rsidRPr="00714DA2">
        <w:rPr>
          <w:rFonts w:eastAsia="Times New Roman"/>
          <w:szCs w:val="22"/>
        </w:rPr>
        <w:t>resources and monitor the results).</w:t>
      </w:r>
    </w:p>
    <w:p w14:paraId="6DC54152" w14:textId="77777777" w:rsidR="00714DA2" w:rsidRPr="00714DA2" w:rsidRDefault="00714DA2" w:rsidP="00714DA2">
      <w:pPr>
        <w:widowControl w:val="0"/>
        <w:autoSpaceDE w:val="0"/>
        <w:autoSpaceDN w:val="0"/>
        <w:spacing w:before="275"/>
        <w:rPr>
          <w:rFonts w:eastAsia="Times New Roman"/>
        </w:rPr>
      </w:pPr>
      <w:r w:rsidRPr="00714DA2">
        <w:rPr>
          <w:rFonts w:eastAsia="Times New Roman"/>
        </w:rPr>
        <w:lastRenderedPageBreak/>
        <w:t>The</w:t>
      </w:r>
      <w:r w:rsidRPr="00714DA2">
        <w:rPr>
          <w:rFonts w:eastAsia="Times New Roman"/>
          <w:spacing w:val="-3"/>
        </w:rPr>
        <w:t xml:space="preserve"> </w:t>
      </w:r>
      <w:r w:rsidRPr="00714DA2">
        <w:rPr>
          <w:rFonts w:eastAsia="Times New Roman"/>
        </w:rPr>
        <w:t>complexity</w:t>
      </w:r>
      <w:r w:rsidRPr="00714DA2">
        <w:rPr>
          <w:rFonts w:eastAsia="Times New Roman"/>
          <w:spacing w:val="-1"/>
        </w:rPr>
        <w:t xml:space="preserve"> </w:t>
      </w:r>
      <w:r w:rsidRPr="00714DA2">
        <w:rPr>
          <w:rFonts w:eastAsia="Times New Roman"/>
        </w:rPr>
        <w:t>of</w:t>
      </w:r>
      <w:r w:rsidRPr="00714DA2">
        <w:rPr>
          <w:rFonts w:eastAsia="Times New Roman"/>
          <w:spacing w:val="-1"/>
        </w:rPr>
        <w:t xml:space="preserve"> </w:t>
      </w:r>
      <w:r w:rsidRPr="00714DA2">
        <w:rPr>
          <w:rFonts w:eastAsia="Times New Roman"/>
        </w:rPr>
        <w:t>the</w:t>
      </w:r>
      <w:r w:rsidRPr="00714DA2">
        <w:rPr>
          <w:rFonts w:eastAsia="Times New Roman"/>
          <w:spacing w:val="-2"/>
        </w:rPr>
        <w:t xml:space="preserve"> </w:t>
      </w:r>
      <w:r w:rsidRPr="00714DA2">
        <w:rPr>
          <w:rFonts w:eastAsia="Times New Roman"/>
        </w:rPr>
        <w:t>incident</w:t>
      </w:r>
      <w:r w:rsidRPr="00714DA2">
        <w:rPr>
          <w:rFonts w:eastAsia="Times New Roman"/>
          <w:spacing w:val="-1"/>
        </w:rPr>
        <w:t xml:space="preserve"> </w:t>
      </w:r>
      <w:r w:rsidRPr="00714DA2">
        <w:rPr>
          <w:rFonts w:eastAsia="Times New Roman"/>
        </w:rPr>
        <w:t>will</w:t>
      </w:r>
      <w:r w:rsidRPr="00714DA2">
        <w:rPr>
          <w:rFonts w:eastAsia="Times New Roman"/>
          <w:spacing w:val="-1"/>
        </w:rPr>
        <w:t xml:space="preserve"> </w:t>
      </w:r>
      <w:r w:rsidRPr="00714DA2">
        <w:rPr>
          <w:rFonts w:eastAsia="Times New Roman"/>
        </w:rPr>
        <w:t>determine</w:t>
      </w:r>
      <w:r w:rsidRPr="00714DA2">
        <w:rPr>
          <w:rFonts w:eastAsia="Times New Roman"/>
          <w:spacing w:val="-1"/>
        </w:rPr>
        <w:t xml:space="preserve"> </w:t>
      </w:r>
      <w:r w:rsidRPr="00714DA2">
        <w:rPr>
          <w:rFonts w:eastAsia="Times New Roman"/>
        </w:rPr>
        <w:t>how</w:t>
      </w:r>
      <w:r w:rsidRPr="00714DA2">
        <w:rPr>
          <w:rFonts w:eastAsia="Times New Roman"/>
          <w:spacing w:val="-1"/>
        </w:rPr>
        <w:t xml:space="preserve"> </w:t>
      </w:r>
      <w:r w:rsidRPr="00714DA2">
        <w:rPr>
          <w:rFonts w:eastAsia="Times New Roman"/>
        </w:rPr>
        <w:t>formally</w:t>
      </w:r>
      <w:r w:rsidRPr="00714DA2">
        <w:rPr>
          <w:rFonts w:eastAsia="Times New Roman"/>
          <w:spacing w:val="-1"/>
        </w:rPr>
        <w:t xml:space="preserve"> </w:t>
      </w:r>
      <w:r w:rsidRPr="00714DA2">
        <w:rPr>
          <w:rFonts w:eastAsia="Times New Roman"/>
        </w:rPr>
        <w:t>the management</w:t>
      </w:r>
      <w:r w:rsidRPr="00714DA2">
        <w:rPr>
          <w:rFonts w:eastAsia="Times New Roman"/>
          <w:spacing w:val="-1"/>
        </w:rPr>
        <w:t xml:space="preserve"> </w:t>
      </w:r>
      <w:r w:rsidRPr="00714DA2">
        <w:rPr>
          <w:rFonts w:eastAsia="Times New Roman"/>
        </w:rPr>
        <w:t>by</w:t>
      </w:r>
      <w:r w:rsidRPr="00714DA2">
        <w:rPr>
          <w:rFonts w:eastAsia="Times New Roman"/>
          <w:spacing w:val="-1"/>
        </w:rPr>
        <w:t xml:space="preserve"> </w:t>
      </w:r>
      <w:r w:rsidRPr="00714DA2">
        <w:rPr>
          <w:rFonts w:eastAsia="Times New Roman"/>
        </w:rPr>
        <w:t xml:space="preserve">objectives </w:t>
      </w:r>
      <w:r w:rsidRPr="00714DA2">
        <w:rPr>
          <w:rFonts w:eastAsia="Times New Roman"/>
          <w:spacing w:val="-4"/>
        </w:rPr>
        <w:t>will</w:t>
      </w:r>
    </w:p>
    <w:p w14:paraId="4367DC47" w14:textId="77777777" w:rsidR="00714DA2" w:rsidRPr="00714DA2" w:rsidRDefault="00714DA2" w:rsidP="00714DA2">
      <w:pPr>
        <w:widowControl w:val="0"/>
        <w:autoSpaceDE w:val="0"/>
        <w:autoSpaceDN w:val="0"/>
        <w:spacing w:before="79"/>
        <w:ind w:right="402"/>
        <w:rPr>
          <w:rFonts w:eastAsia="Times New Roman"/>
        </w:rPr>
      </w:pPr>
      <w:r w:rsidRPr="00714DA2">
        <w:rPr>
          <w:rFonts w:eastAsia="Times New Roman"/>
        </w:rPr>
        <w:t>be handled. If the incident is small and uncomplicated, the process can be handled by oral communication between the appropriate</w:t>
      </w:r>
      <w:r w:rsidRPr="00714DA2">
        <w:rPr>
          <w:rFonts w:eastAsia="Times New Roman"/>
          <w:spacing w:val="-1"/>
        </w:rPr>
        <w:t xml:space="preserve"> </w:t>
      </w:r>
      <w:r w:rsidRPr="00714DA2">
        <w:rPr>
          <w:rFonts w:eastAsia="Times New Roman"/>
        </w:rPr>
        <w:t>people. As the incident and response</w:t>
      </w:r>
      <w:r w:rsidRPr="00714DA2">
        <w:rPr>
          <w:rFonts w:eastAsia="Times New Roman"/>
          <w:spacing w:val="-1"/>
        </w:rPr>
        <w:t xml:space="preserve"> </w:t>
      </w:r>
      <w:r w:rsidRPr="00714DA2">
        <w:rPr>
          <w:rFonts w:eastAsia="Times New Roman"/>
        </w:rPr>
        <w:t>become more complex,</w:t>
      </w:r>
      <w:r w:rsidRPr="00714DA2">
        <w:rPr>
          <w:rFonts w:eastAsia="Times New Roman"/>
          <w:spacing w:val="-4"/>
        </w:rPr>
        <w:t xml:space="preserve"> </w:t>
      </w:r>
      <w:r w:rsidRPr="00714DA2">
        <w:rPr>
          <w:rFonts w:eastAsia="Times New Roman"/>
        </w:rPr>
        <w:t>differences</w:t>
      </w:r>
      <w:r w:rsidRPr="00714DA2">
        <w:rPr>
          <w:rFonts w:eastAsia="Times New Roman"/>
          <w:spacing w:val="-5"/>
        </w:rPr>
        <w:t xml:space="preserve"> </w:t>
      </w:r>
      <w:r w:rsidRPr="00714DA2">
        <w:rPr>
          <w:rFonts w:eastAsia="Times New Roman"/>
        </w:rPr>
        <w:t>between</w:t>
      </w:r>
      <w:r w:rsidRPr="00714DA2">
        <w:rPr>
          <w:rFonts w:eastAsia="Times New Roman"/>
          <w:spacing w:val="-4"/>
        </w:rPr>
        <w:t xml:space="preserve"> </w:t>
      </w:r>
      <w:r w:rsidRPr="00714DA2">
        <w:rPr>
          <w:rFonts w:eastAsia="Times New Roman"/>
        </w:rPr>
        <w:t>the</w:t>
      </w:r>
      <w:r w:rsidRPr="00714DA2">
        <w:rPr>
          <w:rFonts w:eastAsia="Times New Roman"/>
          <w:spacing w:val="-4"/>
        </w:rPr>
        <w:t xml:space="preserve"> </w:t>
      </w:r>
      <w:r w:rsidRPr="00714DA2">
        <w:rPr>
          <w:rFonts w:eastAsia="Times New Roman"/>
        </w:rPr>
        <w:t>individual</w:t>
      </w:r>
      <w:r w:rsidRPr="00714DA2">
        <w:rPr>
          <w:rFonts w:eastAsia="Times New Roman"/>
          <w:spacing w:val="-4"/>
        </w:rPr>
        <w:t xml:space="preserve"> </w:t>
      </w:r>
      <w:r w:rsidRPr="00714DA2">
        <w:rPr>
          <w:rFonts w:eastAsia="Times New Roman"/>
        </w:rPr>
        <w:t>agencies</w:t>
      </w:r>
      <w:r w:rsidRPr="00714DA2">
        <w:rPr>
          <w:rFonts w:eastAsia="Times New Roman"/>
          <w:spacing w:val="-5"/>
        </w:rPr>
        <w:t xml:space="preserve"> </w:t>
      </w:r>
      <w:r w:rsidRPr="00714DA2">
        <w:rPr>
          <w:rFonts w:eastAsia="Times New Roman"/>
        </w:rPr>
        <w:t>or</w:t>
      </w:r>
      <w:r w:rsidRPr="00714DA2">
        <w:rPr>
          <w:rFonts w:eastAsia="Times New Roman"/>
          <w:spacing w:val="-5"/>
        </w:rPr>
        <w:t xml:space="preserve"> </w:t>
      </w:r>
      <w:r w:rsidRPr="00714DA2">
        <w:rPr>
          <w:rFonts w:eastAsia="Times New Roman"/>
        </w:rPr>
        <w:t>departments’</w:t>
      </w:r>
      <w:r w:rsidRPr="00714DA2">
        <w:rPr>
          <w:rFonts w:eastAsia="Times New Roman"/>
          <w:spacing w:val="-4"/>
        </w:rPr>
        <w:t xml:space="preserve"> </w:t>
      </w:r>
      <w:r w:rsidRPr="00714DA2">
        <w:rPr>
          <w:rFonts w:eastAsia="Times New Roman"/>
        </w:rPr>
        <w:t>goals,</w:t>
      </w:r>
      <w:r w:rsidRPr="00714DA2">
        <w:rPr>
          <w:rFonts w:eastAsia="Times New Roman"/>
          <w:spacing w:val="-4"/>
        </w:rPr>
        <w:t xml:space="preserve"> </w:t>
      </w:r>
      <w:r w:rsidRPr="00714DA2">
        <w:rPr>
          <w:rFonts w:eastAsia="Times New Roman"/>
        </w:rPr>
        <w:t>objectives,</w:t>
      </w:r>
      <w:r w:rsidRPr="00714DA2">
        <w:rPr>
          <w:rFonts w:eastAsia="Times New Roman"/>
          <w:spacing w:val="-4"/>
        </w:rPr>
        <w:t xml:space="preserve"> </w:t>
      </w:r>
      <w:r w:rsidRPr="00714DA2">
        <w:rPr>
          <w:rFonts w:eastAsia="Times New Roman"/>
        </w:rPr>
        <w:t>and methods will need to be resolved in writing.</w:t>
      </w:r>
    </w:p>
    <w:p w14:paraId="027A6271" w14:textId="77777777" w:rsidR="00714DA2" w:rsidRPr="00714DA2" w:rsidRDefault="00714DA2" w:rsidP="00714DA2">
      <w:pPr>
        <w:widowControl w:val="0"/>
        <w:autoSpaceDE w:val="0"/>
        <w:autoSpaceDN w:val="0"/>
        <w:spacing w:before="79"/>
        <w:ind w:right="402"/>
        <w:rPr>
          <w:rFonts w:eastAsia="Times New Roman"/>
        </w:rPr>
      </w:pPr>
    </w:p>
    <w:p w14:paraId="2C1F49F1" w14:textId="77777777" w:rsidR="00714DA2" w:rsidRPr="00714DA2" w:rsidRDefault="00714DA2" w:rsidP="00714DA2">
      <w:pPr>
        <w:widowControl w:val="0"/>
        <w:autoSpaceDE w:val="0"/>
        <w:autoSpaceDN w:val="0"/>
        <w:spacing w:before="1"/>
        <w:rPr>
          <w:rFonts w:eastAsia="Times New Roman"/>
        </w:rPr>
      </w:pPr>
    </w:p>
    <w:p w14:paraId="47646191" w14:textId="77777777" w:rsidR="00714DA2" w:rsidRPr="00714DA2" w:rsidRDefault="00714DA2" w:rsidP="00714DA2">
      <w:pPr>
        <w:widowControl w:val="0"/>
        <w:autoSpaceDE w:val="0"/>
        <w:autoSpaceDN w:val="0"/>
        <w:outlineLvl w:val="0"/>
        <w:rPr>
          <w:rFonts w:eastAsia="Times New Roman"/>
          <w:b/>
          <w:bCs/>
          <w:sz w:val="28"/>
          <w:szCs w:val="28"/>
        </w:rPr>
      </w:pPr>
      <w:r w:rsidRPr="00714DA2">
        <w:rPr>
          <w:rFonts w:eastAsia="Times New Roman"/>
          <w:b/>
          <w:bCs/>
          <w:color w:val="000000"/>
          <w:sz w:val="28"/>
          <w:szCs w:val="28"/>
        </w:rPr>
        <w:t>The</w:t>
      </w:r>
      <w:r w:rsidRPr="00714DA2">
        <w:rPr>
          <w:rFonts w:eastAsia="Times New Roman"/>
          <w:b/>
          <w:bCs/>
          <w:color w:val="000000"/>
          <w:spacing w:val="-17"/>
          <w:sz w:val="28"/>
          <w:szCs w:val="28"/>
        </w:rPr>
        <w:t xml:space="preserve"> </w:t>
      </w:r>
      <w:r w:rsidRPr="00714DA2">
        <w:rPr>
          <w:rFonts w:eastAsia="Times New Roman"/>
          <w:b/>
          <w:bCs/>
          <w:color w:val="000000"/>
          <w:sz w:val="28"/>
          <w:szCs w:val="28"/>
        </w:rPr>
        <w:t>ICS</w:t>
      </w:r>
      <w:r w:rsidRPr="00714DA2">
        <w:rPr>
          <w:rFonts w:eastAsia="Times New Roman"/>
          <w:b/>
          <w:bCs/>
          <w:color w:val="000000"/>
          <w:spacing w:val="-13"/>
          <w:sz w:val="28"/>
          <w:szCs w:val="28"/>
        </w:rPr>
        <w:t xml:space="preserve"> </w:t>
      </w:r>
      <w:r w:rsidRPr="00714DA2">
        <w:rPr>
          <w:rFonts w:eastAsia="Times New Roman"/>
          <w:b/>
          <w:bCs/>
          <w:color w:val="000000"/>
          <w:sz w:val="28"/>
          <w:szCs w:val="28"/>
        </w:rPr>
        <w:t>Structure:</w:t>
      </w:r>
      <w:r w:rsidRPr="00714DA2">
        <w:rPr>
          <w:rFonts w:eastAsia="Times New Roman"/>
          <w:b/>
          <w:bCs/>
          <w:color w:val="000000"/>
          <w:spacing w:val="-16"/>
          <w:sz w:val="28"/>
          <w:szCs w:val="28"/>
        </w:rPr>
        <w:t xml:space="preserve"> </w:t>
      </w:r>
      <w:r w:rsidRPr="00714DA2">
        <w:rPr>
          <w:rFonts w:eastAsia="Times New Roman"/>
          <w:b/>
          <w:bCs/>
          <w:color w:val="000000"/>
          <w:sz w:val="28"/>
          <w:szCs w:val="28"/>
        </w:rPr>
        <w:t>Organizational</w:t>
      </w:r>
      <w:r w:rsidRPr="00714DA2">
        <w:rPr>
          <w:rFonts w:eastAsia="Times New Roman"/>
          <w:b/>
          <w:bCs/>
          <w:color w:val="000000"/>
          <w:spacing w:val="-16"/>
          <w:sz w:val="28"/>
          <w:szCs w:val="28"/>
        </w:rPr>
        <w:t xml:space="preserve"> </w:t>
      </w:r>
      <w:r w:rsidRPr="00714DA2">
        <w:rPr>
          <w:rFonts w:eastAsia="Times New Roman"/>
          <w:b/>
          <w:bCs/>
          <w:color w:val="000000"/>
          <w:spacing w:val="-2"/>
          <w:sz w:val="28"/>
          <w:szCs w:val="28"/>
        </w:rPr>
        <w:t>Structure</w:t>
      </w:r>
    </w:p>
    <w:p w14:paraId="70FFDF4D" w14:textId="77777777" w:rsidR="00714DA2" w:rsidRPr="00714DA2" w:rsidRDefault="00714DA2" w:rsidP="00714DA2">
      <w:pPr>
        <w:widowControl w:val="0"/>
        <w:autoSpaceDE w:val="0"/>
        <w:autoSpaceDN w:val="0"/>
        <w:spacing w:before="275"/>
        <w:ind w:right="348"/>
        <w:rPr>
          <w:rFonts w:eastAsia="Times New Roman"/>
        </w:rPr>
      </w:pPr>
      <w:r w:rsidRPr="00714DA2">
        <w:rPr>
          <w:rFonts w:eastAsia="Times New Roman"/>
        </w:rPr>
        <w:t>The ICS supports the creation of a flexible organizational structure that can be modified to meet changing conditions. Under the ICS, the one person in charge is always called the Incident Commander (IC). In large responses, the IC may have a Command Staff consisting of the Information,</w:t>
      </w:r>
      <w:r w:rsidRPr="00714DA2">
        <w:rPr>
          <w:rFonts w:eastAsia="Times New Roman"/>
          <w:spacing w:val="-4"/>
        </w:rPr>
        <w:t xml:space="preserve"> </w:t>
      </w:r>
      <w:r w:rsidRPr="00714DA2">
        <w:rPr>
          <w:rFonts w:eastAsia="Times New Roman"/>
        </w:rPr>
        <w:t>Safety,</w:t>
      </w:r>
      <w:r w:rsidRPr="00714DA2">
        <w:rPr>
          <w:rFonts w:eastAsia="Times New Roman"/>
          <w:spacing w:val="-2"/>
        </w:rPr>
        <w:t xml:space="preserve"> </w:t>
      </w:r>
      <w:r w:rsidRPr="00714DA2">
        <w:rPr>
          <w:rFonts w:eastAsia="Times New Roman"/>
        </w:rPr>
        <w:t>and</w:t>
      </w:r>
      <w:r w:rsidRPr="00714DA2">
        <w:rPr>
          <w:rFonts w:eastAsia="Times New Roman"/>
          <w:spacing w:val="-2"/>
        </w:rPr>
        <w:t xml:space="preserve"> </w:t>
      </w:r>
      <w:r w:rsidRPr="00714DA2">
        <w:rPr>
          <w:rFonts w:eastAsia="Times New Roman"/>
        </w:rPr>
        <w:t>Liaison</w:t>
      </w:r>
      <w:r w:rsidRPr="00714DA2">
        <w:rPr>
          <w:rFonts w:eastAsia="Times New Roman"/>
          <w:spacing w:val="-4"/>
        </w:rPr>
        <w:t xml:space="preserve"> </w:t>
      </w:r>
      <w:r w:rsidRPr="00714DA2">
        <w:rPr>
          <w:rFonts w:eastAsia="Times New Roman"/>
        </w:rPr>
        <w:t>Officers.</w:t>
      </w:r>
      <w:r w:rsidRPr="00714DA2">
        <w:rPr>
          <w:rFonts w:eastAsia="Times New Roman"/>
          <w:spacing w:val="-3"/>
        </w:rPr>
        <w:t xml:space="preserve"> </w:t>
      </w:r>
      <w:r w:rsidRPr="00714DA2">
        <w:rPr>
          <w:rFonts w:eastAsia="Times New Roman"/>
        </w:rPr>
        <w:t>In</w:t>
      </w:r>
      <w:r w:rsidRPr="00714DA2">
        <w:rPr>
          <w:rFonts w:eastAsia="Times New Roman"/>
          <w:spacing w:val="-4"/>
        </w:rPr>
        <w:t xml:space="preserve"> </w:t>
      </w:r>
      <w:r w:rsidRPr="00714DA2">
        <w:rPr>
          <w:rFonts w:eastAsia="Times New Roman"/>
        </w:rPr>
        <w:t>a</w:t>
      </w:r>
      <w:r w:rsidRPr="00714DA2">
        <w:rPr>
          <w:rFonts w:eastAsia="Times New Roman"/>
          <w:spacing w:val="-5"/>
        </w:rPr>
        <w:t xml:space="preserve"> </w:t>
      </w:r>
      <w:r w:rsidRPr="00714DA2">
        <w:rPr>
          <w:rFonts w:eastAsia="Times New Roman"/>
        </w:rPr>
        <w:t>smaller</w:t>
      </w:r>
      <w:r w:rsidRPr="00714DA2">
        <w:rPr>
          <w:rFonts w:eastAsia="Times New Roman"/>
          <w:spacing w:val="-4"/>
        </w:rPr>
        <w:t xml:space="preserve"> </w:t>
      </w:r>
      <w:r w:rsidRPr="00714DA2">
        <w:rPr>
          <w:rFonts w:eastAsia="Times New Roman"/>
        </w:rPr>
        <w:t>incident,</w:t>
      </w:r>
      <w:r w:rsidRPr="00714DA2">
        <w:rPr>
          <w:rFonts w:eastAsia="Times New Roman"/>
          <w:spacing w:val="-4"/>
        </w:rPr>
        <w:t xml:space="preserve"> </w:t>
      </w:r>
      <w:r w:rsidRPr="00714DA2">
        <w:rPr>
          <w:rFonts w:eastAsia="Times New Roman"/>
        </w:rPr>
        <w:t>the</w:t>
      </w:r>
      <w:r w:rsidRPr="00714DA2">
        <w:rPr>
          <w:rFonts w:eastAsia="Times New Roman"/>
          <w:spacing w:val="-3"/>
        </w:rPr>
        <w:t xml:space="preserve"> </w:t>
      </w:r>
      <w:r w:rsidRPr="00714DA2">
        <w:rPr>
          <w:rFonts w:eastAsia="Times New Roman"/>
        </w:rPr>
        <w:t>IC</w:t>
      </w:r>
      <w:r w:rsidRPr="00714DA2">
        <w:rPr>
          <w:rFonts w:eastAsia="Times New Roman"/>
          <w:spacing w:val="-4"/>
        </w:rPr>
        <w:t xml:space="preserve"> </w:t>
      </w:r>
      <w:r w:rsidRPr="00714DA2">
        <w:rPr>
          <w:rFonts w:eastAsia="Times New Roman"/>
        </w:rPr>
        <w:t>may</w:t>
      </w:r>
      <w:r w:rsidRPr="00714DA2">
        <w:rPr>
          <w:rFonts w:eastAsia="Times New Roman"/>
          <w:spacing w:val="-3"/>
        </w:rPr>
        <w:t xml:space="preserve"> </w:t>
      </w:r>
      <w:r w:rsidRPr="00714DA2">
        <w:rPr>
          <w:rFonts w:eastAsia="Times New Roman"/>
        </w:rPr>
        <w:t>also</w:t>
      </w:r>
      <w:r w:rsidRPr="00714DA2">
        <w:rPr>
          <w:rFonts w:eastAsia="Times New Roman"/>
          <w:spacing w:val="-4"/>
        </w:rPr>
        <w:t xml:space="preserve"> </w:t>
      </w:r>
      <w:r w:rsidRPr="00714DA2">
        <w:rPr>
          <w:rFonts w:eastAsia="Times New Roman"/>
        </w:rPr>
        <w:t>handle</w:t>
      </w:r>
      <w:r w:rsidRPr="00714DA2">
        <w:rPr>
          <w:rFonts w:eastAsia="Times New Roman"/>
          <w:spacing w:val="-5"/>
        </w:rPr>
        <w:t xml:space="preserve"> </w:t>
      </w:r>
      <w:r w:rsidRPr="00714DA2">
        <w:rPr>
          <w:rFonts w:eastAsia="Times New Roman"/>
        </w:rPr>
        <w:t>one,</w:t>
      </w:r>
      <w:r w:rsidRPr="00714DA2">
        <w:rPr>
          <w:rFonts w:eastAsia="Times New Roman"/>
          <w:spacing w:val="-4"/>
        </w:rPr>
        <w:t xml:space="preserve"> </w:t>
      </w:r>
      <w:r w:rsidRPr="00714DA2">
        <w:rPr>
          <w:rFonts w:eastAsia="Times New Roman"/>
        </w:rPr>
        <w:t>two, or all three of these positions if they are needed at all.</w:t>
      </w:r>
    </w:p>
    <w:p w14:paraId="23266ED5" w14:textId="77777777" w:rsidR="00714DA2" w:rsidRPr="00714DA2" w:rsidRDefault="00714DA2" w:rsidP="00714DA2">
      <w:pPr>
        <w:widowControl w:val="0"/>
        <w:autoSpaceDE w:val="0"/>
        <w:autoSpaceDN w:val="0"/>
        <w:spacing w:before="1"/>
        <w:rPr>
          <w:rFonts w:eastAsia="Times New Roman"/>
        </w:rPr>
      </w:pPr>
    </w:p>
    <w:p w14:paraId="14769D8D" w14:textId="77777777" w:rsidR="00714DA2" w:rsidRPr="00714DA2" w:rsidRDefault="00714DA2" w:rsidP="00714DA2">
      <w:pPr>
        <w:widowControl w:val="0"/>
        <w:autoSpaceDE w:val="0"/>
        <w:autoSpaceDN w:val="0"/>
        <w:ind w:right="402"/>
        <w:rPr>
          <w:rFonts w:eastAsia="Times New Roman"/>
        </w:rPr>
      </w:pPr>
      <w:r w:rsidRPr="00714DA2">
        <w:rPr>
          <w:rFonts w:eastAsia="Times New Roman"/>
        </w:rPr>
        <w:t>Various other tasks within the ICS are subdivided into four major operating sections: Planning, Operations,</w:t>
      </w:r>
      <w:r w:rsidRPr="00714DA2">
        <w:rPr>
          <w:rFonts w:eastAsia="Times New Roman"/>
          <w:spacing w:val="-1"/>
        </w:rPr>
        <w:t xml:space="preserve"> </w:t>
      </w:r>
      <w:r w:rsidRPr="00714DA2">
        <w:rPr>
          <w:rFonts w:eastAsia="Times New Roman"/>
        </w:rPr>
        <w:t>Logistics,</w:t>
      </w:r>
      <w:r w:rsidRPr="00714DA2">
        <w:rPr>
          <w:rFonts w:eastAsia="Times New Roman"/>
          <w:spacing w:val="-1"/>
        </w:rPr>
        <w:t xml:space="preserve"> </w:t>
      </w:r>
      <w:r w:rsidRPr="00714DA2">
        <w:rPr>
          <w:rFonts w:eastAsia="Times New Roman"/>
        </w:rPr>
        <w:t>and</w:t>
      </w:r>
      <w:r w:rsidRPr="00714DA2">
        <w:rPr>
          <w:rFonts w:eastAsia="Times New Roman"/>
          <w:spacing w:val="-1"/>
        </w:rPr>
        <w:t xml:space="preserve"> </w:t>
      </w:r>
      <w:r w:rsidRPr="00714DA2">
        <w:rPr>
          <w:rFonts w:eastAsia="Times New Roman"/>
        </w:rPr>
        <w:t>Finance/Administration.</w:t>
      </w:r>
      <w:r w:rsidRPr="00714DA2">
        <w:rPr>
          <w:rFonts w:eastAsia="Times New Roman"/>
          <w:spacing w:val="-1"/>
        </w:rPr>
        <w:t xml:space="preserve"> </w:t>
      </w:r>
      <w:r w:rsidRPr="00714DA2">
        <w:rPr>
          <w:rFonts w:eastAsia="Times New Roman"/>
        </w:rPr>
        <w:t>Each</w:t>
      </w:r>
      <w:r w:rsidRPr="00714DA2">
        <w:rPr>
          <w:rFonts w:eastAsia="Times New Roman"/>
          <w:spacing w:val="-1"/>
        </w:rPr>
        <w:t xml:space="preserve"> </w:t>
      </w:r>
      <w:r w:rsidRPr="00714DA2">
        <w:rPr>
          <w:rFonts w:eastAsia="Times New Roman"/>
        </w:rPr>
        <w:t>operating</w:t>
      </w:r>
      <w:r w:rsidRPr="00714DA2">
        <w:rPr>
          <w:rFonts w:eastAsia="Times New Roman"/>
          <w:spacing w:val="-1"/>
        </w:rPr>
        <w:t xml:space="preserve"> </w:t>
      </w:r>
      <w:r w:rsidRPr="00714DA2">
        <w:rPr>
          <w:rFonts w:eastAsia="Times New Roman"/>
        </w:rPr>
        <w:t>section has</w:t>
      </w:r>
      <w:r w:rsidRPr="00714DA2">
        <w:rPr>
          <w:rFonts w:eastAsia="Times New Roman"/>
          <w:spacing w:val="-1"/>
        </w:rPr>
        <w:t xml:space="preserve"> </w:t>
      </w:r>
      <w:r w:rsidRPr="00714DA2">
        <w:rPr>
          <w:rFonts w:eastAsia="Times New Roman"/>
        </w:rPr>
        <w:t>its</w:t>
      </w:r>
      <w:r w:rsidRPr="00714DA2">
        <w:rPr>
          <w:rFonts w:eastAsia="Times New Roman"/>
          <w:spacing w:val="-1"/>
        </w:rPr>
        <w:t xml:space="preserve"> </w:t>
      </w:r>
      <w:r w:rsidRPr="00714DA2">
        <w:rPr>
          <w:rFonts w:eastAsia="Times New Roman"/>
        </w:rPr>
        <w:t>own</w:t>
      </w:r>
      <w:r w:rsidRPr="00714DA2">
        <w:rPr>
          <w:rFonts w:eastAsia="Times New Roman"/>
          <w:spacing w:val="-1"/>
        </w:rPr>
        <w:t xml:space="preserve"> </w:t>
      </w:r>
      <w:r w:rsidRPr="00714DA2">
        <w:rPr>
          <w:rFonts w:eastAsia="Times New Roman"/>
        </w:rPr>
        <w:t>chief</w:t>
      </w:r>
      <w:r w:rsidRPr="00714DA2">
        <w:rPr>
          <w:rFonts w:eastAsia="Times New Roman"/>
          <w:spacing w:val="-3"/>
        </w:rPr>
        <w:t xml:space="preserve"> </w:t>
      </w:r>
      <w:r w:rsidRPr="00714DA2">
        <w:rPr>
          <w:rFonts w:eastAsia="Times New Roman"/>
        </w:rPr>
        <w:t>and may</w:t>
      </w:r>
      <w:r w:rsidRPr="00714DA2">
        <w:rPr>
          <w:rFonts w:eastAsia="Times New Roman"/>
          <w:spacing w:val="-3"/>
        </w:rPr>
        <w:t xml:space="preserve"> </w:t>
      </w:r>
      <w:r w:rsidRPr="00714DA2">
        <w:rPr>
          <w:rFonts w:eastAsia="Times New Roman"/>
        </w:rPr>
        <w:t>have</w:t>
      </w:r>
      <w:r w:rsidRPr="00714DA2">
        <w:rPr>
          <w:rFonts w:eastAsia="Times New Roman"/>
          <w:spacing w:val="-4"/>
        </w:rPr>
        <w:t xml:space="preserve"> </w:t>
      </w:r>
      <w:r w:rsidRPr="00714DA2">
        <w:rPr>
          <w:rFonts w:eastAsia="Times New Roman"/>
        </w:rPr>
        <w:t>various</w:t>
      </w:r>
      <w:r w:rsidRPr="00714DA2">
        <w:rPr>
          <w:rFonts w:eastAsia="Times New Roman"/>
          <w:spacing w:val="-3"/>
        </w:rPr>
        <w:t xml:space="preserve"> </w:t>
      </w:r>
      <w:r w:rsidRPr="00714DA2">
        <w:rPr>
          <w:rFonts w:eastAsia="Times New Roman"/>
        </w:rPr>
        <w:t>branches</w:t>
      </w:r>
      <w:r w:rsidRPr="00714DA2">
        <w:rPr>
          <w:rFonts w:eastAsia="Times New Roman"/>
          <w:spacing w:val="-3"/>
        </w:rPr>
        <w:t xml:space="preserve"> </w:t>
      </w:r>
      <w:r w:rsidRPr="00714DA2">
        <w:rPr>
          <w:rFonts w:eastAsia="Times New Roman"/>
        </w:rPr>
        <w:t>or</w:t>
      </w:r>
      <w:r w:rsidRPr="00714DA2">
        <w:rPr>
          <w:rFonts w:eastAsia="Times New Roman"/>
          <w:spacing w:val="-3"/>
        </w:rPr>
        <w:t xml:space="preserve"> </w:t>
      </w:r>
      <w:r w:rsidRPr="00714DA2">
        <w:rPr>
          <w:rFonts w:eastAsia="Times New Roman"/>
        </w:rPr>
        <w:t>units</w:t>
      </w:r>
      <w:r w:rsidRPr="00714DA2">
        <w:rPr>
          <w:rFonts w:eastAsia="Times New Roman"/>
          <w:spacing w:val="-3"/>
        </w:rPr>
        <w:t xml:space="preserve"> </w:t>
      </w:r>
      <w:r w:rsidRPr="00714DA2">
        <w:rPr>
          <w:rFonts w:eastAsia="Times New Roman"/>
        </w:rPr>
        <w:t>working</w:t>
      </w:r>
      <w:r w:rsidRPr="00714DA2">
        <w:rPr>
          <w:rFonts w:eastAsia="Times New Roman"/>
          <w:spacing w:val="-3"/>
        </w:rPr>
        <w:t xml:space="preserve"> </w:t>
      </w:r>
      <w:r w:rsidRPr="00714DA2">
        <w:rPr>
          <w:rFonts w:eastAsia="Times New Roman"/>
        </w:rPr>
        <w:t>on</w:t>
      </w:r>
      <w:r w:rsidRPr="00714DA2">
        <w:rPr>
          <w:rFonts w:eastAsia="Times New Roman"/>
          <w:spacing w:val="-3"/>
        </w:rPr>
        <w:t xml:space="preserve"> </w:t>
      </w:r>
      <w:r w:rsidRPr="00714DA2">
        <w:rPr>
          <w:rFonts w:eastAsia="Times New Roman"/>
        </w:rPr>
        <w:t>specific</w:t>
      </w:r>
      <w:r w:rsidRPr="00714DA2">
        <w:rPr>
          <w:rFonts w:eastAsia="Times New Roman"/>
          <w:spacing w:val="-4"/>
        </w:rPr>
        <w:t xml:space="preserve"> </w:t>
      </w:r>
      <w:r w:rsidRPr="00714DA2">
        <w:rPr>
          <w:rFonts w:eastAsia="Times New Roman"/>
        </w:rPr>
        <w:t>goals.</w:t>
      </w:r>
      <w:r w:rsidRPr="00714DA2">
        <w:rPr>
          <w:rFonts w:eastAsia="Times New Roman"/>
          <w:spacing w:val="-3"/>
        </w:rPr>
        <w:t xml:space="preserve"> </w:t>
      </w:r>
    </w:p>
    <w:p w14:paraId="2586D83B" w14:textId="77777777" w:rsidR="00714DA2" w:rsidRPr="00714DA2" w:rsidRDefault="00714DA2" w:rsidP="00714DA2">
      <w:pPr>
        <w:widowControl w:val="0"/>
        <w:autoSpaceDE w:val="0"/>
        <w:autoSpaceDN w:val="0"/>
        <w:rPr>
          <w:rFonts w:eastAsia="Times New Roman"/>
        </w:rPr>
      </w:pPr>
    </w:p>
    <w:p w14:paraId="41221724" w14:textId="77777777" w:rsidR="00714DA2" w:rsidRPr="00714DA2" w:rsidRDefault="00714DA2" w:rsidP="00714DA2">
      <w:pPr>
        <w:widowControl w:val="0"/>
        <w:autoSpaceDE w:val="0"/>
        <w:autoSpaceDN w:val="0"/>
        <w:ind w:right="509"/>
        <w:rPr>
          <w:rFonts w:eastAsia="Times New Roman"/>
        </w:rPr>
      </w:pPr>
      <w:r w:rsidRPr="00714DA2">
        <w:rPr>
          <w:rFonts w:eastAsia="Times New Roman"/>
        </w:rPr>
        <w:t>These operating sections may be scaled up or down, depending on the situation. In a small, single-partner</w:t>
      </w:r>
      <w:r w:rsidRPr="00714DA2">
        <w:rPr>
          <w:rFonts w:eastAsia="Times New Roman"/>
          <w:spacing w:val="-2"/>
        </w:rPr>
        <w:t xml:space="preserve"> </w:t>
      </w:r>
      <w:r w:rsidRPr="00714DA2">
        <w:rPr>
          <w:rFonts w:eastAsia="Times New Roman"/>
        </w:rPr>
        <w:t>response,</w:t>
      </w:r>
      <w:r w:rsidRPr="00714DA2">
        <w:rPr>
          <w:rFonts w:eastAsia="Times New Roman"/>
          <w:spacing w:val="-3"/>
        </w:rPr>
        <w:t xml:space="preserve"> </w:t>
      </w:r>
      <w:r w:rsidRPr="00714DA2">
        <w:rPr>
          <w:rFonts w:eastAsia="Times New Roman"/>
        </w:rPr>
        <w:t>the</w:t>
      </w:r>
      <w:r w:rsidRPr="00714DA2">
        <w:rPr>
          <w:rFonts w:eastAsia="Times New Roman"/>
          <w:spacing w:val="-2"/>
        </w:rPr>
        <w:t xml:space="preserve"> </w:t>
      </w:r>
      <w:r w:rsidRPr="00714DA2">
        <w:rPr>
          <w:rFonts w:eastAsia="Times New Roman"/>
        </w:rPr>
        <w:t>IC</w:t>
      </w:r>
      <w:r w:rsidRPr="00714DA2">
        <w:rPr>
          <w:rFonts w:eastAsia="Times New Roman"/>
          <w:spacing w:val="-3"/>
        </w:rPr>
        <w:t xml:space="preserve"> </w:t>
      </w:r>
      <w:r w:rsidRPr="00714DA2">
        <w:rPr>
          <w:rFonts w:eastAsia="Times New Roman"/>
        </w:rPr>
        <w:t>may</w:t>
      </w:r>
      <w:r w:rsidRPr="00714DA2">
        <w:rPr>
          <w:rFonts w:eastAsia="Times New Roman"/>
          <w:spacing w:val="-3"/>
        </w:rPr>
        <w:t xml:space="preserve"> </w:t>
      </w:r>
      <w:r w:rsidRPr="00714DA2">
        <w:rPr>
          <w:rFonts w:eastAsia="Times New Roman"/>
        </w:rPr>
        <w:t>handle</w:t>
      </w:r>
      <w:r w:rsidRPr="00714DA2">
        <w:rPr>
          <w:rFonts w:eastAsia="Times New Roman"/>
          <w:spacing w:val="-3"/>
        </w:rPr>
        <w:t xml:space="preserve"> </w:t>
      </w:r>
      <w:r w:rsidRPr="00714DA2">
        <w:rPr>
          <w:rFonts w:eastAsia="Times New Roman"/>
        </w:rPr>
        <w:t>many</w:t>
      </w:r>
      <w:r w:rsidRPr="00714DA2">
        <w:rPr>
          <w:rFonts w:eastAsia="Times New Roman"/>
          <w:spacing w:val="-1"/>
        </w:rPr>
        <w:t xml:space="preserve"> </w:t>
      </w:r>
      <w:r w:rsidRPr="00714DA2">
        <w:rPr>
          <w:rFonts w:eastAsia="Times New Roman"/>
        </w:rPr>
        <w:t>or</w:t>
      </w:r>
      <w:r w:rsidRPr="00714DA2">
        <w:rPr>
          <w:rFonts w:eastAsia="Times New Roman"/>
          <w:spacing w:val="-3"/>
        </w:rPr>
        <w:t xml:space="preserve"> </w:t>
      </w:r>
      <w:r w:rsidRPr="00714DA2">
        <w:rPr>
          <w:rFonts w:eastAsia="Times New Roman"/>
        </w:rPr>
        <w:t>all</w:t>
      </w:r>
      <w:r w:rsidRPr="00714DA2">
        <w:rPr>
          <w:rFonts w:eastAsia="Times New Roman"/>
          <w:spacing w:val="-3"/>
        </w:rPr>
        <w:t xml:space="preserve"> </w:t>
      </w:r>
      <w:r w:rsidRPr="00714DA2">
        <w:rPr>
          <w:rFonts w:eastAsia="Times New Roman"/>
        </w:rPr>
        <w:t>functions.</w:t>
      </w:r>
      <w:r w:rsidRPr="00714DA2">
        <w:rPr>
          <w:rFonts w:eastAsia="Times New Roman"/>
          <w:spacing w:val="-3"/>
        </w:rPr>
        <w:t xml:space="preserve"> </w:t>
      </w:r>
      <w:r w:rsidRPr="00714DA2">
        <w:rPr>
          <w:rFonts w:eastAsia="Times New Roman"/>
        </w:rPr>
        <w:t>As</w:t>
      </w:r>
      <w:r w:rsidRPr="00714DA2">
        <w:rPr>
          <w:rFonts w:eastAsia="Times New Roman"/>
          <w:spacing w:val="-3"/>
        </w:rPr>
        <w:t xml:space="preserve"> </w:t>
      </w:r>
      <w:r w:rsidRPr="00714DA2">
        <w:rPr>
          <w:rFonts w:eastAsia="Times New Roman"/>
        </w:rPr>
        <w:t>the</w:t>
      </w:r>
      <w:r w:rsidRPr="00714DA2">
        <w:rPr>
          <w:rFonts w:eastAsia="Times New Roman"/>
          <w:spacing w:val="-3"/>
        </w:rPr>
        <w:t xml:space="preserve"> </w:t>
      </w:r>
      <w:r w:rsidRPr="00714DA2">
        <w:rPr>
          <w:rFonts w:eastAsia="Times New Roman"/>
        </w:rPr>
        <w:t>size</w:t>
      </w:r>
      <w:r w:rsidRPr="00714DA2">
        <w:rPr>
          <w:rFonts w:eastAsia="Times New Roman"/>
          <w:spacing w:val="-4"/>
        </w:rPr>
        <w:t xml:space="preserve"> </w:t>
      </w:r>
      <w:r w:rsidRPr="00714DA2">
        <w:rPr>
          <w:rFonts w:eastAsia="Times New Roman"/>
        </w:rPr>
        <w:t>and</w:t>
      </w:r>
      <w:r w:rsidRPr="00714DA2">
        <w:rPr>
          <w:rFonts w:eastAsia="Times New Roman"/>
          <w:spacing w:val="-1"/>
        </w:rPr>
        <w:t xml:space="preserve"> </w:t>
      </w:r>
      <w:r w:rsidRPr="00714DA2">
        <w:rPr>
          <w:rFonts w:eastAsia="Times New Roman"/>
        </w:rPr>
        <w:t>complexity</w:t>
      </w:r>
      <w:r w:rsidRPr="00714DA2">
        <w:rPr>
          <w:rFonts w:eastAsia="Times New Roman"/>
          <w:spacing w:val="-3"/>
        </w:rPr>
        <w:t xml:space="preserve"> </w:t>
      </w:r>
      <w:r w:rsidRPr="00714DA2">
        <w:rPr>
          <w:rFonts w:eastAsia="Times New Roman"/>
        </w:rPr>
        <w:t>of a</w:t>
      </w:r>
      <w:r w:rsidRPr="00714DA2">
        <w:rPr>
          <w:rFonts w:eastAsia="Times New Roman"/>
          <w:spacing w:val="-3"/>
        </w:rPr>
        <w:t xml:space="preserve"> </w:t>
      </w:r>
      <w:r w:rsidRPr="00714DA2">
        <w:rPr>
          <w:rFonts w:eastAsia="Times New Roman"/>
        </w:rPr>
        <w:t>response</w:t>
      </w:r>
      <w:r w:rsidRPr="00714DA2">
        <w:rPr>
          <w:rFonts w:eastAsia="Times New Roman"/>
          <w:spacing w:val="-2"/>
        </w:rPr>
        <w:t xml:space="preserve"> </w:t>
      </w:r>
      <w:r w:rsidRPr="00714DA2">
        <w:rPr>
          <w:rFonts w:eastAsia="Times New Roman"/>
        </w:rPr>
        <w:t>increase,</w:t>
      </w:r>
      <w:r w:rsidRPr="00714DA2">
        <w:rPr>
          <w:rFonts w:eastAsia="Times New Roman"/>
          <w:spacing w:val="-2"/>
        </w:rPr>
        <w:t xml:space="preserve"> </w:t>
      </w:r>
      <w:r w:rsidRPr="00714DA2">
        <w:rPr>
          <w:rFonts w:eastAsia="Times New Roman"/>
        </w:rPr>
        <w:t>and as</w:t>
      </w:r>
      <w:r w:rsidRPr="00714DA2">
        <w:rPr>
          <w:rFonts w:eastAsia="Times New Roman"/>
          <w:spacing w:val="-2"/>
        </w:rPr>
        <w:t xml:space="preserve"> </w:t>
      </w:r>
      <w:r w:rsidRPr="00714DA2">
        <w:rPr>
          <w:rFonts w:eastAsia="Times New Roman"/>
        </w:rPr>
        <w:t>other</w:t>
      </w:r>
      <w:r w:rsidRPr="00714DA2">
        <w:rPr>
          <w:rFonts w:eastAsia="Times New Roman"/>
          <w:spacing w:val="-2"/>
        </w:rPr>
        <w:t xml:space="preserve"> </w:t>
      </w:r>
      <w:r w:rsidRPr="00714DA2">
        <w:rPr>
          <w:rFonts w:eastAsia="Times New Roman"/>
        </w:rPr>
        <w:t>agencies</w:t>
      </w:r>
      <w:r w:rsidRPr="00714DA2">
        <w:rPr>
          <w:rFonts w:eastAsia="Times New Roman"/>
          <w:spacing w:val="-2"/>
        </w:rPr>
        <w:t xml:space="preserve"> </w:t>
      </w:r>
      <w:r w:rsidRPr="00714DA2">
        <w:rPr>
          <w:rFonts w:eastAsia="Times New Roman"/>
        </w:rPr>
        <w:t>become</w:t>
      </w:r>
      <w:r w:rsidRPr="00714DA2">
        <w:rPr>
          <w:rFonts w:eastAsia="Times New Roman"/>
          <w:spacing w:val="-1"/>
        </w:rPr>
        <w:t xml:space="preserve"> </w:t>
      </w:r>
      <w:r w:rsidRPr="00714DA2">
        <w:rPr>
          <w:rFonts w:eastAsia="Times New Roman"/>
        </w:rPr>
        <w:t>involved,</w:t>
      </w:r>
      <w:r w:rsidRPr="00714DA2">
        <w:rPr>
          <w:rFonts w:eastAsia="Times New Roman"/>
          <w:spacing w:val="-2"/>
        </w:rPr>
        <w:t xml:space="preserve"> </w:t>
      </w:r>
      <w:r w:rsidRPr="00714DA2">
        <w:rPr>
          <w:rFonts w:eastAsia="Times New Roman"/>
        </w:rPr>
        <w:t>the</w:t>
      </w:r>
      <w:r w:rsidRPr="00714DA2">
        <w:rPr>
          <w:rFonts w:eastAsia="Times New Roman"/>
          <w:spacing w:val="-2"/>
        </w:rPr>
        <w:t xml:space="preserve"> </w:t>
      </w:r>
      <w:r w:rsidRPr="00714DA2">
        <w:rPr>
          <w:rFonts w:eastAsia="Times New Roman"/>
        </w:rPr>
        <w:t>various</w:t>
      </w:r>
      <w:r w:rsidRPr="00714DA2">
        <w:rPr>
          <w:rFonts w:eastAsia="Times New Roman"/>
          <w:spacing w:val="-2"/>
        </w:rPr>
        <w:t xml:space="preserve"> </w:t>
      </w:r>
      <w:r w:rsidRPr="00714DA2">
        <w:rPr>
          <w:rFonts w:eastAsia="Times New Roman"/>
        </w:rPr>
        <w:t>tasks</w:t>
      </w:r>
      <w:r w:rsidRPr="00714DA2">
        <w:rPr>
          <w:rFonts w:eastAsia="Times New Roman"/>
          <w:spacing w:val="-2"/>
        </w:rPr>
        <w:t xml:space="preserve"> </w:t>
      </w:r>
      <w:r w:rsidRPr="00714DA2">
        <w:rPr>
          <w:rFonts w:eastAsia="Times New Roman"/>
        </w:rPr>
        <w:t>can</w:t>
      </w:r>
      <w:r w:rsidRPr="00714DA2">
        <w:rPr>
          <w:rFonts w:eastAsia="Times New Roman"/>
          <w:spacing w:val="-2"/>
        </w:rPr>
        <w:t xml:space="preserve"> </w:t>
      </w:r>
      <w:r w:rsidRPr="00714DA2">
        <w:rPr>
          <w:rFonts w:eastAsia="Times New Roman"/>
        </w:rPr>
        <w:t>be</w:t>
      </w:r>
      <w:r w:rsidRPr="00714DA2">
        <w:rPr>
          <w:rFonts w:eastAsia="Times New Roman"/>
          <w:spacing w:val="-3"/>
        </w:rPr>
        <w:t xml:space="preserve"> </w:t>
      </w:r>
      <w:r w:rsidRPr="00714DA2">
        <w:rPr>
          <w:rFonts w:eastAsia="Times New Roman"/>
        </w:rPr>
        <w:t>reassigned and subdivided. For instance, if the only responding partner is the fire department, communications will be handled according to existing department policies. If the incident expands, more agencies become involved, and other communication assets are required. A Logistics</w:t>
      </w:r>
      <w:r w:rsidRPr="00714DA2">
        <w:rPr>
          <w:rFonts w:eastAsia="Times New Roman"/>
          <w:spacing w:val="-3"/>
        </w:rPr>
        <w:t xml:space="preserve"> </w:t>
      </w:r>
      <w:r w:rsidRPr="00714DA2">
        <w:rPr>
          <w:rFonts w:eastAsia="Times New Roman"/>
        </w:rPr>
        <w:t>Chief</w:t>
      </w:r>
      <w:r w:rsidRPr="00714DA2">
        <w:rPr>
          <w:rFonts w:eastAsia="Times New Roman"/>
          <w:spacing w:val="-3"/>
        </w:rPr>
        <w:t xml:space="preserve"> </w:t>
      </w:r>
      <w:r w:rsidRPr="00714DA2">
        <w:rPr>
          <w:rFonts w:eastAsia="Times New Roman"/>
        </w:rPr>
        <w:t>may</w:t>
      </w:r>
      <w:r w:rsidRPr="00714DA2">
        <w:rPr>
          <w:rFonts w:eastAsia="Times New Roman"/>
          <w:spacing w:val="-3"/>
        </w:rPr>
        <w:t xml:space="preserve"> </w:t>
      </w:r>
      <w:r w:rsidRPr="00714DA2">
        <w:rPr>
          <w:rFonts w:eastAsia="Times New Roman"/>
        </w:rPr>
        <w:t>handle</w:t>
      </w:r>
      <w:r w:rsidRPr="00714DA2">
        <w:rPr>
          <w:rFonts w:eastAsia="Times New Roman"/>
          <w:spacing w:val="-3"/>
        </w:rPr>
        <w:t xml:space="preserve"> </w:t>
      </w:r>
      <w:r w:rsidRPr="00714DA2">
        <w:rPr>
          <w:rFonts w:eastAsia="Times New Roman"/>
        </w:rPr>
        <w:t>communication</w:t>
      </w:r>
      <w:r w:rsidRPr="00714DA2">
        <w:rPr>
          <w:rFonts w:eastAsia="Times New Roman"/>
          <w:spacing w:val="-3"/>
        </w:rPr>
        <w:t xml:space="preserve"> </w:t>
      </w:r>
      <w:r w:rsidRPr="00714DA2">
        <w:rPr>
          <w:rFonts w:eastAsia="Times New Roman"/>
        </w:rPr>
        <w:t>decisions</w:t>
      </w:r>
      <w:r w:rsidRPr="00714DA2">
        <w:rPr>
          <w:rFonts w:eastAsia="Times New Roman"/>
          <w:spacing w:val="-3"/>
        </w:rPr>
        <w:t xml:space="preserve"> </w:t>
      </w:r>
      <w:r w:rsidRPr="00714DA2">
        <w:rPr>
          <w:rFonts w:eastAsia="Times New Roman"/>
        </w:rPr>
        <w:t>along</w:t>
      </w:r>
      <w:r w:rsidRPr="00714DA2">
        <w:rPr>
          <w:rFonts w:eastAsia="Times New Roman"/>
          <w:spacing w:val="-3"/>
        </w:rPr>
        <w:t xml:space="preserve"> </w:t>
      </w:r>
      <w:r w:rsidRPr="00714DA2">
        <w:rPr>
          <w:rFonts w:eastAsia="Times New Roman"/>
        </w:rPr>
        <w:t>with</w:t>
      </w:r>
      <w:r w:rsidRPr="00714DA2">
        <w:rPr>
          <w:rFonts w:eastAsia="Times New Roman"/>
          <w:spacing w:val="-3"/>
        </w:rPr>
        <w:t xml:space="preserve"> </w:t>
      </w:r>
      <w:r w:rsidRPr="00714DA2">
        <w:rPr>
          <w:rFonts w:eastAsia="Times New Roman"/>
        </w:rPr>
        <w:t>other</w:t>
      </w:r>
      <w:r w:rsidRPr="00714DA2">
        <w:rPr>
          <w:rFonts w:eastAsia="Times New Roman"/>
          <w:spacing w:val="-5"/>
        </w:rPr>
        <w:t xml:space="preserve"> </w:t>
      </w:r>
      <w:r w:rsidRPr="00714DA2">
        <w:rPr>
          <w:rFonts w:eastAsia="Times New Roman"/>
        </w:rPr>
        <w:t>tasks</w:t>
      </w:r>
      <w:r w:rsidRPr="00714DA2">
        <w:rPr>
          <w:rFonts w:eastAsia="Times New Roman"/>
          <w:spacing w:val="-3"/>
        </w:rPr>
        <w:t xml:space="preserve"> </w:t>
      </w:r>
      <w:r w:rsidRPr="00714DA2">
        <w:rPr>
          <w:rFonts w:eastAsia="Times New Roman"/>
        </w:rPr>
        <w:t>or</w:t>
      </w:r>
      <w:r w:rsidRPr="00714DA2">
        <w:rPr>
          <w:rFonts w:eastAsia="Times New Roman"/>
          <w:spacing w:val="-4"/>
        </w:rPr>
        <w:t xml:space="preserve"> </w:t>
      </w:r>
      <w:r w:rsidRPr="00714DA2">
        <w:rPr>
          <w:rFonts w:eastAsia="Times New Roman"/>
        </w:rPr>
        <w:t>assign</w:t>
      </w:r>
      <w:r w:rsidRPr="00714DA2">
        <w:rPr>
          <w:rFonts w:eastAsia="Times New Roman"/>
          <w:spacing w:val="-3"/>
        </w:rPr>
        <w:t xml:space="preserve"> </w:t>
      </w:r>
      <w:r w:rsidRPr="00714DA2">
        <w:rPr>
          <w:rFonts w:eastAsia="Times New Roman"/>
        </w:rPr>
        <w:t>the</w:t>
      </w:r>
      <w:r w:rsidRPr="00714DA2">
        <w:rPr>
          <w:rFonts w:eastAsia="Times New Roman"/>
          <w:spacing w:val="-3"/>
        </w:rPr>
        <w:t xml:space="preserve"> </w:t>
      </w:r>
      <w:r w:rsidRPr="00714DA2">
        <w:rPr>
          <w:rFonts w:eastAsia="Times New Roman"/>
        </w:rPr>
        <w:t>job</w:t>
      </w:r>
      <w:r w:rsidRPr="00714DA2">
        <w:rPr>
          <w:rFonts w:eastAsia="Times New Roman"/>
          <w:spacing w:val="-3"/>
        </w:rPr>
        <w:t xml:space="preserve"> </w:t>
      </w:r>
      <w:r w:rsidRPr="00714DA2">
        <w:rPr>
          <w:rFonts w:eastAsia="Times New Roman"/>
        </w:rPr>
        <w:t xml:space="preserve">to a communication unit leader directly or through a service branch director as his own workload </w:t>
      </w:r>
      <w:r w:rsidRPr="00714DA2">
        <w:rPr>
          <w:rFonts w:eastAsia="Times New Roman"/>
          <w:spacing w:val="-2"/>
        </w:rPr>
        <w:t>increases.</w:t>
      </w:r>
    </w:p>
    <w:p w14:paraId="53DE9366" w14:textId="77777777" w:rsidR="00714DA2" w:rsidRPr="00714DA2" w:rsidRDefault="00714DA2" w:rsidP="00714DA2">
      <w:pPr>
        <w:widowControl w:val="0"/>
        <w:autoSpaceDE w:val="0"/>
        <w:autoSpaceDN w:val="0"/>
        <w:spacing w:before="1"/>
        <w:rPr>
          <w:rFonts w:eastAsia="Times New Roman"/>
        </w:rPr>
      </w:pPr>
    </w:p>
    <w:p w14:paraId="1CC9894C" w14:textId="77777777" w:rsidR="00714DA2" w:rsidRPr="00714DA2" w:rsidRDefault="00714DA2" w:rsidP="00714DA2">
      <w:pPr>
        <w:widowControl w:val="0"/>
        <w:autoSpaceDE w:val="0"/>
        <w:autoSpaceDN w:val="0"/>
        <w:spacing w:before="1"/>
        <w:outlineLvl w:val="0"/>
        <w:rPr>
          <w:rFonts w:eastAsia="Times New Roman"/>
          <w:b/>
          <w:bCs/>
          <w:sz w:val="28"/>
          <w:szCs w:val="28"/>
        </w:rPr>
      </w:pPr>
      <w:r w:rsidRPr="00714DA2">
        <w:rPr>
          <w:rFonts w:eastAsia="Times New Roman"/>
          <w:b/>
          <w:bCs/>
          <w:color w:val="000000"/>
          <w:sz w:val="28"/>
          <w:szCs w:val="28"/>
        </w:rPr>
        <w:t>The</w:t>
      </w:r>
      <w:r w:rsidRPr="00714DA2">
        <w:rPr>
          <w:rFonts w:eastAsia="Times New Roman"/>
          <w:b/>
          <w:bCs/>
          <w:color w:val="000000"/>
          <w:spacing w:val="-10"/>
          <w:sz w:val="28"/>
          <w:szCs w:val="28"/>
        </w:rPr>
        <w:t xml:space="preserve"> </w:t>
      </w:r>
      <w:r w:rsidRPr="00714DA2">
        <w:rPr>
          <w:rFonts w:eastAsia="Times New Roman"/>
          <w:b/>
          <w:bCs/>
          <w:color w:val="000000"/>
          <w:sz w:val="28"/>
          <w:szCs w:val="28"/>
        </w:rPr>
        <w:t>Incident</w:t>
      </w:r>
      <w:r w:rsidRPr="00714DA2">
        <w:rPr>
          <w:rFonts w:eastAsia="Times New Roman"/>
          <w:b/>
          <w:bCs/>
          <w:color w:val="000000"/>
          <w:spacing w:val="-12"/>
          <w:sz w:val="28"/>
          <w:szCs w:val="28"/>
        </w:rPr>
        <w:t xml:space="preserve"> </w:t>
      </w:r>
      <w:r w:rsidRPr="00714DA2">
        <w:rPr>
          <w:rFonts w:eastAsia="Times New Roman"/>
          <w:b/>
          <w:bCs/>
          <w:color w:val="000000"/>
          <w:spacing w:val="-2"/>
          <w:sz w:val="28"/>
          <w:szCs w:val="28"/>
        </w:rPr>
        <w:t>Commander</w:t>
      </w:r>
    </w:p>
    <w:p w14:paraId="7AA4E8E5" w14:textId="77777777" w:rsidR="00714DA2" w:rsidRPr="00714DA2" w:rsidRDefault="00714DA2" w:rsidP="00714DA2">
      <w:pPr>
        <w:widowControl w:val="0"/>
        <w:autoSpaceDE w:val="0"/>
        <w:autoSpaceDN w:val="0"/>
        <w:spacing w:before="275"/>
        <w:ind w:right="402"/>
        <w:rPr>
          <w:rFonts w:eastAsia="Times New Roman"/>
        </w:rPr>
      </w:pPr>
      <w:r w:rsidRPr="00714DA2">
        <w:rPr>
          <w:rFonts w:eastAsia="Times New Roman"/>
        </w:rPr>
        <w:t>The initial IC is usually the most senior officer on the scene from the first responding partner. The IC is responsible for managing the incident and starts the process by helping to set initial incident objectives, followed by an Incident Action Plan (IAP). In a small incident, the IC may perform</w:t>
      </w:r>
      <w:r w:rsidRPr="00714DA2">
        <w:rPr>
          <w:rFonts w:eastAsia="Times New Roman"/>
          <w:spacing w:val="-3"/>
        </w:rPr>
        <w:t xml:space="preserve"> </w:t>
      </w:r>
      <w:r w:rsidRPr="00714DA2">
        <w:rPr>
          <w:rFonts w:eastAsia="Times New Roman"/>
        </w:rPr>
        <w:t>all</w:t>
      </w:r>
      <w:r w:rsidRPr="00714DA2">
        <w:rPr>
          <w:rFonts w:eastAsia="Times New Roman"/>
          <w:spacing w:val="-3"/>
        </w:rPr>
        <w:t xml:space="preserve"> </w:t>
      </w:r>
      <w:r w:rsidRPr="00714DA2">
        <w:rPr>
          <w:rFonts w:eastAsia="Times New Roman"/>
        </w:rPr>
        <w:t>the</w:t>
      </w:r>
      <w:r w:rsidRPr="00714DA2">
        <w:rPr>
          <w:rFonts w:eastAsia="Times New Roman"/>
          <w:spacing w:val="-2"/>
        </w:rPr>
        <w:t xml:space="preserve"> </w:t>
      </w:r>
      <w:r w:rsidRPr="00714DA2">
        <w:rPr>
          <w:rFonts w:eastAsia="Times New Roman"/>
        </w:rPr>
        <w:t>ICS</w:t>
      </w:r>
      <w:r w:rsidRPr="00714DA2">
        <w:rPr>
          <w:rFonts w:eastAsia="Times New Roman"/>
          <w:spacing w:val="-3"/>
        </w:rPr>
        <w:t xml:space="preserve"> </w:t>
      </w:r>
      <w:r w:rsidRPr="00714DA2">
        <w:rPr>
          <w:rFonts w:eastAsia="Times New Roman"/>
        </w:rPr>
        <w:t>functions</w:t>
      </w:r>
      <w:r w:rsidRPr="00714DA2">
        <w:rPr>
          <w:rFonts w:eastAsia="Times New Roman"/>
          <w:spacing w:val="-3"/>
        </w:rPr>
        <w:t xml:space="preserve"> </w:t>
      </w:r>
      <w:r w:rsidRPr="00714DA2">
        <w:rPr>
          <w:rFonts w:eastAsia="Times New Roman"/>
        </w:rPr>
        <w:t>without</w:t>
      </w:r>
      <w:r w:rsidRPr="00714DA2">
        <w:rPr>
          <w:rFonts w:eastAsia="Times New Roman"/>
          <w:spacing w:val="-3"/>
        </w:rPr>
        <w:t xml:space="preserve"> </w:t>
      </w:r>
      <w:r w:rsidRPr="00714DA2">
        <w:rPr>
          <w:rFonts w:eastAsia="Times New Roman"/>
        </w:rPr>
        <w:t>aid,</w:t>
      </w:r>
      <w:r w:rsidRPr="00714DA2">
        <w:rPr>
          <w:rFonts w:eastAsia="Times New Roman"/>
          <w:spacing w:val="-3"/>
        </w:rPr>
        <w:t xml:space="preserve"> </w:t>
      </w:r>
      <w:r w:rsidRPr="00714DA2">
        <w:rPr>
          <w:rFonts w:eastAsia="Times New Roman"/>
        </w:rPr>
        <w:t>but</w:t>
      </w:r>
      <w:r w:rsidRPr="00714DA2">
        <w:rPr>
          <w:rFonts w:eastAsia="Times New Roman"/>
          <w:spacing w:val="-3"/>
        </w:rPr>
        <w:t xml:space="preserve"> </w:t>
      </w:r>
      <w:r w:rsidRPr="00714DA2">
        <w:rPr>
          <w:rFonts w:eastAsia="Times New Roman"/>
        </w:rPr>
        <w:t>in</w:t>
      </w:r>
      <w:r w:rsidRPr="00714DA2">
        <w:rPr>
          <w:rFonts w:eastAsia="Times New Roman"/>
          <w:spacing w:val="-3"/>
        </w:rPr>
        <w:t xml:space="preserve"> </w:t>
      </w:r>
      <w:r w:rsidRPr="00714DA2">
        <w:rPr>
          <w:rFonts w:eastAsia="Times New Roman"/>
        </w:rPr>
        <w:t>a</w:t>
      </w:r>
      <w:r w:rsidRPr="00714DA2">
        <w:rPr>
          <w:rFonts w:eastAsia="Times New Roman"/>
          <w:spacing w:val="-7"/>
        </w:rPr>
        <w:t xml:space="preserve"> </w:t>
      </w:r>
      <w:r w:rsidRPr="00714DA2">
        <w:rPr>
          <w:rFonts w:eastAsia="Times New Roman"/>
        </w:rPr>
        <w:t>larger</w:t>
      </w:r>
      <w:r w:rsidRPr="00714DA2">
        <w:rPr>
          <w:rFonts w:eastAsia="Times New Roman"/>
          <w:spacing w:val="-3"/>
        </w:rPr>
        <w:t xml:space="preserve"> </w:t>
      </w:r>
      <w:r w:rsidRPr="00714DA2">
        <w:rPr>
          <w:rFonts w:eastAsia="Times New Roman"/>
        </w:rPr>
        <w:t>incident,</w:t>
      </w:r>
      <w:r w:rsidRPr="00714DA2">
        <w:rPr>
          <w:rFonts w:eastAsia="Times New Roman"/>
          <w:spacing w:val="-3"/>
        </w:rPr>
        <w:t xml:space="preserve"> </w:t>
      </w:r>
      <w:r w:rsidRPr="00714DA2">
        <w:rPr>
          <w:rFonts w:eastAsia="Times New Roman"/>
        </w:rPr>
        <w:t>he</w:t>
      </w:r>
      <w:r w:rsidRPr="00714DA2">
        <w:rPr>
          <w:rFonts w:eastAsia="Times New Roman"/>
          <w:spacing w:val="-3"/>
        </w:rPr>
        <w:t xml:space="preserve"> </w:t>
      </w:r>
      <w:r w:rsidRPr="00714DA2">
        <w:rPr>
          <w:rFonts w:eastAsia="Times New Roman"/>
        </w:rPr>
        <w:t>or</w:t>
      </w:r>
      <w:r w:rsidRPr="00714DA2">
        <w:rPr>
          <w:rFonts w:eastAsia="Times New Roman"/>
          <w:spacing w:val="-5"/>
        </w:rPr>
        <w:t xml:space="preserve"> </w:t>
      </w:r>
      <w:r w:rsidRPr="00714DA2">
        <w:rPr>
          <w:rFonts w:eastAsia="Times New Roman"/>
        </w:rPr>
        <w:t>she</w:t>
      </w:r>
      <w:r w:rsidRPr="00714DA2">
        <w:rPr>
          <w:rFonts w:eastAsia="Times New Roman"/>
          <w:spacing w:val="-2"/>
        </w:rPr>
        <w:t xml:space="preserve"> </w:t>
      </w:r>
      <w:r w:rsidRPr="00714DA2">
        <w:rPr>
          <w:rFonts w:eastAsia="Times New Roman"/>
        </w:rPr>
        <w:t>will</w:t>
      </w:r>
      <w:r w:rsidRPr="00714DA2">
        <w:rPr>
          <w:rFonts w:eastAsia="Times New Roman"/>
          <w:spacing w:val="-3"/>
        </w:rPr>
        <w:t xml:space="preserve"> </w:t>
      </w:r>
      <w:r w:rsidRPr="00714DA2">
        <w:rPr>
          <w:rFonts w:eastAsia="Times New Roman"/>
        </w:rPr>
        <w:t>usually</w:t>
      </w:r>
      <w:r w:rsidRPr="00714DA2">
        <w:rPr>
          <w:rFonts w:eastAsia="Times New Roman"/>
          <w:spacing w:val="-3"/>
        </w:rPr>
        <w:t xml:space="preserve"> </w:t>
      </w:r>
      <w:r w:rsidRPr="00714DA2">
        <w:rPr>
          <w:rFonts w:eastAsia="Times New Roman"/>
        </w:rPr>
        <w:t xml:space="preserve">delegate responsibilities to others. The IC is still responsible for the incident, regardless of any duties </w:t>
      </w:r>
      <w:r w:rsidRPr="00714DA2">
        <w:rPr>
          <w:rFonts w:eastAsia="Times New Roman"/>
          <w:spacing w:val="-2"/>
        </w:rPr>
        <w:t>delegated.</w:t>
      </w:r>
    </w:p>
    <w:p w14:paraId="2387938D" w14:textId="77777777" w:rsidR="00714DA2" w:rsidRPr="00714DA2" w:rsidRDefault="00714DA2" w:rsidP="00714DA2">
      <w:pPr>
        <w:widowControl w:val="0"/>
        <w:autoSpaceDE w:val="0"/>
        <w:autoSpaceDN w:val="0"/>
        <w:rPr>
          <w:rFonts w:eastAsia="Times New Roman"/>
        </w:rPr>
      </w:pPr>
    </w:p>
    <w:p w14:paraId="23345387" w14:textId="77777777" w:rsidR="00714DA2" w:rsidRPr="00714DA2" w:rsidRDefault="00714DA2" w:rsidP="00714DA2">
      <w:pPr>
        <w:widowControl w:val="0"/>
        <w:autoSpaceDE w:val="0"/>
        <w:autoSpaceDN w:val="0"/>
        <w:ind w:right="402"/>
        <w:rPr>
          <w:rFonts w:eastAsia="Times New Roman"/>
        </w:rPr>
      </w:pPr>
    </w:p>
    <w:p w14:paraId="29752A93" w14:textId="77777777" w:rsidR="00714DA2" w:rsidRPr="00714DA2" w:rsidRDefault="00714DA2" w:rsidP="00714DA2">
      <w:pPr>
        <w:widowControl w:val="0"/>
        <w:autoSpaceDE w:val="0"/>
        <w:autoSpaceDN w:val="0"/>
        <w:ind w:right="402"/>
        <w:rPr>
          <w:rFonts w:eastAsia="Times New Roman"/>
        </w:rPr>
      </w:pPr>
      <w:r w:rsidRPr="00714DA2">
        <w:rPr>
          <w:rFonts w:eastAsia="Times New Roman"/>
        </w:rPr>
        <w:t xml:space="preserve">The persons filling certain ICS positions may change several times during an incident as the needs of the response change. </w:t>
      </w:r>
    </w:p>
    <w:p w14:paraId="0EEF1CA7" w14:textId="77777777" w:rsidR="00714DA2" w:rsidRPr="00714DA2" w:rsidRDefault="00714DA2" w:rsidP="00714DA2">
      <w:pPr>
        <w:widowControl w:val="0"/>
        <w:autoSpaceDE w:val="0"/>
        <w:autoSpaceDN w:val="0"/>
        <w:spacing w:before="1"/>
        <w:rPr>
          <w:rFonts w:eastAsia="Times New Roman"/>
        </w:rPr>
      </w:pPr>
    </w:p>
    <w:p w14:paraId="062ADE94" w14:textId="77777777" w:rsidR="00714DA2" w:rsidRPr="00714DA2" w:rsidRDefault="00714DA2" w:rsidP="00714DA2">
      <w:pPr>
        <w:widowControl w:val="0"/>
        <w:autoSpaceDE w:val="0"/>
        <w:autoSpaceDN w:val="0"/>
        <w:outlineLvl w:val="0"/>
        <w:rPr>
          <w:rFonts w:eastAsia="Times New Roman"/>
          <w:b/>
          <w:bCs/>
          <w:color w:val="000000"/>
          <w:sz w:val="28"/>
          <w:szCs w:val="28"/>
        </w:rPr>
      </w:pPr>
      <w:r w:rsidRPr="00714DA2">
        <w:rPr>
          <w:rFonts w:eastAsia="Times New Roman"/>
          <w:b/>
          <w:bCs/>
          <w:color w:val="000000"/>
          <w:sz w:val="28"/>
          <w:szCs w:val="28"/>
        </w:rPr>
        <w:t>How</w:t>
      </w:r>
      <w:r w:rsidRPr="00714DA2">
        <w:rPr>
          <w:rFonts w:eastAsia="Times New Roman"/>
          <w:b/>
          <w:bCs/>
          <w:color w:val="000000"/>
          <w:spacing w:val="-14"/>
          <w:sz w:val="28"/>
          <w:szCs w:val="28"/>
        </w:rPr>
        <w:t xml:space="preserve"> </w:t>
      </w:r>
      <w:r w:rsidRPr="00714DA2">
        <w:rPr>
          <w:rFonts w:eastAsia="Times New Roman"/>
          <w:b/>
          <w:bCs/>
          <w:color w:val="000000"/>
          <w:sz w:val="28"/>
          <w:szCs w:val="28"/>
        </w:rPr>
        <w:t>Does</w:t>
      </w:r>
      <w:r w:rsidRPr="00714DA2">
        <w:rPr>
          <w:rFonts w:eastAsia="Times New Roman"/>
          <w:b/>
          <w:bCs/>
          <w:color w:val="000000"/>
          <w:spacing w:val="-12"/>
          <w:sz w:val="28"/>
          <w:szCs w:val="28"/>
        </w:rPr>
        <w:t xml:space="preserve"> </w:t>
      </w:r>
      <w:r w:rsidRPr="00714DA2">
        <w:rPr>
          <w:rFonts w:eastAsia="Times New Roman"/>
          <w:b/>
          <w:bCs/>
          <w:color w:val="000000"/>
          <w:sz w:val="28"/>
          <w:szCs w:val="28"/>
        </w:rPr>
        <w:t>an</w:t>
      </w:r>
      <w:r w:rsidRPr="00714DA2">
        <w:rPr>
          <w:rFonts w:eastAsia="Times New Roman"/>
          <w:b/>
          <w:bCs/>
          <w:color w:val="000000"/>
          <w:spacing w:val="-12"/>
          <w:sz w:val="28"/>
          <w:szCs w:val="28"/>
        </w:rPr>
        <w:t xml:space="preserve"> </w:t>
      </w:r>
      <w:r w:rsidRPr="00714DA2">
        <w:rPr>
          <w:rFonts w:eastAsia="Times New Roman"/>
          <w:b/>
          <w:bCs/>
          <w:color w:val="000000"/>
          <w:sz w:val="28"/>
          <w:szCs w:val="28"/>
        </w:rPr>
        <w:t>Emergency</w:t>
      </w:r>
      <w:r w:rsidRPr="00714DA2">
        <w:rPr>
          <w:rFonts w:eastAsia="Times New Roman"/>
          <w:b/>
          <w:bCs/>
          <w:color w:val="000000"/>
          <w:spacing w:val="-13"/>
          <w:sz w:val="28"/>
          <w:szCs w:val="28"/>
        </w:rPr>
        <w:t xml:space="preserve"> </w:t>
      </w:r>
      <w:r w:rsidRPr="00714DA2">
        <w:rPr>
          <w:rFonts w:eastAsia="Times New Roman"/>
          <w:b/>
          <w:bCs/>
          <w:color w:val="000000"/>
          <w:sz w:val="28"/>
          <w:szCs w:val="28"/>
        </w:rPr>
        <w:t>Communications</w:t>
      </w:r>
      <w:r w:rsidRPr="00714DA2">
        <w:rPr>
          <w:rFonts w:eastAsia="Times New Roman"/>
          <w:b/>
          <w:bCs/>
          <w:color w:val="000000"/>
          <w:spacing w:val="-9"/>
          <w:sz w:val="28"/>
          <w:szCs w:val="28"/>
        </w:rPr>
        <w:t xml:space="preserve"> </w:t>
      </w:r>
      <w:r w:rsidRPr="00714DA2">
        <w:rPr>
          <w:rFonts w:eastAsia="Times New Roman"/>
          <w:b/>
          <w:bCs/>
          <w:color w:val="000000"/>
          <w:sz w:val="28"/>
          <w:szCs w:val="28"/>
        </w:rPr>
        <w:t>Group</w:t>
      </w:r>
      <w:r w:rsidRPr="00714DA2">
        <w:rPr>
          <w:rFonts w:eastAsia="Times New Roman"/>
          <w:b/>
          <w:bCs/>
          <w:color w:val="000000"/>
          <w:spacing w:val="-12"/>
          <w:sz w:val="28"/>
          <w:szCs w:val="28"/>
        </w:rPr>
        <w:t xml:space="preserve"> </w:t>
      </w:r>
      <w:r w:rsidRPr="00714DA2">
        <w:rPr>
          <w:rFonts w:eastAsia="Times New Roman"/>
          <w:b/>
          <w:bCs/>
          <w:color w:val="000000"/>
          <w:sz w:val="28"/>
          <w:szCs w:val="28"/>
        </w:rPr>
        <w:t>Fit</w:t>
      </w:r>
      <w:r w:rsidRPr="00714DA2">
        <w:rPr>
          <w:rFonts w:eastAsia="Times New Roman"/>
          <w:b/>
          <w:bCs/>
          <w:color w:val="000000"/>
          <w:spacing w:val="-12"/>
          <w:sz w:val="28"/>
          <w:szCs w:val="28"/>
        </w:rPr>
        <w:t xml:space="preserve"> </w:t>
      </w:r>
      <w:r w:rsidRPr="00714DA2">
        <w:rPr>
          <w:rFonts w:eastAsia="Times New Roman"/>
          <w:b/>
          <w:bCs/>
          <w:color w:val="000000"/>
          <w:sz w:val="28"/>
          <w:szCs w:val="28"/>
        </w:rPr>
        <w:t>into</w:t>
      </w:r>
      <w:r w:rsidRPr="00714DA2">
        <w:rPr>
          <w:rFonts w:eastAsia="Times New Roman"/>
          <w:b/>
          <w:bCs/>
          <w:color w:val="000000"/>
          <w:spacing w:val="-9"/>
          <w:sz w:val="28"/>
          <w:szCs w:val="28"/>
        </w:rPr>
        <w:t xml:space="preserve"> </w:t>
      </w:r>
      <w:r w:rsidRPr="00714DA2">
        <w:rPr>
          <w:rFonts w:eastAsia="Times New Roman"/>
          <w:b/>
          <w:bCs/>
          <w:color w:val="000000"/>
          <w:sz w:val="28"/>
          <w:szCs w:val="28"/>
        </w:rPr>
        <w:t>the</w:t>
      </w:r>
      <w:r w:rsidRPr="00714DA2">
        <w:rPr>
          <w:rFonts w:eastAsia="Times New Roman"/>
          <w:b/>
          <w:bCs/>
          <w:color w:val="000000"/>
          <w:spacing w:val="-11"/>
          <w:sz w:val="28"/>
          <w:szCs w:val="28"/>
        </w:rPr>
        <w:t xml:space="preserve"> </w:t>
      </w:r>
      <w:r w:rsidRPr="00714DA2">
        <w:rPr>
          <w:rFonts w:eastAsia="Times New Roman"/>
          <w:b/>
          <w:bCs/>
          <w:color w:val="000000"/>
          <w:spacing w:val="-4"/>
          <w:sz w:val="28"/>
          <w:szCs w:val="28"/>
        </w:rPr>
        <w:t>ICS?</w:t>
      </w:r>
    </w:p>
    <w:p w14:paraId="35A9982D" w14:textId="77777777" w:rsidR="00714DA2" w:rsidRPr="00714DA2" w:rsidRDefault="00714DA2" w:rsidP="00714DA2">
      <w:pPr>
        <w:widowControl w:val="0"/>
        <w:autoSpaceDE w:val="0"/>
        <w:autoSpaceDN w:val="0"/>
        <w:spacing w:before="321"/>
        <w:rPr>
          <w:rFonts w:eastAsia="Times New Roman"/>
        </w:rPr>
      </w:pPr>
      <w:r w:rsidRPr="00714DA2">
        <w:rPr>
          <w:rFonts w:eastAsia="Times New Roman"/>
        </w:rPr>
        <w:t>ICS</w:t>
      </w:r>
      <w:r w:rsidRPr="00714DA2">
        <w:rPr>
          <w:rFonts w:eastAsia="Times New Roman"/>
          <w:spacing w:val="-1"/>
        </w:rPr>
        <w:t xml:space="preserve"> </w:t>
      </w:r>
      <w:r w:rsidRPr="00714DA2">
        <w:rPr>
          <w:rFonts w:eastAsia="Times New Roman"/>
        </w:rPr>
        <w:t>is used by</w:t>
      </w:r>
      <w:r w:rsidRPr="00714DA2">
        <w:rPr>
          <w:rFonts w:eastAsia="Times New Roman"/>
          <w:spacing w:val="-1"/>
        </w:rPr>
        <w:t xml:space="preserve"> </w:t>
      </w:r>
      <w:r w:rsidRPr="00714DA2">
        <w:rPr>
          <w:rFonts w:eastAsia="Times New Roman"/>
        </w:rPr>
        <w:t>invitation only in</w:t>
      </w:r>
      <w:r w:rsidRPr="00714DA2">
        <w:rPr>
          <w:rFonts w:eastAsia="Times New Roman"/>
          <w:spacing w:val="-1"/>
        </w:rPr>
        <w:t xml:space="preserve"> </w:t>
      </w:r>
      <w:r w:rsidRPr="00714DA2">
        <w:rPr>
          <w:rFonts w:eastAsia="Times New Roman"/>
        </w:rPr>
        <w:t>any incident.</w:t>
      </w:r>
      <w:r w:rsidRPr="00714DA2">
        <w:rPr>
          <w:rFonts w:eastAsia="Times New Roman"/>
          <w:spacing w:val="-1"/>
        </w:rPr>
        <w:t xml:space="preserve"> </w:t>
      </w:r>
      <w:r w:rsidRPr="00714DA2">
        <w:rPr>
          <w:rFonts w:eastAsia="Times New Roman"/>
        </w:rPr>
        <w:t>There</w:t>
      </w:r>
      <w:r w:rsidRPr="00714DA2">
        <w:rPr>
          <w:rFonts w:eastAsia="Times New Roman"/>
          <w:spacing w:val="-2"/>
        </w:rPr>
        <w:t xml:space="preserve"> </w:t>
      </w:r>
      <w:r w:rsidRPr="00714DA2">
        <w:rPr>
          <w:rFonts w:eastAsia="Times New Roman"/>
        </w:rPr>
        <w:t>are</w:t>
      </w:r>
      <w:r w:rsidRPr="00714DA2">
        <w:rPr>
          <w:rFonts w:eastAsia="Times New Roman"/>
          <w:spacing w:val="-1"/>
        </w:rPr>
        <w:t xml:space="preserve"> </w:t>
      </w:r>
      <w:r w:rsidRPr="00714DA2">
        <w:rPr>
          <w:rFonts w:eastAsia="Times New Roman"/>
        </w:rPr>
        <w:t>no roles</w:t>
      </w:r>
      <w:r w:rsidRPr="00714DA2">
        <w:rPr>
          <w:rFonts w:eastAsia="Times New Roman"/>
          <w:spacing w:val="-1"/>
        </w:rPr>
        <w:t xml:space="preserve"> </w:t>
      </w:r>
      <w:r w:rsidRPr="00714DA2">
        <w:rPr>
          <w:rFonts w:eastAsia="Times New Roman"/>
        </w:rPr>
        <w:t xml:space="preserve">for off-the-street </w:t>
      </w:r>
      <w:r w:rsidRPr="00714DA2">
        <w:rPr>
          <w:rFonts w:eastAsia="Times New Roman"/>
          <w:spacing w:val="-2"/>
        </w:rPr>
        <w:t xml:space="preserve">volunteers. </w:t>
      </w:r>
      <w:r w:rsidRPr="00714DA2">
        <w:rPr>
          <w:rFonts w:eastAsia="Times New Roman"/>
        </w:rPr>
        <w:lastRenderedPageBreak/>
        <w:t>The</w:t>
      </w:r>
      <w:r w:rsidRPr="00714DA2">
        <w:rPr>
          <w:rFonts w:eastAsia="Times New Roman"/>
          <w:spacing w:val="-1"/>
        </w:rPr>
        <w:t xml:space="preserve"> </w:t>
      </w:r>
      <w:r w:rsidRPr="00714DA2">
        <w:rPr>
          <w:rFonts w:eastAsia="Times New Roman"/>
        </w:rPr>
        <w:t>relationship of an emergency communications group to the ICS structure</w:t>
      </w:r>
      <w:r w:rsidRPr="00714DA2">
        <w:rPr>
          <w:rFonts w:eastAsia="Times New Roman"/>
          <w:spacing w:val="-1"/>
        </w:rPr>
        <w:t xml:space="preserve"> </w:t>
      </w:r>
      <w:r w:rsidRPr="00714DA2">
        <w:rPr>
          <w:rFonts w:eastAsia="Times New Roman"/>
        </w:rPr>
        <w:t>will vary with the specific situation. If your group is providing internal communication support to only one responding</w:t>
      </w:r>
      <w:r w:rsidRPr="00714DA2">
        <w:rPr>
          <w:rFonts w:eastAsia="Times New Roman"/>
          <w:spacing w:val="-2"/>
        </w:rPr>
        <w:t xml:space="preserve"> </w:t>
      </w:r>
      <w:r w:rsidRPr="00714DA2">
        <w:rPr>
          <w:rFonts w:eastAsia="Times New Roman"/>
        </w:rPr>
        <w:t>partner</w:t>
      </w:r>
      <w:r w:rsidRPr="00714DA2">
        <w:rPr>
          <w:rFonts w:eastAsia="Times New Roman"/>
          <w:spacing w:val="-2"/>
        </w:rPr>
        <w:t xml:space="preserve"> </w:t>
      </w:r>
      <w:r w:rsidRPr="00714DA2">
        <w:rPr>
          <w:rFonts w:eastAsia="Times New Roman"/>
        </w:rPr>
        <w:t>and</w:t>
      </w:r>
      <w:r w:rsidRPr="00714DA2">
        <w:rPr>
          <w:rFonts w:eastAsia="Times New Roman"/>
          <w:spacing w:val="-2"/>
        </w:rPr>
        <w:t xml:space="preserve"> </w:t>
      </w:r>
      <w:r w:rsidRPr="00714DA2">
        <w:rPr>
          <w:rFonts w:eastAsia="Times New Roman"/>
        </w:rPr>
        <w:t>has</w:t>
      </w:r>
      <w:r w:rsidRPr="00714DA2">
        <w:rPr>
          <w:rFonts w:eastAsia="Times New Roman"/>
          <w:spacing w:val="-2"/>
        </w:rPr>
        <w:t xml:space="preserve"> </w:t>
      </w:r>
      <w:r w:rsidRPr="00714DA2">
        <w:rPr>
          <w:rFonts w:eastAsia="Times New Roman"/>
        </w:rPr>
        <w:t>no</w:t>
      </w:r>
      <w:r w:rsidRPr="00714DA2">
        <w:rPr>
          <w:rFonts w:eastAsia="Times New Roman"/>
          <w:spacing w:val="-2"/>
        </w:rPr>
        <w:t xml:space="preserve"> </w:t>
      </w:r>
      <w:r w:rsidRPr="00714DA2">
        <w:rPr>
          <w:rFonts w:eastAsia="Times New Roman"/>
        </w:rPr>
        <w:t>need</w:t>
      </w:r>
      <w:r w:rsidRPr="00714DA2">
        <w:rPr>
          <w:rFonts w:eastAsia="Times New Roman"/>
          <w:spacing w:val="-2"/>
        </w:rPr>
        <w:t xml:space="preserve"> </w:t>
      </w:r>
      <w:r w:rsidRPr="00714DA2">
        <w:rPr>
          <w:rFonts w:eastAsia="Times New Roman"/>
        </w:rPr>
        <w:t>to</w:t>
      </w:r>
      <w:r w:rsidRPr="00714DA2">
        <w:rPr>
          <w:rFonts w:eastAsia="Times New Roman"/>
          <w:spacing w:val="-2"/>
        </w:rPr>
        <w:t xml:space="preserve"> </w:t>
      </w:r>
      <w:r w:rsidRPr="00714DA2">
        <w:rPr>
          <w:rFonts w:eastAsia="Times New Roman"/>
        </w:rPr>
        <w:t>communicate</w:t>
      </w:r>
      <w:r w:rsidRPr="00714DA2">
        <w:rPr>
          <w:rFonts w:eastAsia="Times New Roman"/>
          <w:spacing w:val="-2"/>
        </w:rPr>
        <w:t xml:space="preserve"> </w:t>
      </w:r>
      <w:r w:rsidRPr="00714DA2">
        <w:rPr>
          <w:rFonts w:eastAsia="Times New Roman"/>
        </w:rPr>
        <w:t>with</w:t>
      </w:r>
      <w:r w:rsidRPr="00714DA2">
        <w:rPr>
          <w:rFonts w:eastAsia="Times New Roman"/>
          <w:spacing w:val="-2"/>
        </w:rPr>
        <w:t xml:space="preserve"> </w:t>
      </w:r>
      <w:r w:rsidRPr="00714DA2">
        <w:rPr>
          <w:rFonts w:eastAsia="Times New Roman"/>
        </w:rPr>
        <w:t>other</w:t>
      </w:r>
      <w:r w:rsidRPr="00714DA2">
        <w:rPr>
          <w:rFonts w:eastAsia="Times New Roman"/>
          <w:spacing w:val="-4"/>
        </w:rPr>
        <w:t xml:space="preserve"> </w:t>
      </w:r>
      <w:r w:rsidRPr="00714DA2">
        <w:rPr>
          <w:rFonts w:eastAsia="Times New Roman"/>
        </w:rPr>
        <w:t>agencies</w:t>
      </w:r>
      <w:r w:rsidRPr="00714DA2">
        <w:rPr>
          <w:rFonts w:eastAsia="Times New Roman"/>
          <w:spacing w:val="-2"/>
        </w:rPr>
        <w:t xml:space="preserve"> </w:t>
      </w:r>
      <w:r w:rsidRPr="00714DA2">
        <w:rPr>
          <w:rFonts w:eastAsia="Times New Roman"/>
        </w:rPr>
        <w:t>that</w:t>
      </w:r>
      <w:r w:rsidRPr="00714DA2">
        <w:rPr>
          <w:rFonts w:eastAsia="Times New Roman"/>
          <w:spacing w:val="-2"/>
        </w:rPr>
        <w:t xml:space="preserve"> </w:t>
      </w:r>
      <w:r w:rsidRPr="00714DA2">
        <w:rPr>
          <w:rFonts w:eastAsia="Times New Roman"/>
        </w:rPr>
        <w:t>are</w:t>
      </w:r>
      <w:r w:rsidRPr="00714DA2">
        <w:rPr>
          <w:rFonts w:eastAsia="Times New Roman"/>
          <w:spacing w:val="-3"/>
        </w:rPr>
        <w:t xml:space="preserve"> </w:t>
      </w:r>
      <w:r w:rsidRPr="00714DA2">
        <w:rPr>
          <w:rFonts w:eastAsia="Times New Roman"/>
        </w:rPr>
        <w:t>part</w:t>
      </w:r>
      <w:r w:rsidRPr="00714DA2">
        <w:rPr>
          <w:rFonts w:eastAsia="Times New Roman"/>
          <w:spacing w:val="-2"/>
        </w:rPr>
        <w:t xml:space="preserve"> </w:t>
      </w:r>
      <w:r w:rsidRPr="00714DA2">
        <w:rPr>
          <w:rFonts w:eastAsia="Times New Roman"/>
        </w:rPr>
        <w:t>of</w:t>
      </w:r>
      <w:r w:rsidRPr="00714DA2">
        <w:rPr>
          <w:rFonts w:eastAsia="Times New Roman"/>
          <w:spacing w:val="-3"/>
        </w:rPr>
        <w:t xml:space="preserve"> </w:t>
      </w:r>
      <w:r w:rsidRPr="00714DA2">
        <w:rPr>
          <w:rFonts w:eastAsia="Times New Roman"/>
        </w:rPr>
        <w:t>the</w:t>
      </w:r>
      <w:r w:rsidRPr="00714DA2">
        <w:rPr>
          <w:rFonts w:eastAsia="Times New Roman"/>
          <w:spacing w:val="-2"/>
        </w:rPr>
        <w:t xml:space="preserve"> </w:t>
      </w:r>
      <w:r w:rsidRPr="00714DA2">
        <w:rPr>
          <w:rFonts w:eastAsia="Times New Roman"/>
        </w:rPr>
        <w:t>ICS, you</w:t>
      </w:r>
      <w:r w:rsidRPr="00714DA2">
        <w:rPr>
          <w:rFonts w:eastAsia="Times New Roman"/>
          <w:spacing w:val="-3"/>
        </w:rPr>
        <w:t xml:space="preserve"> </w:t>
      </w:r>
      <w:r w:rsidRPr="00714DA2">
        <w:rPr>
          <w:rFonts w:eastAsia="Times New Roman"/>
        </w:rPr>
        <w:t>may</w:t>
      </w:r>
      <w:r w:rsidRPr="00714DA2">
        <w:rPr>
          <w:rFonts w:eastAsia="Times New Roman"/>
          <w:spacing w:val="-3"/>
        </w:rPr>
        <w:t xml:space="preserve"> </w:t>
      </w:r>
      <w:r w:rsidRPr="00714DA2">
        <w:rPr>
          <w:rFonts w:eastAsia="Times New Roman"/>
        </w:rPr>
        <w:t>not</w:t>
      </w:r>
      <w:r w:rsidRPr="00714DA2">
        <w:rPr>
          <w:rFonts w:eastAsia="Times New Roman"/>
          <w:spacing w:val="-3"/>
        </w:rPr>
        <w:t xml:space="preserve"> </w:t>
      </w:r>
      <w:r w:rsidRPr="00714DA2">
        <w:rPr>
          <w:rFonts w:eastAsia="Times New Roman"/>
        </w:rPr>
        <w:t>have</w:t>
      </w:r>
      <w:r w:rsidRPr="00714DA2">
        <w:rPr>
          <w:rFonts w:eastAsia="Times New Roman"/>
          <w:spacing w:val="-4"/>
        </w:rPr>
        <w:t xml:space="preserve"> </w:t>
      </w:r>
      <w:r w:rsidRPr="00714DA2">
        <w:rPr>
          <w:rFonts w:eastAsia="Times New Roman"/>
        </w:rPr>
        <w:t>any</w:t>
      </w:r>
      <w:r w:rsidRPr="00714DA2">
        <w:rPr>
          <w:rFonts w:eastAsia="Times New Roman"/>
          <w:spacing w:val="-3"/>
        </w:rPr>
        <w:t xml:space="preserve"> </w:t>
      </w:r>
      <w:r w:rsidRPr="00714DA2">
        <w:rPr>
          <w:rFonts w:eastAsia="Times New Roman"/>
        </w:rPr>
        <w:t>part</w:t>
      </w:r>
      <w:r w:rsidRPr="00714DA2">
        <w:rPr>
          <w:rFonts w:eastAsia="Times New Roman"/>
          <w:spacing w:val="-3"/>
        </w:rPr>
        <w:t xml:space="preserve"> </w:t>
      </w:r>
      <w:r w:rsidRPr="00714DA2">
        <w:rPr>
          <w:rFonts w:eastAsia="Times New Roman"/>
        </w:rPr>
        <w:t>in</w:t>
      </w:r>
      <w:r w:rsidRPr="00714DA2">
        <w:rPr>
          <w:rFonts w:eastAsia="Times New Roman"/>
          <w:spacing w:val="-3"/>
        </w:rPr>
        <w:t xml:space="preserve"> </w:t>
      </w:r>
      <w:r w:rsidRPr="00714DA2">
        <w:rPr>
          <w:rFonts w:eastAsia="Times New Roman"/>
        </w:rPr>
        <w:t>the</w:t>
      </w:r>
      <w:r w:rsidRPr="00714DA2">
        <w:rPr>
          <w:rFonts w:eastAsia="Times New Roman"/>
          <w:spacing w:val="-4"/>
        </w:rPr>
        <w:t xml:space="preserve"> </w:t>
      </w:r>
      <w:r w:rsidRPr="00714DA2">
        <w:rPr>
          <w:rFonts w:eastAsia="Times New Roman"/>
        </w:rPr>
        <w:t>ICS</w:t>
      </w:r>
      <w:r w:rsidRPr="00714DA2">
        <w:rPr>
          <w:rFonts w:eastAsia="Times New Roman"/>
          <w:spacing w:val="-3"/>
        </w:rPr>
        <w:t xml:space="preserve"> </w:t>
      </w:r>
      <w:r w:rsidRPr="00714DA2">
        <w:rPr>
          <w:rFonts w:eastAsia="Times New Roman"/>
        </w:rPr>
        <w:t>structure</w:t>
      </w:r>
      <w:r w:rsidRPr="00714DA2">
        <w:rPr>
          <w:rFonts w:eastAsia="Times New Roman"/>
          <w:spacing w:val="-4"/>
        </w:rPr>
        <w:t xml:space="preserve"> </w:t>
      </w:r>
      <w:r w:rsidRPr="00714DA2">
        <w:rPr>
          <w:rFonts w:eastAsia="Times New Roman"/>
        </w:rPr>
        <w:t>itself</w:t>
      </w:r>
      <w:r w:rsidRPr="00714DA2">
        <w:rPr>
          <w:rFonts w:eastAsia="Times New Roman"/>
          <w:spacing w:val="-3"/>
        </w:rPr>
        <w:t xml:space="preserve"> </w:t>
      </w:r>
      <w:r w:rsidRPr="00714DA2">
        <w:rPr>
          <w:rFonts w:eastAsia="Times New Roman"/>
        </w:rPr>
        <w:t>except</w:t>
      </w:r>
      <w:r w:rsidRPr="00714DA2">
        <w:rPr>
          <w:rFonts w:eastAsia="Times New Roman"/>
          <w:spacing w:val="-3"/>
        </w:rPr>
        <w:t xml:space="preserve"> </w:t>
      </w:r>
      <w:r w:rsidRPr="00714DA2">
        <w:rPr>
          <w:rFonts w:eastAsia="Times New Roman"/>
        </w:rPr>
        <w:t>through</w:t>
      </w:r>
      <w:r w:rsidRPr="00714DA2">
        <w:rPr>
          <w:rFonts w:eastAsia="Times New Roman"/>
          <w:spacing w:val="-3"/>
        </w:rPr>
        <w:t xml:space="preserve"> </w:t>
      </w:r>
      <w:r w:rsidRPr="00714DA2">
        <w:rPr>
          <w:rFonts w:eastAsia="Times New Roman"/>
        </w:rPr>
        <w:t>your</w:t>
      </w:r>
      <w:r w:rsidRPr="00714DA2">
        <w:rPr>
          <w:rFonts w:eastAsia="Times New Roman"/>
          <w:spacing w:val="-4"/>
        </w:rPr>
        <w:t xml:space="preserve"> </w:t>
      </w:r>
      <w:r w:rsidRPr="00714DA2">
        <w:rPr>
          <w:rFonts w:eastAsia="Times New Roman"/>
        </w:rPr>
        <w:t>partners.</w:t>
      </w:r>
      <w:r w:rsidRPr="00714DA2">
        <w:rPr>
          <w:rFonts w:eastAsia="Times New Roman"/>
          <w:spacing w:val="-2"/>
        </w:rPr>
        <w:t xml:space="preserve"> </w:t>
      </w:r>
      <w:r w:rsidRPr="00714DA2">
        <w:rPr>
          <w:rFonts w:eastAsia="Times New Roman"/>
        </w:rPr>
        <w:t>If</w:t>
      </w:r>
      <w:r w:rsidRPr="00714DA2">
        <w:rPr>
          <w:rFonts w:eastAsia="Times New Roman"/>
          <w:spacing w:val="-5"/>
        </w:rPr>
        <w:t xml:space="preserve"> </w:t>
      </w:r>
      <w:r w:rsidRPr="00714DA2">
        <w:rPr>
          <w:rFonts w:eastAsia="Times New Roman"/>
        </w:rPr>
        <w:t>your</w:t>
      </w:r>
      <w:r w:rsidRPr="00714DA2">
        <w:rPr>
          <w:rFonts w:eastAsia="Times New Roman"/>
          <w:spacing w:val="-4"/>
        </w:rPr>
        <w:t xml:space="preserve"> </w:t>
      </w:r>
      <w:r w:rsidRPr="00714DA2">
        <w:rPr>
          <w:rFonts w:eastAsia="Times New Roman"/>
        </w:rPr>
        <w:t>group is tasked with handling inter-partner communications or serves more than one partner’s internal communication needs, it is likely your group will have a representative on the Logistics Section’s communication unit. In certain situations, an emergency communications group might serve</w:t>
      </w:r>
      <w:r w:rsidRPr="00714DA2">
        <w:rPr>
          <w:rFonts w:eastAsia="Times New Roman"/>
          <w:spacing w:val="-5"/>
        </w:rPr>
        <w:t xml:space="preserve"> </w:t>
      </w:r>
      <w:r w:rsidRPr="00714DA2">
        <w:rPr>
          <w:rFonts w:eastAsia="Times New Roman"/>
        </w:rPr>
        <w:t>one</w:t>
      </w:r>
      <w:r w:rsidRPr="00714DA2">
        <w:rPr>
          <w:rFonts w:eastAsia="Times New Roman"/>
          <w:spacing w:val="-4"/>
        </w:rPr>
        <w:t xml:space="preserve"> </w:t>
      </w:r>
      <w:r w:rsidRPr="00714DA2">
        <w:rPr>
          <w:rFonts w:eastAsia="Times New Roman"/>
        </w:rPr>
        <w:t>or</w:t>
      </w:r>
      <w:r w:rsidRPr="00714DA2">
        <w:rPr>
          <w:rFonts w:eastAsia="Times New Roman"/>
          <w:spacing w:val="-3"/>
        </w:rPr>
        <w:t xml:space="preserve"> </w:t>
      </w:r>
      <w:r w:rsidRPr="00714DA2">
        <w:rPr>
          <w:rFonts w:eastAsia="Times New Roman"/>
        </w:rPr>
        <w:t>more</w:t>
      </w:r>
      <w:r w:rsidRPr="00714DA2">
        <w:rPr>
          <w:rFonts w:eastAsia="Times New Roman"/>
          <w:spacing w:val="-2"/>
        </w:rPr>
        <w:t xml:space="preserve"> </w:t>
      </w:r>
      <w:r w:rsidRPr="00714DA2">
        <w:rPr>
          <w:rFonts w:eastAsia="Times New Roman"/>
        </w:rPr>
        <w:t>agencies</w:t>
      </w:r>
      <w:r w:rsidRPr="00714DA2">
        <w:rPr>
          <w:rFonts w:eastAsia="Times New Roman"/>
          <w:spacing w:val="-3"/>
        </w:rPr>
        <w:t xml:space="preserve"> </w:t>
      </w:r>
      <w:r w:rsidRPr="00714DA2">
        <w:rPr>
          <w:rFonts w:eastAsia="Times New Roman"/>
        </w:rPr>
        <w:t>simultaneously.</w:t>
      </w:r>
      <w:r w:rsidRPr="00714DA2">
        <w:rPr>
          <w:rFonts w:eastAsia="Times New Roman"/>
          <w:spacing w:val="-3"/>
        </w:rPr>
        <w:t xml:space="preserve"> </w:t>
      </w:r>
      <w:r w:rsidRPr="00714DA2">
        <w:rPr>
          <w:rFonts w:eastAsia="Times New Roman"/>
        </w:rPr>
        <w:t>As</w:t>
      </w:r>
      <w:r w:rsidRPr="00714DA2">
        <w:rPr>
          <w:rFonts w:eastAsia="Times New Roman"/>
          <w:spacing w:val="-3"/>
        </w:rPr>
        <w:t xml:space="preserve"> </w:t>
      </w:r>
      <w:r w:rsidRPr="00714DA2">
        <w:rPr>
          <w:rFonts w:eastAsia="Times New Roman"/>
        </w:rPr>
        <w:t>the</w:t>
      </w:r>
      <w:r w:rsidRPr="00714DA2">
        <w:rPr>
          <w:rFonts w:eastAsia="Times New Roman"/>
          <w:spacing w:val="-3"/>
        </w:rPr>
        <w:t xml:space="preserve"> </w:t>
      </w:r>
      <w:r w:rsidRPr="00714DA2">
        <w:rPr>
          <w:rFonts w:eastAsia="Times New Roman"/>
        </w:rPr>
        <w:t>responsibility</w:t>
      </w:r>
      <w:r w:rsidRPr="00714DA2">
        <w:rPr>
          <w:rFonts w:eastAsia="Times New Roman"/>
          <w:spacing w:val="-3"/>
        </w:rPr>
        <w:t xml:space="preserve"> </w:t>
      </w:r>
      <w:r w:rsidRPr="00714DA2">
        <w:rPr>
          <w:rFonts w:eastAsia="Times New Roman"/>
        </w:rPr>
        <w:t>for</w:t>
      </w:r>
      <w:r w:rsidRPr="00714DA2">
        <w:rPr>
          <w:rFonts w:eastAsia="Times New Roman"/>
          <w:spacing w:val="-5"/>
        </w:rPr>
        <w:t xml:space="preserve"> </w:t>
      </w:r>
      <w:r w:rsidRPr="00714DA2">
        <w:rPr>
          <w:rFonts w:eastAsia="Times New Roman"/>
        </w:rPr>
        <w:t>managing</w:t>
      </w:r>
      <w:r w:rsidRPr="00714DA2">
        <w:rPr>
          <w:rFonts w:eastAsia="Times New Roman"/>
          <w:spacing w:val="-3"/>
        </w:rPr>
        <w:t xml:space="preserve"> </w:t>
      </w:r>
      <w:r w:rsidRPr="00714DA2">
        <w:rPr>
          <w:rFonts w:eastAsia="Times New Roman"/>
        </w:rPr>
        <w:t>the</w:t>
      </w:r>
      <w:r w:rsidRPr="00714DA2">
        <w:rPr>
          <w:rFonts w:eastAsia="Times New Roman"/>
          <w:spacing w:val="-4"/>
        </w:rPr>
        <w:t xml:space="preserve"> </w:t>
      </w:r>
      <w:r w:rsidRPr="00714DA2">
        <w:rPr>
          <w:rFonts w:eastAsia="Times New Roman"/>
        </w:rPr>
        <w:t>incident</w:t>
      </w:r>
      <w:r w:rsidRPr="00714DA2">
        <w:rPr>
          <w:rFonts w:eastAsia="Times New Roman"/>
          <w:spacing w:val="-3"/>
        </w:rPr>
        <w:t xml:space="preserve"> </w:t>
      </w:r>
      <w:r w:rsidRPr="00714DA2">
        <w:rPr>
          <w:rFonts w:eastAsia="Times New Roman"/>
        </w:rPr>
        <w:t>shifts from one partner to another, the emergency communications group’s mission may shift to assisting the new lead partner or simply end. In some cases, your group might begin by supporting your own partners and end up supporting a</w:t>
      </w:r>
      <w:r w:rsidRPr="00714DA2">
        <w:rPr>
          <w:rFonts w:eastAsia="Times New Roman"/>
          <w:spacing w:val="-1"/>
        </w:rPr>
        <w:t xml:space="preserve"> </w:t>
      </w:r>
      <w:r w:rsidRPr="00714DA2">
        <w:rPr>
          <w:rFonts w:eastAsia="Times New Roman"/>
        </w:rPr>
        <w:t>new and unfamiliar partner. The</w:t>
      </w:r>
      <w:r w:rsidRPr="00714DA2">
        <w:rPr>
          <w:rFonts w:eastAsia="Times New Roman"/>
          <w:spacing w:val="-1"/>
        </w:rPr>
        <w:t xml:space="preserve"> </w:t>
      </w:r>
      <w:r w:rsidRPr="00714DA2">
        <w:rPr>
          <w:rFonts w:eastAsia="Times New Roman"/>
        </w:rPr>
        <w:t>choice</w:t>
      </w:r>
      <w:r w:rsidRPr="00714DA2">
        <w:rPr>
          <w:rFonts w:eastAsia="Times New Roman"/>
          <w:spacing w:val="-1"/>
        </w:rPr>
        <w:t xml:space="preserve"> </w:t>
      </w:r>
      <w:r w:rsidRPr="00714DA2">
        <w:rPr>
          <w:rFonts w:eastAsia="Times New Roman"/>
        </w:rPr>
        <w:t>of whether to use your emergency communications group’s services may be made by the partners, Communication Unit Leader, Service Branch Director, Logistics Chief, or IC, depending on the specific situation and the degree of ICS structure in use.</w:t>
      </w:r>
    </w:p>
    <w:p w14:paraId="463FC9F8" w14:textId="0EB219EB" w:rsidR="00714DA2" w:rsidRPr="00714DA2" w:rsidRDefault="00714DA2" w:rsidP="00714DA2">
      <w:pPr>
        <w:widowControl w:val="0"/>
        <w:autoSpaceDE w:val="0"/>
        <w:autoSpaceDN w:val="0"/>
        <w:spacing w:before="23"/>
        <w:rPr>
          <w:rFonts w:eastAsia="Times New Roman"/>
          <w:sz w:val="20"/>
        </w:rPr>
      </w:pPr>
      <w:r w:rsidRPr="00714DA2">
        <w:rPr>
          <w:rFonts w:eastAsia="Times New Roman"/>
          <w:noProof/>
        </w:rPr>
        <w:drawing>
          <wp:anchor distT="0" distB="0" distL="0" distR="0" simplePos="0" relativeHeight="251820032" behindDoc="1" locked="0" layoutInCell="1" allowOverlap="1" wp14:anchorId="75799A82" wp14:editId="2A8D6D98">
            <wp:simplePos x="0" y="0"/>
            <wp:positionH relativeFrom="page">
              <wp:posOffset>914400</wp:posOffset>
            </wp:positionH>
            <wp:positionV relativeFrom="paragraph">
              <wp:posOffset>175895</wp:posOffset>
            </wp:positionV>
            <wp:extent cx="5943600" cy="3589020"/>
            <wp:effectExtent l="0" t="0" r="0" b="0"/>
            <wp:wrapTopAndBottom/>
            <wp:docPr id="450896003" name="Picture 14" descr="A diagram of a company's organiz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diagram of a company's organization  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3FDD9" w14:textId="77777777" w:rsidR="00714DA2" w:rsidRPr="00714DA2" w:rsidRDefault="00714DA2" w:rsidP="00714DA2">
      <w:pPr>
        <w:widowControl w:val="0"/>
        <w:autoSpaceDE w:val="0"/>
        <w:autoSpaceDN w:val="0"/>
        <w:rPr>
          <w:rFonts w:eastAsia="Times New Roman"/>
          <w:sz w:val="20"/>
        </w:rPr>
      </w:pPr>
    </w:p>
    <w:p w14:paraId="1D9E1DA4" w14:textId="77777777" w:rsidR="00714DA2" w:rsidRPr="00714DA2" w:rsidRDefault="00714DA2" w:rsidP="00714DA2">
      <w:pPr>
        <w:widowControl w:val="0"/>
        <w:autoSpaceDE w:val="0"/>
        <w:autoSpaceDN w:val="0"/>
        <w:rPr>
          <w:rFonts w:eastAsia="Times New Roman"/>
          <w:sz w:val="20"/>
        </w:rPr>
      </w:pPr>
    </w:p>
    <w:p w14:paraId="55E3CBB5" w14:textId="77777777" w:rsidR="00714DA2" w:rsidRPr="00714DA2" w:rsidRDefault="00714DA2" w:rsidP="00714DA2">
      <w:pPr>
        <w:widowControl w:val="0"/>
        <w:autoSpaceDE w:val="0"/>
        <w:autoSpaceDN w:val="0"/>
        <w:rPr>
          <w:rFonts w:eastAsia="Times New Roman"/>
          <w:sz w:val="20"/>
        </w:rPr>
      </w:pPr>
    </w:p>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lastRenderedPageBreak/>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EA442E" w:rsidP="00350E1F">
      <w:pPr>
        <w:rPr>
          <w:bCs/>
        </w:rPr>
      </w:pPr>
      <w:hyperlink r:id="rId34"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290B9784" w14:textId="77777777" w:rsidR="00E423BD" w:rsidRDefault="00E423BD" w:rsidP="00E423BD">
      <w:pPr>
        <w:rPr>
          <w:rFonts w:eastAsia="Times New Roman"/>
          <w:color w:val="000000" w:themeColor="text1"/>
          <w:shd w:val="clear" w:color="auto" w:fill="FFFFFF"/>
        </w:rPr>
      </w:pPr>
    </w:p>
    <w:p w14:paraId="3CC07BF8" w14:textId="0424CA8F" w:rsidR="00E423BD" w:rsidRDefault="00E423BD" w:rsidP="00E423BD">
      <w:pPr>
        <w:rPr>
          <w:rFonts w:eastAsia="Times New Roman"/>
        </w:rPr>
      </w:pPr>
      <w:r>
        <w:rPr>
          <w:rFonts w:eastAsia="Times New Roman"/>
        </w:rPr>
        <w:t>------------------------------------------------------------</w:t>
      </w:r>
      <w:r>
        <w:rPr>
          <w:rFonts w:eastAsia="Times New Roman"/>
          <w:color w:val="020202"/>
        </w:rPr>
        <w:br/>
        <w:t>Elizabeth Klinc, KE8FMJ AUXC</w:t>
      </w:r>
    </w:p>
    <w:p w14:paraId="3F60AAD7" w14:textId="77777777" w:rsidR="00E423BD" w:rsidRDefault="00E423BD" w:rsidP="00E423BD">
      <w:pPr>
        <w:rPr>
          <w:rFonts w:eastAsia="Times New Roman"/>
          <w:color w:val="FFFFFF"/>
        </w:rPr>
      </w:pPr>
      <w:r>
        <w:rPr>
          <w:rFonts w:eastAsia="Times New Roman"/>
          <w:color w:val="000000"/>
        </w:rPr>
        <w:br/>
      </w:r>
    </w:p>
    <w:p w14:paraId="7A86DA76" w14:textId="77777777" w:rsidR="00E423BD" w:rsidRDefault="00E423BD" w:rsidP="00E423BD">
      <w:pPr>
        <w:rPr>
          <w:rFonts w:eastAsia="Times New Roman"/>
          <w:color w:val="FFFFFF"/>
        </w:rPr>
      </w:pPr>
      <w:r>
        <w:rPr>
          <w:rFonts w:eastAsia="Times New Roman"/>
          <w:color w:val="000000"/>
        </w:rPr>
        <w:t>OHIO Section Public Information Coordinator</w:t>
      </w:r>
    </w:p>
    <w:p w14:paraId="2277D156" w14:textId="77777777" w:rsidR="00E423BD" w:rsidRDefault="00E423BD" w:rsidP="00E423BD">
      <w:pPr>
        <w:rPr>
          <w:rFonts w:eastAsia="Times New Roman"/>
          <w:color w:val="000000"/>
        </w:rPr>
      </w:pPr>
      <w:r>
        <w:rPr>
          <w:rFonts w:eastAsia="Times New Roman"/>
          <w:color w:val="000000"/>
        </w:rPr>
        <w:t>District Emergency Coordinator, D3 Ohio ARES</w:t>
      </w:r>
    </w:p>
    <w:p w14:paraId="69A69C71" w14:textId="77777777" w:rsidR="00E423BD" w:rsidRDefault="00E423BD" w:rsidP="00E423BD">
      <w:pPr>
        <w:rPr>
          <w:rFonts w:eastAsia="Times New Roman"/>
          <w:color w:val="000000"/>
        </w:rPr>
      </w:pPr>
      <w:r>
        <w:rPr>
          <w:rFonts w:eastAsia="Times New Roman"/>
          <w:color w:val="000000"/>
        </w:rPr>
        <w:t>Assistant Emergency Coordinator, Greene County </w:t>
      </w:r>
    </w:p>
    <w:p w14:paraId="37CC90D7" w14:textId="77777777" w:rsidR="00E423BD" w:rsidRDefault="00E423BD" w:rsidP="00E423BD">
      <w:pPr>
        <w:rPr>
          <w:rFonts w:eastAsia="Times New Roman"/>
          <w:color w:val="FFFFFF"/>
        </w:rPr>
      </w:pPr>
      <w:r>
        <w:rPr>
          <w:rFonts w:eastAsia="Times New Roman"/>
          <w:color w:val="000000"/>
        </w:rPr>
        <w:br/>
        <w:t>ARRL - The National Association For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44266086" w14:textId="4EE0AA7C" w:rsidR="00170B33" w:rsidRPr="00170B33" w:rsidRDefault="00170B33" w:rsidP="00170B33">
      <w:pPr>
        <w:spacing w:line="276" w:lineRule="auto"/>
        <w:rPr>
          <w:rFonts w:eastAsia="Times New Roman"/>
          <w:b/>
          <w:i/>
          <w:sz w:val="28"/>
          <w:szCs w:val="28"/>
          <w:lang w:val="en"/>
        </w:rPr>
      </w:pPr>
      <w:r w:rsidRPr="00170B33">
        <w:rPr>
          <w:rFonts w:eastAsia="Times New Roman"/>
          <w:b/>
          <w:i/>
          <w:sz w:val="28"/>
          <w:szCs w:val="28"/>
          <w:lang w:val="en"/>
        </w:rPr>
        <w:t xml:space="preserve">From the Section Youth Coordinator </w:t>
      </w:r>
      <w:r w:rsidRPr="00170B33">
        <w:rPr>
          <w:rFonts w:ascii="Arial" w:eastAsia="Times New Roman" w:hAnsi="Arial" w:cs="Arial"/>
          <w:noProof/>
          <w:sz w:val="22"/>
          <w:szCs w:val="22"/>
        </w:rPr>
        <w:drawing>
          <wp:anchor distT="19050" distB="19050" distL="19050" distR="19050" simplePos="0" relativeHeight="251812864" behindDoc="0" locked="0" layoutInCell="1" allowOverlap="1" wp14:anchorId="36B78839" wp14:editId="46E042A0">
            <wp:simplePos x="0" y="0"/>
            <wp:positionH relativeFrom="column">
              <wp:posOffset>3862705</wp:posOffset>
            </wp:positionH>
            <wp:positionV relativeFrom="paragraph">
              <wp:posOffset>19050</wp:posOffset>
            </wp:positionV>
            <wp:extent cx="2995930" cy="2237740"/>
            <wp:effectExtent l="0" t="0" r="0" b="0"/>
            <wp:wrapSquare wrapText="bothSides"/>
            <wp:docPr id="771624288" name="Picture 12"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4288" name="Picture 12" descr="A person sitting at a table with a computer and wir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1D232" w14:textId="77777777" w:rsidR="00170B33" w:rsidRPr="00170B33" w:rsidRDefault="00170B33" w:rsidP="00170B33">
      <w:pPr>
        <w:spacing w:line="276" w:lineRule="auto"/>
        <w:rPr>
          <w:rFonts w:eastAsia="Times New Roman"/>
          <w:sz w:val="36"/>
          <w:szCs w:val="36"/>
          <w:lang w:val="en"/>
        </w:rPr>
      </w:pPr>
      <w:r w:rsidRPr="00170B33">
        <w:rPr>
          <w:rFonts w:eastAsia="Times New Roman"/>
          <w:b/>
          <w:i/>
          <w:sz w:val="28"/>
          <w:szCs w:val="28"/>
          <w:lang w:val="en"/>
        </w:rPr>
        <w:t xml:space="preserve">Anthony </w:t>
      </w:r>
      <w:proofErr w:type="spellStart"/>
      <w:r w:rsidRPr="00170B33">
        <w:rPr>
          <w:rFonts w:eastAsia="Times New Roman"/>
          <w:b/>
          <w:i/>
          <w:sz w:val="28"/>
          <w:szCs w:val="28"/>
          <w:lang w:val="en"/>
        </w:rPr>
        <w:t>Luscre</w:t>
      </w:r>
      <w:proofErr w:type="spellEnd"/>
      <w:r w:rsidRPr="00170B33">
        <w:rPr>
          <w:rFonts w:eastAsia="Times New Roman"/>
          <w:b/>
          <w:i/>
          <w:sz w:val="28"/>
          <w:szCs w:val="28"/>
          <w:lang w:val="en"/>
        </w:rPr>
        <w:t>, K8ZT - SYC</w:t>
      </w:r>
      <w:r w:rsidRPr="00170B33">
        <w:rPr>
          <w:rFonts w:eastAsia="Times New Roman"/>
          <w:sz w:val="36"/>
          <w:szCs w:val="36"/>
          <w:lang w:val="en"/>
        </w:rPr>
        <w:t xml:space="preserve"> </w:t>
      </w:r>
    </w:p>
    <w:p w14:paraId="50F96FA7" w14:textId="77777777" w:rsidR="00170B33" w:rsidRPr="00170B33" w:rsidRDefault="00EA442E" w:rsidP="00170B33">
      <w:pPr>
        <w:spacing w:line="276" w:lineRule="auto"/>
        <w:rPr>
          <w:rFonts w:eastAsia="Times New Roman"/>
          <w:sz w:val="28"/>
          <w:szCs w:val="28"/>
          <w:lang w:val="en"/>
        </w:rPr>
      </w:pPr>
      <w:hyperlink r:id="rId36">
        <w:r w:rsidR="00170B33" w:rsidRPr="00170B33">
          <w:rPr>
            <w:rFonts w:ascii="Georgia" w:eastAsia="Times New Roman" w:hAnsi="Georgia" w:cs="Georgia"/>
            <w:i/>
            <w:color w:val="0000FF"/>
            <w:sz w:val="26"/>
            <w:szCs w:val="26"/>
            <w:lang w:val="en"/>
          </w:rPr>
          <w:t>k8zt73@gmail.com</w:t>
        </w:r>
      </w:hyperlink>
    </w:p>
    <w:p w14:paraId="0C3D28F2" w14:textId="77777777" w:rsidR="00170B33" w:rsidRPr="00170B33" w:rsidRDefault="00170B33" w:rsidP="00170B33">
      <w:pPr>
        <w:spacing w:line="276" w:lineRule="auto"/>
        <w:rPr>
          <w:rFonts w:ascii="Arial" w:eastAsia="Times New Roman" w:hAnsi="Arial" w:cs="Arial"/>
          <w:b/>
          <w:sz w:val="36"/>
          <w:szCs w:val="36"/>
          <w:lang w:val="en"/>
        </w:rPr>
      </w:pPr>
    </w:p>
    <w:p w14:paraId="21588623" w14:textId="77777777" w:rsidR="00170B33" w:rsidRPr="00170B33" w:rsidRDefault="00170B33" w:rsidP="00170B33">
      <w:pPr>
        <w:spacing w:line="276" w:lineRule="auto"/>
        <w:rPr>
          <w:rFonts w:ascii="Arial" w:eastAsia="Times New Roman" w:hAnsi="Arial" w:cs="Arial"/>
          <w:b/>
          <w:sz w:val="36"/>
          <w:szCs w:val="36"/>
          <w:lang w:val="en"/>
        </w:rPr>
      </w:pPr>
      <w:r w:rsidRPr="00170B33">
        <w:rPr>
          <w:rFonts w:ascii="Arial" w:eastAsia="Times New Roman" w:hAnsi="Arial" w:cs="Arial"/>
          <w:b/>
          <w:sz w:val="36"/>
          <w:szCs w:val="36"/>
          <w:lang w:val="en"/>
        </w:rPr>
        <w:t xml:space="preserve">Ham Holiday Ideas &amp; </w:t>
      </w:r>
    </w:p>
    <w:p w14:paraId="5C1EA55C" w14:textId="77777777" w:rsidR="00170B33" w:rsidRPr="00170B33" w:rsidRDefault="00170B33" w:rsidP="00170B33">
      <w:pPr>
        <w:spacing w:line="276" w:lineRule="auto"/>
        <w:rPr>
          <w:rFonts w:ascii="Arial" w:eastAsia="Times New Roman" w:hAnsi="Arial" w:cs="Arial"/>
          <w:b/>
          <w:sz w:val="36"/>
          <w:szCs w:val="36"/>
          <w:lang w:val="en"/>
        </w:rPr>
      </w:pPr>
      <w:r w:rsidRPr="00170B33">
        <w:rPr>
          <w:rFonts w:ascii="Arial" w:eastAsia="Times New Roman" w:hAnsi="Arial" w:cs="Arial"/>
          <w:b/>
          <w:sz w:val="36"/>
          <w:szCs w:val="36"/>
          <w:lang w:val="en"/>
        </w:rPr>
        <w:t>New Year’s Resolutions</w:t>
      </w:r>
    </w:p>
    <w:p w14:paraId="1EBAA08D" w14:textId="77777777" w:rsidR="00170B33" w:rsidRPr="00170B33" w:rsidRDefault="00170B33" w:rsidP="00170B33">
      <w:pPr>
        <w:spacing w:line="276" w:lineRule="auto"/>
        <w:rPr>
          <w:rFonts w:ascii="Arial" w:eastAsia="Times New Roman" w:hAnsi="Arial" w:cs="Arial"/>
          <w:lang w:val="en"/>
        </w:rPr>
      </w:pPr>
    </w:p>
    <w:p w14:paraId="78AE0ACD" w14:textId="77777777" w:rsidR="00170B33" w:rsidRPr="00170B33" w:rsidRDefault="00170B33" w:rsidP="00170B33">
      <w:pPr>
        <w:spacing w:line="276" w:lineRule="auto"/>
        <w:rPr>
          <w:rFonts w:ascii="Arial" w:eastAsia="Times New Roman" w:hAnsi="Arial" w:cs="Arial"/>
          <w:lang w:val="en"/>
        </w:rPr>
      </w:pPr>
      <w:r w:rsidRPr="00170B33">
        <w:rPr>
          <w:rFonts w:ascii="Arial" w:eastAsia="Times New Roman" w:hAnsi="Arial" w:cs="Arial"/>
          <w:lang w:val="en"/>
        </w:rPr>
        <w:t>It’s time to assemble your New Year’s resolutions as we end another year. Let me make a few Ham Radio suggestions (with strained Initialisms/Acronyms):</w:t>
      </w:r>
    </w:p>
    <w:p w14:paraId="47E1428C" w14:textId="77777777" w:rsidR="00170B33" w:rsidRPr="00170B33" w:rsidRDefault="00170B33" w:rsidP="00170B33">
      <w:pPr>
        <w:spacing w:line="276" w:lineRule="auto"/>
        <w:rPr>
          <w:rFonts w:ascii="Arial" w:eastAsia="Times New Roman" w:hAnsi="Arial" w:cs="Arial"/>
          <w:lang w:val="en"/>
        </w:rPr>
      </w:pPr>
    </w:p>
    <w:p w14:paraId="27C2DA3D"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NBCHRS-</w:t>
      </w:r>
      <w:r w:rsidRPr="00170B33">
        <w:rPr>
          <w:rFonts w:ascii="Arial" w:eastAsia="Times New Roman" w:hAnsi="Arial" w:cs="Arial"/>
          <w:lang w:val="en"/>
        </w:rPr>
        <w:t xml:space="preserve"> Night Before Christmas Ham Radio Style. End December on a fun note with a short video </w:t>
      </w:r>
      <w:hyperlink r:id="rId37">
        <w:r w:rsidRPr="00170B33">
          <w:rPr>
            <w:rFonts w:ascii="Georgia" w:eastAsia="Times New Roman" w:hAnsi="Georgia" w:cs="Georgia"/>
            <w:i/>
            <w:color w:val="0000FF"/>
            <w:sz w:val="26"/>
            <w:szCs w:val="26"/>
            <w:lang w:val="en"/>
          </w:rPr>
          <w:t>https://youtu.be/c_9REVC4dtc</w:t>
        </w:r>
      </w:hyperlink>
      <w:r w:rsidRPr="00170B33">
        <w:rPr>
          <w:rFonts w:ascii="Arial" w:eastAsia="Times New Roman" w:hAnsi="Arial" w:cs="Arial"/>
          <w:lang w:val="en"/>
        </w:rPr>
        <w:t>. Make sure you share it with your ham radio friends and family.</w:t>
      </w:r>
    </w:p>
    <w:p w14:paraId="793B26C8" w14:textId="77777777" w:rsidR="00170B33" w:rsidRPr="00170B33" w:rsidRDefault="00170B33" w:rsidP="00170B33">
      <w:pPr>
        <w:spacing w:line="276" w:lineRule="auto"/>
        <w:rPr>
          <w:rFonts w:ascii="Arial" w:eastAsia="Times New Roman" w:hAnsi="Arial" w:cs="Arial"/>
          <w:lang w:val="en"/>
        </w:rPr>
      </w:pPr>
    </w:p>
    <w:p w14:paraId="6D4BB194"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GOTAMO-</w:t>
      </w:r>
      <w:r w:rsidRPr="00170B33">
        <w:rPr>
          <w:rFonts w:ascii="Arial" w:eastAsia="Times New Roman" w:hAnsi="Arial" w:cs="Arial"/>
          <w:lang w:val="en"/>
        </w:rPr>
        <w:t xml:space="preserve"> Get On The Air More Often! You will not regret it, as you meet new friends, learn more and have more fun. </w:t>
      </w:r>
    </w:p>
    <w:p w14:paraId="0BE85C67" w14:textId="77777777" w:rsidR="00170B33" w:rsidRPr="00170B33" w:rsidRDefault="00170B33" w:rsidP="00EA442E">
      <w:pPr>
        <w:numPr>
          <w:ilvl w:val="1"/>
          <w:numId w:val="8"/>
        </w:numPr>
        <w:spacing w:line="276" w:lineRule="auto"/>
        <w:rPr>
          <w:rFonts w:ascii="Arial" w:eastAsia="Times New Roman" w:hAnsi="Arial" w:cs="Arial"/>
          <w:lang w:val="en"/>
        </w:rPr>
      </w:pPr>
      <w:r w:rsidRPr="00170B33">
        <w:rPr>
          <w:rFonts w:ascii="Arial" w:eastAsia="Times New Roman" w:hAnsi="Arial" w:cs="Arial"/>
          <w:lang w:val="en"/>
        </w:rPr>
        <w:t xml:space="preserve">If you are recently licensed, I co-present two programs for new VHF/UHF Operators and new HF Operators. Each has 4+ hours of recorded video. For more details, visit- </w:t>
      </w:r>
      <w:hyperlink r:id="rId38">
        <w:r w:rsidRPr="00170B33">
          <w:rPr>
            <w:rFonts w:ascii="Georgia" w:eastAsia="Times New Roman" w:hAnsi="Georgia" w:cs="Georgia"/>
            <w:i/>
            <w:color w:val="0000FF"/>
            <w:sz w:val="26"/>
            <w:szCs w:val="26"/>
            <w:lang w:val="en"/>
          </w:rPr>
          <w:t>tiny.cc/</w:t>
        </w:r>
        <w:proofErr w:type="spellStart"/>
        <w:r w:rsidRPr="00170B33">
          <w:rPr>
            <w:rFonts w:ascii="Georgia" w:eastAsia="Times New Roman" w:hAnsi="Georgia" w:cs="Georgia"/>
            <w:i/>
            <w:color w:val="0000FF"/>
            <w:sz w:val="26"/>
            <w:szCs w:val="26"/>
            <w:lang w:val="en"/>
          </w:rPr>
          <w:t>bghfvhf</w:t>
        </w:r>
        <w:proofErr w:type="spellEnd"/>
      </w:hyperlink>
      <w:r w:rsidRPr="00170B33">
        <w:rPr>
          <w:rFonts w:ascii="Arial" w:eastAsia="Times New Roman" w:hAnsi="Arial" w:cs="Arial"/>
          <w:lang w:val="en"/>
        </w:rPr>
        <w:t>.</w:t>
      </w:r>
    </w:p>
    <w:p w14:paraId="6C2D829A" w14:textId="77777777" w:rsidR="00170B33" w:rsidRPr="00170B33" w:rsidRDefault="00170B33" w:rsidP="00EA442E">
      <w:pPr>
        <w:numPr>
          <w:ilvl w:val="1"/>
          <w:numId w:val="8"/>
        </w:numPr>
        <w:spacing w:line="276" w:lineRule="auto"/>
        <w:rPr>
          <w:rFonts w:ascii="Arial" w:eastAsia="Times New Roman" w:hAnsi="Arial" w:cs="Arial"/>
          <w:b/>
          <w:color w:val="FF0000"/>
          <w:lang w:val="en"/>
        </w:rPr>
      </w:pPr>
      <w:r w:rsidRPr="00170B33">
        <w:rPr>
          <w:rFonts w:ascii="Arial" w:eastAsia="Times New Roman" w:hAnsi="Arial" w:cs="Arial"/>
          <w:b/>
          <w:color w:val="FF0000"/>
          <w:lang w:val="en"/>
        </w:rPr>
        <w:t>If you are interested in VHF/UHF-</w:t>
      </w:r>
    </w:p>
    <w:p w14:paraId="28F84E13" w14:textId="40021778"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lastRenderedPageBreak/>
        <w:t xml:space="preserve">Consider a local net. I have a list of Northeast Ohio Nets- </w:t>
      </w:r>
      <w:hyperlink r:id="rId39">
        <w:r w:rsidRPr="00170B33">
          <w:rPr>
            <w:rFonts w:ascii="Georgia" w:eastAsia="Times New Roman" w:hAnsi="Georgia" w:cs="Georgia"/>
            <w:i/>
            <w:color w:val="0000FF"/>
            <w:sz w:val="26"/>
            <w:szCs w:val="26"/>
            <w:lang w:val="en"/>
          </w:rPr>
          <w:t>tiny.cc/</w:t>
        </w:r>
        <w:proofErr w:type="spellStart"/>
        <w:r w:rsidRPr="00170B33">
          <w:rPr>
            <w:rFonts w:ascii="Georgia" w:eastAsia="Times New Roman" w:hAnsi="Georgia" w:cs="Georgia"/>
            <w:i/>
            <w:color w:val="0000FF"/>
            <w:sz w:val="26"/>
            <w:szCs w:val="26"/>
            <w:lang w:val="en"/>
          </w:rPr>
          <w:t>neohnets</w:t>
        </w:r>
        <w:proofErr w:type="spellEnd"/>
      </w:hyperlink>
      <w:r w:rsidRPr="00170B33">
        <w:rPr>
          <w:rFonts w:ascii="Arial" w:eastAsia="Times New Roman" w:hAnsi="Arial" w:cs="Arial"/>
          <w:lang w:val="en"/>
        </w:rPr>
        <w:t xml:space="preserve">. You can use the </w:t>
      </w:r>
      <w:hyperlink r:id="rId40">
        <w:r w:rsidRPr="00170B33">
          <w:rPr>
            <w:rFonts w:ascii="Georgia" w:eastAsia="Times New Roman" w:hAnsi="Georgia" w:cs="Georgia"/>
            <w:i/>
            <w:color w:val="0000FF"/>
            <w:sz w:val="26"/>
            <w:szCs w:val="26"/>
            <w:lang w:val="en"/>
          </w:rPr>
          <w:t>ARRL Online Net Directory</w:t>
        </w:r>
      </w:hyperlink>
      <w:r w:rsidRPr="00170B33">
        <w:rPr>
          <w:rFonts w:ascii="Arial" w:eastAsia="Times New Roman" w:hAnsi="Arial" w:cs="Arial"/>
          <w:lang w:val="en"/>
        </w:rPr>
        <w:t xml:space="preserve"> to find nets in your specific area or around the country.</w:t>
      </w:r>
      <w:r w:rsidRPr="00170B33">
        <w:rPr>
          <w:rFonts w:ascii="Arial" w:eastAsia="Times New Roman" w:hAnsi="Arial" w:cs="Arial"/>
          <w:noProof/>
          <w:sz w:val="22"/>
          <w:szCs w:val="22"/>
        </w:rPr>
        <w:drawing>
          <wp:anchor distT="114300" distB="114300" distL="114300" distR="114300" simplePos="0" relativeHeight="251813888" behindDoc="0" locked="0" layoutInCell="1" allowOverlap="1" wp14:anchorId="39F1B565" wp14:editId="501818F6">
            <wp:simplePos x="0" y="0"/>
            <wp:positionH relativeFrom="column">
              <wp:posOffset>814705</wp:posOffset>
            </wp:positionH>
            <wp:positionV relativeFrom="paragraph">
              <wp:posOffset>762000</wp:posOffset>
            </wp:positionV>
            <wp:extent cx="4358005" cy="3556000"/>
            <wp:effectExtent l="0" t="0" r="4445" b="6350"/>
            <wp:wrapSquare wrapText="bothSides"/>
            <wp:docPr id="99882329"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329" name="Picture 11" descr="A screenshot of a computer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8005"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7F9C1" w14:textId="77777777" w:rsidR="00170B33" w:rsidRPr="00170B33" w:rsidRDefault="00170B33" w:rsidP="00170B33">
      <w:pPr>
        <w:spacing w:line="276" w:lineRule="auto"/>
        <w:rPr>
          <w:rFonts w:ascii="Arial" w:eastAsia="Times New Roman" w:hAnsi="Arial" w:cs="Arial"/>
          <w:lang w:val="en"/>
        </w:rPr>
      </w:pPr>
    </w:p>
    <w:p w14:paraId="70954C8F" w14:textId="77777777"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t>Monitor 146.520 Nation FM Calling frequency</w:t>
      </w:r>
    </w:p>
    <w:p w14:paraId="2AA6F5EC" w14:textId="77777777"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t xml:space="preserve">Try ARRL VHF/UHF Contesting- </w:t>
      </w:r>
    </w:p>
    <w:p w14:paraId="62352ED5" w14:textId="77777777" w:rsidR="00170B33" w:rsidRPr="00170B33" w:rsidRDefault="00EA442E" w:rsidP="00EA442E">
      <w:pPr>
        <w:numPr>
          <w:ilvl w:val="3"/>
          <w:numId w:val="8"/>
        </w:numPr>
        <w:spacing w:line="276" w:lineRule="auto"/>
        <w:rPr>
          <w:rFonts w:ascii="Arial" w:eastAsia="Times New Roman" w:hAnsi="Arial" w:cs="Arial"/>
          <w:lang w:val="en"/>
        </w:rPr>
      </w:pPr>
      <w:hyperlink r:id="rId42">
        <w:r w:rsidR="00170B33" w:rsidRPr="00170B33">
          <w:rPr>
            <w:rFonts w:ascii="Georgia" w:eastAsia="Times New Roman" w:hAnsi="Georgia" w:cs="Georgia"/>
            <w:i/>
            <w:color w:val="0000FF"/>
            <w:sz w:val="26"/>
            <w:szCs w:val="26"/>
            <w:lang w:val="en"/>
          </w:rPr>
          <w:t>January VHF</w:t>
        </w:r>
      </w:hyperlink>
    </w:p>
    <w:p w14:paraId="2D5281E3" w14:textId="77777777" w:rsidR="00170B33" w:rsidRPr="00170B33" w:rsidRDefault="00EA442E" w:rsidP="00EA442E">
      <w:pPr>
        <w:numPr>
          <w:ilvl w:val="3"/>
          <w:numId w:val="8"/>
        </w:numPr>
        <w:spacing w:line="276" w:lineRule="auto"/>
        <w:rPr>
          <w:rFonts w:ascii="Arial" w:eastAsia="Times New Roman" w:hAnsi="Arial" w:cs="Arial"/>
          <w:lang w:val="en"/>
        </w:rPr>
      </w:pPr>
      <w:hyperlink r:id="rId43">
        <w:r w:rsidR="00170B33" w:rsidRPr="00170B33">
          <w:rPr>
            <w:rFonts w:ascii="Georgia" w:eastAsia="Times New Roman" w:hAnsi="Georgia" w:cs="Georgia"/>
            <w:i/>
            <w:color w:val="0000FF"/>
            <w:sz w:val="26"/>
            <w:szCs w:val="26"/>
            <w:lang w:val="en"/>
          </w:rPr>
          <w:t>June VHF</w:t>
        </w:r>
      </w:hyperlink>
    </w:p>
    <w:p w14:paraId="514DB981" w14:textId="77777777" w:rsidR="00170B33" w:rsidRPr="00170B33" w:rsidRDefault="00EA442E" w:rsidP="00EA442E">
      <w:pPr>
        <w:numPr>
          <w:ilvl w:val="3"/>
          <w:numId w:val="8"/>
        </w:numPr>
        <w:spacing w:line="276" w:lineRule="auto"/>
        <w:rPr>
          <w:rFonts w:ascii="Arial" w:eastAsia="Times New Roman" w:hAnsi="Arial" w:cs="Arial"/>
          <w:lang w:val="en"/>
        </w:rPr>
      </w:pPr>
      <w:hyperlink r:id="rId44">
        <w:r w:rsidR="00170B33" w:rsidRPr="00170B33">
          <w:rPr>
            <w:rFonts w:ascii="Georgia" w:eastAsia="Times New Roman" w:hAnsi="Georgia" w:cs="Georgia"/>
            <w:i/>
            <w:color w:val="0000FF"/>
            <w:sz w:val="26"/>
            <w:szCs w:val="26"/>
            <w:lang w:val="en"/>
          </w:rPr>
          <w:t>September VHF</w:t>
        </w:r>
      </w:hyperlink>
    </w:p>
    <w:p w14:paraId="2DD2741D" w14:textId="77777777" w:rsidR="00170B33" w:rsidRPr="00170B33" w:rsidRDefault="00170B33" w:rsidP="00EA442E">
      <w:pPr>
        <w:numPr>
          <w:ilvl w:val="1"/>
          <w:numId w:val="8"/>
        </w:numPr>
        <w:spacing w:line="276" w:lineRule="auto"/>
        <w:rPr>
          <w:rFonts w:ascii="Arial" w:eastAsia="Times New Roman" w:hAnsi="Arial" w:cs="Arial"/>
          <w:lang w:val="en"/>
        </w:rPr>
      </w:pPr>
      <w:r w:rsidRPr="00170B33">
        <w:rPr>
          <w:rFonts w:ascii="Arial" w:eastAsia="Times New Roman" w:hAnsi="Arial" w:cs="Arial"/>
          <w:b/>
          <w:color w:val="FF0000"/>
          <w:lang w:val="en"/>
        </w:rPr>
        <w:t>If you are interested in HF (even as a Technician)</w:t>
      </w:r>
      <w:r w:rsidRPr="00170B33">
        <w:rPr>
          <w:rFonts w:ascii="Arial" w:eastAsia="Times New Roman" w:hAnsi="Arial" w:cs="Arial"/>
          <w:lang w:val="en"/>
        </w:rPr>
        <w:t>-</w:t>
      </w:r>
    </w:p>
    <w:p w14:paraId="7DBD45BD" w14:textId="77777777"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t>Making QSOs</w:t>
      </w:r>
    </w:p>
    <w:p w14:paraId="61294F41" w14:textId="77777777" w:rsidR="00170B33" w:rsidRPr="00170B33" w:rsidRDefault="00170B33" w:rsidP="00EA442E">
      <w:pPr>
        <w:numPr>
          <w:ilvl w:val="3"/>
          <w:numId w:val="8"/>
        </w:numPr>
        <w:spacing w:line="276" w:lineRule="auto"/>
        <w:rPr>
          <w:rFonts w:ascii="Arial" w:eastAsia="Times New Roman" w:hAnsi="Arial" w:cs="Arial"/>
          <w:lang w:val="en"/>
        </w:rPr>
      </w:pPr>
      <w:r w:rsidRPr="00170B33">
        <w:rPr>
          <w:rFonts w:ascii="Arial" w:eastAsia="Times New Roman" w:hAnsi="Arial" w:cs="Arial"/>
          <w:lang w:val="en"/>
        </w:rPr>
        <w:t>SSB</w:t>
      </w:r>
    </w:p>
    <w:p w14:paraId="08D26A86" w14:textId="77777777" w:rsidR="00170B33" w:rsidRPr="00170B33" w:rsidRDefault="00170B33" w:rsidP="00EA442E">
      <w:pPr>
        <w:numPr>
          <w:ilvl w:val="3"/>
          <w:numId w:val="8"/>
        </w:numPr>
        <w:spacing w:line="276" w:lineRule="auto"/>
        <w:rPr>
          <w:rFonts w:ascii="Arial" w:eastAsia="Times New Roman" w:hAnsi="Arial" w:cs="Arial"/>
          <w:lang w:val="en"/>
        </w:rPr>
      </w:pPr>
      <w:r w:rsidRPr="00170B33">
        <w:rPr>
          <w:rFonts w:ascii="Arial" w:eastAsia="Times New Roman" w:hAnsi="Arial" w:cs="Arial"/>
          <w:lang w:val="en"/>
        </w:rPr>
        <w:t>Digital</w:t>
      </w:r>
    </w:p>
    <w:p w14:paraId="0B4D5E77" w14:textId="77777777" w:rsidR="00170B33" w:rsidRPr="00170B33" w:rsidRDefault="00170B33" w:rsidP="00EA442E">
      <w:pPr>
        <w:numPr>
          <w:ilvl w:val="3"/>
          <w:numId w:val="8"/>
        </w:numPr>
        <w:spacing w:line="276" w:lineRule="auto"/>
        <w:rPr>
          <w:rFonts w:ascii="Arial" w:eastAsia="Times New Roman" w:hAnsi="Arial" w:cs="Arial"/>
          <w:lang w:val="en"/>
        </w:rPr>
      </w:pPr>
      <w:r w:rsidRPr="00170B33">
        <w:rPr>
          <w:rFonts w:ascii="Arial" w:eastAsia="Times New Roman" w:hAnsi="Arial" w:cs="Arial"/>
          <w:lang w:val="en"/>
        </w:rPr>
        <w:t>CW</w:t>
      </w:r>
    </w:p>
    <w:p w14:paraId="322DAF28" w14:textId="77777777"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t>10 Meters Fun For All</w:t>
      </w:r>
    </w:p>
    <w:p w14:paraId="1DA566A7" w14:textId="77777777" w:rsidR="00170B33" w:rsidRPr="00170B33" w:rsidRDefault="00170B33" w:rsidP="00170B33">
      <w:pPr>
        <w:spacing w:line="276" w:lineRule="auto"/>
        <w:rPr>
          <w:rFonts w:ascii="Arial" w:eastAsia="Times New Roman" w:hAnsi="Arial" w:cs="Arial"/>
          <w:lang w:val="en"/>
        </w:rPr>
      </w:pPr>
    </w:p>
    <w:p w14:paraId="6D5FD554" w14:textId="181D7301" w:rsidR="00170B33" w:rsidRPr="00170B33" w:rsidRDefault="001E4232" w:rsidP="00EA442E">
      <w:pPr>
        <w:numPr>
          <w:ilvl w:val="0"/>
          <w:numId w:val="8"/>
        </w:numPr>
        <w:spacing w:line="276" w:lineRule="auto"/>
        <w:rPr>
          <w:rFonts w:ascii="Arial" w:eastAsia="Times New Roman" w:hAnsi="Arial" w:cs="Arial"/>
          <w:lang w:val="en"/>
        </w:rPr>
      </w:pPr>
      <w:r w:rsidRPr="00170B33">
        <w:rPr>
          <w:rFonts w:ascii="Arial" w:eastAsia="Times New Roman" w:hAnsi="Arial" w:cs="Arial"/>
          <w:noProof/>
          <w:sz w:val="22"/>
          <w:szCs w:val="22"/>
        </w:rPr>
        <w:lastRenderedPageBreak/>
        <w:drawing>
          <wp:anchor distT="19050" distB="19050" distL="19050" distR="19050" simplePos="0" relativeHeight="251814912" behindDoc="0" locked="0" layoutInCell="1" allowOverlap="1" wp14:anchorId="08C8B07F" wp14:editId="792E924D">
            <wp:simplePos x="0" y="0"/>
            <wp:positionH relativeFrom="column">
              <wp:posOffset>4137978</wp:posOffset>
            </wp:positionH>
            <wp:positionV relativeFrom="paragraph">
              <wp:posOffset>128587</wp:posOffset>
            </wp:positionV>
            <wp:extent cx="2096135" cy="2776855"/>
            <wp:effectExtent l="0" t="0" r="0" b="4445"/>
            <wp:wrapSquare wrapText="bothSides"/>
            <wp:docPr id="1649880396" name="Picture 10" descr="A rabbit with headphone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80396" name="Picture 10" descr="A rabbit with headphones 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613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33" w:rsidRPr="00170B33">
        <w:rPr>
          <w:rFonts w:ascii="Arial" w:eastAsia="Times New Roman" w:hAnsi="Arial" w:cs="Arial"/>
          <w:b/>
          <w:lang w:val="en"/>
        </w:rPr>
        <w:t>HAYGOTA-</w:t>
      </w:r>
      <w:r w:rsidR="00170B33" w:rsidRPr="00170B33">
        <w:rPr>
          <w:rFonts w:ascii="Arial" w:eastAsia="Times New Roman" w:hAnsi="Arial" w:cs="Arial"/>
          <w:lang w:val="en"/>
        </w:rPr>
        <w:t xml:space="preserve"> Help a Youth Get On The Air (see below). </w:t>
      </w:r>
    </w:p>
    <w:p w14:paraId="1087EE5B" w14:textId="77777777" w:rsidR="00170B33" w:rsidRPr="00170B33" w:rsidRDefault="00170B33" w:rsidP="00170B33">
      <w:pPr>
        <w:spacing w:line="276" w:lineRule="auto"/>
        <w:rPr>
          <w:rFonts w:ascii="Arial" w:eastAsia="Times New Roman" w:hAnsi="Arial" w:cs="Arial"/>
          <w:lang w:val="en"/>
        </w:rPr>
      </w:pPr>
    </w:p>
    <w:p w14:paraId="49CFCFD5"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GANAL-</w:t>
      </w:r>
      <w:r w:rsidRPr="00170B33">
        <w:rPr>
          <w:rFonts w:ascii="Arial" w:eastAsia="Times New Roman" w:hAnsi="Arial" w:cs="Arial"/>
          <w:lang w:val="en"/>
        </w:rPr>
        <w:t xml:space="preserve"> Get A New Amateur License. </w:t>
      </w:r>
    </w:p>
    <w:p w14:paraId="4464EFC0" w14:textId="77777777" w:rsidR="00170B33" w:rsidRPr="00170B33" w:rsidRDefault="00170B33" w:rsidP="00EA442E">
      <w:pPr>
        <w:numPr>
          <w:ilvl w:val="1"/>
          <w:numId w:val="8"/>
        </w:numPr>
        <w:spacing w:line="276" w:lineRule="auto"/>
        <w:rPr>
          <w:rFonts w:ascii="Arial" w:eastAsia="Times New Roman" w:hAnsi="Arial" w:cs="Arial"/>
          <w:lang w:val="en"/>
        </w:rPr>
      </w:pPr>
      <w:r w:rsidRPr="00170B33">
        <w:rPr>
          <w:rFonts w:ascii="Arial" w:eastAsia="Times New Roman" w:hAnsi="Arial" w:cs="Arial"/>
          <w:color w:val="FF0000"/>
          <w:lang w:val="en"/>
        </w:rPr>
        <w:t xml:space="preserve">If you have your Tech </w:t>
      </w:r>
      <w:proofErr w:type="spellStart"/>
      <w:r w:rsidRPr="00170B33">
        <w:rPr>
          <w:rFonts w:ascii="Arial" w:eastAsia="Times New Roman" w:hAnsi="Arial" w:cs="Arial"/>
          <w:color w:val="FF0000"/>
          <w:lang w:val="en"/>
        </w:rPr>
        <w:t>Licnese</w:t>
      </w:r>
      <w:proofErr w:type="spellEnd"/>
      <w:r w:rsidRPr="00170B33">
        <w:rPr>
          <w:rFonts w:ascii="Arial" w:eastAsia="Times New Roman" w:hAnsi="Arial" w:cs="Arial"/>
          <w:color w:val="FF0000"/>
          <w:lang w:val="en"/>
        </w:rPr>
        <w:t xml:space="preserve">, join us for a free online General </w:t>
      </w:r>
      <w:proofErr w:type="spellStart"/>
      <w:r w:rsidRPr="00170B33">
        <w:rPr>
          <w:rFonts w:ascii="Arial" w:eastAsia="Times New Roman" w:hAnsi="Arial" w:cs="Arial"/>
          <w:color w:val="FF0000"/>
          <w:lang w:val="en"/>
        </w:rPr>
        <w:t>Licnese</w:t>
      </w:r>
      <w:proofErr w:type="spellEnd"/>
      <w:r w:rsidRPr="00170B33">
        <w:rPr>
          <w:rFonts w:ascii="Arial" w:eastAsia="Times New Roman" w:hAnsi="Arial" w:cs="Arial"/>
          <w:color w:val="FF0000"/>
          <w:lang w:val="en"/>
        </w:rPr>
        <w:t xml:space="preserve"> upgrade class starting Jan 14th. For more details, visit this link</w:t>
      </w:r>
      <w:r w:rsidRPr="00170B33">
        <w:rPr>
          <w:rFonts w:ascii="Georgia" w:eastAsia="Times New Roman" w:hAnsi="Georgia" w:cs="Georgia"/>
          <w:i/>
          <w:color w:val="FF0000"/>
          <w:sz w:val="26"/>
          <w:szCs w:val="26"/>
          <w:lang w:val="en"/>
        </w:rPr>
        <w:t xml:space="preserve"> </w:t>
      </w:r>
      <w:hyperlink r:id="rId46">
        <w:r w:rsidRPr="00170B33">
          <w:rPr>
            <w:rFonts w:ascii="Georgia" w:eastAsia="Times New Roman" w:hAnsi="Georgia" w:cs="Georgia"/>
            <w:i/>
            <w:color w:val="0000FF"/>
            <w:sz w:val="26"/>
            <w:szCs w:val="26"/>
            <w:lang w:val="en"/>
          </w:rPr>
          <w:t>tiny.cc/</w:t>
        </w:r>
        <w:proofErr w:type="spellStart"/>
        <w:r w:rsidRPr="00170B33">
          <w:rPr>
            <w:rFonts w:ascii="Georgia" w:eastAsia="Times New Roman" w:hAnsi="Georgia" w:cs="Georgia"/>
            <w:i/>
            <w:color w:val="0000FF"/>
            <w:sz w:val="26"/>
            <w:szCs w:val="26"/>
            <w:lang w:val="en"/>
          </w:rPr>
          <w:t>beahamg</w:t>
        </w:r>
        <w:proofErr w:type="spellEnd"/>
      </w:hyperlink>
      <w:r w:rsidRPr="00170B33">
        <w:rPr>
          <w:rFonts w:ascii="Arial" w:eastAsia="Times New Roman" w:hAnsi="Arial" w:cs="Arial"/>
          <w:lang w:val="en"/>
        </w:rPr>
        <w:t xml:space="preserve">. </w:t>
      </w:r>
    </w:p>
    <w:p w14:paraId="6F4E7CA0" w14:textId="77777777" w:rsidR="00170B33" w:rsidRPr="00170B33" w:rsidRDefault="00170B33" w:rsidP="00EA442E">
      <w:pPr>
        <w:numPr>
          <w:ilvl w:val="1"/>
          <w:numId w:val="8"/>
        </w:numPr>
        <w:spacing w:line="276" w:lineRule="auto"/>
        <w:rPr>
          <w:rFonts w:ascii="Arial" w:eastAsia="Times New Roman" w:hAnsi="Arial" w:cs="Arial"/>
          <w:lang w:val="en"/>
        </w:rPr>
      </w:pPr>
      <w:r w:rsidRPr="00170B33">
        <w:rPr>
          <w:rFonts w:ascii="Arial" w:eastAsia="Times New Roman" w:hAnsi="Arial" w:cs="Arial"/>
          <w:lang w:val="en"/>
        </w:rPr>
        <w:t xml:space="preserve">Also, take a look at </w:t>
      </w:r>
      <w:hyperlink r:id="rId47">
        <w:r w:rsidRPr="00170B33">
          <w:rPr>
            <w:rFonts w:ascii="Georgia" w:eastAsia="Times New Roman" w:hAnsi="Georgia" w:cs="Georgia"/>
            <w:i/>
            <w:color w:val="0000FF"/>
            <w:sz w:val="26"/>
            <w:szCs w:val="26"/>
            <w:lang w:val="en"/>
          </w:rPr>
          <w:t>tiny.cc/new-ham</w:t>
        </w:r>
      </w:hyperlink>
      <w:r w:rsidRPr="00170B33">
        <w:rPr>
          <w:rFonts w:ascii="Arial" w:eastAsia="Times New Roman" w:hAnsi="Arial" w:cs="Arial"/>
          <w:lang w:val="en"/>
        </w:rPr>
        <w:t xml:space="preserve"> for “Ham Radio Intro &amp; Quick Start Guide.”</w:t>
      </w:r>
    </w:p>
    <w:p w14:paraId="31100B33" w14:textId="77777777" w:rsidR="00170B33" w:rsidRPr="00170B33" w:rsidRDefault="00170B33" w:rsidP="00170B33">
      <w:pPr>
        <w:spacing w:line="276" w:lineRule="auto"/>
        <w:rPr>
          <w:rFonts w:ascii="Arial" w:eastAsia="Times New Roman" w:hAnsi="Arial" w:cs="Arial"/>
          <w:lang w:val="en"/>
        </w:rPr>
      </w:pPr>
    </w:p>
    <w:p w14:paraId="4F8A6DC8"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MANARO-</w:t>
      </w:r>
      <w:r w:rsidRPr="00170B33">
        <w:rPr>
          <w:rFonts w:ascii="Arial" w:eastAsia="Times New Roman" w:hAnsi="Arial" w:cs="Arial"/>
          <w:lang w:val="en"/>
        </w:rPr>
        <w:t xml:space="preserve"> Mentor A New Amateur Radio Operator. Invite a newly licensed or upgraded ham to your shack to make their first QSOs with their new privileges. Help install a new antenna, set up a new radio, interface a radio to a computer, set up a new mode, help them learn to contest, etc.</w:t>
      </w:r>
    </w:p>
    <w:p w14:paraId="0CA26BB9" w14:textId="77777777" w:rsidR="00170B33" w:rsidRPr="00170B33" w:rsidRDefault="00170B33" w:rsidP="00170B33">
      <w:pPr>
        <w:spacing w:line="276" w:lineRule="auto"/>
        <w:rPr>
          <w:rFonts w:ascii="Arial" w:eastAsia="Times New Roman" w:hAnsi="Arial" w:cs="Arial"/>
          <w:lang w:val="en"/>
        </w:rPr>
      </w:pPr>
    </w:p>
    <w:p w14:paraId="4E0B586C"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LOGGING</w:t>
      </w:r>
      <w:r w:rsidRPr="00170B33">
        <w:rPr>
          <w:rFonts w:ascii="Arial" w:eastAsia="Times New Roman" w:hAnsi="Arial" w:cs="Arial"/>
          <w:lang w:val="en"/>
        </w:rPr>
        <w:t xml:space="preserve">- If you are not using an electronic log or keeping any log at all, now is the time to get started. Visit my presentation “Logging- General &amp; Contesting” video </w:t>
      </w:r>
      <w:hyperlink r:id="rId48">
        <w:r w:rsidRPr="00170B33">
          <w:rPr>
            <w:rFonts w:ascii="Georgia" w:eastAsia="Times New Roman" w:hAnsi="Georgia" w:cs="Georgia"/>
            <w:i/>
            <w:color w:val="0000FF"/>
            <w:sz w:val="26"/>
            <w:szCs w:val="26"/>
            <w:lang w:val="en"/>
          </w:rPr>
          <w:t>youtu.be/r0swKUNop7Q</w:t>
        </w:r>
      </w:hyperlink>
      <w:r w:rsidRPr="00170B33">
        <w:rPr>
          <w:rFonts w:ascii="Arial" w:eastAsia="Times New Roman" w:hAnsi="Arial" w:cs="Arial"/>
          <w:lang w:val="en"/>
        </w:rPr>
        <w:t xml:space="preserve"> &amp; slideshow </w:t>
      </w:r>
      <w:hyperlink r:id="rId49">
        <w:r w:rsidRPr="00170B33">
          <w:rPr>
            <w:rFonts w:ascii="Georgia" w:eastAsia="Times New Roman" w:hAnsi="Georgia" w:cs="Georgia"/>
            <w:i/>
            <w:color w:val="0000FF"/>
            <w:sz w:val="26"/>
            <w:szCs w:val="26"/>
            <w:lang w:val="en"/>
          </w:rPr>
          <w:t>tiny.cc/</w:t>
        </w:r>
        <w:proofErr w:type="spellStart"/>
        <w:r w:rsidRPr="00170B33">
          <w:rPr>
            <w:rFonts w:ascii="Georgia" w:eastAsia="Times New Roman" w:hAnsi="Georgia" w:cs="Georgia"/>
            <w:i/>
            <w:color w:val="0000FF"/>
            <w:sz w:val="26"/>
            <w:szCs w:val="26"/>
            <w:lang w:val="en"/>
          </w:rPr>
          <w:t>logsw</w:t>
        </w:r>
        <w:proofErr w:type="spellEnd"/>
      </w:hyperlink>
      <w:r w:rsidRPr="00170B33">
        <w:rPr>
          <w:rFonts w:ascii="Arial" w:eastAsia="Times New Roman" w:hAnsi="Arial" w:cs="Arial"/>
          <w:lang w:val="en"/>
        </w:rPr>
        <w:t>.</w:t>
      </w:r>
    </w:p>
    <w:p w14:paraId="244BF443" w14:textId="77777777" w:rsidR="00170B33" w:rsidRPr="00170B33" w:rsidRDefault="00170B33" w:rsidP="00170B33">
      <w:pPr>
        <w:spacing w:line="276" w:lineRule="auto"/>
        <w:ind w:left="720"/>
        <w:rPr>
          <w:rFonts w:ascii="Arial" w:eastAsia="Times New Roman" w:hAnsi="Arial" w:cs="Arial"/>
          <w:b/>
          <w:lang w:val="en"/>
        </w:rPr>
      </w:pPr>
    </w:p>
    <w:p w14:paraId="10E67DB1" w14:textId="77777777" w:rsidR="00170B33" w:rsidRPr="00170B33" w:rsidRDefault="00170B33" w:rsidP="00EA442E">
      <w:pPr>
        <w:numPr>
          <w:ilvl w:val="0"/>
          <w:numId w:val="8"/>
        </w:numPr>
        <w:spacing w:line="276" w:lineRule="auto"/>
        <w:rPr>
          <w:rFonts w:ascii="Arial" w:eastAsia="Times New Roman" w:hAnsi="Arial" w:cs="Arial"/>
          <w:lang w:val="en"/>
        </w:rPr>
      </w:pPr>
      <w:proofErr w:type="spellStart"/>
      <w:r w:rsidRPr="00170B33">
        <w:rPr>
          <w:rFonts w:ascii="Arial" w:eastAsia="Times New Roman" w:hAnsi="Arial" w:cs="Arial"/>
          <w:b/>
          <w:lang w:val="en"/>
        </w:rPr>
        <w:t>QSLing</w:t>
      </w:r>
      <w:proofErr w:type="spellEnd"/>
      <w:r w:rsidRPr="00170B33">
        <w:rPr>
          <w:rFonts w:ascii="Arial" w:eastAsia="Times New Roman" w:hAnsi="Arial" w:cs="Arial"/>
          <w:lang w:val="en"/>
        </w:rPr>
        <w:t xml:space="preserve">- Handle your outstanding QSLs. If you are not set up for online </w:t>
      </w:r>
      <w:proofErr w:type="spellStart"/>
      <w:r w:rsidRPr="00170B33">
        <w:rPr>
          <w:rFonts w:ascii="Arial" w:eastAsia="Times New Roman" w:hAnsi="Arial" w:cs="Arial"/>
          <w:lang w:val="en"/>
        </w:rPr>
        <w:t>QSLing</w:t>
      </w:r>
      <w:proofErr w:type="spellEnd"/>
      <w:r w:rsidRPr="00170B33">
        <w:rPr>
          <w:rFonts w:ascii="Arial" w:eastAsia="Times New Roman" w:hAnsi="Arial" w:cs="Arial"/>
          <w:lang w:val="en"/>
        </w:rPr>
        <w:t xml:space="preserve"> visit my presentation “Online </w:t>
      </w:r>
      <w:proofErr w:type="spellStart"/>
      <w:r w:rsidRPr="00170B33">
        <w:rPr>
          <w:rFonts w:ascii="Arial" w:eastAsia="Times New Roman" w:hAnsi="Arial" w:cs="Arial"/>
          <w:lang w:val="en"/>
        </w:rPr>
        <w:t>QSLing</w:t>
      </w:r>
      <w:proofErr w:type="spellEnd"/>
      <w:r w:rsidRPr="00170B33">
        <w:rPr>
          <w:rFonts w:ascii="Arial" w:eastAsia="Times New Roman" w:hAnsi="Arial" w:cs="Arial"/>
          <w:lang w:val="en"/>
        </w:rPr>
        <w:t xml:space="preserve">” video </w:t>
      </w:r>
      <w:hyperlink r:id="rId50">
        <w:r w:rsidRPr="00170B33">
          <w:rPr>
            <w:rFonts w:ascii="Georgia" w:eastAsia="Times New Roman" w:hAnsi="Georgia" w:cs="Georgia"/>
            <w:i/>
            <w:color w:val="0000FF"/>
            <w:sz w:val="26"/>
            <w:szCs w:val="26"/>
            <w:lang w:val="en"/>
          </w:rPr>
          <w:t>https://youtu.be/VqOFt3wyETk</w:t>
        </w:r>
      </w:hyperlink>
      <w:r w:rsidRPr="00170B33">
        <w:rPr>
          <w:rFonts w:ascii="Arial" w:eastAsia="Times New Roman" w:hAnsi="Arial" w:cs="Arial"/>
          <w:lang w:val="en"/>
        </w:rPr>
        <w:t xml:space="preserve"> and slideshow </w:t>
      </w:r>
      <w:hyperlink r:id="rId51">
        <w:r w:rsidRPr="00170B33">
          <w:rPr>
            <w:rFonts w:ascii="Georgia" w:eastAsia="Times New Roman" w:hAnsi="Georgia" w:cs="Georgia"/>
            <w:i/>
            <w:color w:val="0000FF"/>
            <w:sz w:val="26"/>
            <w:szCs w:val="26"/>
            <w:lang w:val="en"/>
          </w:rPr>
          <w:t>http://tiny.cc/qx3</w:t>
        </w:r>
      </w:hyperlink>
      <w:r w:rsidRPr="00170B33">
        <w:rPr>
          <w:rFonts w:ascii="Arial" w:eastAsia="Times New Roman" w:hAnsi="Arial" w:cs="Arial"/>
          <w:lang w:val="en"/>
        </w:rPr>
        <w:t xml:space="preserve">. </w:t>
      </w:r>
    </w:p>
    <w:p w14:paraId="7570B07C" w14:textId="77777777" w:rsidR="00170B33" w:rsidRPr="00170B33" w:rsidRDefault="00170B33" w:rsidP="00170B33">
      <w:pPr>
        <w:spacing w:line="276" w:lineRule="auto"/>
        <w:rPr>
          <w:rFonts w:ascii="Arial" w:eastAsia="Times New Roman" w:hAnsi="Arial" w:cs="Arial"/>
          <w:lang w:val="en"/>
        </w:rPr>
      </w:pPr>
    </w:p>
    <w:p w14:paraId="7F2F864B"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PROGRAM</w:t>
      </w:r>
      <w:r w:rsidRPr="00170B33">
        <w:rPr>
          <w:rFonts w:ascii="Arial" w:eastAsia="Times New Roman" w:hAnsi="Arial" w:cs="Arial"/>
          <w:lang w:val="en"/>
        </w:rPr>
        <w:t xml:space="preserve">- Schedule a program for your local club with me. I would happily do any of the sessions from my list at </w:t>
      </w:r>
      <w:hyperlink r:id="rId52">
        <w:r w:rsidRPr="00170B33">
          <w:rPr>
            <w:rFonts w:ascii="Georgia" w:eastAsia="Times New Roman" w:hAnsi="Georgia" w:cs="Georgia"/>
            <w:i/>
            <w:color w:val="0000FF"/>
            <w:sz w:val="26"/>
            <w:szCs w:val="26"/>
            <w:lang w:val="en"/>
          </w:rPr>
          <w:t>tiny.cc/k8zt-p</w:t>
        </w:r>
      </w:hyperlink>
      <w:r w:rsidRPr="00170B33">
        <w:rPr>
          <w:rFonts w:ascii="Arial" w:eastAsia="Times New Roman" w:hAnsi="Arial" w:cs="Arial"/>
          <w:lang w:val="en"/>
        </w:rPr>
        <w:t xml:space="preserve"> either in person or via Zoom or other online tools, depending on your location and my schedule.</w:t>
      </w:r>
    </w:p>
    <w:p w14:paraId="5D3FF82F" w14:textId="77777777" w:rsidR="00170B33" w:rsidRPr="00170B33" w:rsidRDefault="00170B33" w:rsidP="00170B33">
      <w:pPr>
        <w:spacing w:line="276" w:lineRule="auto"/>
        <w:rPr>
          <w:rFonts w:ascii="Arial" w:eastAsia="Times New Roman" w:hAnsi="Arial" w:cs="Arial"/>
          <w:lang w:val="en"/>
        </w:rPr>
      </w:pPr>
    </w:p>
    <w:p w14:paraId="7A211689"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ATTEND / JOIN / MINGLE</w:t>
      </w:r>
      <w:r w:rsidRPr="00170B33">
        <w:rPr>
          <w:rFonts w:ascii="Arial" w:eastAsia="Times New Roman" w:hAnsi="Arial" w:cs="Arial"/>
          <w:lang w:val="en"/>
        </w:rPr>
        <w:t xml:space="preserve">- Join a local radio club, attend a meeting of a club you already belong to and find clubs &amp; hams in your area. Video- </w:t>
      </w:r>
      <w:hyperlink r:id="rId53">
        <w:r w:rsidRPr="00170B33">
          <w:rPr>
            <w:rFonts w:ascii="Georgia" w:eastAsia="Times New Roman" w:hAnsi="Georgia" w:cs="Georgia"/>
            <w:i/>
            <w:color w:val="0000FF"/>
            <w:sz w:val="26"/>
            <w:szCs w:val="26"/>
            <w:lang w:val="en"/>
          </w:rPr>
          <w:t>youtu.be/</w:t>
        </w:r>
        <w:proofErr w:type="spellStart"/>
        <w:r w:rsidRPr="00170B33">
          <w:rPr>
            <w:rFonts w:ascii="Georgia" w:eastAsia="Times New Roman" w:hAnsi="Georgia" w:cs="Georgia"/>
            <w:i/>
            <w:color w:val="0000FF"/>
            <w:sz w:val="26"/>
            <w:szCs w:val="26"/>
            <w:lang w:val="en"/>
          </w:rPr>
          <w:t>MxLcg_fKAYY</w:t>
        </w:r>
        <w:proofErr w:type="spellEnd"/>
      </w:hyperlink>
      <w:r w:rsidRPr="00170B33">
        <w:rPr>
          <w:rFonts w:ascii="Arial" w:eastAsia="Times New Roman" w:hAnsi="Arial" w:cs="Arial"/>
          <w:lang w:val="en"/>
        </w:rPr>
        <w:t xml:space="preserve"> &amp; slideshow- </w:t>
      </w:r>
      <w:hyperlink r:id="rId54">
        <w:r w:rsidRPr="00170B33">
          <w:rPr>
            <w:rFonts w:ascii="Georgia" w:eastAsia="Times New Roman" w:hAnsi="Georgia" w:cs="Georgia"/>
            <w:i/>
            <w:color w:val="0000FF"/>
            <w:sz w:val="26"/>
            <w:szCs w:val="26"/>
            <w:lang w:val="en"/>
          </w:rPr>
          <w:t>tiny.cc/</w:t>
        </w:r>
        <w:proofErr w:type="spellStart"/>
        <w:r w:rsidRPr="00170B33">
          <w:rPr>
            <w:rFonts w:ascii="Georgia" w:eastAsia="Times New Roman" w:hAnsi="Georgia" w:cs="Georgia"/>
            <w:i/>
            <w:color w:val="0000FF"/>
            <w:sz w:val="26"/>
            <w:szCs w:val="26"/>
            <w:lang w:val="en"/>
          </w:rPr>
          <w:t>findar</w:t>
        </w:r>
        <w:proofErr w:type="spellEnd"/>
      </w:hyperlink>
      <w:r w:rsidRPr="00170B33">
        <w:rPr>
          <w:rFonts w:ascii="Arial" w:eastAsia="Times New Roman" w:hAnsi="Arial" w:cs="Arial"/>
          <w:lang w:val="en"/>
        </w:rPr>
        <w:t>.</w:t>
      </w:r>
    </w:p>
    <w:p w14:paraId="626A8273" w14:textId="77777777" w:rsidR="00170B33" w:rsidRPr="00170B33" w:rsidRDefault="00170B33" w:rsidP="00170B33">
      <w:pPr>
        <w:spacing w:line="276" w:lineRule="auto"/>
        <w:ind w:left="720"/>
        <w:rPr>
          <w:rFonts w:ascii="Arial" w:eastAsia="Times New Roman" w:hAnsi="Arial" w:cs="Arial"/>
          <w:lang w:val="en"/>
        </w:rPr>
      </w:pPr>
      <w:r w:rsidRPr="00170B33">
        <w:rPr>
          <w:rFonts w:ascii="Arial" w:eastAsia="Times New Roman" w:hAnsi="Arial" w:cs="Arial"/>
          <w:lang w:val="en"/>
        </w:rPr>
        <w:t xml:space="preserve"> </w:t>
      </w:r>
    </w:p>
    <w:p w14:paraId="2B1B5935" w14:textId="77777777" w:rsidR="00170B33" w:rsidRPr="00170B33" w:rsidRDefault="00170B33" w:rsidP="00170B33">
      <w:pPr>
        <w:spacing w:line="276" w:lineRule="auto"/>
        <w:rPr>
          <w:rFonts w:ascii="Arial" w:eastAsia="Times New Roman" w:hAnsi="Arial" w:cs="Arial"/>
          <w:b/>
          <w:lang w:val="en"/>
        </w:rPr>
      </w:pPr>
    </w:p>
    <w:p w14:paraId="533A2184" w14:textId="77777777" w:rsidR="00170B33" w:rsidRPr="00170B33" w:rsidRDefault="00170B33" w:rsidP="00EA442E">
      <w:pPr>
        <w:numPr>
          <w:ilvl w:val="0"/>
          <w:numId w:val="8"/>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Ham Radio Holiday Gift Ideas</w:t>
      </w:r>
    </w:p>
    <w:p w14:paraId="7824A7EE" w14:textId="77777777" w:rsidR="00170B33" w:rsidRPr="00170B33" w:rsidRDefault="00170B33" w:rsidP="00EA442E">
      <w:pPr>
        <w:numPr>
          <w:ilvl w:val="1"/>
          <w:numId w:val="8"/>
        </w:numPr>
        <w:spacing w:line="276" w:lineRule="auto"/>
        <w:rPr>
          <w:rFonts w:ascii="Arial" w:eastAsia="Times New Roman" w:hAnsi="Arial" w:cs="Arial"/>
          <w:b/>
          <w:sz w:val="28"/>
          <w:szCs w:val="28"/>
          <w:lang w:val="en"/>
        </w:rPr>
      </w:pPr>
      <w:r w:rsidRPr="00170B33">
        <w:rPr>
          <w:rFonts w:ascii="Arial" w:eastAsia="Times New Roman" w:hAnsi="Arial" w:cs="Arial"/>
          <w:lang w:val="en"/>
        </w:rPr>
        <w:t xml:space="preserve">Ham Radio Youth Resources Website- </w:t>
      </w:r>
      <w:hyperlink r:id="rId55">
        <w:r w:rsidRPr="00170B33">
          <w:rPr>
            <w:rFonts w:ascii="Georgia" w:eastAsia="Times New Roman" w:hAnsi="Georgia" w:cs="Georgia"/>
            <w:i/>
            <w:color w:val="0000FF"/>
            <w:lang w:val="en"/>
          </w:rPr>
          <w:t>www.k8zt.com/youth</w:t>
        </w:r>
      </w:hyperlink>
    </w:p>
    <w:p w14:paraId="314B53A4" w14:textId="77777777" w:rsidR="00170B33" w:rsidRPr="00170B33" w:rsidRDefault="00170B33" w:rsidP="00EA442E">
      <w:pPr>
        <w:numPr>
          <w:ilvl w:val="1"/>
          <w:numId w:val="8"/>
        </w:numPr>
        <w:spacing w:line="276" w:lineRule="auto"/>
        <w:rPr>
          <w:rFonts w:ascii="Georgia" w:eastAsia="Times New Roman" w:hAnsi="Georgia" w:cs="Georgia"/>
          <w:i/>
          <w:lang w:val="en"/>
        </w:rPr>
      </w:pPr>
      <w:r w:rsidRPr="00170B33">
        <w:rPr>
          <w:rFonts w:ascii="Arial" w:eastAsia="Times New Roman" w:hAnsi="Arial" w:cs="Arial"/>
          <w:lang w:val="en"/>
        </w:rPr>
        <w:t>RATPAC Holiday Gift Guide- includes youth including books &amp; other ideas</w:t>
      </w:r>
    </w:p>
    <w:p w14:paraId="31D48FEC" w14:textId="77777777" w:rsidR="00170B33" w:rsidRPr="00170B33" w:rsidRDefault="00170B33" w:rsidP="00EA442E">
      <w:pPr>
        <w:numPr>
          <w:ilvl w:val="2"/>
          <w:numId w:val="8"/>
        </w:numPr>
        <w:spacing w:line="276" w:lineRule="auto"/>
        <w:rPr>
          <w:rFonts w:ascii="Georgia" w:eastAsia="Times New Roman" w:hAnsi="Georgia" w:cs="Georgia"/>
          <w:i/>
          <w:lang w:val="en"/>
        </w:rPr>
      </w:pPr>
      <w:r w:rsidRPr="00170B33">
        <w:rPr>
          <w:rFonts w:ascii="Arial" w:eastAsia="Times New Roman" w:hAnsi="Arial" w:cs="Arial"/>
          <w:lang w:val="en"/>
        </w:rPr>
        <w:t>Join us live via Zoom at 9 PM on Wednesday, December 4th at www.</w:t>
      </w:r>
    </w:p>
    <w:p w14:paraId="42A2264D" w14:textId="77777777" w:rsidR="00170B33" w:rsidRPr="00170B33" w:rsidRDefault="00170B33" w:rsidP="00EA442E">
      <w:pPr>
        <w:numPr>
          <w:ilvl w:val="2"/>
          <w:numId w:val="8"/>
        </w:numPr>
        <w:spacing w:line="276" w:lineRule="auto"/>
        <w:rPr>
          <w:rFonts w:ascii="Georgia" w:eastAsia="Times New Roman" w:hAnsi="Georgia" w:cs="Georgia"/>
          <w:i/>
          <w:lang w:val="en"/>
        </w:rPr>
      </w:pPr>
      <w:r w:rsidRPr="00170B33">
        <w:rPr>
          <w:rFonts w:ascii="Arial" w:eastAsia="Times New Roman" w:hAnsi="Arial" w:cs="Arial"/>
          <w:lang w:val="en"/>
        </w:rPr>
        <w:lastRenderedPageBreak/>
        <w:t>Video Recording</w:t>
      </w:r>
      <w:r w:rsidRPr="00170B33">
        <w:rPr>
          <w:rFonts w:ascii="Georgia" w:eastAsia="Times New Roman" w:hAnsi="Georgia" w:cs="Georgia"/>
          <w:i/>
          <w:color w:val="0000FF"/>
          <w:lang w:val="en"/>
        </w:rPr>
        <w:t xml:space="preserve"> </w:t>
      </w:r>
      <w:hyperlink r:id="rId56">
        <w:r w:rsidRPr="00170B33">
          <w:rPr>
            <w:rFonts w:ascii="Georgia" w:eastAsia="Times New Roman" w:hAnsi="Georgia" w:cs="Georgia"/>
            <w:i/>
            <w:color w:val="0000FF"/>
            <w:lang w:val="en"/>
          </w:rPr>
          <w:t>tiny.cc/</w:t>
        </w:r>
        <w:proofErr w:type="spellStart"/>
        <w:r w:rsidRPr="00170B33">
          <w:rPr>
            <w:rFonts w:ascii="Georgia" w:eastAsia="Times New Roman" w:hAnsi="Georgia" w:cs="Georgia"/>
            <w:i/>
            <w:color w:val="0000FF"/>
            <w:lang w:val="en"/>
          </w:rPr>
          <w:t>ratpac</w:t>
        </w:r>
        <w:proofErr w:type="spellEnd"/>
        <w:r w:rsidRPr="00170B33">
          <w:rPr>
            <w:rFonts w:ascii="Georgia" w:eastAsia="Times New Roman" w:hAnsi="Georgia" w:cs="Georgia"/>
            <w:i/>
            <w:color w:val="0000FF"/>
            <w:lang w:val="en"/>
          </w:rPr>
          <w:t>-list</w:t>
        </w:r>
      </w:hyperlink>
    </w:p>
    <w:p w14:paraId="61A44272" w14:textId="77777777" w:rsidR="00170B33" w:rsidRPr="00170B33" w:rsidRDefault="00170B33" w:rsidP="00EA442E">
      <w:pPr>
        <w:numPr>
          <w:ilvl w:val="2"/>
          <w:numId w:val="8"/>
        </w:numPr>
        <w:spacing w:line="276" w:lineRule="auto"/>
        <w:rPr>
          <w:rFonts w:ascii="Arial" w:eastAsia="Times New Roman" w:hAnsi="Arial" w:cs="Arial"/>
          <w:lang w:val="en"/>
        </w:rPr>
      </w:pPr>
      <w:r w:rsidRPr="00170B33">
        <w:rPr>
          <w:rFonts w:ascii="Arial" w:eastAsia="Times New Roman" w:hAnsi="Arial" w:cs="Arial"/>
          <w:lang w:val="en"/>
        </w:rPr>
        <w:t xml:space="preserve">Slideshow- </w:t>
      </w:r>
      <w:hyperlink r:id="rId57">
        <w:r w:rsidRPr="00170B33">
          <w:rPr>
            <w:rFonts w:ascii="Georgia" w:eastAsia="Times New Roman" w:hAnsi="Georgia" w:cs="Georgia"/>
            <w:i/>
            <w:color w:val="0000FF"/>
            <w:lang w:val="en"/>
          </w:rPr>
          <w:t>tiny.cc/argifts24</w:t>
        </w:r>
      </w:hyperlink>
    </w:p>
    <w:p w14:paraId="7595ED85" w14:textId="3155CB18" w:rsidR="00170B33" w:rsidRPr="00170B33" w:rsidRDefault="00170B33" w:rsidP="00170B33">
      <w:pPr>
        <w:spacing w:line="276" w:lineRule="auto"/>
        <w:rPr>
          <w:rFonts w:ascii="Arial" w:eastAsia="Times New Roman" w:hAnsi="Arial" w:cs="Arial"/>
          <w:b/>
          <w:lang w:val="en"/>
        </w:rPr>
      </w:pPr>
      <w:r w:rsidRPr="00170B33">
        <w:rPr>
          <w:rFonts w:ascii="Arial" w:eastAsia="Times New Roman" w:hAnsi="Arial" w:cs="Arial"/>
          <w:noProof/>
          <w:sz w:val="22"/>
          <w:szCs w:val="22"/>
        </w:rPr>
        <w:drawing>
          <wp:anchor distT="19050" distB="19050" distL="19050" distR="19050" simplePos="0" relativeHeight="251815936" behindDoc="0" locked="0" layoutInCell="1" allowOverlap="1" wp14:anchorId="1627B295" wp14:editId="13C0B933">
            <wp:simplePos x="0" y="0"/>
            <wp:positionH relativeFrom="column">
              <wp:posOffset>1719580</wp:posOffset>
            </wp:positionH>
            <wp:positionV relativeFrom="paragraph">
              <wp:posOffset>190500</wp:posOffset>
            </wp:positionV>
            <wp:extent cx="3186430" cy="3072765"/>
            <wp:effectExtent l="0" t="0" r="0" b="0"/>
            <wp:wrapTopAndBottom/>
            <wp:docPr id="806271671" name="Picture 9" descr="A person sitting at a desk with a microphone and a person standin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71671" name="Picture 9" descr="A person sitting at a desk with a microphone and a person standing behind hi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6430" cy="307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0CEB"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CQ DX MARATHON</w:t>
      </w:r>
      <w:r w:rsidRPr="00170B33">
        <w:rPr>
          <w:rFonts w:ascii="Arial" w:eastAsia="Times New Roman" w:hAnsi="Arial" w:cs="Arial"/>
          <w:lang w:val="en"/>
        </w:rPr>
        <w:t xml:space="preserve">- This annual, year-long contest is a great way to work more DX. If you are a newer HF operator, it is a great way to earn your first </w:t>
      </w:r>
      <w:hyperlink r:id="rId59">
        <w:r w:rsidRPr="00170B33">
          <w:rPr>
            <w:rFonts w:ascii="Georgia" w:eastAsia="Times New Roman" w:hAnsi="Georgia" w:cs="Georgia"/>
            <w:i/>
            <w:color w:val="0000FF"/>
            <w:sz w:val="26"/>
            <w:szCs w:val="26"/>
            <w:lang w:val="en"/>
          </w:rPr>
          <w:t>DXCC</w:t>
        </w:r>
      </w:hyperlink>
      <w:r w:rsidRPr="00170B33">
        <w:rPr>
          <w:rFonts w:ascii="Arial" w:eastAsia="Times New Roman" w:hAnsi="Arial" w:cs="Arial"/>
          <w:lang w:val="en"/>
        </w:rPr>
        <w:t xml:space="preserve">. I think it is even more fun if you already have a high DXCC total, as it is an opportunity to start from zero each year with everyone a new one for the Marathon. Visit the website for details- </w:t>
      </w:r>
      <w:hyperlink r:id="rId60">
        <w:r w:rsidRPr="00170B33">
          <w:rPr>
            <w:rFonts w:ascii="Georgia" w:eastAsia="Times New Roman" w:hAnsi="Georgia" w:cs="Georgia"/>
            <w:i/>
            <w:color w:val="0000FF"/>
            <w:sz w:val="26"/>
            <w:szCs w:val="26"/>
            <w:lang w:val="en"/>
          </w:rPr>
          <w:t>https://dxmarathon.com</w:t>
        </w:r>
      </w:hyperlink>
      <w:r w:rsidRPr="00170B33">
        <w:rPr>
          <w:rFonts w:ascii="Arial" w:eastAsia="Times New Roman" w:hAnsi="Arial" w:cs="Arial"/>
          <w:lang w:val="en"/>
        </w:rPr>
        <w:t xml:space="preserve"> and watch a live presentation by the program director- Mark, WC3W, at 9:00 PM on Dec 11, 2024, at </w:t>
      </w:r>
      <w:hyperlink r:id="rId61">
        <w:r w:rsidRPr="00170B33">
          <w:rPr>
            <w:rFonts w:ascii="Georgia" w:eastAsia="Times New Roman" w:hAnsi="Georgia" w:cs="Georgia"/>
            <w:i/>
            <w:color w:val="0000FF"/>
            <w:sz w:val="26"/>
            <w:szCs w:val="26"/>
            <w:lang w:val="en"/>
          </w:rPr>
          <w:t>www.ratpac.us/zoom</w:t>
        </w:r>
      </w:hyperlink>
      <w:r w:rsidRPr="00170B33">
        <w:rPr>
          <w:rFonts w:ascii="Arial" w:eastAsia="Times New Roman" w:hAnsi="Arial" w:cs="Arial"/>
          <w:lang w:val="en"/>
        </w:rPr>
        <w:t>.</w:t>
      </w:r>
    </w:p>
    <w:p w14:paraId="2FEA41C1" w14:textId="7D346D1F" w:rsidR="00170B33" w:rsidRPr="00170B33" w:rsidRDefault="00170B33" w:rsidP="00170B33">
      <w:pPr>
        <w:spacing w:line="276" w:lineRule="auto"/>
        <w:rPr>
          <w:rFonts w:ascii="Arial" w:eastAsia="Times New Roman" w:hAnsi="Arial" w:cs="Arial"/>
          <w:lang w:val="en"/>
        </w:rPr>
      </w:pPr>
      <w:r w:rsidRPr="00170B33">
        <w:rPr>
          <w:rFonts w:ascii="Arial" w:eastAsia="Times New Roman" w:hAnsi="Arial" w:cs="Arial"/>
          <w:noProof/>
          <w:sz w:val="22"/>
          <w:szCs w:val="22"/>
        </w:rPr>
        <w:drawing>
          <wp:anchor distT="114300" distB="114300" distL="114300" distR="114300" simplePos="0" relativeHeight="251816960" behindDoc="0" locked="0" layoutInCell="1" allowOverlap="1" wp14:anchorId="0BFACBAF" wp14:editId="4AF4577D">
            <wp:simplePos x="0" y="0"/>
            <wp:positionH relativeFrom="column">
              <wp:posOffset>1614805</wp:posOffset>
            </wp:positionH>
            <wp:positionV relativeFrom="paragraph">
              <wp:posOffset>123825</wp:posOffset>
            </wp:positionV>
            <wp:extent cx="3629025" cy="828675"/>
            <wp:effectExtent l="0" t="0" r="9525" b="9525"/>
            <wp:wrapTopAndBottom/>
            <wp:docPr id="926485712" name="Picture 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85712" name="Picture 8" descr="A black and white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0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94D4C" w14:textId="77777777" w:rsidR="00170B33" w:rsidRPr="00170B33" w:rsidRDefault="00170B33" w:rsidP="00170B33">
      <w:pPr>
        <w:spacing w:line="276" w:lineRule="auto"/>
        <w:rPr>
          <w:rFonts w:ascii="Arial" w:eastAsia="Times New Roman" w:hAnsi="Arial" w:cs="Arial"/>
          <w:lang w:val="en"/>
        </w:rPr>
      </w:pPr>
    </w:p>
    <w:p w14:paraId="394741B0" w14:textId="77777777" w:rsidR="00170B33" w:rsidRPr="00170B33" w:rsidRDefault="00170B33" w:rsidP="00EA442E">
      <w:pPr>
        <w:numPr>
          <w:ilvl w:val="0"/>
          <w:numId w:val="8"/>
        </w:numPr>
        <w:spacing w:line="276" w:lineRule="auto"/>
        <w:rPr>
          <w:rFonts w:ascii="Arial" w:eastAsia="Times New Roman" w:hAnsi="Arial" w:cs="Arial"/>
          <w:lang w:val="en"/>
        </w:rPr>
      </w:pPr>
      <w:r w:rsidRPr="00170B33">
        <w:rPr>
          <w:rFonts w:ascii="Arial" w:eastAsia="Times New Roman" w:hAnsi="Arial" w:cs="Arial"/>
          <w:b/>
          <w:lang w:val="en"/>
        </w:rPr>
        <w:t>SET GOALS</w:t>
      </w:r>
      <w:r w:rsidRPr="00170B33">
        <w:rPr>
          <w:rFonts w:ascii="Arial" w:eastAsia="Times New Roman" w:hAnsi="Arial" w:cs="Arial"/>
          <w:lang w:val="en"/>
        </w:rPr>
        <w:t>- One of the best ways to increase your Amateur Radio activity for the coming year is to set goals and/or use a checklist of items. Maybe a contact a day, work all states, work DXCC, check into a newt for 12 consecutive weeks, etc. Below is one I created last year. Share it with your club and ham friends; you can even turn it into a friendly competition.</w:t>
      </w:r>
      <w:r w:rsidRPr="00170B33">
        <w:rPr>
          <w:rFonts w:ascii="Arial" w:eastAsia="Times New Roman" w:hAnsi="Arial" w:cs="Arial"/>
          <w:sz w:val="22"/>
          <w:szCs w:val="22"/>
          <w:lang w:val="en"/>
        </w:rPr>
        <w:br w:type="page"/>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375"/>
        <w:gridCol w:w="3825"/>
      </w:tblGrid>
      <w:tr w:rsidR="001E4232" w:rsidRPr="00170B33" w14:paraId="6A22B8ED" w14:textId="77777777" w:rsidTr="0030255D">
        <w:tc>
          <w:tcPr>
            <w:tcW w:w="3600" w:type="dxa"/>
            <w:shd w:val="clear" w:color="auto" w:fill="FFE599"/>
            <w:tcMar>
              <w:top w:w="100" w:type="dxa"/>
              <w:left w:w="100" w:type="dxa"/>
              <w:bottom w:w="100" w:type="dxa"/>
              <w:right w:w="100" w:type="dxa"/>
            </w:tcMar>
          </w:tcPr>
          <w:p w14:paraId="3D5D27EF" w14:textId="77777777" w:rsidR="001E4232" w:rsidRPr="00170B33" w:rsidRDefault="001E4232" w:rsidP="0030255D">
            <w:pPr>
              <w:widowControl w:val="0"/>
              <w:jc w:val="center"/>
              <w:rPr>
                <w:rFonts w:ascii="Arial" w:eastAsia="Times New Roman" w:hAnsi="Arial" w:cs="Arial"/>
                <w:b/>
                <w:lang w:val="en"/>
              </w:rPr>
            </w:pPr>
            <w:r w:rsidRPr="00170B33">
              <w:rPr>
                <w:rFonts w:ascii="Arial" w:eastAsia="Times New Roman" w:hAnsi="Arial" w:cs="Arial"/>
                <w:b/>
                <w:lang w:val="en"/>
              </w:rPr>
              <w:lastRenderedPageBreak/>
              <w:t xml:space="preserve">Band Worked </w:t>
            </w:r>
          </w:p>
        </w:tc>
        <w:tc>
          <w:tcPr>
            <w:tcW w:w="3375" w:type="dxa"/>
            <w:shd w:val="clear" w:color="auto" w:fill="93C47D"/>
            <w:tcMar>
              <w:top w:w="100" w:type="dxa"/>
              <w:left w:w="100" w:type="dxa"/>
              <w:bottom w:w="100" w:type="dxa"/>
              <w:right w:w="100" w:type="dxa"/>
            </w:tcMar>
          </w:tcPr>
          <w:p w14:paraId="39D1D1D8" w14:textId="77777777" w:rsidR="001E4232" w:rsidRPr="00170B33" w:rsidRDefault="001E4232" w:rsidP="0030255D">
            <w:pPr>
              <w:widowControl w:val="0"/>
              <w:jc w:val="center"/>
              <w:rPr>
                <w:rFonts w:ascii="Arial" w:eastAsia="Times New Roman" w:hAnsi="Arial" w:cs="Arial"/>
                <w:b/>
                <w:lang w:val="en"/>
              </w:rPr>
            </w:pPr>
            <w:r w:rsidRPr="00170B33">
              <w:rPr>
                <w:rFonts w:ascii="Arial" w:eastAsia="Times New Roman" w:hAnsi="Arial" w:cs="Arial"/>
                <w:b/>
                <w:lang w:val="en"/>
              </w:rPr>
              <w:t>Mode Worked</w:t>
            </w:r>
          </w:p>
        </w:tc>
        <w:tc>
          <w:tcPr>
            <w:tcW w:w="3825" w:type="dxa"/>
            <w:shd w:val="clear" w:color="auto" w:fill="6FA8DC"/>
            <w:tcMar>
              <w:top w:w="100" w:type="dxa"/>
              <w:left w:w="100" w:type="dxa"/>
              <w:bottom w:w="100" w:type="dxa"/>
              <w:right w:w="100" w:type="dxa"/>
            </w:tcMar>
          </w:tcPr>
          <w:p w14:paraId="416C1307" w14:textId="77777777" w:rsidR="001E4232" w:rsidRPr="00170B33" w:rsidRDefault="001E4232" w:rsidP="0030255D">
            <w:pPr>
              <w:widowControl w:val="0"/>
              <w:jc w:val="center"/>
              <w:rPr>
                <w:rFonts w:ascii="Arial" w:eastAsia="Times New Roman" w:hAnsi="Arial" w:cs="Arial"/>
                <w:lang w:val="en"/>
              </w:rPr>
            </w:pPr>
            <w:r w:rsidRPr="00170B33">
              <w:rPr>
                <w:rFonts w:ascii="Arial" w:eastAsia="Times New Roman" w:hAnsi="Arial" w:cs="Arial"/>
                <w:b/>
                <w:lang w:val="en"/>
              </w:rPr>
              <w:t>Activity (or mode of op)</w:t>
            </w:r>
          </w:p>
        </w:tc>
      </w:tr>
      <w:tr w:rsidR="001E4232" w:rsidRPr="00170B33" w14:paraId="431ABDF8" w14:textId="77777777" w:rsidTr="0030255D">
        <w:tc>
          <w:tcPr>
            <w:tcW w:w="3600" w:type="dxa"/>
            <w:tcMar>
              <w:top w:w="100" w:type="dxa"/>
              <w:left w:w="100" w:type="dxa"/>
              <w:bottom w:w="100" w:type="dxa"/>
              <w:right w:w="100" w:type="dxa"/>
            </w:tcMar>
            <w:vAlign w:val="center"/>
          </w:tcPr>
          <w:p w14:paraId="511D3D9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- 2,200 M (135 kHz)</w:t>
            </w:r>
          </w:p>
        </w:tc>
        <w:tc>
          <w:tcPr>
            <w:tcW w:w="3375" w:type="dxa"/>
            <w:tcMar>
              <w:top w:w="100" w:type="dxa"/>
              <w:left w:w="100" w:type="dxa"/>
              <w:bottom w:w="100" w:type="dxa"/>
              <w:right w:w="100" w:type="dxa"/>
            </w:tcMar>
            <w:vAlign w:val="center"/>
          </w:tcPr>
          <w:p w14:paraId="69D03CA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SSB</w:t>
            </w:r>
          </w:p>
        </w:tc>
        <w:tc>
          <w:tcPr>
            <w:tcW w:w="3825" w:type="dxa"/>
            <w:tcMar>
              <w:top w:w="100" w:type="dxa"/>
              <w:left w:w="100" w:type="dxa"/>
              <w:bottom w:w="100" w:type="dxa"/>
              <w:right w:w="100" w:type="dxa"/>
            </w:tcMar>
            <w:vAlign w:val="center"/>
          </w:tcPr>
          <w:p w14:paraId="74B44728"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Repeater QSO (2 M and up)</w:t>
            </w:r>
          </w:p>
        </w:tc>
      </w:tr>
      <w:tr w:rsidR="001E4232" w:rsidRPr="00170B33" w14:paraId="5BD7F065" w14:textId="77777777" w:rsidTr="0030255D">
        <w:tc>
          <w:tcPr>
            <w:tcW w:w="3600" w:type="dxa"/>
            <w:shd w:val="clear" w:color="auto" w:fill="FFF2CC"/>
            <w:tcMar>
              <w:top w:w="100" w:type="dxa"/>
              <w:left w:w="100" w:type="dxa"/>
              <w:bottom w:w="100" w:type="dxa"/>
              <w:right w:w="100" w:type="dxa"/>
            </w:tcMar>
            <w:vAlign w:val="center"/>
          </w:tcPr>
          <w:p w14:paraId="73F6B76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- 630 M (472 kHz)</w:t>
            </w:r>
          </w:p>
        </w:tc>
        <w:tc>
          <w:tcPr>
            <w:tcW w:w="3375" w:type="dxa"/>
            <w:shd w:val="clear" w:color="auto" w:fill="D9EAD3"/>
            <w:tcMar>
              <w:top w:w="100" w:type="dxa"/>
              <w:left w:w="100" w:type="dxa"/>
              <w:bottom w:w="100" w:type="dxa"/>
              <w:right w:w="100" w:type="dxa"/>
            </w:tcMar>
            <w:vAlign w:val="center"/>
          </w:tcPr>
          <w:p w14:paraId="5AE78C6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CW</w:t>
            </w:r>
          </w:p>
        </w:tc>
        <w:tc>
          <w:tcPr>
            <w:tcW w:w="3825" w:type="dxa"/>
            <w:shd w:val="clear" w:color="auto" w:fill="CFE2F3"/>
            <w:tcMar>
              <w:top w:w="100" w:type="dxa"/>
              <w:left w:w="100" w:type="dxa"/>
              <w:bottom w:w="100" w:type="dxa"/>
              <w:right w:w="100" w:type="dxa"/>
            </w:tcMar>
            <w:vAlign w:val="center"/>
          </w:tcPr>
          <w:p w14:paraId="0001B06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Repeater QSO (10 or 6 M)</w:t>
            </w:r>
          </w:p>
        </w:tc>
      </w:tr>
      <w:tr w:rsidR="001E4232" w:rsidRPr="00170B33" w14:paraId="094BBAD6" w14:textId="77777777" w:rsidTr="0030255D">
        <w:tc>
          <w:tcPr>
            <w:tcW w:w="3600" w:type="dxa"/>
            <w:tcMar>
              <w:top w:w="100" w:type="dxa"/>
              <w:left w:w="100" w:type="dxa"/>
              <w:bottom w:w="100" w:type="dxa"/>
              <w:right w:w="100" w:type="dxa"/>
            </w:tcMar>
            <w:vAlign w:val="center"/>
          </w:tcPr>
          <w:p w14:paraId="062E424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- 160 M (1.8 MHz)</w:t>
            </w:r>
          </w:p>
        </w:tc>
        <w:tc>
          <w:tcPr>
            <w:tcW w:w="3375" w:type="dxa"/>
            <w:tcMar>
              <w:top w:w="100" w:type="dxa"/>
              <w:left w:w="100" w:type="dxa"/>
              <w:bottom w:w="100" w:type="dxa"/>
              <w:right w:w="100" w:type="dxa"/>
            </w:tcMar>
            <w:vAlign w:val="center"/>
          </w:tcPr>
          <w:p w14:paraId="37B0D77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AM</w:t>
            </w:r>
          </w:p>
        </w:tc>
        <w:tc>
          <w:tcPr>
            <w:tcW w:w="3825" w:type="dxa"/>
            <w:tcMar>
              <w:top w:w="100" w:type="dxa"/>
              <w:left w:w="100" w:type="dxa"/>
              <w:bottom w:w="100" w:type="dxa"/>
              <w:right w:w="100" w:type="dxa"/>
            </w:tcMar>
            <w:vAlign w:val="center"/>
          </w:tcPr>
          <w:p w14:paraId="1645A806"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Simplex FM QSO (VHF/UHF)</w:t>
            </w:r>
          </w:p>
        </w:tc>
      </w:tr>
      <w:tr w:rsidR="001E4232" w:rsidRPr="00170B33" w14:paraId="21388CD7" w14:textId="77777777" w:rsidTr="0030255D">
        <w:tc>
          <w:tcPr>
            <w:tcW w:w="3600" w:type="dxa"/>
            <w:shd w:val="clear" w:color="auto" w:fill="FFF2CC"/>
            <w:tcMar>
              <w:top w:w="100" w:type="dxa"/>
              <w:left w:w="100" w:type="dxa"/>
              <w:bottom w:w="100" w:type="dxa"/>
              <w:right w:w="100" w:type="dxa"/>
            </w:tcMar>
            <w:vAlign w:val="center"/>
          </w:tcPr>
          <w:p w14:paraId="394B504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- 80/75 M (3.5/3.8 MHz)</w:t>
            </w:r>
          </w:p>
        </w:tc>
        <w:tc>
          <w:tcPr>
            <w:tcW w:w="3375" w:type="dxa"/>
            <w:shd w:val="clear" w:color="auto" w:fill="D9EAD3"/>
            <w:tcMar>
              <w:top w:w="100" w:type="dxa"/>
              <w:left w:w="100" w:type="dxa"/>
              <w:bottom w:w="100" w:type="dxa"/>
              <w:right w:w="100" w:type="dxa"/>
            </w:tcMar>
            <w:vAlign w:val="center"/>
          </w:tcPr>
          <w:p w14:paraId="19527D0C"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FM</w:t>
            </w:r>
          </w:p>
        </w:tc>
        <w:tc>
          <w:tcPr>
            <w:tcW w:w="3825" w:type="dxa"/>
            <w:shd w:val="clear" w:color="auto" w:fill="CFE2F3"/>
            <w:tcMar>
              <w:top w:w="100" w:type="dxa"/>
              <w:left w:w="100" w:type="dxa"/>
              <w:bottom w:w="100" w:type="dxa"/>
              <w:right w:w="100" w:type="dxa"/>
            </w:tcMar>
            <w:vAlign w:val="center"/>
          </w:tcPr>
          <w:p w14:paraId="0C93E80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SSB QSO (VHF/UHF) </w:t>
            </w:r>
          </w:p>
        </w:tc>
      </w:tr>
      <w:tr w:rsidR="001E4232" w:rsidRPr="00170B33" w14:paraId="1C56CB27" w14:textId="77777777" w:rsidTr="0030255D">
        <w:tc>
          <w:tcPr>
            <w:tcW w:w="3600" w:type="dxa"/>
            <w:tcMar>
              <w:top w:w="100" w:type="dxa"/>
              <w:left w:w="100" w:type="dxa"/>
              <w:bottom w:w="100" w:type="dxa"/>
              <w:right w:w="100" w:type="dxa"/>
            </w:tcMar>
            <w:vAlign w:val="center"/>
          </w:tcPr>
          <w:p w14:paraId="117FCE1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- 60 M (5.3 MHz)</w:t>
            </w:r>
          </w:p>
        </w:tc>
        <w:tc>
          <w:tcPr>
            <w:tcW w:w="3375" w:type="dxa"/>
            <w:tcMar>
              <w:top w:w="100" w:type="dxa"/>
              <w:left w:w="100" w:type="dxa"/>
              <w:bottom w:w="100" w:type="dxa"/>
              <w:right w:w="100" w:type="dxa"/>
            </w:tcMar>
            <w:vAlign w:val="center"/>
          </w:tcPr>
          <w:p w14:paraId="6F12858C"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PSK (31, 63)</w:t>
            </w:r>
          </w:p>
        </w:tc>
        <w:tc>
          <w:tcPr>
            <w:tcW w:w="3825" w:type="dxa"/>
            <w:tcMar>
              <w:top w:w="100" w:type="dxa"/>
              <w:left w:w="100" w:type="dxa"/>
              <w:bottom w:w="100" w:type="dxa"/>
              <w:right w:w="100" w:type="dxa"/>
            </w:tcMar>
            <w:vAlign w:val="center"/>
          </w:tcPr>
          <w:p w14:paraId="349A3E5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CW Contact</w:t>
            </w:r>
          </w:p>
        </w:tc>
      </w:tr>
      <w:tr w:rsidR="001E4232" w:rsidRPr="00170B33" w14:paraId="61D64BF0" w14:textId="77777777" w:rsidTr="0030255D">
        <w:tc>
          <w:tcPr>
            <w:tcW w:w="3600" w:type="dxa"/>
            <w:shd w:val="clear" w:color="auto" w:fill="FFF2CC"/>
            <w:tcMar>
              <w:top w:w="100" w:type="dxa"/>
              <w:left w:w="100" w:type="dxa"/>
              <w:bottom w:w="100" w:type="dxa"/>
              <w:right w:w="100" w:type="dxa"/>
            </w:tcMar>
            <w:vAlign w:val="center"/>
          </w:tcPr>
          <w:p w14:paraId="48BC6372"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- 40 M (7 MHz)</w:t>
            </w:r>
          </w:p>
        </w:tc>
        <w:tc>
          <w:tcPr>
            <w:tcW w:w="3375" w:type="dxa"/>
            <w:shd w:val="clear" w:color="auto" w:fill="D9EAD3"/>
            <w:tcMar>
              <w:top w:w="100" w:type="dxa"/>
              <w:left w:w="100" w:type="dxa"/>
              <w:bottom w:w="100" w:type="dxa"/>
              <w:right w:w="100" w:type="dxa"/>
            </w:tcMar>
            <w:vAlign w:val="center"/>
          </w:tcPr>
          <w:p w14:paraId="7E3FE2CE"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FT4</w:t>
            </w:r>
          </w:p>
        </w:tc>
        <w:tc>
          <w:tcPr>
            <w:tcW w:w="3825" w:type="dxa"/>
            <w:shd w:val="clear" w:color="auto" w:fill="CFE2F3"/>
            <w:tcMar>
              <w:top w:w="100" w:type="dxa"/>
              <w:left w:w="100" w:type="dxa"/>
              <w:bottom w:w="100" w:type="dxa"/>
              <w:right w:w="100" w:type="dxa"/>
            </w:tcMar>
            <w:vAlign w:val="center"/>
          </w:tcPr>
          <w:p w14:paraId="73ECE33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Contest Contact</w:t>
            </w:r>
          </w:p>
        </w:tc>
      </w:tr>
      <w:tr w:rsidR="001E4232" w:rsidRPr="00170B33" w14:paraId="3C81DD6F" w14:textId="77777777" w:rsidTr="0030255D">
        <w:tc>
          <w:tcPr>
            <w:tcW w:w="3600" w:type="dxa"/>
            <w:tcMar>
              <w:top w:w="100" w:type="dxa"/>
              <w:left w:w="100" w:type="dxa"/>
              <w:bottom w:w="100" w:type="dxa"/>
              <w:right w:w="100" w:type="dxa"/>
            </w:tcMar>
            <w:vAlign w:val="center"/>
          </w:tcPr>
          <w:p w14:paraId="752C199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- 30 M (10.1 MHz)</w:t>
            </w:r>
          </w:p>
        </w:tc>
        <w:tc>
          <w:tcPr>
            <w:tcW w:w="3375" w:type="dxa"/>
            <w:tcMar>
              <w:top w:w="100" w:type="dxa"/>
              <w:left w:w="100" w:type="dxa"/>
              <w:bottom w:w="100" w:type="dxa"/>
              <w:right w:w="100" w:type="dxa"/>
            </w:tcMar>
            <w:vAlign w:val="center"/>
          </w:tcPr>
          <w:p w14:paraId="37DF9DA9"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FT8</w:t>
            </w:r>
          </w:p>
        </w:tc>
        <w:tc>
          <w:tcPr>
            <w:tcW w:w="3825" w:type="dxa"/>
            <w:tcMar>
              <w:top w:w="100" w:type="dxa"/>
              <w:left w:w="100" w:type="dxa"/>
              <w:bottom w:w="100" w:type="dxa"/>
              <w:right w:w="100" w:type="dxa"/>
            </w:tcMar>
            <w:vAlign w:val="center"/>
          </w:tcPr>
          <w:p w14:paraId="18B03F87"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Satellite and/or EME Contact</w:t>
            </w:r>
          </w:p>
        </w:tc>
      </w:tr>
      <w:tr w:rsidR="001E4232" w:rsidRPr="00170B33" w14:paraId="4AA2A2F3" w14:textId="77777777" w:rsidTr="0030255D">
        <w:tc>
          <w:tcPr>
            <w:tcW w:w="3600" w:type="dxa"/>
            <w:shd w:val="clear" w:color="auto" w:fill="FFF2CC"/>
            <w:tcMar>
              <w:top w:w="100" w:type="dxa"/>
              <w:left w:w="100" w:type="dxa"/>
              <w:bottom w:w="100" w:type="dxa"/>
              <w:right w:w="100" w:type="dxa"/>
            </w:tcMar>
            <w:vAlign w:val="center"/>
          </w:tcPr>
          <w:p w14:paraId="5D18B86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- 20 M (14 MHz)</w:t>
            </w:r>
          </w:p>
        </w:tc>
        <w:tc>
          <w:tcPr>
            <w:tcW w:w="3375" w:type="dxa"/>
            <w:shd w:val="clear" w:color="auto" w:fill="D9EAD3"/>
            <w:tcMar>
              <w:top w:w="100" w:type="dxa"/>
              <w:left w:w="100" w:type="dxa"/>
              <w:bottom w:w="100" w:type="dxa"/>
              <w:right w:w="100" w:type="dxa"/>
            </w:tcMar>
            <w:vAlign w:val="center"/>
          </w:tcPr>
          <w:p w14:paraId="186803E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Other WSJT- X Modes (FSK441, JT6M, JT65, etc.)</w:t>
            </w:r>
          </w:p>
        </w:tc>
        <w:tc>
          <w:tcPr>
            <w:tcW w:w="3825" w:type="dxa"/>
            <w:shd w:val="clear" w:color="auto" w:fill="CFE2F3"/>
            <w:tcMar>
              <w:top w:w="100" w:type="dxa"/>
              <w:left w:w="100" w:type="dxa"/>
              <w:bottom w:w="100" w:type="dxa"/>
              <w:right w:w="100" w:type="dxa"/>
            </w:tcMar>
            <w:vAlign w:val="center"/>
          </w:tcPr>
          <w:p w14:paraId="696B0B6F"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Fox Hunt (ARDF)</w:t>
            </w:r>
          </w:p>
        </w:tc>
      </w:tr>
      <w:tr w:rsidR="001E4232" w:rsidRPr="00170B33" w14:paraId="18677AED" w14:textId="77777777" w:rsidTr="0030255D">
        <w:trPr>
          <w:trHeight w:val="452"/>
        </w:trPr>
        <w:tc>
          <w:tcPr>
            <w:tcW w:w="3600" w:type="dxa"/>
            <w:tcMar>
              <w:top w:w="100" w:type="dxa"/>
              <w:left w:w="100" w:type="dxa"/>
              <w:bottom w:w="100" w:type="dxa"/>
              <w:right w:w="100" w:type="dxa"/>
            </w:tcMar>
            <w:vAlign w:val="center"/>
          </w:tcPr>
          <w:p w14:paraId="5C522742"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- 17 M (18 MHz)</w:t>
            </w:r>
          </w:p>
        </w:tc>
        <w:tc>
          <w:tcPr>
            <w:tcW w:w="3375" w:type="dxa"/>
            <w:tcMar>
              <w:top w:w="100" w:type="dxa"/>
              <w:left w:w="100" w:type="dxa"/>
              <w:bottom w:w="100" w:type="dxa"/>
              <w:right w:w="100" w:type="dxa"/>
            </w:tcMar>
            <w:vAlign w:val="center"/>
          </w:tcPr>
          <w:p w14:paraId="56B8E6C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t>
            </w:r>
            <w:hyperlink r:id="rId63">
              <w:r w:rsidRPr="00170B33">
                <w:rPr>
                  <w:rFonts w:ascii="Arial" w:eastAsia="Times New Roman" w:hAnsi="Arial" w:cs="Arial"/>
                  <w:lang w:val="en"/>
                </w:rPr>
                <w:t>JS8cal</w:t>
              </w:r>
            </w:hyperlink>
            <w:r w:rsidRPr="00170B33">
              <w:rPr>
                <w:rFonts w:ascii="Arial" w:eastAsia="Times New Roman" w:hAnsi="Arial" w:cs="Arial"/>
                <w:lang w:val="en"/>
              </w:rPr>
              <w:t>l</w:t>
            </w:r>
          </w:p>
        </w:tc>
        <w:tc>
          <w:tcPr>
            <w:tcW w:w="3825" w:type="dxa"/>
            <w:tcMar>
              <w:top w:w="100" w:type="dxa"/>
              <w:left w:w="100" w:type="dxa"/>
              <w:bottom w:w="100" w:type="dxa"/>
              <w:right w:w="100" w:type="dxa"/>
            </w:tcMar>
            <w:vAlign w:val="center"/>
          </w:tcPr>
          <w:p w14:paraId="0E7ACF18"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t>
            </w:r>
            <w:proofErr w:type="spellStart"/>
            <w:r w:rsidRPr="00170B33">
              <w:rPr>
                <w:rFonts w:ascii="Arial" w:eastAsia="Times New Roman" w:hAnsi="Arial" w:cs="Arial"/>
                <w:lang w:val="en"/>
              </w:rPr>
              <w:t>WinLink</w:t>
            </w:r>
            <w:proofErr w:type="spellEnd"/>
            <w:r w:rsidRPr="00170B33">
              <w:rPr>
                <w:rFonts w:ascii="Arial" w:eastAsia="Times New Roman" w:hAnsi="Arial" w:cs="Arial"/>
                <w:lang w:val="en"/>
              </w:rPr>
              <w:t xml:space="preserve"> Contact</w:t>
            </w:r>
          </w:p>
        </w:tc>
      </w:tr>
      <w:tr w:rsidR="001E4232" w:rsidRPr="00170B33" w14:paraId="6670507C" w14:textId="77777777" w:rsidTr="0030255D">
        <w:trPr>
          <w:trHeight w:val="386"/>
        </w:trPr>
        <w:tc>
          <w:tcPr>
            <w:tcW w:w="3600" w:type="dxa"/>
            <w:shd w:val="clear" w:color="auto" w:fill="FFF2CC"/>
            <w:tcMar>
              <w:top w:w="100" w:type="dxa"/>
              <w:left w:w="100" w:type="dxa"/>
              <w:bottom w:w="100" w:type="dxa"/>
              <w:right w:w="100" w:type="dxa"/>
            </w:tcMar>
            <w:vAlign w:val="center"/>
          </w:tcPr>
          <w:p w14:paraId="54E39A35"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- 15 M (21 MHz)</w:t>
            </w:r>
          </w:p>
        </w:tc>
        <w:tc>
          <w:tcPr>
            <w:tcW w:w="3375" w:type="dxa"/>
            <w:shd w:val="clear" w:color="auto" w:fill="D9EAD3"/>
            <w:tcMar>
              <w:top w:w="100" w:type="dxa"/>
              <w:left w:w="100" w:type="dxa"/>
              <w:bottom w:w="100" w:type="dxa"/>
              <w:right w:w="100" w:type="dxa"/>
            </w:tcMar>
            <w:vAlign w:val="center"/>
          </w:tcPr>
          <w:p w14:paraId="3A9FC15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Packet (AX25)/APRS</w:t>
            </w:r>
          </w:p>
        </w:tc>
        <w:tc>
          <w:tcPr>
            <w:tcW w:w="3825" w:type="dxa"/>
            <w:shd w:val="clear" w:color="auto" w:fill="CFE2F3"/>
            <w:tcMar>
              <w:top w:w="100" w:type="dxa"/>
              <w:left w:w="100" w:type="dxa"/>
              <w:bottom w:w="100" w:type="dxa"/>
              <w:right w:w="100" w:type="dxa"/>
            </w:tcMar>
            <w:vAlign w:val="center"/>
          </w:tcPr>
          <w:p w14:paraId="1DC9EC05"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t>
            </w:r>
            <w:proofErr w:type="spellStart"/>
            <w:r w:rsidRPr="00170B33">
              <w:rPr>
                <w:rFonts w:ascii="Arial" w:eastAsia="Times New Roman" w:hAnsi="Arial" w:cs="Arial"/>
                <w:lang w:val="en"/>
              </w:rPr>
              <w:t>EchoLink</w:t>
            </w:r>
            <w:proofErr w:type="spellEnd"/>
            <w:r w:rsidRPr="00170B33">
              <w:rPr>
                <w:rFonts w:ascii="Arial" w:eastAsia="Times New Roman" w:hAnsi="Arial" w:cs="Arial"/>
                <w:lang w:val="en"/>
              </w:rPr>
              <w:t xml:space="preserve"> Contact</w:t>
            </w:r>
          </w:p>
        </w:tc>
      </w:tr>
      <w:tr w:rsidR="001E4232" w:rsidRPr="00170B33" w14:paraId="7426C864" w14:textId="77777777" w:rsidTr="0030255D">
        <w:tc>
          <w:tcPr>
            <w:tcW w:w="3600" w:type="dxa"/>
            <w:tcMar>
              <w:top w:w="100" w:type="dxa"/>
              <w:left w:w="100" w:type="dxa"/>
              <w:bottom w:w="100" w:type="dxa"/>
              <w:right w:w="100" w:type="dxa"/>
            </w:tcMar>
            <w:vAlign w:val="center"/>
          </w:tcPr>
          <w:p w14:paraId="7DCC88A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- 12 M (24.9 MHz)</w:t>
            </w:r>
          </w:p>
        </w:tc>
        <w:tc>
          <w:tcPr>
            <w:tcW w:w="3375" w:type="dxa"/>
            <w:tcMar>
              <w:top w:w="100" w:type="dxa"/>
              <w:left w:w="100" w:type="dxa"/>
              <w:bottom w:w="100" w:type="dxa"/>
              <w:right w:w="100" w:type="dxa"/>
            </w:tcMar>
            <w:vAlign w:val="center"/>
          </w:tcPr>
          <w:p w14:paraId="2AA24B53"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SSTV or Fast Scan ATV</w:t>
            </w:r>
          </w:p>
        </w:tc>
        <w:tc>
          <w:tcPr>
            <w:tcW w:w="3825" w:type="dxa"/>
            <w:tcMar>
              <w:top w:w="100" w:type="dxa"/>
              <w:left w:w="100" w:type="dxa"/>
              <w:bottom w:w="100" w:type="dxa"/>
              <w:right w:w="100" w:type="dxa"/>
            </w:tcMar>
            <w:vAlign w:val="center"/>
          </w:tcPr>
          <w:p w14:paraId="2F3089E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WAS (work all 50 states)</w:t>
            </w:r>
          </w:p>
        </w:tc>
      </w:tr>
      <w:tr w:rsidR="001E4232" w:rsidRPr="00170B33" w14:paraId="1F9ADCEC" w14:textId="77777777" w:rsidTr="0030255D">
        <w:tc>
          <w:tcPr>
            <w:tcW w:w="3600" w:type="dxa"/>
            <w:shd w:val="clear" w:color="auto" w:fill="FFF2CC"/>
            <w:tcMar>
              <w:top w:w="100" w:type="dxa"/>
              <w:left w:w="100" w:type="dxa"/>
              <w:bottom w:w="100" w:type="dxa"/>
              <w:right w:w="100" w:type="dxa"/>
            </w:tcMar>
            <w:vAlign w:val="center"/>
          </w:tcPr>
          <w:p w14:paraId="0EE298FF"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- 10 M (28 MHz)</w:t>
            </w:r>
          </w:p>
        </w:tc>
        <w:tc>
          <w:tcPr>
            <w:tcW w:w="3375" w:type="dxa"/>
            <w:vMerge w:val="restart"/>
            <w:shd w:val="clear" w:color="auto" w:fill="D9EAD3"/>
            <w:tcMar>
              <w:top w:w="100" w:type="dxa"/>
              <w:left w:w="100" w:type="dxa"/>
              <w:bottom w:w="100" w:type="dxa"/>
              <w:right w:w="100" w:type="dxa"/>
            </w:tcMar>
            <w:vAlign w:val="center"/>
          </w:tcPr>
          <w:p w14:paraId="26141B12"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Digital FM- DMR, D-Star, Fusion, etc.) or Hotspots</w:t>
            </w:r>
          </w:p>
        </w:tc>
        <w:tc>
          <w:tcPr>
            <w:tcW w:w="3825" w:type="dxa"/>
            <w:shd w:val="clear" w:color="auto" w:fill="CFE2F3"/>
            <w:tcMar>
              <w:top w:w="100" w:type="dxa"/>
              <w:left w:w="100" w:type="dxa"/>
              <w:bottom w:w="100" w:type="dxa"/>
              <w:right w:w="100" w:type="dxa"/>
            </w:tcMar>
            <w:vAlign w:val="center"/>
          </w:tcPr>
          <w:p w14:paraId="6C5F505C"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Work 50 countries</w:t>
            </w:r>
          </w:p>
        </w:tc>
      </w:tr>
      <w:tr w:rsidR="001E4232" w:rsidRPr="00170B33" w14:paraId="6640AED6" w14:textId="77777777" w:rsidTr="0030255D">
        <w:tc>
          <w:tcPr>
            <w:tcW w:w="3600" w:type="dxa"/>
            <w:tcMar>
              <w:top w:w="100" w:type="dxa"/>
              <w:left w:w="100" w:type="dxa"/>
              <w:bottom w:w="100" w:type="dxa"/>
              <w:right w:w="100" w:type="dxa"/>
            </w:tcMar>
            <w:vAlign w:val="center"/>
          </w:tcPr>
          <w:p w14:paraId="131A1B2F"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- 6 M (50 MHz)</w:t>
            </w:r>
          </w:p>
        </w:tc>
        <w:tc>
          <w:tcPr>
            <w:tcW w:w="3375" w:type="dxa"/>
            <w:vMerge/>
            <w:shd w:val="clear" w:color="auto" w:fill="D9EAD3"/>
            <w:tcMar>
              <w:top w:w="100" w:type="dxa"/>
              <w:left w:w="100" w:type="dxa"/>
              <w:bottom w:w="100" w:type="dxa"/>
              <w:right w:w="100" w:type="dxa"/>
            </w:tcMar>
            <w:vAlign w:val="center"/>
          </w:tcPr>
          <w:p w14:paraId="6B919E8E" w14:textId="77777777" w:rsidR="001E4232" w:rsidRPr="00170B33" w:rsidRDefault="001E4232" w:rsidP="0030255D">
            <w:pPr>
              <w:widowControl w:val="0"/>
              <w:rPr>
                <w:rFonts w:ascii="Arial" w:eastAsia="Times New Roman" w:hAnsi="Arial" w:cs="Arial"/>
                <w:lang w:val="en"/>
              </w:rPr>
            </w:pPr>
          </w:p>
        </w:tc>
        <w:tc>
          <w:tcPr>
            <w:tcW w:w="3825" w:type="dxa"/>
            <w:tcMar>
              <w:top w:w="100" w:type="dxa"/>
              <w:left w:w="100" w:type="dxa"/>
              <w:bottom w:w="100" w:type="dxa"/>
              <w:right w:w="100" w:type="dxa"/>
            </w:tcMar>
            <w:vAlign w:val="center"/>
          </w:tcPr>
          <w:p w14:paraId="4C7CAE89"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Work 100 countries</w:t>
            </w:r>
          </w:p>
        </w:tc>
      </w:tr>
      <w:tr w:rsidR="001E4232" w:rsidRPr="00170B33" w14:paraId="0054A574" w14:textId="77777777" w:rsidTr="0030255D">
        <w:trPr>
          <w:trHeight w:val="440"/>
        </w:trPr>
        <w:tc>
          <w:tcPr>
            <w:tcW w:w="3600" w:type="dxa"/>
            <w:shd w:val="clear" w:color="auto" w:fill="FFF2CC"/>
            <w:tcMar>
              <w:top w:w="100" w:type="dxa"/>
              <w:left w:w="100" w:type="dxa"/>
              <w:bottom w:w="100" w:type="dxa"/>
              <w:right w:w="100" w:type="dxa"/>
            </w:tcMar>
            <w:vAlign w:val="center"/>
          </w:tcPr>
          <w:p w14:paraId="5A80254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- 2 M (144 MHz)</w:t>
            </w:r>
          </w:p>
        </w:tc>
        <w:tc>
          <w:tcPr>
            <w:tcW w:w="3375" w:type="dxa"/>
            <w:vMerge w:val="restart"/>
            <w:tcMar>
              <w:top w:w="100" w:type="dxa"/>
              <w:left w:w="100" w:type="dxa"/>
              <w:bottom w:w="100" w:type="dxa"/>
              <w:right w:w="100" w:type="dxa"/>
            </w:tcMar>
            <w:vAlign w:val="center"/>
          </w:tcPr>
          <w:p w14:paraId="0121FC78"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t>
            </w:r>
            <w:proofErr w:type="spellStart"/>
            <w:r w:rsidRPr="00170B33">
              <w:rPr>
                <w:rFonts w:ascii="Arial" w:eastAsia="Times New Roman" w:hAnsi="Arial" w:cs="Arial"/>
                <w:lang w:val="en"/>
              </w:rPr>
              <w:t>Pactor</w:t>
            </w:r>
            <w:proofErr w:type="spellEnd"/>
            <w:r w:rsidRPr="00170B33">
              <w:rPr>
                <w:rFonts w:ascii="Arial" w:eastAsia="Times New Roman" w:hAnsi="Arial" w:cs="Arial"/>
                <w:lang w:val="en"/>
              </w:rPr>
              <w:t xml:space="preserve">, Clover, Olivia, Throb, </w:t>
            </w:r>
            <w:proofErr w:type="spellStart"/>
            <w:r w:rsidRPr="00170B33">
              <w:rPr>
                <w:rFonts w:ascii="Arial" w:eastAsia="Times New Roman" w:hAnsi="Arial" w:cs="Arial"/>
                <w:lang w:val="en"/>
              </w:rPr>
              <w:t>DominoEX</w:t>
            </w:r>
            <w:proofErr w:type="spellEnd"/>
            <w:r w:rsidRPr="00170B33">
              <w:rPr>
                <w:rFonts w:ascii="Arial" w:eastAsia="Times New Roman" w:hAnsi="Arial" w:cs="Arial"/>
                <w:lang w:val="en"/>
              </w:rPr>
              <w:t>, MT63, Thor, AMTOR, etc.</w:t>
            </w:r>
          </w:p>
        </w:tc>
        <w:tc>
          <w:tcPr>
            <w:tcW w:w="3825" w:type="dxa"/>
            <w:shd w:val="clear" w:color="auto" w:fill="CFE2F3"/>
            <w:tcMar>
              <w:top w:w="100" w:type="dxa"/>
              <w:left w:w="100" w:type="dxa"/>
              <w:bottom w:w="100" w:type="dxa"/>
              <w:right w:w="100" w:type="dxa"/>
            </w:tcMar>
            <w:vAlign w:val="center"/>
          </w:tcPr>
          <w:p w14:paraId="0FDF3082"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WAC- Work All Continents</w:t>
            </w:r>
          </w:p>
        </w:tc>
      </w:tr>
      <w:tr w:rsidR="001E4232" w:rsidRPr="00170B33" w14:paraId="12B89139" w14:textId="77777777" w:rsidTr="0030255D">
        <w:trPr>
          <w:trHeight w:val="440"/>
        </w:trPr>
        <w:tc>
          <w:tcPr>
            <w:tcW w:w="3600" w:type="dxa"/>
            <w:tcMar>
              <w:top w:w="100" w:type="dxa"/>
              <w:left w:w="100" w:type="dxa"/>
              <w:bottom w:w="100" w:type="dxa"/>
              <w:right w:w="100" w:type="dxa"/>
            </w:tcMar>
            <w:vAlign w:val="center"/>
          </w:tcPr>
          <w:p w14:paraId="4A5BF0E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- 1.25 M (222 MHz)</w:t>
            </w:r>
          </w:p>
        </w:tc>
        <w:tc>
          <w:tcPr>
            <w:tcW w:w="3375" w:type="dxa"/>
            <w:vMerge/>
            <w:tcMar>
              <w:top w:w="100" w:type="dxa"/>
              <w:left w:w="100" w:type="dxa"/>
              <w:bottom w:w="100" w:type="dxa"/>
              <w:right w:w="100" w:type="dxa"/>
            </w:tcMar>
            <w:vAlign w:val="center"/>
          </w:tcPr>
          <w:p w14:paraId="44368283" w14:textId="77777777" w:rsidR="001E4232" w:rsidRPr="00170B33" w:rsidRDefault="001E4232" w:rsidP="0030255D">
            <w:pPr>
              <w:widowControl w:val="0"/>
              <w:rPr>
                <w:rFonts w:ascii="Arial" w:eastAsia="Times New Roman" w:hAnsi="Arial" w:cs="Arial"/>
                <w:lang w:val="en"/>
              </w:rPr>
            </w:pPr>
          </w:p>
        </w:tc>
        <w:tc>
          <w:tcPr>
            <w:tcW w:w="3825" w:type="dxa"/>
            <w:vMerge w:val="restart"/>
            <w:tcMar>
              <w:top w:w="100" w:type="dxa"/>
              <w:left w:w="100" w:type="dxa"/>
              <w:bottom w:w="100" w:type="dxa"/>
              <w:right w:w="100" w:type="dxa"/>
            </w:tcMar>
            <w:vAlign w:val="center"/>
          </w:tcPr>
          <w:p w14:paraId="7A39B3E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POTA (Parks On The Air) or SOTA (Summits On The Air) Chaser Contact</w:t>
            </w:r>
          </w:p>
        </w:tc>
      </w:tr>
      <w:tr w:rsidR="001E4232" w:rsidRPr="00170B33" w14:paraId="03651A1F" w14:textId="77777777" w:rsidTr="0030255D">
        <w:trPr>
          <w:trHeight w:val="525"/>
        </w:trPr>
        <w:tc>
          <w:tcPr>
            <w:tcW w:w="3600" w:type="dxa"/>
            <w:shd w:val="clear" w:color="auto" w:fill="FFF2CC"/>
            <w:tcMar>
              <w:top w:w="100" w:type="dxa"/>
              <w:left w:w="100" w:type="dxa"/>
              <w:bottom w:w="100" w:type="dxa"/>
              <w:right w:w="100" w:type="dxa"/>
            </w:tcMar>
            <w:vAlign w:val="center"/>
          </w:tcPr>
          <w:p w14:paraId="4DA7F09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- 75 cm (440 MHz)</w:t>
            </w:r>
          </w:p>
        </w:tc>
        <w:tc>
          <w:tcPr>
            <w:tcW w:w="3375" w:type="dxa"/>
            <w:shd w:val="clear" w:color="auto" w:fill="D9EAD3"/>
            <w:tcMar>
              <w:top w:w="100" w:type="dxa"/>
              <w:left w:w="100" w:type="dxa"/>
              <w:bottom w:w="100" w:type="dxa"/>
              <w:right w:w="100" w:type="dxa"/>
            </w:tcMar>
            <w:vAlign w:val="center"/>
          </w:tcPr>
          <w:p w14:paraId="3EC5326F"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FAX or </w:t>
            </w:r>
            <w:proofErr w:type="spellStart"/>
            <w:r w:rsidRPr="00170B33">
              <w:rPr>
                <w:rFonts w:ascii="Arial" w:eastAsia="Times New Roman" w:hAnsi="Arial" w:cs="Arial"/>
                <w:lang w:val="en"/>
              </w:rPr>
              <w:t>Hellschreiber</w:t>
            </w:r>
            <w:proofErr w:type="spellEnd"/>
          </w:p>
        </w:tc>
        <w:tc>
          <w:tcPr>
            <w:tcW w:w="3825" w:type="dxa"/>
            <w:vMerge/>
            <w:tcMar>
              <w:top w:w="100" w:type="dxa"/>
              <w:left w:w="100" w:type="dxa"/>
              <w:bottom w:w="100" w:type="dxa"/>
              <w:right w:w="100" w:type="dxa"/>
            </w:tcMar>
            <w:vAlign w:val="center"/>
          </w:tcPr>
          <w:p w14:paraId="2E2CAFE8" w14:textId="77777777" w:rsidR="001E4232" w:rsidRPr="00170B33" w:rsidRDefault="001E4232" w:rsidP="0030255D">
            <w:pPr>
              <w:widowControl w:val="0"/>
              <w:rPr>
                <w:rFonts w:ascii="Arial" w:eastAsia="Times New Roman" w:hAnsi="Arial" w:cs="Arial"/>
                <w:lang w:val="en"/>
              </w:rPr>
            </w:pPr>
          </w:p>
        </w:tc>
      </w:tr>
      <w:tr w:rsidR="001E4232" w:rsidRPr="00170B33" w14:paraId="45329BBA" w14:textId="77777777" w:rsidTr="0030255D">
        <w:trPr>
          <w:trHeight w:val="315"/>
        </w:trPr>
        <w:tc>
          <w:tcPr>
            <w:tcW w:w="3600" w:type="dxa"/>
            <w:tcMar>
              <w:top w:w="100" w:type="dxa"/>
              <w:left w:w="100" w:type="dxa"/>
              <w:bottom w:w="100" w:type="dxa"/>
              <w:right w:w="100" w:type="dxa"/>
            </w:tcMar>
            <w:vAlign w:val="center"/>
          </w:tcPr>
          <w:p w14:paraId="58A7CBA3"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- 33 cm (902 MHz)</w:t>
            </w:r>
          </w:p>
        </w:tc>
        <w:tc>
          <w:tcPr>
            <w:tcW w:w="3375" w:type="dxa"/>
            <w:shd w:val="clear" w:color="auto" w:fill="FF0000"/>
            <w:tcMar>
              <w:top w:w="100" w:type="dxa"/>
              <w:left w:w="100" w:type="dxa"/>
              <w:bottom w:w="100" w:type="dxa"/>
              <w:right w:w="100" w:type="dxa"/>
            </w:tcMar>
            <w:vAlign w:val="center"/>
          </w:tcPr>
          <w:p w14:paraId="383C04C8" w14:textId="77777777" w:rsidR="001E4232" w:rsidRPr="00170B33" w:rsidRDefault="001E4232" w:rsidP="0030255D">
            <w:pPr>
              <w:widowControl w:val="0"/>
              <w:jc w:val="center"/>
              <w:rPr>
                <w:rFonts w:ascii="Arial" w:eastAsia="Times New Roman" w:hAnsi="Arial" w:cs="Arial"/>
                <w:lang w:val="en"/>
              </w:rPr>
            </w:pPr>
            <w:r w:rsidRPr="00170B33">
              <w:rPr>
                <w:rFonts w:ascii="Arial" w:eastAsia="Times New Roman" w:hAnsi="Arial" w:cs="Arial"/>
                <w:b/>
                <w:lang w:val="en"/>
              </w:rPr>
              <w:t>Club</w:t>
            </w:r>
          </w:p>
        </w:tc>
        <w:tc>
          <w:tcPr>
            <w:tcW w:w="3825" w:type="dxa"/>
            <w:shd w:val="clear" w:color="auto" w:fill="CFE2F3"/>
            <w:tcMar>
              <w:top w:w="100" w:type="dxa"/>
              <w:left w:w="100" w:type="dxa"/>
              <w:bottom w:w="100" w:type="dxa"/>
              <w:right w:w="100" w:type="dxa"/>
            </w:tcMar>
            <w:vAlign w:val="center"/>
          </w:tcPr>
          <w:p w14:paraId="71903AF4"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POTA or SOTA Activation </w:t>
            </w:r>
          </w:p>
        </w:tc>
      </w:tr>
      <w:tr w:rsidR="001E4232" w:rsidRPr="00170B33" w14:paraId="0F803CFE" w14:textId="77777777" w:rsidTr="0030255D">
        <w:trPr>
          <w:trHeight w:val="440"/>
        </w:trPr>
        <w:tc>
          <w:tcPr>
            <w:tcW w:w="3600" w:type="dxa"/>
            <w:shd w:val="clear" w:color="auto" w:fill="FFF2CC"/>
            <w:tcMar>
              <w:top w:w="100" w:type="dxa"/>
              <w:left w:w="100" w:type="dxa"/>
              <w:bottom w:w="100" w:type="dxa"/>
              <w:right w:w="100" w:type="dxa"/>
            </w:tcMar>
            <w:vAlign w:val="center"/>
          </w:tcPr>
          <w:p w14:paraId="418CF66D"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Higher Microwave Bands</w:t>
            </w:r>
          </w:p>
        </w:tc>
        <w:tc>
          <w:tcPr>
            <w:tcW w:w="3375" w:type="dxa"/>
            <w:tcMar>
              <w:top w:w="100" w:type="dxa"/>
              <w:left w:w="100" w:type="dxa"/>
              <w:bottom w:w="100" w:type="dxa"/>
              <w:right w:w="100" w:type="dxa"/>
            </w:tcMar>
            <w:vAlign w:val="center"/>
          </w:tcPr>
          <w:p w14:paraId="57D694D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Attend an ARC meeting</w:t>
            </w:r>
          </w:p>
        </w:tc>
        <w:tc>
          <w:tcPr>
            <w:tcW w:w="3825" w:type="dxa"/>
            <w:tcMar>
              <w:top w:w="100" w:type="dxa"/>
              <w:left w:w="100" w:type="dxa"/>
              <w:bottom w:w="100" w:type="dxa"/>
              <w:right w:w="100" w:type="dxa"/>
            </w:tcMar>
            <w:vAlign w:val="center"/>
          </w:tcPr>
          <w:p w14:paraId="5E19668E"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POTA Activator</w:t>
            </w:r>
          </w:p>
        </w:tc>
      </w:tr>
      <w:tr w:rsidR="001E4232" w:rsidRPr="00170B33" w14:paraId="66E82779" w14:textId="77777777" w:rsidTr="0030255D">
        <w:trPr>
          <w:trHeight w:val="455"/>
        </w:trPr>
        <w:tc>
          <w:tcPr>
            <w:tcW w:w="3600" w:type="dxa"/>
            <w:shd w:val="clear" w:color="auto" w:fill="B4A7D6"/>
            <w:tcMar>
              <w:top w:w="100" w:type="dxa"/>
              <w:left w:w="100" w:type="dxa"/>
              <w:bottom w:w="100" w:type="dxa"/>
              <w:right w:w="100" w:type="dxa"/>
            </w:tcMar>
            <w:vAlign w:val="center"/>
          </w:tcPr>
          <w:p w14:paraId="45B082DD" w14:textId="77777777" w:rsidR="001E4232" w:rsidRPr="00170B33" w:rsidRDefault="001E4232" w:rsidP="0030255D">
            <w:pPr>
              <w:widowControl w:val="0"/>
              <w:jc w:val="center"/>
              <w:rPr>
                <w:rFonts w:ascii="Arial" w:eastAsia="Times New Roman" w:hAnsi="Arial" w:cs="Arial"/>
                <w:b/>
                <w:lang w:val="en"/>
              </w:rPr>
            </w:pPr>
            <w:r w:rsidRPr="00170B33">
              <w:rPr>
                <w:rFonts w:ascii="Arial" w:eastAsia="Times New Roman" w:hAnsi="Arial" w:cs="Arial"/>
                <w:b/>
                <w:lang w:val="en"/>
              </w:rPr>
              <w:t>Build or Install</w:t>
            </w:r>
          </w:p>
        </w:tc>
        <w:tc>
          <w:tcPr>
            <w:tcW w:w="3375" w:type="dxa"/>
            <w:shd w:val="clear" w:color="auto" w:fill="F4CCCC"/>
            <w:tcMar>
              <w:top w:w="100" w:type="dxa"/>
              <w:left w:w="100" w:type="dxa"/>
              <w:bottom w:w="100" w:type="dxa"/>
              <w:right w:w="100" w:type="dxa"/>
            </w:tcMar>
            <w:vAlign w:val="center"/>
          </w:tcPr>
          <w:p w14:paraId="1F9920A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Present at ARC meeting</w:t>
            </w:r>
          </w:p>
        </w:tc>
        <w:tc>
          <w:tcPr>
            <w:tcW w:w="3825" w:type="dxa"/>
            <w:shd w:val="clear" w:color="auto" w:fill="CFE2F3"/>
            <w:tcMar>
              <w:top w:w="100" w:type="dxa"/>
              <w:left w:w="100" w:type="dxa"/>
              <w:bottom w:w="100" w:type="dxa"/>
              <w:right w:w="100" w:type="dxa"/>
            </w:tcMar>
            <w:vAlign w:val="center"/>
          </w:tcPr>
          <w:p w14:paraId="5087056E"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Work you State QSO party</w:t>
            </w:r>
          </w:p>
        </w:tc>
      </w:tr>
      <w:tr w:rsidR="001E4232" w:rsidRPr="00170B33" w14:paraId="3F45C920" w14:textId="77777777" w:rsidTr="0030255D">
        <w:trPr>
          <w:trHeight w:val="170"/>
        </w:trPr>
        <w:tc>
          <w:tcPr>
            <w:tcW w:w="3600" w:type="dxa"/>
            <w:tcMar>
              <w:top w:w="100" w:type="dxa"/>
              <w:left w:w="100" w:type="dxa"/>
              <w:bottom w:w="100" w:type="dxa"/>
              <w:right w:w="100" w:type="dxa"/>
            </w:tcMar>
            <w:vAlign w:val="center"/>
          </w:tcPr>
          <w:p w14:paraId="733F36F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New VHF/UHF Antenna</w:t>
            </w:r>
          </w:p>
        </w:tc>
        <w:tc>
          <w:tcPr>
            <w:tcW w:w="3375" w:type="dxa"/>
            <w:tcMar>
              <w:top w:w="100" w:type="dxa"/>
              <w:left w:w="100" w:type="dxa"/>
              <w:bottom w:w="100" w:type="dxa"/>
              <w:right w:w="100" w:type="dxa"/>
            </w:tcMar>
            <w:vAlign w:val="center"/>
          </w:tcPr>
          <w:p w14:paraId="5B2D15D8"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Head a committee</w:t>
            </w:r>
          </w:p>
        </w:tc>
        <w:tc>
          <w:tcPr>
            <w:tcW w:w="3825" w:type="dxa"/>
            <w:shd w:val="clear" w:color="auto" w:fill="FF9900"/>
            <w:tcMar>
              <w:top w:w="100" w:type="dxa"/>
              <w:left w:w="100" w:type="dxa"/>
              <w:bottom w:w="100" w:type="dxa"/>
              <w:right w:w="100" w:type="dxa"/>
            </w:tcMar>
            <w:vAlign w:val="center"/>
          </w:tcPr>
          <w:p w14:paraId="6BABF794" w14:textId="77777777" w:rsidR="001E4232" w:rsidRPr="00170B33" w:rsidRDefault="001E4232" w:rsidP="0030255D">
            <w:pPr>
              <w:widowControl w:val="0"/>
              <w:jc w:val="center"/>
              <w:rPr>
                <w:rFonts w:ascii="Arial" w:eastAsia="Times New Roman" w:hAnsi="Arial" w:cs="Arial"/>
                <w:lang w:val="en"/>
              </w:rPr>
            </w:pPr>
            <w:r w:rsidRPr="00170B33">
              <w:rPr>
                <w:rFonts w:ascii="Arial" w:eastAsia="Times New Roman" w:hAnsi="Arial" w:cs="Arial"/>
                <w:b/>
                <w:lang w:val="en"/>
              </w:rPr>
              <w:t>Build/Test/Repair</w:t>
            </w:r>
          </w:p>
        </w:tc>
      </w:tr>
      <w:tr w:rsidR="001E4232" w:rsidRPr="00170B33" w14:paraId="49BC1D7D" w14:textId="77777777" w:rsidTr="0030255D">
        <w:trPr>
          <w:trHeight w:val="225"/>
        </w:trPr>
        <w:tc>
          <w:tcPr>
            <w:tcW w:w="3600" w:type="dxa"/>
            <w:shd w:val="clear" w:color="auto" w:fill="D9D2E9"/>
            <w:tcMar>
              <w:top w:w="100" w:type="dxa"/>
              <w:left w:w="100" w:type="dxa"/>
              <w:bottom w:w="100" w:type="dxa"/>
              <w:right w:w="100" w:type="dxa"/>
            </w:tcMar>
            <w:vAlign w:val="center"/>
          </w:tcPr>
          <w:p w14:paraId="73419AE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lastRenderedPageBreak/>
              <w:t>☐</w:t>
            </w:r>
            <w:r w:rsidRPr="00170B33">
              <w:rPr>
                <w:rFonts w:ascii="Arial" w:eastAsia="Times New Roman" w:hAnsi="Arial" w:cs="Arial"/>
                <w:lang w:val="en"/>
              </w:rPr>
              <w:t xml:space="preserve"> - New HF Antenna</w:t>
            </w:r>
          </w:p>
        </w:tc>
        <w:tc>
          <w:tcPr>
            <w:tcW w:w="3375" w:type="dxa"/>
            <w:shd w:val="clear" w:color="auto" w:fill="F4CCCC"/>
            <w:tcMar>
              <w:top w:w="100" w:type="dxa"/>
              <w:left w:w="100" w:type="dxa"/>
              <w:bottom w:w="100" w:type="dxa"/>
              <w:right w:w="100" w:type="dxa"/>
            </w:tcMar>
            <w:vAlign w:val="center"/>
          </w:tcPr>
          <w:p w14:paraId="36DF83CE"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Attend a Hamfest</w:t>
            </w:r>
          </w:p>
        </w:tc>
        <w:tc>
          <w:tcPr>
            <w:tcW w:w="3825" w:type="dxa"/>
            <w:tcMar>
              <w:top w:w="100" w:type="dxa"/>
              <w:left w:w="100" w:type="dxa"/>
              <w:bottom w:w="100" w:type="dxa"/>
              <w:right w:w="100" w:type="dxa"/>
            </w:tcMar>
            <w:vAlign w:val="center"/>
          </w:tcPr>
          <w:p w14:paraId="37D03633"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Electronics Kit or Homebrew</w:t>
            </w:r>
          </w:p>
        </w:tc>
      </w:tr>
      <w:tr w:rsidR="001E4232" w:rsidRPr="00170B33" w14:paraId="707DE7F9" w14:textId="77777777" w:rsidTr="0030255D">
        <w:trPr>
          <w:trHeight w:val="701"/>
        </w:trPr>
        <w:tc>
          <w:tcPr>
            <w:tcW w:w="3600" w:type="dxa"/>
            <w:tcMar>
              <w:top w:w="100" w:type="dxa"/>
              <w:left w:w="100" w:type="dxa"/>
              <w:bottom w:w="100" w:type="dxa"/>
              <w:right w:w="100" w:type="dxa"/>
            </w:tcMar>
            <w:vAlign w:val="center"/>
          </w:tcPr>
          <w:p w14:paraId="50C431E1"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New Mobile Radio</w:t>
            </w:r>
          </w:p>
        </w:tc>
        <w:tc>
          <w:tcPr>
            <w:tcW w:w="3375" w:type="dxa"/>
            <w:tcMar>
              <w:top w:w="100" w:type="dxa"/>
              <w:left w:w="100" w:type="dxa"/>
              <w:bottom w:w="100" w:type="dxa"/>
              <w:right w:w="100" w:type="dxa"/>
            </w:tcMar>
            <w:vAlign w:val="center"/>
          </w:tcPr>
          <w:p w14:paraId="11BA6D0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Teach a Licensing Class or be a VE</w:t>
            </w:r>
          </w:p>
        </w:tc>
        <w:tc>
          <w:tcPr>
            <w:tcW w:w="3825" w:type="dxa"/>
            <w:shd w:val="clear" w:color="auto" w:fill="FCE5CD"/>
            <w:tcMar>
              <w:top w:w="100" w:type="dxa"/>
              <w:left w:w="100" w:type="dxa"/>
              <w:bottom w:w="100" w:type="dxa"/>
              <w:right w:w="100" w:type="dxa"/>
            </w:tcMar>
            <w:vAlign w:val="center"/>
          </w:tcPr>
          <w:p w14:paraId="37F5EC7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Use an Antenna Analyzer or nano-VNA to measure</w:t>
            </w:r>
          </w:p>
        </w:tc>
      </w:tr>
      <w:tr w:rsidR="001E4232" w:rsidRPr="00170B33" w14:paraId="1FADCC67" w14:textId="77777777" w:rsidTr="0030255D">
        <w:trPr>
          <w:trHeight w:val="440"/>
        </w:trPr>
        <w:tc>
          <w:tcPr>
            <w:tcW w:w="3600" w:type="dxa"/>
            <w:shd w:val="clear" w:color="auto" w:fill="D9D2E9"/>
            <w:tcMar>
              <w:top w:w="100" w:type="dxa"/>
              <w:left w:w="100" w:type="dxa"/>
              <w:bottom w:w="100" w:type="dxa"/>
              <w:right w:w="100" w:type="dxa"/>
            </w:tcMar>
            <w:vAlign w:val="center"/>
          </w:tcPr>
          <w:p w14:paraId="29392BA0"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New Mobile Antenna</w:t>
            </w:r>
          </w:p>
        </w:tc>
        <w:tc>
          <w:tcPr>
            <w:tcW w:w="3375" w:type="dxa"/>
            <w:shd w:val="clear" w:color="auto" w:fill="F4CCCC"/>
            <w:tcMar>
              <w:top w:w="100" w:type="dxa"/>
              <w:left w:w="100" w:type="dxa"/>
              <w:bottom w:w="100" w:type="dxa"/>
              <w:right w:w="100" w:type="dxa"/>
            </w:tcMar>
            <w:vAlign w:val="center"/>
          </w:tcPr>
          <w:p w14:paraId="114B6FD2"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Mentor a new ham</w:t>
            </w:r>
          </w:p>
        </w:tc>
        <w:tc>
          <w:tcPr>
            <w:tcW w:w="3825" w:type="dxa"/>
            <w:tcMar>
              <w:top w:w="100" w:type="dxa"/>
              <w:left w:w="100" w:type="dxa"/>
              <w:bottom w:w="100" w:type="dxa"/>
              <w:right w:w="100" w:type="dxa"/>
            </w:tcMar>
            <w:vAlign w:val="center"/>
          </w:tcPr>
          <w:p w14:paraId="160D84D6"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Fix non-working Radio </w:t>
            </w:r>
          </w:p>
        </w:tc>
      </w:tr>
      <w:tr w:rsidR="001E4232" w:rsidRPr="00170B33" w14:paraId="06856BE2" w14:textId="77777777" w:rsidTr="0030255D">
        <w:trPr>
          <w:trHeight w:val="440"/>
        </w:trPr>
        <w:tc>
          <w:tcPr>
            <w:tcW w:w="3600" w:type="dxa"/>
            <w:tcMar>
              <w:top w:w="100" w:type="dxa"/>
              <w:left w:w="100" w:type="dxa"/>
              <w:bottom w:w="100" w:type="dxa"/>
              <w:right w:w="100" w:type="dxa"/>
            </w:tcMar>
            <w:vAlign w:val="center"/>
          </w:tcPr>
          <w:p w14:paraId="698749E8"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Computer/Radio Interface</w:t>
            </w:r>
          </w:p>
        </w:tc>
        <w:tc>
          <w:tcPr>
            <w:tcW w:w="3375" w:type="dxa"/>
            <w:shd w:val="clear" w:color="auto" w:fill="FFFFFF"/>
            <w:tcMar>
              <w:top w:w="100" w:type="dxa"/>
              <w:left w:w="100" w:type="dxa"/>
              <w:bottom w:w="100" w:type="dxa"/>
              <w:right w:w="100" w:type="dxa"/>
            </w:tcMar>
            <w:vAlign w:val="center"/>
          </w:tcPr>
          <w:p w14:paraId="062B35DB"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Write a newsletter article</w:t>
            </w:r>
          </w:p>
        </w:tc>
        <w:tc>
          <w:tcPr>
            <w:tcW w:w="3825" w:type="dxa"/>
            <w:vMerge w:val="restart"/>
            <w:shd w:val="clear" w:color="auto" w:fill="FCE5CD"/>
            <w:tcMar>
              <w:top w:w="100" w:type="dxa"/>
              <w:left w:w="100" w:type="dxa"/>
              <w:bottom w:w="100" w:type="dxa"/>
              <w:right w:w="100" w:type="dxa"/>
            </w:tcMar>
            <w:vAlign w:val="center"/>
          </w:tcPr>
          <w:p w14:paraId="42BDCD9A"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Arduino, Rasp Pi </w:t>
            </w:r>
            <w:proofErr w:type="spellStart"/>
            <w:r w:rsidRPr="00170B33">
              <w:rPr>
                <w:rFonts w:ascii="Arial" w:eastAsia="Times New Roman" w:hAnsi="Arial" w:cs="Arial"/>
                <w:lang w:val="en"/>
              </w:rPr>
              <w:t>microprocess</w:t>
            </w:r>
            <w:proofErr w:type="spellEnd"/>
            <w:r w:rsidRPr="00170B33">
              <w:rPr>
                <w:rFonts w:ascii="Arial" w:eastAsia="Times New Roman" w:hAnsi="Arial" w:cs="Arial"/>
                <w:lang w:val="en"/>
              </w:rPr>
              <w:t xml:space="preserve"> </w:t>
            </w:r>
            <w:proofErr w:type="spellStart"/>
            <w:r w:rsidRPr="00170B33">
              <w:rPr>
                <w:rFonts w:ascii="Arial" w:eastAsia="Times New Roman" w:hAnsi="Arial" w:cs="Arial"/>
                <w:lang w:val="en"/>
              </w:rPr>
              <w:t>Proejct</w:t>
            </w:r>
            <w:proofErr w:type="spellEnd"/>
            <w:r w:rsidRPr="00170B33">
              <w:rPr>
                <w:rFonts w:ascii="Arial" w:eastAsia="Times New Roman" w:hAnsi="Arial" w:cs="Arial"/>
                <w:lang w:val="en"/>
              </w:rPr>
              <w:t xml:space="preserve"> or Program</w:t>
            </w:r>
          </w:p>
        </w:tc>
      </w:tr>
      <w:tr w:rsidR="001E4232" w:rsidRPr="00170B33" w14:paraId="77F14CE2" w14:textId="77777777" w:rsidTr="0030255D">
        <w:trPr>
          <w:trHeight w:val="440"/>
        </w:trPr>
        <w:tc>
          <w:tcPr>
            <w:tcW w:w="3600" w:type="dxa"/>
            <w:shd w:val="clear" w:color="auto" w:fill="D9D2E9"/>
            <w:tcMar>
              <w:top w:w="100" w:type="dxa"/>
              <w:left w:w="100" w:type="dxa"/>
              <w:bottom w:w="100" w:type="dxa"/>
              <w:right w:w="100" w:type="dxa"/>
            </w:tcMar>
            <w:vAlign w:val="center"/>
          </w:tcPr>
          <w:p w14:paraId="478875E6"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New Operating Desk</w:t>
            </w:r>
          </w:p>
        </w:tc>
        <w:tc>
          <w:tcPr>
            <w:tcW w:w="3375" w:type="dxa"/>
            <w:shd w:val="clear" w:color="auto" w:fill="F4CCCC"/>
            <w:tcMar>
              <w:top w:w="100" w:type="dxa"/>
              <w:left w:w="100" w:type="dxa"/>
              <w:bottom w:w="100" w:type="dxa"/>
              <w:right w:w="100" w:type="dxa"/>
            </w:tcMar>
            <w:vAlign w:val="center"/>
          </w:tcPr>
          <w:p w14:paraId="591FC641" w14:textId="77777777" w:rsidR="001E4232" w:rsidRPr="00170B33" w:rsidRDefault="001E4232" w:rsidP="0030255D">
            <w:pPr>
              <w:widowControl w:val="0"/>
              <w:rPr>
                <w:rFonts w:ascii="Arial" w:eastAsia="Times New Roman" w:hAnsi="Arial" w:cs="Arial"/>
                <w:lang w:val="en"/>
              </w:rPr>
            </w:pPr>
            <w:r w:rsidRPr="00170B33">
              <w:rPr>
                <w:rFonts w:ascii="Segoe UI Symbol" w:eastAsia="Times New Roman" w:hAnsi="Segoe UI Symbol" w:cs="Segoe UI Symbol"/>
                <w:lang w:val="en"/>
              </w:rPr>
              <w:t>☐</w:t>
            </w:r>
            <w:r w:rsidRPr="00170B33">
              <w:rPr>
                <w:rFonts w:ascii="Arial" w:eastAsia="Times New Roman" w:hAnsi="Arial" w:cs="Arial"/>
                <w:lang w:val="en"/>
              </w:rPr>
              <w:t xml:space="preserve"> - Volunteer for Public Serv</w:t>
            </w:r>
          </w:p>
        </w:tc>
        <w:tc>
          <w:tcPr>
            <w:tcW w:w="3825" w:type="dxa"/>
            <w:vMerge/>
            <w:shd w:val="clear" w:color="auto" w:fill="FFFFFF"/>
            <w:tcMar>
              <w:top w:w="100" w:type="dxa"/>
              <w:left w:w="100" w:type="dxa"/>
              <w:bottom w:w="100" w:type="dxa"/>
              <w:right w:w="100" w:type="dxa"/>
            </w:tcMar>
            <w:vAlign w:val="center"/>
          </w:tcPr>
          <w:p w14:paraId="33059351" w14:textId="77777777" w:rsidR="001E4232" w:rsidRPr="00170B33" w:rsidRDefault="001E4232" w:rsidP="0030255D">
            <w:pPr>
              <w:widowControl w:val="0"/>
              <w:rPr>
                <w:rFonts w:ascii="Arial" w:eastAsia="Times New Roman" w:hAnsi="Arial" w:cs="Arial"/>
                <w:lang w:val="en"/>
              </w:rPr>
            </w:pPr>
          </w:p>
        </w:tc>
      </w:tr>
    </w:tbl>
    <w:p w14:paraId="7DAFD80C" w14:textId="77777777" w:rsidR="00170B33" w:rsidRPr="00170B33" w:rsidRDefault="00170B33" w:rsidP="00170B33">
      <w:pPr>
        <w:spacing w:line="276" w:lineRule="auto"/>
        <w:rPr>
          <w:rFonts w:ascii="Arial" w:eastAsia="Times New Roman" w:hAnsi="Arial" w:cs="Arial"/>
          <w:sz w:val="26"/>
          <w:szCs w:val="26"/>
          <w:lang w:val="en"/>
        </w:rPr>
      </w:pPr>
    </w:p>
    <w:p w14:paraId="56B781A1" w14:textId="77777777" w:rsidR="00170B33" w:rsidRPr="00170B33" w:rsidRDefault="00170B33" w:rsidP="00170B33">
      <w:pPr>
        <w:shd w:val="clear" w:color="auto" w:fill="FFFFFF"/>
        <w:spacing w:before="200" w:line="276" w:lineRule="auto"/>
        <w:rPr>
          <w:rFonts w:ascii="Arial" w:eastAsia="Times New Roman" w:hAnsi="Arial" w:cs="Arial"/>
          <w:color w:val="050505"/>
          <w:lang w:val="en"/>
        </w:rPr>
      </w:pPr>
      <w:r w:rsidRPr="00170B33">
        <w:rPr>
          <w:rFonts w:ascii="Arial" w:eastAsia="Times New Roman" w:hAnsi="Arial" w:cs="Arial"/>
          <w:b/>
          <w:sz w:val="28"/>
          <w:szCs w:val="28"/>
          <w:lang w:val="en"/>
        </w:rPr>
        <w:t>Introducing Youngsters to Amateur Radio- Ideas for Interesting Youth in AR</w:t>
      </w:r>
    </w:p>
    <w:p w14:paraId="58F4D929" w14:textId="77777777" w:rsidR="00170B33" w:rsidRPr="00170B33" w:rsidRDefault="00170B33" w:rsidP="00170B33">
      <w:pPr>
        <w:shd w:val="clear" w:color="auto" w:fill="FFFFFF"/>
        <w:spacing w:before="200" w:line="276" w:lineRule="auto"/>
        <w:rPr>
          <w:rFonts w:ascii="Arial" w:eastAsia="Times New Roman" w:hAnsi="Arial" w:cs="Arial"/>
          <w:color w:val="050505"/>
          <w:lang w:val="en"/>
        </w:rPr>
      </w:pPr>
      <w:r w:rsidRPr="00170B33">
        <w:rPr>
          <w:rFonts w:ascii="Arial" w:eastAsia="Times New Roman" w:hAnsi="Arial" w:cs="Arial"/>
          <w:color w:val="050505"/>
          <w:lang w:val="en"/>
        </w:rPr>
        <w:t>I received an email and subsequent phone call from a ham asking how he could get his kids interested in Amateur Radio. He has a Technician license, so I designed some of these ideas to allow him to share communication experiences with his kids.</w:t>
      </w:r>
    </w:p>
    <w:p w14:paraId="443BEFFB" w14:textId="77777777" w:rsidR="00170B33" w:rsidRPr="00170B33" w:rsidRDefault="00170B33" w:rsidP="00170B33">
      <w:pPr>
        <w:spacing w:line="276" w:lineRule="auto"/>
        <w:jc w:val="center"/>
        <w:rPr>
          <w:rFonts w:ascii="Arial" w:eastAsia="Times New Roman" w:hAnsi="Arial" w:cs="Arial"/>
          <w:b/>
          <w:sz w:val="34"/>
          <w:szCs w:val="34"/>
          <w:lang w:val="en"/>
        </w:rPr>
      </w:pPr>
      <w:r w:rsidRPr="00170B33">
        <w:rPr>
          <w:rFonts w:ascii="Arial" w:eastAsia="Times New Roman" w:hAnsi="Arial" w:cs="Arial"/>
          <w:b/>
          <w:sz w:val="34"/>
          <w:szCs w:val="34"/>
          <w:lang w:val="en"/>
        </w:rPr>
        <w:t>-------------------------------------------------------------------------</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980"/>
        <w:gridCol w:w="1650"/>
      </w:tblGrid>
      <w:tr w:rsidR="00170B33" w:rsidRPr="00170B33" w14:paraId="1FB9F94C" w14:textId="77777777" w:rsidTr="00B0752E">
        <w:trPr>
          <w:trHeight w:val="810"/>
          <w:jc w:val="center"/>
        </w:trPr>
        <w:tc>
          <w:tcPr>
            <w:tcW w:w="7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725436" w14:textId="77777777" w:rsidR="00170B33" w:rsidRPr="00170B33" w:rsidRDefault="00170B33" w:rsidP="00170B33">
            <w:pPr>
              <w:spacing w:line="276" w:lineRule="auto"/>
              <w:jc w:val="center"/>
              <w:rPr>
                <w:rFonts w:ascii="Arial" w:eastAsia="Times New Roman" w:hAnsi="Arial" w:cs="Arial"/>
                <w:b/>
                <w:color w:val="FF0000"/>
                <w:sz w:val="38"/>
                <w:szCs w:val="38"/>
                <w:lang w:val="en"/>
              </w:rPr>
            </w:pPr>
            <w:r w:rsidRPr="00170B33">
              <w:rPr>
                <w:rFonts w:ascii="Arial" w:eastAsia="Times New Roman" w:hAnsi="Arial" w:cs="Arial"/>
                <w:b/>
                <w:color w:val="FF0000"/>
                <w:sz w:val="38"/>
                <w:szCs w:val="38"/>
                <w:lang w:val="en"/>
              </w:rPr>
              <w:t>Ideas &amp; Gifts for Involving  Youngsters in Radio</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158844" w14:textId="77777777" w:rsidR="00170B33" w:rsidRPr="00170B33" w:rsidRDefault="00170B33" w:rsidP="00170B33">
            <w:pPr>
              <w:widowControl w:val="0"/>
              <w:jc w:val="right"/>
              <w:rPr>
                <w:rFonts w:ascii="Arial" w:eastAsia="Times New Roman" w:hAnsi="Arial" w:cs="Arial"/>
                <w:sz w:val="26"/>
                <w:szCs w:val="26"/>
                <w:lang w:val="en"/>
              </w:rPr>
            </w:pPr>
            <w:r w:rsidRPr="00170B33">
              <w:rPr>
                <w:rFonts w:ascii="Arial" w:eastAsia="Times New Roman" w:hAnsi="Arial" w:cs="Arial"/>
                <w:sz w:val="26"/>
                <w:szCs w:val="26"/>
                <w:lang w:val="en"/>
              </w:rPr>
              <w:t>Share this doc</w:t>
            </w:r>
          </w:p>
        </w:tc>
        <w:tc>
          <w:tcPr>
            <w:tcW w:w="165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195AB8" w14:textId="375D5F0C" w:rsidR="00170B33" w:rsidRPr="00170B33" w:rsidRDefault="00170B33" w:rsidP="00170B33">
            <w:pPr>
              <w:widowControl w:val="0"/>
              <w:rPr>
                <w:rFonts w:ascii="Arial" w:eastAsia="Times New Roman" w:hAnsi="Arial" w:cs="Arial"/>
                <w:b/>
                <w:sz w:val="30"/>
                <w:szCs w:val="30"/>
                <w:lang w:val="en"/>
              </w:rPr>
            </w:pPr>
            <w:r w:rsidRPr="00170B33">
              <w:rPr>
                <w:rFonts w:ascii="Arial" w:eastAsia="Times New Roman" w:hAnsi="Arial" w:cs="Arial"/>
                <w:b/>
                <w:noProof/>
                <w:sz w:val="30"/>
                <w:szCs w:val="30"/>
              </w:rPr>
              <w:drawing>
                <wp:anchor distT="0" distB="0" distL="114300" distR="114300" simplePos="0" relativeHeight="251821056" behindDoc="0" locked="0" layoutInCell="1" allowOverlap="1" wp14:anchorId="2F64ABFA" wp14:editId="3494F2DF">
                  <wp:simplePos x="0" y="0"/>
                  <wp:positionH relativeFrom="column">
                    <wp:posOffset>-56832</wp:posOffset>
                  </wp:positionH>
                  <wp:positionV relativeFrom="paragraph">
                    <wp:posOffset>71437</wp:posOffset>
                  </wp:positionV>
                  <wp:extent cx="866775" cy="904875"/>
                  <wp:effectExtent l="0" t="0" r="9525" b="9525"/>
                  <wp:wrapSquare wrapText="bothSides"/>
                  <wp:docPr id="606151455" name="Picture 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51455" name="Picture 7" descr="A qr code on a white backgroun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pic:spPr>
                      </pic:pic>
                    </a:graphicData>
                  </a:graphic>
                </wp:anchor>
              </w:drawing>
            </w:r>
          </w:p>
        </w:tc>
      </w:tr>
      <w:tr w:rsidR="00170B33" w:rsidRPr="00170B33" w14:paraId="137BF771" w14:textId="77777777" w:rsidTr="00B0752E">
        <w:trPr>
          <w:trHeight w:val="762"/>
          <w:jc w:val="center"/>
        </w:trPr>
        <w:tc>
          <w:tcPr>
            <w:tcW w:w="7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9D91C8" w14:textId="77777777" w:rsidR="00170B33" w:rsidRPr="00170B33" w:rsidRDefault="00170B33" w:rsidP="00170B33">
            <w:pPr>
              <w:spacing w:line="276" w:lineRule="auto"/>
              <w:jc w:val="center"/>
              <w:rPr>
                <w:rFonts w:ascii="Georgia" w:eastAsia="Times New Roman" w:hAnsi="Georgia" w:cs="Georgia"/>
                <w:i/>
                <w:sz w:val="22"/>
                <w:szCs w:val="22"/>
                <w:lang w:val="en"/>
              </w:rPr>
            </w:pPr>
            <w:r w:rsidRPr="00170B33">
              <w:rPr>
                <w:rFonts w:ascii="Georgia" w:eastAsia="Times New Roman" w:hAnsi="Georgia" w:cs="Georgia"/>
                <w:i/>
                <w:sz w:val="28"/>
                <w:szCs w:val="28"/>
                <w:lang w:val="en"/>
              </w:rPr>
              <w:t xml:space="preserve">Anthony </w:t>
            </w:r>
            <w:proofErr w:type="spellStart"/>
            <w:r w:rsidRPr="00170B33">
              <w:rPr>
                <w:rFonts w:ascii="Georgia" w:eastAsia="Times New Roman" w:hAnsi="Georgia" w:cs="Georgia"/>
                <w:i/>
                <w:sz w:val="28"/>
                <w:szCs w:val="28"/>
                <w:lang w:val="en"/>
              </w:rPr>
              <w:t>Luscre</w:t>
            </w:r>
            <w:proofErr w:type="spellEnd"/>
            <w:r w:rsidRPr="00170B33">
              <w:rPr>
                <w:rFonts w:ascii="Georgia" w:eastAsia="Times New Roman" w:hAnsi="Georgia" w:cs="Georgia"/>
                <w:i/>
                <w:sz w:val="28"/>
                <w:szCs w:val="28"/>
                <w:lang w:val="en"/>
              </w:rPr>
              <w:t xml:space="preserve">, K8ZT- </w:t>
            </w:r>
            <w:r w:rsidRPr="00170B33">
              <w:rPr>
                <w:rFonts w:ascii="Georgia" w:eastAsia="Times New Roman" w:hAnsi="Georgia" w:cs="Georgia"/>
                <w:i/>
                <w:sz w:val="22"/>
                <w:szCs w:val="22"/>
                <w:lang w:val="en"/>
              </w:rPr>
              <w:t>k8zt73@gmail.com</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EE6FD7" w14:textId="77777777" w:rsidR="00170B33" w:rsidRPr="00170B33" w:rsidRDefault="00EA442E" w:rsidP="00170B33">
            <w:pPr>
              <w:widowControl w:val="0"/>
              <w:rPr>
                <w:rFonts w:ascii="Georgia" w:eastAsia="Times New Roman" w:hAnsi="Georgia" w:cs="Georgia"/>
                <w:i/>
                <w:color w:val="0000FF"/>
                <w:sz w:val="28"/>
                <w:szCs w:val="28"/>
                <w:lang w:val="en"/>
              </w:rPr>
            </w:pPr>
            <w:hyperlink r:id="rId65">
              <w:r w:rsidR="00170B33" w:rsidRPr="00170B33">
                <w:rPr>
                  <w:rFonts w:ascii="Georgia" w:eastAsia="Times New Roman" w:hAnsi="Georgia" w:cs="Georgia"/>
                  <w:i/>
                  <w:color w:val="0000FF"/>
                  <w:sz w:val="28"/>
                  <w:szCs w:val="28"/>
                  <w:lang w:val="en"/>
                </w:rPr>
                <w:t>tiny.cc/</w:t>
              </w:r>
              <w:proofErr w:type="spellStart"/>
              <w:r w:rsidR="00170B33" w:rsidRPr="00170B33">
                <w:rPr>
                  <w:rFonts w:ascii="Georgia" w:eastAsia="Times New Roman" w:hAnsi="Georgia" w:cs="Georgia"/>
                  <w:i/>
                  <w:color w:val="0000FF"/>
                  <w:sz w:val="28"/>
                  <w:szCs w:val="28"/>
                  <w:lang w:val="en"/>
                </w:rPr>
                <w:t>yri</w:t>
              </w:r>
              <w:proofErr w:type="spellEnd"/>
            </w:hyperlink>
          </w:p>
        </w:tc>
        <w:tc>
          <w:tcPr>
            <w:tcW w:w="165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4537D6" w14:textId="77777777" w:rsidR="00170B33" w:rsidRPr="00170B33" w:rsidRDefault="00170B33" w:rsidP="00170B33">
            <w:pPr>
              <w:widowControl w:val="0"/>
              <w:rPr>
                <w:rFonts w:ascii="Arial" w:eastAsia="Times New Roman" w:hAnsi="Arial" w:cs="Arial"/>
                <w:b/>
                <w:sz w:val="34"/>
                <w:szCs w:val="34"/>
                <w:lang w:val="en"/>
              </w:rPr>
            </w:pPr>
          </w:p>
        </w:tc>
      </w:tr>
    </w:tbl>
    <w:p w14:paraId="15D076B5" w14:textId="77777777" w:rsidR="00170B33" w:rsidRPr="00170B33" w:rsidRDefault="00170B33" w:rsidP="00170B33">
      <w:pPr>
        <w:spacing w:line="276" w:lineRule="auto"/>
        <w:rPr>
          <w:rFonts w:ascii="Arial" w:eastAsia="Times New Roman" w:hAnsi="Arial" w:cs="Arial"/>
          <w:sz w:val="18"/>
          <w:szCs w:val="18"/>
          <w:lang w:val="en"/>
        </w:rPr>
      </w:pPr>
    </w:p>
    <w:p w14:paraId="7966AA42" w14:textId="77777777" w:rsidR="00170B33" w:rsidRPr="00170B33" w:rsidRDefault="00170B33" w:rsidP="00EA442E">
      <w:pPr>
        <w:numPr>
          <w:ilvl w:val="0"/>
          <w:numId w:val="9"/>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Receiving - Listening to Amateur &amp; Broadcast Radio</w:t>
      </w:r>
    </w:p>
    <w:p w14:paraId="729EA221"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 xml:space="preserve">Online Software Defined Receivers- </w:t>
      </w:r>
      <w:hyperlink r:id="rId66">
        <w:r w:rsidRPr="00170B33">
          <w:rPr>
            <w:rFonts w:ascii="Georgia" w:eastAsia="Times New Roman" w:hAnsi="Georgia" w:cs="Georgia"/>
            <w:i/>
            <w:color w:val="0000FF"/>
            <w:lang w:val="en"/>
          </w:rPr>
          <w:t>tiny.cc/</w:t>
        </w:r>
        <w:proofErr w:type="spellStart"/>
        <w:r w:rsidRPr="00170B33">
          <w:rPr>
            <w:rFonts w:ascii="Georgia" w:eastAsia="Times New Roman" w:hAnsi="Georgia" w:cs="Georgia"/>
            <w:i/>
            <w:color w:val="0000FF"/>
            <w:lang w:val="en"/>
          </w:rPr>
          <w:t>freerx</w:t>
        </w:r>
        <w:proofErr w:type="spellEnd"/>
      </w:hyperlink>
      <w:r w:rsidRPr="00170B33">
        <w:rPr>
          <w:rFonts w:ascii="Georgia" w:eastAsia="Times New Roman" w:hAnsi="Georgia" w:cs="Georgia"/>
          <w:i/>
          <w:color w:val="0000FF"/>
          <w:lang w:val="en"/>
        </w:rPr>
        <w:t xml:space="preserve">. </w:t>
      </w:r>
      <w:r w:rsidRPr="00170B33">
        <w:rPr>
          <w:rFonts w:ascii="Arial" w:eastAsia="Times New Roman" w:hAnsi="Arial" w:cs="Arial"/>
          <w:lang w:val="en"/>
        </w:rPr>
        <w:t>No Radio or Antenna is needed. High-performance radios are capable of SSB reception with sites around the world. It can also receive commercial broadcasting.</w:t>
      </w:r>
    </w:p>
    <w:p w14:paraId="4ABECB71" w14:textId="77777777" w:rsidR="00170B33" w:rsidRPr="00170B33" w:rsidRDefault="00170B33" w:rsidP="00EA442E">
      <w:pPr>
        <w:numPr>
          <w:ilvl w:val="1"/>
          <w:numId w:val="9"/>
        </w:numPr>
        <w:spacing w:line="276" w:lineRule="auto"/>
        <w:rPr>
          <w:rFonts w:ascii="Georgia" w:eastAsia="Times New Roman" w:hAnsi="Georgia" w:cs="Georgia"/>
          <w:i/>
          <w:lang w:val="en"/>
        </w:rPr>
      </w:pPr>
      <w:r w:rsidRPr="00170B33">
        <w:rPr>
          <w:rFonts w:ascii="Arial" w:eastAsia="Times New Roman" w:hAnsi="Arial" w:cs="Arial"/>
          <w:lang w:val="en"/>
        </w:rPr>
        <w:t>Cheap Shortwave Radios</w:t>
      </w:r>
    </w:p>
    <w:p w14:paraId="148F86D8" w14:textId="77777777" w:rsidR="00170B33" w:rsidRPr="00170B33" w:rsidRDefault="00170B33" w:rsidP="00EA442E">
      <w:pPr>
        <w:numPr>
          <w:ilvl w:val="2"/>
          <w:numId w:val="9"/>
        </w:numPr>
        <w:spacing w:line="276" w:lineRule="auto"/>
        <w:rPr>
          <w:rFonts w:ascii="Georgia" w:eastAsia="Times New Roman" w:hAnsi="Georgia" w:cs="Georgia"/>
          <w:i/>
          <w:lang w:val="en"/>
        </w:rPr>
      </w:pPr>
      <w:r w:rsidRPr="00170B33">
        <w:rPr>
          <w:rFonts w:ascii="Arial" w:eastAsia="Times New Roman" w:hAnsi="Arial" w:cs="Arial"/>
          <w:lang w:val="en"/>
        </w:rPr>
        <w:t>Ensure it has SSB (</w:t>
      </w:r>
      <w:proofErr w:type="spellStart"/>
      <w:r w:rsidRPr="00170B33">
        <w:rPr>
          <w:rFonts w:ascii="Arial" w:eastAsia="Times New Roman" w:hAnsi="Arial" w:cs="Arial"/>
          <w:lang w:val="en"/>
        </w:rPr>
        <w:t>Singlesideband</w:t>
      </w:r>
      <w:proofErr w:type="spellEnd"/>
      <w:r w:rsidRPr="00170B33">
        <w:rPr>
          <w:rFonts w:ascii="Arial" w:eastAsia="Times New Roman" w:hAnsi="Arial" w:cs="Arial"/>
          <w:lang w:val="en"/>
        </w:rPr>
        <w:t>) receive capability to listen to Amateur Radio voice communication.</w:t>
      </w:r>
    </w:p>
    <w:p w14:paraId="6134C94F"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You will need a wire antenna, preferably outside, to get good reception from amateurs. It does not need to be fancy.</w:t>
      </w:r>
    </w:p>
    <w:p w14:paraId="411BC86C"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Commercial Radios (I suggest one with knobs, not up/down buttons for tuning)</w:t>
      </w:r>
    </w:p>
    <w:p w14:paraId="61E4A036" w14:textId="77777777" w:rsidR="00170B33" w:rsidRPr="00170B33" w:rsidRDefault="00EA442E" w:rsidP="00EA442E">
      <w:pPr>
        <w:numPr>
          <w:ilvl w:val="3"/>
          <w:numId w:val="9"/>
        </w:numPr>
        <w:spacing w:line="276" w:lineRule="auto"/>
        <w:rPr>
          <w:rFonts w:ascii="Arial" w:eastAsia="Times New Roman" w:hAnsi="Arial" w:cs="Arial"/>
          <w:lang w:val="en"/>
        </w:rPr>
      </w:pPr>
      <w:hyperlink r:id="rId67">
        <w:r w:rsidR="00170B33" w:rsidRPr="00170B33">
          <w:rPr>
            <w:rFonts w:ascii="Georgia" w:eastAsia="Times New Roman" w:hAnsi="Georgia" w:cs="Georgia"/>
            <w:i/>
            <w:color w:val="0000FF"/>
            <w:lang w:val="en"/>
          </w:rPr>
          <w:t>C. Crane CC Skywave SSB AM, FM, Shortwave</w:t>
        </w:r>
      </w:hyperlink>
    </w:p>
    <w:p w14:paraId="1AE334AD" w14:textId="77777777" w:rsidR="00170B33" w:rsidRPr="00170B33" w:rsidRDefault="00EA442E" w:rsidP="00EA442E">
      <w:pPr>
        <w:numPr>
          <w:ilvl w:val="3"/>
          <w:numId w:val="9"/>
        </w:numPr>
        <w:spacing w:line="276" w:lineRule="auto"/>
        <w:rPr>
          <w:rFonts w:ascii="Arial" w:eastAsia="Times New Roman" w:hAnsi="Arial" w:cs="Arial"/>
          <w:lang w:val="en"/>
        </w:rPr>
      </w:pPr>
      <w:hyperlink r:id="rId68">
        <w:r w:rsidR="00170B33" w:rsidRPr="00170B33">
          <w:rPr>
            <w:rFonts w:ascii="Georgia" w:eastAsia="Times New Roman" w:hAnsi="Georgia" w:cs="Georgia"/>
            <w:i/>
            <w:color w:val="0000FF"/>
            <w:lang w:val="en"/>
          </w:rPr>
          <w:t>Eton - Elite Executive AM/FM/Aircraft/SSB/Shortwave Radio</w:t>
        </w:r>
      </w:hyperlink>
    </w:p>
    <w:bookmarkStart w:id="15" w:name="_npa3yb7o4thw" w:colFirst="0" w:colLast="0"/>
    <w:bookmarkEnd w:id="15"/>
    <w:p w14:paraId="19688A65" w14:textId="77777777" w:rsidR="00170B33" w:rsidRPr="00170B33" w:rsidRDefault="00170B33" w:rsidP="00EA442E">
      <w:pPr>
        <w:numPr>
          <w:ilvl w:val="3"/>
          <w:numId w:val="9"/>
        </w:numPr>
        <w:shd w:val="clear" w:color="auto" w:fill="FFFFFF"/>
        <w:spacing w:line="276" w:lineRule="auto"/>
        <w:outlineLvl w:val="0"/>
        <w:rPr>
          <w:rFonts w:ascii="Arial" w:eastAsia="Times New Roman" w:hAnsi="Arial" w:cs="Arial"/>
          <w:lang w:val="en"/>
        </w:rPr>
      </w:pPr>
      <w:r w:rsidRPr="00170B33">
        <w:rPr>
          <w:rFonts w:ascii="Arial" w:eastAsia="Times New Roman" w:hAnsi="Arial" w:cs="Arial"/>
          <w:sz w:val="40"/>
          <w:szCs w:val="40"/>
          <w:lang w:val="en"/>
        </w:rPr>
        <w:fldChar w:fldCharType="begin"/>
      </w:r>
      <w:r w:rsidRPr="00170B33">
        <w:rPr>
          <w:rFonts w:ascii="Arial" w:eastAsia="Times New Roman" w:hAnsi="Arial" w:cs="Arial"/>
          <w:sz w:val="40"/>
          <w:szCs w:val="40"/>
          <w:lang w:val="en"/>
        </w:rPr>
        <w:instrText>HYPERLINK "https://www.amazon.com/Tecsun-Digital-PL330-Worldband-Receiver/dp/B0921HN6QM/ref=sr_1_2?crid=U32ULH0CP2ST&amp;keywords=Tecsun+Digital+PL330+AM%2FFM%2FLW%2FSW+Worldband+Radio+with+Single+Side+Band+Receiver&amp;qid=1671140125&amp;sprefix=tecsun+digital+pl330+am%2Ffm%2Flw%2Fsw+worldband+radio+with+single+side+band+receiver%2Caps%2C108&amp;sr=8-2&amp;ufe=app_do%3Aamzn1.fos.006c50ae-5d4c-4777-9bc0-4513d670b6bc" \h</w:instrText>
      </w:r>
      <w:r w:rsidRPr="00170B33">
        <w:rPr>
          <w:rFonts w:ascii="Arial" w:eastAsia="Times New Roman" w:hAnsi="Arial" w:cs="Arial"/>
          <w:sz w:val="40"/>
          <w:szCs w:val="40"/>
          <w:lang w:val="en"/>
        </w:rPr>
        <w:fldChar w:fldCharType="separate"/>
      </w:r>
      <w:proofErr w:type="spellStart"/>
      <w:r w:rsidRPr="00170B33">
        <w:rPr>
          <w:rFonts w:ascii="Georgia" w:eastAsia="Times New Roman" w:hAnsi="Georgia" w:cs="Georgia"/>
          <w:i/>
          <w:color w:val="0000FF"/>
          <w:lang w:val="en"/>
        </w:rPr>
        <w:t>Tecsun</w:t>
      </w:r>
      <w:proofErr w:type="spellEnd"/>
      <w:r w:rsidRPr="00170B33">
        <w:rPr>
          <w:rFonts w:ascii="Georgia" w:eastAsia="Times New Roman" w:hAnsi="Georgia" w:cs="Georgia"/>
          <w:i/>
          <w:color w:val="0000FF"/>
          <w:lang w:val="en"/>
        </w:rPr>
        <w:t xml:space="preserve"> Digital PL330 AM/FM/LW/SW </w:t>
      </w:r>
      <w:proofErr w:type="spellStart"/>
      <w:r w:rsidRPr="00170B33">
        <w:rPr>
          <w:rFonts w:ascii="Georgia" w:eastAsia="Times New Roman" w:hAnsi="Georgia" w:cs="Georgia"/>
          <w:i/>
          <w:color w:val="0000FF"/>
          <w:lang w:val="en"/>
        </w:rPr>
        <w:t>Worldband</w:t>
      </w:r>
      <w:proofErr w:type="spellEnd"/>
      <w:r w:rsidRPr="00170B33">
        <w:rPr>
          <w:rFonts w:ascii="Georgia" w:eastAsia="Times New Roman" w:hAnsi="Georgia" w:cs="Georgia"/>
          <w:i/>
          <w:color w:val="0000FF"/>
          <w:lang w:val="en"/>
        </w:rPr>
        <w:t xml:space="preserve"> Radio with </w:t>
      </w:r>
      <w:r w:rsidRPr="00170B33">
        <w:rPr>
          <w:rFonts w:ascii="Arial" w:eastAsia="Times New Roman" w:hAnsi="Arial" w:cs="Arial"/>
          <w:sz w:val="40"/>
          <w:szCs w:val="40"/>
          <w:lang w:val="en"/>
        </w:rPr>
        <w:fldChar w:fldCharType="end"/>
      </w:r>
      <w:r w:rsidRPr="00170B33">
        <w:rPr>
          <w:rFonts w:ascii="Georgia" w:eastAsia="Times New Roman" w:hAnsi="Georgia" w:cs="Georgia"/>
          <w:i/>
          <w:color w:val="0000FF"/>
          <w:lang w:val="en"/>
        </w:rPr>
        <w:t>SSB</w:t>
      </w:r>
    </w:p>
    <w:bookmarkStart w:id="16" w:name="_t71xrp19be0b" w:colFirst="0" w:colLast="0"/>
    <w:bookmarkEnd w:id="16"/>
    <w:p w14:paraId="5A920B59" w14:textId="77777777" w:rsidR="00170B33" w:rsidRPr="00170B33" w:rsidRDefault="00170B33" w:rsidP="00EA442E">
      <w:pPr>
        <w:numPr>
          <w:ilvl w:val="3"/>
          <w:numId w:val="9"/>
        </w:numPr>
        <w:shd w:val="clear" w:color="auto" w:fill="FFFFFF"/>
        <w:spacing w:line="276" w:lineRule="auto"/>
        <w:outlineLvl w:val="1"/>
        <w:rPr>
          <w:rFonts w:ascii="Arial" w:eastAsia="Times New Roman" w:hAnsi="Arial" w:cs="Arial"/>
          <w:lang w:val="en"/>
        </w:rPr>
      </w:pPr>
      <w:r w:rsidRPr="00170B33">
        <w:rPr>
          <w:rFonts w:ascii="Arial" w:eastAsia="Times New Roman" w:hAnsi="Arial" w:cs="Arial"/>
          <w:sz w:val="32"/>
          <w:szCs w:val="32"/>
          <w:lang w:val="en"/>
        </w:rPr>
        <w:fldChar w:fldCharType="begin"/>
      </w:r>
      <w:r w:rsidRPr="00170B33">
        <w:rPr>
          <w:rFonts w:ascii="Arial" w:eastAsia="Times New Roman" w:hAnsi="Arial" w:cs="Arial"/>
          <w:sz w:val="32"/>
          <w:szCs w:val="32"/>
          <w:lang w:val="en"/>
        </w:rPr>
        <w:instrText>HYPERLINK "https://www.amazon.com/Tecsun-PL-600-Shortwave-Radio-Black/dp/B00ESUOMFW/ref=sr_1_3?crid=2GXMA69VWYMJV&amp;keywords=Tecsun+ssb&amp;qid=1670606882&amp;sprefix=tecsun+ssb%2Caps%2C116&amp;sr=8-3&amp;ufe=app_do%3Aamzn1.fos.f5122f16-c3e8-4386-bf32-63e904010ad0" \h</w:instrText>
      </w:r>
      <w:r w:rsidRPr="00170B33">
        <w:rPr>
          <w:rFonts w:ascii="Arial" w:eastAsia="Times New Roman" w:hAnsi="Arial" w:cs="Arial"/>
          <w:sz w:val="32"/>
          <w:szCs w:val="32"/>
          <w:lang w:val="en"/>
        </w:rPr>
        <w:fldChar w:fldCharType="separate"/>
      </w:r>
      <w:proofErr w:type="spellStart"/>
      <w:r w:rsidRPr="00170B33">
        <w:rPr>
          <w:rFonts w:ascii="Georgia" w:eastAsia="Times New Roman" w:hAnsi="Georgia" w:cs="Georgia"/>
          <w:i/>
          <w:color w:val="0000FF"/>
          <w:lang w:val="en"/>
        </w:rPr>
        <w:t>Tecsun</w:t>
      </w:r>
      <w:proofErr w:type="spellEnd"/>
      <w:r w:rsidRPr="00170B33">
        <w:rPr>
          <w:rFonts w:ascii="Georgia" w:eastAsia="Times New Roman" w:hAnsi="Georgia" w:cs="Georgia"/>
          <w:i/>
          <w:color w:val="0000FF"/>
          <w:lang w:val="en"/>
        </w:rPr>
        <w:t xml:space="preserve"> PL-600 AM/FM/LW SSB Shortwave Radio, Black</w:t>
      </w:r>
      <w:r w:rsidRPr="00170B33">
        <w:rPr>
          <w:rFonts w:ascii="Arial" w:eastAsia="Times New Roman" w:hAnsi="Arial" w:cs="Arial"/>
          <w:sz w:val="32"/>
          <w:szCs w:val="32"/>
          <w:lang w:val="en"/>
        </w:rPr>
        <w:fldChar w:fldCharType="end"/>
      </w:r>
    </w:p>
    <w:bookmarkStart w:id="17" w:name="_g2kzoas6t7p0" w:colFirst="0" w:colLast="0"/>
    <w:bookmarkEnd w:id="17"/>
    <w:p w14:paraId="2FCA3A30" w14:textId="77777777" w:rsidR="00170B33" w:rsidRPr="00170B33" w:rsidRDefault="00170B33" w:rsidP="00EA442E">
      <w:pPr>
        <w:numPr>
          <w:ilvl w:val="3"/>
          <w:numId w:val="9"/>
        </w:numPr>
        <w:shd w:val="clear" w:color="auto" w:fill="FFFFFF"/>
        <w:spacing w:line="276" w:lineRule="auto"/>
        <w:outlineLvl w:val="1"/>
        <w:rPr>
          <w:rFonts w:ascii="Arial" w:eastAsia="Times New Roman" w:hAnsi="Arial" w:cs="Arial"/>
          <w:lang w:val="en"/>
        </w:rPr>
      </w:pPr>
      <w:r w:rsidRPr="00170B33">
        <w:rPr>
          <w:rFonts w:ascii="Arial" w:eastAsia="Times New Roman" w:hAnsi="Arial" w:cs="Arial"/>
          <w:sz w:val="32"/>
          <w:szCs w:val="32"/>
          <w:lang w:val="en"/>
        </w:rPr>
        <w:fldChar w:fldCharType="begin"/>
      </w:r>
      <w:r w:rsidRPr="00170B33">
        <w:rPr>
          <w:rFonts w:ascii="Arial" w:eastAsia="Times New Roman" w:hAnsi="Arial" w:cs="Arial"/>
          <w:sz w:val="32"/>
          <w:szCs w:val="32"/>
          <w:lang w:val="en"/>
        </w:rPr>
        <w:instrText>HYPERLINK "https://www.amazon.com/Tecsun-Portable-Conversion-Shortwave-Reception/dp/B00IDM4N5K/ref=sr_1_2?crid=3JJEEF5XQMX8F&amp;keywords=Tecsun+8800+ssb&amp;qid=1670606949&amp;sprefix=tecsun+8800+ssb%2Caps%2C107&amp;sr=8-2&amp;ufe=app_do%3Aamzn1.fos.f5122f16-c3e8-4386-bf32-63e904010ad0" \h</w:instrText>
      </w:r>
      <w:r w:rsidRPr="00170B33">
        <w:rPr>
          <w:rFonts w:ascii="Arial" w:eastAsia="Times New Roman" w:hAnsi="Arial" w:cs="Arial"/>
          <w:sz w:val="32"/>
          <w:szCs w:val="32"/>
          <w:lang w:val="en"/>
        </w:rPr>
        <w:fldChar w:fldCharType="separate"/>
      </w:r>
      <w:proofErr w:type="spellStart"/>
      <w:r w:rsidRPr="00170B33">
        <w:rPr>
          <w:rFonts w:ascii="Georgia" w:eastAsia="Times New Roman" w:hAnsi="Georgia" w:cs="Georgia"/>
          <w:i/>
          <w:color w:val="0000FF"/>
          <w:lang w:val="en"/>
        </w:rPr>
        <w:t>Tecsun</w:t>
      </w:r>
      <w:proofErr w:type="spellEnd"/>
      <w:r w:rsidRPr="00170B33">
        <w:rPr>
          <w:rFonts w:ascii="Georgia" w:eastAsia="Times New Roman" w:hAnsi="Georgia" w:cs="Georgia"/>
          <w:i/>
          <w:color w:val="0000FF"/>
          <w:lang w:val="en"/>
        </w:rPr>
        <w:t xml:space="preserve"> PL880 Portable Digital PLL Dual Conversion AM/FM, Longwave &amp; Shortwave Radio with SSB</w:t>
      </w:r>
      <w:r w:rsidRPr="00170B33">
        <w:rPr>
          <w:rFonts w:ascii="Arial" w:eastAsia="Times New Roman" w:hAnsi="Arial" w:cs="Arial"/>
          <w:sz w:val="32"/>
          <w:szCs w:val="32"/>
          <w:lang w:val="en"/>
        </w:rPr>
        <w:fldChar w:fldCharType="end"/>
      </w:r>
    </w:p>
    <w:p w14:paraId="7C2709A4" w14:textId="77777777" w:rsidR="00170B33" w:rsidRPr="00170B33" w:rsidRDefault="00170B33" w:rsidP="00EA442E">
      <w:pPr>
        <w:numPr>
          <w:ilvl w:val="2"/>
          <w:numId w:val="9"/>
        </w:numPr>
        <w:spacing w:line="276" w:lineRule="auto"/>
        <w:rPr>
          <w:rFonts w:ascii="Georgia" w:eastAsia="Times New Roman" w:hAnsi="Georgia" w:cs="Georgia"/>
          <w:i/>
          <w:lang w:val="en"/>
        </w:rPr>
      </w:pPr>
      <w:r w:rsidRPr="00170B33">
        <w:rPr>
          <w:rFonts w:ascii="Arial" w:eastAsia="Times New Roman" w:hAnsi="Arial" w:cs="Arial"/>
          <w:lang w:val="en"/>
        </w:rPr>
        <w:t>Si4732 Based Radio (It is basically a microprocessor combined with an Integrated Circuit)</w:t>
      </w:r>
    </w:p>
    <w:p w14:paraId="00A9E05A" w14:textId="77777777" w:rsidR="00170B33" w:rsidRPr="00170B33" w:rsidRDefault="00EA442E" w:rsidP="00EA442E">
      <w:pPr>
        <w:numPr>
          <w:ilvl w:val="3"/>
          <w:numId w:val="9"/>
        </w:numPr>
        <w:spacing w:line="276" w:lineRule="auto"/>
        <w:rPr>
          <w:rFonts w:ascii="Arial" w:eastAsia="Times New Roman" w:hAnsi="Arial" w:cs="Arial"/>
          <w:lang w:val="en"/>
        </w:rPr>
      </w:pPr>
      <w:hyperlink r:id="rId69">
        <w:r w:rsidR="00170B33" w:rsidRPr="00170B33">
          <w:rPr>
            <w:rFonts w:ascii="Georgia" w:eastAsia="Times New Roman" w:hAnsi="Georgia" w:cs="Georgia"/>
            <w:i/>
            <w:color w:val="0000FF"/>
            <w:lang w:val="en"/>
          </w:rPr>
          <w:t>ATS-20 all Band Si4732 Portable Shortwave Radio Receiver</w:t>
        </w:r>
      </w:hyperlink>
      <w:r w:rsidR="00170B33" w:rsidRPr="00170B33">
        <w:rPr>
          <w:rFonts w:ascii="Arial" w:eastAsia="Times New Roman" w:hAnsi="Arial" w:cs="Arial"/>
          <w:lang w:val="en"/>
        </w:rPr>
        <w:t xml:space="preserve"> (This is just one example on eBay. There are 100s of vendors with similar models in the $40 to $65 price range)</w:t>
      </w:r>
    </w:p>
    <w:p w14:paraId="10109545" w14:textId="77777777" w:rsidR="00170B33" w:rsidRPr="00170B33" w:rsidRDefault="00EA442E" w:rsidP="00EA442E">
      <w:pPr>
        <w:numPr>
          <w:ilvl w:val="3"/>
          <w:numId w:val="9"/>
        </w:numPr>
        <w:spacing w:line="276" w:lineRule="auto"/>
        <w:rPr>
          <w:rFonts w:ascii="Arial" w:eastAsia="Times New Roman" w:hAnsi="Arial" w:cs="Arial"/>
          <w:lang w:val="en"/>
        </w:rPr>
      </w:pPr>
      <w:hyperlink r:id="rId70">
        <w:r w:rsidR="00170B33" w:rsidRPr="00170B33">
          <w:rPr>
            <w:rFonts w:ascii="Georgia" w:eastAsia="Times New Roman" w:hAnsi="Georgia" w:cs="Georgia"/>
            <w:i/>
            <w:color w:val="0000FF"/>
            <w:lang w:val="en"/>
          </w:rPr>
          <w:t>ATS-25 Si4732 Full Band Radio Receiver FM LW MW SW with 2.4 inch Touch Screen</w:t>
        </w:r>
      </w:hyperlink>
      <w:r w:rsidR="00170B33" w:rsidRPr="00170B33">
        <w:rPr>
          <w:rFonts w:ascii="Arial" w:eastAsia="Times New Roman" w:hAnsi="Arial" w:cs="Arial"/>
          <w:lang w:val="en"/>
        </w:rPr>
        <w:t xml:space="preserve"> (This is just one example on eBay of vendors with models in the $60 to $125 price range. Improved version of ATS-20 with touch screen and larger display)</w:t>
      </w:r>
    </w:p>
    <w:p w14:paraId="673B30DC"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 xml:space="preserve">An SDR (Software Defined Receiver) Note that many of the cheap SDR Dongles are VHF/UHF only; check to ensure </w:t>
      </w:r>
      <w:proofErr w:type="spellStart"/>
      <w:r w:rsidRPr="00170B33">
        <w:rPr>
          <w:rFonts w:ascii="Arial" w:eastAsia="Times New Roman" w:hAnsi="Arial" w:cs="Arial"/>
          <w:lang w:val="en"/>
        </w:rPr>
        <w:t>freq</w:t>
      </w:r>
      <w:proofErr w:type="spellEnd"/>
      <w:r w:rsidRPr="00170B33">
        <w:rPr>
          <w:rFonts w:ascii="Arial" w:eastAsia="Times New Roman" w:hAnsi="Arial" w:cs="Arial"/>
          <w:lang w:val="en"/>
        </w:rPr>
        <w:t xml:space="preserve"> coverage includes HF (3.5 to 28 MHz). You will also need a computer, software and antenna.</w:t>
      </w:r>
    </w:p>
    <w:p w14:paraId="64CE677C" w14:textId="77777777" w:rsidR="00170B33" w:rsidRPr="00170B33" w:rsidRDefault="00170B33" w:rsidP="00EA442E">
      <w:pPr>
        <w:numPr>
          <w:ilvl w:val="2"/>
          <w:numId w:val="9"/>
        </w:numPr>
        <w:shd w:val="clear" w:color="auto" w:fill="FFFFFF"/>
        <w:spacing w:line="276" w:lineRule="auto"/>
        <w:outlineLvl w:val="0"/>
        <w:rPr>
          <w:rFonts w:ascii="Arial" w:eastAsia="Times New Roman" w:hAnsi="Arial" w:cs="Arial"/>
          <w:lang w:val="en"/>
        </w:rPr>
      </w:pPr>
      <w:bookmarkStart w:id="18" w:name="_3k92uofrcsas" w:colFirst="0" w:colLast="0"/>
      <w:bookmarkEnd w:id="18"/>
      <w:r w:rsidRPr="00170B33">
        <w:rPr>
          <w:rFonts w:ascii="Arial" w:eastAsia="Times New Roman" w:hAnsi="Arial" w:cs="Arial"/>
          <w:lang w:val="en"/>
        </w:rPr>
        <w:t>RTL-SDR Blog R820T2 RTL2832U 1PPM TCXO SMA Software Defined Radio-</w:t>
      </w:r>
      <w:r w:rsidRPr="00170B33">
        <w:rPr>
          <w:rFonts w:ascii="Georgia" w:eastAsia="Times New Roman" w:hAnsi="Georgia" w:cs="Georgia"/>
          <w:i/>
          <w:color w:val="0000FF"/>
          <w:lang w:val="en"/>
        </w:rPr>
        <w:t xml:space="preserve"> </w:t>
      </w:r>
      <w:hyperlink r:id="rId71">
        <w:r w:rsidRPr="00170B33">
          <w:rPr>
            <w:rFonts w:ascii="Georgia" w:eastAsia="Times New Roman" w:hAnsi="Georgia" w:cs="Georgia"/>
            <w:i/>
            <w:color w:val="0000FF"/>
            <w:lang w:val="en"/>
          </w:rPr>
          <w:t>link</w:t>
        </w:r>
      </w:hyperlink>
      <w:r w:rsidRPr="00170B33">
        <w:rPr>
          <w:rFonts w:ascii="Arial" w:eastAsia="Times New Roman" w:hAnsi="Arial" w:cs="Arial"/>
          <w:lang w:val="en"/>
        </w:rPr>
        <w:t xml:space="preserve"> ~$30</w:t>
      </w:r>
    </w:p>
    <w:p w14:paraId="5D64F66F" w14:textId="77777777" w:rsidR="00170B33" w:rsidRPr="00170B33" w:rsidRDefault="00170B33" w:rsidP="00EA442E">
      <w:pPr>
        <w:numPr>
          <w:ilvl w:val="2"/>
          <w:numId w:val="9"/>
        </w:numPr>
        <w:spacing w:line="276" w:lineRule="auto"/>
        <w:rPr>
          <w:rFonts w:ascii="Arial" w:eastAsia="Times New Roman" w:hAnsi="Arial" w:cs="Arial"/>
          <w:lang w:val="en"/>
        </w:rPr>
      </w:pPr>
      <w:proofErr w:type="spellStart"/>
      <w:r w:rsidRPr="00170B33">
        <w:rPr>
          <w:rFonts w:ascii="Arial" w:eastAsia="Times New Roman" w:hAnsi="Arial" w:cs="Arial"/>
          <w:lang w:val="en"/>
        </w:rPr>
        <w:t>SDRPlay</w:t>
      </w:r>
      <w:proofErr w:type="spellEnd"/>
      <w:r w:rsidRPr="00170B33">
        <w:rPr>
          <w:rFonts w:ascii="Arial" w:eastAsia="Times New Roman" w:hAnsi="Arial" w:cs="Arial"/>
          <w:lang w:val="en"/>
        </w:rPr>
        <w:t xml:space="preserve">- </w:t>
      </w:r>
      <w:hyperlink r:id="rId72">
        <w:r w:rsidRPr="00170B33">
          <w:rPr>
            <w:rFonts w:ascii="Georgia" w:eastAsia="Times New Roman" w:hAnsi="Georgia" w:cs="Georgia"/>
            <w:i/>
            <w:color w:val="0000FF"/>
            <w:lang w:val="en"/>
          </w:rPr>
          <w:t>RSP1A</w:t>
        </w:r>
      </w:hyperlink>
      <w:r w:rsidRPr="00170B33">
        <w:rPr>
          <w:rFonts w:ascii="Arial" w:eastAsia="Times New Roman" w:hAnsi="Arial" w:cs="Arial"/>
          <w:lang w:val="en"/>
        </w:rPr>
        <w:t xml:space="preserve"> ~$110</w:t>
      </w:r>
    </w:p>
    <w:p w14:paraId="054ED9DE" w14:textId="77777777" w:rsidR="00170B33" w:rsidRPr="00170B33" w:rsidRDefault="00170B33" w:rsidP="00EA442E">
      <w:pPr>
        <w:numPr>
          <w:ilvl w:val="2"/>
          <w:numId w:val="9"/>
        </w:numPr>
        <w:spacing w:line="276" w:lineRule="auto"/>
        <w:rPr>
          <w:rFonts w:ascii="Arial" w:eastAsia="Times New Roman" w:hAnsi="Arial" w:cs="Arial"/>
          <w:lang w:val="en"/>
        </w:rPr>
      </w:pPr>
      <w:proofErr w:type="spellStart"/>
      <w:r w:rsidRPr="00170B33">
        <w:rPr>
          <w:rFonts w:ascii="Arial" w:eastAsia="Times New Roman" w:hAnsi="Arial" w:cs="Arial"/>
          <w:lang w:val="en"/>
        </w:rPr>
        <w:t>Nooelec</w:t>
      </w:r>
      <w:proofErr w:type="spellEnd"/>
      <w:r w:rsidRPr="00170B33">
        <w:rPr>
          <w:rFonts w:ascii="Arial" w:eastAsia="Times New Roman" w:hAnsi="Arial" w:cs="Arial"/>
          <w:lang w:val="en"/>
        </w:rPr>
        <w:t xml:space="preserve"> NESDR Smart HF Bundle: 100kHz-1.7GHz Software Defined Radio Set for HF/UHF/VHF Including RTL-SDR, Assembled Ham It Up Upconverter, Balun, Adapters-</w:t>
      </w:r>
      <w:hyperlink r:id="rId73">
        <w:r w:rsidRPr="00170B33">
          <w:rPr>
            <w:rFonts w:ascii="Georgia" w:eastAsia="Times New Roman" w:hAnsi="Georgia" w:cs="Georgia"/>
            <w:i/>
            <w:color w:val="0000FF"/>
            <w:lang w:val="en"/>
          </w:rPr>
          <w:t xml:space="preserve"> link</w:t>
        </w:r>
      </w:hyperlink>
      <w:r w:rsidRPr="00170B33">
        <w:rPr>
          <w:rFonts w:ascii="Arial" w:eastAsia="Times New Roman" w:hAnsi="Arial" w:cs="Arial"/>
          <w:lang w:val="en"/>
        </w:rPr>
        <w:t>.</w:t>
      </w:r>
    </w:p>
    <w:p w14:paraId="3D08CF73"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Ham Radio Transceiver (used as a receiver). You will also need a power supply and antenna.</w:t>
      </w:r>
    </w:p>
    <w:p w14:paraId="160B324A"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 xml:space="preserve">Many HF Transceivers are available for a few $100s for a listing of various models- </w:t>
      </w:r>
      <w:hyperlink r:id="rId74" w:anchor="gid=0">
        <w:r w:rsidRPr="00170B33">
          <w:rPr>
            <w:rFonts w:ascii="Georgia" w:eastAsia="Times New Roman" w:hAnsi="Georgia" w:cs="Georgia"/>
            <w:i/>
            <w:color w:val="0000FF"/>
            <w:lang w:val="en"/>
          </w:rPr>
          <w:t>link</w:t>
        </w:r>
      </w:hyperlink>
      <w:r w:rsidRPr="00170B33">
        <w:rPr>
          <w:rFonts w:ascii="Arial" w:eastAsia="Times New Roman" w:hAnsi="Arial" w:cs="Arial"/>
          <w:lang w:val="en"/>
        </w:rPr>
        <w:t>.</w:t>
      </w:r>
    </w:p>
    <w:p w14:paraId="46950D9C"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A few of the cheapest new HF radios</w:t>
      </w:r>
    </w:p>
    <w:p w14:paraId="5F37F382" w14:textId="77777777" w:rsidR="00170B33" w:rsidRPr="00170B33" w:rsidRDefault="00170B33" w:rsidP="00EA442E">
      <w:pPr>
        <w:numPr>
          <w:ilvl w:val="3"/>
          <w:numId w:val="9"/>
        </w:numPr>
        <w:spacing w:line="276" w:lineRule="auto"/>
        <w:rPr>
          <w:rFonts w:ascii="Arial" w:eastAsia="Times New Roman" w:hAnsi="Arial" w:cs="Arial"/>
          <w:lang w:val="en"/>
        </w:rPr>
      </w:pPr>
      <w:r w:rsidRPr="00170B33">
        <w:rPr>
          <w:rFonts w:ascii="Arial" w:eastAsia="Times New Roman" w:hAnsi="Arial" w:cs="Arial"/>
          <w:lang w:val="en"/>
        </w:rPr>
        <w:t>QRP Labs Kits (Single HF band CW Transceiver $55 QCX+ or QCX Mini) not great for SSB due to narrow filtering but include on-screen CW decoder)</w:t>
      </w:r>
    </w:p>
    <w:p w14:paraId="0085BA44" w14:textId="77777777" w:rsidR="00170B33" w:rsidRPr="00170B33" w:rsidRDefault="00170B33" w:rsidP="00EA442E">
      <w:pPr>
        <w:numPr>
          <w:ilvl w:val="3"/>
          <w:numId w:val="9"/>
        </w:numPr>
        <w:spacing w:line="276" w:lineRule="auto"/>
        <w:rPr>
          <w:rFonts w:ascii="Arial" w:eastAsia="Times New Roman" w:hAnsi="Arial" w:cs="Arial"/>
          <w:lang w:val="en"/>
        </w:rPr>
      </w:pPr>
      <w:proofErr w:type="spellStart"/>
      <w:r w:rsidRPr="00170B33">
        <w:rPr>
          <w:rFonts w:ascii="Arial" w:eastAsia="Times New Roman" w:hAnsi="Arial" w:cs="Arial"/>
          <w:lang w:val="en"/>
        </w:rPr>
        <w:t>Xiegu</w:t>
      </w:r>
      <w:proofErr w:type="spellEnd"/>
      <w:r w:rsidRPr="00170B33">
        <w:rPr>
          <w:rFonts w:ascii="Arial" w:eastAsia="Times New Roman" w:hAnsi="Arial" w:cs="Arial"/>
          <w:lang w:val="en"/>
        </w:rPr>
        <w:t xml:space="preserve"> G106 </w:t>
      </w:r>
      <w:proofErr w:type="spellStart"/>
      <w:r w:rsidRPr="00170B33">
        <w:rPr>
          <w:rFonts w:ascii="Arial" w:eastAsia="Times New Roman" w:hAnsi="Arial" w:cs="Arial"/>
          <w:lang w:val="en"/>
        </w:rPr>
        <w:t>Sdr</w:t>
      </w:r>
      <w:proofErr w:type="spellEnd"/>
      <w:r w:rsidRPr="00170B33">
        <w:rPr>
          <w:rFonts w:ascii="Arial" w:eastAsia="Times New Roman" w:hAnsi="Arial" w:cs="Arial"/>
          <w:lang w:val="en"/>
        </w:rPr>
        <w:t xml:space="preserve"> </w:t>
      </w:r>
      <w:proofErr w:type="spellStart"/>
      <w:r w:rsidRPr="00170B33">
        <w:rPr>
          <w:rFonts w:ascii="Arial" w:eastAsia="Times New Roman" w:hAnsi="Arial" w:cs="Arial"/>
          <w:lang w:val="en"/>
        </w:rPr>
        <w:t>Hf</w:t>
      </w:r>
      <w:proofErr w:type="spellEnd"/>
      <w:r w:rsidRPr="00170B33">
        <w:rPr>
          <w:rFonts w:ascii="Arial" w:eastAsia="Times New Roman" w:hAnsi="Arial" w:cs="Arial"/>
          <w:lang w:val="en"/>
        </w:rPr>
        <w:t xml:space="preserve"> Transceiver | 5W QRP Radio | SSB CW ~ $300 </w:t>
      </w:r>
    </w:p>
    <w:p w14:paraId="254775BB" w14:textId="77777777" w:rsidR="00170B33" w:rsidRPr="00170B33" w:rsidRDefault="00170B33" w:rsidP="00EA442E">
      <w:pPr>
        <w:numPr>
          <w:ilvl w:val="3"/>
          <w:numId w:val="9"/>
        </w:numPr>
        <w:spacing w:line="276" w:lineRule="auto"/>
        <w:rPr>
          <w:rFonts w:ascii="Arial" w:eastAsia="Times New Roman" w:hAnsi="Arial" w:cs="Arial"/>
          <w:lang w:val="en"/>
        </w:rPr>
      </w:pPr>
      <w:proofErr w:type="spellStart"/>
      <w:r w:rsidRPr="00170B33">
        <w:rPr>
          <w:rFonts w:ascii="Arial" w:eastAsia="Times New Roman" w:hAnsi="Arial" w:cs="Arial"/>
          <w:lang w:val="en"/>
        </w:rPr>
        <w:t>Xiegu</w:t>
      </w:r>
      <w:proofErr w:type="spellEnd"/>
      <w:r w:rsidRPr="00170B33">
        <w:rPr>
          <w:rFonts w:ascii="Arial" w:eastAsia="Times New Roman" w:hAnsi="Arial" w:cs="Arial"/>
          <w:lang w:val="en"/>
        </w:rPr>
        <w:t xml:space="preserve"> G90 </w:t>
      </w:r>
      <w:proofErr w:type="spellStart"/>
      <w:r w:rsidRPr="00170B33">
        <w:rPr>
          <w:rFonts w:ascii="Arial" w:eastAsia="Times New Roman" w:hAnsi="Arial" w:cs="Arial"/>
          <w:lang w:val="en"/>
        </w:rPr>
        <w:t>Hf</w:t>
      </w:r>
      <w:proofErr w:type="spellEnd"/>
      <w:r w:rsidRPr="00170B33">
        <w:rPr>
          <w:rFonts w:ascii="Arial" w:eastAsia="Times New Roman" w:hAnsi="Arial" w:cs="Arial"/>
          <w:lang w:val="en"/>
        </w:rPr>
        <w:t xml:space="preserve"> Radio | </w:t>
      </w:r>
      <w:proofErr w:type="spellStart"/>
      <w:r w:rsidRPr="00170B33">
        <w:rPr>
          <w:rFonts w:ascii="Arial" w:eastAsia="Times New Roman" w:hAnsi="Arial" w:cs="Arial"/>
          <w:lang w:val="en"/>
        </w:rPr>
        <w:t>Sdr</w:t>
      </w:r>
      <w:proofErr w:type="spellEnd"/>
      <w:r w:rsidRPr="00170B33">
        <w:rPr>
          <w:rFonts w:ascii="Arial" w:eastAsia="Times New Roman" w:hAnsi="Arial" w:cs="Arial"/>
          <w:lang w:val="en"/>
        </w:rPr>
        <w:t xml:space="preserve"> | </w:t>
      </w:r>
      <w:proofErr w:type="spellStart"/>
      <w:r w:rsidRPr="00170B33">
        <w:rPr>
          <w:rFonts w:ascii="Arial" w:eastAsia="Times New Roman" w:hAnsi="Arial" w:cs="Arial"/>
          <w:lang w:val="en"/>
        </w:rPr>
        <w:t>Qrp</w:t>
      </w:r>
      <w:proofErr w:type="spellEnd"/>
      <w:r w:rsidRPr="00170B33">
        <w:rPr>
          <w:rFonts w:ascii="Arial" w:eastAsia="Times New Roman" w:hAnsi="Arial" w:cs="Arial"/>
          <w:lang w:val="en"/>
        </w:rPr>
        <w:t xml:space="preserve"> | Auto Antenna Tuner | 20W | SSB CW ~ $450 </w:t>
      </w:r>
    </w:p>
    <w:p w14:paraId="417C5529" w14:textId="77777777" w:rsidR="00170B33" w:rsidRPr="00170B33" w:rsidRDefault="00170B33" w:rsidP="00EA442E">
      <w:pPr>
        <w:numPr>
          <w:ilvl w:val="3"/>
          <w:numId w:val="9"/>
        </w:numPr>
        <w:spacing w:line="276" w:lineRule="auto"/>
        <w:rPr>
          <w:rFonts w:ascii="Arial" w:eastAsia="Times New Roman" w:hAnsi="Arial" w:cs="Arial"/>
          <w:lang w:val="en"/>
        </w:rPr>
      </w:pPr>
      <w:r w:rsidRPr="00170B33">
        <w:rPr>
          <w:rFonts w:ascii="Arial" w:eastAsia="Times New Roman" w:hAnsi="Arial" w:cs="Arial"/>
          <w:lang w:val="en"/>
        </w:rPr>
        <w:t>Yaesu FT-891 HF/50MHz 100 Watt All Mode ~$695</w:t>
      </w:r>
    </w:p>
    <w:p w14:paraId="59DBDD26"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Crystal Radios</w:t>
      </w:r>
    </w:p>
    <w:p w14:paraId="62BFD577" w14:textId="77777777" w:rsidR="00170B33" w:rsidRPr="00170B33" w:rsidRDefault="00EA442E" w:rsidP="00EA442E">
      <w:pPr>
        <w:numPr>
          <w:ilvl w:val="2"/>
          <w:numId w:val="9"/>
        </w:numPr>
        <w:spacing w:line="276" w:lineRule="auto"/>
        <w:rPr>
          <w:rFonts w:ascii="Arial" w:eastAsia="Times New Roman" w:hAnsi="Arial" w:cs="Arial"/>
          <w:lang w:val="en"/>
        </w:rPr>
      </w:pPr>
      <w:hyperlink r:id="rId75">
        <w:r w:rsidR="00170B33" w:rsidRPr="00170B33">
          <w:rPr>
            <w:rFonts w:ascii="Georgia" w:eastAsia="Times New Roman" w:hAnsi="Georgia" w:cs="Georgia"/>
            <w:i/>
            <w:color w:val="0000FF"/>
            <w:lang w:val="en"/>
          </w:rPr>
          <w:t>Power Crystal Set: No soldering required. New, boxed kit</w:t>
        </w:r>
      </w:hyperlink>
    </w:p>
    <w:p w14:paraId="746D2E30" w14:textId="77777777" w:rsidR="00170B33" w:rsidRPr="00170B33" w:rsidRDefault="00EA442E" w:rsidP="00EA442E">
      <w:pPr>
        <w:numPr>
          <w:ilvl w:val="2"/>
          <w:numId w:val="9"/>
        </w:numPr>
        <w:spacing w:line="276" w:lineRule="auto"/>
        <w:rPr>
          <w:rFonts w:ascii="Arial" w:eastAsia="Times New Roman" w:hAnsi="Arial" w:cs="Arial"/>
          <w:lang w:val="en"/>
        </w:rPr>
      </w:pPr>
      <w:hyperlink r:id="rId76">
        <w:r w:rsidR="00170B33" w:rsidRPr="00170B33">
          <w:rPr>
            <w:rFonts w:ascii="Georgia" w:eastAsia="Times New Roman" w:hAnsi="Georgia" w:cs="Georgia"/>
            <w:i/>
            <w:color w:val="0000FF"/>
            <w:lang w:val="en"/>
          </w:rPr>
          <w:t xml:space="preserve">Grandad Bob's Crystal Radio Set Electronics Project Kit </w:t>
        </w:r>
      </w:hyperlink>
      <w:hyperlink r:id="rId77">
        <w:proofErr w:type="spellStart"/>
        <w:r w:rsidR="00170B33" w:rsidRPr="00170B33">
          <w:rPr>
            <w:rFonts w:ascii="Georgia" w:eastAsia="Times New Roman" w:hAnsi="Georgia" w:cs="Georgia"/>
            <w:i/>
            <w:color w:val="0000FF"/>
            <w:lang w:val="en"/>
          </w:rPr>
          <w:t>Whizzkits</w:t>
        </w:r>
        <w:proofErr w:type="spellEnd"/>
      </w:hyperlink>
      <w:hyperlink r:id="rId78">
        <w:r w:rsidR="00170B33" w:rsidRPr="00170B33">
          <w:rPr>
            <w:rFonts w:ascii="Georgia" w:eastAsia="Times New Roman" w:hAnsi="Georgia" w:cs="Georgia"/>
            <w:i/>
            <w:color w:val="0000FF"/>
            <w:lang w:val="en"/>
          </w:rPr>
          <w:t xml:space="preserve"> Cat Whisker</w:t>
        </w:r>
      </w:hyperlink>
    </w:p>
    <w:bookmarkStart w:id="19" w:name="_pd3dbxmk4wwx" w:colFirst="0" w:colLast="0"/>
    <w:bookmarkEnd w:id="19"/>
    <w:p w14:paraId="1B91E039" w14:textId="77777777" w:rsidR="00170B33" w:rsidRPr="00170B33" w:rsidRDefault="00170B33" w:rsidP="00EA442E">
      <w:pPr>
        <w:numPr>
          <w:ilvl w:val="2"/>
          <w:numId w:val="9"/>
        </w:numPr>
        <w:shd w:val="clear" w:color="auto" w:fill="FFFFFF"/>
        <w:spacing w:line="250" w:lineRule="auto"/>
        <w:outlineLvl w:val="0"/>
        <w:rPr>
          <w:rFonts w:ascii="Arial" w:eastAsia="Times New Roman" w:hAnsi="Arial" w:cs="Arial"/>
          <w:lang w:val="en"/>
        </w:rPr>
      </w:pPr>
      <w:r w:rsidRPr="00170B33">
        <w:rPr>
          <w:rFonts w:ascii="Arial" w:eastAsia="Times New Roman" w:hAnsi="Arial" w:cs="Arial"/>
          <w:sz w:val="40"/>
          <w:szCs w:val="40"/>
          <w:lang w:val="en"/>
        </w:rPr>
        <w:fldChar w:fldCharType="begin"/>
      </w:r>
      <w:r w:rsidRPr="00170B33">
        <w:rPr>
          <w:rFonts w:ascii="Arial" w:eastAsia="Times New Roman" w:hAnsi="Arial" w:cs="Arial"/>
          <w:sz w:val="40"/>
          <w:szCs w:val="40"/>
          <w:lang w:val="en"/>
        </w:rPr>
        <w:instrText>HYPERLINK "https://www.etsy.com/listing/881740008/portable-crystal-set-radio-kit-of?ga_order=most_relevant&amp;ga_search_type=all&amp;ga_view_type=gallery&amp;ga_search_query=crystal+radio+kit&amp;ref=sr_gallery-1-1&amp;organic_search_click=1" \h</w:instrText>
      </w:r>
      <w:r w:rsidRPr="00170B33">
        <w:rPr>
          <w:rFonts w:ascii="Arial" w:eastAsia="Times New Roman" w:hAnsi="Arial" w:cs="Arial"/>
          <w:sz w:val="40"/>
          <w:szCs w:val="40"/>
          <w:lang w:val="en"/>
        </w:rPr>
        <w:fldChar w:fldCharType="separate"/>
      </w:r>
      <w:r w:rsidRPr="00170B33">
        <w:rPr>
          <w:rFonts w:ascii="Georgia" w:eastAsia="Times New Roman" w:hAnsi="Georgia" w:cs="Georgia"/>
          <w:i/>
          <w:color w:val="0000FF"/>
          <w:lang w:val="en"/>
        </w:rPr>
        <w:t>Portable Crystal Set Radio Kit of Electronic Parts, Solderless</w:t>
      </w:r>
      <w:r w:rsidRPr="00170B33">
        <w:rPr>
          <w:rFonts w:ascii="Arial" w:eastAsia="Times New Roman" w:hAnsi="Arial" w:cs="Arial"/>
          <w:sz w:val="40"/>
          <w:szCs w:val="40"/>
          <w:lang w:val="en"/>
        </w:rPr>
        <w:fldChar w:fldCharType="end"/>
      </w:r>
      <w:r w:rsidRPr="00170B33">
        <w:rPr>
          <w:rFonts w:ascii="Georgia" w:eastAsia="Times New Roman" w:hAnsi="Georgia" w:cs="Georgia"/>
          <w:i/>
          <w:color w:val="0000FF"/>
          <w:lang w:val="en"/>
        </w:rPr>
        <w:t xml:space="preserve"> </w:t>
      </w:r>
    </w:p>
    <w:p w14:paraId="4653BD0E" w14:textId="77777777" w:rsidR="00170B33" w:rsidRPr="00170B33" w:rsidRDefault="00EA442E" w:rsidP="00EA442E">
      <w:pPr>
        <w:numPr>
          <w:ilvl w:val="2"/>
          <w:numId w:val="9"/>
        </w:numPr>
        <w:spacing w:line="276" w:lineRule="auto"/>
        <w:rPr>
          <w:rFonts w:ascii="Arial" w:eastAsia="Times New Roman" w:hAnsi="Arial" w:cs="Arial"/>
          <w:lang w:val="en"/>
        </w:rPr>
      </w:pPr>
      <w:hyperlink r:id="rId79">
        <w:r w:rsidR="00170B33" w:rsidRPr="00170B33">
          <w:rPr>
            <w:rFonts w:ascii="Georgia" w:eastAsia="Times New Roman" w:hAnsi="Georgia" w:cs="Georgia"/>
            <w:i/>
            <w:color w:val="0000FF"/>
            <w:lang w:val="en"/>
          </w:rPr>
          <w:t>United Nuclear Standard Crystal Radio Kit</w:t>
        </w:r>
      </w:hyperlink>
    </w:p>
    <w:p w14:paraId="15888D77" w14:textId="77777777" w:rsidR="00170B33" w:rsidRPr="00170B33" w:rsidRDefault="00170B33" w:rsidP="00170B33">
      <w:pPr>
        <w:spacing w:line="276" w:lineRule="auto"/>
        <w:rPr>
          <w:rFonts w:ascii="Arial" w:eastAsia="Times New Roman" w:hAnsi="Arial" w:cs="Arial"/>
          <w:lang w:val="en"/>
        </w:rPr>
      </w:pPr>
    </w:p>
    <w:p w14:paraId="32A7DDBB" w14:textId="77777777" w:rsidR="00170B33" w:rsidRPr="00170B33" w:rsidRDefault="00170B33" w:rsidP="00EA442E">
      <w:pPr>
        <w:numPr>
          <w:ilvl w:val="0"/>
          <w:numId w:val="9"/>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Two-Way Radio (without a license)</w:t>
      </w:r>
    </w:p>
    <w:p w14:paraId="6CF21E0E" w14:textId="77777777" w:rsidR="00170B33" w:rsidRPr="00170B33" w:rsidRDefault="00170B33" w:rsidP="00EA442E">
      <w:pPr>
        <w:numPr>
          <w:ilvl w:val="1"/>
          <w:numId w:val="9"/>
        </w:numPr>
        <w:spacing w:line="276" w:lineRule="auto"/>
        <w:rPr>
          <w:rFonts w:ascii="Arial" w:eastAsia="Times New Roman" w:hAnsi="Arial" w:cs="Arial"/>
          <w:b/>
          <w:sz w:val="28"/>
          <w:szCs w:val="28"/>
          <w:lang w:val="en"/>
        </w:rPr>
      </w:pPr>
      <w:r w:rsidRPr="00170B33">
        <w:rPr>
          <w:rFonts w:ascii="Arial" w:eastAsia="Times New Roman" w:hAnsi="Arial" w:cs="Arial"/>
          <w:lang w:val="en"/>
        </w:rPr>
        <w:t xml:space="preserve">Handhelds </w:t>
      </w:r>
    </w:p>
    <w:p w14:paraId="1F77F819"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FRS (Family Radio Service- License Free)</w:t>
      </w:r>
    </w:p>
    <w:bookmarkStart w:id="20" w:name="_q11wjcu66b09" w:colFirst="0" w:colLast="0"/>
    <w:bookmarkEnd w:id="20"/>
    <w:p w14:paraId="5875980B" w14:textId="77777777" w:rsidR="00170B33" w:rsidRPr="00170B33" w:rsidRDefault="00170B33" w:rsidP="00EA442E">
      <w:pPr>
        <w:numPr>
          <w:ilvl w:val="3"/>
          <w:numId w:val="9"/>
        </w:numPr>
        <w:shd w:val="clear" w:color="auto" w:fill="FFFFFF"/>
        <w:spacing w:line="276" w:lineRule="auto"/>
        <w:outlineLvl w:val="0"/>
        <w:rPr>
          <w:rFonts w:ascii="Arial" w:eastAsia="Times New Roman" w:hAnsi="Arial" w:cs="Arial"/>
          <w:lang w:val="en"/>
        </w:rPr>
      </w:pPr>
      <w:r w:rsidRPr="00170B33">
        <w:rPr>
          <w:rFonts w:ascii="Arial" w:eastAsia="Times New Roman" w:hAnsi="Arial" w:cs="Arial"/>
          <w:sz w:val="40"/>
          <w:szCs w:val="40"/>
          <w:lang w:val="en"/>
        </w:rPr>
        <w:fldChar w:fldCharType="begin"/>
      </w:r>
      <w:r w:rsidRPr="00170B33">
        <w:rPr>
          <w:rFonts w:ascii="Arial" w:eastAsia="Times New Roman" w:hAnsi="Arial" w:cs="Arial"/>
          <w:sz w:val="40"/>
          <w:szCs w:val="40"/>
          <w:lang w:val="en"/>
        </w:rPr>
        <w:instrText>HYPERLINK "https://www.amazon.com/BAOFENG-Portable-Rechargeable-License-Free-Earpiece/dp/B0B2CNK4PN/ref=sr_1_1_sspa?crid=1HGEY6FXGBMXF&amp;keywords=Baofeng+frs&amp;qid=1670609017&amp;sprefix=baofeng+frs%2Caps%2C136&amp;sr=8-1-spons&amp;psc=1&amp;spLa=ZW5jcnlwdGVkUXVhbGlmaWVyPUEzRVdEUzlRTFJVUVVOJmVuY3J5cHRlZElkPUEwMzk4ODQyMURCUkc5WklQUlA5VCZlbmNyeXB0ZWRBZElkPUEwNDM3NzUyMVJHWTNSMzdGTUtTTyZ3aWRnZXROYW1lPXNwX2F0ZiZhY3Rpb249Y2xpY2tSZWRpcmVjdCZkb05vdExvZ0NsaWNrPXRydWU=" \h</w:instrText>
      </w:r>
      <w:r w:rsidRPr="00170B33">
        <w:rPr>
          <w:rFonts w:ascii="Arial" w:eastAsia="Times New Roman" w:hAnsi="Arial" w:cs="Arial"/>
          <w:sz w:val="40"/>
          <w:szCs w:val="40"/>
          <w:lang w:val="en"/>
        </w:rPr>
        <w:fldChar w:fldCharType="separate"/>
      </w:r>
      <w:r w:rsidRPr="00170B33">
        <w:rPr>
          <w:rFonts w:ascii="Georgia" w:eastAsia="Times New Roman" w:hAnsi="Georgia" w:cs="Georgia"/>
          <w:i/>
          <w:color w:val="0000FF"/>
          <w:lang w:val="en"/>
        </w:rPr>
        <w:t xml:space="preserve">BAOFENG BF-88ST Pro </w:t>
      </w:r>
      <w:proofErr w:type="spellStart"/>
      <w:r w:rsidRPr="00170B33">
        <w:rPr>
          <w:rFonts w:ascii="Georgia" w:eastAsia="Times New Roman" w:hAnsi="Georgia" w:cs="Georgia"/>
          <w:i/>
          <w:color w:val="0000FF"/>
          <w:lang w:val="en"/>
        </w:rPr>
        <w:t>Walkie</w:t>
      </w:r>
      <w:proofErr w:type="spellEnd"/>
      <w:r w:rsidRPr="00170B33">
        <w:rPr>
          <w:rFonts w:ascii="Georgia" w:eastAsia="Times New Roman" w:hAnsi="Georgia" w:cs="Georgia"/>
          <w:i/>
          <w:color w:val="0000FF"/>
          <w:lang w:val="en"/>
        </w:rPr>
        <w:t xml:space="preserve"> Talkies 3 Pack</w:t>
      </w:r>
      <w:r w:rsidRPr="00170B33">
        <w:rPr>
          <w:rFonts w:ascii="Arial" w:eastAsia="Times New Roman" w:hAnsi="Arial" w:cs="Arial"/>
          <w:sz w:val="40"/>
          <w:szCs w:val="40"/>
          <w:lang w:val="en"/>
        </w:rPr>
        <w:fldChar w:fldCharType="end"/>
      </w:r>
    </w:p>
    <w:bookmarkStart w:id="21" w:name="_w09lvcqgt4np" w:colFirst="0" w:colLast="0"/>
    <w:bookmarkEnd w:id="21"/>
    <w:p w14:paraId="3256CA58" w14:textId="77777777" w:rsidR="00170B33" w:rsidRPr="00170B33" w:rsidRDefault="00170B33" w:rsidP="00EA442E">
      <w:pPr>
        <w:numPr>
          <w:ilvl w:val="3"/>
          <w:numId w:val="9"/>
        </w:numPr>
        <w:shd w:val="clear" w:color="auto" w:fill="FFFFFF"/>
        <w:spacing w:line="276" w:lineRule="auto"/>
        <w:outlineLvl w:val="0"/>
        <w:rPr>
          <w:rFonts w:ascii="Arial" w:eastAsia="Times New Roman" w:hAnsi="Arial" w:cs="Arial"/>
          <w:lang w:val="en"/>
        </w:rPr>
      </w:pPr>
      <w:r w:rsidRPr="00170B33">
        <w:rPr>
          <w:rFonts w:ascii="Arial" w:eastAsia="Times New Roman" w:hAnsi="Arial" w:cs="Arial"/>
          <w:sz w:val="40"/>
          <w:szCs w:val="40"/>
          <w:lang w:val="en"/>
        </w:rPr>
        <w:fldChar w:fldCharType="begin"/>
      </w:r>
      <w:r w:rsidRPr="00170B33">
        <w:rPr>
          <w:rFonts w:ascii="Arial" w:eastAsia="Times New Roman" w:hAnsi="Arial" w:cs="Arial"/>
          <w:sz w:val="40"/>
          <w:szCs w:val="40"/>
          <w:lang w:val="en"/>
        </w:rPr>
        <w:instrText>HYPERLINK "https://www.amazon.com/BAOFENG-Rechargeable-Talkies-Earpiece-Handheld/dp/B0B51W4MK9/ref=sr_1_5?crid=1HGEY6FXGBMXF&amp;keywords=Baofeng+frs&amp;qid=1670609409&amp;sprefix=baofeng+frs%2Caps%2C136&amp;sr=8-5" \h</w:instrText>
      </w:r>
      <w:r w:rsidRPr="00170B33">
        <w:rPr>
          <w:rFonts w:ascii="Arial" w:eastAsia="Times New Roman" w:hAnsi="Arial" w:cs="Arial"/>
          <w:sz w:val="40"/>
          <w:szCs w:val="40"/>
          <w:lang w:val="en"/>
        </w:rPr>
        <w:fldChar w:fldCharType="separate"/>
      </w:r>
      <w:r w:rsidRPr="00170B33">
        <w:rPr>
          <w:rFonts w:ascii="Georgia" w:eastAsia="Times New Roman" w:hAnsi="Georgia" w:cs="Georgia"/>
          <w:i/>
          <w:color w:val="0000FF"/>
          <w:lang w:val="en"/>
        </w:rPr>
        <w:t xml:space="preserve">BAOFENG FRS Radio, USB Rechargeable </w:t>
      </w:r>
      <w:proofErr w:type="spellStart"/>
      <w:r w:rsidRPr="00170B33">
        <w:rPr>
          <w:rFonts w:ascii="Georgia" w:eastAsia="Times New Roman" w:hAnsi="Georgia" w:cs="Georgia"/>
          <w:i/>
          <w:color w:val="0000FF"/>
          <w:lang w:val="en"/>
        </w:rPr>
        <w:t>Walkie</w:t>
      </w:r>
      <w:proofErr w:type="spellEnd"/>
      <w:r w:rsidRPr="00170B33">
        <w:rPr>
          <w:rFonts w:ascii="Georgia" w:eastAsia="Times New Roman" w:hAnsi="Georgia" w:cs="Georgia"/>
          <w:i/>
          <w:color w:val="0000FF"/>
          <w:lang w:val="en"/>
        </w:rPr>
        <w:t xml:space="preserve"> Talkies</w:t>
      </w:r>
      <w:r w:rsidRPr="00170B33">
        <w:rPr>
          <w:rFonts w:ascii="Arial" w:eastAsia="Times New Roman" w:hAnsi="Arial" w:cs="Arial"/>
          <w:sz w:val="40"/>
          <w:szCs w:val="40"/>
          <w:lang w:val="en"/>
        </w:rPr>
        <w:fldChar w:fldCharType="end"/>
      </w:r>
    </w:p>
    <w:bookmarkStart w:id="22" w:name="_prcltg8tx5ys" w:colFirst="0" w:colLast="0"/>
    <w:bookmarkEnd w:id="22"/>
    <w:p w14:paraId="469D5E78" w14:textId="77777777" w:rsidR="00170B33" w:rsidRPr="00170B33" w:rsidRDefault="00170B33" w:rsidP="00EA442E">
      <w:pPr>
        <w:numPr>
          <w:ilvl w:val="3"/>
          <w:numId w:val="9"/>
        </w:numPr>
        <w:shd w:val="clear" w:color="auto" w:fill="FFFFFF"/>
        <w:spacing w:after="160" w:line="276" w:lineRule="auto"/>
        <w:outlineLvl w:val="1"/>
        <w:rPr>
          <w:rFonts w:ascii="Arial" w:eastAsia="Times New Roman" w:hAnsi="Arial" w:cs="Arial"/>
          <w:sz w:val="28"/>
          <w:szCs w:val="28"/>
          <w:lang w:val="en"/>
        </w:rPr>
      </w:pPr>
      <w:r w:rsidRPr="00170B33">
        <w:rPr>
          <w:rFonts w:ascii="Arial" w:eastAsia="Times New Roman" w:hAnsi="Arial" w:cs="Arial"/>
          <w:sz w:val="32"/>
          <w:szCs w:val="32"/>
          <w:lang w:val="en"/>
        </w:rPr>
        <w:fldChar w:fldCharType="begin"/>
      </w:r>
      <w:r w:rsidRPr="00170B33">
        <w:rPr>
          <w:rFonts w:ascii="Arial" w:eastAsia="Times New Roman" w:hAnsi="Arial" w:cs="Arial"/>
          <w:sz w:val="32"/>
          <w:szCs w:val="32"/>
          <w:lang w:val="en"/>
        </w:rPr>
        <w:instrText>HYPERLINK "https://www.radioddity.com/products/radioddity-fs-t3-pr-t3" \h</w:instrText>
      </w:r>
      <w:r w:rsidRPr="00170B33">
        <w:rPr>
          <w:rFonts w:ascii="Arial" w:eastAsia="Times New Roman" w:hAnsi="Arial" w:cs="Arial"/>
          <w:sz w:val="32"/>
          <w:szCs w:val="32"/>
          <w:lang w:val="en"/>
        </w:rPr>
        <w:fldChar w:fldCharType="separate"/>
      </w:r>
      <w:r w:rsidRPr="00170B33">
        <w:rPr>
          <w:rFonts w:ascii="Georgia" w:eastAsia="Times New Roman" w:hAnsi="Georgia" w:cs="Georgia"/>
          <w:i/>
          <w:color w:val="0000FF"/>
          <w:lang w:val="en"/>
        </w:rPr>
        <w:t>RADIODDITY FS-T3/PR-T3 [4 PACKS]</w:t>
      </w:r>
      <w:r w:rsidRPr="00170B33">
        <w:rPr>
          <w:rFonts w:ascii="Arial" w:eastAsia="Times New Roman" w:hAnsi="Arial" w:cs="Arial"/>
          <w:sz w:val="32"/>
          <w:szCs w:val="32"/>
          <w:lang w:val="en"/>
        </w:rPr>
        <w:fldChar w:fldCharType="end"/>
      </w:r>
    </w:p>
    <w:p w14:paraId="1E3E0CE5" w14:textId="77777777" w:rsidR="00170B33" w:rsidRPr="00170B33" w:rsidRDefault="00170B33" w:rsidP="00170B33">
      <w:pPr>
        <w:spacing w:line="276" w:lineRule="auto"/>
        <w:ind w:left="2160"/>
        <w:rPr>
          <w:rFonts w:ascii="Arial" w:eastAsia="Times New Roman" w:hAnsi="Arial" w:cs="Arial"/>
          <w:sz w:val="18"/>
          <w:szCs w:val="18"/>
          <w:lang w:val="en"/>
        </w:rPr>
      </w:pPr>
    </w:p>
    <w:p w14:paraId="4D8164DD" w14:textId="77777777" w:rsidR="00170B33" w:rsidRPr="00170B33" w:rsidRDefault="00170B33" w:rsidP="00EA442E">
      <w:pPr>
        <w:numPr>
          <w:ilvl w:val="0"/>
          <w:numId w:val="9"/>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Morse Code (CW)</w:t>
      </w:r>
    </w:p>
    <w:p w14:paraId="78074A8C" w14:textId="77777777" w:rsidR="00170B33" w:rsidRPr="00170B33" w:rsidRDefault="00170B33" w:rsidP="00EA442E">
      <w:pPr>
        <w:numPr>
          <w:ilvl w:val="1"/>
          <w:numId w:val="9"/>
        </w:numPr>
        <w:spacing w:line="276" w:lineRule="auto"/>
        <w:rPr>
          <w:rFonts w:ascii="Arial" w:eastAsia="Times New Roman" w:hAnsi="Arial" w:cs="Arial"/>
          <w:b/>
          <w:sz w:val="28"/>
          <w:szCs w:val="28"/>
          <w:lang w:val="en"/>
        </w:rPr>
      </w:pPr>
      <w:r w:rsidRPr="00170B33">
        <w:rPr>
          <w:rFonts w:ascii="Arial" w:eastAsia="Times New Roman" w:hAnsi="Arial" w:cs="Arial"/>
          <w:lang w:val="en"/>
        </w:rPr>
        <w:t>Key</w:t>
      </w:r>
    </w:p>
    <w:p w14:paraId="4AC3DC03" w14:textId="77777777" w:rsidR="00170B33" w:rsidRPr="00170B33" w:rsidRDefault="00EA442E" w:rsidP="00EA442E">
      <w:pPr>
        <w:numPr>
          <w:ilvl w:val="2"/>
          <w:numId w:val="9"/>
        </w:numPr>
        <w:spacing w:line="276" w:lineRule="auto"/>
        <w:rPr>
          <w:rFonts w:ascii="Arial" w:eastAsia="Times New Roman" w:hAnsi="Arial" w:cs="Arial"/>
          <w:lang w:val="en"/>
        </w:rPr>
      </w:pPr>
      <w:hyperlink r:id="rId80">
        <w:r w:rsidR="00170B33" w:rsidRPr="00170B33">
          <w:rPr>
            <w:rFonts w:ascii="Georgia" w:eastAsia="Times New Roman" w:hAnsi="Georgia" w:cs="Georgia"/>
            <w:i/>
            <w:color w:val="0000FF"/>
            <w:lang w:val="en"/>
          </w:rPr>
          <w:t>$2 Clothespin Key</w:t>
        </w:r>
      </w:hyperlink>
    </w:p>
    <w:p w14:paraId="56DC425E"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Complete all-in-one Morse tutor, keyer, paddles, local two-way license free connections, etc. (would require two kits to “talk to each other”)</w:t>
      </w:r>
    </w:p>
    <w:p w14:paraId="5AEB03D6" w14:textId="77777777" w:rsidR="00170B33" w:rsidRPr="00170B33" w:rsidRDefault="00EA442E" w:rsidP="00EA442E">
      <w:pPr>
        <w:numPr>
          <w:ilvl w:val="2"/>
          <w:numId w:val="9"/>
        </w:numPr>
        <w:spacing w:line="276" w:lineRule="auto"/>
        <w:rPr>
          <w:rFonts w:ascii="Arial" w:eastAsia="Times New Roman" w:hAnsi="Arial" w:cs="Arial"/>
          <w:lang w:val="en"/>
        </w:rPr>
      </w:pPr>
      <w:hyperlink r:id="rId81">
        <w:proofErr w:type="spellStart"/>
        <w:r w:rsidR="00170B33" w:rsidRPr="00170B33">
          <w:rPr>
            <w:rFonts w:ascii="Georgia" w:eastAsia="Times New Roman" w:hAnsi="Georgia" w:cs="Georgia"/>
            <w:i/>
            <w:color w:val="0000FF"/>
            <w:lang w:val="en"/>
          </w:rPr>
          <w:t>Morserino</w:t>
        </w:r>
        <w:proofErr w:type="spellEnd"/>
      </w:hyperlink>
    </w:p>
    <w:p w14:paraId="04FF13F8"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Morse Code Classes</w:t>
      </w:r>
    </w:p>
    <w:p w14:paraId="48ADC1CC" w14:textId="77777777" w:rsidR="00170B33" w:rsidRPr="00170B33" w:rsidRDefault="00EA442E" w:rsidP="00EA442E">
      <w:pPr>
        <w:numPr>
          <w:ilvl w:val="2"/>
          <w:numId w:val="9"/>
        </w:numPr>
        <w:spacing w:line="276" w:lineRule="auto"/>
        <w:rPr>
          <w:rFonts w:ascii="Arial" w:eastAsia="Times New Roman" w:hAnsi="Arial" w:cs="Arial"/>
          <w:lang w:val="en"/>
        </w:rPr>
      </w:pPr>
      <w:hyperlink r:id="rId82">
        <w:r w:rsidR="00170B33" w:rsidRPr="00170B33">
          <w:rPr>
            <w:rFonts w:ascii="Georgia" w:eastAsia="Times New Roman" w:hAnsi="Georgia" w:cs="Georgia"/>
            <w:i/>
            <w:color w:val="0000FF"/>
            <w:lang w:val="en"/>
          </w:rPr>
          <w:t>Long Island CW Club</w:t>
        </w:r>
      </w:hyperlink>
    </w:p>
    <w:p w14:paraId="4CF08B7F" w14:textId="77777777" w:rsidR="00170B33" w:rsidRPr="00170B33" w:rsidRDefault="00170B33" w:rsidP="00EA442E">
      <w:pPr>
        <w:numPr>
          <w:ilvl w:val="3"/>
          <w:numId w:val="9"/>
        </w:numPr>
        <w:spacing w:line="276" w:lineRule="auto"/>
        <w:rPr>
          <w:rFonts w:ascii="Arial" w:eastAsia="Times New Roman" w:hAnsi="Arial" w:cs="Arial"/>
          <w:lang w:val="en"/>
        </w:rPr>
      </w:pPr>
      <w:r w:rsidRPr="00170B33">
        <w:rPr>
          <w:rFonts w:ascii="Arial" w:eastAsia="Times New Roman" w:hAnsi="Arial" w:cs="Arial"/>
          <w:lang w:val="en"/>
        </w:rPr>
        <w:t>Adults $30 Membership</w:t>
      </w:r>
    </w:p>
    <w:p w14:paraId="43245F8D" w14:textId="77777777" w:rsidR="00170B33" w:rsidRPr="00170B33" w:rsidRDefault="00170B33" w:rsidP="00EA442E">
      <w:pPr>
        <w:numPr>
          <w:ilvl w:val="3"/>
          <w:numId w:val="9"/>
        </w:numPr>
        <w:spacing w:line="276" w:lineRule="auto"/>
        <w:rPr>
          <w:rFonts w:ascii="Arial" w:eastAsia="Times New Roman" w:hAnsi="Arial" w:cs="Arial"/>
          <w:lang w:val="en"/>
        </w:rPr>
      </w:pPr>
      <w:r w:rsidRPr="00170B33">
        <w:rPr>
          <w:rFonts w:ascii="Arial" w:eastAsia="Times New Roman" w:hAnsi="Arial" w:cs="Arial"/>
          <w:lang w:val="en"/>
        </w:rPr>
        <w:t>Kids under 18 - Free</w:t>
      </w:r>
    </w:p>
    <w:p w14:paraId="65728AF3" w14:textId="77777777" w:rsidR="00170B33" w:rsidRPr="00170B33" w:rsidRDefault="00170B33" w:rsidP="00EA442E">
      <w:pPr>
        <w:numPr>
          <w:ilvl w:val="1"/>
          <w:numId w:val="9"/>
        </w:numPr>
        <w:spacing w:line="276" w:lineRule="auto"/>
        <w:rPr>
          <w:rFonts w:ascii="Arial" w:eastAsia="Times New Roman" w:hAnsi="Arial" w:cs="Arial"/>
          <w:lang w:val="en"/>
        </w:rPr>
      </w:pPr>
      <w:r w:rsidRPr="00170B33">
        <w:rPr>
          <w:rFonts w:ascii="Arial" w:eastAsia="Times New Roman" w:hAnsi="Arial" w:cs="Arial"/>
          <w:lang w:val="en"/>
        </w:rPr>
        <w:t>Morse Code Decoders</w:t>
      </w:r>
    </w:p>
    <w:p w14:paraId="7649673D"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Apps for Arduino or iPhone</w:t>
      </w:r>
    </w:p>
    <w:p w14:paraId="790A7CA1" w14:textId="77777777" w:rsidR="00170B33" w:rsidRPr="00170B33" w:rsidRDefault="00170B33" w:rsidP="00170B33">
      <w:pPr>
        <w:spacing w:line="276" w:lineRule="auto"/>
        <w:rPr>
          <w:rFonts w:ascii="Arial" w:eastAsia="Times New Roman" w:hAnsi="Arial" w:cs="Arial"/>
          <w:lang w:val="en"/>
        </w:rPr>
      </w:pPr>
    </w:p>
    <w:p w14:paraId="225C14DE" w14:textId="77777777" w:rsidR="00170B33" w:rsidRPr="00170B33" w:rsidRDefault="00170B33" w:rsidP="00EA442E">
      <w:pPr>
        <w:numPr>
          <w:ilvl w:val="0"/>
          <w:numId w:val="9"/>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Cheap Soldering Kits</w:t>
      </w:r>
    </w:p>
    <w:p w14:paraId="41993D2C" w14:textId="77777777" w:rsidR="00170B33" w:rsidRPr="00170B33" w:rsidRDefault="00EA442E" w:rsidP="00EA442E">
      <w:pPr>
        <w:numPr>
          <w:ilvl w:val="1"/>
          <w:numId w:val="9"/>
        </w:numPr>
        <w:spacing w:line="276" w:lineRule="auto"/>
        <w:rPr>
          <w:rFonts w:ascii="Arial" w:eastAsia="Times New Roman" w:hAnsi="Arial" w:cs="Arial"/>
          <w:b/>
          <w:i/>
          <w:sz w:val="28"/>
          <w:szCs w:val="28"/>
          <w:lang w:val="en"/>
        </w:rPr>
      </w:pPr>
      <w:hyperlink r:id="rId83">
        <w:r w:rsidR="00170B33" w:rsidRPr="00170B33">
          <w:rPr>
            <w:rFonts w:ascii="Georgia" w:eastAsia="Times New Roman" w:hAnsi="Georgia" w:cs="Georgia"/>
            <w:i/>
            <w:color w:val="0000FF"/>
            <w:lang w:val="en"/>
          </w:rPr>
          <w:t>Pixie 40 Meter Transceiver</w:t>
        </w:r>
      </w:hyperlink>
      <w:r w:rsidR="00170B33" w:rsidRPr="00170B33">
        <w:rPr>
          <w:rFonts w:ascii="Georgia" w:eastAsia="Times New Roman" w:hAnsi="Georgia" w:cs="Georgia"/>
          <w:i/>
          <w:color w:val="0000FF"/>
          <w:lang w:val="en"/>
        </w:rPr>
        <w:t xml:space="preserve"> </w:t>
      </w:r>
    </w:p>
    <w:p w14:paraId="2ECCA77D" w14:textId="77777777" w:rsidR="00170B33" w:rsidRPr="00170B33" w:rsidRDefault="00EA442E" w:rsidP="00EA442E">
      <w:pPr>
        <w:numPr>
          <w:ilvl w:val="1"/>
          <w:numId w:val="9"/>
        </w:numPr>
        <w:spacing w:line="276" w:lineRule="auto"/>
        <w:rPr>
          <w:rFonts w:ascii="Arial" w:eastAsia="Times New Roman" w:hAnsi="Arial" w:cs="Arial"/>
          <w:b/>
          <w:i/>
          <w:sz w:val="28"/>
          <w:szCs w:val="28"/>
          <w:lang w:val="en"/>
        </w:rPr>
      </w:pPr>
      <w:hyperlink r:id="rId84">
        <w:r w:rsidR="00170B33" w:rsidRPr="00170B33">
          <w:rPr>
            <w:rFonts w:ascii="Georgia" w:eastAsia="Times New Roman" w:hAnsi="Georgia" w:cs="Georgia"/>
            <w:i/>
            <w:color w:val="0000FF"/>
            <w:lang w:val="en"/>
          </w:rPr>
          <w:t>Electric Piano DIY Kits, NE555 DIY Electronic Organ Module Electronics Soldering</w:t>
        </w:r>
      </w:hyperlink>
    </w:p>
    <w:p w14:paraId="7C422C77" w14:textId="77777777" w:rsidR="00170B33" w:rsidRPr="00170B33" w:rsidRDefault="00170B33" w:rsidP="00EA442E">
      <w:pPr>
        <w:numPr>
          <w:ilvl w:val="1"/>
          <w:numId w:val="9"/>
        </w:numPr>
        <w:spacing w:line="276" w:lineRule="auto"/>
        <w:rPr>
          <w:rFonts w:ascii="Arial" w:eastAsia="Times New Roman" w:hAnsi="Arial" w:cs="Arial"/>
          <w:i/>
          <w:lang w:val="en"/>
        </w:rPr>
      </w:pPr>
      <w:r w:rsidRPr="00170B33">
        <w:rPr>
          <w:rFonts w:ascii="Arial" w:eastAsia="Times New Roman" w:hAnsi="Arial" w:cs="Arial"/>
          <w:sz w:val="22"/>
          <w:szCs w:val="22"/>
          <w:lang w:val="en"/>
        </w:rPr>
        <w:fldChar w:fldCharType="begin"/>
      </w:r>
      <w:r w:rsidRPr="00170B33">
        <w:rPr>
          <w:rFonts w:ascii="Arial" w:eastAsia="Times New Roman" w:hAnsi="Arial" w:cs="Arial"/>
          <w:sz w:val="22"/>
          <w:szCs w:val="22"/>
          <w:lang w:val="en"/>
        </w:rPr>
        <w:instrText xml:space="preserve"> HYPERLINK "https://www.ebay.com/itm/394220673716?hash=item5bc9621ab4:g:cEUAAOSwMLBhseJt&amp;amdata=enc%3AAQAHAAAAoBbUnWxi4NQxBO01dggkNJ6DQaHQT8%2B4VJaDbNNL3yMoAusb2cU4VkRSi9tt1SO6HbQAfJ8V7GcXDYrKJpBCUxpS2%2BWqYEcBGCmKIV8d2t5DAqWsLR188dG%2FzR564%2F1adZiHBUtu3X1qVp2mLVfGrEoIZN%2FB9fxkd6K8C1BAWtuhb5PvCSghogi0PGcJG2fAm4iKX6QxtL8qaJOx9mA9UJA%3D%7Ctkp%3ABk9SR5rylIKfYQ" </w:instrText>
      </w:r>
      <w:r w:rsidRPr="00170B33">
        <w:rPr>
          <w:rFonts w:ascii="Arial" w:eastAsia="Times New Roman" w:hAnsi="Arial" w:cs="Arial"/>
          <w:sz w:val="22"/>
          <w:szCs w:val="22"/>
          <w:lang w:val="en"/>
        </w:rPr>
        <w:fldChar w:fldCharType="separate"/>
      </w:r>
      <w:r w:rsidRPr="00170B33">
        <w:rPr>
          <w:rFonts w:ascii="Georgia" w:eastAsia="Times New Roman" w:hAnsi="Georgia" w:cs="Georgia"/>
          <w:i/>
          <w:color w:val="0000FF"/>
          <w:lang w:val="en"/>
        </w:rPr>
        <w:t>16-Tone Board Components Accessory Electronic Parts DIY Kit</w:t>
      </w:r>
    </w:p>
    <w:p w14:paraId="11B0CB11" w14:textId="77777777" w:rsidR="00170B33" w:rsidRPr="00170B33" w:rsidRDefault="00170B33" w:rsidP="00EA442E">
      <w:pPr>
        <w:numPr>
          <w:ilvl w:val="1"/>
          <w:numId w:val="9"/>
        </w:numPr>
        <w:spacing w:line="276" w:lineRule="auto"/>
        <w:rPr>
          <w:rFonts w:ascii="Arial" w:eastAsia="Times New Roman" w:hAnsi="Arial" w:cs="Arial"/>
          <w:i/>
          <w:color w:val="1155CC"/>
          <w:sz w:val="17"/>
          <w:szCs w:val="17"/>
          <w:lang w:val="en"/>
        </w:rPr>
      </w:pPr>
      <w:r w:rsidRPr="00170B33">
        <w:rPr>
          <w:rFonts w:ascii="Arial" w:eastAsia="Times New Roman" w:hAnsi="Arial" w:cs="Arial"/>
          <w:sz w:val="22"/>
          <w:szCs w:val="22"/>
          <w:lang w:val="en"/>
        </w:rPr>
        <w:fldChar w:fldCharType="end"/>
      </w:r>
      <w:r w:rsidRPr="00170B33">
        <w:rPr>
          <w:rFonts w:ascii="Arial" w:eastAsia="Times New Roman" w:hAnsi="Arial" w:cs="Arial"/>
          <w:sz w:val="22"/>
          <w:szCs w:val="22"/>
          <w:lang w:val="en"/>
        </w:rPr>
        <w:fldChar w:fldCharType="begin"/>
      </w:r>
      <w:r w:rsidRPr="00170B33">
        <w:rPr>
          <w:rFonts w:ascii="Arial" w:eastAsia="Times New Roman" w:hAnsi="Arial" w:cs="Arial"/>
          <w:sz w:val="22"/>
          <w:szCs w:val="22"/>
          <w:lang w:val="en"/>
        </w:rPr>
        <w:instrText xml:space="preserve"> HYPERLINK "https://www.ebay.com/itm/364057620483?hash=item54c3867003:g:xpYAAOSweIJjfZfp&amp;amdata=enc%3AAQAHAAAA4BfQkUb%2BRyPtIMpcZxumhzFzRe%2BYCOYvJAIWDtEOutZT7theUzS3M24wMVP1gqm30iiCM1zjxfRmnEqFTUDvGT9WgwCaN7t0uP6jkS%2BgTIyczJ181yolr%2FgM850Ic5CB%2Bh2eSX%2FnPrXqOjc9Ptv7ApCDPLiFRMd6uHyApcBFtUpdN6ReXkiMRZ3IXN5%2BAUt2SDC34wGxnCj82Nf%2FqU5QdyV9I3t6Bsgue9TUrLCmfV9D%2BmFMisCzppAWRypHO6o3LJubs%2FBuvKcf4e20KlyBWWgLqG%2Bj0A4%2BnbiNuJbbok85%7Ctkp%3ABk9SR5rylIKfYQ" </w:instrText>
      </w:r>
      <w:r w:rsidRPr="00170B33">
        <w:rPr>
          <w:rFonts w:ascii="Arial" w:eastAsia="Times New Roman" w:hAnsi="Arial" w:cs="Arial"/>
          <w:sz w:val="22"/>
          <w:szCs w:val="22"/>
          <w:lang w:val="en"/>
        </w:rPr>
        <w:fldChar w:fldCharType="separate"/>
      </w:r>
      <w:r w:rsidRPr="00170B33">
        <w:rPr>
          <w:rFonts w:ascii="Georgia" w:eastAsia="Times New Roman" w:hAnsi="Georgia" w:cs="Georgia"/>
          <w:i/>
          <w:color w:val="0000FF"/>
          <w:lang w:val="en"/>
        </w:rPr>
        <w:t>DIY Metal Detector Electronic Parts Kit 60mm Non-contact Sensor Board</w:t>
      </w:r>
    </w:p>
    <w:p w14:paraId="466B0C23" w14:textId="77777777" w:rsidR="00170B33" w:rsidRPr="00170B33" w:rsidRDefault="00170B33" w:rsidP="00EA442E">
      <w:pPr>
        <w:numPr>
          <w:ilvl w:val="1"/>
          <w:numId w:val="9"/>
        </w:numPr>
        <w:spacing w:line="276" w:lineRule="auto"/>
        <w:rPr>
          <w:rFonts w:ascii="Arial" w:eastAsia="Times New Roman" w:hAnsi="Arial" w:cs="Arial"/>
          <w:i/>
          <w:color w:val="1155CC"/>
          <w:sz w:val="17"/>
          <w:szCs w:val="17"/>
          <w:lang w:val="en"/>
        </w:rPr>
      </w:pPr>
      <w:r w:rsidRPr="00170B33">
        <w:rPr>
          <w:rFonts w:ascii="Arial" w:eastAsia="Times New Roman" w:hAnsi="Arial" w:cs="Arial"/>
          <w:sz w:val="22"/>
          <w:szCs w:val="22"/>
          <w:lang w:val="en"/>
        </w:rPr>
        <w:fldChar w:fldCharType="end"/>
      </w:r>
      <w:r w:rsidRPr="00170B33">
        <w:rPr>
          <w:rFonts w:ascii="Arial" w:eastAsia="Times New Roman" w:hAnsi="Arial" w:cs="Arial"/>
          <w:sz w:val="22"/>
          <w:szCs w:val="22"/>
          <w:lang w:val="en"/>
        </w:rPr>
        <w:fldChar w:fldCharType="begin"/>
      </w:r>
      <w:r w:rsidRPr="00170B33">
        <w:rPr>
          <w:rFonts w:ascii="Arial" w:eastAsia="Times New Roman" w:hAnsi="Arial" w:cs="Arial"/>
          <w:sz w:val="22"/>
          <w:szCs w:val="22"/>
          <w:lang w:val="en"/>
        </w:rPr>
        <w:instrText xml:space="preserve"> HYPERLINK "https://www.ebay.com/itm/175445152493?hash=item28d95892ed:g:7vMAAOSwDnleTPyt&amp;amdata=enc%3AAQAHAAAAoIBE8xJRIOkR%2FZPo6X%2Bj%2FY6GTul5ZL0Zge5Q5CwrUaCqkBwyuD%2FbgFrIlGP%2F%2FjRmBvhYAoQCn4v09xl1edY%2FdcQxJWsLchKISW03xrmHOIIIXUJ016I830Fa69O7rjk94jDN4NSZn5tpONonbw0jAQPQ9qKII5s3LuIGuc6bbmEttzF%2BVndPChbD0bFwPOHYG7epFikgInZmdzpcUC8Aj18%3D%7Ctkp%3ABk9SR5zylIKfYQ" </w:instrText>
      </w:r>
      <w:r w:rsidRPr="00170B33">
        <w:rPr>
          <w:rFonts w:ascii="Arial" w:eastAsia="Times New Roman" w:hAnsi="Arial" w:cs="Arial"/>
          <w:sz w:val="22"/>
          <w:szCs w:val="22"/>
          <w:lang w:val="en"/>
        </w:rPr>
        <w:fldChar w:fldCharType="separate"/>
      </w:r>
      <w:r w:rsidRPr="00170B33">
        <w:rPr>
          <w:rFonts w:ascii="Georgia" w:eastAsia="Times New Roman" w:hAnsi="Georgia" w:cs="Georgia"/>
          <w:i/>
          <w:color w:val="0000FF"/>
          <w:lang w:val="en"/>
        </w:rPr>
        <w:t>DIY Kit Mini Tesla Coil Plasma Speaker Set Electronic Field Music</w:t>
      </w:r>
    </w:p>
    <w:p w14:paraId="13BD8710" w14:textId="77777777" w:rsidR="00170B33" w:rsidRPr="00170B33" w:rsidRDefault="00170B33" w:rsidP="00EA442E">
      <w:pPr>
        <w:numPr>
          <w:ilvl w:val="1"/>
          <w:numId w:val="9"/>
        </w:numPr>
        <w:spacing w:line="276" w:lineRule="auto"/>
        <w:rPr>
          <w:rFonts w:ascii="Arial" w:eastAsia="Times New Roman" w:hAnsi="Arial" w:cs="Arial"/>
          <w:i/>
          <w:color w:val="1155CC"/>
          <w:sz w:val="17"/>
          <w:szCs w:val="17"/>
          <w:lang w:val="en"/>
        </w:rPr>
      </w:pPr>
      <w:r w:rsidRPr="00170B33">
        <w:rPr>
          <w:rFonts w:ascii="Arial" w:eastAsia="Times New Roman" w:hAnsi="Arial" w:cs="Arial"/>
          <w:sz w:val="22"/>
          <w:szCs w:val="22"/>
          <w:lang w:val="en"/>
        </w:rPr>
        <w:fldChar w:fldCharType="end"/>
      </w:r>
      <w:r w:rsidRPr="00170B33">
        <w:rPr>
          <w:rFonts w:ascii="Arial" w:eastAsia="Times New Roman" w:hAnsi="Arial" w:cs="Arial"/>
          <w:sz w:val="22"/>
          <w:szCs w:val="22"/>
          <w:lang w:val="en"/>
        </w:rPr>
        <w:fldChar w:fldCharType="begin"/>
      </w:r>
      <w:r w:rsidRPr="00170B33">
        <w:rPr>
          <w:rFonts w:ascii="Arial" w:eastAsia="Times New Roman" w:hAnsi="Arial" w:cs="Arial"/>
          <w:sz w:val="22"/>
          <w:szCs w:val="22"/>
          <w:lang w:val="en"/>
        </w:rPr>
        <w:instrText xml:space="preserve"> HYPERLINK "https://www.ebay.com/itm/403901520536?hash=item5e0a681a98:g:jZUAAOSwnDJgt0Za&amp;amdata=enc%3AAQAHAAAAoG0941xbtuf%2B5N9%2FnbQ9j3vi6ClHg0HgzpANm8keG35Ky0qnF%2FMBJ67r14ja8IxGkn3%2BeViHa%2FEU8inFeGpxL9qFaTnWEzC6LnokYGmZ%2FTTio9ejna9rCBJjqNHd5IW0VoypJHBTrWCNBgzIx8XcLrEuE4vu5uSUPAuUw9lCjyC3yYwZDRAA4AYFtnwbpd6XeBf7oy47jmeYw4E%2FeaJgehg%3D%7Ctkp%3ABk9SR-axxYKfYQ" </w:instrText>
      </w:r>
      <w:r w:rsidRPr="00170B33">
        <w:rPr>
          <w:rFonts w:ascii="Arial" w:eastAsia="Times New Roman" w:hAnsi="Arial" w:cs="Arial"/>
          <w:sz w:val="22"/>
          <w:szCs w:val="22"/>
          <w:lang w:val="en"/>
        </w:rPr>
        <w:fldChar w:fldCharType="separate"/>
      </w:r>
      <w:r w:rsidRPr="00170B33">
        <w:rPr>
          <w:rFonts w:ascii="Georgia" w:eastAsia="Times New Roman" w:hAnsi="Georgia" w:cs="Georgia"/>
          <w:i/>
          <w:color w:val="0000FF"/>
          <w:lang w:val="en"/>
        </w:rPr>
        <w:t xml:space="preserve">FM Stereo Radio Module With Microphone DIY Kit </w:t>
      </w:r>
    </w:p>
    <w:p w14:paraId="68F33D50" w14:textId="77777777" w:rsidR="00170B33" w:rsidRPr="00170B33" w:rsidRDefault="00170B33" w:rsidP="00EA442E">
      <w:pPr>
        <w:numPr>
          <w:ilvl w:val="1"/>
          <w:numId w:val="9"/>
        </w:numPr>
        <w:spacing w:line="276" w:lineRule="auto"/>
        <w:rPr>
          <w:rFonts w:ascii="Arial" w:eastAsia="Times New Roman" w:hAnsi="Arial" w:cs="Arial"/>
          <w:i/>
          <w:color w:val="1155CC"/>
          <w:sz w:val="17"/>
          <w:szCs w:val="17"/>
          <w:lang w:val="en"/>
        </w:rPr>
      </w:pPr>
      <w:r w:rsidRPr="00170B33">
        <w:rPr>
          <w:rFonts w:ascii="Arial" w:eastAsia="Times New Roman" w:hAnsi="Arial" w:cs="Arial"/>
          <w:sz w:val="22"/>
          <w:szCs w:val="22"/>
          <w:lang w:val="en"/>
        </w:rPr>
        <w:fldChar w:fldCharType="end"/>
      </w:r>
      <w:r w:rsidRPr="00170B33">
        <w:rPr>
          <w:rFonts w:ascii="Arial" w:eastAsia="Times New Roman" w:hAnsi="Arial" w:cs="Arial"/>
          <w:sz w:val="22"/>
          <w:szCs w:val="22"/>
          <w:lang w:val="en"/>
        </w:rPr>
        <w:fldChar w:fldCharType="begin"/>
      </w:r>
      <w:r w:rsidRPr="00170B33">
        <w:rPr>
          <w:rFonts w:ascii="Arial" w:eastAsia="Times New Roman" w:hAnsi="Arial" w:cs="Arial"/>
          <w:sz w:val="22"/>
          <w:szCs w:val="22"/>
          <w:lang w:val="en"/>
        </w:rPr>
        <w:instrText xml:space="preserve"> HYPERLINK "https://www.ebay.com/itm/284776251386?hash=item424dfcbffa:g:HhIAAOSwYHFf6Yzj&amp;amdata=enc%3AAQAHAAAA4JiqpmpC3QUJtn%2FVJAfEmL6GHZOiDimhNnvpNmx304SoSPBTRa1JX3Hgj6MRxKlNR8zAkRyM8w85NxsQbcfuSc0nNa2PLpuIrznF0TDBlYtmdUWLCDaayQ7ejluydb8X9fgsfqtdhfr1QKXMq2cm4TF45Zr25RF8SGbsmvfIskPVNbJXTYnG78sz2fvN%2BKf%2FmmcpIGGpXd6xXT%2FTPqAisvMqYUVLh07nNnwyc2MDKoyUr5kTwbhqY0i1fZDhRCPbD%2B%2F79rsG62uHm%2BPDzxvDA12k1OmXXYsHOczZRoHA7HaN%7Ctkp%3ABk9SR-qxxYKfYQ" </w:instrText>
      </w:r>
      <w:r w:rsidRPr="00170B33">
        <w:rPr>
          <w:rFonts w:ascii="Arial" w:eastAsia="Times New Roman" w:hAnsi="Arial" w:cs="Arial"/>
          <w:sz w:val="22"/>
          <w:szCs w:val="22"/>
          <w:lang w:val="en"/>
        </w:rPr>
        <w:fldChar w:fldCharType="separate"/>
      </w:r>
      <w:r w:rsidRPr="00170B33">
        <w:rPr>
          <w:rFonts w:ascii="Georgia" w:eastAsia="Times New Roman" w:hAnsi="Georgia" w:cs="Georgia"/>
          <w:i/>
          <w:color w:val="0000FF"/>
          <w:lang w:val="en"/>
        </w:rPr>
        <w:t xml:space="preserve">AM/FM AM Radio Kit Parts CF210SP </w:t>
      </w:r>
    </w:p>
    <w:p w14:paraId="5684115C" w14:textId="77777777" w:rsidR="00170B33" w:rsidRPr="00170B33" w:rsidRDefault="00170B33" w:rsidP="00EA442E">
      <w:pPr>
        <w:numPr>
          <w:ilvl w:val="1"/>
          <w:numId w:val="9"/>
        </w:numPr>
        <w:spacing w:line="276" w:lineRule="auto"/>
        <w:rPr>
          <w:rFonts w:ascii="Arial" w:eastAsia="Times New Roman" w:hAnsi="Arial" w:cs="Arial"/>
          <w:i/>
          <w:color w:val="1155CC"/>
          <w:sz w:val="17"/>
          <w:szCs w:val="17"/>
          <w:lang w:val="en"/>
        </w:rPr>
      </w:pPr>
      <w:r w:rsidRPr="00170B33">
        <w:rPr>
          <w:rFonts w:ascii="Arial" w:eastAsia="Times New Roman" w:hAnsi="Arial" w:cs="Arial"/>
          <w:sz w:val="22"/>
          <w:szCs w:val="22"/>
          <w:lang w:val="en"/>
        </w:rPr>
        <w:fldChar w:fldCharType="end"/>
      </w:r>
      <w:hyperlink r:id="rId85">
        <w:r w:rsidRPr="00170B33">
          <w:rPr>
            <w:rFonts w:ascii="Georgia" w:eastAsia="Times New Roman" w:hAnsi="Georgia" w:cs="Georgia"/>
            <w:i/>
            <w:color w:val="0000FF"/>
            <w:lang w:val="en"/>
          </w:rPr>
          <w:t>AM/FM Radio - DIY Solder Kit - Soldering Required</w:t>
        </w:r>
      </w:hyperlink>
    </w:p>
    <w:p w14:paraId="239AD475" w14:textId="77777777" w:rsidR="00170B33" w:rsidRPr="00170B33" w:rsidRDefault="00170B33" w:rsidP="00170B33">
      <w:pPr>
        <w:spacing w:line="276" w:lineRule="auto"/>
        <w:rPr>
          <w:rFonts w:ascii="Arial" w:eastAsia="Times New Roman" w:hAnsi="Arial" w:cs="Arial"/>
          <w:color w:val="1155CC"/>
          <w:sz w:val="17"/>
          <w:szCs w:val="17"/>
          <w:lang w:val="en"/>
        </w:rPr>
      </w:pPr>
    </w:p>
    <w:p w14:paraId="05D564C6" w14:textId="77777777" w:rsidR="00170B33" w:rsidRPr="00170B33" w:rsidRDefault="00170B33" w:rsidP="00170B33">
      <w:pPr>
        <w:spacing w:line="276" w:lineRule="auto"/>
        <w:rPr>
          <w:rFonts w:ascii="Arial" w:eastAsia="Times New Roman" w:hAnsi="Arial" w:cs="Arial"/>
          <w:color w:val="1155CC"/>
          <w:sz w:val="17"/>
          <w:szCs w:val="17"/>
          <w:lang w:val="en"/>
        </w:rPr>
      </w:pPr>
    </w:p>
    <w:p w14:paraId="6687B25B" w14:textId="77777777" w:rsidR="00170B33" w:rsidRPr="00170B33" w:rsidRDefault="00170B33" w:rsidP="00EA442E">
      <w:pPr>
        <w:numPr>
          <w:ilvl w:val="0"/>
          <w:numId w:val="9"/>
        </w:numPr>
        <w:spacing w:line="276" w:lineRule="auto"/>
        <w:rPr>
          <w:rFonts w:ascii="Arial" w:eastAsia="Times New Roman" w:hAnsi="Arial" w:cs="Arial"/>
          <w:b/>
          <w:sz w:val="32"/>
          <w:szCs w:val="32"/>
          <w:lang w:val="en"/>
        </w:rPr>
      </w:pPr>
      <w:r w:rsidRPr="00170B33">
        <w:rPr>
          <w:rFonts w:ascii="Arial" w:eastAsia="Times New Roman" w:hAnsi="Arial" w:cs="Arial"/>
          <w:b/>
          <w:sz w:val="28"/>
          <w:szCs w:val="28"/>
          <w:lang w:val="en"/>
        </w:rPr>
        <w:lastRenderedPageBreak/>
        <w:t xml:space="preserve">Satellites  (You can work these with your Tech License or just listen with no license). </w:t>
      </w:r>
      <w:hyperlink r:id="rId86">
        <w:r w:rsidRPr="00170B33">
          <w:rPr>
            <w:rFonts w:ascii="Georgia" w:eastAsia="Times New Roman" w:hAnsi="Georgia" w:cs="Georgia"/>
            <w:i/>
            <w:color w:val="0000FF"/>
            <w:lang w:val="en"/>
          </w:rPr>
          <w:t>See Technicians, Life Beyond Repeaters…</w:t>
        </w:r>
      </w:hyperlink>
      <w:r w:rsidRPr="00170B33">
        <w:rPr>
          <w:rFonts w:ascii="Georgia" w:eastAsia="Times New Roman" w:hAnsi="Georgia" w:cs="Georgia"/>
          <w:i/>
          <w:color w:val="0000FF"/>
          <w:lang w:val="en"/>
        </w:rPr>
        <w:t xml:space="preserve"> (starting around slide #31)</w:t>
      </w:r>
    </w:p>
    <w:p w14:paraId="7ED23043" w14:textId="77777777" w:rsidR="00170B33" w:rsidRPr="00170B33" w:rsidRDefault="00170B33" w:rsidP="00EA442E">
      <w:pPr>
        <w:numPr>
          <w:ilvl w:val="1"/>
          <w:numId w:val="9"/>
        </w:numPr>
        <w:spacing w:line="276" w:lineRule="auto"/>
        <w:rPr>
          <w:rFonts w:ascii="Arial" w:eastAsia="Times New Roman" w:hAnsi="Arial" w:cs="Arial"/>
          <w:b/>
          <w:sz w:val="28"/>
          <w:szCs w:val="28"/>
          <w:lang w:val="en"/>
        </w:rPr>
      </w:pPr>
      <w:r w:rsidRPr="00170B33">
        <w:rPr>
          <w:rFonts w:ascii="Arial" w:eastAsia="Times New Roman" w:hAnsi="Arial" w:cs="Arial"/>
          <w:lang w:val="en"/>
        </w:rPr>
        <w:t>Required</w:t>
      </w:r>
    </w:p>
    <w:p w14:paraId="6092670F"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Radio or radios capable of receiving and transmitting on 2 Meters and 440. FM is fine for many of the satellites, including the ISS) Dual Band HT will work fine</w:t>
      </w:r>
    </w:p>
    <w:p w14:paraId="6B8899DE"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 xml:space="preserve">Dual Band Antenna </w:t>
      </w:r>
    </w:p>
    <w:p w14:paraId="7283B74E" w14:textId="77777777" w:rsidR="00170B33" w:rsidRPr="00170B33" w:rsidRDefault="00EA442E" w:rsidP="00EA442E">
      <w:pPr>
        <w:widowControl w:val="0"/>
        <w:numPr>
          <w:ilvl w:val="3"/>
          <w:numId w:val="9"/>
        </w:numPr>
        <w:spacing w:after="80" w:line="192" w:lineRule="auto"/>
        <w:rPr>
          <w:rFonts w:ascii="Georgia" w:eastAsia="Times New Roman" w:hAnsi="Georgia" w:cs="Georgia"/>
          <w:i/>
          <w:lang w:val="en"/>
        </w:rPr>
      </w:pPr>
      <w:hyperlink r:id="rId87">
        <w:r w:rsidR="00170B33" w:rsidRPr="00170B33">
          <w:rPr>
            <w:rFonts w:ascii="Georgia" w:eastAsia="Times New Roman" w:hAnsi="Georgia" w:cs="Georgia"/>
            <w:i/>
            <w:color w:val="0000FF"/>
            <w:lang w:val="en"/>
          </w:rPr>
          <w:t>Arrow Antenna</w:t>
        </w:r>
      </w:hyperlink>
    </w:p>
    <w:p w14:paraId="421C2DA3" w14:textId="77777777" w:rsidR="00170B33" w:rsidRPr="00170B33" w:rsidRDefault="00EA442E" w:rsidP="00EA442E">
      <w:pPr>
        <w:widowControl w:val="0"/>
        <w:numPr>
          <w:ilvl w:val="3"/>
          <w:numId w:val="9"/>
        </w:numPr>
        <w:spacing w:after="80" w:line="192" w:lineRule="auto"/>
        <w:rPr>
          <w:rFonts w:ascii="Georgia" w:eastAsia="Times New Roman" w:hAnsi="Georgia" w:cs="Georgia"/>
          <w:i/>
          <w:lang w:val="en"/>
        </w:rPr>
      </w:pPr>
      <w:hyperlink r:id="rId88">
        <w:r w:rsidR="00170B33" w:rsidRPr="00170B33">
          <w:rPr>
            <w:rFonts w:ascii="Georgia" w:eastAsia="Times New Roman" w:hAnsi="Georgia" w:cs="Georgia"/>
            <w:i/>
            <w:color w:val="0000FF"/>
            <w:lang w:val="en"/>
          </w:rPr>
          <w:t>Elk Antennas</w:t>
        </w:r>
      </w:hyperlink>
    </w:p>
    <w:p w14:paraId="4E0F9B42"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Moxon-Yagi Dual band VHF-UHF antenna- </w:t>
      </w:r>
      <w:hyperlink r:id="rId89">
        <w:r w:rsidRPr="00170B33">
          <w:rPr>
            <w:rFonts w:ascii="Georgia" w:eastAsia="Times New Roman" w:hAnsi="Georgia" w:cs="Georgia"/>
            <w:i/>
            <w:color w:val="0000FF"/>
            <w:lang w:val="en"/>
          </w:rPr>
          <w:t>link</w:t>
        </w:r>
      </w:hyperlink>
    </w:p>
    <w:p w14:paraId="47C41309"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Vertical dipole, with crossed full-wave loops- </w:t>
      </w:r>
      <w:hyperlink r:id="rId90">
        <w:r w:rsidRPr="00170B33">
          <w:rPr>
            <w:rFonts w:ascii="Georgia" w:eastAsia="Times New Roman" w:hAnsi="Georgia" w:cs="Georgia"/>
            <w:i/>
            <w:color w:val="0000FF"/>
            <w:lang w:val="en"/>
          </w:rPr>
          <w:t>link</w:t>
        </w:r>
      </w:hyperlink>
    </w:p>
    <w:p w14:paraId="481B14DD"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VE2ZAZ Arrow-Style Portable Sat. Antenna- </w:t>
      </w:r>
      <w:hyperlink r:id="rId91">
        <w:r w:rsidRPr="00170B33">
          <w:rPr>
            <w:rFonts w:ascii="Georgia" w:eastAsia="Times New Roman" w:hAnsi="Georgia" w:cs="Georgia"/>
            <w:i/>
            <w:color w:val="0000FF"/>
            <w:lang w:val="en"/>
          </w:rPr>
          <w:t>link</w:t>
        </w:r>
      </w:hyperlink>
    </w:p>
    <w:p w14:paraId="51FC3EE5"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$4.00 Ham Radio Satellite Antenna- </w:t>
      </w:r>
      <w:hyperlink r:id="rId92">
        <w:r w:rsidRPr="00170B33">
          <w:rPr>
            <w:rFonts w:ascii="Georgia" w:eastAsia="Times New Roman" w:hAnsi="Georgia" w:cs="Georgia"/>
            <w:i/>
            <w:color w:val="0000FF"/>
            <w:lang w:val="en"/>
          </w:rPr>
          <w:t>link</w:t>
        </w:r>
      </w:hyperlink>
    </w:p>
    <w:p w14:paraId="5505C483"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$4.00 Ham Satellite Antenna Modifications- </w:t>
      </w:r>
      <w:hyperlink r:id="rId93">
        <w:r w:rsidRPr="00170B33">
          <w:rPr>
            <w:rFonts w:ascii="Georgia" w:eastAsia="Times New Roman" w:hAnsi="Georgia" w:cs="Georgia"/>
            <w:i/>
            <w:color w:val="0000FF"/>
            <w:lang w:val="en"/>
          </w:rPr>
          <w:t>link</w:t>
        </w:r>
      </w:hyperlink>
    </w:p>
    <w:p w14:paraId="5950AFF4" w14:textId="77777777" w:rsidR="00170B33" w:rsidRPr="00170B33" w:rsidRDefault="00170B33" w:rsidP="00EA442E">
      <w:pPr>
        <w:widowControl w:val="0"/>
        <w:numPr>
          <w:ilvl w:val="3"/>
          <w:numId w:val="9"/>
        </w:numPr>
        <w:spacing w:after="80" w:line="192" w:lineRule="auto"/>
        <w:rPr>
          <w:rFonts w:ascii="Georgia" w:eastAsia="Times New Roman" w:hAnsi="Georgia" w:cs="Georgia"/>
          <w:i/>
          <w:lang w:val="en"/>
        </w:rPr>
      </w:pPr>
      <w:r w:rsidRPr="00170B33">
        <w:rPr>
          <w:rFonts w:ascii="Arial" w:eastAsia="Times New Roman" w:hAnsi="Arial" w:cs="Arial"/>
          <w:lang w:val="en"/>
        </w:rPr>
        <w:t xml:space="preserve">WA5VJB- Cheap Antennas for the AMSAT LEO's- </w:t>
      </w:r>
      <w:hyperlink r:id="rId94">
        <w:r w:rsidRPr="00170B33">
          <w:rPr>
            <w:rFonts w:ascii="Georgia" w:eastAsia="Times New Roman" w:hAnsi="Georgia" w:cs="Georgia"/>
            <w:i/>
            <w:color w:val="0000FF"/>
            <w:lang w:val="en"/>
          </w:rPr>
          <w:t>link</w:t>
        </w:r>
      </w:hyperlink>
    </w:p>
    <w:p w14:paraId="077AFFBB" w14:textId="77777777" w:rsidR="00170B33" w:rsidRPr="00170B33" w:rsidRDefault="00170B33" w:rsidP="00EA442E">
      <w:pPr>
        <w:numPr>
          <w:ilvl w:val="2"/>
          <w:numId w:val="9"/>
        </w:numPr>
        <w:spacing w:line="276" w:lineRule="auto"/>
        <w:rPr>
          <w:rFonts w:ascii="Arial" w:eastAsia="Times New Roman" w:hAnsi="Arial" w:cs="Arial"/>
          <w:lang w:val="en"/>
        </w:rPr>
      </w:pPr>
      <w:r w:rsidRPr="00170B33">
        <w:rPr>
          <w:rFonts w:ascii="Arial" w:eastAsia="Times New Roman" w:hAnsi="Arial" w:cs="Arial"/>
          <w:lang w:val="en"/>
        </w:rPr>
        <w:t>Way to track Satellites</w:t>
      </w:r>
    </w:p>
    <w:p w14:paraId="14B1657B" w14:textId="77777777" w:rsidR="00170B33" w:rsidRPr="00170B33" w:rsidRDefault="00170B33" w:rsidP="00EA442E">
      <w:pPr>
        <w:numPr>
          <w:ilvl w:val="3"/>
          <w:numId w:val="9"/>
        </w:numPr>
        <w:spacing w:line="276" w:lineRule="auto"/>
        <w:rPr>
          <w:rFonts w:ascii="Arial" w:eastAsia="Times New Roman" w:hAnsi="Arial" w:cs="Arial"/>
          <w:lang w:val="en"/>
        </w:rPr>
      </w:pPr>
      <w:r w:rsidRPr="00170B33">
        <w:rPr>
          <w:rFonts w:ascii="Arial" w:eastAsia="Times New Roman" w:hAnsi="Arial" w:cs="Arial"/>
          <w:lang w:val="en"/>
        </w:rPr>
        <w:t>Free Online sites</w:t>
      </w:r>
    </w:p>
    <w:p w14:paraId="748ECA2A" w14:textId="77777777" w:rsidR="00170B33" w:rsidRPr="00170B33" w:rsidRDefault="00EA442E" w:rsidP="00EA442E">
      <w:pPr>
        <w:numPr>
          <w:ilvl w:val="4"/>
          <w:numId w:val="9"/>
        </w:numPr>
        <w:spacing w:line="276" w:lineRule="auto"/>
        <w:rPr>
          <w:rFonts w:ascii="Arial" w:eastAsia="Times New Roman" w:hAnsi="Arial" w:cs="Arial"/>
          <w:lang w:val="en"/>
        </w:rPr>
      </w:pPr>
      <w:hyperlink r:id="rId95">
        <w:r w:rsidR="00170B33" w:rsidRPr="00170B33">
          <w:rPr>
            <w:rFonts w:ascii="Georgia" w:eastAsia="Times New Roman" w:hAnsi="Georgia" w:cs="Georgia"/>
            <w:i/>
            <w:color w:val="0000FF"/>
            <w:lang w:val="en"/>
          </w:rPr>
          <w:t xml:space="preserve">Heavens Above </w:t>
        </w:r>
      </w:hyperlink>
    </w:p>
    <w:p w14:paraId="24EEAD16" w14:textId="77777777" w:rsidR="00170B33" w:rsidRPr="00170B33" w:rsidRDefault="00EA442E" w:rsidP="00EA442E">
      <w:pPr>
        <w:numPr>
          <w:ilvl w:val="4"/>
          <w:numId w:val="9"/>
        </w:numPr>
        <w:spacing w:line="276" w:lineRule="auto"/>
        <w:rPr>
          <w:rFonts w:ascii="Arial" w:eastAsia="Times New Roman" w:hAnsi="Arial" w:cs="Arial"/>
          <w:lang w:val="en"/>
        </w:rPr>
      </w:pPr>
      <w:hyperlink r:id="rId96">
        <w:r w:rsidR="00170B33" w:rsidRPr="00170B33">
          <w:rPr>
            <w:rFonts w:ascii="Georgia" w:eastAsia="Times New Roman" w:hAnsi="Georgia" w:cs="Georgia"/>
            <w:i/>
            <w:color w:val="0000FF"/>
            <w:lang w:val="en"/>
          </w:rPr>
          <w:t>N2YO.com</w:t>
        </w:r>
      </w:hyperlink>
    </w:p>
    <w:p w14:paraId="7372FA55" w14:textId="77777777" w:rsidR="00170B33" w:rsidRPr="00170B33" w:rsidRDefault="00170B33" w:rsidP="00170B33">
      <w:pPr>
        <w:spacing w:line="276" w:lineRule="auto"/>
        <w:rPr>
          <w:rFonts w:ascii="Arial" w:eastAsia="Times New Roman" w:hAnsi="Arial" w:cs="Arial"/>
          <w:lang w:val="en"/>
        </w:rPr>
      </w:pPr>
    </w:p>
    <w:p w14:paraId="1CFA8AD0" w14:textId="77777777" w:rsidR="00170B33" w:rsidRPr="00170B33" w:rsidRDefault="00170B33" w:rsidP="00EA442E">
      <w:pPr>
        <w:numPr>
          <w:ilvl w:val="0"/>
          <w:numId w:val="9"/>
        </w:numPr>
        <w:spacing w:line="276" w:lineRule="auto"/>
        <w:rPr>
          <w:rFonts w:ascii="Arial" w:eastAsia="Times New Roman" w:hAnsi="Arial" w:cs="Arial"/>
          <w:b/>
          <w:sz w:val="28"/>
          <w:szCs w:val="28"/>
          <w:lang w:val="en"/>
        </w:rPr>
      </w:pPr>
      <w:r w:rsidRPr="00170B33">
        <w:rPr>
          <w:rFonts w:ascii="Arial" w:eastAsia="Times New Roman" w:hAnsi="Arial" w:cs="Arial"/>
          <w:b/>
          <w:sz w:val="28"/>
          <w:szCs w:val="28"/>
          <w:lang w:val="en"/>
        </w:rPr>
        <w:t>Even More Ideas</w:t>
      </w:r>
    </w:p>
    <w:p w14:paraId="52AC11D2" w14:textId="77777777" w:rsidR="00170B33" w:rsidRPr="00170B33" w:rsidRDefault="00170B33" w:rsidP="00EA442E">
      <w:pPr>
        <w:numPr>
          <w:ilvl w:val="1"/>
          <w:numId w:val="9"/>
        </w:numPr>
        <w:spacing w:line="276" w:lineRule="auto"/>
        <w:rPr>
          <w:rFonts w:ascii="Arial" w:eastAsia="Times New Roman" w:hAnsi="Arial" w:cs="Arial"/>
          <w:b/>
          <w:sz w:val="28"/>
          <w:szCs w:val="28"/>
          <w:lang w:val="en"/>
        </w:rPr>
      </w:pPr>
      <w:r w:rsidRPr="00170B33">
        <w:rPr>
          <w:rFonts w:ascii="Arial" w:eastAsia="Times New Roman" w:hAnsi="Arial" w:cs="Arial"/>
          <w:lang w:val="en"/>
        </w:rPr>
        <w:t xml:space="preserve">Ham Radio Youth Resources Website- </w:t>
      </w:r>
      <w:hyperlink r:id="rId97">
        <w:r w:rsidRPr="00170B33">
          <w:rPr>
            <w:rFonts w:ascii="Georgia" w:eastAsia="Times New Roman" w:hAnsi="Georgia" w:cs="Georgia"/>
            <w:i/>
            <w:color w:val="0000FF"/>
            <w:lang w:val="en"/>
          </w:rPr>
          <w:t>www.k8zt.com/youth</w:t>
        </w:r>
      </w:hyperlink>
    </w:p>
    <w:p w14:paraId="2E349156" w14:textId="77777777" w:rsidR="00170B33" w:rsidRPr="00170B33" w:rsidRDefault="00170B33" w:rsidP="00EA442E">
      <w:pPr>
        <w:numPr>
          <w:ilvl w:val="1"/>
          <w:numId w:val="9"/>
        </w:numPr>
        <w:spacing w:line="276" w:lineRule="auto"/>
        <w:rPr>
          <w:rFonts w:ascii="Georgia" w:eastAsia="Times New Roman" w:hAnsi="Georgia" w:cs="Georgia"/>
          <w:i/>
          <w:lang w:val="en"/>
        </w:rPr>
      </w:pPr>
      <w:r w:rsidRPr="00170B33">
        <w:rPr>
          <w:rFonts w:ascii="Arial" w:eastAsia="Times New Roman" w:hAnsi="Arial" w:cs="Arial"/>
          <w:lang w:val="en"/>
        </w:rPr>
        <w:t>RATPAC Holiday Gift Guide- includes youth including books &amp; other ideas</w:t>
      </w:r>
    </w:p>
    <w:p w14:paraId="31B8673C" w14:textId="77777777" w:rsidR="00170B33" w:rsidRPr="00170B33" w:rsidRDefault="00170B33" w:rsidP="00EA442E">
      <w:pPr>
        <w:numPr>
          <w:ilvl w:val="2"/>
          <w:numId w:val="9"/>
        </w:numPr>
        <w:spacing w:line="276" w:lineRule="auto"/>
        <w:rPr>
          <w:rFonts w:ascii="Georgia" w:eastAsia="Times New Roman" w:hAnsi="Georgia" w:cs="Georgia"/>
          <w:i/>
          <w:lang w:val="en"/>
        </w:rPr>
      </w:pPr>
      <w:r w:rsidRPr="00170B33">
        <w:rPr>
          <w:rFonts w:ascii="Arial" w:eastAsia="Times New Roman" w:hAnsi="Arial" w:cs="Arial"/>
          <w:lang w:val="en"/>
        </w:rPr>
        <w:t>Join us live via Zoom at 9 PM on Wednesday, December 4th at www.Video Recording</w:t>
      </w:r>
      <w:r w:rsidRPr="00170B33">
        <w:rPr>
          <w:rFonts w:ascii="Georgia" w:eastAsia="Times New Roman" w:hAnsi="Georgia" w:cs="Georgia"/>
          <w:i/>
          <w:color w:val="0000FF"/>
          <w:lang w:val="en"/>
        </w:rPr>
        <w:t xml:space="preserve"> </w:t>
      </w:r>
      <w:hyperlink r:id="rId98">
        <w:r w:rsidRPr="00170B33">
          <w:rPr>
            <w:rFonts w:ascii="Georgia" w:eastAsia="Times New Roman" w:hAnsi="Georgia" w:cs="Georgia"/>
            <w:i/>
            <w:color w:val="0000FF"/>
            <w:lang w:val="en"/>
          </w:rPr>
          <w:t>tiny.cc/</w:t>
        </w:r>
        <w:proofErr w:type="spellStart"/>
        <w:r w:rsidRPr="00170B33">
          <w:rPr>
            <w:rFonts w:ascii="Georgia" w:eastAsia="Times New Roman" w:hAnsi="Georgia" w:cs="Georgia"/>
            <w:i/>
            <w:color w:val="0000FF"/>
            <w:lang w:val="en"/>
          </w:rPr>
          <w:t>ratpac</w:t>
        </w:r>
        <w:proofErr w:type="spellEnd"/>
        <w:r w:rsidRPr="00170B33">
          <w:rPr>
            <w:rFonts w:ascii="Georgia" w:eastAsia="Times New Roman" w:hAnsi="Georgia" w:cs="Georgia"/>
            <w:i/>
            <w:color w:val="0000FF"/>
            <w:lang w:val="en"/>
          </w:rPr>
          <w:t>-list</w:t>
        </w:r>
      </w:hyperlink>
    </w:p>
    <w:p w14:paraId="0A5D3E38" w14:textId="77777777" w:rsidR="00170B33" w:rsidRPr="00170B33" w:rsidRDefault="00170B33" w:rsidP="00EA442E">
      <w:pPr>
        <w:numPr>
          <w:ilvl w:val="2"/>
          <w:numId w:val="9"/>
        </w:numPr>
        <w:spacing w:line="276" w:lineRule="auto"/>
        <w:rPr>
          <w:rFonts w:ascii="Georgia" w:eastAsia="Times New Roman" w:hAnsi="Georgia" w:cs="Georgia"/>
          <w:i/>
          <w:lang w:val="en"/>
        </w:rPr>
      </w:pPr>
      <w:r w:rsidRPr="00170B33">
        <w:rPr>
          <w:rFonts w:ascii="Arial" w:eastAsia="Times New Roman" w:hAnsi="Arial" w:cs="Arial"/>
          <w:lang w:val="en"/>
        </w:rPr>
        <w:t xml:space="preserve">Slideshow- </w:t>
      </w:r>
      <w:hyperlink r:id="rId99">
        <w:r w:rsidRPr="00170B33">
          <w:rPr>
            <w:rFonts w:ascii="Georgia" w:eastAsia="Times New Roman" w:hAnsi="Georgia" w:cs="Georgia"/>
            <w:i/>
            <w:color w:val="1155CC"/>
            <w:u w:val="single"/>
            <w:lang w:val="en"/>
          </w:rPr>
          <w:t>tiny.cc/argifts24</w:t>
        </w:r>
      </w:hyperlink>
    </w:p>
    <w:p w14:paraId="3628A085" w14:textId="77777777" w:rsidR="00170B33" w:rsidRPr="00170B33" w:rsidRDefault="00170B33" w:rsidP="00170B33">
      <w:pPr>
        <w:spacing w:line="276" w:lineRule="auto"/>
        <w:rPr>
          <w:rFonts w:ascii="Arial" w:eastAsia="Times New Roman" w:hAnsi="Arial" w:cs="Arial"/>
          <w:color w:val="050505"/>
          <w:lang w:val="en"/>
        </w:rPr>
      </w:pPr>
    </w:p>
    <w:p w14:paraId="4FA2CE4E" w14:textId="77777777" w:rsidR="00170B33" w:rsidRPr="00170B33" w:rsidRDefault="00170B33" w:rsidP="00170B33">
      <w:pPr>
        <w:spacing w:line="276" w:lineRule="auto"/>
        <w:rPr>
          <w:rFonts w:ascii="Arial" w:eastAsia="Times New Roman" w:hAnsi="Arial" w:cs="Arial"/>
          <w:sz w:val="28"/>
          <w:szCs w:val="28"/>
          <w:lang w:val="en"/>
        </w:rPr>
      </w:pPr>
      <w:r w:rsidRPr="00170B33">
        <w:rPr>
          <w:rFonts w:ascii="Arial" w:eastAsia="Times New Roman" w:hAnsi="Arial" w:cs="Arial"/>
          <w:sz w:val="28"/>
          <w:szCs w:val="28"/>
          <w:lang w:val="en"/>
        </w:rPr>
        <w:t xml:space="preserve">That’s it for this month; I hope to work you on the air soon, maybe on HF! </w:t>
      </w:r>
    </w:p>
    <w:p w14:paraId="33D164D2" w14:textId="77777777" w:rsidR="00170B33" w:rsidRPr="00170B33" w:rsidRDefault="00170B33" w:rsidP="00170B33">
      <w:pPr>
        <w:spacing w:line="276" w:lineRule="auto"/>
        <w:rPr>
          <w:rFonts w:ascii="Arial" w:eastAsia="Times New Roman" w:hAnsi="Arial" w:cs="Arial"/>
          <w:sz w:val="28"/>
          <w:szCs w:val="28"/>
          <w:lang w:val="en"/>
        </w:rPr>
      </w:pPr>
      <w:r w:rsidRPr="00170B33">
        <w:rPr>
          <w:rFonts w:ascii="Arial" w:eastAsia="Times New Roman" w:hAnsi="Arial" w:cs="Arial"/>
          <w:sz w:val="28"/>
          <w:szCs w:val="28"/>
          <w:lang w:val="en"/>
        </w:rPr>
        <w:t xml:space="preserve">73, </w:t>
      </w:r>
    </w:p>
    <w:p w14:paraId="0315A801" w14:textId="77777777" w:rsidR="00170B33" w:rsidRPr="00170B33" w:rsidRDefault="00170B33" w:rsidP="00170B33">
      <w:pPr>
        <w:spacing w:line="276" w:lineRule="auto"/>
        <w:rPr>
          <w:rFonts w:ascii="Arial" w:eastAsia="Times New Roman" w:hAnsi="Arial" w:cs="Arial"/>
          <w:sz w:val="28"/>
          <w:szCs w:val="28"/>
          <w:lang w:val="en"/>
        </w:rPr>
      </w:pPr>
      <w:r w:rsidRPr="00170B33">
        <w:rPr>
          <w:rFonts w:ascii="Arial" w:eastAsia="Times New Roman" w:hAnsi="Arial" w:cs="Arial"/>
          <w:sz w:val="28"/>
          <w:szCs w:val="28"/>
          <w:lang w:val="en"/>
        </w:rPr>
        <w:t>Anthony, K8ZT (</w:t>
      </w:r>
      <w:hyperlink r:id="rId100">
        <w:r w:rsidRPr="00170B33">
          <w:rPr>
            <w:rFonts w:ascii="Georgia" w:eastAsia="Times New Roman" w:hAnsi="Georgia" w:cs="Georgia"/>
            <w:i/>
            <w:color w:val="0000FF"/>
            <w:sz w:val="28"/>
            <w:szCs w:val="28"/>
            <w:lang w:val="en"/>
          </w:rPr>
          <w:t>k8zt@arrl.net</w:t>
        </w:r>
      </w:hyperlink>
      <w:r w:rsidRPr="00170B33">
        <w:rPr>
          <w:rFonts w:ascii="Arial" w:eastAsia="Times New Roman" w:hAnsi="Arial" w:cs="Arial"/>
          <w:sz w:val="28"/>
          <w:szCs w:val="28"/>
          <w:lang w:val="en"/>
        </w:rPr>
        <w:t>)</w:t>
      </w:r>
    </w:p>
    <w:p w14:paraId="154A8282" w14:textId="77777777" w:rsidR="00AA2FC4" w:rsidRDefault="00AA2FC4"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23" w:name="_Hlk503211291"/>
      <w:r>
        <w:rPr>
          <w:b/>
          <w:bCs/>
          <w:sz w:val="36"/>
          <w:szCs w:val="36"/>
        </w:rPr>
        <w:t>_______________________________________________</w:t>
      </w:r>
      <w:r w:rsidR="00DE3BDC">
        <w:rPr>
          <w:b/>
          <w:bCs/>
          <w:sz w:val="36"/>
          <w:szCs w:val="36"/>
        </w:rPr>
        <w:t>_</w:t>
      </w:r>
    </w:p>
    <w:bookmarkEnd w:id="23"/>
    <w:p w14:paraId="11CE8AB1" w14:textId="751FB778" w:rsidR="00145CFD" w:rsidRPr="00C54DF8" w:rsidRDefault="00B71F41" w:rsidP="00145CFD">
      <w:pPr>
        <w:rPr>
          <w:b/>
          <w:bCs/>
          <w:i/>
          <w:iCs/>
          <w:sz w:val="28"/>
          <w:szCs w:val="28"/>
        </w:rPr>
      </w:pPr>
      <w:r>
        <w:rPr>
          <w:noProof/>
        </w:rPr>
        <w:lastRenderedPageBreak/>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3665C48E" w14:textId="77777777" w:rsidR="00145CFD" w:rsidRDefault="00145CFD" w:rsidP="00145CFD">
      <w:pPr>
        <w:contextualSpacing/>
        <w:rPr>
          <w:rFonts w:asciiTheme="majorHAnsi" w:hAnsiTheme="majorHAnsi"/>
        </w:rPr>
      </w:pPr>
      <w:r>
        <w:rPr>
          <w:rFonts w:asciiTheme="majorHAnsi" w:hAnsiTheme="majorHAnsi"/>
        </w:rPr>
        <w:t xml:space="preserve">AC8NP@AC8NP.COM  </w:t>
      </w:r>
    </w:p>
    <w:p w14:paraId="113F3F5B" w14:textId="77777777" w:rsidR="00C54DF8" w:rsidRDefault="00C54DF8" w:rsidP="00145CFD">
      <w:pPr>
        <w:contextualSpacing/>
        <w:rPr>
          <w:rFonts w:asciiTheme="majorHAnsi" w:hAnsiTheme="majorHAnsi"/>
        </w:rPr>
      </w:pPr>
    </w:p>
    <w:p w14:paraId="4BD2FD83" w14:textId="4628577F" w:rsidR="00C54DF8" w:rsidRPr="00C54DF8" w:rsidRDefault="00C54DF8" w:rsidP="00C54DF8">
      <w:pPr>
        <w:spacing w:after="160" w:line="259" w:lineRule="auto"/>
        <w:rPr>
          <w:rFonts w:eastAsia="Times New Roman"/>
        </w:rPr>
      </w:pPr>
      <w:r w:rsidRPr="00C54DF8">
        <w:rPr>
          <w:rFonts w:eastAsia="Times New Roman"/>
        </w:rPr>
        <w:t>Greetings! Hope everyone enjoyed Thanksgiving!</w:t>
      </w:r>
    </w:p>
    <w:p w14:paraId="78545969" w14:textId="77777777" w:rsidR="00C54DF8" w:rsidRPr="00C54DF8" w:rsidRDefault="00C54DF8" w:rsidP="00C54DF8">
      <w:pPr>
        <w:spacing w:after="160" w:line="259" w:lineRule="auto"/>
        <w:rPr>
          <w:rFonts w:eastAsia="Times New Roman"/>
        </w:rPr>
        <w:sectPr w:rsidR="00C54DF8" w:rsidRPr="00C54DF8" w:rsidSect="00C54DF8">
          <w:pgSz w:w="12240" w:h="15840"/>
          <w:pgMar w:top="1440" w:right="1440" w:bottom="1440" w:left="1440" w:header="720" w:footer="720" w:gutter="0"/>
          <w:cols w:space="720"/>
          <w:docGrid w:linePitch="360"/>
        </w:sectPr>
      </w:pPr>
      <w:r w:rsidRPr="00C54DF8">
        <w:rPr>
          <w:rFonts w:eastAsia="Times New Roman"/>
        </w:rPr>
        <w:t>This month I thought I would present the way to voice the preamble of a radiogram on a voice net. This comes from the ARRL NTS Methods and Practices Guidelines.</w:t>
      </w:r>
    </w:p>
    <w:p w14:paraId="56F714A5" w14:textId="77777777" w:rsidR="00C54DF8" w:rsidRPr="00C54DF8" w:rsidRDefault="00C54DF8" w:rsidP="00C54DF8">
      <w:pPr>
        <w:spacing w:after="160" w:line="259" w:lineRule="auto"/>
        <w:rPr>
          <w:rFonts w:ascii="Aptos Display" w:eastAsia="Times New Roman" w:hAnsi="Aptos Display"/>
          <w:sz w:val="22"/>
          <w:szCs w:val="22"/>
        </w:rPr>
      </w:pPr>
    </w:p>
    <w:p w14:paraId="5FDFCF63" w14:textId="77777777" w:rsidR="00C54DF8" w:rsidRPr="00C54DF8" w:rsidRDefault="00C54DF8" w:rsidP="00C54DF8">
      <w:pPr>
        <w:autoSpaceDE w:val="0"/>
        <w:autoSpaceDN w:val="0"/>
        <w:adjustRightInd w:val="0"/>
        <w:rPr>
          <w:rFonts w:ascii="Aptos Display" w:eastAsia="Times New Roman" w:hAnsi="Aptos Display" w:cs="Helvetica-Bold"/>
          <w:b/>
          <w:bCs/>
          <w:sz w:val="28"/>
          <w:szCs w:val="28"/>
        </w:rPr>
      </w:pPr>
      <w:r w:rsidRPr="00C54DF8">
        <w:rPr>
          <w:rFonts w:ascii="Aptos Display" w:eastAsia="Times New Roman" w:hAnsi="Aptos Display" w:cs="Helvetica-Bold"/>
          <w:b/>
          <w:bCs/>
          <w:sz w:val="28"/>
          <w:szCs w:val="28"/>
        </w:rPr>
        <w:t>2.2.4.1 Preamble Voicing Rules</w:t>
      </w:r>
    </w:p>
    <w:p w14:paraId="2823F3D0" w14:textId="77777777" w:rsidR="00C54DF8" w:rsidRPr="00C54DF8" w:rsidRDefault="00C54DF8" w:rsidP="00C54DF8">
      <w:pPr>
        <w:autoSpaceDE w:val="0"/>
        <w:autoSpaceDN w:val="0"/>
        <w:adjustRightInd w:val="0"/>
        <w:rPr>
          <w:rFonts w:ascii="Aptos" w:eastAsia="Times New Roman" w:hAnsi="Aptos" w:cs="Times-Roman"/>
          <w:sz w:val="22"/>
          <w:szCs w:val="22"/>
        </w:rPr>
      </w:pPr>
      <w:r w:rsidRPr="00C54DF8">
        <w:rPr>
          <w:rFonts w:ascii="Aptos" w:eastAsia="Times New Roman" w:hAnsi="Aptos" w:cs="Times-Roman"/>
          <w:sz w:val="22"/>
          <w:szCs w:val="22"/>
        </w:rPr>
        <w:t>Basic preamble example:</w:t>
      </w:r>
    </w:p>
    <w:p w14:paraId="064D4D28" w14:textId="77777777" w:rsidR="00C54DF8" w:rsidRPr="00C54DF8" w:rsidRDefault="00C54DF8" w:rsidP="00C54DF8">
      <w:pPr>
        <w:autoSpaceDE w:val="0"/>
        <w:autoSpaceDN w:val="0"/>
        <w:adjustRightInd w:val="0"/>
        <w:rPr>
          <w:rFonts w:ascii="Aptos" w:eastAsia="Times New Roman" w:hAnsi="Aptos" w:cs="Helvetica"/>
          <w:sz w:val="22"/>
          <w:szCs w:val="22"/>
        </w:rPr>
      </w:pPr>
      <w:r w:rsidRPr="00C54DF8">
        <w:rPr>
          <w:rFonts w:ascii="Aptos" w:eastAsia="Times New Roman" w:hAnsi="Aptos" w:cs="Helvetica"/>
          <w:sz w:val="22"/>
          <w:szCs w:val="22"/>
        </w:rPr>
        <w:t xml:space="preserve"> </w:t>
      </w:r>
    </w:p>
    <w:tbl>
      <w:tblPr>
        <w:tblStyle w:val="TableGrid21"/>
        <w:tblW w:w="0" w:type="auto"/>
        <w:tblLook w:val="04A0" w:firstRow="1" w:lastRow="0" w:firstColumn="1" w:lastColumn="0" w:noHBand="0" w:noVBand="1"/>
      </w:tblPr>
      <w:tblGrid>
        <w:gridCol w:w="534"/>
        <w:gridCol w:w="828"/>
        <w:gridCol w:w="929"/>
        <w:gridCol w:w="1632"/>
        <w:gridCol w:w="943"/>
        <w:gridCol w:w="2184"/>
        <w:gridCol w:w="901"/>
        <w:gridCol w:w="730"/>
        <w:gridCol w:w="669"/>
      </w:tblGrid>
      <w:tr w:rsidR="00C54DF8" w:rsidRPr="00C54DF8" w14:paraId="7BCF553B" w14:textId="77777777" w:rsidTr="00E50418">
        <w:tc>
          <w:tcPr>
            <w:tcW w:w="534" w:type="dxa"/>
          </w:tcPr>
          <w:p w14:paraId="5E959BCC"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NR</w:t>
            </w:r>
          </w:p>
        </w:tc>
        <w:tc>
          <w:tcPr>
            <w:tcW w:w="751" w:type="dxa"/>
          </w:tcPr>
          <w:p w14:paraId="2C86B7A7"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PREC</w:t>
            </w:r>
          </w:p>
        </w:tc>
        <w:tc>
          <w:tcPr>
            <w:tcW w:w="960" w:type="dxa"/>
          </w:tcPr>
          <w:p w14:paraId="474053A4"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[HX]</w:t>
            </w:r>
          </w:p>
        </w:tc>
        <w:tc>
          <w:tcPr>
            <w:tcW w:w="1710" w:type="dxa"/>
          </w:tcPr>
          <w:p w14:paraId="09D5897B"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STN-ORIG</w:t>
            </w:r>
          </w:p>
          <w:p w14:paraId="6007F16C" w14:textId="77777777" w:rsidR="00C54DF8" w:rsidRPr="00C54DF8" w:rsidRDefault="00C54DF8" w:rsidP="00C54DF8">
            <w:pPr>
              <w:autoSpaceDE w:val="0"/>
              <w:autoSpaceDN w:val="0"/>
              <w:adjustRightInd w:val="0"/>
              <w:spacing w:after="160" w:line="259" w:lineRule="auto"/>
              <w:jc w:val="center"/>
              <w:rPr>
                <w:rFonts w:cs="Helvetica-Bold"/>
                <w:b/>
                <w:bCs/>
              </w:rPr>
            </w:pPr>
          </w:p>
        </w:tc>
        <w:tc>
          <w:tcPr>
            <w:tcW w:w="990" w:type="dxa"/>
          </w:tcPr>
          <w:p w14:paraId="2BC5AFDA"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CK</w:t>
            </w:r>
          </w:p>
          <w:p w14:paraId="59F7FC16" w14:textId="77777777" w:rsidR="00C54DF8" w:rsidRPr="00C54DF8" w:rsidRDefault="00C54DF8" w:rsidP="00C54DF8">
            <w:pPr>
              <w:autoSpaceDE w:val="0"/>
              <w:autoSpaceDN w:val="0"/>
              <w:adjustRightInd w:val="0"/>
              <w:spacing w:after="160" w:line="259" w:lineRule="auto"/>
              <w:jc w:val="center"/>
              <w:rPr>
                <w:rFonts w:cs="Helvetica-Bold"/>
                <w:b/>
                <w:bCs/>
              </w:rPr>
            </w:pPr>
          </w:p>
        </w:tc>
        <w:tc>
          <w:tcPr>
            <w:tcW w:w="2230" w:type="dxa"/>
          </w:tcPr>
          <w:p w14:paraId="198EB32F"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PLACE-OF-ORIG</w:t>
            </w:r>
          </w:p>
        </w:tc>
        <w:tc>
          <w:tcPr>
            <w:tcW w:w="843" w:type="dxa"/>
          </w:tcPr>
          <w:p w14:paraId="127CC7BA"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[TIME-FILED]</w:t>
            </w:r>
          </w:p>
        </w:tc>
        <w:tc>
          <w:tcPr>
            <w:tcW w:w="707" w:type="dxa"/>
          </w:tcPr>
          <w:p w14:paraId="5806E025"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MON</w:t>
            </w:r>
          </w:p>
        </w:tc>
        <w:tc>
          <w:tcPr>
            <w:tcW w:w="625" w:type="dxa"/>
          </w:tcPr>
          <w:p w14:paraId="1AD1C06A"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
              </w:rPr>
              <w:t>DAY</w:t>
            </w:r>
          </w:p>
        </w:tc>
      </w:tr>
      <w:tr w:rsidR="00C54DF8" w:rsidRPr="00C54DF8" w14:paraId="1CEA4923" w14:textId="77777777" w:rsidTr="00E50418">
        <w:trPr>
          <w:trHeight w:val="467"/>
        </w:trPr>
        <w:tc>
          <w:tcPr>
            <w:tcW w:w="534" w:type="dxa"/>
          </w:tcPr>
          <w:p w14:paraId="5C05B783"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65</w:t>
            </w:r>
          </w:p>
        </w:tc>
        <w:tc>
          <w:tcPr>
            <w:tcW w:w="751" w:type="dxa"/>
          </w:tcPr>
          <w:p w14:paraId="625DF8D3"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R</w:t>
            </w:r>
          </w:p>
        </w:tc>
        <w:tc>
          <w:tcPr>
            <w:tcW w:w="960" w:type="dxa"/>
          </w:tcPr>
          <w:p w14:paraId="4A1FA77E" w14:textId="77777777" w:rsidR="00C54DF8" w:rsidRPr="00C54DF8" w:rsidRDefault="00C54DF8" w:rsidP="00C54DF8">
            <w:pPr>
              <w:autoSpaceDE w:val="0"/>
              <w:autoSpaceDN w:val="0"/>
              <w:adjustRightInd w:val="0"/>
              <w:spacing w:after="160" w:line="259" w:lineRule="auto"/>
              <w:jc w:val="center"/>
              <w:rPr>
                <w:rFonts w:cs="Helvetica"/>
              </w:rPr>
            </w:pPr>
          </w:p>
        </w:tc>
        <w:tc>
          <w:tcPr>
            <w:tcW w:w="1710" w:type="dxa"/>
          </w:tcPr>
          <w:p w14:paraId="3B697BBE"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N3XYZ</w:t>
            </w:r>
          </w:p>
        </w:tc>
        <w:tc>
          <w:tcPr>
            <w:tcW w:w="990" w:type="dxa"/>
          </w:tcPr>
          <w:p w14:paraId="58BD023C"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20</w:t>
            </w:r>
          </w:p>
        </w:tc>
        <w:tc>
          <w:tcPr>
            <w:tcW w:w="2230" w:type="dxa"/>
          </w:tcPr>
          <w:p w14:paraId="660BAC4F"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CATONSVILLE MD</w:t>
            </w:r>
          </w:p>
        </w:tc>
        <w:tc>
          <w:tcPr>
            <w:tcW w:w="843" w:type="dxa"/>
          </w:tcPr>
          <w:p w14:paraId="68DE3DD8" w14:textId="77777777" w:rsidR="00C54DF8" w:rsidRPr="00C54DF8" w:rsidRDefault="00C54DF8" w:rsidP="00C54DF8">
            <w:pPr>
              <w:autoSpaceDE w:val="0"/>
              <w:autoSpaceDN w:val="0"/>
              <w:adjustRightInd w:val="0"/>
              <w:spacing w:after="160" w:line="259" w:lineRule="auto"/>
              <w:jc w:val="center"/>
              <w:rPr>
                <w:rFonts w:cs="Helvetica"/>
              </w:rPr>
            </w:pPr>
          </w:p>
        </w:tc>
        <w:tc>
          <w:tcPr>
            <w:tcW w:w="707" w:type="dxa"/>
          </w:tcPr>
          <w:p w14:paraId="30F77DEE"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JUL</w:t>
            </w:r>
          </w:p>
        </w:tc>
        <w:tc>
          <w:tcPr>
            <w:tcW w:w="625" w:type="dxa"/>
          </w:tcPr>
          <w:p w14:paraId="21A6F3F9"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Bold"/>
                <w:b/>
                <w:bCs/>
              </w:rPr>
              <w:t>24</w:t>
            </w:r>
          </w:p>
        </w:tc>
      </w:tr>
    </w:tbl>
    <w:p w14:paraId="63048799" w14:textId="77777777" w:rsidR="00C54DF8" w:rsidRPr="00C54DF8" w:rsidRDefault="00C54DF8" w:rsidP="00C54DF8">
      <w:pPr>
        <w:autoSpaceDE w:val="0"/>
        <w:autoSpaceDN w:val="0"/>
        <w:adjustRightInd w:val="0"/>
        <w:rPr>
          <w:rFonts w:ascii="Aptos" w:eastAsia="Times New Roman" w:hAnsi="Aptos" w:cs="Times-Roman"/>
          <w:sz w:val="22"/>
          <w:szCs w:val="22"/>
        </w:rPr>
      </w:pPr>
      <w:r w:rsidRPr="00C54DF8">
        <w:rPr>
          <w:rFonts w:ascii="Aptos" w:eastAsia="Times New Roman" w:hAnsi="Aptos" w:cs="Times-Roman"/>
          <w:sz w:val="22"/>
          <w:szCs w:val="22"/>
        </w:rPr>
        <w:t>And a Test message with HX codes and Time Filed.</w:t>
      </w:r>
    </w:p>
    <w:tbl>
      <w:tblPr>
        <w:tblStyle w:val="TableGrid21"/>
        <w:tblW w:w="0" w:type="auto"/>
        <w:tblLook w:val="04A0" w:firstRow="1" w:lastRow="0" w:firstColumn="1" w:lastColumn="0" w:noHBand="0" w:noVBand="1"/>
      </w:tblPr>
      <w:tblGrid>
        <w:gridCol w:w="669"/>
        <w:gridCol w:w="828"/>
        <w:gridCol w:w="926"/>
        <w:gridCol w:w="1466"/>
        <w:gridCol w:w="974"/>
        <w:gridCol w:w="2187"/>
        <w:gridCol w:w="901"/>
        <w:gridCol w:w="730"/>
        <w:gridCol w:w="669"/>
      </w:tblGrid>
      <w:tr w:rsidR="00C54DF8" w:rsidRPr="00C54DF8" w14:paraId="0BA0EC49" w14:textId="77777777" w:rsidTr="00E50418">
        <w:tc>
          <w:tcPr>
            <w:tcW w:w="639" w:type="dxa"/>
          </w:tcPr>
          <w:p w14:paraId="3FD2E827"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NR</w:t>
            </w:r>
          </w:p>
        </w:tc>
        <w:tc>
          <w:tcPr>
            <w:tcW w:w="751" w:type="dxa"/>
          </w:tcPr>
          <w:p w14:paraId="1920E568"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PREC</w:t>
            </w:r>
          </w:p>
        </w:tc>
        <w:tc>
          <w:tcPr>
            <w:tcW w:w="880" w:type="dxa"/>
          </w:tcPr>
          <w:p w14:paraId="1E0D73F7"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[HX]</w:t>
            </w:r>
          </w:p>
        </w:tc>
        <w:tc>
          <w:tcPr>
            <w:tcW w:w="1865" w:type="dxa"/>
          </w:tcPr>
          <w:p w14:paraId="05269284"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STN-ORIG</w:t>
            </w:r>
          </w:p>
        </w:tc>
        <w:tc>
          <w:tcPr>
            <w:tcW w:w="540" w:type="dxa"/>
          </w:tcPr>
          <w:p w14:paraId="33CF85E1"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CK</w:t>
            </w:r>
          </w:p>
        </w:tc>
        <w:tc>
          <w:tcPr>
            <w:tcW w:w="2496" w:type="dxa"/>
          </w:tcPr>
          <w:p w14:paraId="3B4FDDDC"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PLACE-OF-ORIG</w:t>
            </w:r>
          </w:p>
        </w:tc>
        <w:tc>
          <w:tcPr>
            <w:tcW w:w="837" w:type="dxa"/>
          </w:tcPr>
          <w:p w14:paraId="01FF0197"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[TIME-FILED]</w:t>
            </w:r>
          </w:p>
        </w:tc>
        <w:tc>
          <w:tcPr>
            <w:tcW w:w="718" w:type="dxa"/>
          </w:tcPr>
          <w:p w14:paraId="2EECA7F7"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MON</w:t>
            </w:r>
          </w:p>
        </w:tc>
        <w:tc>
          <w:tcPr>
            <w:tcW w:w="624" w:type="dxa"/>
          </w:tcPr>
          <w:p w14:paraId="47F48BB8"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
              </w:rPr>
              <w:t>DAY</w:t>
            </w:r>
          </w:p>
        </w:tc>
      </w:tr>
      <w:tr w:rsidR="00C54DF8" w:rsidRPr="00C54DF8" w14:paraId="62BCD367" w14:textId="77777777" w:rsidTr="00E50418">
        <w:trPr>
          <w:trHeight w:val="530"/>
        </w:trPr>
        <w:tc>
          <w:tcPr>
            <w:tcW w:w="639" w:type="dxa"/>
          </w:tcPr>
          <w:p w14:paraId="37956936"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Bold"/>
                <w:b/>
                <w:bCs/>
              </w:rPr>
              <w:t>SVC</w:t>
            </w:r>
          </w:p>
          <w:p w14:paraId="79F21B66"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66</w:t>
            </w:r>
          </w:p>
        </w:tc>
        <w:tc>
          <w:tcPr>
            <w:tcW w:w="751" w:type="dxa"/>
          </w:tcPr>
          <w:p w14:paraId="58120FA4"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TEST R</w:t>
            </w:r>
          </w:p>
        </w:tc>
        <w:tc>
          <w:tcPr>
            <w:tcW w:w="880" w:type="dxa"/>
          </w:tcPr>
          <w:p w14:paraId="47EEDC85"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HXA50</w:t>
            </w:r>
          </w:p>
        </w:tc>
        <w:tc>
          <w:tcPr>
            <w:tcW w:w="1865" w:type="dxa"/>
          </w:tcPr>
          <w:p w14:paraId="318EC145"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N3XYZ</w:t>
            </w:r>
          </w:p>
        </w:tc>
        <w:tc>
          <w:tcPr>
            <w:tcW w:w="540" w:type="dxa"/>
          </w:tcPr>
          <w:p w14:paraId="4C993D92"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Bold"/>
                <w:b/>
                <w:bCs/>
              </w:rPr>
              <w:t>22/ARL</w:t>
            </w:r>
          </w:p>
          <w:p w14:paraId="2DDBEB26"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Bold"/>
                <w:b/>
                <w:bCs/>
              </w:rPr>
              <w:t>23</w:t>
            </w:r>
          </w:p>
          <w:p w14:paraId="68D8D3DD" w14:textId="77777777" w:rsidR="00C54DF8" w:rsidRPr="00C54DF8" w:rsidRDefault="00C54DF8" w:rsidP="00C54DF8">
            <w:pPr>
              <w:autoSpaceDE w:val="0"/>
              <w:autoSpaceDN w:val="0"/>
              <w:adjustRightInd w:val="0"/>
              <w:spacing w:after="160" w:line="259" w:lineRule="auto"/>
              <w:jc w:val="center"/>
              <w:rPr>
                <w:rFonts w:cs="Helvetica"/>
              </w:rPr>
            </w:pPr>
          </w:p>
        </w:tc>
        <w:tc>
          <w:tcPr>
            <w:tcW w:w="2496" w:type="dxa"/>
          </w:tcPr>
          <w:p w14:paraId="6144B4ED"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CATONSVILLE MD</w:t>
            </w:r>
          </w:p>
        </w:tc>
        <w:tc>
          <w:tcPr>
            <w:tcW w:w="837" w:type="dxa"/>
          </w:tcPr>
          <w:p w14:paraId="23DDDAAA"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1800Z</w:t>
            </w:r>
          </w:p>
        </w:tc>
        <w:tc>
          <w:tcPr>
            <w:tcW w:w="718" w:type="dxa"/>
          </w:tcPr>
          <w:p w14:paraId="111A7B2F" w14:textId="77777777" w:rsidR="00C54DF8" w:rsidRPr="00C54DF8" w:rsidRDefault="00C54DF8" w:rsidP="00C54DF8">
            <w:pPr>
              <w:autoSpaceDE w:val="0"/>
              <w:autoSpaceDN w:val="0"/>
              <w:adjustRightInd w:val="0"/>
              <w:spacing w:after="160" w:line="259" w:lineRule="auto"/>
              <w:jc w:val="center"/>
              <w:rPr>
                <w:rFonts w:cs="Helvetica"/>
              </w:rPr>
            </w:pPr>
            <w:r w:rsidRPr="00C54DF8">
              <w:rPr>
                <w:rFonts w:cs="Helvetica-Bold"/>
                <w:b/>
                <w:bCs/>
              </w:rPr>
              <w:t>JUL</w:t>
            </w:r>
          </w:p>
        </w:tc>
        <w:tc>
          <w:tcPr>
            <w:tcW w:w="624" w:type="dxa"/>
          </w:tcPr>
          <w:p w14:paraId="3FF4823B" w14:textId="77777777" w:rsidR="00C54DF8" w:rsidRPr="00C54DF8" w:rsidRDefault="00C54DF8" w:rsidP="00C54DF8">
            <w:pPr>
              <w:autoSpaceDE w:val="0"/>
              <w:autoSpaceDN w:val="0"/>
              <w:adjustRightInd w:val="0"/>
              <w:spacing w:after="160" w:line="259" w:lineRule="auto"/>
              <w:jc w:val="center"/>
              <w:rPr>
                <w:rFonts w:cs="Helvetica-Bold"/>
                <w:b/>
                <w:bCs/>
              </w:rPr>
            </w:pPr>
            <w:r w:rsidRPr="00C54DF8">
              <w:rPr>
                <w:rFonts w:cs="Helvetica-Bold"/>
                <w:b/>
                <w:bCs/>
              </w:rPr>
              <w:t>24</w:t>
            </w:r>
          </w:p>
          <w:p w14:paraId="2234E834" w14:textId="77777777" w:rsidR="00C54DF8" w:rsidRPr="00C54DF8" w:rsidRDefault="00C54DF8" w:rsidP="00C54DF8">
            <w:pPr>
              <w:autoSpaceDE w:val="0"/>
              <w:autoSpaceDN w:val="0"/>
              <w:adjustRightInd w:val="0"/>
              <w:spacing w:after="160" w:line="259" w:lineRule="auto"/>
              <w:jc w:val="center"/>
              <w:rPr>
                <w:rFonts w:cs="Helvetica"/>
              </w:rPr>
            </w:pPr>
          </w:p>
        </w:tc>
      </w:tr>
    </w:tbl>
    <w:p w14:paraId="0106FF52" w14:textId="77777777" w:rsidR="00C54DF8" w:rsidRPr="00C54DF8" w:rsidRDefault="00C54DF8" w:rsidP="00C54DF8">
      <w:pPr>
        <w:autoSpaceDE w:val="0"/>
        <w:autoSpaceDN w:val="0"/>
        <w:adjustRightInd w:val="0"/>
        <w:rPr>
          <w:rFonts w:ascii="Aptos" w:eastAsia="Times New Roman" w:hAnsi="Aptos" w:cs="Helvetica"/>
          <w:sz w:val="22"/>
          <w:szCs w:val="22"/>
        </w:rPr>
      </w:pPr>
    </w:p>
    <w:p w14:paraId="047DABA8" w14:textId="77777777" w:rsidR="00C54DF8" w:rsidRPr="00C54DF8" w:rsidRDefault="00C54DF8" w:rsidP="00C54DF8">
      <w:pPr>
        <w:autoSpaceDE w:val="0"/>
        <w:autoSpaceDN w:val="0"/>
        <w:adjustRightInd w:val="0"/>
        <w:rPr>
          <w:rFonts w:ascii="Aptos" w:eastAsia="Times New Roman" w:hAnsi="Aptos" w:cs="Helvetica"/>
          <w:sz w:val="22"/>
          <w:szCs w:val="22"/>
        </w:rPr>
        <w:sectPr w:rsidR="00C54DF8" w:rsidRPr="00C54DF8" w:rsidSect="00C54DF8">
          <w:type w:val="continuous"/>
          <w:pgSz w:w="12240" w:h="15840"/>
          <w:pgMar w:top="1440" w:right="1440" w:bottom="1440" w:left="1440" w:header="720" w:footer="720" w:gutter="0"/>
          <w:cols w:space="720"/>
          <w:docGrid w:linePitch="360"/>
        </w:sectPr>
      </w:pPr>
    </w:p>
    <w:p w14:paraId="642F0EB7" w14:textId="77777777" w:rsidR="00C54DF8" w:rsidRPr="00C54DF8" w:rsidRDefault="00C54DF8" w:rsidP="00C54DF8">
      <w:pPr>
        <w:autoSpaceDE w:val="0"/>
        <w:autoSpaceDN w:val="0"/>
        <w:adjustRightInd w:val="0"/>
        <w:rPr>
          <w:rFonts w:ascii="Aptos" w:eastAsia="Times New Roman" w:hAnsi="Aptos" w:cs="Helvetica"/>
          <w:sz w:val="22"/>
          <w:szCs w:val="22"/>
        </w:rPr>
      </w:pPr>
    </w:p>
    <w:p w14:paraId="7C548124" w14:textId="77777777" w:rsidR="00C54DF8" w:rsidRPr="00C54DF8" w:rsidRDefault="00C54DF8" w:rsidP="00C54DF8">
      <w:pPr>
        <w:autoSpaceDE w:val="0"/>
        <w:autoSpaceDN w:val="0"/>
        <w:adjustRightInd w:val="0"/>
        <w:rPr>
          <w:rFonts w:eastAsia="Times New Roman"/>
        </w:rPr>
      </w:pPr>
      <w:r w:rsidRPr="00C54DF8">
        <w:rPr>
          <w:rFonts w:eastAsia="Times New Roman"/>
          <w:b/>
          <w:bCs/>
        </w:rPr>
        <w:t xml:space="preserve">Introductory words are not required </w:t>
      </w:r>
      <w:r w:rsidRPr="00C54DF8">
        <w:rPr>
          <w:rFonts w:eastAsia="Times New Roman"/>
        </w:rPr>
        <w:t>since the receiving operator knows the order and type of the Preamble parts. Eligible groups are still voiced as in introduced groups.</w:t>
      </w:r>
    </w:p>
    <w:p w14:paraId="50EB29EE" w14:textId="77777777" w:rsidR="00C54DF8" w:rsidRPr="00C54DF8" w:rsidRDefault="00C54DF8" w:rsidP="00C54DF8">
      <w:pPr>
        <w:autoSpaceDE w:val="0"/>
        <w:autoSpaceDN w:val="0"/>
        <w:adjustRightInd w:val="0"/>
        <w:rPr>
          <w:rFonts w:eastAsia="Times New Roman"/>
        </w:rPr>
      </w:pPr>
      <w:r w:rsidRPr="00C54DF8">
        <w:rPr>
          <w:rFonts w:eastAsia="Times New Roman"/>
          <w:b/>
          <w:bCs/>
        </w:rPr>
        <w:t xml:space="preserve">Proword “Number”: </w:t>
      </w:r>
      <w:r w:rsidRPr="00C54DF8">
        <w:rPr>
          <w:rFonts w:eastAsia="Times New Roman"/>
        </w:rPr>
        <w:t>The message transmission is begun by saying “number” then:</w:t>
      </w:r>
    </w:p>
    <w:p w14:paraId="68B46002" w14:textId="77777777" w:rsidR="00C54DF8" w:rsidRPr="00C54DF8" w:rsidRDefault="00C54DF8" w:rsidP="00C54DF8">
      <w:pPr>
        <w:autoSpaceDE w:val="0"/>
        <w:autoSpaceDN w:val="0"/>
        <w:adjustRightInd w:val="0"/>
        <w:rPr>
          <w:rFonts w:eastAsia="Times New Roman"/>
        </w:rPr>
      </w:pPr>
      <w:r w:rsidRPr="00C54DF8">
        <w:rPr>
          <w:rFonts w:eastAsia="Times New Roman"/>
          <w:b/>
          <w:bCs/>
        </w:rPr>
        <w:t>Message Number</w:t>
      </w:r>
      <w:r w:rsidRPr="00C54DF8">
        <w:rPr>
          <w:rFonts w:eastAsia="Times New Roman"/>
        </w:rPr>
        <w:t>: Say the word “Service” if the number is preceded by SVC. Say the message number figures one digit at a time.</w:t>
      </w:r>
    </w:p>
    <w:p w14:paraId="6AD410AE" w14:textId="77777777" w:rsidR="00C54DF8" w:rsidRPr="00C54DF8" w:rsidRDefault="00C54DF8" w:rsidP="00C54DF8">
      <w:pPr>
        <w:autoSpaceDE w:val="0"/>
        <w:autoSpaceDN w:val="0"/>
        <w:adjustRightInd w:val="0"/>
        <w:rPr>
          <w:rFonts w:eastAsia="Times New Roman"/>
        </w:rPr>
      </w:pPr>
      <w:r w:rsidRPr="00C54DF8">
        <w:rPr>
          <w:rFonts w:eastAsia="Times New Roman"/>
          <w:b/>
          <w:bCs/>
        </w:rPr>
        <w:t>Precedence</w:t>
      </w:r>
      <w:r w:rsidRPr="00C54DF8">
        <w:rPr>
          <w:rFonts w:eastAsia="Times New Roman"/>
        </w:rPr>
        <w:t>: Voice as the full word(s); “Emergency,” “Priority,” “Welfare” or “Routine” (Emergency, P, W, R are written.). Exercise messages may be given a precedence preceded by the</w:t>
      </w:r>
    </w:p>
    <w:p w14:paraId="6490C8E3" w14:textId="77777777" w:rsidR="00C54DF8" w:rsidRPr="00C54DF8" w:rsidRDefault="00C54DF8" w:rsidP="00C54DF8">
      <w:pPr>
        <w:autoSpaceDE w:val="0"/>
        <w:autoSpaceDN w:val="0"/>
        <w:adjustRightInd w:val="0"/>
        <w:rPr>
          <w:rFonts w:eastAsia="Times New Roman"/>
        </w:rPr>
      </w:pPr>
      <w:r w:rsidRPr="00C54DF8">
        <w:rPr>
          <w:rFonts w:eastAsia="Times New Roman"/>
        </w:rPr>
        <w:t>word “TEST”; voice as “TEST ROUTINE,” etc.</w:t>
      </w:r>
    </w:p>
    <w:p w14:paraId="2177990A" w14:textId="77777777" w:rsidR="00C54DF8" w:rsidRPr="00C54DF8" w:rsidRDefault="00C54DF8" w:rsidP="00C54DF8">
      <w:pPr>
        <w:autoSpaceDE w:val="0"/>
        <w:autoSpaceDN w:val="0"/>
        <w:adjustRightInd w:val="0"/>
        <w:rPr>
          <w:rFonts w:eastAsia="Times New Roman"/>
        </w:rPr>
      </w:pPr>
      <w:r w:rsidRPr="00C54DF8">
        <w:rPr>
          <w:rFonts w:eastAsia="Times New Roman"/>
          <w:b/>
          <w:bCs/>
        </w:rPr>
        <w:t>HX__</w:t>
      </w:r>
      <w:r w:rsidRPr="00C54DF8">
        <w:rPr>
          <w:rFonts w:eastAsia="Times New Roman"/>
        </w:rPr>
        <w:t>: Say HX codes phonetically, as in “HOTEL X-RAY CHARLIE,” treated as an initial group, or a mixed group if numbers present, but without being introduced as such. If figures are appended the group is a mixed group, as in “HXA50,” voiced as “HOTEL X-RAY ALPHA FIFE ZERO”</w:t>
      </w:r>
    </w:p>
    <w:p w14:paraId="0436CFAE" w14:textId="77777777" w:rsidR="00C54DF8" w:rsidRPr="00C54DF8" w:rsidRDefault="00C54DF8" w:rsidP="00C54DF8">
      <w:pPr>
        <w:autoSpaceDE w:val="0"/>
        <w:autoSpaceDN w:val="0"/>
        <w:adjustRightInd w:val="0"/>
        <w:rPr>
          <w:rFonts w:eastAsia="Times New Roman"/>
        </w:rPr>
      </w:pPr>
      <w:r w:rsidRPr="00C54DF8">
        <w:rPr>
          <w:rFonts w:eastAsia="Times New Roman"/>
          <w:b/>
          <w:bCs/>
        </w:rPr>
        <w:t>Station-Of-Origin</w:t>
      </w:r>
      <w:r w:rsidRPr="00C54DF8">
        <w:rPr>
          <w:rFonts w:eastAsia="Times New Roman"/>
        </w:rPr>
        <w:t>: Say call sign with phonetics without the introducer.</w:t>
      </w:r>
    </w:p>
    <w:p w14:paraId="45C9FEC8" w14:textId="77777777" w:rsidR="00C54DF8" w:rsidRPr="00C54DF8" w:rsidRDefault="00C54DF8" w:rsidP="00C54DF8">
      <w:pPr>
        <w:autoSpaceDE w:val="0"/>
        <w:autoSpaceDN w:val="0"/>
        <w:adjustRightInd w:val="0"/>
        <w:rPr>
          <w:rFonts w:eastAsia="Times New Roman"/>
        </w:rPr>
      </w:pPr>
      <w:r w:rsidRPr="00C54DF8">
        <w:rPr>
          <w:rFonts w:eastAsia="Times New Roman"/>
          <w:b/>
          <w:bCs/>
        </w:rPr>
        <w:t>Check</w:t>
      </w:r>
      <w:r w:rsidRPr="00C54DF8">
        <w:rPr>
          <w:rFonts w:eastAsia="Times New Roman"/>
        </w:rPr>
        <w:t>: If there is an ARL preceding the check figures voice as individual letters “A R L” (indicating presence of a Numbered</w:t>
      </w:r>
    </w:p>
    <w:p w14:paraId="71401DD0" w14:textId="77777777" w:rsidR="00C54DF8" w:rsidRPr="00C54DF8" w:rsidRDefault="00C54DF8" w:rsidP="00C54DF8">
      <w:pPr>
        <w:autoSpaceDE w:val="0"/>
        <w:autoSpaceDN w:val="0"/>
        <w:adjustRightInd w:val="0"/>
        <w:rPr>
          <w:rFonts w:eastAsia="Times New Roman"/>
        </w:rPr>
      </w:pPr>
      <w:r w:rsidRPr="00C54DF8">
        <w:rPr>
          <w:rFonts w:eastAsia="Times New Roman"/>
        </w:rPr>
        <w:t xml:space="preserve">Radiogram in the text). Say the check digits one at a time without introduction. If the check is amended as in 22/ARL 23 say “TWO </w:t>
      </w:r>
      <w:proofErr w:type="spellStart"/>
      <w:r w:rsidRPr="00C54DF8">
        <w:rPr>
          <w:rFonts w:eastAsia="Times New Roman"/>
        </w:rPr>
        <w:t>TWO</w:t>
      </w:r>
      <w:proofErr w:type="spellEnd"/>
      <w:r w:rsidRPr="00C54DF8">
        <w:rPr>
          <w:rFonts w:eastAsia="Times New Roman"/>
        </w:rPr>
        <w:t xml:space="preserve"> CORRECTED TO A R L TWO TREE” (or “TWO </w:t>
      </w:r>
      <w:proofErr w:type="spellStart"/>
      <w:r w:rsidRPr="00C54DF8">
        <w:rPr>
          <w:rFonts w:eastAsia="Times New Roman"/>
        </w:rPr>
        <w:t>TWO</w:t>
      </w:r>
      <w:proofErr w:type="spellEnd"/>
      <w:r w:rsidRPr="00C54DF8">
        <w:rPr>
          <w:rFonts w:eastAsia="Times New Roman"/>
        </w:rPr>
        <w:t xml:space="preserve"> SLASH A R </w:t>
      </w:r>
      <w:r w:rsidRPr="00C54DF8">
        <w:rPr>
          <w:rFonts w:eastAsia="Times New Roman"/>
        </w:rPr>
        <w:lastRenderedPageBreak/>
        <w:t>L TWO TREE,” less often used) without introducers.</w:t>
      </w:r>
    </w:p>
    <w:p w14:paraId="43C4A8A0" w14:textId="77777777" w:rsidR="00C54DF8" w:rsidRPr="00C54DF8" w:rsidRDefault="00C54DF8" w:rsidP="00C54DF8">
      <w:pPr>
        <w:autoSpaceDE w:val="0"/>
        <w:autoSpaceDN w:val="0"/>
        <w:adjustRightInd w:val="0"/>
        <w:rPr>
          <w:rFonts w:eastAsia="Times New Roman"/>
        </w:rPr>
      </w:pPr>
      <w:r w:rsidRPr="00C54DF8">
        <w:rPr>
          <w:rFonts w:eastAsia="Times New Roman"/>
          <w:b/>
          <w:bCs/>
        </w:rPr>
        <w:t>Place-Of-</w:t>
      </w:r>
      <w:proofErr w:type="spellStart"/>
      <w:r w:rsidRPr="00C54DF8">
        <w:rPr>
          <w:rFonts w:eastAsia="Times New Roman"/>
          <w:b/>
          <w:bCs/>
        </w:rPr>
        <w:t>Orig</w:t>
      </w:r>
      <w:proofErr w:type="spellEnd"/>
      <w:r w:rsidRPr="00C54DF8">
        <w:rPr>
          <w:rFonts w:eastAsia="Times New Roman"/>
        </w:rPr>
        <w:t>: Say the CITY, then say, “I spell,” and follow with letter or phonetic spelling for the city unless it is well known and understood. Say STATE as full name, even though it is written as two letters. (If you feel you must say the state as a letter group, then introduce it as “initials” and voice the letters with phonetics.). If the City/State of origin is not a city/state, as in a message relayed from MARS, the groups such as “VIA MARS NNN0AAA FPO NY” may be voiced using appropriate introducers and phonetics as required.</w:t>
      </w:r>
    </w:p>
    <w:p w14:paraId="6A85E9E6" w14:textId="77777777" w:rsidR="00C54DF8" w:rsidRPr="00C54DF8" w:rsidRDefault="00C54DF8" w:rsidP="00C54DF8">
      <w:pPr>
        <w:autoSpaceDE w:val="0"/>
        <w:autoSpaceDN w:val="0"/>
        <w:adjustRightInd w:val="0"/>
        <w:rPr>
          <w:rFonts w:eastAsia="Times New Roman"/>
        </w:rPr>
      </w:pPr>
      <w:r w:rsidRPr="00C54DF8">
        <w:rPr>
          <w:rFonts w:eastAsia="Times New Roman"/>
          <w:b/>
          <w:bCs/>
        </w:rPr>
        <w:t>Time-Filed</w:t>
      </w:r>
      <w:r w:rsidRPr="00C54DF8">
        <w:rPr>
          <w:rFonts w:eastAsia="Times New Roman"/>
        </w:rPr>
        <w:t xml:space="preserve">: Voice as a mixed group, without introduction, as in “ONE EIGHT ZERO </w:t>
      </w:r>
      <w:proofErr w:type="spellStart"/>
      <w:r w:rsidRPr="00C54DF8">
        <w:rPr>
          <w:rFonts w:eastAsia="Times New Roman"/>
        </w:rPr>
        <w:t>ZERO</w:t>
      </w:r>
      <w:proofErr w:type="spellEnd"/>
      <w:r w:rsidRPr="00C54DF8">
        <w:rPr>
          <w:rFonts w:eastAsia="Times New Roman"/>
        </w:rPr>
        <w:t xml:space="preserve"> ZULU.” The operator knows the month typically follows the state. Hearing a figure will indicate that a filing time is being sent. Use phonetics for letters such as “Z,” “EST,” etc. (Some operators elect to introduce the filing time as “mixed group figures” as a “heads-up” for the optional filing time, but the first method shown is best practice of the day.)</w:t>
      </w:r>
    </w:p>
    <w:p w14:paraId="2E6B0C59" w14:textId="77777777" w:rsidR="00C54DF8" w:rsidRPr="00C54DF8" w:rsidRDefault="00C54DF8" w:rsidP="00C54DF8">
      <w:pPr>
        <w:autoSpaceDE w:val="0"/>
        <w:autoSpaceDN w:val="0"/>
        <w:adjustRightInd w:val="0"/>
        <w:rPr>
          <w:rFonts w:eastAsia="Times New Roman"/>
        </w:rPr>
      </w:pPr>
      <w:r w:rsidRPr="00C54DF8">
        <w:rPr>
          <w:rFonts w:eastAsia="Times New Roman"/>
          <w:b/>
          <w:bCs/>
        </w:rPr>
        <w:t>Month</w:t>
      </w:r>
      <w:r w:rsidRPr="00C54DF8">
        <w:rPr>
          <w:rFonts w:eastAsia="Times New Roman"/>
        </w:rPr>
        <w:t>: Say the month as full name, even though written as three letters (JUL = “JULY”).</w:t>
      </w:r>
    </w:p>
    <w:p w14:paraId="5BC58C78" w14:textId="77777777" w:rsidR="00C54DF8" w:rsidRPr="00C54DF8" w:rsidRDefault="00C54DF8" w:rsidP="00C54DF8">
      <w:pPr>
        <w:autoSpaceDE w:val="0"/>
        <w:autoSpaceDN w:val="0"/>
        <w:adjustRightInd w:val="0"/>
        <w:rPr>
          <w:rFonts w:eastAsia="Times New Roman"/>
        </w:rPr>
      </w:pPr>
      <w:r w:rsidRPr="00C54DF8">
        <w:rPr>
          <w:rFonts w:eastAsia="Times New Roman"/>
          <w:b/>
          <w:bCs/>
        </w:rPr>
        <w:t>Day</w:t>
      </w:r>
      <w:r w:rsidRPr="00C54DF8">
        <w:rPr>
          <w:rFonts w:eastAsia="Times New Roman"/>
        </w:rPr>
        <w:t xml:space="preserve">: Say DATE digits one at a time; “TWO FOUR” rather than twenty four. </w:t>
      </w:r>
    </w:p>
    <w:p w14:paraId="44AAC524" w14:textId="77777777" w:rsidR="00C54DF8" w:rsidRPr="00C54DF8" w:rsidRDefault="00C54DF8" w:rsidP="00C54DF8">
      <w:pPr>
        <w:autoSpaceDE w:val="0"/>
        <w:autoSpaceDN w:val="0"/>
        <w:adjustRightInd w:val="0"/>
        <w:rPr>
          <w:rFonts w:eastAsia="Times New Roman"/>
        </w:rPr>
      </w:pPr>
      <w:r w:rsidRPr="00C54DF8">
        <w:rPr>
          <w:rFonts w:eastAsia="Times New Roman"/>
        </w:rPr>
        <w:t>Add a short pause, then go on to the Address part.</w:t>
      </w:r>
    </w:p>
    <w:p w14:paraId="6659BEFB" w14:textId="77777777" w:rsidR="00C54DF8" w:rsidRPr="00C54DF8" w:rsidRDefault="00C54DF8" w:rsidP="00C54DF8">
      <w:pPr>
        <w:autoSpaceDE w:val="0"/>
        <w:autoSpaceDN w:val="0"/>
        <w:adjustRightInd w:val="0"/>
        <w:rPr>
          <w:rFonts w:eastAsia="Times New Roman"/>
          <w:b/>
          <w:bCs/>
        </w:rPr>
      </w:pPr>
      <w:r w:rsidRPr="00C54DF8">
        <w:rPr>
          <w:rFonts w:eastAsia="Times New Roman"/>
        </w:rPr>
        <w:t>So Keep is simple and brief so we don’t get confused by extra words which are not needed.</w:t>
      </w:r>
    </w:p>
    <w:p w14:paraId="1C009946" w14:textId="77777777" w:rsidR="00C54DF8" w:rsidRPr="00C54DF8" w:rsidRDefault="00C54DF8" w:rsidP="00C54DF8">
      <w:pPr>
        <w:spacing w:after="160" w:line="259" w:lineRule="auto"/>
        <w:rPr>
          <w:rFonts w:eastAsia="Times New Roman"/>
          <w:b/>
          <w:bCs/>
        </w:rPr>
        <w:sectPr w:rsidR="00C54DF8" w:rsidRPr="00C54DF8" w:rsidSect="00C54DF8">
          <w:type w:val="continuous"/>
          <w:pgSz w:w="12240" w:h="15840"/>
          <w:pgMar w:top="1440" w:right="1440" w:bottom="1440" w:left="1440" w:header="720" w:footer="720" w:gutter="0"/>
          <w:cols w:num="2" w:space="720"/>
          <w:docGrid w:linePitch="360"/>
        </w:sectPr>
      </w:pPr>
    </w:p>
    <w:p w14:paraId="73307928" w14:textId="5CA1E5A5" w:rsidR="00C54DF8" w:rsidRPr="00C54DF8" w:rsidRDefault="00C54DF8" w:rsidP="00C54DF8">
      <w:pPr>
        <w:spacing w:after="160" w:line="259" w:lineRule="auto"/>
        <w:rPr>
          <w:rFonts w:eastAsia="Times New Roman"/>
          <w:b/>
          <w:bCs/>
        </w:rPr>
      </w:pPr>
      <w:r w:rsidRPr="00C54DF8">
        <w:rPr>
          <w:rFonts w:eastAsia="Times New Roman"/>
          <w:b/>
          <w:bCs/>
        </w:rPr>
        <w:lastRenderedPageBreak/>
        <w:t>Here is some news from the NTS2.0 Committee.</w:t>
      </w:r>
    </w:p>
    <w:p w14:paraId="25A4F4C9" w14:textId="58338971" w:rsidR="00C54DF8" w:rsidRPr="00C54DF8" w:rsidRDefault="00C54DF8" w:rsidP="00C54DF8">
      <w:pPr>
        <w:spacing w:after="160" w:line="259" w:lineRule="auto"/>
        <w:rPr>
          <w:rFonts w:eastAsia="Times New Roman"/>
          <w:b/>
          <w:bCs/>
        </w:rPr>
      </w:pPr>
      <w:r w:rsidRPr="00C54DF8">
        <w:rPr>
          <w:rFonts w:eastAsia="Times New Roman"/>
          <w:b/>
          <w:bCs/>
        </w:rPr>
        <w:t>What’s a </w:t>
      </w:r>
      <w:r w:rsidRPr="00C54DF8">
        <w:rPr>
          <w:rFonts w:eastAsia="Times New Roman"/>
          <w:b/>
          <w:bCs/>
          <w:i/>
          <w:iCs/>
        </w:rPr>
        <w:t>Radiogram</w:t>
      </w:r>
      <w:r w:rsidRPr="00C54DF8">
        <w:rPr>
          <w:rFonts w:eastAsia="Times New Roman"/>
          <w:b/>
          <w:bCs/>
        </w:rPr>
        <w:t>?</w:t>
      </w:r>
    </w:p>
    <w:p w14:paraId="444F833C" w14:textId="08A1B486" w:rsidR="00C54DF8" w:rsidRPr="00C54DF8" w:rsidRDefault="00C54DF8" w:rsidP="00C54DF8">
      <w:pPr>
        <w:spacing w:after="160" w:line="259" w:lineRule="auto"/>
        <w:rPr>
          <w:rFonts w:eastAsia="Times New Roman"/>
        </w:rPr>
      </w:pPr>
      <w:r w:rsidRPr="00C54DF8">
        <w:rPr>
          <w:rFonts w:eastAsia="Times New Roman"/>
        </w:rPr>
        <w:t>You’ve probably heard of amateur radio (“ham”) operators, and you might know a friend, family member, or neighbor who loves to build radio equipment and talk to thousands of other ham operators around the world!</w:t>
      </w:r>
    </w:p>
    <w:p w14:paraId="396A61D3" w14:textId="162C9CE3" w:rsidR="00C54DF8" w:rsidRPr="00C54DF8" w:rsidRDefault="00C54DF8" w:rsidP="00C54DF8">
      <w:pPr>
        <w:spacing w:after="160" w:line="259" w:lineRule="auto"/>
        <w:rPr>
          <w:rFonts w:eastAsia="Times New Roman"/>
        </w:rPr>
      </w:pPr>
      <w:r w:rsidRPr="00C54DF8">
        <w:rPr>
          <w:rFonts w:eastAsia="Times New Roman"/>
        </w:rPr>
        <w:t>But you might </w:t>
      </w:r>
      <w:r w:rsidRPr="00C54DF8">
        <w:rPr>
          <w:rFonts w:eastAsia="Times New Roman"/>
          <w:b/>
          <w:bCs/>
        </w:rPr>
        <w:t>not</w:t>
      </w:r>
      <w:r w:rsidRPr="00C54DF8">
        <w:rPr>
          <w:rFonts w:eastAsia="Times New Roman"/>
        </w:rPr>
        <w:t> know that amateur radio operators are primed and ready to step in and provide valuable communications to the public,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C54DF8">
        <w:rPr>
          <w:rFonts w:eastAsia="Times New Roman"/>
          <w:b/>
          <w:bCs/>
        </w:rPr>
        <w:t>Radiograms</w:t>
      </w:r>
      <w:r w:rsidRPr="00C54DF8">
        <w:rPr>
          <w:rFonts w:eastAsia="Times New Roman"/>
        </w:rPr>
        <w:t>, entirely by amateur radio, completely free of charge. This is great practice to be sure they can serve the public during a true emergency!</w:t>
      </w:r>
    </w:p>
    <w:p w14:paraId="4137AB00" w14:textId="0BE34555" w:rsidR="00C54DF8" w:rsidRPr="00C54DF8" w:rsidRDefault="00C54DF8" w:rsidP="00C54DF8">
      <w:pPr>
        <w:spacing w:after="160" w:line="259" w:lineRule="auto"/>
        <w:rPr>
          <w:rFonts w:eastAsia="Times New Roman"/>
          <w:b/>
          <w:bCs/>
        </w:rPr>
      </w:pPr>
      <w:r w:rsidRPr="00C54DF8">
        <w:rPr>
          <w:rFonts w:eastAsia="Times New Roman"/>
          <w:b/>
          <w:bCs/>
        </w:rPr>
        <w:t>Send a Radiogram Now!</w:t>
      </w:r>
    </w:p>
    <w:p w14:paraId="0FA8068E" w14:textId="1DE30F6D" w:rsidR="00C54DF8" w:rsidRPr="00C54DF8" w:rsidRDefault="00C54DF8" w:rsidP="00C54DF8">
      <w:pPr>
        <w:spacing w:after="160" w:line="259" w:lineRule="auto"/>
        <w:rPr>
          <w:rFonts w:eastAsia="Times New Roman"/>
        </w:rPr>
      </w:pPr>
      <w:r w:rsidRPr="00C54DF8">
        <w:rPr>
          <w:rFonts w:eastAsia="Times New Roman"/>
        </w:rPr>
        <w:t>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to near its destination; finally, the recipient will get a local phone call from a nearby ham, or the message might even be delivered in person. Along the way, ham operators will be relaying your message by voice, digital, or even Morse code, and getting valuable practice in emergency public service.</w:t>
      </w:r>
    </w:p>
    <w:p w14:paraId="3C102A1C" w14:textId="23A09A6F" w:rsidR="00C54DF8" w:rsidRPr="00C54DF8" w:rsidRDefault="00EA442E" w:rsidP="00C54DF8">
      <w:pPr>
        <w:spacing w:after="160" w:line="259" w:lineRule="auto"/>
        <w:rPr>
          <w:rFonts w:eastAsia="Times New Roman"/>
        </w:rPr>
      </w:pPr>
      <w:hyperlink r:id="rId102" w:history="1">
        <w:r w:rsidR="00C54DF8" w:rsidRPr="00C54DF8">
          <w:rPr>
            <w:rFonts w:eastAsia="Times New Roman"/>
            <w:color w:val="467886"/>
            <w:u w:val="single"/>
          </w:rPr>
          <w:t>https://nts2.arrl.org/radiogram/</w:t>
        </w:r>
      </w:hyperlink>
    </w:p>
    <w:p w14:paraId="679F64E7" w14:textId="78E03BC5" w:rsidR="00C54DF8" w:rsidRDefault="00C54DF8" w:rsidP="00C54DF8">
      <w:pPr>
        <w:spacing w:after="160" w:line="259" w:lineRule="auto"/>
        <w:rPr>
          <w:rFonts w:eastAsia="Times New Roman"/>
        </w:rPr>
      </w:pPr>
      <w:r w:rsidRPr="00C54DF8">
        <w:rPr>
          <w:rFonts w:eastAsia="Times New Roman"/>
        </w:rPr>
        <w:t>So on to Handling Traffic.</w:t>
      </w:r>
    </w:p>
    <w:p w14:paraId="5CB307EC" w14:textId="47D9F0FA" w:rsidR="00343C69" w:rsidRPr="00C54DF8" w:rsidRDefault="00343C69" w:rsidP="00C54DF8">
      <w:pPr>
        <w:spacing w:after="160" w:line="259" w:lineRule="auto"/>
        <w:rPr>
          <w:rFonts w:eastAsia="Times New Roman"/>
        </w:rPr>
      </w:pPr>
    </w:p>
    <w:p w14:paraId="68EEEBC0" w14:textId="0EFE8190" w:rsidR="00C54DF8" w:rsidRPr="00C54DF8" w:rsidRDefault="00343C69" w:rsidP="00C54DF8">
      <w:pPr>
        <w:spacing w:after="160"/>
        <w:jc w:val="center"/>
        <w:rPr>
          <w:rFonts w:ascii="Aptos Display" w:eastAsia="Times New Roman" w:hAnsi="Aptos Display"/>
          <w:sz w:val="28"/>
          <w:szCs w:val="28"/>
        </w:rPr>
      </w:pPr>
      <w:r w:rsidRPr="00C54DF8">
        <w:rPr>
          <w:rFonts w:ascii="Aptos" w:eastAsia="Times New Roman" w:hAnsi="Aptos"/>
          <w:noProof/>
          <w:sz w:val="22"/>
          <w:szCs w:val="22"/>
        </w:rPr>
        <w:drawing>
          <wp:anchor distT="0" distB="0" distL="114300" distR="114300" simplePos="0" relativeHeight="251806720" behindDoc="0" locked="0" layoutInCell="1" allowOverlap="1" wp14:anchorId="205DDC23" wp14:editId="37BF2B2C">
            <wp:simplePos x="0" y="0"/>
            <wp:positionH relativeFrom="margin">
              <wp:posOffset>4524058</wp:posOffset>
            </wp:positionH>
            <wp:positionV relativeFrom="margin">
              <wp:posOffset>5801360</wp:posOffset>
            </wp:positionV>
            <wp:extent cx="1209675" cy="1209675"/>
            <wp:effectExtent l="0" t="0" r="9525" b="9525"/>
            <wp:wrapSquare wrapText="bothSides"/>
            <wp:docPr id="950280685" name="Picture 17"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F8" w:rsidRPr="00C54DF8">
        <w:rPr>
          <w:rFonts w:ascii="Aptos" w:eastAsia="Times New Roman" w:hAnsi="Aptos"/>
          <w:noProof/>
          <w:sz w:val="22"/>
          <w:szCs w:val="22"/>
        </w:rPr>
        <w:drawing>
          <wp:anchor distT="0" distB="0" distL="114300" distR="114300" simplePos="0" relativeHeight="251805696" behindDoc="0" locked="0" layoutInCell="1" allowOverlap="1" wp14:anchorId="1277FE27" wp14:editId="08363C08">
            <wp:simplePos x="0" y="0"/>
            <wp:positionH relativeFrom="column">
              <wp:posOffset>-179070</wp:posOffset>
            </wp:positionH>
            <wp:positionV relativeFrom="paragraph">
              <wp:posOffset>69850</wp:posOffset>
            </wp:positionV>
            <wp:extent cx="1156970" cy="1156970"/>
            <wp:effectExtent l="0" t="0" r="5080" b="5080"/>
            <wp:wrapSquare wrapText="bothSides"/>
            <wp:docPr id="1710842971" name="Picture 18"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F8" w:rsidRPr="00C54DF8">
        <w:rPr>
          <w:rFonts w:ascii="Aptos Display" w:eastAsia="Times New Roman" w:hAnsi="Aptos Display"/>
          <w:sz w:val="28"/>
          <w:szCs w:val="28"/>
        </w:rPr>
        <w:t>National Traffic System</w:t>
      </w:r>
    </w:p>
    <w:p w14:paraId="30D70BED" w14:textId="77777777" w:rsidR="00C54DF8" w:rsidRPr="00C54DF8" w:rsidRDefault="00C54DF8" w:rsidP="00C54DF8">
      <w:pPr>
        <w:spacing w:after="160"/>
        <w:jc w:val="center"/>
        <w:rPr>
          <w:rFonts w:eastAsia="Times New Roman"/>
        </w:rPr>
      </w:pPr>
      <w:r w:rsidRPr="00C54DF8">
        <w:rPr>
          <w:rFonts w:eastAsia="Times New Roman"/>
        </w:rPr>
        <w:t>Traffic and Message Handling</w:t>
      </w:r>
    </w:p>
    <w:p w14:paraId="44F16182" w14:textId="77777777" w:rsidR="00C54DF8" w:rsidRPr="00C54DF8" w:rsidRDefault="00C54DF8" w:rsidP="00C54DF8">
      <w:pPr>
        <w:spacing w:after="160"/>
        <w:jc w:val="center"/>
        <w:rPr>
          <w:rFonts w:eastAsia="Times New Roman"/>
        </w:rPr>
      </w:pPr>
      <w:r w:rsidRPr="00C54DF8">
        <w:rPr>
          <w:rFonts w:eastAsia="Times New Roman"/>
        </w:rPr>
        <w:t xml:space="preserve">For Skill, Service, and Fun! </w:t>
      </w:r>
    </w:p>
    <w:p w14:paraId="7B368CF8" w14:textId="77777777" w:rsidR="00C54DF8" w:rsidRPr="00C54DF8" w:rsidRDefault="00C54DF8" w:rsidP="00C54DF8">
      <w:pPr>
        <w:spacing w:after="160" w:line="259" w:lineRule="auto"/>
        <w:jc w:val="center"/>
        <w:rPr>
          <w:rFonts w:eastAsia="Times New Roman"/>
        </w:rPr>
      </w:pPr>
      <w:r w:rsidRPr="00C54DF8">
        <w:rPr>
          <w:rFonts w:eastAsia="Times New Roman"/>
        </w:rPr>
        <w:t>The ARRL got its start to organize message delivery to get messages delivered efficiently, accurately to its destination by different radio stations. This tradition continues today using CW, voice, and digital.</w:t>
      </w:r>
    </w:p>
    <w:p w14:paraId="76CAF0A4" w14:textId="77777777" w:rsidR="00C54DF8" w:rsidRPr="00C54DF8" w:rsidRDefault="00C54DF8" w:rsidP="00EA442E">
      <w:pPr>
        <w:numPr>
          <w:ilvl w:val="0"/>
          <w:numId w:val="2"/>
        </w:numPr>
        <w:spacing w:after="160" w:line="259" w:lineRule="auto"/>
        <w:contextualSpacing/>
        <w:rPr>
          <w:rFonts w:eastAsia="Times New Roman"/>
        </w:rPr>
      </w:pPr>
      <w:r w:rsidRPr="00C54DF8">
        <w:rPr>
          <w:rFonts w:eastAsia="Times New Roman"/>
        </w:rPr>
        <w:t>Why practice traffic handling?</w:t>
      </w:r>
    </w:p>
    <w:p w14:paraId="627EA8CE" w14:textId="77777777" w:rsidR="00C54DF8" w:rsidRPr="00C54DF8" w:rsidRDefault="00C54DF8" w:rsidP="00EA442E">
      <w:pPr>
        <w:numPr>
          <w:ilvl w:val="0"/>
          <w:numId w:val="3"/>
        </w:numPr>
        <w:spacing w:after="160" w:line="259" w:lineRule="auto"/>
        <w:contextualSpacing/>
        <w:rPr>
          <w:rFonts w:eastAsia="Times New Roman"/>
        </w:rPr>
      </w:pPr>
      <w:r w:rsidRPr="00C54DF8">
        <w:rPr>
          <w:rFonts w:eastAsia="Times New Roman"/>
        </w:rPr>
        <w:t>It teaches operator good skills.</w:t>
      </w:r>
    </w:p>
    <w:p w14:paraId="301ECFF6" w14:textId="77777777" w:rsidR="00C54DF8" w:rsidRPr="00C54DF8" w:rsidRDefault="00C54DF8" w:rsidP="00EA442E">
      <w:pPr>
        <w:numPr>
          <w:ilvl w:val="0"/>
          <w:numId w:val="4"/>
        </w:numPr>
        <w:spacing w:after="160" w:line="259" w:lineRule="auto"/>
        <w:contextualSpacing/>
        <w:rPr>
          <w:rFonts w:eastAsia="Times New Roman"/>
        </w:rPr>
      </w:pPr>
      <w:r w:rsidRPr="00C54DF8">
        <w:rPr>
          <w:rFonts w:eastAsia="Times New Roman"/>
        </w:rPr>
        <w:t>It gives you valuable skills in times of emergency passing health and welfare messages.</w:t>
      </w:r>
    </w:p>
    <w:p w14:paraId="291CE424" w14:textId="77777777" w:rsidR="00C54DF8" w:rsidRPr="00C54DF8" w:rsidRDefault="00C54DF8" w:rsidP="00EA442E">
      <w:pPr>
        <w:numPr>
          <w:ilvl w:val="0"/>
          <w:numId w:val="4"/>
        </w:numPr>
        <w:spacing w:after="160" w:line="259" w:lineRule="auto"/>
        <w:contextualSpacing/>
        <w:rPr>
          <w:rFonts w:eastAsia="Times New Roman"/>
        </w:rPr>
      </w:pPr>
      <w:r w:rsidRPr="00C54DF8">
        <w:rPr>
          <w:rFonts w:eastAsia="Times New Roman"/>
        </w:rPr>
        <w:t>You learn how to operate under adverse conditions without power.</w:t>
      </w:r>
    </w:p>
    <w:p w14:paraId="5468EF66" w14:textId="77777777" w:rsidR="00C54DF8" w:rsidRPr="00C54DF8" w:rsidRDefault="00C54DF8" w:rsidP="00EA442E">
      <w:pPr>
        <w:numPr>
          <w:ilvl w:val="0"/>
          <w:numId w:val="4"/>
        </w:numPr>
        <w:spacing w:after="160" w:line="259" w:lineRule="auto"/>
        <w:contextualSpacing/>
        <w:rPr>
          <w:rFonts w:eastAsia="Times New Roman"/>
        </w:rPr>
      </w:pPr>
      <w:r w:rsidRPr="00C54DF8">
        <w:rPr>
          <w:rFonts w:eastAsia="Times New Roman"/>
        </w:rPr>
        <w:t>You create friendships and comradery.</w:t>
      </w:r>
    </w:p>
    <w:p w14:paraId="58B51058" w14:textId="77777777" w:rsidR="00C54DF8" w:rsidRPr="00C54DF8" w:rsidRDefault="00C54DF8" w:rsidP="00C54DF8">
      <w:pPr>
        <w:spacing w:after="160" w:line="259" w:lineRule="auto"/>
        <w:rPr>
          <w:rFonts w:eastAsia="Times New Roman"/>
        </w:rPr>
      </w:pPr>
      <w:r w:rsidRPr="00C54DF8">
        <w:rPr>
          <w:rFonts w:eastAsia="Times New Roman"/>
        </w:rPr>
        <w:lastRenderedPageBreak/>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3540D636" w14:textId="77777777" w:rsidR="00C54DF8" w:rsidRPr="00C54DF8" w:rsidRDefault="00C54DF8" w:rsidP="00C54DF8">
      <w:pPr>
        <w:spacing w:after="160" w:line="259" w:lineRule="auto"/>
        <w:jc w:val="center"/>
        <w:rPr>
          <w:rFonts w:ascii="Aptos Display" w:eastAsia="Times New Roman" w:hAnsi="Aptos Display"/>
          <w:b/>
          <w:bCs/>
          <w:sz w:val="28"/>
          <w:szCs w:val="28"/>
        </w:rPr>
      </w:pPr>
      <w:r w:rsidRPr="00C54DF8">
        <w:rPr>
          <w:rFonts w:ascii="Aptos Display" w:eastAsia="Times New Roman" w:hAnsi="Aptos Display"/>
          <w:b/>
          <w:bCs/>
          <w:sz w:val="28"/>
          <w:szCs w:val="28"/>
        </w:rPr>
        <w:t>Ohio Section Nets</w:t>
      </w:r>
    </w:p>
    <w:p w14:paraId="1366B215" w14:textId="77777777" w:rsidR="00C54DF8" w:rsidRPr="00C54DF8" w:rsidRDefault="00C54DF8" w:rsidP="00C54DF8">
      <w:pPr>
        <w:spacing w:after="160" w:line="259" w:lineRule="auto"/>
        <w:rPr>
          <w:rFonts w:ascii="Aptos" w:eastAsia="Times New Roman" w:hAnsi="Aptos"/>
          <w:sz w:val="22"/>
          <w:szCs w:val="22"/>
        </w:rPr>
      </w:pPr>
      <w:r w:rsidRPr="00C54DF8">
        <w:rPr>
          <w:rFonts w:ascii="Aptos" w:eastAsia="Times New Roman" w:hAnsi="Aptos"/>
          <w:sz w:val="22"/>
          <w:szCs w:val="22"/>
        </w:rPr>
        <w:t xml:space="preserve">If you have traffic you need to move, take it to a VHF net or HF via the OSSBN.  Here is WHERE TO FIND AN HF OR VHF TRAFFIC NET IN OHIO. </w:t>
      </w:r>
    </w:p>
    <w:p w14:paraId="65CA88A6" w14:textId="77777777" w:rsidR="00C54DF8" w:rsidRPr="00C54DF8" w:rsidRDefault="00C54DF8" w:rsidP="00C54DF8">
      <w:pPr>
        <w:spacing w:after="160" w:line="259" w:lineRule="auto"/>
        <w:jc w:val="center"/>
        <w:rPr>
          <w:rFonts w:ascii="Aptos Display" w:eastAsia="Times New Roman" w:hAnsi="Aptos Display"/>
          <w:b/>
          <w:bCs/>
        </w:rPr>
      </w:pPr>
      <w:r w:rsidRPr="00C54DF8">
        <w:rPr>
          <w:rFonts w:ascii="Aptos Display" w:eastAsia="Times New Roman" w:hAnsi="Aptos Display"/>
          <w:b/>
          <w:bCs/>
        </w:rPr>
        <w:t>OHIO SINGLE SIDEBAND NET</w:t>
      </w:r>
    </w:p>
    <w:tbl>
      <w:tblPr>
        <w:tblStyle w:val="TableGrid21"/>
        <w:tblW w:w="0" w:type="auto"/>
        <w:tblLook w:val="04A0" w:firstRow="1" w:lastRow="0" w:firstColumn="1" w:lastColumn="0" w:noHBand="0" w:noVBand="1"/>
      </w:tblPr>
      <w:tblGrid>
        <w:gridCol w:w="2337"/>
        <w:gridCol w:w="2337"/>
        <w:gridCol w:w="2338"/>
        <w:gridCol w:w="2338"/>
      </w:tblGrid>
      <w:tr w:rsidR="00C54DF8" w:rsidRPr="00C54DF8" w14:paraId="370E3FD2" w14:textId="77777777" w:rsidTr="00E50418">
        <w:tc>
          <w:tcPr>
            <w:tcW w:w="2337" w:type="dxa"/>
          </w:tcPr>
          <w:p w14:paraId="25E92AEA" w14:textId="77777777" w:rsidR="00C54DF8" w:rsidRPr="00C54DF8" w:rsidRDefault="00C54DF8" w:rsidP="00C54DF8">
            <w:pPr>
              <w:spacing w:after="160" w:line="259" w:lineRule="auto"/>
            </w:pPr>
            <w:r w:rsidRPr="00C54DF8">
              <w:t>Morning Session</w:t>
            </w:r>
          </w:p>
        </w:tc>
        <w:tc>
          <w:tcPr>
            <w:tcW w:w="2337" w:type="dxa"/>
          </w:tcPr>
          <w:p w14:paraId="7D2007FB" w14:textId="77777777" w:rsidR="00C54DF8" w:rsidRPr="00C54DF8" w:rsidRDefault="00C54DF8" w:rsidP="00C54DF8">
            <w:pPr>
              <w:spacing w:after="160" w:line="259" w:lineRule="auto"/>
            </w:pPr>
            <w:r w:rsidRPr="00C54DF8">
              <w:t>10:30 AM</w:t>
            </w:r>
          </w:p>
        </w:tc>
        <w:tc>
          <w:tcPr>
            <w:tcW w:w="2338" w:type="dxa"/>
          </w:tcPr>
          <w:p w14:paraId="50DF1222" w14:textId="77777777" w:rsidR="00C54DF8" w:rsidRPr="00C54DF8" w:rsidRDefault="00C54DF8" w:rsidP="00C54DF8">
            <w:pPr>
              <w:spacing w:after="160" w:line="259" w:lineRule="auto"/>
            </w:pPr>
            <w:r w:rsidRPr="00C54DF8">
              <w:t>3972.5 kHz</w:t>
            </w:r>
          </w:p>
        </w:tc>
        <w:tc>
          <w:tcPr>
            <w:tcW w:w="2338" w:type="dxa"/>
          </w:tcPr>
          <w:p w14:paraId="18C77633" w14:textId="77777777" w:rsidR="00C54DF8" w:rsidRPr="00C54DF8" w:rsidRDefault="00C54DF8" w:rsidP="00C54DF8">
            <w:pPr>
              <w:spacing w:after="160" w:line="259" w:lineRule="auto"/>
            </w:pPr>
            <w:r w:rsidRPr="00C54DF8">
              <w:t>Every Day</w:t>
            </w:r>
          </w:p>
        </w:tc>
      </w:tr>
      <w:tr w:rsidR="00C54DF8" w:rsidRPr="00C54DF8" w14:paraId="472EECAD" w14:textId="77777777" w:rsidTr="00E50418">
        <w:tc>
          <w:tcPr>
            <w:tcW w:w="2337" w:type="dxa"/>
          </w:tcPr>
          <w:p w14:paraId="38B32518" w14:textId="77777777" w:rsidR="00C54DF8" w:rsidRPr="00C54DF8" w:rsidRDefault="00C54DF8" w:rsidP="00C54DF8">
            <w:pPr>
              <w:spacing w:after="160" w:line="259" w:lineRule="auto"/>
            </w:pPr>
            <w:r w:rsidRPr="00C54DF8">
              <w:t>Afternoon Session</w:t>
            </w:r>
          </w:p>
        </w:tc>
        <w:tc>
          <w:tcPr>
            <w:tcW w:w="2337" w:type="dxa"/>
          </w:tcPr>
          <w:p w14:paraId="4BA2E056" w14:textId="77777777" w:rsidR="00C54DF8" w:rsidRPr="00C54DF8" w:rsidRDefault="00C54DF8" w:rsidP="00C54DF8">
            <w:pPr>
              <w:spacing w:after="160" w:line="259" w:lineRule="auto"/>
            </w:pPr>
            <w:r w:rsidRPr="00C54DF8">
              <w:t>4:15 PM</w:t>
            </w:r>
          </w:p>
        </w:tc>
        <w:tc>
          <w:tcPr>
            <w:tcW w:w="2338" w:type="dxa"/>
          </w:tcPr>
          <w:p w14:paraId="42851C2F" w14:textId="77777777" w:rsidR="00C54DF8" w:rsidRPr="00C54DF8" w:rsidRDefault="00C54DF8" w:rsidP="00C54DF8">
            <w:pPr>
              <w:spacing w:after="160" w:line="259" w:lineRule="auto"/>
            </w:pPr>
            <w:r w:rsidRPr="00C54DF8">
              <w:t>3972.5 kHz</w:t>
            </w:r>
          </w:p>
        </w:tc>
        <w:tc>
          <w:tcPr>
            <w:tcW w:w="2338" w:type="dxa"/>
          </w:tcPr>
          <w:p w14:paraId="079701DB" w14:textId="77777777" w:rsidR="00C54DF8" w:rsidRPr="00C54DF8" w:rsidRDefault="00C54DF8" w:rsidP="00C54DF8">
            <w:pPr>
              <w:spacing w:after="160" w:line="259" w:lineRule="auto"/>
            </w:pPr>
            <w:r w:rsidRPr="00C54DF8">
              <w:t xml:space="preserve">Every Day  </w:t>
            </w:r>
          </w:p>
        </w:tc>
      </w:tr>
      <w:tr w:rsidR="00C54DF8" w:rsidRPr="00C54DF8" w14:paraId="33DF59F1" w14:textId="77777777" w:rsidTr="00E50418">
        <w:tc>
          <w:tcPr>
            <w:tcW w:w="2337" w:type="dxa"/>
          </w:tcPr>
          <w:p w14:paraId="6E3A7293" w14:textId="77777777" w:rsidR="00C54DF8" w:rsidRPr="00C54DF8" w:rsidRDefault="00C54DF8" w:rsidP="00C54DF8">
            <w:pPr>
              <w:spacing w:after="160" w:line="259" w:lineRule="auto"/>
            </w:pPr>
            <w:r w:rsidRPr="00C54DF8">
              <w:t>Evening Session</w:t>
            </w:r>
          </w:p>
        </w:tc>
        <w:tc>
          <w:tcPr>
            <w:tcW w:w="2337" w:type="dxa"/>
          </w:tcPr>
          <w:p w14:paraId="534A676A" w14:textId="77777777" w:rsidR="00C54DF8" w:rsidRPr="00C54DF8" w:rsidRDefault="00C54DF8" w:rsidP="00C54DF8">
            <w:pPr>
              <w:spacing w:after="160" w:line="259" w:lineRule="auto"/>
            </w:pPr>
            <w:r w:rsidRPr="00C54DF8">
              <w:t>6:45 PM</w:t>
            </w:r>
          </w:p>
        </w:tc>
        <w:tc>
          <w:tcPr>
            <w:tcW w:w="2338" w:type="dxa"/>
          </w:tcPr>
          <w:p w14:paraId="686E2AA4" w14:textId="77777777" w:rsidR="00C54DF8" w:rsidRPr="00C54DF8" w:rsidRDefault="00C54DF8" w:rsidP="00C54DF8">
            <w:pPr>
              <w:spacing w:after="160" w:line="259" w:lineRule="auto"/>
            </w:pPr>
            <w:r w:rsidRPr="00C54DF8">
              <w:t>3972.5 kHz</w:t>
            </w:r>
          </w:p>
        </w:tc>
        <w:tc>
          <w:tcPr>
            <w:tcW w:w="2338" w:type="dxa"/>
          </w:tcPr>
          <w:p w14:paraId="6566CD50" w14:textId="77777777" w:rsidR="00C54DF8" w:rsidRPr="00C54DF8" w:rsidRDefault="00C54DF8" w:rsidP="00C54DF8">
            <w:pPr>
              <w:spacing w:after="160" w:line="259" w:lineRule="auto"/>
            </w:pPr>
            <w:r w:rsidRPr="00C54DF8">
              <w:t>Every Day</w:t>
            </w:r>
          </w:p>
        </w:tc>
      </w:tr>
    </w:tbl>
    <w:p w14:paraId="1A8A5143" w14:textId="77777777" w:rsidR="00C54DF8" w:rsidRPr="00C54DF8" w:rsidRDefault="00C54DF8" w:rsidP="00C54DF8">
      <w:pPr>
        <w:spacing w:after="160" w:line="259" w:lineRule="auto"/>
        <w:rPr>
          <w:rFonts w:ascii="Aptos" w:eastAsia="Times New Roman" w:hAnsi="Aptos"/>
          <w:sz w:val="22"/>
          <w:szCs w:val="22"/>
        </w:rPr>
      </w:pPr>
      <w:r w:rsidRPr="00C54DF8">
        <w:rPr>
          <w:rFonts w:ascii="Aptos" w:eastAsia="Times New Roman" w:hAnsi="Aptos"/>
          <w:sz w:val="22"/>
          <w:szCs w:val="22"/>
        </w:rPr>
        <w:t xml:space="preserve">   </w:t>
      </w:r>
    </w:p>
    <w:p w14:paraId="475C4198" w14:textId="77777777" w:rsidR="00C54DF8" w:rsidRPr="00C54DF8" w:rsidRDefault="00C54DF8" w:rsidP="00C54DF8">
      <w:pPr>
        <w:spacing w:after="160" w:line="259" w:lineRule="auto"/>
        <w:jc w:val="center"/>
        <w:rPr>
          <w:rFonts w:ascii="Aptos" w:eastAsia="Times New Roman" w:hAnsi="Aptos"/>
          <w:b/>
          <w:bCs/>
        </w:rPr>
      </w:pPr>
      <w:r w:rsidRPr="00C54DF8">
        <w:rPr>
          <w:rFonts w:ascii="Aptos" w:eastAsia="Times New Roman" w:hAnsi="Aptos"/>
          <w:b/>
          <w:bCs/>
        </w:rPr>
        <w:t>OHIO HF CW TRAFFIC NETS</w:t>
      </w:r>
    </w:p>
    <w:tbl>
      <w:tblPr>
        <w:tblStyle w:val="TableGrid21"/>
        <w:tblW w:w="0" w:type="auto"/>
        <w:tblLook w:val="04A0" w:firstRow="1" w:lastRow="0" w:firstColumn="1" w:lastColumn="0" w:noHBand="0" w:noVBand="1"/>
      </w:tblPr>
      <w:tblGrid>
        <w:gridCol w:w="2337"/>
        <w:gridCol w:w="2337"/>
        <w:gridCol w:w="2338"/>
        <w:gridCol w:w="2338"/>
      </w:tblGrid>
      <w:tr w:rsidR="00C54DF8" w:rsidRPr="00C54DF8" w14:paraId="419E880D" w14:textId="77777777" w:rsidTr="00E50418">
        <w:tc>
          <w:tcPr>
            <w:tcW w:w="2337" w:type="dxa"/>
          </w:tcPr>
          <w:p w14:paraId="394D3E49" w14:textId="77777777" w:rsidR="00C54DF8" w:rsidRPr="00C54DF8" w:rsidRDefault="00C54DF8" w:rsidP="00C54DF8">
            <w:pPr>
              <w:spacing w:after="160" w:line="259" w:lineRule="auto"/>
            </w:pPr>
            <w:r w:rsidRPr="00C54DF8">
              <w:t>HF CW NETS</w:t>
            </w:r>
          </w:p>
        </w:tc>
        <w:tc>
          <w:tcPr>
            <w:tcW w:w="2337" w:type="dxa"/>
          </w:tcPr>
          <w:p w14:paraId="635B36BB" w14:textId="77777777" w:rsidR="00C54DF8" w:rsidRPr="00C54DF8" w:rsidRDefault="00C54DF8" w:rsidP="00C54DF8">
            <w:pPr>
              <w:spacing w:after="160" w:line="259" w:lineRule="auto"/>
            </w:pPr>
            <w:r w:rsidRPr="00C54DF8">
              <w:t>NET TIMES</w:t>
            </w:r>
          </w:p>
        </w:tc>
        <w:tc>
          <w:tcPr>
            <w:tcW w:w="2338" w:type="dxa"/>
          </w:tcPr>
          <w:p w14:paraId="3D4F9753" w14:textId="77777777" w:rsidR="00C54DF8" w:rsidRPr="00C54DF8" w:rsidRDefault="00C54DF8" w:rsidP="00C54DF8">
            <w:pPr>
              <w:spacing w:after="160" w:line="259" w:lineRule="auto"/>
            </w:pPr>
            <w:r w:rsidRPr="00C54DF8">
              <w:t>FREQUENCY</w:t>
            </w:r>
          </w:p>
        </w:tc>
        <w:tc>
          <w:tcPr>
            <w:tcW w:w="2338" w:type="dxa"/>
          </w:tcPr>
          <w:p w14:paraId="316D1A81" w14:textId="77777777" w:rsidR="00C54DF8" w:rsidRPr="00C54DF8" w:rsidRDefault="00C54DF8" w:rsidP="00C54DF8">
            <w:pPr>
              <w:spacing w:after="160" w:line="259" w:lineRule="auto"/>
            </w:pPr>
            <w:r w:rsidRPr="00C54DF8">
              <w:t xml:space="preserve">NET MANAGERS  </w:t>
            </w:r>
          </w:p>
        </w:tc>
      </w:tr>
      <w:tr w:rsidR="00C54DF8" w:rsidRPr="00C54DF8" w14:paraId="7E26EF6C" w14:textId="77777777" w:rsidTr="00E50418">
        <w:tc>
          <w:tcPr>
            <w:tcW w:w="2337" w:type="dxa"/>
          </w:tcPr>
          <w:p w14:paraId="79D6359C" w14:textId="77777777" w:rsidR="00C54DF8" w:rsidRPr="00C54DF8" w:rsidRDefault="00C54DF8" w:rsidP="00C54DF8">
            <w:pPr>
              <w:spacing w:after="160" w:line="259" w:lineRule="auto"/>
            </w:pPr>
            <w:r w:rsidRPr="00C54DF8">
              <w:t>Buckeye Early</w:t>
            </w:r>
          </w:p>
        </w:tc>
        <w:tc>
          <w:tcPr>
            <w:tcW w:w="2337" w:type="dxa"/>
          </w:tcPr>
          <w:p w14:paraId="29D3882D" w14:textId="77777777" w:rsidR="00C54DF8" w:rsidRPr="00C54DF8" w:rsidRDefault="00C54DF8" w:rsidP="00C54DF8">
            <w:pPr>
              <w:spacing w:after="160" w:line="259" w:lineRule="auto"/>
            </w:pPr>
            <w:r w:rsidRPr="00C54DF8">
              <w:t>6:45 PM</w:t>
            </w:r>
          </w:p>
        </w:tc>
        <w:tc>
          <w:tcPr>
            <w:tcW w:w="2338" w:type="dxa"/>
          </w:tcPr>
          <w:p w14:paraId="331BEC68" w14:textId="77777777" w:rsidR="00C54DF8" w:rsidRPr="00C54DF8" w:rsidRDefault="00C54DF8" w:rsidP="00C54DF8">
            <w:pPr>
              <w:spacing w:after="160" w:line="259" w:lineRule="auto"/>
            </w:pPr>
            <w:r w:rsidRPr="00C54DF8">
              <w:t>3.580 MHz</w:t>
            </w:r>
          </w:p>
        </w:tc>
        <w:tc>
          <w:tcPr>
            <w:tcW w:w="2338" w:type="dxa"/>
          </w:tcPr>
          <w:p w14:paraId="51492540" w14:textId="77777777" w:rsidR="00C54DF8" w:rsidRPr="00C54DF8" w:rsidRDefault="00C54DF8" w:rsidP="00C54DF8">
            <w:pPr>
              <w:spacing w:after="160" w:line="259" w:lineRule="auto"/>
            </w:pPr>
            <w:r w:rsidRPr="00C54DF8">
              <w:t>N2LC</w:t>
            </w:r>
          </w:p>
        </w:tc>
      </w:tr>
      <w:tr w:rsidR="00C54DF8" w:rsidRPr="00C54DF8" w14:paraId="0F20ADA6" w14:textId="77777777" w:rsidTr="00E50418">
        <w:tc>
          <w:tcPr>
            <w:tcW w:w="2337" w:type="dxa"/>
          </w:tcPr>
          <w:p w14:paraId="36BC0702" w14:textId="77777777" w:rsidR="00C54DF8" w:rsidRPr="00C54DF8" w:rsidRDefault="00C54DF8" w:rsidP="00C54DF8">
            <w:pPr>
              <w:spacing w:after="160" w:line="259" w:lineRule="auto"/>
            </w:pPr>
            <w:r w:rsidRPr="00C54DF8">
              <w:t>Buckeye Late</w:t>
            </w:r>
          </w:p>
        </w:tc>
        <w:tc>
          <w:tcPr>
            <w:tcW w:w="2337" w:type="dxa"/>
          </w:tcPr>
          <w:p w14:paraId="6665AC78" w14:textId="77777777" w:rsidR="00C54DF8" w:rsidRPr="00C54DF8" w:rsidRDefault="00C54DF8" w:rsidP="00C54DF8">
            <w:pPr>
              <w:spacing w:after="160" w:line="259" w:lineRule="auto"/>
            </w:pPr>
            <w:r w:rsidRPr="00C54DF8">
              <w:t>10:00 PM</w:t>
            </w:r>
          </w:p>
        </w:tc>
        <w:tc>
          <w:tcPr>
            <w:tcW w:w="2338" w:type="dxa"/>
          </w:tcPr>
          <w:p w14:paraId="65966224" w14:textId="77777777" w:rsidR="00C54DF8" w:rsidRPr="00C54DF8" w:rsidRDefault="00C54DF8" w:rsidP="00C54DF8">
            <w:pPr>
              <w:spacing w:after="160" w:line="259" w:lineRule="auto"/>
            </w:pPr>
            <w:r w:rsidRPr="00C54DF8">
              <w:t>3.590 MHz</w:t>
            </w:r>
          </w:p>
        </w:tc>
        <w:tc>
          <w:tcPr>
            <w:tcW w:w="2338" w:type="dxa"/>
          </w:tcPr>
          <w:p w14:paraId="553FE428" w14:textId="77777777" w:rsidR="00C54DF8" w:rsidRPr="00C54DF8" w:rsidRDefault="00C54DF8" w:rsidP="00C54DF8">
            <w:pPr>
              <w:spacing w:after="160" w:line="259" w:lineRule="auto"/>
            </w:pPr>
            <w:r w:rsidRPr="00C54DF8">
              <w:t>WB9LBI</w:t>
            </w:r>
          </w:p>
        </w:tc>
      </w:tr>
      <w:tr w:rsidR="00C54DF8" w:rsidRPr="00C54DF8" w14:paraId="501A9225" w14:textId="77777777" w:rsidTr="00E50418">
        <w:tc>
          <w:tcPr>
            <w:tcW w:w="2337" w:type="dxa"/>
          </w:tcPr>
          <w:p w14:paraId="73B267FB" w14:textId="77777777" w:rsidR="00C54DF8" w:rsidRPr="00C54DF8" w:rsidRDefault="00C54DF8" w:rsidP="00C54DF8">
            <w:pPr>
              <w:spacing w:after="160" w:line="259" w:lineRule="auto"/>
            </w:pPr>
            <w:r w:rsidRPr="00C54DF8">
              <w:t>Ohio Slow Net</w:t>
            </w:r>
          </w:p>
        </w:tc>
        <w:tc>
          <w:tcPr>
            <w:tcW w:w="2337" w:type="dxa"/>
          </w:tcPr>
          <w:p w14:paraId="1E4C0E9B" w14:textId="77777777" w:rsidR="00C54DF8" w:rsidRPr="00C54DF8" w:rsidRDefault="00C54DF8" w:rsidP="00C54DF8">
            <w:pPr>
              <w:spacing w:after="160" w:line="259" w:lineRule="auto"/>
            </w:pPr>
            <w:r w:rsidRPr="00C54DF8">
              <w:t>6:00 PM</w:t>
            </w:r>
          </w:p>
        </w:tc>
        <w:tc>
          <w:tcPr>
            <w:tcW w:w="2338" w:type="dxa"/>
          </w:tcPr>
          <w:p w14:paraId="66D9250D" w14:textId="77777777" w:rsidR="00C54DF8" w:rsidRPr="00C54DF8" w:rsidRDefault="00C54DF8" w:rsidP="00C54DF8">
            <w:pPr>
              <w:spacing w:after="160" w:line="259" w:lineRule="auto"/>
            </w:pPr>
            <w:r w:rsidRPr="00C54DF8">
              <w:t>3.53535 MHz</w:t>
            </w:r>
          </w:p>
        </w:tc>
        <w:tc>
          <w:tcPr>
            <w:tcW w:w="2338" w:type="dxa"/>
          </w:tcPr>
          <w:p w14:paraId="336F4E46" w14:textId="77777777" w:rsidR="00C54DF8" w:rsidRPr="00C54DF8" w:rsidRDefault="00C54DF8" w:rsidP="00C54DF8">
            <w:pPr>
              <w:spacing w:after="160" w:line="259" w:lineRule="auto"/>
            </w:pPr>
            <w:r w:rsidRPr="00C54DF8">
              <w:t>N2LC</w:t>
            </w:r>
          </w:p>
        </w:tc>
      </w:tr>
    </w:tbl>
    <w:p w14:paraId="2665708E" w14:textId="77777777" w:rsidR="00C54DF8" w:rsidRPr="00C54DF8" w:rsidRDefault="00C54DF8" w:rsidP="00C54DF8">
      <w:pPr>
        <w:spacing w:after="160" w:line="259" w:lineRule="auto"/>
        <w:jc w:val="center"/>
        <w:rPr>
          <w:rFonts w:ascii="Aptos" w:eastAsia="Times New Roman" w:hAnsi="Aptos"/>
          <w:sz w:val="22"/>
          <w:szCs w:val="22"/>
        </w:rPr>
      </w:pPr>
      <w:r w:rsidRPr="00C54DF8">
        <w:rPr>
          <w:rFonts w:ascii="Aptos" w:eastAsia="Times New Roman" w:hAnsi="Aptos"/>
          <w:sz w:val="22"/>
          <w:szCs w:val="22"/>
        </w:rPr>
        <w:t>All CW net frequencies plus or minus QRM</w:t>
      </w:r>
    </w:p>
    <w:p w14:paraId="1C9BCCA2" w14:textId="77777777" w:rsidR="00C54DF8" w:rsidRPr="00C54DF8" w:rsidRDefault="00C54DF8" w:rsidP="00C54DF8">
      <w:pPr>
        <w:spacing w:after="160" w:line="259" w:lineRule="auto"/>
        <w:jc w:val="center"/>
        <w:rPr>
          <w:rFonts w:ascii="Aptos" w:eastAsia="Times New Roman" w:hAnsi="Aptos"/>
          <w:b/>
          <w:bCs/>
        </w:rPr>
      </w:pPr>
      <w:r w:rsidRPr="00C54DF8">
        <w:rPr>
          <w:rFonts w:ascii="Aptos" w:eastAsia="Times New Roman" w:hAnsi="Aptos"/>
          <w:b/>
          <w:bCs/>
        </w:rPr>
        <w:t>OHIO LOCAL VHF TRAFFIC NETS</w:t>
      </w:r>
    </w:p>
    <w:tbl>
      <w:tblPr>
        <w:tblStyle w:val="TableGrid21"/>
        <w:tblW w:w="0" w:type="auto"/>
        <w:tblLook w:val="04A0" w:firstRow="1" w:lastRow="0" w:firstColumn="1" w:lastColumn="0" w:noHBand="0" w:noVBand="1"/>
      </w:tblPr>
      <w:tblGrid>
        <w:gridCol w:w="1255"/>
        <w:gridCol w:w="3780"/>
        <w:gridCol w:w="2520"/>
        <w:gridCol w:w="1795"/>
      </w:tblGrid>
      <w:tr w:rsidR="00C54DF8" w:rsidRPr="00C54DF8" w14:paraId="32EE28E7" w14:textId="77777777" w:rsidTr="00E50418">
        <w:tc>
          <w:tcPr>
            <w:tcW w:w="1255" w:type="dxa"/>
          </w:tcPr>
          <w:p w14:paraId="20061C8C" w14:textId="77777777" w:rsidR="00C54DF8" w:rsidRPr="00C54DF8" w:rsidRDefault="00C54DF8" w:rsidP="00C54DF8">
            <w:pPr>
              <w:spacing w:after="160" w:line="259" w:lineRule="auto"/>
            </w:pPr>
            <w:r w:rsidRPr="00C54DF8">
              <w:t>VHF NETS</w:t>
            </w:r>
          </w:p>
        </w:tc>
        <w:tc>
          <w:tcPr>
            <w:tcW w:w="3780" w:type="dxa"/>
          </w:tcPr>
          <w:p w14:paraId="2581FB75" w14:textId="77777777" w:rsidR="00C54DF8" w:rsidRPr="00C54DF8" w:rsidRDefault="00C54DF8" w:rsidP="00C54DF8">
            <w:pPr>
              <w:spacing w:after="160" w:line="259" w:lineRule="auto"/>
            </w:pPr>
            <w:r w:rsidRPr="00C54DF8">
              <w:t>NET TIMES</w:t>
            </w:r>
          </w:p>
        </w:tc>
        <w:tc>
          <w:tcPr>
            <w:tcW w:w="2520" w:type="dxa"/>
          </w:tcPr>
          <w:p w14:paraId="06986DC1" w14:textId="77777777" w:rsidR="00C54DF8" w:rsidRPr="00C54DF8" w:rsidRDefault="00C54DF8" w:rsidP="00C54DF8">
            <w:pPr>
              <w:spacing w:after="160" w:line="259" w:lineRule="auto"/>
            </w:pPr>
            <w:r w:rsidRPr="00C54DF8">
              <w:t>FREQUENCY</w:t>
            </w:r>
          </w:p>
        </w:tc>
        <w:tc>
          <w:tcPr>
            <w:tcW w:w="1795" w:type="dxa"/>
          </w:tcPr>
          <w:p w14:paraId="20B74C13" w14:textId="77777777" w:rsidR="00C54DF8" w:rsidRPr="00C54DF8" w:rsidRDefault="00C54DF8" w:rsidP="00C54DF8">
            <w:pPr>
              <w:spacing w:after="160" w:line="259" w:lineRule="auto"/>
            </w:pPr>
            <w:r w:rsidRPr="00C54DF8">
              <w:t xml:space="preserve">NET MANAGERS  </w:t>
            </w:r>
          </w:p>
        </w:tc>
      </w:tr>
      <w:tr w:rsidR="00C54DF8" w:rsidRPr="00C54DF8" w14:paraId="77386726" w14:textId="77777777" w:rsidTr="00E50418">
        <w:tc>
          <w:tcPr>
            <w:tcW w:w="1255" w:type="dxa"/>
          </w:tcPr>
          <w:p w14:paraId="75A40200" w14:textId="77777777" w:rsidR="00C54DF8" w:rsidRPr="00C54DF8" w:rsidRDefault="00C54DF8" w:rsidP="00C54DF8">
            <w:pPr>
              <w:spacing w:after="160" w:line="259" w:lineRule="auto"/>
            </w:pPr>
            <w:r w:rsidRPr="00C54DF8">
              <w:t>BRTN</w:t>
            </w:r>
          </w:p>
        </w:tc>
        <w:tc>
          <w:tcPr>
            <w:tcW w:w="3780" w:type="dxa"/>
          </w:tcPr>
          <w:p w14:paraId="2FEDC345" w14:textId="77777777" w:rsidR="00C54DF8" w:rsidRPr="00C54DF8" w:rsidRDefault="00C54DF8" w:rsidP="00C54DF8">
            <w:pPr>
              <w:spacing w:after="160" w:line="259" w:lineRule="auto"/>
            </w:pPr>
            <w:r w:rsidRPr="00C54DF8">
              <w:t>Monday, Thursday Saturday 9:30 PM</w:t>
            </w:r>
          </w:p>
        </w:tc>
        <w:tc>
          <w:tcPr>
            <w:tcW w:w="2520" w:type="dxa"/>
          </w:tcPr>
          <w:p w14:paraId="4F68FEEA" w14:textId="77777777" w:rsidR="00C54DF8" w:rsidRPr="00C54DF8" w:rsidRDefault="00C54DF8" w:rsidP="00C54DF8">
            <w:pPr>
              <w:spacing w:after="160" w:line="259" w:lineRule="auto"/>
            </w:pPr>
            <w:r w:rsidRPr="00C54DF8">
              <w:t xml:space="preserve">145.230 MHz PL 110.9  </w:t>
            </w:r>
          </w:p>
        </w:tc>
        <w:tc>
          <w:tcPr>
            <w:tcW w:w="1795" w:type="dxa"/>
          </w:tcPr>
          <w:p w14:paraId="0A08307A" w14:textId="77777777" w:rsidR="00C54DF8" w:rsidRPr="00C54DF8" w:rsidRDefault="00C54DF8" w:rsidP="00C54DF8">
            <w:pPr>
              <w:spacing w:after="160" w:line="259" w:lineRule="auto"/>
            </w:pPr>
            <w:r w:rsidRPr="00C54DF8">
              <w:t>KD8GXL</w:t>
            </w:r>
          </w:p>
        </w:tc>
      </w:tr>
      <w:tr w:rsidR="00C54DF8" w:rsidRPr="00C54DF8" w14:paraId="33A55CAA" w14:textId="77777777" w:rsidTr="00E50418">
        <w:tc>
          <w:tcPr>
            <w:tcW w:w="1255" w:type="dxa"/>
          </w:tcPr>
          <w:p w14:paraId="49DA0ACD" w14:textId="77777777" w:rsidR="00C54DF8" w:rsidRPr="00C54DF8" w:rsidRDefault="00C54DF8" w:rsidP="00C54DF8">
            <w:pPr>
              <w:spacing w:after="160" w:line="259" w:lineRule="auto"/>
            </w:pPr>
            <w:r w:rsidRPr="00C54DF8">
              <w:t>COTN</w:t>
            </w:r>
          </w:p>
        </w:tc>
        <w:tc>
          <w:tcPr>
            <w:tcW w:w="3780" w:type="dxa"/>
          </w:tcPr>
          <w:p w14:paraId="4CDD26D3" w14:textId="77777777" w:rsidR="00C54DF8" w:rsidRPr="00C54DF8" w:rsidRDefault="00C54DF8" w:rsidP="00C54DF8">
            <w:pPr>
              <w:spacing w:after="160" w:line="259" w:lineRule="auto"/>
            </w:pPr>
            <w:r w:rsidRPr="00C54DF8">
              <w:t xml:space="preserve">7:15 PM DAILY  </w:t>
            </w:r>
          </w:p>
        </w:tc>
        <w:tc>
          <w:tcPr>
            <w:tcW w:w="2520" w:type="dxa"/>
          </w:tcPr>
          <w:p w14:paraId="5B274A03" w14:textId="77777777" w:rsidR="00C54DF8" w:rsidRPr="00C54DF8" w:rsidRDefault="00C54DF8" w:rsidP="00C54DF8">
            <w:pPr>
              <w:spacing w:after="160" w:line="259" w:lineRule="auto"/>
            </w:pPr>
            <w:r w:rsidRPr="00C54DF8">
              <w:t>146.970 MHz PL 123.0</w:t>
            </w:r>
          </w:p>
        </w:tc>
        <w:tc>
          <w:tcPr>
            <w:tcW w:w="1795" w:type="dxa"/>
          </w:tcPr>
          <w:p w14:paraId="0D4F3B5F" w14:textId="77777777" w:rsidR="00C54DF8" w:rsidRPr="00C54DF8" w:rsidRDefault="00C54DF8" w:rsidP="00C54DF8">
            <w:pPr>
              <w:spacing w:after="160" w:line="259" w:lineRule="auto"/>
            </w:pPr>
            <w:r w:rsidRPr="00C54DF8">
              <w:t>KV8Z</w:t>
            </w:r>
          </w:p>
        </w:tc>
      </w:tr>
      <w:tr w:rsidR="00C54DF8" w:rsidRPr="00C54DF8" w14:paraId="27CD7700" w14:textId="77777777" w:rsidTr="00E50418">
        <w:tc>
          <w:tcPr>
            <w:tcW w:w="1255" w:type="dxa"/>
          </w:tcPr>
          <w:p w14:paraId="69E0C597" w14:textId="77777777" w:rsidR="00C54DF8" w:rsidRPr="00C54DF8" w:rsidRDefault="00C54DF8" w:rsidP="00C54DF8">
            <w:pPr>
              <w:spacing w:after="160" w:line="259" w:lineRule="auto"/>
            </w:pPr>
            <w:r w:rsidRPr="00C54DF8">
              <w:t>TCTTN</w:t>
            </w:r>
          </w:p>
        </w:tc>
        <w:tc>
          <w:tcPr>
            <w:tcW w:w="3780" w:type="dxa"/>
          </w:tcPr>
          <w:p w14:paraId="6F0917E8" w14:textId="77777777" w:rsidR="00C54DF8" w:rsidRPr="00C54DF8" w:rsidRDefault="00C54DF8" w:rsidP="00C54DF8">
            <w:pPr>
              <w:spacing w:after="160" w:line="259" w:lineRule="auto"/>
            </w:pPr>
            <w:r w:rsidRPr="00C54DF8">
              <w:t xml:space="preserve">9 PM Sun, Tues, Fri  </w:t>
            </w:r>
          </w:p>
        </w:tc>
        <w:tc>
          <w:tcPr>
            <w:tcW w:w="2520" w:type="dxa"/>
          </w:tcPr>
          <w:p w14:paraId="4AE70841" w14:textId="77777777" w:rsidR="00C54DF8" w:rsidRPr="00C54DF8" w:rsidRDefault="00C54DF8" w:rsidP="00C54DF8">
            <w:pPr>
              <w:spacing w:after="160" w:line="259" w:lineRule="auto"/>
            </w:pPr>
            <w:r w:rsidRPr="00C54DF8">
              <w:t xml:space="preserve">147.015 MHz PL 110.9    </w:t>
            </w:r>
          </w:p>
        </w:tc>
        <w:tc>
          <w:tcPr>
            <w:tcW w:w="1795" w:type="dxa"/>
          </w:tcPr>
          <w:p w14:paraId="1C3491E3" w14:textId="77777777" w:rsidR="00C54DF8" w:rsidRPr="00C54DF8" w:rsidRDefault="00C54DF8" w:rsidP="00C54DF8">
            <w:pPr>
              <w:spacing w:after="160" w:line="259" w:lineRule="auto"/>
            </w:pPr>
            <w:r w:rsidRPr="00C54DF8">
              <w:t>WB8YYS</w:t>
            </w:r>
          </w:p>
        </w:tc>
      </w:tr>
      <w:tr w:rsidR="00C54DF8" w:rsidRPr="00C54DF8" w14:paraId="01B66093" w14:textId="77777777" w:rsidTr="00E50418">
        <w:tc>
          <w:tcPr>
            <w:tcW w:w="1255" w:type="dxa"/>
          </w:tcPr>
          <w:p w14:paraId="105B040F" w14:textId="77777777" w:rsidR="00C54DF8" w:rsidRPr="00C54DF8" w:rsidRDefault="00C54DF8" w:rsidP="00C54DF8">
            <w:pPr>
              <w:spacing w:after="160" w:line="259" w:lineRule="auto"/>
            </w:pPr>
            <w:r w:rsidRPr="00C54DF8">
              <w:t>TATN</w:t>
            </w:r>
          </w:p>
        </w:tc>
        <w:tc>
          <w:tcPr>
            <w:tcW w:w="3780" w:type="dxa"/>
          </w:tcPr>
          <w:p w14:paraId="0EB76AC0" w14:textId="77777777" w:rsidR="00C54DF8" w:rsidRPr="00C54DF8" w:rsidRDefault="00C54DF8" w:rsidP="00C54DF8">
            <w:pPr>
              <w:spacing w:after="160" w:line="259" w:lineRule="auto"/>
            </w:pPr>
            <w:r w:rsidRPr="00C54DF8">
              <w:t>8:00 PM DAILY</w:t>
            </w:r>
          </w:p>
        </w:tc>
        <w:tc>
          <w:tcPr>
            <w:tcW w:w="2520" w:type="dxa"/>
          </w:tcPr>
          <w:p w14:paraId="2D86FD2D" w14:textId="77777777" w:rsidR="00C54DF8" w:rsidRPr="00C54DF8" w:rsidRDefault="00C54DF8" w:rsidP="00C54DF8">
            <w:pPr>
              <w:spacing w:after="160" w:line="259" w:lineRule="auto"/>
            </w:pPr>
            <w:r w:rsidRPr="00C54DF8">
              <w:t xml:space="preserve">146.670 MHz PL 123.0 </w:t>
            </w:r>
          </w:p>
        </w:tc>
        <w:tc>
          <w:tcPr>
            <w:tcW w:w="1795" w:type="dxa"/>
          </w:tcPr>
          <w:p w14:paraId="2EAB6E62" w14:textId="77777777" w:rsidR="00C54DF8" w:rsidRPr="00C54DF8" w:rsidRDefault="00C54DF8" w:rsidP="00C54DF8">
            <w:pPr>
              <w:spacing w:after="160" w:line="259" w:lineRule="auto"/>
            </w:pPr>
            <w:r w:rsidRPr="00C54DF8">
              <w:t>WG8Z</w:t>
            </w:r>
          </w:p>
        </w:tc>
      </w:tr>
    </w:tbl>
    <w:p w14:paraId="4CA39901" w14:textId="77777777" w:rsidR="00C54DF8" w:rsidRPr="00C54DF8" w:rsidRDefault="00C54DF8" w:rsidP="00C54DF8">
      <w:pPr>
        <w:spacing w:after="160" w:line="259" w:lineRule="auto"/>
        <w:rPr>
          <w:rFonts w:ascii="Aptos" w:eastAsia="Times New Roman" w:hAnsi="Aptos"/>
          <w:sz w:val="22"/>
          <w:szCs w:val="22"/>
        </w:rPr>
      </w:pPr>
      <w:r w:rsidRPr="00C54DF8">
        <w:rPr>
          <w:rFonts w:ascii="Aptos" w:eastAsia="Times New Roman" w:hAnsi="Aptos"/>
          <w:sz w:val="22"/>
          <w:szCs w:val="22"/>
        </w:rPr>
        <w:t xml:space="preserve">  </w:t>
      </w:r>
    </w:p>
    <w:p w14:paraId="3B319EA5" w14:textId="77777777" w:rsidR="00C54DF8" w:rsidRPr="00C54DF8" w:rsidRDefault="00C54DF8" w:rsidP="00C54DF8">
      <w:pPr>
        <w:spacing w:after="160" w:line="259" w:lineRule="auto"/>
        <w:rPr>
          <w:rFonts w:eastAsia="Times New Roman"/>
        </w:rPr>
      </w:pPr>
      <w:r w:rsidRPr="00C54DF8">
        <w:rPr>
          <w:rFonts w:ascii="Aptos" w:eastAsia="Times New Roman" w:hAnsi="Aptos"/>
          <w:sz w:val="22"/>
          <w:szCs w:val="22"/>
        </w:rPr>
        <w:t xml:space="preserve">  </w:t>
      </w:r>
      <w:r w:rsidRPr="00C54DF8">
        <w:rPr>
          <w:rFonts w:eastAsia="Times New Roman"/>
        </w:rPr>
        <w:t xml:space="preserve">If you have a net in Ohio, you would like listed here please send me the information. </w:t>
      </w:r>
      <w:hyperlink r:id="rId105" w:history="1">
        <w:r w:rsidRPr="00C54DF8">
          <w:rPr>
            <w:rFonts w:eastAsia="Times New Roman"/>
            <w:color w:val="467886"/>
            <w:u w:val="single"/>
          </w:rPr>
          <w:t>ac8np@ac8np.com</w:t>
        </w:r>
      </w:hyperlink>
      <w:r w:rsidRPr="00C54DF8">
        <w:rPr>
          <w:rFonts w:eastAsia="Times New Roman"/>
        </w:rPr>
        <w:t>.</w:t>
      </w:r>
    </w:p>
    <w:p w14:paraId="79A00444" w14:textId="77777777" w:rsidR="00C54DF8" w:rsidRPr="00C54DF8" w:rsidRDefault="00C54DF8" w:rsidP="00C54DF8">
      <w:pPr>
        <w:spacing w:after="160" w:line="259" w:lineRule="auto"/>
        <w:jc w:val="center"/>
        <w:rPr>
          <w:rFonts w:eastAsia="Times New Roman"/>
        </w:rPr>
      </w:pPr>
    </w:p>
    <w:p w14:paraId="3856AB94" w14:textId="77777777" w:rsidR="00343C69" w:rsidRDefault="00C54DF8" w:rsidP="00343C69">
      <w:pPr>
        <w:spacing w:after="160" w:line="259" w:lineRule="auto"/>
        <w:rPr>
          <w:rFonts w:eastAsia="Times New Roman"/>
        </w:rPr>
      </w:pPr>
      <w:r w:rsidRPr="00C54DF8">
        <w:rPr>
          <w:rFonts w:eastAsia="Times New Roman"/>
        </w:rPr>
        <w:t>Thanks For All You Do!</w:t>
      </w:r>
    </w:p>
    <w:p w14:paraId="48B0E6F8" w14:textId="09DB2CE9" w:rsidR="0015033D" w:rsidRPr="00343C69" w:rsidRDefault="00DF1C8E" w:rsidP="00343C69">
      <w:pPr>
        <w:spacing w:after="160" w:line="259" w:lineRule="auto"/>
        <w:rPr>
          <w:rFonts w:eastAsia="Times New Roman"/>
        </w:rPr>
      </w:pPr>
      <w:r>
        <w:rPr>
          <w:rFonts w:cs="Arial"/>
          <w:b/>
          <w:bCs/>
          <w:sz w:val="40"/>
          <w:szCs w:val="40"/>
        </w:rPr>
        <w:lastRenderedPageBreak/>
        <w:t>__________________________________________</w:t>
      </w:r>
    </w:p>
    <w:p w14:paraId="1DCFFE3C" w14:textId="25066C2F" w:rsidR="00996EDE" w:rsidRDefault="00996EDE" w:rsidP="00996EDE">
      <w:pPr>
        <w:widowControl w:val="0"/>
        <w:contextualSpacing/>
        <w:rPr>
          <w:noProof/>
          <w:sz w:val="20"/>
          <w:szCs w:val="20"/>
        </w:rPr>
      </w:pPr>
      <w:bookmarkStart w:id="24" w:name="_Hlk535656017"/>
    </w:p>
    <w:p w14:paraId="267834AC" w14:textId="467400B0" w:rsidR="0032363F" w:rsidRDefault="0032363F" w:rsidP="0032363F">
      <w:pPr>
        <w:rPr>
          <w:b/>
          <w:bCs/>
          <w:sz w:val="32"/>
          <w:szCs w:val="32"/>
        </w:rPr>
      </w:pPr>
      <w:r w:rsidRPr="00F57DA2">
        <w:rPr>
          <w:b/>
          <w:bCs/>
          <w:noProof/>
          <w:sz w:val="36"/>
          <w:szCs w:val="36"/>
        </w:rPr>
        <w:drawing>
          <wp:anchor distT="0" distB="0" distL="114300" distR="114300" simplePos="0" relativeHeight="251783168" behindDoc="0" locked="0" layoutInCell="1" allowOverlap="1" wp14:anchorId="4F34AFA2" wp14:editId="6684E7E2">
            <wp:simplePos x="0" y="0"/>
            <wp:positionH relativeFrom="margin">
              <wp:posOffset>76200</wp:posOffset>
            </wp:positionH>
            <wp:positionV relativeFrom="paragraph">
              <wp:posOffset>6667</wp:posOffset>
            </wp:positionV>
            <wp:extent cx="2160905" cy="2540635"/>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609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FB01D" w14:textId="622AFEA7" w:rsidR="0032363F" w:rsidRPr="00105636" w:rsidRDefault="0032363F" w:rsidP="0032363F">
      <w:pPr>
        <w:rPr>
          <w:b/>
          <w:bCs/>
          <w:sz w:val="32"/>
          <w:szCs w:val="32"/>
        </w:rPr>
      </w:pPr>
      <w:r w:rsidRPr="00105636">
        <w:rPr>
          <w:b/>
          <w:bCs/>
          <w:sz w:val="32"/>
          <w:szCs w:val="32"/>
        </w:rPr>
        <w:t>Amanda Farone, KC3GFU</w:t>
      </w:r>
      <w:r>
        <w:rPr>
          <w:b/>
          <w:bCs/>
          <w:sz w:val="32"/>
          <w:szCs w:val="32"/>
        </w:rPr>
        <w:t xml:space="preserve">                    </w:t>
      </w:r>
    </w:p>
    <w:p w14:paraId="25B4144A" w14:textId="77777777" w:rsidR="0032363F" w:rsidRDefault="0032363F" w:rsidP="0032363F">
      <w:pPr>
        <w:rPr>
          <w:b/>
          <w:bCs/>
        </w:rPr>
      </w:pPr>
      <w:r>
        <w:rPr>
          <w:b/>
          <w:bCs/>
        </w:rPr>
        <w:t>ARRL Ohio Section | Affiliated Club Coordinator</w:t>
      </w:r>
    </w:p>
    <w:p w14:paraId="087B26DD" w14:textId="77777777" w:rsidR="0032363F" w:rsidRDefault="00EA442E" w:rsidP="0032363F">
      <w:pPr>
        <w:widowControl w:val="0"/>
        <w:contextualSpacing/>
        <w:rPr>
          <w:shd w:val="clear" w:color="auto" w:fill="FFFFFF"/>
        </w:rPr>
      </w:pPr>
      <w:hyperlink r:id="rId107" w:history="1">
        <w:r w:rsidR="0032363F" w:rsidRPr="00465066">
          <w:rPr>
            <w:rStyle w:val="Hyperlink"/>
            <w:shd w:val="clear" w:color="auto" w:fill="FFFFFF"/>
          </w:rPr>
          <w:t>Afrone926@gmail.com</w:t>
        </w:r>
      </w:hyperlink>
      <w:r w:rsidR="0032363F">
        <w:rPr>
          <w:shd w:val="clear" w:color="auto" w:fill="FFFFFF"/>
        </w:rPr>
        <w:tab/>
      </w:r>
    </w:p>
    <w:p w14:paraId="778EA6CD" w14:textId="31DAEFB1" w:rsidR="0032363F" w:rsidRPr="00204CE2" w:rsidRDefault="0032363F" w:rsidP="0032363F">
      <w:pPr>
        <w:widowControl w:val="0"/>
        <w:contextualSpacing/>
        <w:rPr>
          <w:rFonts w:eastAsia="Times New Roman"/>
          <w:b/>
          <w:i/>
        </w:rPr>
      </w:pPr>
      <w:r>
        <w:rPr>
          <w:shd w:val="clear" w:color="auto" w:fill="FFFFFF"/>
        </w:rPr>
        <w:t>330-509-4095</w:t>
      </w:r>
    </w:p>
    <w:p w14:paraId="6F8BF193" w14:textId="7C7C451A" w:rsidR="006C57D4" w:rsidRDefault="006C57D4" w:rsidP="00492EEE">
      <w:pPr>
        <w:widowControl w:val="0"/>
        <w:contextualSpacing/>
        <w:rPr>
          <w:rFonts w:eastAsia="Times New Roman"/>
          <w:b/>
          <w:i/>
          <w:sz w:val="44"/>
          <w:szCs w:val="44"/>
        </w:rPr>
      </w:pPr>
    </w:p>
    <w:p w14:paraId="52576F52" w14:textId="77777777" w:rsidR="0032363F" w:rsidRDefault="0032363F" w:rsidP="00492EEE">
      <w:pPr>
        <w:widowControl w:val="0"/>
        <w:contextualSpacing/>
        <w:rPr>
          <w:rFonts w:eastAsia="Times New Roman"/>
          <w:b/>
          <w:i/>
          <w:sz w:val="32"/>
          <w:szCs w:val="32"/>
        </w:rPr>
      </w:pPr>
    </w:p>
    <w:p w14:paraId="1CA0E794" w14:textId="77777777" w:rsidR="009A40AC" w:rsidRPr="009A40AC" w:rsidRDefault="009A40AC" w:rsidP="009A40AC">
      <w:pPr>
        <w:spacing w:after="160" w:line="278" w:lineRule="auto"/>
        <w:jc w:val="center"/>
        <w:rPr>
          <w:rFonts w:eastAsia="Times New Roman"/>
          <w:b/>
          <w:bCs/>
          <w:kern w:val="2"/>
          <w:sz w:val="32"/>
          <w:szCs w:val="32"/>
        </w:rPr>
      </w:pPr>
      <w:r w:rsidRPr="009A40AC">
        <w:rPr>
          <w:rFonts w:eastAsia="Times New Roman"/>
          <w:b/>
          <w:bCs/>
          <w:kern w:val="2"/>
          <w:sz w:val="32"/>
          <w:szCs w:val="32"/>
        </w:rPr>
        <w:t>Benefits of Joining an Amateur Radio Club</w:t>
      </w:r>
    </w:p>
    <w:p w14:paraId="63E0DAB3" w14:textId="77777777" w:rsidR="009A40AC" w:rsidRDefault="009A40AC" w:rsidP="009A40AC">
      <w:pPr>
        <w:spacing w:after="160" w:line="278" w:lineRule="auto"/>
        <w:jc w:val="center"/>
        <w:rPr>
          <w:rFonts w:eastAsia="Times New Roman"/>
          <w:b/>
          <w:bCs/>
          <w:kern w:val="2"/>
        </w:rPr>
      </w:pPr>
    </w:p>
    <w:p w14:paraId="0F86CF48" w14:textId="77777777" w:rsidR="009A40AC" w:rsidRPr="009A40AC" w:rsidRDefault="009A40AC" w:rsidP="009A40AC">
      <w:pPr>
        <w:spacing w:after="160" w:line="278" w:lineRule="auto"/>
        <w:jc w:val="center"/>
        <w:rPr>
          <w:rFonts w:eastAsia="Times New Roman"/>
          <w:b/>
          <w:bCs/>
          <w:kern w:val="2"/>
        </w:rPr>
      </w:pPr>
    </w:p>
    <w:p w14:paraId="4432FF3C"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Networking Opportunities</w:t>
      </w:r>
    </w:p>
    <w:p w14:paraId="73768473"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 xml:space="preserve">Meet Like-Minded Individuals – Connect with fellow amateur radio enthusiasts who share your interests and passion. </w:t>
      </w:r>
    </w:p>
    <w:p w14:paraId="24C41FF2"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Build Friendships – Form lasting friendships with people of all ages and backgrounds.</w:t>
      </w:r>
    </w:p>
    <w:p w14:paraId="130A5D9C"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Access to Resources</w:t>
      </w:r>
    </w:p>
    <w:p w14:paraId="0FB5E338"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Equipment Sharing – Many clubs have equipment available for members to use, which can be especially helpful for newcomers.</w:t>
      </w:r>
    </w:p>
    <w:p w14:paraId="4FDAA200"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Technical Support – Gain access to experienced operators who can provide guidance and troubleshooting assistance.</w:t>
      </w:r>
    </w:p>
    <w:p w14:paraId="1185BEDB"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Learning and Skill Development</w:t>
      </w:r>
    </w:p>
    <w:p w14:paraId="52F79DC4"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Training and Mentorship – Participate in training sessions and workshops to improve your technical skills and knowledge.</w:t>
      </w:r>
    </w:p>
    <w:p w14:paraId="006C499D"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License Preparation – Many clubs offer classes for obtaining or upgrading your amateur radio license.</w:t>
      </w:r>
    </w:p>
    <w:p w14:paraId="5550C49B"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Participation in Events</w:t>
      </w:r>
    </w:p>
    <w:p w14:paraId="16934D79"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Contests and Field Days – Join in on contests, field days, and special events that enhance your operating skills and experience.</w:t>
      </w:r>
    </w:p>
    <w:p w14:paraId="2C0FCDC3"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Community Service – Engage in public service events, such as emergency communications, which can be rewarding and impactful.</w:t>
      </w:r>
    </w:p>
    <w:p w14:paraId="75556B28"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Access to Information</w:t>
      </w:r>
    </w:p>
    <w:p w14:paraId="68FCDC02"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lastRenderedPageBreak/>
        <w:t>News and Updates – Stay informed about the latest developments in amateur radio through club newsletters and meetings.</w:t>
      </w:r>
    </w:p>
    <w:p w14:paraId="479129F1"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Technical Resources – Gain access to a wealth of knowledge, including books, manuals, and online resources.</w:t>
      </w:r>
    </w:p>
    <w:p w14:paraId="2702EE00"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Social Activities</w:t>
      </w:r>
    </w:p>
    <w:p w14:paraId="36713B9C"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Fun Events – Participate in social gatherings, potlucks, and outings that foster camaraderie among members.</w:t>
      </w:r>
    </w:p>
    <w:p w14:paraId="31089FB2"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Group Projects – Collaborate on projects, such as building antennas or setting up stations, which can be both educational and enjoyable.</w:t>
      </w:r>
    </w:p>
    <w:p w14:paraId="32E34934"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Enhanced Operating Experience</w:t>
      </w:r>
    </w:p>
    <w:p w14:paraId="547C2C0D"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Practice Opportunities – Gain practical experience by operating alongside seasoned hams during club activities.</w:t>
      </w:r>
    </w:p>
    <w:p w14:paraId="3AB2D899"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Diverse Operating Modes – Explore different modes of communication (</w:t>
      </w:r>
      <w:proofErr w:type="spellStart"/>
      <w:r w:rsidRPr="009A40AC">
        <w:rPr>
          <w:rFonts w:eastAsia="Times New Roman"/>
          <w:kern w:val="2"/>
        </w:rPr>
        <w:t>eg</w:t>
      </w:r>
      <w:proofErr w:type="spellEnd"/>
      <w:r w:rsidRPr="009A40AC">
        <w:rPr>
          <w:rFonts w:eastAsia="Times New Roman"/>
          <w:kern w:val="2"/>
        </w:rPr>
        <w:t>., digital, voice, satellite) with club members.</w:t>
      </w:r>
    </w:p>
    <w:p w14:paraId="7A2C324E" w14:textId="77777777" w:rsidR="009A40AC" w:rsidRPr="009A40AC" w:rsidRDefault="009A40AC" w:rsidP="00EA442E">
      <w:pPr>
        <w:numPr>
          <w:ilvl w:val="0"/>
          <w:numId w:val="7"/>
        </w:numPr>
        <w:spacing w:after="160" w:line="278" w:lineRule="auto"/>
        <w:contextualSpacing/>
        <w:rPr>
          <w:rFonts w:eastAsia="Times New Roman"/>
          <w:kern w:val="2"/>
        </w:rPr>
      </w:pPr>
      <w:r w:rsidRPr="009A40AC">
        <w:rPr>
          <w:rFonts w:eastAsia="Times New Roman"/>
          <w:kern w:val="2"/>
        </w:rPr>
        <w:t>Community Engagement</w:t>
      </w:r>
    </w:p>
    <w:p w14:paraId="0C92DA8B"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Local Involvement – Get involved in your local community through outreach programs and events that promote amateur radio.</w:t>
      </w:r>
    </w:p>
    <w:p w14:paraId="78D6B1E0" w14:textId="77777777" w:rsidR="009A40AC" w:rsidRPr="009A40AC" w:rsidRDefault="009A40AC" w:rsidP="00EA442E">
      <w:pPr>
        <w:numPr>
          <w:ilvl w:val="1"/>
          <w:numId w:val="7"/>
        </w:numPr>
        <w:spacing w:after="160" w:line="278" w:lineRule="auto"/>
        <w:contextualSpacing/>
        <w:rPr>
          <w:rFonts w:eastAsia="Times New Roman"/>
          <w:kern w:val="2"/>
        </w:rPr>
      </w:pPr>
      <w:r w:rsidRPr="009A40AC">
        <w:rPr>
          <w:rFonts w:eastAsia="Times New Roman"/>
          <w:kern w:val="2"/>
        </w:rPr>
        <w:t>Emergency Preparedness – Contribute to public safety by participating in emergency communications trainings and drills.</w:t>
      </w:r>
    </w:p>
    <w:p w14:paraId="5F72E518" w14:textId="77777777" w:rsidR="009A40AC" w:rsidRPr="009A40AC" w:rsidRDefault="009A40AC" w:rsidP="009A40AC">
      <w:pPr>
        <w:spacing w:after="160" w:line="278" w:lineRule="auto"/>
        <w:rPr>
          <w:rFonts w:eastAsia="Times New Roman"/>
          <w:kern w:val="2"/>
        </w:rPr>
      </w:pPr>
    </w:p>
    <w:p w14:paraId="55CBBA56" w14:textId="77777777" w:rsidR="009A40AC" w:rsidRPr="009A40AC" w:rsidRDefault="009A40AC" w:rsidP="009A40AC">
      <w:pPr>
        <w:spacing w:after="160" w:line="278" w:lineRule="auto"/>
        <w:rPr>
          <w:rFonts w:eastAsia="Times New Roman"/>
          <w:kern w:val="2"/>
        </w:rPr>
      </w:pPr>
    </w:p>
    <w:p w14:paraId="03B84F4F" w14:textId="77777777" w:rsidR="009A40AC" w:rsidRPr="009A40AC" w:rsidRDefault="009A40AC" w:rsidP="009A40AC">
      <w:pPr>
        <w:spacing w:after="160" w:line="278" w:lineRule="auto"/>
        <w:rPr>
          <w:rFonts w:eastAsia="Times New Roman"/>
          <w:kern w:val="2"/>
        </w:rPr>
      </w:pPr>
    </w:p>
    <w:p w14:paraId="50C749E9" w14:textId="77777777" w:rsidR="009A40AC" w:rsidRPr="009A40AC" w:rsidRDefault="009A40AC" w:rsidP="009A40AC">
      <w:pPr>
        <w:spacing w:after="160" w:line="278" w:lineRule="auto"/>
        <w:jc w:val="center"/>
        <w:rPr>
          <w:rFonts w:eastAsia="Times New Roman"/>
          <w:kern w:val="2"/>
        </w:rPr>
      </w:pPr>
      <w:r w:rsidRPr="009A40AC">
        <w:rPr>
          <w:rFonts w:eastAsia="Times New Roman"/>
          <w:kern w:val="2"/>
        </w:rPr>
        <w:t>Joining an amateur radio club not only enhances your technical skills but also enriches your social life and provides a sense of belonging. It’s a wonderful way to dive deeper into the world of amateur radio while making valuable connections. If you’re considering joining a club, take the leap – you’ll be glad you did!</w:t>
      </w:r>
    </w:p>
    <w:p w14:paraId="33EF2634" w14:textId="77777777" w:rsidR="0032363F" w:rsidRDefault="0032363F" w:rsidP="00492EEE">
      <w:pPr>
        <w:widowControl w:val="0"/>
        <w:contextualSpacing/>
        <w:rPr>
          <w:rFonts w:eastAsia="Times New Roman"/>
          <w:b/>
          <w:i/>
          <w:sz w:val="32"/>
          <w:szCs w:val="32"/>
        </w:rPr>
      </w:pPr>
    </w:p>
    <w:p w14:paraId="3035543B" w14:textId="77777777" w:rsidR="0032363F" w:rsidRDefault="0032363F" w:rsidP="00492EEE">
      <w:pPr>
        <w:widowControl w:val="0"/>
        <w:contextualSpacing/>
        <w:rPr>
          <w:rFonts w:eastAsia="Times New Roman"/>
          <w:b/>
          <w:i/>
          <w:sz w:val="32"/>
          <w:szCs w:val="32"/>
        </w:rPr>
      </w:pPr>
    </w:p>
    <w:p w14:paraId="0C0833CD" w14:textId="77777777" w:rsidR="0032363F" w:rsidRDefault="0032363F" w:rsidP="00492EEE">
      <w:pPr>
        <w:widowControl w:val="0"/>
        <w:contextualSpacing/>
        <w:rPr>
          <w:rFonts w:eastAsia="Times New Roman"/>
          <w:b/>
          <w:i/>
          <w:sz w:val="32"/>
          <w:szCs w:val="32"/>
        </w:rPr>
      </w:pPr>
    </w:p>
    <w:p w14:paraId="76D97E00" w14:textId="40462A9F" w:rsidR="0032363F" w:rsidRDefault="0032363F" w:rsidP="00492EEE">
      <w:pPr>
        <w:widowControl w:val="0"/>
        <w:contextualSpacing/>
        <w:rPr>
          <w:rFonts w:eastAsia="Times New Roman"/>
          <w:b/>
          <w:i/>
          <w:sz w:val="32"/>
          <w:szCs w:val="32"/>
        </w:rPr>
      </w:pPr>
    </w:p>
    <w:p w14:paraId="41698CB5" w14:textId="77777777" w:rsidR="0032363F" w:rsidRDefault="0032363F" w:rsidP="00492EEE">
      <w:pPr>
        <w:widowControl w:val="0"/>
        <w:contextualSpacing/>
        <w:rPr>
          <w:rFonts w:eastAsia="Times New Roman"/>
          <w:b/>
          <w:i/>
          <w:sz w:val="32"/>
          <w:szCs w:val="32"/>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70DA770E" w14:textId="5015C05E" w:rsidR="007070E7" w:rsidRDefault="00497BD1" w:rsidP="00492EEE">
      <w:pPr>
        <w:widowControl w:val="0"/>
        <w:contextualSpacing/>
        <w:rPr>
          <w:rFonts w:eastAsia="Times New Roman"/>
          <w:b/>
          <w:i/>
          <w:sz w:val="32"/>
          <w:szCs w:val="32"/>
        </w:rPr>
      </w:pPr>
      <w:r>
        <w:rPr>
          <w:noProof/>
        </w:rPr>
        <w:lastRenderedPageBreak/>
        <w:drawing>
          <wp:anchor distT="0" distB="0" distL="114300" distR="114300" simplePos="0" relativeHeight="251759616" behindDoc="0" locked="0" layoutInCell="1" allowOverlap="1" wp14:anchorId="016757F6" wp14:editId="0B340A89">
            <wp:simplePos x="0" y="0"/>
            <wp:positionH relativeFrom="column">
              <wp:posOffset>2305050</wp:posOffset>
            </wp:positionH>
            <wp:positionV relativeFrom="paragraph">
              <wp:posOffset>162243</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E7">
        <w:rPr>
          <w:rFonts w:eastAsia="Times New Roman"/>
          <w:b/>
          <w:i/>
          <w:sz w:val="32"/>
          <w:szCs w:val="32"/>
        </w:rPr>
        <w:t>John Myers,  WG8X</w:t>
      </w:r>
      <w:r>
        <w:rPr>
          <w:rFonts w:eastAsia="Times New Roman"/>
          <w:b/>
          <w:i/>
          <w:sz w:val="32"/>
          <w:szCs w:val="32"/>
        </w:rPr>
        <w:t xml:space="preserve">      </w:t>
      </w:r>
    </w:p>
    <w:p w14:paraId="75E059E1" w14:textId="6420D0E7" w:rsidR="007070E7" w:rsidRDefault="00EA442E" w:rsidP="00492EEE">
      <w:pPr>
        <w:widowControl w:val="0"/>
        <w:contextualSpacing/>
        <w:rPr>
          <w:rFonts w:eastAsia="Times New Roman"/>
          <w:bCs/>
          <w:iCs/>
        </w:rPr>
      </w:pPr>
      <w:hyperlink r:id="rId109" w:history="1">
        <w:r w:rsidR="007070E7" w:rsidRPr="00410C31">
          <w:rPr>
            <w:rStyle w:val="Hyperlink"/>
            <w:rFonts w:eastAsia="Times New Roman"/>
            <w:bCs/>
            <w:iCs/>
          </w:rPr>
          <w:t>wg8x.radio@gmail.com</w:t>
        </w:r>
      </w:hyperlink>
    </w:p>
    <w:p w14:paraId="2001572F" w14:textId="162DBD61" w:rsidR="007070E7" w:rsidRDefault="007070E7" w:rsidP="00492EEE">
      <w:pPr>
        <w:widowControl w:val="0"/>
        <w:contextualSpacing/>
        <w:rPr>
          <w:rFonts w:eastAsia="Times New Roman"/>
          <w:bCs/>
          <w:iCs/>
        </w:rPr>
      </w:pPr>
      <w:r>
        <w:rPr>
          <w:rFonts w:eastAsia="Times New Roman"/>
          <w:bCs/>
          <w:iCs/>
        </w:rPr>
        <w:t>330-936-5021</w:t>
      </w:r>
    </w:p>
    <w:p w14:paraId="5A456641" w14:textId="77777777" w:rsidR="007070E7" w:rsidRPr="007070E7" w:rsidRDefault="007070E7" w:rsidP="00492EEE">
      <w:pPr>
        <w:widowControl w:val="0"/>
        <w:contextualSpacing/>
        <w:rPr>
          <w:rFonts w:eastAsia="Times New Roman"/>
          <w:bCs/>
          <w:iCs/>
        </w:rPr>
      </w:pPr>
    </w:p>
    <w:p w14:paraId="55AD7ADA" w14:textId="77777777" w:rsidR="0032363F" w:rsidRDefault="0032363F" w:rsidP="0058584A">
      <w:pPr>
        <w:rPr>
          <w:rFonts w:ascii="Calibri" w:eastAsia="Times New Roman" w:hAnsi="Calibri" w:cs="Calibri"/>
          <w:sz w:val="22"/>
          <w:szCs w:val="22"/>
        </w:rPr>
      </w:pPr>
    </w:p>
    <w:p w14:paraId="5C80F953" w14:textId="77777777" w:rsidR="000E39E3" w:rsidRPr="000E39E3" w:rsidRDefault="000E39E3" w:rsidP="000E39E3">
      <w:pPr>
        <w:rPr>
          <w:rFonts w:eastAsia="Times New Roman"/>
        </w:rPr>
      </w:pPr>
      <w:r w:rsidRPr="000E39E3">
        <w:rPr>
          <w:rFonts w:eastAsia="Times New Roman"/>
        </w:rPr>
        <w:t xml:space="preserve">Hello again! Thanksgiving is behind us, and it’s time for Christmas parties, New Years parties, and ultimately setting foot into a brand new year! </w:t>
      </w:r>
    </w:p>
    <w:p w14:paraId="5AE9DCF6" w14:textId="77777777" w:rsidR="000E39E3" w:rsidRPr="000E39E3" w:rsidRDefault="000E39E3" w:rsidP="000E39E3">
      <w:pPr>
        <w:rPr>
          <w:rFonts w:eastAsia="Times New Roman"/>
        </w:rPr>
      </w:pPr>
      <w:r w:rsidRPr="000E39E3">
        <w:rPr>
          <w:rFonts w:eastAsia="Times New Roman"/>
        </w:rPr>
        <w:t xml:space="preserve">I’ve always been a big believer that when we make plans, God laughs. I’m still working on a lot of pages on the website, and making progress, but not as much progress as I (or you) would like. The great thing is that I’ve reached that time of the year that affords me more time to catch up on things that I would otherwise be putting off. </w:t>
      </w:r>
    </w:p>
    <w:p w14:paraId="58CEB437" w14:textId="77777777" w:rsidR="000E39E3" w:rsidRPr="000E39E3" w:rsidRDefault="000E39E3" w:rsidP="000E39E3">
      <w:pPr>
        <w:rPr>
          <w:rFonts w:eastAsia="Times New Roman"/>
        </w:rPr>
      </w:pPr>
      <w:r w:rsidRPr="000E39E3">
        <w:rPr>
          <w:rFonts w:eastAsia="Times New Roman"/>
        </w:rPr>
        <w:t>My big steps forward this month have been a couple forms.</w:t>
      </w:r>
    </w:p>
    <w:p w14:paraId="0CE47C92" w14:textId="77777777" w:rsidR="000E39E3" w:rsidRPr="000E39E3" w:rsidRDefault="000E39E3" w:rsidP="000E39E3">
      <w:pPr>
        <w:rPr>
          <w:rFonts w:eastAsia="Times New Roman"/>
        </w:rPr>
      </w:pPr>
      <w:r w:rsidRPr="000E39E3">
        <w:rPr>
          <w:rFonts w:eastAsia="Times New Roman"/>
        </w:rPr>
        <w:t xml:space="preserve">First, we now have a sign-up form that allows you to sign up to have the section newsletter sent right to your in-box each week. You can find it at </w:t>
      </w:r>
      <w:hyperlink r:id="rId110" w:history="1">
        <w:r w:rsidRPr="000E39E3">
          <w:rPr>
            <w:rFonts w:eastAsia="Times New Roman"/>
            <w:color w:val="467886"/>
            <w:u w:val="single"/>
          </w:rPr>
          <w:t>https://arrl-ohio.org/ohio-section-newsletter/</w:t>
        </w:r>
      </w:hyperlink>
      <w:r w:rsidRPr="000E39E3">
        <w:rPr>
          <w:rFonts w:eastAsia="Times New Roman"/>
        </w:rPr>
        <w:t xml:space="preserve">. </w:t>
      </w:r>
    </w:p>
    <w:p w14:paraId="348BB7AB" w14:textId="77777777" w:rsidR="000E39E3" w:rsidRPr="000E39E3" w:rsidRDefault="000E39E3" w:rsidP="000E39E3">
      <w:pPr>
        <w:rPr>
          <w:rFonts w:eastAsia="Times New Roman"/>
        </w:rPr>
      </w:pPr>
      <w:r w:rsidRPr="000E39E3">
        <w:rPr>
          <w:rFonts w:eastAsia="Times New Roman"/>
        </w:rPr>
        <w:t xml:space="preserve">Also, I just put up the One Question Questionnaire. Each month, we’ll post a new one. Vote on your choice, and the answer will be posted in the each months Ohio section Journal, as well as on the page. You can see this month’s question at </w:t>
      </w:r>
      <w:hyperlink r:id="rId111" w:history="1">
        <w:r w:rsidRPr="000E39E3">
          <w:rPr>
            <w:rFonts w:eastAsia="Times New Roman"/>
            <w:color w:val="467886"/>
            <w:u w:val="single"/>
          </w:rPr>
          <w:t>https://arrl-ohio.org/survey/</w:t>
        </w:r>
      </w:hyperlink>
    </w:p>
    <w:p w14:paraId="6F11F1A9" w14:textId="77777777" w:rsidR="000E39E3" w:rsidRPr="000E39E3" w:rsidRDefault="000E39E3" w:rsidP="000E39E3">
      <w:pPr>
        <w:rPr>
          <w:rFonts w:eastAsia="Times New Roman"/>
        </w:rPr>
      </w:pPr>
      <w:r w:rsidRPr="000E39E3">
        <w:rPr>
          <w:rFonts w:eastAsia="Times New Roman"/>
        </w:rPr>
        <w:t xml:space="preserve">I’d like to remind you about our Swap &amp; Shop page. It is an absolutely free service of the Ohio Section website. There are a few rules, which you can read at </w:t>
      </w:r>
      <w:hyperlink r:id="rId112" w:history="1">
        <w:r w:rsidRPr="000E39E3">
          <w:rPr>
            <w:rFonts w:eastAsia="Times New Roman"/>
            <w:color w:val="467886"/>
            <w:u w:val="single"/>
          </w:rPr>
          <w:t>https://arrl-ohio.org/section-swap-shop/</w:t>
        </w:r>
      </w:hyperlink>
      <w:r w:rsidRPr="000E39E3">
        <w:rPr>
          <w:rFonts w:eastAsia="Times New Roman"/>
        </w:rPr>
        <w:t xml:space="preserve">. The big change this year is that we now accept pictures (at webmaster discretion) to go along with your for-sale ads. </w:t>
      </w:r>
    </w:p>
    <w:p w14:paraId="1E70D8BB" w14:textId="77777777" w:rsidR="000E39E3" w:rsidRPr="000E39E3" w:rsidRDefault="000E39E3" w:rsidP="000E39E3">
      <w:pPr>
        <w:rPr>
          <w:rFonts w:eastAsia="Times New Roman"/>
        </w:rPr>
      </w:pPr>
      <w:r w:rsidRPr="000E39E3">
        <w:rPr>
          <w:rFonts w:eastAsia="Times New Roman"/>
        </w:rPr>
        <w:t>Over the last month, the most popular pages at the section website (besides the Home page itself) are:</w:t>
      </w:r>
    </w:p>
    <w:p w14:paraId="6A374CFB" w14:textId="77777777" w:rsidR="000E39E3" w:rsidRPr="000E39E3" w:rsidRDefault="000E39E3" w:rsidP="00EA442E">
      <w:pPr>
        <w:numPr>
          <w:ilvl w:val="0"/>
          <w:numId w:val="5"/>
        </w:numPr>
        <w:rPr>
          <w:rFonts w:eastAsia="Times New Roman"/>
        </w:rPr>
      </w:pPr>
      <w:r w:rsidRPr="000E39E3">
        <w:rPr>
          <w:rFonts w:eastAsia="Times New Roman"/>
        </w:rPr>
        <w:t xml:space="preserve">Swap &amp; Shop </w:t>
      </w:r>
    </w:p>
    <w:p w14:paraId="66912B39" w14:textId="77777777" w:rsidR="000E39E3" w:rsidRPr="000E39E3" w:rsidRDefault="000E39E3" w:rsidP="00EA442E">
      <w:pPr>
        <w:numPr>
          <w:ilvl w:val="0"/>
          <w:numId w:val="5"/>
        </w:numPr>
        <w:rPr>
          <w:rFonts w:eastAsia="Times New Roman"/>
        </w:rPr>
      </w:pPr>
      <w:r w:rsidRPr="000E39E3">
        <w:rPr>
          <w:rFonts w:eastAsia="Times New Roman"/>
        </w:rPr>
        <w:t>Hamfests</w:t>
      </w:r>
    </w:p>
    <w:p w14:paraId="6A341514" w14:textId="77777777" w:rsidR="000E39E3" w:rsidRPr="000E39E3" w:rsidRDefault="000E39E3" w:rsidP="00EA442E">
      <w:pPr>
        <w:numPr>
          <w:ilvl w:val="0"/>
          <w:numId w:val="5"/>
        </w:numPr>
        <w:rPr>
          <w:rFonts w:eastAsia="Times New Roman"/>
        </w:rPr>
      </w:pPr>
      <w:r w:rsidRPr="000E39E3">
        <w:rPr>
          <w:rFonts w:eastAsia="Times New Roman"/>
        </w:rPr>
        <w:t>ARES</w:t>
      </w:r>
    </w:p>
    <w:p w14:paraId="6B198544" w14:textId="77777777" w:rsidR="000E39E3" w:rsidRPr="000E39E3" w:rsidRDefault="000E39E3" w:rsidP="00EA442E">
      <w:pPr>
        <w:numPr>
          <w:ilvl w:val="0"/>
          <w:numId w:val="5"/>
        </w:numPr>
        <w:rPr>
          <w:rFonts w:eastAsia="Times New Roman"/>
        </w:rPr>
      </w:pPr>
      <w:r w:rsidRPr="000E39E3">
        <w:rPr>
          <w:rFonts w:eastAsia="Times New Roman"/>
        </w:rPr>
        <w:t>Ohio Section Newsletter</w:t>
      </w:r>
    </w:p>
    <w:p w14:paraId="4D1A7C36" w14:textId="77777777" w:rsidR="000E39E3" w:rsidRPr="000E39E3" w:rsidRDefault="000E39E3" w:rsidP="00EA442E">
      <w:pPr>
        <w:numPr>
          <w:ilvl w:val="0"/>
          <w:numId w:val="5"/>
        </w:numPr>
        <w:rPr>
          <w:rFonts w:eastAsia="Times New Roman"/>
        </w:rPr>
      </w:pPr>
      <w:r w:rsidRPr="000E39E3">
        <w:rPr>
          <w:rFonts w:eastAsia="Times New Roman"/>
        </w:rPr>
        <w:t>NVIS</w:t>
      </w:r>
    </w:p>
    <w:p w14:paraId="0C1BFCDC" w14:textId="77777777" w:rsidR="000E39E3" w:rsidRPr="000E39E3" w:rsidRDefault="000E39E3" w:rsidP="000E39E3">
      <w:pPr>
        <w:rPr>
          <w:rFonts w:eastAsia="Times New Roman"/>
        </w:rPr>
      </w:pPr>
    </w:p>
    <w:p w14:paraId="28C04436" w14:textId="77777777" w:rsidR="000E39E3" w:rsidRPr="000E39E3" w:rsidRDefault="000E39E3" w:rsidP="000E39E3">
      <w:pPr>
        <w:rPr>
          <w:rFonts w:eastAsia="Times New Roman"/>
        </w:rPr>
      </w:pPr>
      <w:r w:rsidRPr="000E39E3">
        <w:rPr>
          <w:rFonts w:eastAsia="Times New Roman"/>
        </w:rPr>
        <w:t xml:space="preserve">Conversely, the most popular </w:t>
      </w:r>
      <w:r w:rsidRPr="000E39E3">
        <w:rPr>
          <w:rFonts w:eastAsia="Times New Roman"/>
          <w:b/>
          <w:u w:val="single"/>
        </w:rPr>
        <w:t>Page not found</w:t>
      </w:r>
      <w:r w:rsidRPr="000E39E3">
        <w:rPr>
          <w:rFonts w:eastAsia="Times New Roman"/>
        </w:rPr>
        <w:t xml:space="preserve"> events have been </w:t>
      </w:r>
    </w:p>
    <w:p w14:paraId="73059F9C" w14:textId="77777777" w:rsidR="000E39E3" w:rsidRPr="000E39E3" w:rsidRDefault="000E39E3" w:rsidP="00EA442E">
      <w:pPr>
        <w:numPr>
          <w:ilvl w:val="0"/>
          <w:numId w:val="6"/>
        </w:numPr>
        <w:rPr>
          <w:rFonts w:eastAsia="Times New Roman"/>
        </w:rPr>
      </w:pPr>
      <w:r w:rsidRPr="000E39E3">
        <w:rPr>
          <w:rFonts w:eastAsia="Times New Roman"/>
        </w:rPr>
        <w:t>Digital.html</w:t>
      </w:r>
    </w:p>
    <w:p w14:paraId="39C91544" w14:textId="77777777" w:rsidR="000E39E3" w:rsidRPr="000E39E3" w:rsidRDefault="000E39E3" w:rsidP="00EA442E">
      <w:pPr>
        <w:numPr>
          <w:ilvl w:val="0"/>
          <w:numId w:val="6"/>
        </w:numPr>
        <w:rPr>
          <w:rFonts w:eastAsia="Times New Roman"/>
        </w:rPr>
      </w:pPr>
      <w:r w:rsidRPr="000E39E3">
        <w:rPr>
          <w:rFonts w:eastAsia="Times New Roman"/>
          <w:color w:val="333333"/>
          <w:shd w:val="clear" w:color="auto" w:fill="F9FBFD"/>
        </w:rPr>
        <w:t>district_map.htm</w:t>
      </w:r>
    </w:p>
    <w:p w14:paraId="72419343" w14:textId="77777777" w:rsidR="000E39E3" w:rsidRPr="000E39E3" w:rsidRDefault="000E39E3" w:rsidP="00EA442E">
      <w:pPr>
        <w:numPr>
          <w:ilvl w:val="0"/>
          <w:numId w:val="6"/>
        </w:numPr>
        <w:rPr>
          <w:rFonts w:eastAsia="Times New Roman"/>
        </w:rPr>
      </w:pPr>
      <w:proofErr w:type="spellStart"/>
      <w:r w:rsidRPr="000E39E3">
        <w:rPr>
          <w:rFonts w:eastAsia="Times New Roman"/>
          <w:color w:val="333333"/>
          <w:shd w:val="clear" w:color="auto" w:fill="F9FBFD"/>
        </w:rPr>
        <w:t>ohden</w:t>
      </w:r>
      <w:proofErr w:type="spellEnd"/>
      <w:r w:rsidRPr="000E39E3">
        <w:rPr>
          <w:rFonts w:eastAsia="Times New Roman"/>
          <w:color w:val="333333"/>
          <w:shd w:val="clear" w:color="auto" w:fill="F9FBFD"/>
        </w:rPr>
        <w:t xml:space="preserve">/ (This page actually exists; check your links.) The proper </w:t>
      </w:r>
      <w:proofErr w:type="spellStart"/>
      <w:r w:rsidRPr="000E39E3">
        <w:rPr>
          <w:rFonts w:eastAsia="Times New Roman"/>
          <w:color w:val="333333"/>
          <w:shd w:val="clear" w:color="auto" w:fill="F9FBFD"/>
        </w:rPr>
        <w:t>url</w:t>
      </w:r>
      <w:proofErr w:type="spellEnd"/>
      <w:r w:rsidRPr="000E39E3">
        <w:rPr>
          <w:rFonts w:eastAsia="Times New Roman"/>
          <w:color w:val="333333"/>
          <w:shd w:val="clear" w:color="auto" w:fill="F9FBFD"/>
        </w:rPr>
        <w:t xml:space="preserve"> is </w:t>
      </w:r>
      <w:hyperlink r:id="rId113" w:history="1">
        <w:r w:rsidRPr="000E39E3">
          <w:rPr>
            <w:rFonts w:eastAsia="Times New Roman"/>
            <w:color w:val="467886"/>
            <w:u w:val="single"/>
            <w:shd w:val="clear" w:color="auto" w:fill="F9FBFD"/>
          </w:rPr>
          <w:t>https://arrl-ohio.org/ohden/</w:t>
        </w:r>
      </w:hyperlink>
    </w:p>
    <w:p w14:paraId="58BB6F11" w14:textId="77777777" w:rsidR="000E39E3" w:rsidRPr="000E39E3" w:rsidRDefault="000E39E3" w:rsidP="00EA442E">
      <w:pPr>
        <w:numPr>
          <w:ilvl w:val="0"/>
          <w:numId w:val="6"/>
        </w:numPr>
        <w:rPr>
          <w:rFonts w:eastAsia="Times New Roman"/>
        </w:rPr>
      </w:pPr>
      <w:r w:rsidRPr="000E39E3">
        <w:rPr>
          <w:rFonts w:eastAsia="Times New Roman"/>
          <w:color w:val="333333"/>
          <w:shd w:val="clear" w:color="auto" w:fill="F9FBFD"/>
        </w:rPr>
        <w:t>Code-Plugs-and-more.html</w:t>
      </w:r>
    </w:p>
    <w:p w14:paraId="29A0D796" w14:textId="77777777" w:rsidR="000E39E3" w:rsidRPr="000E39E3" w:rsidRDefault="000E39E3" w:rsidP="00EA442E">
      <w:pPr>
        <w:numPr>
          <w:ilvl w:val="0"/>
          <w:numId w:val="6"/>
        </w:numPr>
        <w:rPr>
          <w:rFonts w:eastAsia="Times New Roman"/>
        </w:rPr>
      </w:pPr>
      <w:r w:rsidRPr="000E39E3">
        <w:rPr>
          <w:rFonts w:eastAsia="Times New Roman"/>
          <w:color w:val="333333"/>
          <w:shd w:val="clear" w:color="auto" w:fill="F9FBFD"/>
        </w:rPr>
        <w:t>Amateur Radio Digital Hotspot Comparison.pdf</w:t>
      </w:r>
    </w:p>
    <w:p w14:paraId="1A7B6B5D" w14:textId="77777777" w:rsidR="000E39E3" w:rsidRPr="000E39E3" w:rsidRDefault="000E39E3" w:rsidP="000E39E3">
      <w:pPr>
        <w:rPr>
          <w:rFonts w:eastAsia="Times New Roman"/>
        </w:rPr>
      </w:pPr>
    </w:p>
    <w:p w14:paraId="0BD28869" w14:textId="77777777" w:rsidR="000E39E3" w:rsidRPr="000E39E3" w:rsidRDefault="000E39E3" w:rsidP="000E39E3">
      <w:pPr>
        <w:rPr>
          <w:rFonts w:eastAsia="Times New Roman"/>
        </w:rPr>
      </w:pPr>
      <w:r w:rsidRPr="000E39E3">
        <w:rPr>
          <w:rFonts w:eastAsia="Times New Roman"/>
          <w:color w:val="333333"/>
          <w:shd w:val="clear" w:color="auto" w:fill="F9FBFD"/>
        </w:rPr>
        <w:lastRenderedPageBreak/>
        <w:t xml:space="preserve">The common thread here is obvious; I need to spend time on the digital side of the site. I’ll work on this, and hopefully those stats will look different next month. </w:t>
      </w:r>
    </w:p>
    <w:p w14:paraId="26C7CB69" w14:textId="77777777" w:rsidR="000E39E3" w:rsidRPr="000E39E3" w:rsidRDefault="000E39E3" w:rsidP="000E39E3">
      <w:pPr>
        <w:rPr>
          <w:rFonts w:eastAsia="Times New Roman"/>
        </w:rPr>
      </w:pPr>
    </w:p>
    <w:p w14:paraId="59D33583" w14:textId="77777777" w:rsidR="000E39E3" w:rsidRPr="000E39E3" w:rsidRDefault="000E39E3" w:rsidP="000E39E3">
      <w:pPr>
        <w:rPr>
          <w:rFonts w:eastAsia="Times New Roman"/>
        </w:rPr>
      </w:pPr>
      <w:r w:rsidRPr="000E39E3">
        <w:rPr>
          <w:rFonts w:eastAsia="Times New Roman"/>
        </w:rPr>
        <w:t xml:space="preserve">Again, please reach out to me with any questions, comments, or suggestions. I would love to know what everybody wants to see on this site. I can be reached at </w:t>
      </w:r>
      <w:hyperlink r:id="rId114" w:history="1">
        <w:r w:rsidRPr="000E39E3">
          <w:rPr>
            <w:rFonts w:eastAsia="Times New Roman"/>
            <w:color w:val="467886"/>
            <w:u w:val="single"/>
          </w:rPr>
          <w:t>webmaster@arrl-ohio.org</w:t>
        </w:r>
      </w:hyperlink>
      <w:r w:rsidRPr="000E39E3">
        <w:rPr>
          <w:rFonts w:eastAsia="Times New Roman"/>
        </w:rPr>
        <w:t>.</w:t>
      </w:r>
    </w:p>
    <w:p w14:paraId="16B8CF8A" w14:textId="77777777" w:rsidR="000E39E3" w:rsidRPr="000E39E3" w:rsidRDefault="000E39E3" w:rsidP="000E39E3">
      <w:pPr>
        <w:rPr>
          <w:rFonts w:eastAsia="Times New Roman"/>
        </w:rPr>
      </w:pPr>
      <w:r w:rsidRPr="000E39E3">
        <w:rPr>
          <w:rFonts w:eastAsia="Times New Roman"/>
        </w:rPr>
        <w:t>73 DE WG8X</w:t>
      </w:r>
    </w:p>
    <w:p w14:paraId="1F0BF9E8" w14:textId="77777777" w:rsidR="000E39E3" w:rsidRDefault="000E39E3" w:rsidP="0058584A">
      <w:pPr>
        <w:rPr>
          <w:rFonts w:ascii="Calibri" w:eastAsia="Times New Roman" w:hAnsi="Calibri" w:cs="Calibri"/>
          <w:sz w:val="22"/>
          <w:szCs w:val="22"/>
        </w:rPr>
      </w:pPr>
    </w:p>
    <w:p w14:paraId="078984F2" w14:textId="228D491F" w:rsidR="004949AB" w:rsidRDefault="0032363F" w:rsidP="00942222">
      <w:pPr>
        <w:widowControl w:val="0"/>
        <w:contextualSpacing/>
        <w:rPr>
          <w:rFonts w:eastAsia="Times New Roman"/>
          <w:b/>
          <w:i/>
          <w:sz w:val="56"/>
          <w:szCs w:val="56"/>
        </w:rPr>
      </w:pPr>
      <w:r>
        <w:rPr>
          <w:rFonts w:eastAsia="Times New Roman"/>
          <w:b/>
          <w:i/>
          <w:sz w:val="56"/>
          <w:szCs w:val="56"/>
        </w:rPr>
        <w:t>________________________________</w:t>
      </w: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Pr="00387967" w:rsidRDefault="00387967"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6961713" w14:textId="77777777" w:rsidR="002977C7" w:rsidRDefault="002977C7" w:rsidP="00387967">
      <w:pPr>
        <w:rPr>
          <w:rFonts w:eastAsia="Times New Roman"/>
        </w:rPr>
      </w:pPr>
    </w:p>
    <w:p w14:paraId="26D5AA5E" w14:textId="777777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Hi All,</w:t>
      </w:r>
    </w:p>
    <w:p w14:paraId="6DF59D88" w14:textId="777777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02A94BE4" w14:textId="6A363E5F"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xml:space="preserve">Today was a very special day for me. I got to present the plaque for Technical Service today to Ed </w:t>
      </w:r>
      <w:proofErr w:type="spellStart"/>
      <w:r w:rsidRPr="002977C7">
        <w:rPr>
          <w:rFonts w:ascii="Arial" w:eastAsia="Times New Roman" w:hAnsi="Arial" w:cs="Arial"/>
          <w:color w:val="000000"/>
        </w:rPr>
        <w:t>Menasian</w:t>
      </w:r>
      <w:proofErr w:type="spellEnd"/>
      <w:r w:rsidRPr="002977C7">
        <w:rPr>
          <w:rFonts w:ascii="Arial" w:eastAsia="Times New Roman" w:hAnsi="Arial" w:cs="Arial"/>
          <w:color w:val="000000"/>
        </w:rPr>
        <w:t>, N8LPQ (pictures attached)</w:t>
      </w:r>
    </w:p>
    <w:p w14:paraId="33D12971" w14:textId="777777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7A2FB60E" w14:textId="1AF56493" w:rsidR="002977C7" w:rsidRPr="002977C7" w:rsidRDefault="00FA4E95" w:rsidP="002977C7">
      <w:pPr>
        <w:shd w:val="clear" w:color="auto" w:fill="FFFFFF"/>
        <w:rPr>
          <w:rFonts w:ascii="Arial" w:eastAsia="Times New Roman" w:hAnsi="Arial" w:cs="Arial"/>
          <w:color w:val="222222"/>
        </w:rPr>
      </w:pPr>
      <w:r>
        <w:rPr>
          <w:noProof/>
        </w:rPr>
        <w:drawing>
          <wp:anchor distT="0" distB="0" distL="114300" distR="114300" simplePos="0" relativeHeight="251817984" behindDoc="0" locked="0" layoutInCell="1" allowOverlap="1" wp14:anchorId="5B1B8B37" wp14:editId="79081ADC">
            <wp:simplePos x="0" y="0"/>
            <wp:positionH relativeFrom="column">
              <wp:posOffset>2995295</wp:posOffset>
            </wp:positionH>
            <wp:positionV relativeFrom="paragraph">
              <wp:posOffset>587375</wp:posOffset>
            </wp:positionV>
            <wp:extent cx="3777615" cy="1699895"/>
            <wp:effectExtent l="0" t="8890" r="4445" b="4445"/>
            <wp:wrapSquare wrapText="bothSides"/>
            <wp:docPr id="619767354" name="Picture 4" descr="A person holding two fr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67354" name="Picture 4" descr="A person holding two frames&#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flipV="1">
                      <a:off x="0" y="0"/>
                      <a:ext cx="3777615" cy="1699895"/>
                    </a:xfrm>
                    <a:prstGeom prst="rect">
                      <a:avLst/>
                    </a:prstGeom>
                    <a:noFill/>
                    <a:ln>
                      <a:noFill/>
                    </a:ln>
                  </pic:spPr>
                </pic:pic>
              </a:graphicData>
            </a:graphic>
          </wp:anchor>
        </w:drawing>
      </w:r>
      <w:r w:rsidR="002977C7" w:rsidRPr="002977C7">
        <w:rPr>
          <w:rFonts w:ascii="Arial" w:eastAsia="Times New Roman" w:hAnsi="Arial" w:cs="Arial"/>
          <w:color w:val="000000"/>
        </w:rPr>
        <w:t>It was a blast as that I had a room full of his students and they each got up and did a short testimonial on how Ed has helped them in not only getting licensed, but also getting on the air and how he encourages them to upgrade as well. What a day it was.</w:t>
      </w:r>
    </w:p>
    <w:p w14:paraId="13683E69" w14:textId="777777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212EF76C" w14:textId="777777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This is what being a member of the ARRL is all about. Thank all of you for your hard work and dedication. You do make a difference!!</w:t>
      </w:r>
    </w:p>
    <w:p w14:paraId="21D6A355" w14:textId="4808F6EB"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4244B717" w14:textId="09070F6D"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6130C492" w14:textId="56CE53A5"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Scott</w:t>
      </w:r>
    </w:p>
    <w:p w14:paraId="26F1FF5D" w14:textId="32482786"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000000"/>
        </w:rPr>
        <w:t> </w:t>
      </w:r>
    </w:p>
    <w:p w14:paraId="2CDE62F6" w14:textId="7E0B58E5"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Scott Yonally, N8SY  </w:t>
      </w:r>
    </w:p>
    <w:p w14:paraId="6A87387A" w14:textId="2DEDC9B5"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 </w:t>
      </w:r>
    </w:p>
    <w:p w14:paraId="608E9A9A" w14:textId="30AF075A"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Director </w:t>
      </w:r>
    </w:p>
    <w:p w14:paraId="59CDF091" w14:textId="36425377"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Great Lakes Division</w:t>
      </w:r>
    </w:p>
    <w:p w14:paraId="4C92D6B9" w14:textId="7CB97093"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ARRL  The National Association for Amateur Radio (c)  </w:t>
      </w:r>
    </w:p>
    <w:p w14:paraId="38444E33" w14:textId="20AB5DE9" w:rsidR="002977C7" w:rsidRPr="002977C7" w:rsidRDefault="002977C7" w:rsidP="002977C7">
      <w:pPr>
        <w:shd w:val="clear" w:color="auto" w:fill="FFFFFF"/>
        <w:rPr>
          <w:rFonts w:ascii="Arial" w:eastAsia="Times New Roman" w:hAnsi="Arial" w:cs="Arial"/>
          <w:color w:val="222222"/>
        </w:rPr>
      </w:pPr>
      <w:r w:rsidRPr="002977C7">
        <w:rPr>
          <w:rFonts w:ascii="Arial" w:eastAsia="Times New Roman" w:hAnsi="Arial" w:cs="Arial"/>
          <w:color w:val="222222"/>
        </w:rPr>
        <w:t>419-512-4445  </w:t>
      </w:r>
    </w:p>
    <w:p w14:paraId="13040AF3" w14:textId="51361ED1" w:rsidR="002977C7" w:rsidRPr="001E4232" w:rsidRDefault="00EA442E" w:rsidP="001E4232">
      <w:pPr>
        <w:shd w:val="clear" w:color="auto" w:fill="FFFFFF"/>
        <w:rPr>
          <w:rFonts w:ascii="Arial" w:eastAsia="Times New Roman" w:hAnsi="Arial" w:cs="Arial"/>
          <w:color w:val="222222"/>
        </w:rPr>
      </w:pPr>
      <w:hyperlink r:id="rId116" w:tgtFrame="_blank" w:history="1">
        <w:r w:rsidR="002977C7" w:rsidRPr="002977C7">
          <w:rPr>
            <w:rFonts w:ascii="Arial" w:eastAsia="Times New Roman" w:hAnsi="Arial" w:cs="Arial"/>
            <w:color w:val="1155CC"/>
            <w:u w:val="single"/>
          </w:rPr>
          <w:t>n8sy@n8sy.com</w:t>
        </w:r>
      </w:hyperlink>
    </w:p>
    <w:p w14:paraId="7D36A9E7" w14:textId="719EAB28" w:rsidR="00FA4E95" w:rsidRDefault="00FA4E95" w:rsidP="00FA4E95">
      <w:pPr>
        <w:pStyle w:val="NormalWeb"/>
      </w:pPr>
      <w:r>
        <w:rPr>
          <w:noProof/>
        </w:rPr>
        <w:lastRenderedPageBreak/>
        <w:drawing>
          <wp:inline distT="0" distB="0" distL="0" distR="0" wp14:anchorId="35210080" wp14:editId="657BD5A9">
            <wp:extent cx="6711950" cy="8686053"/>
            <wp:effectExtent l="0" t="0" r="0" b="1270"/>
            <wp:docPr id="1947460203"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0203" name="Picture 1" descr="A close-up of a certificate&#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47879" cy="8732549"/>
                    </a:xfrm>
                    <a:prstGeom prst="rect">
                      <a:avLst/>
                    </a:prstGeom>
                    <a:noFill/>
                    <a:ln>
                      <a:noFill/>
                    </a:ln>
                  </pic:spPr>
                </pic:pic>
              </a:graphicData>
            </a:graphic>
          </wp:inline>
        </w:drawing>
      </w:r>
    </w:p>
    <w:p w14:paraId="0BA9B51B" w14:textId="75B96FBC" w:rsidR="00FA4E95" w:rsidRDefault="00FA4E95" w:rsidP="00FA4E95">
      <w:pPr>
        <w:pStyle w:val="NormalWeb"/>
      </w:pPr>
      <w:r>
        <w:rPr>
          <w:noProof/>
        </w:rPr>
        <w:lastRenderedPageBreak/>
        <w:drawing>
          <wp:inline distT="0" distB="0" distL="0" distR="0" wp14:anchorId="08957F3D" wp14:editId="0FDEFFCD">
            <wp:extent cx="6147117" cy="4225101"/>
            <wp:effectExtent l="0" t="0" r="6350" b="4445"/>
            <wp:docPr id="3"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aper with text on i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3583" cy="4257038"/>
                    </a:xfrm>
                    <a:prstGeom prst="rect">
                      <a:avLst/>
                    </a:prstGeom>
                    <a:noFill/>
                    <a:ln>
                      <a:noFill/>
                    </a:ln>
                  </pic:spPr>
                </pic:pic>
              </a:graphicData>
            </a:graphic>
          </wp:inline>
        </w:drawing>
      </w:r>
    </w:p>
    <w:p w14:paraId="4CD98209" w14:textId="4B6B3275" w:rsidR="00FA4E95" w:rsidRDefault="00FA4E95" w:rsidP="00FA4E95">
      <w:pPr>
        <w:pStyle w:val="NormalWeb"/>
      </w:pPr>
      <w:r>
        <w:rPr>
          <w:noProof/>
        </w:rPr>
        <w:drawing>
          <wp:inline distT="0" distB="0" distL="0" distR="0" wp14:anchorId="4F5E799F" wp14:editId="53200EA7">
            <wp:extent cx="5843588" cy="3335782"/>
            <wp:effectExtent l="0" t="0" r="5080" b="0"/>
            <wp:docPr id="204904126" name="Picture 6"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4126" name="Picture 6" descr="A group of people holding certificates&#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11785" cy="3374712"/>
                    </a:xfrm>
                    <a:prstGeom prst="rect">
                      <a:avLst/>
                    </a:prstGeom>
                    <a:noFill/>
                    <a:ln>
                      <a:noFill/>
                    </a:ln>
                  </pic:spPr>
                </pic:pic>
              </a:graphicData>
            </a:graphic>
          </wp:inline>
        </w:drawing>
      </w:r>
    </w:p>
    <w:p w14:paraId="2C60F10F" w14:textId="2E54A108" w:rsidR="00FA4E95" w:rsidRDefault="00FA4E95" w:rsidP="00387967">
      <w:pPr>
        <w:rPr>
          <w:rFonts w:eastAsia="Times New Roman"/>
        </w:rPr>
      </w:pPr>
    </w:p>
    <w:p w14:paraId="72D471B8" w14:textId="248B93ED" w:rsidR="00FA4E95" w:rsidRDefault="00FA4E95" w:rsidP="00FA4E95">
      <w:pPr>
        <w:pStyle w:val="NormalWeb"/>
      </w:pPr>
    </w:p>
    <w:p w14:paraId="281794A6" w14:textId="379517B7" w:rsidR="00FA4E95" w:rsidRDefault="00FA4E95" w:rsidP="00387967">
      <w:pPr>
        <w:rPr>
          <w:rFonts w:eastAsia="Times New Roman"/>
        </w:rPr>
      </w:pPr>
    </w:p>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1B9254FA" w14:textId="352FFA35" w:rsidR="00981D88" w:rsidRDefault="00981D88" w:rsidP="00BE7112">
      <w:pPr>
        <w:rPr>
          <w:b/>
          <w:bCs/>
          <w:sz w:val="32"/>
          <w:szCs w:val="32"/>
        </w:rPr>
      </w:pPr>
      <w:r>
        <w:rPr>
          <w:b/>
          <w:bCs/>
          <w:sz w:val="32"/>
          <w:szCs w:val="32"/>
        </w:rPr>
        <w:t>HAMVENTION!</w:t>
      </w:r>
    </w:p>
    <w:p w14:paraId="3973D09E" w14:textId="77777777" w:rsidR="00981D88" w:rsidRPr="00981D88" w:rsidRDefault="00981D88" w:rsidP="00BE7112">
      <w:pPr>
        <w:rPr>
          <w:b/>
          <w:bCs/>
          <w:sz w:val="32"/>
          <w:szCs w:val="32"/>
        </w:rPr>
      </w:pPr>
    </w:p>
    <w:p w14:paraId="263E6BAC" w14:textId="43B56E17" w:rsidR="00247426" w:rsidRDefault="006309D5" w:rsidP="00247426">
      <w:r>
        <w:rPr>
          <w:noProof/>
        </w:rPr>
        <w:drawing>
          <wp:anchor distT="0" distB="0" distL="114300" distR="114300" simplePos="0" relativeHeight="251786240" behindDoc="0" locked="0" layoutInCell="1" allowOverlap="1" wp14:anchorId="6E423890" wp14:editId="26BDC562">
            <wp:simplePos x="0" y="0"/>
            <wp:positionH relativeFrom="column">
              <wp:posOffset>3485515</wp:posOffset>
            </wp:positionH>
            <wp:positionV relativeFrom="paragraph">
              <wp:posOffset>125095</wp:posOffset>
            </wp:positionV>
            <wp:extent cx="2304415" cy="2299970"/>
            <wp:effectExtent l="0" t="0" r="635" b="508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0441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Hamvention 2025 Theme: Radio Independence The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7B99F35D" w14:textId="30F1E447" w:rsidR="00981D88" w:rsidRPr="00247426" w:rsidRDefault="00981D88" w:rsidP="00247426">
      <w:r>
        <w:t>______________________________________________________________________________</w:t>
      </w:r>
    </w:p>
    <w:p w14:paraId="1E185648" w14:textId="784F4AAD" w:rsidR="007B5254" w:rsidRDefault="007B5254"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81D88" w:rsidRPr="00981D88" w14:paraId="5C3028AC" w14:textId="77777777" w:rsidTr="00981D88">
        <w:tc>
          <w:tcPr>
            <w:tcW w:w="0" w:type="auto"/>
            <w:shd w:val="clear" w:color="auto" w:fill="FFFFFF"/>
            <w:vAlign w:val="center"/>
            <w:hideMark/>
          </w:tcPr>
          <w:p w14:paraId="6E7A12CD" w14:textId="77777777" w:rsidR="00981D88" w:rsidRPr="00981D88" w:rsidRDefault="00981D88" w:rsidP="00981D88">
            <w:pPr>
              <w:rPr>
                <w:rFonts w:eastAsia="Times New Roman"/>
                <w:color w:val="000000"/>
                <w:sz w:val="32"/>
                <w:szCs w:val="32"/>
              </w:rPr>
            </w:pPr>
            <w:r w:rsidRPr="00981D88">
              <w:rPr>
                <w:rFonts w:eastAsia="Times New Roman"/>
                <w:b/>
                <w:bCs/>
                <w:sz w:val="32"/>
                <w:szCs w:val="32"/>
              </w:rPr>
              <w:t>ARRL 2023 Annual Report Now Available</w:t>
            </w:r>
          </w:p>
        </w:tc>
      </w:tr>
    </w:tbl>
    <w:p w14:paraId="3E954565" w14:textId="77777777" w:rsidR="00981D88" w:rsidRPr="00981D88" w:rsidRDefault="00981D88" w:rsidP="00981D88">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81D88" w:rsidRPr="00981D88" w14:paraId="68D336C8" w14:textId="77777777" w:rsidTr="00981D88">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865"/>
            </w:tblGrid>
            <w:tr w:rsidR="00981D88" w:rsidRPr="00981D88" w14:paraId="6F5BFA9E" w14:textId="77777777">
              <w:tc>
                <w:tcPr>
                  <w:tcW w:w="0" w:type="auto"/>
                  <w:tcMar>
                    <w:top w:w="75" w:type="dxa"/>
                    <w:left w:w="225" w:type="dxa"/>
                    <w:bottom w:w="135" w:type="dxa"/>
                    <w:right w:w="0" w:type="dxa"/>
                  </w:tcMar>
                  <w:vAlign w:val="center"/>
                  <w:hideMark/>
                </w:tcPr>
                <w:p w14:paraId="7F9417A4" w14:textId="213351F9" w:rsidR="00981D88" w:rsidRPr="00981D88" w:rsidRDefault="00BA196E" w:rsidP="00981D88">
                  <w:pPr>
                    <w:rPr>
                      <w:rFonts w:eastAsia="Times New Roman"/>
                    </w:rPr>
                  </w:pPr>
                  <w:r w:rsidRPr="00981D88">
                    <w:rPr>
                      <w:rFonts w:eastAsia="Times New Roman"/>
                      <w:noProof/>
                    </w:rPr>
                    <w:drawing>
                      <wp:anchor distT="0" distB="0" distL="0" distR="0" simplePos="0" relativeHeight="251823104" behindDoc="0" locked="0" layoutInCell="1" allowOverlap="0" wp14:anchorId="09E97C0A" wp14:editId="5B03E975">
                        <wp:simplePos x="0" y="0"/>
                        <wp:positionH relativeFrom="column">
                          <wp:posOffset>5080</wp:posOffset>
                        </wp:positionH>
                        <wp:positionV relativeFrom="line">
                          <wp:posOffset>-635</wp:posOffset>
                        </wp:positionV>
                        <wp:extent cx="1671955" cy="2299970"/>
                        <wp:effectExtent l="0" t="0" r="4445" b="5080"/>
                        <wp:wrapSquare wrapText="bothSides"/>
                        <wp:docPr id="122791340" name="Picture 2" descr="ARRL Annual Report 2023">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L Annual Report 2023">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1955" cy="22999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3" w:tgtFrame="_blank" w:history="1"/>
                </w:p>
              </w:tc>
            </w:tr>
            <w:tr w:rsidR="00981D88" w:rsidRPr="00981D88" w14:paraId="42FCEA93" w14:textId="77777777">
              <w:tc>
                <w:tcPr>
                  <w:tcW w:w="0" w:type="auto"/>
                  <w:tcMar>
                    <w:top w:w="75" w:type="dxa"/>
                    <w:left w:w="225" w:type="dxa"/>
                    <w:bottom w:w="135" w:type="dxa"/>
                    <w:right w:w="0" w:type="dxa"/>
                  </w:tcMar>
                  <w:vAlign w:val="center"/>
                  <w:hideMark/>
                </w:tcPr>
                <w:p w14:paraId="36AA6BF8" w14:textId="77777777" w:rsidR="00981D88" w:rsidRPr="00981D88" w:rsidRDefault="00981D88" w:rsidP="00981D88">
                  <w:pPr>
                    <w:rPr>
                      <w:rFonts w:eastAsia="Times New Roman"/>
                    </w:rPr>
                  </w:pPr>
                </w:p>
              </w:tc>
            </w:tr>
          </w:tbl>
          <w:p w14:paraId="7BBFEF4D" w14:textId="77777777" w:rsidR="00981D88" w:rsidRPr="00981D88" w:rsidRDefault="00EA442E" w:rsidP="00981D88">
            <w:pPr>
              <w:rPr>
                <w:rFonts w:eastAsia="Times New Roman"/>
                <w:color w:val="000000"/>
              </w:rPr>
            </w:pPr>
            <w:hyperlink r:id="rId124" w:tgtFrame="_blank" w:history="1">
              <w:r w:rsidR="00981D88" w:rsidRPr="00981D88">
                <w:rPr>
                  <w:rFonts w:eastAsia="Times New Roman"/>
                  <w:color w:val="0000EE"/>
                  <w:u w:val="single"/>
                </w:rPr>
                <w:t>ARRL</w:t>
              </w:r>
            </w:hyperlink>
            <w:r w:rsidR="00981D88" w:rsidRPr="00981D88">
              <w:rPr>
                <w:rFonts w:eastAsia="Times New Roman"/>
                <w:color w:val="000000"/>
              </w:rPr>
              <w:t>® has published its </w:t>
            </w:r>
            <w:hyperlink r:id="rId125" w:tgtFrame="_blank" w:history="1">
              <w:r w:rsidR="00981D88" w:rsidRPr="00981D88">
                <w:rPr>
                  <w:rFonts w:eastAsia="Times New Roman"/>
                  <w:i/>
                  <w:iCs/>
                  <w:color w:val="0000EE"/>
                  <w:u w:val="single"/>
                </w:rPr>
                <w:t>2023 Annual Report</w:t>
              </w:r>
            </w:hyperlink>
            <w:r w:rsidR="00981D88" w:rsidRPr="00981D88">
              <w:rPr>
                <w:rFonts w:eastAsia="Times New Roman"/>
                <w:color w:val="000000"/>
              </w:rPr>
              <w:t>, which includes a summary of the year’s program activities, along with the 2023 and 2022 financial statements and an independent auditor’s report.</w:t>
            </w:r>
          </w:p>
          <w:p w14:paraId="0D4C5E61" w14:textId="77777777" w:rsidR="00981D88" w:rsidRPr="00981D88" w:rsidRDefault="00981D88" w:rsidP="00981D88">
            <w:pPr>
              <w:rPr>
                <w:rFonts w:eastAsia="Times New Roman"/>
                <w:color w:val="000000"/>
              </w:rPr>
            </w:pPr>
            <w:r w:rsidRPr="00981D88">
              <w:rPr>
                <w:rFonts w:eastAsia="Times New Roman"/>
                <w:color w:val="000000"/>
              </w:rPr>
              <w:t> </w:t>
            </w:r>
          </w:p>
          <w:p w14:paraId="45CD5706" w14:textId="77777777" w:rsidR="00981D88" w:rsidRPr="00981D88" w:rsidRDefault="00981D88" w:rsidP="00981D88">
            <w:pPr>
              <w:rPr>
                <w:rFonts w:eastAsia="Times New Roman"/>
                <w:color w:val="000000"/>
              </w:rPr>
            </w:pPr>
            <w:r w:rsidRPr="00981D88">
              <w:rPr>
                <w:rFonts w:eastAsia="Times New Roman"/>
                <w:color w:val="000000"/>
              </w:rPr>
              <w:t>ARRL marked 2023 as the Year of the Volunteers, recognizing the nearly 57,000 volunteers who contribute to supporting the organization and the wider amateur radio community. “The future of amateur radio rests on the shoulders of volunteers, and every one of us can be a volunteer,” said ARRL President Rick Roderick, K5UR, in his message in the annual report. The report highlights the involvement of volunteers across program areas, including ARRL Volunteer Examiners and Amateur Radio Emergency Service® (ARES®) volunteers.</w:t>
            </w:r>
          </w:p>
          <w:p w14:paraId="71906C53" w14:textId="77777777" w:rsidR="00981D88" w:rsidRPr="00981D88" w:rsidRDefault="00981D88" w:rsidP="00981D88">
            <w:pPr>
              <w:rPr>
                <w:rFonts w:eastAsia="Times New Roman"/>
                <w:color w:val="000000"/>
              </w:rPr>
            </w:pPr>
            <w:r w:rsidRPr="00981D88">
              <w:rPr>
                <w:rFonts w:eastAsia="Times New Roman"/>
                <w:color w:val="000000"/>
              </w:rPr>
              <w:t> </w:t>
            </w:r>
          </w:p>
          <w:p w14:paraId="4C98A29D" w14:textId="77777777" w:rsidR="00981D88" w:rsidRPr="00981D88" w:rsidRDefault="00981D88" w:rsidP="00981D88">
            <w:pPr>
              <w:rPr>
                <w:rFonts w:eastAsia="Times New Roman"/>
                <w:color w:val="000000"/>
              </w:rPr>
            </w:pPr>
            <w:r w:rsidRPr="00981D88">
              <w:rPr>
                <w:rFonts w:eastAsia="Times New Roman"/>
                <w:color w:val="000000"/>
              </w:rPr>
              <w:lastRenderedPageBreak/>
              <w:t>“It seems right for an organization like ours, which is fueled by volunteers, to take a moment to recognize the countless individuals who share their time, talent, and treasure with ARRL to advance the hobby we all love,” said ARRL Chief Executive Officer David A. Minster, NA2AA, in his included report. Minster also noted the celebration of the ARRL Foundation’s 50 years in 2023. Its work has benefited the charitable, educational and scientific efforts of the amateur radio community. Minster recognized the generous contributions from Amateur Radio Digital Communications (ARDC), which renewed commitments amounting to more than $2.1 million to support club grants, education programs, and scholarships. “This represents the largest single commitment ever for our organizations,” said Minster.</w:t>
            </w:r>
          </w:p>
          <w:p w14:paraId="16A3419F" w14:textId="77777777" w:rsidR="00981D88" w:rsidRPr="00981D88" w:rsidRDefault="00981D88" w:rsidP="00981D88">
            <w:pPr>
              <w:rPr>
                <w:rFonts w:eastAsia="Times New Roman"/>
                <w:color w:val="000000"/>
              </w:rPr>
            </w:pPr>
            <w:r w:rsidRPr="00981D88">
              <w:rPr>
                <w:rFonts w:eastAsia="Times New Roman"/>
                <w:color w:val="000000"/>
              </w:rPr>
              <w:t> </w:t>
            </w:r>
          </w:p>
          <w:p w14:paraId="10192969" w14:textId="77777777" w:rsidR="00981D88" w:rsidRPr="00981D88" w:rsidRDefault="00981D88" w:rsidP="00981D88">
            <w:pPr>
              <w:rPr>
                <w:rFonts w:eastAsia="Times New Roman"/>
                <w:color w:val="000000"/>
              </w:rPr>
            </w:pPr>
            <w:r w:rsidRPr="00981D88">
              <w:rPr>
                <w:rFonts w:eastAsia="Times New Roman"/>
                <w:color w:val="000000"/>
              </w:rPr>
              <w:t>Also included in the annual report is ARRL's Report to America, which references the involvement of amateur radio operators during natural disasters that occurred in 2023, in addition to formal partnership agreements with served agencies including the Federal Emergency Management Agency (FEMA) and the Federal Communications Commission (FCC). In May 2023, ARRL entered into an updated Memorandum of Agreement (MOA) with FEMA, to enhance cooperation between ARES® and FEMA in providing disaster communications -- When All Else Fails®.</w:t>
            </w:r>
          </w:p>
          <w:p w14:paraId="305660E9" w14:textId="77777777" w:rsidR="00981D88" w:rsidRPr="00981D88" w:rsidRDefault="00981D88" w:rsidP="00981D88">
            <w:pPr>
              <w:rPr>
                <w:rFonts w:eastAsia="Times New Roman"/>
                <w:color w:val="000000"/>
              </w:rPr>
            </w:pPr>
            <w:r w:rsidRPr="00981D88">
              <w:rPr>
                <w:rFonts w:eastAsia="Times New Roman"/>
                <w:color w:val="000000"/>
              </w:rPr>
              <w:t> </w:t>
            </w:r>
          </w:p>
          <w:p w14:paraId="7CD09439" w14:textId="77777777" w:rsidR="00981D88" w:rsidRPr="00981D88" w:rsidRDefault="00981D88" w:rsidP="00981D88">
            <w:pPr>
              <w:rPr>
                <w:rFonts w:eastAsia="Times New Roman"/>
                <w:color w:val="000000"/>
              </w:rPr>
            </w:pPr>
            <w:r w:rsidRPr="00981D88">
              <w:rPr>
                <w:rFonts w:eastAsia="Times New Roman"/>
                <w:color w:val="000000"/>
              </w:rPr>
              <w:t>The ARRL </w:t>
            </w:r>
            <w:r w:rsidRPr="00981D88">
              <w:rPr>
                <w:rFonts w:eastAsia="Times New Roman"/>
                <w:i/>
                <w:iCs/>
                <w:color w:val="000000"/>
              </w:rPr>
              <w:t>2023 Annual Report</w:t>
            </w:r>
            <w:r w:rsidRPr="00981D88">
              <w:rPr>
                <w:rFonts w:eastAsia="Times New Roman"/>
                <w:color w:val="000000"/>
              </w:rPr>
              <w:t> is available for download at </w:t>
            </w:r>
            <w:hyperlink r:id="rId126" w:tgtFrame="_blank" w:history="1">
              <w:r w:rsidRPr="00981D88">
                <w:rPr>
                  <w:rFonts w:eastAsia="Times New Roman"/>
                  <w:color w:val="0000EE"/>
                  <w:u w:val="single"/>
                </w:rPr>
                <w:t>www.arrl.org/annual-reports</w:t>
              </w:r>
            </w:hyperlink>
            <w:r w:rsidRPr="00981D88">
              <w:rPr>
                <w:rFonts w:eastAsia="Times New Roman"/>
                <w:color w:val="000000"/>
              </w:rPr>
              <w:t>.</w:t>
            </w:r>
          </w:p>
        </w:tc>
      </w:tr>
    </w:tbl>
    <w:p w14:paraId="6450B1C1" w14:textId="77777777" w:rsidR="00981D88" w:rsidRDefault="00981D88" w:rsidP="00BE7112">
      <w:pPr>
        <w:rPr>
          <w:rFonts w:eastAsia="Times New Roman"/>
          <w:b/>
          <w:bCs/>
          <w:i/>
          <w:sz w:val="44"/>
          <w:szCs w:val="44"/>
        </w:rPr>
      </w:pPr>
    </w:p>
    <w:p w14:paraId="0DF0F032" w14:textId="571F4D74" w:rsidR="00A51C73" w:rsidRDefault="00291F30" w:rsidP="00BE7112">
      <w:pPr>
        <w:rPr>
          <w:rFonts w:eastAsia="Times New Roman"/>
          <w:b/>
          <w:bCs/>
          <w:i/>
          <w:sz w:val="44"/>
          <w:szCs w:val="44"/>
        </w:rPr>
      </w:pPr>
      <w:r>
        <w:rPr>
          <w:rFonts w:eastAsia="Times New Roman"/>
          <w:b/>
          <w:bCs/>
          <w:i/>
          <w:sz w:val="44"/>
          <w:szCs w:val="44"/>
        </w:rPr>
        <w:t>__________________________________________</w:t>
      </w:r>
    </w:p>
    <w:tbl>
      <w:tblPr>
        <w:tblW w:w="5000" w:type="pct"/>
        <w:tblCellSpacing w:w="0" w:type="dxa"/>
        <w:tblCellMar>
          <w:left w:w="0" w:type="dxa"/>
          <w:right w:w="0" w:type="dxa"/>
        </w:tblCellMar>
        <w:tblLook w:val="04A0" w:firstRow="1" w:lastRow="0" w:firstColumn="1" w:lastColumn="0" w:noHBand="0" w:noVBand="1"/>
      </w:tblPr>
      <w:tblGrid>
        <w:gridCol w:w="9360"/>
      </w:tblGrid>
      <w:tr w:rsidR="00FE3906" w:rsidRPr="00FE3906" w14:paraId="101E80A6" w14:textId="77777777" w:rsidTr="00981D88">
        <w:trPr>
          <w:tblCellSpacing w:w="0" w:type="dxa"/>
        </w:trPr>
        <w:tc>
          <w:tcPr>
            <w:tcW w:w="936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E3906" w:rsidRPr="00FE3906" w14:paraId="57AF06D0" w14:textId="77777777">
              <w:trPr>
                <w:tblCellSpacing w:w="0" w:type="dxa"/>
                <w:jc w:val="center"/>
              </w:trPr>
              <w:tc>
                <w:tcPr>
                  <w:tcW w:w="0" w:type="auto"/>
                  <w:tcMar>
                    <w:top w:w="150" w:type="dxa"/>
                    <w:left w:w="600" w:type="dxa"/>
                    <w:bottom w:w="150" w:type="dxa"/>
                    <w:right w:w="600" w:type="dxa"/>
                  </w:tcMar>
                  <w:hideMark/>
                </w:tcPr>
                <w:p w14:paraId="27B4A1C7" w14:textId="188E650A" w:rsidR="00FE3906" w:rsidRPr="00FE3906" w:rsidRDefault="00FE3906" w:rsidP="00FE3906">
                  <w:pPr>
                    <w:rPr>
                      <w:rFonts w:eastAsia="Times New Roman"/>
                    </w:rPr>
                  </w:pPr>
                </w:p>
              </w:tc>
            </w:tr>
          </w:tbl>
          <w:p w14:paraId="70A54A41" w14:textId="0D542B73" w:rsidR="00FE3906" w:rsidRPr="00FE3906" w:rsidRDefault="00FE3906" w:rsidP="00FE3906">
            <w:pPr>
              <w:rPr>
                <w:rFonts w:ascii="Arial" w:eastAsia="Times New Roman" w:hAnsi="Arial" w:cs="Arial"/>
                <w:color w:val="222222"/>
              </w:rPr>
            </w:pPr>
          </w:p>
        </w:tc>
      </w:tr>
    </w:tbl>
    <w:p w14:paraId="7D3A1C78" w14:textId="582D66C2" w:rsidR="00FE3906" w:rsidRPr="00981D88" w:rsidRDefault="00981D88" w:rsidP="00FE3906">
      <w:pPr>
        <w:rPr>
          <w:rFonts w:eastAsia="Times New Roman"/>
          <w:vanish/>
        </w:rPr>
      </w:pPr>
      <w:r w:rsidRPr="00981D88">
        <w:rPr>
          <w:b/>
          <w:bCs/>
          <w:color w:val="000000"/>
          <w:sz w:val="32"/>
          <w:szCs w:val="32"/>
          <w:shd w:val="clear" w:color="auto" w:fill="FFFFFF"/>
        </w:rPr>
        <w:t>Amateur radio operators ages 25 and younger will be on the air as special event stations around the world throughout December in celebration of Youth on the Air (YOTA) Month in amateur radio</w:t>
      </w:r>
      <w:r w:rsidRPr="00981D88">
        <w:rPr>
          <w:color w:val="000000"/>
          <w:sz w:val="32"/>
          <w:szCs w:val="32"/>
          <w:shd w:val="clear" w:color="auto" w:fill="FFFFFF"/>
        </w:rPr>
        <w:t>.</w:t>
      </w:r>
      <w:r w:rsidRPr="00981D88">
        <w:rPr>
          <w:color w:val="000000"/>
          <w:shd w:val="clear" w:color="auto" w:fill="FFFFFF"/>
        </w:rPr>
        <w:t xml:space="preserve"> YOTA Month stations will be on all bands and modes at various times. QSL and award information is at </w:t>
      </w:r>
      <w:hyperlink r:id="rId127" w:tgtFrame="_blank" w:history="1">
        <w:r w:rsidRPr="00981D88">
          <w:rPr>
            <w:color w:val="0000EE"/>
            <w:u w:val="single"/>
            <w:shd w:val="clear" w:color="auto" w:fill="FFFFFF"/>
          </w:rPr>
          <w:t>events.ham-yota.com</w:t>
        </w:r>
      </w:hyperlink>
      <w:r w:rsidRPr="00981D88">
        <w:rPr>
          <w:color w:val="000000"/>
          <w:shd w:val="clear" w:color="auto" w:fill="FFFFFF"/>
        </w:rPr>
        <w:t>. Last year, young hams worldwide surpassed their goal of 100,000 QSOs in the month of December with a final tally of 103,788. More information about YOTA Month specifically in the Americas can be found at </w:t>
      </w:r>
      <w:hyperlink r:id="rId128" w:tgtFrame="_blank" w:history="1">
        <w:r w:rsidRPr="00981D88">
          <w:rPr>
            <w:color w:val="0000EE"/>
            <w:u w:val="single"/>
            <w:shd w:val="clear" w:color="auto" w:fill="FFFFFF"/>
          </w:rPr>
          <w:t>YouthOnTheAir.org</w:t>
        </w:r>
      </w:hyperlink>
      <w:r w:rsidRPr="00981D88">
        <w:rPr>
          <w:color w:val="000000"/>
          <w:shd w:val="clear" w:color="auto" w:fill="FFFFFF"/>
        </w:rPr>
        <w:t>, including a link to all YOTA station spots on </w:t>
      </w:r>
      <w:hyperlink r:id="rId129" w:tgtFrame="_blank" w:history="1">
        <w:r w:rsidRPr="00981D88">
          <w:rPr>
            <w:color w:val="0000EE"/>
            <w:u w:val="single"/>
            <w:shd w:val="clear" w:color="auto" w:fill="FFFFFF"/>
          </w:rPr>
          <w:t>DXSummit.com</w:t>
        </w:r>
      </w:hyperlink>
      <w:r w:rsidRPr="00981D88">
        <w:rPr>
          <w:color w:val="000000"/>
          <w:shd w:val="clear" w:color="auto" w:fill="FFFFFF"/>
        </w:rPr>
        <w:t>. Overlapping with YOTA Month is round 3 of the YOTA Contest, which is on December 30, 2024, from 1000 to 2159 UTC</w:t>
      </w:r>
      <w:r w:rsidRPr="00981D88">
        <w:rPr>
          <w:rFonts w:ascii="Calibri" w:hAnsi="Calibri" w:cs="Calibri"/>
          <w:color w:val="000000"/>
          <w:shd w:val="clear" w:color="auto" w:fill="FFFFFF"/>
        </w:rPr>
        <w:t>.</w:t>
      </w:r>
    </w:p>
    <w:p w14:paraId="4D577A9C" w14:textId="77777777" w:rsidR="00FE3906" w:rsidRDefault="00FE3906" w:rsidP="00BE7112">
      <w:pPr>
        <w:rPr>
          <w:rFonts w:eastAsia="Times New Roman"/>
          <w:b/>
          <w:bCs/>
          <w:i/>
          <w:sz w:val="44"/>
          <w:szCs w:val="44"/>
        </w:rPr>
      </w:pPr>
    </w:p>
    <w:p w14:paraId="3474C866" w14:textId="77777777" w:rsidR="00981D88" w:rsidRDefault="00981D88" w:rsidP="00BE7112">
      <w:pPr>
        <w:rPr>
          <w:rFonts w:eastAsia="Times New Roman"/>
          <w:b/>
          <w:bCs/>
          <w:i/>
          <w:sz w:val="44"/>
          <w:szCs w:val="44"/>
        </w:rPr>
      </w:pPr>
    </w:p>
    <w:p w14:paraId="47B77400" w14:textId="4233C208" w:rsidR="00981D88" w:rsidRPr="00981D88" w:rsidRDefault="00981D88" w:rsidP="00BE7112">
      <w:pPr>
        <w:rPr>
          <w:rFonts w:eastAsia="Times New Roman"/>
          <w:b/>
          <w:bCs/>
          <w:iCs/>
          <w:sz w:val="32"/>
          <w:szCs w:val="32"/>
        </w:rPr>
      </w:pPr>
      <w:r>
        <w:rPr>
          <w:rFonts w:eastAsia="Times New Roman"/>
          <w:b/>
          <w:bCs/>
          <w:iCs/>
          <w:sz w:val="32"/>
          <w:szCs w:val="32"/>
        </w:rPr>
        <w:t>__________________________________________________________</w:t>
      </w:r>
    </w:p>
    <w:p w14:paraId="2F705A2E" w14:textId="77777777" w:rsidR="00981D88" w:rsidRDefault="00981D88" w:rsidP="00BE7112">
      <w:pPr>
        <w:rPr>
          <w:rFonts w:eastAsia="Times New Roman"/>
          <w:b/>
          <w:bCs/>
          <w:i/>
          <w:sz w:val="44"/>
          <w:szCs w:val="44"/>
        </w:rPr>
      </w:pPr>
    </w:p>
    <w:p w14:paraId="07F24356" w14:textId="77777777" w:rsidR="00981D88" w:rsidRPr="00981D88" w:rsidRDefault="00981D88" w:rsidP="00981D88">
      <w:pPr>
        <w:rPr>
          <w:rFonts w:eastAsia="Times New Roman"/>
          <w:b/>
          <w:bCs/>
          <w:color w:val="333333"/>
          <w:sz w:val="32"/>
          <w:szCs w:val="32"/>
        </w:rPr>
      </w:pPr>
      <w:r w:rsidRPr="00981D88">
        <w:rPr>
          <w:rFonts w:eastAsia="Times New Roman"/>
          <w:b/>
          <w:bCs/>
          <w:color w:val="000000"/>
          <w:sz w:val="32"/>
          <w:szCs w:val="32"/>
        </w:rPr>
        <w:t>ARLX007 25th Annual SKYWARN Recognition Day December 7, 2024</w:t>
      </w:r>
    </w:p>
    <w:p w14:paraId="740DE579" w14:textId="77777777" w:rsidR="00981D88" w:rsidRPr="00981D88" w:rsidRDefault="00981D88" w:rsidP="00981D88">
      <w:pPr>
        <w:rPr>
          <w:rFonts w:eastAsia="Times New Roman"/>
          <w:color w:val="333333"/>
        </w:rPr>
      </w:pPr>
      <w:r w:rsidRPr="00981D88">
        <w:rPr>
          <w:rFonts w:eastAsia="Times New Roman"/>
          <w:color w:val="333333"/>
        </w:rPr>
        <w:t> </w:t>
      </w:r>
    </w:p>
    <w:p w14:paraId="54294BBE" w14:textId="77777777" w:rsidR="00981D88" w:rsidRPr="00981D88" w:rsidRDefault="00981D88" w:rsidP="00981D88">
      <w:pPr>
        <w:rPr>
          <w:rFonts w:eastAsia="Times New Roman"/>
          <w:color w:val="333333"/>
        </w:rPr>
      </w:pPr>
      <w:r w:rsidRPr="00981D88">
        <w:rPr>
          <w:rFonts w:eastAsia="Times New Roman"/>
          <w:color w:val="000000"/>
        </w:rPr>
        <w:t xml:space="preserve">SKYWARN Recognition Day is December 7, 2024. The annual event is celebrating its 25th anniversary. SRD was established in 1999 by the National Weather Service and ARRL to </w:t>
      </w:r>
      <w:r w:rsidRPr="00981D88">
        <w:rPr>
          <w:rFonts w:eastAsia="Times New Roman"/>
          <w:color w:val="000000"/>
        </w:rPr>
        <w:lastRenderedPageBreak/>
        <w:t>commemorate the contributions of SKYWARN volunteers. Using amateur radio and other means of communication, SKYWARN spotters provide real time ground truth to NWS offices. The ham-volunteers can also provide vital communications between NWS and local emergency management officials when other means go down.</w:t>
      </w:r>
    </w:p>
    <w:p w14:paraId="4F4B8A5E" w14:textId="77777777" w:rsidR="00981D88" w:rsidRPr="00981D88" w:rsidRDefault="00981D88" w:rsidP="00981D88">
      <w:pPr>
        <w:rPr>
          <w:rFonts w:eastAsia="Times New Roman"/>
          <w:color w:val="333333"/>
        </w:rPr>
      </w:pPr>
      <w:r w:rsidRPr="00981D88">
        <w:rPr>
          <w:rFonts w:eastAsia="Times New Roman"/>
          <w:color w:val="333333"/>
        </w:rPr>
        <w:t> </w:t>
      </w:r>
    </w:p>
    <w:p w14:paraId="200829E4" w14:textId="77777777" w:rsidR="00981D88" w:rsidRPr="00981D88" w:rsidRDefault="00981D88" w:rsidP="00981D88">
      <w:pPr>
        <w:rPr>
          <w:rFonts w:eastAsia="Times New Roman"/>
          <w:color w:val="333333"/>
        </w:rPr>
      </w:pPr>
      <w:r w:rsidRPr="00981D88">
        <w:rPr>
          <w:rFonts w:eastAsia="Times New Roman"/>
          <w:color w:val="000000"/>
        </w:rPr>
        <w:t>In a video posted to the SRD web page, National Weather Service Director Ken Graham, WX4KEG, said the information ham radio operators and other SKYWARN volunteers provide is critical. "I, along with the entire National Weather Service, want to acknowledge and thank you for your invaluable service to the communities we serve."</w:t>
      </w:r>
    </w:p>
    <w:p w14:paraId="743BDF53" w14:textId="77777777" w:rsidR="00981D88" w:rsidRPr="00981D88" w:rsidRDefault="00981D88" w:rsidP="00981D88">
      <w:pPr>
        <w:rPr>
          <w:rFonts w:eastAsia="Times New Roman"/>
          <w:color w:val="333333"/>
        </w:rPr>
      </w:pPr>
      <w:r w:rsidRPr="00981D88">
        <w:rPr>
          <w:rFonts w:eastAsia="Times New Roman"/>
          <w:color w:val="333333"/>
        </w:rPr>
        <w:t> </w:t>
      </w:r>
    </w:p>
    <w:p w14:paraId="37F368A4" w14:textId="77777777" w:rsidR="00981D88" w:rsidRPr="00981D88" w:rsidRDefault="00981D88" w:rsidP="00981D88">
      <w:pPr>
        <w:rPr>
          <w:rFonts w:eastAsia="Times New Roman"/>
          <w:color w:val="333333"/>
        </w:rPr>
      </w:pPr>
      <w:r w:rsidRPr="00981D88">
        <w:rPr>
          <w:rFonts w:eastAsia="Times New Roman"/>
          <w:color w:val="000000"/>
        </w:rPr>
        <w:t>There will be a SRD special event from 0000 - 2359 UTC on the day. The objective is for all amateur stations to exchange QSO information with as many Amateur Radio SKYWARN Spotters and National Weather Service Stations as possible on the 80, 40, 20, 15, 10, 6, 2-meter and 70-centimeter bands.</w:t>
      </w:r>
    </w:p>
    <w:p w14:paraId="10022E3A" w14:textId="77777777" w:rsidR="00981D88" w:rsidRPr="00981D88" w:rsidRDefault="00981D88" w:rsidP="00981D88">
      <w:pPr>
        <w:rPr>
          <w:rFonts w:eastAsia="Times New Roman"/>
          <w:color w:val="333333"/>
        </w:rPr>
      </w:pPr>
      <w:r w:rsidRPr="00981D88">
        <w:rPr>
          <w:rFonts w:eastAsia="Times New Roman"/>
          <w:color w:val="333333"/>
        </w:rPr>
        <w:t> </w:t>
      </w:r>
    </w:p>
    <w:p w14:paraId="3EB427F5" w14:textId="77777777" w:rsidR="00981D88" w:rsidRPr="00981D88" w:rsidRDefault="00981D88" w:rsidP="00981D88">
      <w:pPr>
        <w:rPr>
          <w:rFonts w:eastAsia="Times New Roman"/>
          <w:color w:val="333333"/>
        </w:rPr>
      </w:pPr>
      <w:r w:rsidRPr="00981D88">
        <w:rPr>
          <w:rFonts w:eastAsia="Times New Roman"/>
          <w:color w:val="000000"/>
        </w:rPr>
        <w:t>ARRL will be on the air during the event from the ARRL Radio Laboratory station, W1HQ, using the call sign WX1AW. ARRL Public Relations and Outreach Manager Sierra Harrop, W5DX, said SRD is a great opportunity to welcome non-ham SKYWARN volunteers to explore amateur radio. "Storm spotting was my original draw into ham radio. I watched a large tornado tear up my community on May 3, 1999, and was listening via my mom's 2-meter mobile radio to spotter reports being relayed to the NWS Norman, Oklahoma, office. I knew I wanted to be a part of that and within months I was licensed. Amateur radio was my path into that community service and has been the hobby of a lifetime ever since," she said.</w:t>
      </w:r>
    </w:p>
    <w:p w14:paraId="206DC762" w14:textId="77777777" w:rsidR="00981D88" w:rsidRPr="00981D88" w:rsidRDefault="00981D88" w:rsidP="00981D88">
      <w:pPr>
        <w:rPr>
          <w:rFonts w:eastAsia="Times New Roman"/>
          <w:color w:val="333333"/>
        </w:rPr>
      </w:pPr>
      <w:r w:rsidRPr="00981D88">
        <w:rPr>
          <w:rFonts w:eastAsia="Times New Roman"/>
          <w:color w:val="333333"/>
        </w:rPr>
        <w:t> </w:t>
      </w:r>
    </w:p>
    <w:p w14:paraId="2E86CB3A" w14:textId="77777777" w:rsidR="00981D88" w:rsidRPr="00981D88" w:rsidRDefault="00981D88" w:rsidP="00981D88">
      <w:pPr>
        <w:spacing w:before="100" w:beforeAutospacing="1" w:after="100" w:afterAutospacing="1"/>
        <w:rPr>
          <w:rFonts w:eastAsia="Times New Roman"/>
          <w:color w:val="333333"/>
        </w:rPr>
      </w:pPr>
      <w:r w:rsidRPr="00981D88">
        <w:rPr>
          <w:rFonts w:eastAsia="Times New Roman"/>
          <w:color w:val="000000"/>
        </w:rPr>
        <w:t>ARRL has a web page to help those interested with getting licensed. Find details at,</w:t>
      </w:r>
      <w:r w:rsidRPr="00981D88">
        <w:rPr>
          <w:rFonts w:eastAsia="Times New Roman"/>
          <w:color w:val="333333"/>
        </w:rPr>
        <w:t> </w:t>
      </w:r>
      <w:hyperlink r:id="rId130" w:tgtFrame="_blank" w:history="1">
        <w:r w:rsidRPr="00981D88">
          <w:rPr>
            <w:rFonts w:eastAsia="Times New Roman"/>
            <w:color w:val="0000EE"/>
            <w:u w:val="single"/>
          </w:rPr>
          <w:t>www.arrl.org/getting-licensed</w:t>
        </w:r>
      </w:hyperlink>
      <w:r w:rsidRPr="00981D88">
        <w:rPr>
          <w:rFonts w:eastAsia="Times New Roman"/>
          <w:color w:val="333333"/>
        </w:rPr>
        <w:t>.</w:t>
      </w:r>
    </w:p>
    <w:p w14:paraId="042F34A2" w14:textId="77777777" w:rsidR="00981D88" w:rsidRPr="00981D88" w:rsidRDefault="00981D88" w:rsidP="00981D88">
      <w:pPr>
        <w:rPr>
          <w:rFonts w:eastAsia="Times New Roman"/>
          <w:color w:val="333333"/>
        </w:rPr>
      </w:pPr>
      <w:r w:rsidRPr="00981D88">
        <w:rPr>
          <w:rFonts w:eastAsia="Times New Roman"/>
          <w:color w:val="333333"/>
        </w:rPr>
        <w:t> </w:t>
      </w:r>
    </w:p>
    <w:p w14:paraId="2202E60C" w14:textId="77777777" w:rsidR="00981D88" w:rsidRPr="00981D88" w:rsidRDefault="00981D88" w:rsidP="00981D88">
      <w:pPr>
        <w:rPr>
          <w:rFonts w:eastAsia="Times New Roman"/>
          <w:color w:val="333333"/>
        </w:rPr>
      </w:pPr>
      <w:r w:rsidRPr="00981D88">
        <w:rPr>
          <w:rFonts w:eastAsia="Times New Roman"/>
          <w:color w:val="000000"/>
        </w:rPr>
        <w:t>Spotters are encouraged to register for SRD at,</w:t>
      </w:r>
      <w:r w:rsidRPr="00981D88">
        <w:rPr>
          <w:rFonts w:eastAsia="Times New Roman"/>
          <w:color w:val="333333"/>
        </w:rPr>
        <w:t> </w:t>
      </w:r>
      <w:hyperlink r:id="rId131" w:tgtFrame="_blank" w:history="1">
        <w:r w:rsidRPr="00981D88">
          <w:rPr>
            <w:rFonts w:eastAsia="Times New Roman"/>
            <w:color w:val="0000EE"/>
            <w:u w:val="single"/>
          </w:rPr>
          <w:t>www.weather.gov/crh/skywarnrecognition</w:t>
        </w:r>
      </w:hyperlink>
      <w:r w:rsidRPr="00981D88">
        <w:rPr>
          <w:rFonts w:eastAsia="Times New Roman"/>
          <w:color w:val="000000"/>
        </w:rPr>
        <w:t>. There will be participation certificates available after the event.</w:t>
      </w:r>
    </w:p>
    <w:p w14:paraId="33B54ABA" w14:textId="77777777" w:rsidR="00981D88" w:rsidRDefault="00981D88" w:rsidP="00BE7112">
      <w:pPr>
        <w:pBdr>
          <w:bottom w:val="single" w:sz="12" w:space="1" w:color="auto"/>
        </w:pBdr>
        <w:rPr>
          <w:rFonts w:eastAsia="Times New Roman"/>
          <w:b/>
          <w:bCs/>
          <w:i/>
          <w:sz w:val="44"/>
          <w:szCs w:val="44"/>
        </w:rPr>
      </w:pPr>
    </w:p>
    <w:p w14:paraId="33D1F524" w14:textId="1BC24E58" w:rsidR="00981D88" w:rsidRDefault="00981D88" w:rsidP="00BE7112">
      <w:pPr>
        <w:rPr>
          <w:rFonts w:eastAsia="Times New Roman"/>
          <w:b/>
          <w:bCs/>
          <w:iCs/>
          <w:sz w:val="32"/>
          <w:szCs w:val="32"/>
        </w:rPr>
      </w:pPr>
    </w:p>
    <w:p w14:paraId="3FB8156B" w14:textId="77777777" w:rsidR="00981D88" w:rsidRDefault="00981D88" w:rsidP="00BE7112">
      <w:pPr>
        <w:rPr>
          <w:rFonts w:eastAsia="Times New Roman"/>
          <w:b/>
          <w:bCs/>
          <w:iCs/>
          <w:sz w:val="32"/>
          <w:szCs w:val="32"/>
        </w:rPr>
      </w:pPr>
    </w:p>
    <w:p w14:paraId="235D04EF" w14:textId="77777777" w:rsidR="00981D88" w:rsidRPr="00981D88" w:rsidRDefault="00981D88" w:rsidP="00BE7112">
      <w:pPr>
        <w:rPr>
          <w:rFonts w:eastAsia="Times New Roman"/>
          <w:b/>
          <w:bCs/>
          <w:iCs/>
          <w:sz w:val="32"/>
          <w:szCs w:val="32"/>
        </w:rPr>
      </w:pPr>
    </w:p>
    <w:p w14:paraId="3FB2D18A" w14:textId="77777777" w:rsidR="00981D88" w:rsidRDefault="00981D88" w:rsidP="00BE7112">
      <w:pPr>
        <w:rPr>
          <w:rFonts w:eastAsia="Times New Roman"/>
          <w:b/>
          <w:bCs/>
          <w:i/>
          <w:sz w:val="44"/>
          <w:szCs w:val="44"/>
        </w:rPr>
      </w:pPr>
    </w:p>
    <w:p w14:paraId="64546633" w14:textId="77777777" w:rsidR="00981D88" w:rsidRDefault="00981D88" w:rsidP="00BE7112">
      <w:pPr>
        <w:rPr>
          <w:rFonts w:eastAsia="Times New Roman"/>
          <w:b/>
          <w:bCs/>
          <w:i/>
          <w:sz w:val="44"/>
          <w:szCs w:val="44"/>
        </w:rPr>
      </w:pPr>
    </w:p>
    <w:p w14:paraId="4B6AA7E5" w14:textId="4A1D6264" w:rsidR="00BE7112" w:rsidRPr="006237EA" w:rsidRDefault="00BE7112" w:rsidP="00BE7112">
      <w:pPr>
        <w:rPr>
          <w:rFonts w:eastAsia="Times New Roman"/>
          <w:b/>
          <w:bCs/>
          <w:i/>
          <w:sz w:val="44"/>
          <w:szCs w:val="44"/>
        </w:rPr>
      </w:pPr>
      <w:r w:rsidRPr="006237EA">
        <w:rPr>
          <w:rFonts w:eastAsia="Times New Roman"/>
          <w:b/>
          <w:bCs/>
          <w:i/>
          <w:noProof/>
          <w:sz w:val="44"/>
          <w:szCs w:val="44"/>
        </w:rPr>
        <w:lastRenderedPageBreak/>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33"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25" w:name="_wxlgdrpahn44"/>
      <w:bookmarkEnd w:id="25"/>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Pr="0072294D"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Pre-Registration is required, and open the 1st of each testing month. All information is available at </w:t>
      </w:r>
      <w:hyperlink r:id="rId134"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135"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136"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lastRenderedPageBreak/>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137"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 xml:space="preserve">Clark County Amateur Radio Association (CLARA) </w:t>
      </w:r>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w:t>
      </w:r>
      <w:proofErr w:type="spellStart"/>
      <w:r w:rsidRPr="00BD042C">
        <w:rPr>
          <w:rFonts w:eastAsia="Times New Roman"/>
        </w:rPr>
        <w:t>Springview</w:t>
      </w:r>
      <w:proofErr w:type="spellEnd"/>
      <w:r w:rsidRPr="00BD042C">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t xml:space="preserve">For more information contact Roland W. Ude, W8BUZ, (937) 605-4951 </w:t>
      </w:r>
      <w:r w:rsidRPr="00BD042C">
        <w:rPr>
          <w:rFonts w:eastAsia="Times New Roman"/>
          <w:bCs/>
        </w:rPr>
        <w:t>Email:</w:t>
      </w:r>
      <w:r w:rsidRPr="00BD042C">
        <w:rPr>
          <w:rFonts w:eastAsia="Times New Roman"/>
        </w:rPr>
        <w:t xml:space="preserve"> </w:t>
      </w:r>
      <w:hyperlink r:id="rId138"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39"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140"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Amateur License exam sessions are offered for all license classes (Technician, General, Extra). </w:t>
      </w:r>
      <w:r w:rsidRPr="00BD042C">
        <w:rPr>
          <w:rFonts w:eastAsia="Times New Roman"/>
          <w:color w:val="222222"/>
          <w:shd w:val="clear" w:color="auto" w:fill="FFFFFF"/>
        </w:rPr>
        <w:lastRenderedPageBreak/>
        <w:t>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142"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143"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144"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45"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BF8D136" w14:textId="77777777" w:rsidR="00BD042C" w:rsidRPr="00BD042C" w:rsidRDefault="00BD042C" w:rsidP="00BD042C">
      <w:pPr>
        <w:jc w:val="both"/>
      </w:pPr>
    </w:p>
    <w:p w14:paraId="637EBB17" w14:textId="77777777" w:rsidR="00BD042C" w:rsidRPr="00BD042C" w:rsidRDefault="00BD042C" w:rsidP="00BD042C">
      <w:pPr>
        <w:jc w:val="both"/>
        <w:rPr>
          <w:rFonts w:eastAsia="Times New Roman"/>
          <w:szCs w:val="20"/>
        </w:rPr>
      </w:pPr>
    </w:p>
    <w:p w14:paraId="0FDC3D39" w14:textId="77777777" w:rsidR="00BD042C" w:rsidRPr="00BD042C" w:rsidRDefault="00BD042C" w:rsidP="00BD042C">
      <w:pPr>
        <w:rPr>
          <w:rFonts w:eastAsia="Times New Roman"/>
        </w:rPr>
      </w:pPr>
      <w:r w:rsidRPr="00BD042C">
        <w:rPr>
          <w:b/>
          <w:bCs/>
          <w:u w:val="single"/>
        </w:rPr>
        <w:t>The Lancaster and Fairfield County Amateur Radio Club (LFCARC</w:t>
      </w:r>
      <w:r w:rsidRPr="00BD042C">
        <w:t xml:space="preserve">)                              </w:t>
      </w: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146"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87C88C4" w14:textId="77777777" w:rsidR="00BD042C" w:rsidRPr="00BD042C" w:rsidRDefault="00BD042C" w:rsidP="00BD042C">
      <w:pPr>
        <w:spacing w:after="160" w:line="259" w:lineRule="auto"/>
      </w:pPr>
      <w:r w:rsidRPr="00BD042C">
        <w:rPr>
          <w:rFonts w:eastAsia="Times New Roman"/>
          <w:color w:val="222222"/>
          <w:shd w:val="clear" w:color="auto" w:fill="FFFFFF"/>
        </w:rPr>
        <w:t>LISBON AREA AMATEUR RADIO ASSOCIATION (LAARA) 2024 SCHEDULE.</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IS AT THE COLUMBIANA COUNTY EMERGENCY MANAGEMENT AGENCY</w:t>
      </w:r>
      <w:r w:rsidRPr="00BD042C">
        <w:rPr>
          <w:rFonts w:eastAsia="Times New Roman"/>
          <w:color w:val="222222"/>
        </w:rPr>
        <w:br/>
      </w:r>
      <w:r w:rsidRPr="00BD042C">
        <w:rPr>
          <w:rFonts w:eastAsia="Times New Roman"/>
          <w:color w:val="222222"/>
          <w:shd w:val="clear" w:color="auto" w:fill="FFFFFF"/>
        </w:rPr>
        <w:t>AT 215 SOUTH MARKET STREET, LISBON, OH 44432.</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SIGN IN AT 1 PM AND TESTING AT 1:30 PM.</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DATES FOR 2024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JAN 13; FEB 10; MAR 9; APR 13; MAY 11;</w:t>
      </w:r>
      <w:r w:rsidRPr="00BD042C">
        <w:rPr>
          <w:rFonts w:eastAsia="Times New Roman"/>
          <w:color w:val="222222"/>
        </w:rPr>
        <w:br/>
      </w:r>
      <w:r w:rsidRPr="00BD042C">
        <w:rPr>
          <w:rFonts w:eastAsia="Times New Roman"/>
          <w:color w:val="222222"/>
          <w:shd w:val="clear" w:color="auto" w:fill="FFFFFF"/>
        </w:rPr>
        <w:t>JUN 8; AUG 10; SEP 14; OCT 12; NOV 9; DEC 14.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147"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713A1EEB" w14:textId="77777777" w:rsidR="00291F30" w:rsidRDefault="00291F30" w:rsidP="00291F30">
      <w:r>
        <w:t xml:space="preserve">The Madison County Amateur Radio Club Laurel testing group offers testing on the first Thursday of January, March, May, July, September and November. Tests are held at 7:00PM at the Madison County EMA located at 271 Elm St. London, OH. There is no Fee for testing. Pre-Registration is not required but preferred. Walk-ins are welcome. You are required to have an email address and a copy of your FRN or current ham radio license. For more information or to get pre-registered send email to  </w:t>
      </w:r>
      <w:hyperlink r:id="rId148" w:history="1">
        <w:r>
          <w:rPr>
            <w:rStyle w:val="Hyperlink"/>
          </w:rPr>
          <w:t>Exams@mcarcoh.org</w:t>
        </w:r>
      </w:hyperlink>
      <w:r>
        <w:t xml:space="preserve"> . </w:t>
      </w:r>
    </w:p>
    <w:p w14:paraId="2574E132" w14:textId="77777777" w:rsidR="00291F30" w:rsidRDefault="00291F30" w:rsidP="00291F30"/>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  Miami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149"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439BB1C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Six VE testing sessions in 2024.  Registration is appreciated but walk-ins are welcome.  Contact Elaine, KC8FOS for more information or to register.  </w:t>
      </w:r>
      <w:hyperlink r:id="rId150" w:tgtFrame="_blank" w:history="1">
        <w:r w:rsidRPr="00BD042C">
          <w:rPr>
            <w:rFonts w:eastAsia="Times New Roman"/>
            <w:color w:val="0563C1"/>
            <w:u w:val="single"/>
          </w:rPr>
          <w:t>ewilkinson1951@gmail.com</w:t>
        </w:r>
      </w:hyperlink>
      <w:r w:rsidRPr="00BD042C">
        <w:rPr>
          <w:rFonts w:eastAsia="Times New Roman"/>
          <w:color w:val="222222"/>
        </w:rPr>
        <w:t> or 216-337-4235</w:t>
      </w:r>
    </w:p>
    <w:p w14:paraId="46FEDDC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Jan 6.  Fairview Park Library.  21255 Lorain Rd., Fairview Park.  10 AM.</w:t>
      </w:r>
    </w:p>
    <w:p w14:paraId="3A8E0822"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Sunday, March 10.  NOARS Hamfest.  Lorain County Community College.  1005 Abbe Rd. N., Elyria.  9 AM.</w:t>
      </w:r>
    </w:p>
    <w:p w14:paraId="75DAE414"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May 4.  Fairview Park Library.  21255 Lorain Rd., Fairview Park.  10 AM.</w:t>
      </w:r>
    </w:p>
    <w:p w14:paraId="696CCA66"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 xml:space="preserve">Saturday, July 20.  </w:t>
      </w:r>
      <w:proofErr w:type="spellStart"/>
      <w:r w:rsidRPr="00BD042C">
        <w:rPr>
          <w:rFonts w:eastAsia="Times New Roman"/>
          <w:color w:val="222222"/>
        </w:rPr>
        <w:t>NOARSfest</w:t>
      </w:r>
      <w:proofErr w:type="spellEnd"/>
      <w:r w:rsidRPr="00BD042C">
        <w:rPr>
          <w:rFonts w:eastAsia="Times New Roman"/>
          <w:color w:val="222222"/>
        </w:rPr>
        <w:t>.  Lorain County Community College.  1005 Abbe Rd. N., Elyria.  9 AM.</w:t>
      </w:r>
    </w:p>
    <w:p w14:paraId="0D9DA41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September 7.  Fairview Park Library.  21255 Lorain Rd., Fairview Park.  10 AM.</w:t>
      </w:r>
    </w:p>
    <w:p w14:paraId="73ABE11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November 2.   Fairview Park Library.  21255 Lorain Rd., Fairview Park.  10 AM.</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51"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26" w:name="_6kxzgxllf7yc" w:colFirst="0" w:colLast="0"/>
      <w:bookmarkEnd w:id="26"/>
    </w:p>
    <w:p w14:paraId="082CA325" w14:textId="77777777" w:rsidR="00BD042C" w:rsidRPr="00BD042C" w:rsidRDefault="00BD042C" w:rsidP="00BD042C">
      <w:pPr>
        <w:rPr>
          <w:rFonts w:eastAsia="Times New Roman"/>
          <w:b/>
          <w:bCs/>
          <w:u w:val="single"/>
        </w:rPr>
      </w:pPr>
    </w:p>
    <w:p w14:paraId="337B7671"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lastRenderedPageBreak/>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52" w:tgtFrame="_blank" w:history="1">
        <w:r w:rsidRPr="00BD042C">
          <w:rPr>
            <w:rFonts w:eastAsia="Times New Roman"/>
            <w:color w:val="1155CC"/>
            <w:u w:val="single"/>
          </w:rPr>
          <w:t>www.w8zx.net/exam</w:t>
        </w:r>
      </w:hyperlink>
      <w:r w:rsidRPr="00BD042C">
        <w:rPr>
          <w:rFonts w:eastAsia="Times New Roman"/>
        </w:rPr>
        <w:t> or email </w:t>
      </w:r>
      <w:hyperlink r:id="rId153"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0BD964D7"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154" w:tgtFrame="_blank" w:history="1">
        <w:r w:rsidRPr="009B364C">
          <w:rPr>
            <w:rFonts w:eastAsia="Times New Roman"/>
            <w:color w:val="1155CC"/>
            <w:u w:val="single"/>
          </w:rPr>
          <w:t>https://w8wky.org/license-exams/</w:t>
        </w:r>
      </w:hyperlink>
      <w:r w:rsidRPr="009B364C">
        <w:rPr>
          <w:rFonts w:eastAsia="Times New Roman"/>
          <w:color w:val="000000"/>
        </w:rPr>
        <w:t>. Pre-Registration to expedite paperwork is requested, but not required at </w:t>
      </w:r>
      <w:hyperlink r:id="rId155"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26CD642B" w14:textId="77777777" w:rsidR="00BD042C" w:rsidRPr="00BD042C" w:rsidRDefault="00BD042C" w:rsidP="00BD042C">
      <w:pPr>
        <w:rPr>
          <w:rFonts w:eastAsia="Times New Roman"/>
        </w:rPr>
      </w:pPr>
    </w:p>
    <w:p w14:paraId="30888F47" w14:textId="77777777" w:rsidR="00BD042C" w:rsidRPr="00BD042C" w:rsidRDefault="00BD042C" w:rsidP="00BD042C">
      <w:pPr>
        <w:rPr>
          <w:rFonts w:eastAsia="Times New Roman"/>
        </w:rPr>
      </w:pPr>
    </w:p>
    <w:p w14:paraId="12DCE62F" w14:textId="603A29FD" w:rsidR="007679B1" w:rsidRPr="00BA196E" w:rsidRDefault="00BD042C" w:rsidP="00BA196E">
      <w:pPr>
        <w:shd w:val="clear" w:color="auto" w:fill="FFFFFF"/>
        <w:rPr>
          <w:rFonts w:eastAsia="Times New Roman"/>
          <w:color w:val="1155CC"/>
          <w:u w:val="single"/>
        </w:rPr>
      </w:pPr>
      <w:r w:rsidRPr="00BD042C">
        <w:rPr>
          <w:rFonts w:eastAsia="Times New Roman"/>
          <w:b/>
          <w:bCs/>
          <w:color w:val="000222"/>
          <w:u w:val="single"/>
        </w:rPr>
        <w:t>West Chester Amateur Radio Association (WC8VOA)</w:t>
      </w:r>
      <w:r w:rsidRPr="00BD042C">
        <w:rPr>
          <w:rFonts w:eastAsia="Times New Roman"/>
          <w:color w:val="222222"/>
        </w:rPr>
        <w:t>Exam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156" w:history="1">
        <w:r w:rsidR="00BA196E" w:rsidRPr="00C91385">
          <w:rPr>
            <w:rStyle w:val="Hyperlink"/>
            <w:rFonts w:eastAsia="Times New Roman"/>
          </w:rPr>
          <w:t>https://wc8voa.org/licensing/</w:t>
        </w:r>
      </w:hyperlink>
      <w:r w:rsidR="00BA196E">
        <w:rPr>
          <w:rFonts w:eastAsia="Times New Roman"/>
          <w:color w:val="222222"/>
        </w:rPr>
        <w:t xml:space="preserve"> </w:t>
      </w:r>
    </w:p>
    <w:p w14:paraId="11D71522" w14:textId="42A70024" w:rsidR="00267E24" w:rsidRDefault="00267E24"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1837ED4D" w14:textId="77777777" w:rsidR="00354BB7" w:rsidRDefault="00354BB7" w:rsidP="00BB5B05">
      <w:pPr>
        <w:widowControl w:val="0"/>
        <w:contextualSpacing/>
        <w:rPr>
          <w:rFonts w:eastAsia="Times New Roman"/>
          <w:b/>
          <w:bCs/>
          <w:noProof/>
          <w:sz w:val="32"/>
          <w:szCs w:val="3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26EA1" w:rsidRPr="00226EA1" w14:paraId="7D64FABD" w14:textId="77777777" w:rsidTr="00226EA1">
        <w:tc>
          <w:tcPr>
            <w:tcW w:w="0" w:type="auto"/>
            <w:shd w:val="clear" w:color="auto" w:fill="FFFFFF"/>
            <w:vAlign w:val="center"/>
            <w:hideMark/>
          </w:tcPr>
          <w:p w14:paraId="5A7FB4B1" w14:textId="77777777" w:rsidR="00226EA1" w:rsidRPr="00226EA1" w:rsidRDefault="00226EA1" w:rsidP="00226EA1">
            <w:pPr>
              <w:spacing w:line="675" w:lineRule="atLeast"/>
              <w:rPr>
                <w:rFonts w:ascii="Calibri" w:eastAsia="Times New Roman" w:hAnsi="Calibri" w:cs="Calibri"/>
                <w:color w:val="000000"/>
                <w:sz w:val="45"/>
                <w:szCs w:val="45"/>
              </w:rPr>
            </w:pPr>
            <w:r w:rsidRPr="00226EA1">
              <w:rPr>
                <w:rFonts w:ascii="Calibri" w:eastAsia="Times New Roman" w:hAnsi="Calibri" w:cs="Calibri"/>
                <w:b/>
                <w:bCs/>
                <w:color w:val="001943"/>
                <w:sz w:val="45"/>
                <w:szCs w:val="45"/>
              </w:rPr>
              <w:t>ARRL Division News</w:t>
            </w:r>
          </w:p>
          <w:p w14:paraId="7043DA64" w14:textId="77777777" w:rsidR="00226EA1" w:rsidRPr="00226EA1" w:rsidRDefault="00226EA1" w:rsidP="00226EA1">
            <w:pPr>
              <w:spacing w:line="450" w:lineRule="atLeast"/>
              <w:rPr>
                <w:rFonts w:ascii="Calibri" w:eastAsia="Times New Roman" w:hAnsi="Calibri" w:cs="Calibri"/>
                <w:color w:val="000000"/>
                <w:sz w:val="30"/>
                <w:szCs w:val="30"/>
              </w:rPr>
            </w:pPr>
            <w:r w:rsidRPr="00226EA1">
              <w:rPr>
                <w:rFonts w:ascii="Calibri" w:eastAsia="Times New Roman" w:hAnsi="Calibri" w:cs="Calibri"/>
                <w:color w:val="000000"/>
                <w:sz w:val="30"/>
                <w:szCs w:val="30"/>
              </w:rPr>
              <w:t>Great Lakes Division</w:t>
            </w:r>
          </w:p>
          <w:p w14:paraId="761E2456" w14:textId="77777777" w:rsidR="00226EA1" w:rsidRPr="00226EA1" w:rsidRDefault="00226EA1" w:rsidP="00226EA1">
            <w:pPr>
              <w:spacing w:line="315" w:lineRule="atLeast"/>
              <w:rPr>
                <w:rFonts w:ascii="Calibri" w:eastAsia="Times New Roman" w:hAnsi="Calibri" w:cs="Calibri"/>
                <w:color w:val="000000"/>
                <w:sz w:val="21"/>
                <w:szCs w:val="21"/>
              </w:rPr>
            </w:pPr>
            <w:r w:rsidRPr="00226EA1">
              <w:rPr>
                <w:rFonts w:ascii="Calibri" w:eastAsia="Times New Roman" w:hAnsi="Calibri" w:cs="Calibri"/>
                <w:color w:val="000000"/>
                <w:sz w:val="21"/>
                <w:szCs w:val="21"/>
              </w:rPr>
              <w:t> </w:t>
            </w:r>
          </w:p>
        </w:tc>
      </w:tr>
    </w:tbl>
    <w:p w14:paraId="25F41C79" w14:textId="77777777" w:rsidR="00226EA1" w:rsidRPr="00226EA1" w:rsidRDefault="00226EA1" w:rsidP="00226EA1">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26EA1" w:rsidRPr="00226EA1" w14:paraId="2924699A" w14:textId="77777777" w:rsidTr="00226EA1">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226EA1" w:rsidRPr="00226EA1" w14:paraId="6C156F0A" w14:textId="77777777">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010"/>
                  </w:tblGrid>
                  <w:tr w:rsidR="00226EA1" w:rsidRPr="00BA196E" w14:paraId="74D43382" w14:textId="77777777">
                    <w:tc>
                      <w:tcPr>
                        <w:tcW w:w="0" w:type="auto"/>
                        <w:tcMar>
                          <w:top w:w="75" w:type="dxa"/>
                          <w:left w:w="150" w:type="dxa"/>
                          <w:bottom w:w="0" w:type="dxa"/>
                          <w:right w:w="0" w:type="dxa"/>
                        </w:tcMar>
                        <w:vAlign w:val="center"/>
                        <w:hideMark/>
                      </w:tcPr>
                      <w:p w14:paraId="20F51285" w14:textId="032729B9" w:rsidR="00226EA1" w:rsidRPr="00BA196E" w:rsidRDefault="00BA196E" w:rsidP="00226EA1">
                        <w:pPr>
                          <w:spacing w:line="15" w:lineRule="atLeast"/>
                          <w:rPr>
                            <w:rFonts w:eastAsia="Times New Roman"/>
                            <w:i/>
                            <w:iCs/>
                          </w:rPr>
                        </w:pPr>
                        <w:r w:rsidRPr="00BA196E">
                          <w:rPr>
                            <w:rFonts w:eastAsia="Times New Roman"/>
                            <w:i/>
                            <w:iCs/>
                            <w:noProof/>
                          </w:rPr>
                          <w:lastRenderedPageBreak/>
                          <w:drawing>
                            <wp:anchor distT="0" distB="0" distL="0" distR="0" simplePos="0" relativeHeight="251791360" behindDoc="0" locked="0" layoutInCell="1" allowOverlap="0" wp14:anchorId="74F40213" wp14:editId="1D9670D6">
                              <wp:simplePos x="0" y="0"/>
                              <wp:positionH relativeFrom="column">
                                <wp:posOffset>-195580</wp:posOffset>
                              </wp:positionH>
                              <wp:positionV relativeFrom="line">
                                <wp:posOffset>294640</wp:posOffset>
                              </wp:positionV>
                              <wp:extent cx="1177925" cy="1571625"/>
                              <wp:effectExtent l="0" t="0" r="3175" b="9525"/>
                              <wp:wrapSquare wrapText="bothSides"/>
                              <wp:docPr id="494305546" name="Picture 7" descr="ARRL Great Lakes Division">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L Great Lakes Division">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77925" cy="15716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9" w:tgtFrame="_blank" w:history="1"/>
                      </w:p>
                    </w:tc>
                  </w:tr>
                  <w:tr w:rsidR="00226EA1" w:rsidRPr="00BA196E" w14:paraId="36896913" w14:textId="77777777">
                    <w:tc>
                      <w:tcPr>
                        <w:tcW w:w="0" w:type="auto"/>
                        <w:tcMar>
                          <w:top w:w="75" w:type="dxa"/>
                          <w:left w:w="150" w:type="dxa"/>
                          <w:bottom w:w="0" w:type="dxa"/>
                          <w:right w:w="0" w:type="dxa"/>
                        </w:tcMar>
                        <w:vAlign w:val="center"/>
                        <w:hideMark/>
                      </w:tcPr>
                      <w:p w14:paraId="0BC8EF1A" w14:textId="77777777" w:rsidR="00226EA1" w:rsidRPr="00BA196E" w:rsidRDefault="00226EA1" w:rsidP="00226EA1">
                        <w:pPr>
                          <w:spacing w:line="15" w:lineRule="atLeast"/>
                          <w:rPr>
                            <w:rFonts w:eastAsia="Times New Roman"/>
                            <w:i/>
                            <w:iCs/>
                          </w:rPr>
                        </w:pPr>
                      </w:p>
                    </w:tc>
                  </w:tr>
                </w:tbl>
                <w:p w14:paraId="5090D352"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Hi Gang,</w:t>
                  </w:r>
                </w:p>
                <w:p w14:paraId="5F07CD53" w14:textId="77777777" w:rsidR="00226EA1" w:rsidRPr="00BA196E" w:rsidRDefault="00226EA1" w:rsidP="00226EA1">
                  <w:pPr>
                    <w:spacing w:line="180" w:lineRule="atLeast"/>
                    <w:rPr>
                      <w:rFonts w:ascii="Calibri" w:eastAsia="Times New Roman" w:hAnsi="Calibri" w:cs="Calibri"/>
                      <w:i/>
                      <w:iCs/>
                      <w:color w:val="000000"/>
                      <w:sz w:val="12"/>
                      <w:szCs w:val="12"/>
                    </w:rPr>
                  </w:pPr>
                  <w:r w:rsidRPr="00BA196E">
                    <w:rPr>
                      <w:rFonts w:ascii="Calibri" w:eastAsia="Times New Roman" w:hAnsi="Calibri" w:cs="Calibri"/>
                      <w:i/>
                      <w:iCs/>
                      <w:color w:val="000000"/>
                      <w:sz w:val="12"/>
                      <w:szCs w:val="12"/>
                    </w:rPr>
                    <w:t> </w:t>
                  </w:r>
                </w:p>
                <w:p w14:paraId="495CCF81"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The latest edition of “Radio Waves” (the Great Lakes Division newsletter) is now ready for you to read. There’s lots of great information for you to read.</w:t>
                  </w:r>
                </w:p>
                <w:p w14:paraId="0891665A" w14:textId="77777777" w:rsidR="00226EA1" w:rsidRPr="00BA196E" w:rsidRDefault="00226EA1" w:rsidP="00226EA1">
                  <w:pPr>
                    <w:spacing w:line="180" w:lineRule="atLeast"/>
                    <w:rPr>
                      <w:rFonts w:ascii="Calibri" w:eastAsia="Times New Roman" w:hAnsi="Calibri" w:cs="Calibri"/>
                      <w:i/>
                      <w:iCs/>
                      <w:color w:val="000000"/>
                      <w:sz w:val="12"/>
                      <w:szCs w:val="12"/>
                    </w:rPr>
                  </w:pPr>
                  <w:r w:rsidRPr="00BA196E">
                    <w:rPr>
                      <w:rFonts w:ascii="Calibri" w:eastAsia="Times New Roman" w:hAnsi="Calibri" w:cs="Calibri"/>
                      <w:i/>
                      <w:iCs/>
                      <w:color w:val="000000"/>
                      <w:sz w:val="12"/>
                      <w:szCs w:val="12"/>
                    </w:rPr>
                    <w:t> </w:t>
                  </w:r>
                </w:p>
                <w:p w14:paraId="4D10400B" w14:textId="4D2DE43A" w:rsidR="00226EA1" w:rsidRPr="00BA196E" w:rsidRDefault="00EA442E" w:rsidP="00226EA1">
                  <w:pPr>
                    <w:spacing w:line="383" w:lineRule="atLeast"/>
                    <w:rPr>
                      <w:rFonts w:ascii="Calibri" w:eastAsia="Times New Roman" w:hAnsi="Calibri" w:cs="Calibri"/>
                      <w:i/>
                      <w:iCs/>
                      <w:color w:val="000000"/>
                      <w:sz w:val="26"/>
                      <w:szCs w:val="26"/>
                    </w:rPr>
                  </w:pPr>
                  <w:hyperlink r:id="rId160" w:history="1">
                    <w:r w:rsidR="00D04798" w:rsidRPr="00BA196E">
                      <w:rPr>
                        <w:rStyle w:val="Hyperlink"/>
                        <w:rFonts w:ascii="Calibri" w:eastAsia="Times New Roman" w:hAnsi="Calibri" w:cs="Calibri"/>
                        <w:i/>
                        <w:iCs/>
                        <w:sz w:val="26"/>
                        <w:szCs w:val="26"/>
                      </w:rPr>
                      <w:t>https://arrl-greatlakes.org/glnews/2024/12-radio_waves.pdf</w:t>
                    </w:r>
                  </w:hyperlink>
                </w:p>
                <w:p w14:paraId="0375CC6D" w14:textId="77777777" w:rsidR="00226EA1" w:rsidRPr="00BA196E" w:rsidRDefault="00226EA1" w:rsidP="00226EA1">
                  <w:pPr>
                    <w:spacing w:line="180" w:lineRule="atLeast"/>
                    <w:rPr>
                      <w:rFonts w:ascii="Calibri" w:eastAsia="Times New Roman" w:hAnsi="Calibri" w:cs="Calibri"/>
                      <w:i/>
                      <w:iCs/>
                      <w:color w:val="000000"/>
                      <w:sz w:val="12"/>
                      <w:szCs w:val="12"/>
                    </w:rPr>
                  </w:pPr>
                  <w:r w:rsidRPr="00BA196E">
                    <w:rPr>
                      <w:rFonts w:ascii="Calibri" w:eastAsia="Times New Roman" w:hAnsi="Calibri" w:cs="Calibri"/>
                      <w:i/>
                      <w:iCs/>
                      <w:color w:val="000000"/>
                      <w:sz w:val="12"/>
                      <w:szCs w:val="12"/>
                    </w:rPr>
                    <w:t> </w:t>
                  </w:r>
                </w:p>
                <w:p w14:paraId="593030B0"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 xml:space="preserve">It’s been a blast this summer going to your club meetings and </w:t>
                  </w:r>
                  <w:proofErr w:type="spellStart"/>
                  <w:r w:rsidRPr="00BA196E">
                    <w:rPr>
                      <w:rFonts w:ascii="Calibri" w:eastAsia="Times New Roman" w:hAnsi="Calibri" w:cs="Calibri"/>
                      <w:i/>
                      <w:iCs/>
                      <w:color w:val="000000"/>
                      <w:sz w:val="26"/>
                      <w:szCs w:val="26"/>
                    </w:rPr>
                    <w:t>hamfests</w:t>
                  </w:r>
                  <w:proofErr w:type="spellEnd"/>
                  <w:r w:rsidRPr="00BA196E">
                    <w:rPr>
                      <w:rFonts w:ascii="Calibri" w:eastAsia="Times New Roman" w:hAnsi="Calibri" w:cs="Calibri"/>
                      <w:i/>
                      <w:iCs/>
                      <w:color w:val="000000"/>
                      <w:sz w:val="26"/>
                      <w:szCs w:val="26"/>
                    </w:rPr>
                    <w:t>. I’ve answered a bunch of questions and had a few that really stumped me, and I thank you for your patience while I'm working on getting answers for you.</w:t>
                  </w:r>
                </w:p>
                <w:p w14:paraId="28C8A788" w14:textId="77777777" w:rsidR="00226EA1" w:rsidRPr="00BA196E" w:rsidRDefault="00226EA1" w:rsidP="00226EA1">
                  <w:pPr>
                    <w:spacing w:line="180" w:lineRule="atLeast"/>
                    <w:rPr>
                      <w:rFonts w:ascii="Calibri" w:eastAsia="Times New Roman" w:hAnsi="Calibri" w:cs="Calibri"/>
                      <w:i/>
                      <w:iCs/>
                      <w:color w:val="000000"/>
                      <w:sz w:val="12"/>
                      <w:szCs w:val="12"/>
                    </w:rPr>
                  </w:pPr>
                  <w:r w:rsidRPr="00BA196E">
                    <w:rPr>
                      <w:rFonts w:ascii="Calibri" w:eastAsia="Times New Roman" w:hAnsi="Calibri" w:cs="Calibri"/>
                      <w:i/>
                      <w:iCs/>
                      <w:color w:val="000000"/>
                      <w:sz w:val="12"/>
                      <w:szCs w:val="12"/>
                    </w:rPr>
                    <w:t> </w:t>
                  </w:r>
                </w:p>
                <w:p w14:paraId="34CFCCD8"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I do appreciate the really nice complements and hospitality that you’ve shown, not only for me, but the Section Managers of the Division as well.</w:t>
                  </w:r>
                </w:p>
                <w:p w14:paraId="22F25C67" w14:textId="77777777" w:rsidR="00226EA1" w:rsidRPr="00BA196E" w:rsidRDefault="00226EA1" w:rsidP="00226EA1">
                  <w:pPr>
                    <w:spacing w:line="180" w:lineRule="atLeast"/>
                    <w:rPr>
                      <w:rFonts w:ascii="Calibri" w:eastAsia="Times New Roman" w:hAnsi="Calibri" w:cs="Calibri"/>
                      <w:i/>
                      <w:iCs/>
                      <w:color w:val="000000"/>
                      <w:sz w:val="12"/>
                      <w:szCs w:val="12"/>
                    </w:rPr>
                  </w:pPr>
                  <w:r w:rsidRPr="00BA196E">
                    <w:rPr>
                      <w:rFonts w:ascii="Calibri" w:eastAsia="Times New Roman" w:hAnsi="Calibri" w:cs="Calibri"/>
                      <w:i/>
                      <w:iCs/>
                      <w:color w:val="000000"/>
                      <w:sz w:val="12"/>
                      <w:szCs w:val="12"/>
                    </w:rPr>
                    <w:t> </w:t>
                  </w:r>
                </w:p>
                <w:p w14:paraId="46CF9E67"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Although hamfest season is rapidly winding down, club meetings are quickly rising so there’s plenty of opportunities for all of us to get together and still have a lot of FUN!!</w:t>
                  </w:r>
                </w:p>
                <w:p w14:paraId="25FCBE18" w14:textId="77777777" w:rsidR="00226EA1" w:rsidRPr="00BA196E" w:rsidRDefault="00226EA1" w:rsidP="00226EA1">
                  <w:pPr>
                    <w:spacing w:line="383" w:lineRule="atLeast"/>
                    <w:rPr>
                      <w:rFonts w:ascii="Calibri" w:eastAsia="Times New Roman" w:hAnsi="Calibri" w:cs="Calibri"/>
                      <w:i/>
                      <w:iCs/>
                      <w:color w:val="000000"/>
                      <w:sz w:val="26"/>
                      <w:szCs w:val="26"/>
                    </w:rPr>
                  </w:pPr>
                  <w:r w:rsidRPr="00BA196E">
                    <w:rPr>
                      <w:rFonts w:ascii="Calibri" w:eastAsia="Times New Roman" w:hAnsi="Calibri" w:cs="Calibri"/>
                      <w:i/>
                      <w:iCs/>
                      <w:color w:val="000000"/>
                      <w:sz w:val="26"/>
                      <w:szCs w:val="26"/>
                    </w:rPr>
                    <w:t> </w:t>
                  </w:r>
                </w:p>
              </w:tc>
            </w:tr>
          </w:tbl>
          <w:p w14:paraId="0D51C80D" w14:textId="77777777" w:rsidR="00226EA1" w:rsidRPr="00226EA1" w:rsidRDefault="00226EA1" w:rsidP="00226EA1">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226EA1" w:rsidRPr="00226EA1" w14:paraId="1206ABD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80"/>
                    <w:gridCol w:w="9000"/>
                    <w:gridCol w:w="180"/>
                  </w:tblGrid>
                  <w:tr w:rsidR="00226EA1" w:rsidRPr="00226EA1" w14:paraId="0A88B47B" w14:textId="77777777">
                    <w:tc>
                      <w:tcPr>
                        <w:tcW w:w="0" w:type="auto"/>
                        <w:vAlign w:val="center"/>
                        <w:hideMark/>
                      </w:tcPr>
                      <w:p w14:paraId="1574401D" w14:textId="47427F31" w:rsidR="00226EA1" w:rsidRPr="00226EA1" w:rsidRDefault="00226EA1" w:rsidP="00226EA1">
                        <w:pPr>
                          <w:jc w:val="center"/>
                          <w:rPr>
                            <w:rFonts w:eastAsia="Times New Roman"/>
                            <w:b/>
                            <w:bCs/>
                          </w:rPr>
                        </w:pPr>
                      </w:p>
                    </w:tc>
                    <w:tc>
                      <w:tcPr>
                        <w:tcW w:w="0" w:type="auto"/>
                        <w:vAlign w:val="center"/>
                        <w:hideMark/>
                      </w:tcPr>
                      <w:p w14:paraId="27CC6484" w14:textId="77777777" w:rsidR="00226EA1" w:rsidRPr="00226EA1" w:rsidRDefault="00226EA1" w:rsidP="00226EA1">
                        <w:pPr>
                          <w:jc w:val="center"/>
                          <w:rPr>
                            <w:rFonts w:eastAsia="Times New Roman"/>
                            <w:b/>
                            <w:bCs/>
                          </w:rPr>
                        </w:pPr>
                        <w:r w:rsidRPr="00226EA1">
                          <w:rPr>
                            <w:rFonts w:eastAsia="Times New Roman"/>
                            <w:b/>
                            <w:bCs/>
                            <w:noProof/>
                          </w:rPr>
                          <w:drawing>
                            <wp:inline distT="0" distB="0" distL="0" distR="0" wp14:anchorId="0CF15267" wp14:editId="20F2FD28">
                              <wp:extent cx="190500" cy="1905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6738D678" w14:textId="6921C180" w:rsidR="00226EA1" w:rsidRPr="00226EA1" w:rsidRDefault="00226EA1" w:rsidP="00226EA1">
                        <w:pPr>
                          <w:jc w:val="center"/>
                          <w:rPr>
                            <w:rFonts w:eastAsia="Times New Roman"/>
                            <w:b/>
                            <w:bCs/>
                          </w:rPr>
                        </w:pPr>
                      </w:p>
                    </w:tc>
                  </w:tr>
                </w:tbl>
                <w:p w14:paraId="398081F7" w14:textId="77777777" w:rsidR="00226EA1" w:rsidRPr="00226EA1" w:rsidRDefault="00226EA1" w:rsidP="00226EA1">
                  <w:pPr>
                    <w:rPr>
                      <w:rFonts w:eastAsia="Times New Roman"/>
                    </w:rPr>
                  </w:pPr>
                </w:p>
              </w:tc>
            </w:tr>
          </w:tbl>
          <w:p w14:paraId="24F9FE31" w14:textId="77777777" w:rsidR="00226EA1" w:rsidRPr="00226EA1" w:rsidRDefault="00226EA1" w:rsidP="00226EA1">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226EA1" w:rsidRPr="00226EA1" w14:paraId="06AD3883" w14:textId="77777777">
              <w:tc>
                <w:tcPr>
                  <w:tcW w:w="0" w:type="auto"/>
                  <w:shd w:val="clear" w:color="auto" w:fill="FFFFFF"/>
                  <w:vAlign w:val="center"/>
                  <w:hideMark/>
                </w:tcPr>
                <w:p w14:paraId="2599570C" w14:textId="0E856658" w:rsidR="00226EA1" w:rsidRPr="00226EA1" w:rsidRDefault="00226EA1" w:rsidP="00226EA1">
                  <w:pPr>
                    <w:spacing w:line="315" w:lineRule="atLeast"/>
                    <w:rPr>
                      <w:rFonts w:ascii="Calibri" w:eastAsia="Times New Roman" w:hAnsi="Calibri" w:cs="Calibri"/>
                      <w:color w:val="000000"/>
                      <w:sz w:val="21"/>
                      <w:szCs w:val="21"/>
                    </w:rPr>
                  </w:pPr>
                </w:p>
              </w:tc>
            </w:tr>
          </w:tbl>
          <w:p w14:paraId="3E5DA234" w14:textId="77777777" w:rsidR="00226EA1" w:rsidRPr="00226EA1" w:rsidRDefault="00226EA1" w:rsidP="00226EA1">
            <w:pPr>
              <w:rPr>
                <w:rFonts w:ascii="Calibri" w:eastAsia="Times New Roman" w:hAnsi="Calibri" w:cs="Calibri"/>
                <w:color w:val="000000"/>
                <w:sz w:val="26"/>
                <w:szCs w:val="26"/>
              </w:rPr>
            </w:pPr>
          </w:p>
        </w:tc>
      </w:tr>
    </w:tbl>
    <w:p w14:paraId="52027063" w14:textId="47B9E0C6" w:rsidR="003B53B9" w:rsidRDefault="000D56EC"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62"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63"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64"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65"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66"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67"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68"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69"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5B235A0B" w14:textId="0C20E737" w:rsidR="000E39E3" w:rsidRPr="000E39E3" w:rsidRDefault="000E39E3" w:rsidP="000E39E3">
      <w:pPr>
        <w:shd w:val="clear" w:color="auto" w:fill="FFFFFF" w:themeFill="background1"/>
        <w:rPr>
          <w:rFonts w:eastAsia="Times New Roman"/>
          <w:color w:val="000000"/>
          <w:sz w:val="32"/>
          <w:szCs w:val="32"/>
        </w:rPr>
      </w:pPr>
      <w:r w:rsidRPr="000E39E3">
        <w:rPr>
          <w:rFonts w:eastAsia="Times New Roman"/>
          <w:noProof/>
          <w:color w:val="000000"/>
        </w:rPr>
        <w:drawing>
          <wp:anchor distT="0" distB="0" distL="114300" distR="114300" simplePos="0" relativeHeight="251808768" behindDoc="0" locked="0" layoutInCell="1" allowOverlap="1" wp14:anchorId="26050E09" wp14:editId="7025CDEB">
            <wp:simplePos x="0" y="0"/>
            <wp:positionH relativeFrom="column">
              <wp:posOffset>4524375</wp:posOffset>
            </wp:positionH>
            <wp:positionV relativeFrom="paragraph">
              <wp:posOffset>0</wp:posOffset>
            </wp:positionV>
            <wp:extent cx="1554480" cy="1905000"/>
            <wp:effectExtent l="0" t="0" r="7620" b="0"/>
            <wp:wrapSquare wrapText="bothSides"/>
            <wp:docPr id="2001063922" name="Picture 2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3922" name="Picture 21" descr="A person sitting in a chair&#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0E39E3">
        <w:rPr>
          <w:rFonts w:eastAsia="Times New Roman"/>
          <w:color w:val="000000"/>
          <w:sz w:val="32"/>
          <w:szCs w:val="32"/>
        </w:rPr>
        <w:t>DX This Week – #310</w:t>
      </w:r>
    </w:p>
    <w:p w14:paraId="76424517" w14:textId="77777777" w:rsidR="000E39E3" w:rsidRPr="000E39E3" w:rsidRDefault="000E39E3" w:rsidP="000E39E3">
      <w:pPr>
        <w:shd w:val="clear" w:color="auto" w:fill="FFFFFF" w:themeFill="background1"/>
        <w:rPr>
          <w:rFonts w:eastAsia="Times New Roman"/>
          <w:b/>
          <w:bCs/>
          <w:color w:val="000000"/>
        </w:rPr>
      </w:pPr>
      <w:r w:rsidRPr="000E39E3">
        <w:rPr>
          <w:rFonts w:eastAsia="Times New Roman"/>
          <w:color w:val="000000"/>
          <w:sz w:val="32"/>
          <w:szCs w:val="32"/>
        </w:rPr>
        <w:t xml:space="preserve">Bill - AJ8B </w:t>
      </w:r>
      <w:r w:rsidRPr="000E39E3">
        <w:rPr>
          <w:rFonts w:eastAsia="Times New Roman"/>
          <w:b/>
          <w:bCs/>
          <w:color w:val="000000"/>
        </w:rPr>
        <w:t>(</w:t>
      </w:r>
      <w:hyperlink r:id="rId171" w:history="1">
        <w:r w:rsidRPr="000E39E3">
          <w:rPr>
            <w:rFonts w:eastAsia="Times New Roman"/>
            <w:b/>
            <w:bCs/>
            <w:color w:val="0000FF"/>
            <w:u w:val="single"/>
          </w:rPr>
          <w:t>thedxmentor@gmail.com</w:t>
        </w:r>
      </w:hyperlink>
      <w:r w:rsidRPr="000E39E3">
        <w:rPr>
          <w:rFonts w:eastAsia="Times New Roman"/>
          <w:b/>
          <w:bCs/>
          <w:color w:val="000000"/>
        </w:rPr>
        <w:t xml:space="preserve"> / </w:t>
      </w:r>
      <w:hyperlink r:id="rId172" w:history="1">
        <w:r w:rsidRPr="000E39E3">
          <w:rPr>
            <w:rFonts w:eastAsia="Times New Roman"/>
            <w:b/>
            <w:bCs/>
            <w:color w:val="0000FF"/>
            <w:u w:val="single"/>
          </w:rPr>
          <w:t>www.aj8b.com</w:t>
        </w:r>
      </w:hyperlink>
      <w:r w:rsidRPr="000E39E3">
        <w:rPr>
          <w:rFonts w:eastAsia="Times New Roman"/>
          <w:b/>
          <w:bCs/>
          <w:color w:val="000000"/>
        </w:rPr>
        <w:t xml:space="preserve"> ) </w:t>
      </w:r>
      <w:r w:rsidRPr="000E39E3">
        <w:rPr>
          <w:rFonts w:eastAsia="Times New Roman"/>
          <w:b/>
          <w:bCs/>
          <w:color w:val="000000"/>
        </w:rPr>
        <w:tab/>
      </w:r>
    </w:p>
    <w:p w14:paraId="67616F2D" w14:textId="77777777" w:rsidR="000E39E3" w:rsidRPr="000E39E3" w:rsidRDefault="000E39E3" w:rsidP="000E39E3">
      <w:pPr>
        <w:ind w:firstLine="720"/>
        <w:rPr>
          <w:rFonts w:eastAsia="Times New Roman"/>
          <w:b/>
          <w:bCs/>
          <w:color w:val="000000"/>
        </w:rPr>
      </w:pPr>
    </w:p>
    <w:p w14:paraId="1FF2F9E0" w14:textId="77777777" w:rsidR="000E39E3" w:rsidRPr="000E39E3" w:rsidRDefault="000E39E3" w:rsidP="000E39E3">
      <w:pPr>
        <w:ind w:firstLine="720"/>
        <w:rPr>
          <w:rFonts w:eastAsia="Times New Roman"/>
          <w:color w:val="000000"/>
          <w:sz w:val="28"/>
          <w:szCs w:val="28"/>
        </w:rPr>
      </w:pPr>
    </w:p>
    <w:p w14:paraId="4768C8C3" w14:textId="77777777" w:rsidR="000E39E3" w:rsidRPr="000E39E3" w:rsidRDefault="000E39E3" w:rsidP="000E39E3">
      <w:pPr>
        <w:ind w:firstLine="720"/>
        <w:rPr>
          <w:rFonts w:eastAsia="Times New Roman"/>
          <w:color w:val="000000"/>
          <w:sz w:val="28"/>
          <w:szCs w:val="28"/>
        </w:rPr>
      </w:pPr>
      <w:r w:rsidRPr="000E39E3">
        <w:rPr>
          <w:rFonts w:eastAsia="Times New Roman"/>
          <w:color w:val="000000"/>
          <w:sz w:val="28"/>
          <w:szCs w:val="28"/>
        </w:rPr>
        <w:t>Happy Thanksgiving to you and your family! As you start to make up your Christmas list, be sure to share those items with me – it will give others’ ideas!</w:t>
      </w:r>
    </w:p>
    <w:p w14:paraId="19EAB822" w14:textId="77777777" w:rsidR="000E39E3" w:rsidRPr="000E39E3" w:rsidRDefault="000E39E3" w:rsidP="000E39E3">
      <w:pPr>
        <w:ind w:firstLine="720"/>
        <w:rPr>
          <w:rFonts w:eastAsia="Times New Roman"/>
          <w:color w:val="000000"/>
          <w:sz w:val="28"/>
          <w:szCs w:val="28"/>
        </w:rPr>
      </w:pPr>
    </w:p>
    <w:p w14:paraId="5CA6BB47" w14:textId="77777777" w:rsidR="000E39E3" w:rsidRPr="000E39E3" w:rsidRDefault="000E39E3" w:rsidP="000E39E3">
      <w:pPr>
        <w:ind w:firstLine="720"/>
        <w:rPr>
          <w:rFonts w:eastAsia="Times New Roman"/>
          <w:color w:val="000000"/>
          <w:sz w:val="28"/>
          <w:szCs w:val="28"/>
        </w:rPr>
      </w:pPr>
      <w:r w:rsidRPr="000E39E3">
        <w:rPr>
          <w:rFonts w:eastAsia="Times New Roman"/>
          <w:color w:val="000000"/>
          <w:sz w:val="28"/>
          <w:szCs w:val="28"/>
        </w:rPr>
        <w:t xml:space="preserve">From Howard, N8HO, I received the following: </w:t>
      </w:r>
      <w:r w:rsidRPr="000E39E3">
        <w:rPr>
          <w:rFonts w:eastAsia="Times New Roman"/>
          <w:b/>
          <w:bCs/>
          <w:i/>
          <w:iCs/>
          <w:color w:val="000000"/>
          <w:sz w:val="28"/>
          <w:szCs w:val="28"/>
        </w:rPr>
        <w:t>“I received this card a few days ago.  I worked them on most bands, but Saint Paul Island was an ATNO for me on 80 and 160 meters.”</w:t>
      </w:r>
      <w:r w:rsidRPr="000E39E3">
        <w:rPr>
          <w:rFonts w:eastAsia="Times New Roman"/>
          <w:color w:val="000000"/>
          <w:sz w:val="28"/>
          <w:szCs w:val="28"/>
        </w:rPr>
        <w:t xml:space="preserve"> </w:t>
      </w:r>
    </w:p>
    <w:p w14:paraId="036B8536" w14:textId="77777777" w:rsidR="000E39E3" w:rsidRPr="000E39E3" w:rsidRDefault="000E39E3" w:rsidP="000E39E3">
      <w:pPr>
        <w:ind w:firstLine="720"/>
        <w:rPr>
          <w:rFonts w:eastAsia="Times New Roman"/>
          <w:color w:val="000000"/>
          <w:sz w:val="28"/>
          <w:szCs w:val="28"/>
        </w:rPr>
      </w:pPr>
    </w:p>
    <w:p w14:paraId="4EE22A1B" w14:textId="77777777" w:rsidR="000E39E3" w:rsidRPr="000E39E3" w:rsidRDefault="000E39E3" w:rsidP="000E39E3">
      <w:pPr>
        <w:ind w:firstLine="720"/>
        <w:rPr>
          <w:rFonts w:eastAsia="Times New Roman"/>
          <w:color w:val="000000"/>
          <w:sz w:val="28"/>
          <w:szCs w:val="28"/>
        </w:rPr>
      </w:pPr>
      <w:r w:rsidRPr="000E39E3">
        <w:rPr>
          <w:rFonts w:eastAsia="Times New Roman"/>
          <w:color w:val="000000"/>
          <w:sz w:val="28"/>
          <w:szCs w:val="28"/>
        </w:rPr>
        <w:t>Thanks Howard. What did you receive?</w:t>
      </w:r>
    </w:p>
    <w:p w14:paraId="55761E35" w14:textId="6A2083ED" w:rsidR="000E39E3" w:rsidRPr="000E39E3" w:rsidRDefault="000E39E3" w:rsidP="000E39E3">
      <w:pPr>
        <w:ind w:firstLine="720"/>
        <w:rPr>
          <w:rFonts w:eastAsia="Times New Roman"/>
          <w:color w:val="000000"/>
          <w:sz w:val="28"/>
          <w:szCs w:val="28"/>
        </w:rPr>
      </w:pPr>
      <w:r w:rsidRPr="000E39E3">
        <w:rPr>
          <w:rFonts w:eastAsia="Times New Roman"/>
          <w:noProof/>
          <w:color w:val="000000"/>
        </w:rPr>
        <w:drawing>
          <wp:anchor distT="0" distB="0" distL="114300" distR="114300" simplePos="0" relativeHeight="251810816" behindDoc="0" locked="0" layoutInCell="1" allowOverlap="1" wp14:anchorId="2AF8479D" wp14:editId="0B983B1D">
            <wp:simplePos x="0" y="0"/>
            <wp:positionH relativeFrom="column">
              <wp:posOffset>257175</wp:posOffset>
            </wp:positionH>
            <wp:positionV relativeFrom="paragraph">
              <wp:posOffset>227965</wp:posOffset>
            </wp:positionV>
            <wp:extent cx="5284470" cy="3437890"/>
            <wp:effectExtent l="19050" t="19050" r="11430" b="10160"/>
            <wp:wrapSquare wrapText="bothSides"/>
            <wp:docPr id="1721648170" name="Picture 20" descr="A lighthouse on a rocky sho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ghthouse on a rocky shore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84470" cy="3437890"/>
                    </a:xfrm>
                    <a:prstGeom prst="rect">
                      <a:avLst/>
                    </a:prstGeom>
                    <a:noFill/>
                    <a:ln w="19050">
                      <a:solidFill>
                        <a:srgbClr val="2F5597"/>
                      </a:solidFill>
                      <a:miter lim="800000"/>
                      <a:headEnd/>
                      <a:tailEnd/>
                    </a:ln>
                  </pic:spPr>
                </pic:pic>
              </a:graphicData>
            </a:graphic>
            <wp14:sizeRelH relativeFrom="page">
              <wp14:pctWidth>0</wp14:pctWidth>
            </wp14:sizeRelH>
            <wp14:sizeRelV relativeFrom="page">
              <wp14:pctHeight>0</wp14:pctHeight>
            </wp14:sizeRelV>
          </wp:anchor>
        </w:drawing>
      </w:r>
    </w:p>
    <w:p w14:paraId="2F71AD46" w14:textId="77777777" w:rsidR="000E39E3" w:rsidRPr="000E39E3" w:rsidRDefault="000E39E3" w:rsidP="000E39E3">
      <w:pPr>
        <w:ind w:firstLine="720"/>
        <w:rPr>
          <w:rFonts w:eastAsia="Times New Roman"/>
          <w:color w:val="000000"/>
          <w:sz w:val="28"/>
          <w:szCs w:val="28"/>
        </w:rPr>
      </w:pPr>
    </w:p>
    <w:p w14:paraId="37111DFD" w14:textId="77777777" w:rsidR="000E39E3" w:rsidRPr="000E39E3" w:rsidRDefault="000E39E3" w:rsidP="000E39E3">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0E39E3">
        <w:rPr>
          <w:rFonts w:asciiTheme="majorHAnsi" w:eastAsiaTheme="majorEastAsia" w:hAnsiTheme="majorHAnsi"/>
          <w:color w:val="2F5496" w:themeColor="accent1" w:themeShade="BF"/>
          <w:sz w:val="28"/>
          <w:szCs w:val="28"/>
        </w:rPr>
        <w:lastRenderedPageBreak/>
        <w:t> </w:t>
      </w:r>
      <w:r w:rsidRPr="000E39E3">
        <w:rPr>
          <w:rFonts w:asciiTheme="majorHAnsi" w:eastAsiaTheme="majorEastAsia" w:hAnsiTheme="majorHAnsi"/>
          <w:color w:val="2F5496" w:themeColor="accent1" w:themeShade="BF"/>
          <w:sz w:val="32"/>
          <w:szCs w:val="32"/>
        </w:rPr>
        <w:t xml:space="preserve">DAH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  </w:t>
      </w:r>
      <w:proofErr w:type="spellStart"/>
      <w:r w:rsidRPr="000E39E3">
        <w:rPr>
          <w:rFonts w:asciiTheme="majorHAnsi" w:eastAsiaTheme="majorEastAsia" w:hAnsiTheme="majorHAnsi"/>
          <w:color w:val="2F5496" w:themeColor="accent1" w:themeShade="BF"/>
          <w:sz w:val="32"/>
          <w:szCs w:val="32"/>
        </w:rPr>
        <w:t>DAH</w:t>
      </w:r>
      <w:proofErr w:type="spellEnd"/>
      <w:r w:rsidRPr="000E39E3">
        <w:rPr>
          <w:rFonts w:asciiTheme="majorHAnsi" w:eastAsiaTheme="majorEastAsia" w:hAnsiTheme="majorHAnsi"/>
          <w:color w:val="2F5496" w:themeColor="accent1" w:themeShade="BF"/>
          <w:sz w:val="32"/>
          <w:szCs w:val="32"/>
        </w:rPr>
        <w:t xml:space="preserve">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w:t>
      </w:r>
    </w:p>
    <w:p w14:paraId="26B8384C" w14:textId="77777777" w:rsidR="000E39E3" w:rsidRPr="000E39E3" w:rsidRDefault="000E39E3" w:rsidP="000E39E3">
      <w:pPr>
        <w:shd w:val="clear" w:color="auto" w:fill="FFFFFF" w:themeFill="background1"/>
        <w:spacing w:before="100" w:beforeAutospacing="1" w:afterAutospacing="1"/>
        <w:ind w:firstLine="720"/>
        <w:rPr>
          <w:rFonts w:ascii="Consolas" w:eastAsia="Times New Roman" w:hAnsi="Consolas"/>
          <w:b/>
          <w:bCs/>
          <w:color w:val="222222"/>
          <w:sz w:val="28"/>
          <w:szCs w:val="28"/>
          <w:shd w:val="clear" w:color="auto" w:fill="FFFFFF"/>
        </w:rPr>
      </w:pPr>
      <w:r w:rsidRPr="000E39E3">
        <w:rPr>
          <w:rFonts w:ascii="Consolas" w:eastAsia="Times New Roman" w:hAnsi="Consolas"/>
          <w:b/>
          <w:bCs/>
          <w:color w:val="222222"/>
          <w:sz w:val="28"/>
          <w:szCs w:val="28"/>
          <w:shd w:val="clear" w:color="auto" w:fill="FFFFFF"/>
        </w:rPr>
        <w:t>Here is what is happening in the World of DX:</w:t>
      </w:r>
    </w:p>
    <w:p w14:paraId="045476BB" w14:textId="77777777" w:rsidR="000E39E3" w:rsidRPr="000E39E3" w:rsidRDefault="000E39E3" w:rsidP="000E39E3">
      <w:pPr>
        <w:spacing w:before="100" w:beforeAutospacing="1" w:afterAutospacing="1"/>
        <w:ind w:firstLine="720"/>
        <w:textAlignment w:val="baseline"/>
        <w:rPr>
          <w:rFonts w:eastAsiaTheme="majorEastAsia"/>
          <w:color w:val="0000FF"/>
          <w:sz w:val="28"/>
          <w:szCs w:val="28"/>
          <w:u w:val="single"/>
        </w:rPr>
      </w:pPr>
      <w:r w:rsidRPr="000E39E3">
        <w:rPr>
          <w:rFonts w:asciiTheme="majorHAnsi" w:eastAsiaTheme="majorEastAsia" w:hAnsiTheme="majorHAnsi"/>
          <w:color w:val="FF0000"/>
          <w:sz w:val="28"/>
          <w:szCs w:val="28"/>
        </w:rPr>
        <w:t xml:space="preserve">This section of DX News comes from Bernie, W3UR, editor of the </w:t>
      </w:r>
      <w:proofErr w:type="spellStart"/>
      <w:r w:rsidRPr="000E39E3">
        <w:rPr>
          <w:rFonts w:asciiTheme="majorHAnsi" w:eastAsiaTheme="majorEastAsia" w:hAnsiTheme="majorHAnsi"/>
          <w:color w:val="FF0000"/>
          <w:sz w:val="28"/>
          <w:szCs w:val="28"/>
        </w:rPr>
        <w:t>DailyDX</w:t>
      </w:r>
      <w:proofErr w:type="spellEnd"/>
      <w:r w:rsidRPr="000E39E3">
        <w:rPr>
          <w:rFonts w:asciiTheme="majorHAnsi" w:eastAsiaTheme="majorEastAsia" w:hAnsiTheme="majorHAnsi"/>
          <w:color w:val="FF0000"/>
          <w:sz w:val="28"/>
          <w:szCs w:val="28"/>
        </w:rPr>
        <w:t xml:space="preserve">, the </w:t>
      </w:r>
      <w:proofErr w:type="spellStart"/>
      <w:r w:rsidRPr="000E39E3">
        <w:rPr>
          <w:rFonts w:asciiTheme="majorHAnsi" w:eastAsiaTheme="majorEastAsia" w:hAnsiTheme="majorHAnsi"/>
          <w:color w:val="FF0000"/>
          <w:sz w:val="28"/>
          <w:szCs w:val="28"/>
        </w:rPr>
        <w:t>WeeklyDX</w:t>
      </w:r>
      <w:proofErr w:type="spellEnd"/>
      <w:r w:rsidRPr="000E39E3">
        <w:rPr>
          <w:rFonts w:asciiTheme="majorHAnsi" w:eastAsiaTheme="majorEastAsia" w:hAnsiTheme="majorHAnsi"/>
          <w:color w:val="FF0000"/>
          <w:sz w:val="28"/>
          <w:szCs w:val="28"/>
        </w:rPr>
        <w:t xml:space="preserve">, and the How’s DX column in QST. If you would like a free 2-week trial of the </w:t>
      </w:r>
      <w:proofErr w:type="spellStart"/>
      <w:r w:rsidRPr="000E39E3">
        <w:rPr>
          <w:rFonts w:asciiTheme="majorHAnsi" w:eastAsiaTheme="majorEastAsia" w:hAnsiTheme="majorHAnsi"/>
          <w:color w:val="FF0000"/>
          <w:sz w:val="28"/>
          <w:szCs w:val="28"/>
        </w:rPr>
        <w:t>DailyDX</w:t>
      </w:r>
      <w:proofErr w:type="spellEnd"/>
      <w:r w:rsidRPr="000E39E3">
        <w:rPr>
          <w:rFonts w:asciiTheme="majorHAnsi" w:eastAsiaTheme="majorEastAsia" w:hAnsiTheme="majorHAnsi"/>
          <w:color w:val="FF0000"/>
          <w:sz w:val="28"/>
          <w:szCs w:val="28"/>
        </w:rPr>
        <w:t xml:space="preserve">, the only source of real-time DX information, just drop me a note at </w:t>
      </w:r>
      <w:hyperlink r:id="rId174" w:history="1">
        <w:r w:rsidRPr="000E39E3">
          <w:rPr>
            <w:rFonts w:eastAsiaTheme="majorEastAsia"/>
            <w:color w:val="0000FF"/>
            <w:sz w:val="28"/>
            <w:szCs w:val="28"/>
            <w:u w:val="single"/>
          </w:rPr>
          <w:t>thedxmentor@gmail.com</w:t>
        </w:r>
      </w:hyperlink>
    </w:p>
    <w:p w14:paraId="375BA379"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If you have been waiting for the </w:t>
      </w:r>
      <w:r w:rsidRPr="000E39E3">
        <w:rPr>
          <w:rFonts w:eastAsia="Times New Roman"/>
          <w:b/>
          <w:bCs/>
          <w:sz w:val="28"/>
          <w:szCs w:val="28"/>
        </w:rPr>
        <w:t>Central African Republic</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I have some bad news. The </w:t>
      </w:r>
      <w:r w:rsidRPr="000E39E3">
        <w:rPr>
          <w:rFonts w:eastAsia="Times New Roman"/>
          <w:b/>
          <w:bCs/>
          <w:sz w:val="28"/>
          <w:szCs w:val="28"/>
        </w:rPr>
        <w:t>TL8ES</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by IV3SFG, Elvira Simoncini, originally scheduled for November 20th through December 9, has been delayed. Per QSL Manager IK2DUW, Antonello, Elvira’s visa arrived after her originally scheduled flight had departed. IKØXBX, Francesco, who is </w:t>
      </w:r>
      <w:proofErr w:type="spellStart"/>
      <w:r w:rsidRPr="000E39E3">
        <w:rPr>
          <w:rFonts w:eastAsia="Times New Roman"/>
          <w:sz w:val="28"/>
          <w:szCs w:val="28"/>
        </w:rPr>
        <w:t>DXpedition</w:t>
      </w:r>
      <w:proofErr w:type="spellEnd"/>
      <w:r w:rsidRPr="000E39E3">
        <w:rPr>
          <w:rFonts w:eastAsia="Times New Roman"/>
          <w:sz w:val="28"/>
          <w:szCs w:val="28"/>
        </w:rPr>
        <w:t xml:space="preserve"> pilot (not the airline pilot!), says she expects to arrive in the Central African Republic on Monday November 25.</w:t>
      </w:r>
    </w:p>
    <w:p w14:paraId="519B33FF" w14:textId="77777777" w:rsidR="000E39E3" w:rsidRPr="000E39E3" w:rsidRDefault="000E39E3" w:rsidP="000E39E3">
      <w:pPr>
        <w:spacing w:before="100" w:beforeAutospacing="1" w:after="100" w:afterAutospacing="1"/>
        <w:ind w:firstLine="720"/>
        <w:rPr>
          <w:rFonts w:eastAsia="Times New Roman"/>
          <w:sz w:val="28"/>
          <w:szCs w:val="28"/>
        </w:rPr>
      </w:pPr>
    </w:p>
    <w:p w14:paraId="4A268BB6"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Krish, W4VKU, is now QRV as </w:t>
      </w:r>
      <w:r w:rsidRPr="000E39E3">
        <w:rPr>
          <w:rFonts w:eastAsia="Times New Roman"/>
          <w:b/>
          <w:bCs/>
          <w:sz w:val="28"/>
          <w:szCs w:val="28"/>
        </w:rPr>
        <w:t>VU4A</w:t>
      </w:r>
      <w:r w:rsidRPr="000E39E3">
        <w:rPr>
          <w:rFonts w:eastAsia="Times New Roman"/>
          <w:sz w:val="28"/>
          <w:szCs w:val="28"/>
        </w:rPr>
        <w:t xml:space="preserve"> from the </w:t>
      </w:r>
      <w:r w:rsidRPr="000E39E3">
        <w:rPr>
          <w:rFonts w:eastAsia="Times New Roman"/>
          <w:b/>
          <w:bCs/>
          <w:sz w:val="28"/>
          <w:szCs w:val="28"/>
        </w:rPr>
        <w:t>Andaman</w:t>
      </w:r>
      <w:r w:rsidRPr="000E39E3">
        <w:rPr>
          <w:rFonts w:eastAsia="Times New Roman"/>
          <w:sz w:val="28"/>
          <w:szCs w:val="28"/>
        </w:rPr>
        <w:t xml:space="preserve"> </w:t>
      </w:r>
      <w:r w:rsidRPr="000E39E3">
        <w:rPr>
          <w:rFonts w:eastAsia="Times New Roman"/>
          <w:b/>
          <w:bCs/>
          <w:sz w:val="28"/>
          <w:szCs w:val="28"/>
        </w:rPr>
        <w:t>Islands</w:t>
      </w:r>
      <w:r w:rsidRPr="000E39E3">
        <w:rPr>
          <w:rFonts w:eastAsia="Times New Roman"/>
          <w:sz w:val="28"/>
          <w:szCs w:val="28"/>
        </w:rPr>
        <w:t>. VU4A is QRV now until December 11.  Op Krish, W4KVU, arrived in Chennai, India Sunday morning and spent the day sorting the gear for shipping.  All was ready for shipment to Port Blair by air cargo on Tuesday morning.  On Wednesday morning the 27th he left Port Blair and will collect the gear when he arrives.  Masts were sent a couple weeks ago.  A 5-element Yagi for 6M and Yaesu rotator were packed.  W7GJ shipped him a 6M preamp.  They hope for "better 6M reach" this time and will try EME and WSJT-X.  Krish hopes to be on the air that first day.  A 60M vertical will be put up and other antennas too, at least a 40/30 vertical for evening gray line Wednesday, and possibly a 20 through 10 vertical antenna.  Antenna installation continues the 28th, including a 160/80 2- element phrased array and receiving antennas.  Livestream is hoped for, with a cellular wi-fi access point.</w:t>
      </w:r>
    </w:p>
    <w:p w14:paraId="43CAA94C"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The VU4A FT8 will be MSHV, with an "answering filter, based on the farthest DX first."  He advises stations to send their grid, which is how distance is calculated.  </w:t>
      </w:r>
      <w:proofErr w:type="spellStart"/>
      <w:r w:rsidRPr="000E39E3">
        <w:rPr>
          <w:rFonts w:eastAsia="Times New Roman"/>
          <w:sz w:val="28"/>
          <w:szCs w:val="28"/>
        </w:rPr>
        <w:t>Krish</w:t>
      </w:r>
      <w:proofErr w:type="spellEnd"/>
      <w:r w:rsidRPr="000E39E3">
        <w:rPr>
          <w:rFonts w:eastAsia="Times New Roman"/>
          <w:sz w:val="28"/>
          <w:szCs w:val="28"/>
        </w:rPr>
        <w:t xml:space="preserve"> asks </w:t>
      </w:r>
      <w:proofErr w:type="spellStart"/>
      <w:r w:rsidRPr="000E39E3">
        <w:rPr>
          <w:rFonts w:eastAsia="Times New Roman"/>
          <w:sz w:val="28"/>
          <w:szCs w:val="28"/>
        </w:rPr>
        <w:t>DXers</w:t>
      </w:r>
      <w:proofErr w:type="spellEnd"/>
      <w:r w:rsidRPr="000E39E3">
        <w:rPr>
          <w:rFonts w:eastAsia="Times New Roman"/>
          <w:sz w:val="28"/>
          <w:szCs w:val="28"/>
        </w:rPr>
        <w:t xml:space="preserve"> to be patient, with SSB starting a day or two later, once everything is set up.  There is a generator on site, with "power stability an open issue." </w:t>
      </w:r>
    </w:p>
    <w:p w14:paraId="50CD9CD4"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lastRenderedPageBreak/>
        <w:t xml:space="preserve">You can learn more about </w:t>
      </w:r>
      <w:proofErr w:type="spellStart"/>
      <w:r w:rsidRPr="000E39E3">
        <w:rPr>
          <w:rFonts w:eastAsia="Times New Roman"/>
          <w:sz w:val="28"/>
          <w:szCs w:val="28"/>
        </w:rPr>
        <w:t>Krish</w:t>
      </w:r>
      <w:proofErr w:type="spellEnd"/>
      <w:r w:rsidRPr="000E39E3">
        <w:rPr>
          <w:rFonts w:eastAsia="Times New Roman"/>
          <w:sz w:val="28"/>
          <w:szCs w:val="28"/>
        </w:rPr>
        <w:t xml:space="preserve">, his </w:t>
      </w:r>
      <w:proofErr w:type="spellStart"/>
      <w:r w:rsidRPr="000E39E3">
        <w:rPr>
          <w:rFonts w:eastAsia="Times New Roman"/>
          <w:sz w:val="28"/>
          <w:szCs w:val="28"/>
        </w:rPr>
        <w:t>DXPedtions</w:t>
      </w:r>
      <w:proofErr w:type="spellEnd"/>
      <w:r w:rsidRPr="000E39E3">
        <w:rPr>
          <w:rFonts w:eastAsia="Times New Roman"/>
          <w:sz w:val="28"/>
          <w:szCs w:val="28"/>
        </w:rPr>
        <w:t xml:space="preserve">, and his accomplishments by tuning into The </w:t>
      </w:r>
      <w:proofErr w:type="spellStart"/>
      <w:r w:rsidRPr="000E39E3">
        <w:rPr>
          <w:rFonts w:eastAsia="Times New Roman"/>
          <w:sz w:val="28"/>
          <w:szCs w:val="28"/>
        </w:rPr>
        <w:t>DXMentor</w:t>
      </w:r>
      <w:proofErr w:type="spellEnd"/>
      <w:r w:rsidRPr="000E39E3">
        <w:rPr>
          <w:rFonts w:eastAsia="Times New Roman"/>
          <w:sz w:val="28"/>
          <w:szCs w:val="28"/>
        </w:rPr>
        <w:t>, Youtube channel Episode 31 and podcast Episode 31.</w:t>
      </w:r>
    </w:p>
    <w:p w14:paraId="7B065125" w14:textId="77777777" w:rsidR="000E39E3" w:rsidRPr="000E39E3" w:rsidRDefault="000E39E3" w:rsidP="000E39E3">
      <w:pPr>
        <w:spacing w:before="100" w:beforeAutospacing="1" w:after="100" w:afterAutospacing="1"/>
        <w:ind w:firstLine="720"/>
        <w:rPr>
          <w:rFonts w:eastAsia="Times New Roman"/>
          <w:sz w:val="28"/>
          <w:szCs w:val="28"/>
        </w:rPr>
      </w:pPr>
    </w:p>
    <w:p w14:paraId="3C63FA5E"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KU1CW, Alex, is living and working in </w:t>
      </w:r>
      <w:r w:rsidRPr="000E39E3">
        <w:rPr>
          <w:rFonts w:eastAsia="Times New Roman"/>
          <w:b/>
          <w:bCs/>
          <w:sz w:val="28"/>
          <w:szCs w:val="28"/>
        </w:rPr>
        <w:t>Saigon</w:t>
      </w:r>
      <w:r w:rsidRPr="000E39E3">
        <w:rPr>
          <w:rFonts w:eastAsia="Times New Roman"/>
          <w:sz w:val="28"/>
          <w:szCs w:val="28"/>
        </w:rPr>
        <w:t xml:space="preserve"> and operating as </w:t>
      </w:r>
      <w:r w:rsidRPr="000E39E3">
        <w:rPr>
          <w:rFonts w:eastAsia="Times New Roman"/>
          <w:b/>
          <w:bCs/>
          <w:sz w:val="28"/>
          <w:szCs w:val="28"/>
        </w:rPr>
        <w:t>3W9A</w:t>
      </w:r>
      <w:r w:rsidRPr="000E39E3">
        <w:rPr>
          <w:rFonts w:eastAsia="Times New Roman"/>
          <w:sz w:val="28"/>
          <w:szCs w:val="28"/>
        </w:rPr>
        <w:t xml:space="preserve">. This is his second </w:t>
      </w:r>
      <w:proofErr w:type="spellStart"/>
      <w:r w:rsidRPr="000E39E3">
        <w:rPr>
          <w:rFonts w:eastAsia="Times New Roman"/>
          <w:sz w:val="28"/>
          <w:szCs w:val="28"/>
        </w:rPr>
        <w:t>DXpedition</w:t>
      </w:r>
      <w:proofErr w:type="spellEnd"/>
      <w:r w:rsidRPr="000E39E3">
        <w:rPr>
          <w:rFonts w:eastAsia="Times New Roman"/>
          <w:sz w:val="28"/>
          <w:szCs w:val="28"/>
        </w:rPr>
        <w:t xml:space="preserve"> there. His stated focus is on the low bands and 10M openings. QSL via KU1CW.</w:t>
      </w:r>
    </w:p>
    <w:p w14:paraId="6288C0C9" w14:textId="77777777" w:rsidR="000E39E3" w:rsidRPr="000E39E3" w:rsidRDefault="000E39E3" w:rsidP="000E39E3">
      <w:pPr>
        <w:spacing w:before="100" w:beforeAutospacing="1" w:after="100" w:afterAutospacing="1"/>
        <w:ind w:firstLine="720"/>
        <w:rPr>
          <w:rFonts w:eastAsia="Times New Roman"/>
          <w:sz w:val="28"/>
          <w:szCs w:val="28"/>
        </w:rPr>
      </w:pPr>
    </w:p>
    <w:p w14:paraId="3358DAA7"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Where in the world is SP9FIH? SP9FIH, Janusz, has wrapped up his </w:t>
      </w:r>
      <w:r w:rsidRPr="000E39E3">
        <w:rPr>
          <w:rFonts w:eastAsia="Times New Roman"/>
          <w:b/>
          <w:bCs/>
          <w:sz w:val="28"/>
          <w:szCs w:val="28"/>
        </w:rPr>
        <w:t>5R8WE</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from Madagascar. He is now on his way to the Marshall Islands where he should be QRV as V73WE until December 13. Janusz will use an ICOM IC-7300 with a three- element Yagi for 12 and 10M and a vertical for 40, 30, and 20M.</w:t>
      </w:r>
    </w:p>
    <w:p w14:paraId="72C90744" w14:textId="77777777" w:rsidR="000E39E3" w:rsidRPr="000E39E3" w:rsidRDefault="000E39E3" w:rsidP="000E39E3">
      <w:pPr>
        <w:spacing w:before="100" w:beforeAutospacing="1" w:after="100" w:afterAutospacing="1"/>
        <w:ind w:firstLine="720"/>
        <w:rPr>
          <w:rFonts w:eastAsia="Times New Roman"/>
          <w:sz w:val="28"/>
          <w:szCs w:val="28"/>
        </w:rPr>
      </w:pPr>
    </w:p>
    <w:p w14:paraId="2528AA4D"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K7AR, Al, reported earlier this week that “Things are going relatively smooth at</w:t>
      </w:r>
      <w:r w:rsidRPr="000E39E3">
        <w:rPr>
          <w:rFonts w:ascii="Arial" w:eastAsia="Times New Roman" w:hAnsi="Arial" w:cs="Arial"/>
          <w:color w:val="666666"/>
          <w:kern w:val="2"/>
          <w:sz w:val="26"/>
          <w:szCs w:val="26"/>
          <w:shd w:val="clear" w:color="auto" w:fill="FFFFFF"/>
        </w:rPr>
        <w:t xml:space="preserve"> </w:t>
      </w:r>
      <w:r w:rsidRPr="000E39E3">
        <w:rPr>
          <w:rFonts w:eastAsia="Times New Roman"/>
          <w:b/>
          <w:bCs/>
          <w:sz w:val="28"/>
          <w:szCs w:val="28"/>
        </w:rPr>
        <w:t>Wallis and Futuna Islands</w:t>
      </w:r>
      <w:r w:rsidRPr="000E39E3">
        <w:rPr>
          <w:rFonts w:eastAsia="Times New Roman"/>
          <w:sz w:val="28"/>
          <w:szCs w:val="28"/>
        </w:rPr>
        <w:t xml:space="preserve"> as </w:t>
      </w:r>
      <w:r w:rsidRPr="000E39E3">
        <w:rPr>
          <w:rFonts w:eastAsia="Times New Roman"/>
          <w:b/>
          <w:bCs/>
          <w:sz w:val="28"/>
          <w:szCs w:val="28"/>
        </w:rPr>
        <w:t>FW7AA</w:t>
      </w:r>
      <w:r w:rsidRPr="000E39E3">
        <w:rPr>
          <w:rFonts w:eastAsia="Times New Roman"/>
          <w:sz w:val="28"/>
          <w:szCs w:val="28"/>
        </w:rPr>
        <w:t xml:space="preserve">. We have almost 4,000 QSOs in the log. We have two </w:t>
      </w:r>
      <w:proofErr w:type="spellStart"/>
      <w:r w:rsidRPr="000E39E3">
        <w:rPr>
          <w:rFonts w:eastAsia="Times New Roman"/>
          <w:sz w:val="28"/>
          <w:szCs w:val="28"/>
        </w:rPr>
        <w:t>Elecraft</w:t>
      </w:r>
      <w:proofErr w:type="spellEnd"/>
      <w:r w:rsidRPr="000E39E3">
        <w:rPr>
          <w:rFonts w:eastAsia="Times New Roman"/>
          <w:sz w:val="28"/>
          <w:szCs w:val="28"/>
        </w:rPr>
        <w:t xml:space="preserve"> K3 transceivers and two </w:t>
      </w:r>
      <w:proofErr w:type="spellStart"/>
      <w:r w:rsidRPr="000E39E3">
        <w:rPr>
          <w:rFonts w:eastAsia="Times New Roman"/>
          <w:sz w:val="28"/>
          <w:szCs w:val="28"/>
        </w:rPr>
        <w:t>Elecraft</w:t>
      </w:r>
      <w:proofErr w:type="spellEnd"/>
      <w:r w:rsidRPr="000E39E3">
        <w:rPr>
          <w:rFonts w:eastAsia="Times New Roman"/>
          <w:sz w:val="28"/>
          <w:szCs w:val="28"/>
        </w:rPr>
        <w:t xml:space="preserve"> KPA500 amplifiers, with DX Commander Signature 9 and Classic antennas. We are working on getting 160 inverted L and beverage up. Both W7YAQ, Bob and I agree that band conditions have not been that good, especially to Europe; not nearly as good as our VK9LAA and A31DL trips. This morning at our local sunrise we could copy Europe for the first time on 30M FT8 and had a good run.” As a reminder, Al and Bob will be active as FW7AA through November 29. On their return, they will stop in Nadi, Fiji, and will be active as 3D2NB November 30-December 2. QSL both </w:t>
      </w:r>
      <w:proofErr w:type="spellStart"/>
      <w:r w:rsidRPr="000E39E3">
        <w:rPr>
          <w:rFonts w:eastAsia="Times New Roman"/>
          <w:sz w:val="28"/>
          <w:szCs w:val="28"/>
        </w:rPr>
        <w:t>callsigns</w:t>
      </w:r>
      <w:proofErr w:type="spellEnd"/>
      <w:r w:rsidRPr="000E39E3">
        <w:rPr>
          <w:rFonts w:eastAsia="Times New Roman"/>
          <w:sz w:val="28"/>
          <w:szCs w:val="28"/>
        </w:rPr>
        <w:t xml:space="preserve"> via </w:t>
      </w:r>
      <w:proofErr w:type="spellStart"/>
      <w:r w:rsidRPr="000E39E3">
        <w:rPr>
          <w:rFonts w:eastAsia="Times New Roman"/>
          <w:sz w:val="28"/>
          <w:szCs w:val="28"/>
        </w:rPr>
        <w:t>LoTW</w:t>
      </w:r>
      <w:proofErr w:type="spellEnd"/>
      <w:r w:rsidRPr="000E39E3">
        <w:rPr>
          <w:rFonts w:eastAsia="Times New Roman"/>
          <w:sz w:val="28"/>
          <w:szCs w:val="28"/>
        </w:rPr>
        <w:t xml:space="preserve"> or Club Log OQRS, or via W7YAQ.</w:t>
      </w:r>
    </w:p>
    <w:p w14:paraId="241A0359" w14:textId="77777777" w:rsidR="000E39E3" w:rsidRPr="000E39E3" w:rsidRDefault="000E39E3" w:rsidP="000E39E3">
      <w:pPr>
        <w:spacing w:before="100" w:beforeAutospacing="1" w:after="100" w:afterAutospacing="1"/>
        <w:ind w:firstLine="720"/>
        <w:rPr>
          <w:rFonts w:eastAsia="Times New Roman"/>
          <w:sz w:val="28"/>
          <w:szCs w:val="28"/>
        </w:rPr>
      </w:pPr>
    </w:p>
    <w:p w14:paraId="14FF29BA"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NE8Z, Rick, operating his </w:t>
      </w:r>
      <w:r w:rsidRPr="000E39E3">
        <w:rPr>
          <w:rFonts w:eastAsia="Times New Roman"/>
          <w:b/>
          <w:bCs/>
          <w:sz w:val="28"/>
          <w:szCs w:val="28"/>
        </w:rPr>
        <w:t>HC1MD/2</w:t>
      </w:r>
      <w:r w:rsidRPr="000E39E3">
        <w:rPr>
          <w:rFonts w:eastAsia="Times New Roman"/>
          <w:sz w:val="28"/>
          <w:szCs w:val="28"/>
        </w:rPr>
        <w:t xml:space="preserve"> station from </w:t>
      </w:r>
      <w:r w:rsidRPr="000E39E3">
        <w:rPr>
          <w:rFonts w:eastAsia="Times New Roman"/>
          <w:b/>
          <w:bCs/>
          <w:sz w:val="28"/>
          <w:szCs w:val="28"/>
        </w:rPr>
        <w:t>Ecuador</w:t>
      </w:r>
      <w:r w:rsidRPr="000E39E3">
        <w:rPr>
          <w:rFonts w:eastAsia="Times New Roman"/>
          <w:sz w:val="28"/>
          <w:szCs w:val="28"/>
        </w:rPr>
        <w:t xml:space="preserve">, will be mostly active on 6M over the next month. “I am watching daily in all directions for six-meter openings,” he says. He will mostly be on FT8 but if the F2 is good, he will try SSB on 50.110 MHz and CW on 50.097 </w:t>
      </w:r>
      <w:proofErr w:type="spellStart"/>
      <w:r w:rsidRPr="000E39E3">
        <w:rPr>
          <w:rFonts w:eastAsia="Times New Roman"/>
          <w:sz w:val="28"/>
          <w:szCs w:val="28"/>
        </w:rPr>
        <w:t>MHz.</w:t>
      </w:r>
      <w:proofErr w:type="spellEnd"/>
      <w:r w:rsidRPr="000E39E3">
        <w:rPr>
          <w:rFonts w:eastAsia="Times New Roman"/>
          <w:sz w:val="28"/>
          <w:szCs w:val="28"/>
        </w:rPr>
        <w:t xml:space="preserve"> He is running 500W into a five-</w:t>
      </w:r>
      <w:r w:rsidRPr="000E39E3">
        <w:rPr>
          <w:rFonts w:eastAsia="Times New Roman"/>
          <w:sz w:val="28"/>
          <w:szCs w:val="28"/>
        </w:rPr>
        <w:lastRenderedPageBreak/>
        <w:t xml:space="preserve">element LFA. You can learn more about Rick, Ecuador, and his accomplishments by tuning into The </w:t>
      </w:r>
      <w:proofErr w:type="spellStart"/>
      <w:r w:rsidRPr="000E39E3">
        <w:rPr>
          <w:rFonts w:eastAsia="Times New Roman"/>
          <w:sz w:val="28"/>
          <w:szCs w:val="28"/>
        </w:rPr>
        <w:t>DXMentor</w:t>
      </w:r>
      <w:proofErr w:type="spellEnd"/>
      <w:r w:rsidRPr="000E39E3">
        <w:rPr>
          <w:rFonts w:eastAsia="Times New Roman"/>
          <w:sz w:val="28"/>
          <w:szCs w:val="28"/>
        </w:rPr>
        <w:t>, Youtube Episode 43 and podcast Episode 44.</w:t>
      </w:r>
    </w:p>
    <w:p w14:paraId="1BF0877C" w14:textId="77777777" w:rsidR="000E39E3" w:rsidRPr="000E39E3" w:rsidRDefault="000E39E3" w:rsidP="000E39E3">
      <w:pPr>
        <w:spacing w:before="100" w:beforeAutospacing="1" w:after="100" w:afterAutospacing="1"/>
        <w:ind w:firstLine="720"/>
        <w:rPr>
          <w:rFonts w:eastAsia="Times New Roman"/>
          <w:sz w:val="28"/>
          <w:szCs w:val="28"/>
        </w:rPr>
      </w:pPr>
    </w:p>
    <w:p w14:paraId="758A5B63"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Last night the </w:t>
      </w:r>
      <w:r w:rsidRPr="000E39E3">
        <w:rPr>
          <w:rFonts w:eastAsia="Times New Roman"/>
          <w:b/>
          <w:bCs/>
          <w:sz w:val="28"/>
          <w:szCs w:val="28"/>
        </w:rPr>
        <w:t>9L5A</w:t>
      </w:r>
      <w:r w:rsidRPr="000E39E3">
        <w:rPr>
          <w:rFonts w:eastAsia="Times New Roman"/>
          <w:sz w:val="28"/>
          <w:szCs w:val="28"/>
        </w:rPr>
        <w:t xml:space="preserve"> team began their journey to </w:t>
      </w:r>
      <w:r w:rsidRPr="000E39E3">
        <w:rPr>
          <w:rFonts w:eastAsia="Times New Roman"/>
          <w:b/>
          <w:bCs/>
          <w:sz w:val="28"/>
          <w:szCs w:val="28"/>
        </w:rPr>
        <w:t>Sierra</w:t>
      </w:r>
      <w:r w:rsidRPr="000E39E3">
        <w:rPr>
          <w:rFonts w:eastAsia="Times New Roman"/>
          <w:sz w:val="28"/>
          <w:szCs w:val="28"/>
        </w:rPr>
        <w:t xml:space="preserve"> </w:t>
      </w:r>
      <w:r w:rsidRPr="000E39E3">
        <w:rPr>
          <w:rFonts w:eastAsia="Times New Roman"/>
          <w:b/>
          <w:bCs/>
          <w:sz w:val="28"/>
          <w:szCs w:val="28"/>
        </w:rPr>
        <w:t>Leone</w:t>
      </w:r>
      <w:r w:rsidRPr="000E39E3">
        <w:rPr>
          <w:rFonts w:eastAsia="Times New Roman"/>
          <w:sz w:val="28"/>
          <w:szCs w:val="28"/>
        </w:rPr>
        <w:t xml:space="preserve"> spending the night at Charles-de-Gaulle Airport in Paris. Earlier today they departed for Brussels, Belgium with a later flight to the capital of Sierra Leone with a "stopover in Monrovia", Liberia. The team expects to arrive at Freetown International Airport at 0115Z Thursday. Once they arrive and get their gear, they will then travel about 3 hours to their operating QTH. </w:t>
      </w:r>
      <w:hyperlink r:id="rId175" w:tgtFrame="_blank" w:history="1">
        <w:r w:rsidRPr="000E39E3">
          <w:rPr>
            <w:rFonts w:eastAsiaTheme="majorEastAsia"/>
            <w:color w:val="0000FF"/>
            <w:sz w:val="28"/>
            <w:szCs w:val="28"/>
            <w:u w:val="single"/>
          </w:rPr>
          <w:t>https://9l5a.wordpress.com</w:t>
        </w:r>
      </w:hyperlink>
    </w:p>
    <w:p w14:paraId="57E0DFC5" w14:textId="77777777" w:rsidR="000E39E3" w:rsidRPr="000E39E3" w:rsidRDefault="000E39E3" w:rsidP="000E39E3">
      <w:pPr>
        <w:spacing w:before="100" w:beforeAutospacing="1" w:after="100" w:afterAutospacing="1"/>
        <w:ind w:firstLine="720"/>
        <w:rPr>
          <w:rFonts w:eastAsia="Times New Roman"/>
          <w:sz w:val="28"/>
          <w:szCs w:val="28"/>
        </w:rPr>
      </w:pPr>
    </w:p>
    <w:p w14:paraId="68F57DAD"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 xml:space="preserve">The </w:t>
      </w:r>
      <w:r w:rsidRPr="000E39E3">
        <w:rPr>
          <w:rFonts w:eastAsia="Times New Roman"/>
          <w:b/>
          <w:bCs/>
          <w:sz w:val="28"/>
          <w:szCs w:val="28"/>
        </w:rPr>
        <w:t>S21DX</w:t>
      </w:r>
      <w:r w:rsidRPr="000E39E3">
        <w:rPr>
          <w:rFonts w:eastAsia="Times New Roman"/>
          <w:sz w:val="28"/>
          <w:szCs w:val="28"/>
        </w:rPr>
        <w:t xml:space="preserve"> group will activate AS-140, Dal Char Island, </w:t>
      </w:r>
      <w:r w:rsidRPr="000E39E3">
        <w:rPr>
          <w:rFonts w:eastAsia="Times New Roman"/>
          <w:b/>
          <w:bCs/>
          <w:sz w:val="28"/>
          <w:szCs w:val="28"/>
        </w:rPr>
        <w:t>Bangladesh</w:t>
      </w:r>
      <w:r w:rsidRPr="000E39E3">
        <w:rPr>
          <w:rFonts w:eastAsia="Times New Roman"/>
          <w:sz w:val="28"/>
          <w:szCs w:val="28"/>
        </w:rPr>
        <w:t xml:space="preserve">, December 13-19, concentrating on training local young operators, instructing them on HF antennas, propagation and pileups.  They expect to be on 160-10M with two stations, at least 20 hours per day.  One station will be on FT8 F/H and the second doing RTTY, it seems.  QSL to EB7DX or use </w:t>
      </w:r>
      <w:proofErr w:type="spellStart"/>
      <w:r w:rsidRPr="000E39E3">
        <w:rPr>
          <w:rFonts w:eastAsia="Times New Roman"/>
          <w:sz w:val="28"/>
          <w:szCs w:val="28"/>
        </w:rPr>
        <w:t>LoTW</w:t>
      </w:r>
      <w:proofErr w:type="spellEnd"/>
      <w:r w:rsidRPr="000E39E3">
        <w:rPr>
          <w:rFonts w:eastAsia="Times New Roman"/>
          <w:sz w:val="28"/>
          <w:szCs w:val="28"/>
        </w:rPr>
        <w:t xml:space="preserve"> and Club Log.  </w:t>
      </w:r>
      <w:hyperlink r:id="rId176" w:tgtFrame="_blank" w:history="1">
        <w:r w:rsidRPr="000E39E3">
          <w:rPr>
            <w:rFonts w:eastAsiaTheme="majorEastAsia"/>
            <w:color w:val="0000FF"/>
            <w:sz w:val="28"/>
            <w:szCs w:val="28"/>
            <w:u w:val="single"/>
          </w:rPr>
          <w:t>https://s21dx.org/</w:t>
        </w:r>
      </w:hyperlink>
    </w:p>
    <w:p w14:paraId="2CE35261" w14:textId="77777777" w:rsidR="000E39E3" w:rsidRPr="000E39E3" w:rsidRDefault="000E39E3" w:rsidP="000E39E3">
      <w:pPr>
        <w:spacing w:before="100" w:beforeAutospacing="1" w:afterAutospacing="1"/>
        <w:ind w:firstLine="720"/>
        <w:textAlignment w:val="baseline"/>
        <w:rPr>
          <w:rFonts w:eastAsiaTheme="majorEastAsia"/>
          <w:color w:val="0000FF"/>
          <w:sz w:val="28"/>
          <w:szCs w:val="28"/>
          <w:u w:val="single"/>
        </w:rPr>
      </w:pPr>
    </w:p>
    <w:p w14:paraId="27DC28BC" w14:textId="77777777" w:rsidR="000E39E3" w:rsidRPr="000E39E3" w:rsidRDefault="000E39E3" w:rsidP="000E39E3">
      <w:pPr>
        <w:spacing w:before="100" w:beforeAutospacing="1" w:afterAutospacing="1"/>
        <w:ind w:firstLine="720"/>
        <w:textAlignment w:val="baseline"/>
        <w:rPr>
          <w:rFonts w:eastAsia="Times New Roman"/>
          <w:sz w:val="28"/>
          <w:szCs w:val="28"/>
        </w:rPr>
      </w:pPr>
      <w:r w:rsidRPr="000E39E3">
        <w:rPr>
          <w:rFonts w:eastAsia="Times New Roman"/>
          <w:sz w:val="28"/>
          <w:szCs w:val="28"/>
        </w:rPr>
        <w:t>If you are someone who likes podcasts and/or YouTube episodes, The DX Mentor has a new podcast featuring Carl, K9LA. Carl discusses all things pertaining to propagation. Check it out.</w:t>
      </w:r>
    </w:p>
    <w:p w14:paraId="44137170" w14:textId="77777777" w:rsidR="000E39E3" w:rsidRPr="000E39E3" w:rsidRDefault="000E39E3" w:rsidP="000E39E3">
      <w:pPr>
        <w:spacing w:before="100" w:beforeAutospacing="1" w:afterAutospacing="1"/>
        <w:ind w:firstLine="720"/>
        <w:textAlignment w:val="baseline"/>
        <w:rPr>
          <w:rFonts w:eastAsiaTheme="majorEastAsia"/>
          <w:color w:val="0000FF"/>
          <w:sz w:val="28"/>
          <w:szCs w:val="28"/>
          <w:u w:val="single"/>
        </w:rPr>
      </w:pPr>
    </w:p>
    <w:p w14:paraId="38F3B7EB" w14:textId="77777777" w:rsidR="000E39E3" w:rsidRPr="000E39E3" w:rsidRDefault="000E39E3" w:rsidP="000E39E3">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0E39E3">
        <w:rPr>
          <w:rFonts w:asciiTheme="majorHAnsi" w:eastAsiaTheme="majorEastAsia" w:hAnsiTheme="majorHAnsi"/>
          <w:color w:val="2F5496" w:themeColor="accent1" w:themeShade="BF"/>
          <w:sz w:val="32"/>
          <w:szCs w:val="32"/>
        </w:rPr>
        <w:t xml:space="preserve">DAH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  </w:t>
      </w:r>
      <w:proofErr w:type="spellStart"/>
      <w:r w:rsidRPr="000E39E3">
        <w:rPr>
          <w:rFonts w:asciiTheme="majorHAnsi" w:eastAsiaTheme="majorEastAsia" w:hAnsiTheme="majorHAnsi"/>
          <w:color w:val="2F5496" w:themeColor="accent1" w:themeShade="BF"/>
          <w:sz w:val="32"/>
          <w:szCs w:val="32"/>
        </w:rPr>
        <w:t>DAH</w:t>
      </w:r>
      <w:proofErr w:type="spellEnd"/>
      <w:r w:rsidRPr="000E39E3">
        <w:rPr>
          <w:rFonts w:asciiTheme="majorHAnsi" w:eastAsiaTheme="majorEastAsia" w:hAnsiTheme="majorHAnsi"/>
          <w:color w:val="2F5496" w:themeColor="accent1" w:themeShade="BF"/>
          <w:sz w:val="32"/>
          <w:szCs w:val="32"/>
        </w:rPr>
        <w:t xml:space="preserve">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w:t>
      </w:r>
    </w:p>
    <w:p w14:paraId="78E3913A" w14:textId="77777777" w:rsidR="000E39E3" w:rsidRPr="000E39E3" w:rsidRDefault="000E39E3" w:rsidP="000E39E3">
      <w:pPr>
        <w:ind w:firstLine="720"/>
        <w:rPr>
          <w:rFonts w:eastAsia="Times New Roman"/>
          <w:color w:val="000000"/>
        </w:rPr>
      </w:pPr>
    </w:p>
    <w:p w14:paraId="4D475CA0" w14:textId="77777777" w:rsidR="000E39E3" w:rsidRPr="000E39E3" w:rsidRDefault="000E39E3" w:rsidP="000E39E3">
      <w:pPr>
        <w:ind w:firstLine="720"/>
        <w:rPr>
          <w:rFonts w:eastAsia="Times New Roman"/>
          <w:color w:val="000000"/>
        </w:rPr>
      </w:pPr>
    </w:p>
    <w:p w14:paraId="45B93806" w14:textId="6D9C3E99" w:rsidR="000E39E3" w:rsidRPr="000E39E3" w:rsidRDefault="000E39E3" w:rsidP="000E39E3">
      <w:pPr>
        <w:shd w:val="clear" w:color="auto" w:fill="FFFFFF"/>
        <w:ind w:firstLine="720"/>
        <w:textAlignment w:val="baseline"/>
        <w:rPr>
          <w:rFonts w:eastAsia="Times New Roman"/>
          <w:color w:val="000000"/>
          <w:sz w:val="28"/>
          <w:szCs w:val="28"/>
        </w:rPr>
      </w:pPr>
      <w:r w:rsidRPr="000E39E3">
        <w:rPr>
          <w:rFonts w:eastAsia="Times New Roman"/>
          <w:noProof/>
        </w:rPr>
        <w:lastRenderedPageBreak/>
        <w:drawing>
          <wp:anchor distT="0" distB="0" distL="114300" distR="114300" simplePos="0" relativeHeight="251809792" behindDoc="0" locked="0" layoutInCell="1" allowOverlap="1" wp14:anchorId="11E00B6F" wp14:editId="32FB4BEB">
            <wp:simplePos x="0" y="0"/>
            <wp:positionH relativeFrom="margin">
              <wp:posOffset>0</wp:posOffset>
            </wp:positionH>
            <wp:positionV relativeFrom="paragraph">
              <wp:posOffset>1270</wp:posOffset>
            </wp:positionV>
            <wp:extent cx="1647825" cy="1695450"/>
            <wp:effectExtent l="0" t="0" r="9525" b="0"/>
            <wp:wrapSquare wrapText="bothSides"/>
            <wp:docPr id="480430570" name="Picture 19" descr="A black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E3">
        <w:rPr>
          <w:rFonts w:ascii="Consolas" w:eastAsia="Times New Roman" w:hAnsi="Consolas" w:cs="Segoe UI"/>
          <w:sz w:val="28"/>
          <w:szCs w:val="28"/>
        </w:rPr>
        <w:t> </w:t>
      </w:r>
      <w:r w:rsidRPr="000E39E3">
        <w:rPr>
          <w:rFonts w:eastAsia="Times New Roma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0E39E3">
        <w:rPr>
          <w:rFonts w:eastAsia="Times New Roman"/>
          <w:color w:val="000000"/>
          <w:sz w:val="28"/>
          <w:szCs w:val="28"/>
        </w:rPr>
        <w:t> </w:t>
      </w:r>
    </w:p>
    <w:p w14:paraId="6DA7061C" w14:textId="77777777" w:rsidR="000E39E3" w:rsidRPr="000E39E3" w:rsidRDefault="000E39E3" w:rsidP="000E39E3">
      <w:pPr>
        <w:shd w:val="clear" w:color="auto" w:fill="FFFFFF"/>
        <w:ind w:firstLine="720"/>
        <w:textAlignment w:val="baseline"/>
        <w:rPr>
          <w:rFonts w:eastAsia="Times New Roman"/>
          <w:color w:val="000000"/>
          <w:sz w:val="28"/>
          <w:szCs w:val="28"/>
        </w:rPr>
      </w:pPr>
    </w:p>
    <w:p w14:paraId="3BA24866" w14:textId="77777777" w:rsidR="000E39E3" w:rsidRPr="000E39E3" w:rsidRDefault="000E39E3" w:rsidP="000E39E3">
      <w:pPr>
        <w:spacing w:before="100" w:beforeAutospacing="1" w:after="100" w:afterAutospacing="1"/>
        <w:ind w:firstLine="720"/>
        <w:rPr>
          <w:rFonts w:eastAsia="Times New Roman"/>
          <w:sz w:val="28"/>
          <w:szCs w:val="28"/>
        </w:rPr>
      </w:pPr>
      <w:r w:rsidRPr="000E39E3">
        <w:rPr>
          <w:rFonts w:eastAsia="Times New Roman"/>
          <w:sz w:val="28"/>
          <w:szCs w:val="28"/>
        </w:rPr>
        <w:t>The ARRL 160M CW contest is the weekend of December 6</w:t>
      </w:r>
      <w:r w:rsidRPr="000E39E3">
        <w:rPr>
          <w:rFonts w:eastAsia="Times New Roman"/>
          <w:sz w:val="28"/>
          <w:szCs w:val="28"/>
          <w:vertAlign w:val="superscript"/>
        </w:rPr>
        <w:t>th</w:t>
      </w:r>
      <w:r w:rsidRPr="000E39E3">
        <w:rPr>
          <w:rFonts w:eastAsia="Times New Roman"/>
          <w:sz w:val="28"/>
          <w:szCs w:val="28"/>
        </w:rPr>
        <w:t xml:space="preserve"> to the 8</w:t>
      </w:r>
      <w:r w:rsidRPr="000E39E3">
        <w:rPr>
          <w:rFonts w:eastAsia="Times New Roman"/>
          <w:sz w:val="28"/>
          <w:szCs w:val="28"/>
          <w:vertAlign w:val="superscript"/>
        </w:rPr>
        <w:t>th</w:t>
      </w:r>
      <w:r w:rsidRPr="000E39E3">
        <w:rPr>
          <w:rFonts w:eastAsia="Times New Roman"/>
          <w:sz w:val="28"/>
          <w:szCs w:val="28"/>
        </w:rPr>
        <w:t>. The objective is for Amateurs worldwide to exchange information with W/VE amateurs on 160-meter CW. </w:t>
      </w:r>
    </w:p>
    <w:p w14:paraId="5BC03E01" w14:textId="77777777" w:rsidR="000E39E3" w:rsidRPr="000E39E3" w:rsidRDefault="000E39E3" w:rsidP="000E39E3">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DX-to-DX QSOs do not count for contest credit. Stations located in overseas and non-contiguous U.S. Territories may be worked by DX stations. This includes Alaska KL7, the Caribbean US possessions KP1-KP5, and all the Pacific Ocean territories KH0-KH9, including Hawaii KH6. These stations can work BOTH domestic stations (US and VE) as well as DX stations around the world.</w:t>
      </w:r>
    </w:p>
    <w:p w14:paraId="79179B1B" w14:textId="77777777" w:rsidR="000E39E3" w:rsidRPr="000E39E3" w:rsidRDefault="000E39E3" w:rsidP="000E39E3">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The context begins 2200 UTC Friday, ends 1559 UTC Sunday. This is a forty-two hour period with no time limitation. The exchange is signal report and ARRL section.</w:t>
      </w:r>
    </w:p>
    <w:p w14:paraId="3985C30F" w14:textId="2EB3F02C" w:rsidR="000E39E3" w:rsidRPr="00A5333B" w:rsidRDefault="000E39E3" w:rsidP="00A5333B">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I have participated in this contest for several years and really look forward to it. The first year for me was 2017. That year I learned why 160 meters is called the “gentleman’s band”. Although rates are important, many hams worked patiently to make sure that exchanges were solid, and information was complete. I had several hams stop by the next day to say Hello and let me know that my signal was better than the day before. A great group of hams!</w:t>
      </w:r>
    </w:p>
    <w:p w14:paraId="5B98ECFD" w14:textId="77777777" w:rsidR="000E39E3" w:rsidRPr="000E39E3" w:rsidRDefault="000E39E3" w:rsidP="000E39E3">
      <w:pPr>
        <w:shd w:val="clear" w:color="auto" w:fill="FFFFFF"/>
        <w:ind w:firstLine="720"/>
        <w:textAlignment w:val="baseline"/>
        <w:rPr>
          <w:rFonts w:eastAsia="Times New Roman"/>
          <w:sz w:val="28"/>
          <w:szCs w:val="28"/>
        </w:rPr>
      </w:pPr>
    </w:p>
    <w:tbl>
      <w:tblPr>
        <w:tblW w:w="7419" w:type="dxa"/>
        <w:tblCellMar>
          <w:top w:w="15" w:type="dxa"/>
          <w:bottom w:w="15" w:type="dxa"/>
        </w:tblCellMar>
        <w:tblLook w:val="04A0" w:firstRow="1" w:lastRow="0" w:firstColumn="1" w:lastColumn="0" w:noHBand="0" w:noVBand="1"/>
      </w:tblPr>
      <w:tblGrid>
        <w:gridCol w:w="2665"/>
        <w:gridCol w:w="2377"/>
        <w:gridCol w:w="2377"/>
      </w:tblGrid>
      <w:tr w:rsidR="000E39E3" w:rsidRPr="000E39E3" w14:paraId="6B793CE0" w14:textId="77777777" w:rsidTr="00380ACC">
        <w:trPr>
          <w:trHeight w:val="720"/>
        </w:trPr>
        <w:tc>
          <w:tcPr>
            <w:tcW w:w="2665" w:type="dxa"/>
            <w:tcBorders>
              <w:top w:val="single" w:sz="4" w:space="0" w:color="000000"/>
              <w:left w:val="single" w:sz="4" w:space="0" w:color="000000"/>
              <w:bottom w:val="single" w:sz="4" w:space="0" w:color="000000"/>
              <w:right w:val="nil"/>
            </w:tcBorders>
            <w:vAlign w:val="center"/>
            <w:hideMark/>
          </w:tcPr>
          <w:p w14:paraId="14C89E3F" w14:textId="77777777" w:rsidR="000E39E3" w:rsidRPr="000E39E3" w:rsidRDefault="000E39E3" w:rsidP="000E39E3">
            <w:pPr>
              <w:ind w:firstLine="720"/>
              <w:jc w:val="center"/>
              <w:rPr>
                <w:rFonts w:ascii="Calibri" w:eastAsia="Times New Roman" w:hAnsi="Calibri" w:cs="Calibri"/>
                <w:b/>
                <w:bCs/>
                <w:sz w:val="32"/>
                <w:szCs w:val="32"/>
              </w:rPr>
            </w:pPr>
            <w:r w:rsidRPr="000E39E3">
              <w:rPr>
                <w:rFonts w:ascii="Calibri" w:eastAsia="Times New Roman" w:hAnsi="Calibri" w:cs="Calibri"/>
                <w:b/>
                <w:bCs/>
                <w:sz w:val="32"/>
                <w:szCs w:val="32"/>
              </w:rPr>
              <w:t>Contest</w:t>
            </w:r>
          </w:p>
        </w:tc>
        <w:tc>
          <w:tcPr>
            <w:tcW w:w="2377" w:type="dxa"/>
            <w:tcBorders>
              <w:top w:val="single" w:sz="4" w:space="0" w:color="000000"/>
              <w:left w:val="nil"/>
              <w:bottom w:val="single" w:sz="4" w:space="0" w:color="000000"/>
              <w:right w:val="nil"/>
            </w:tcBorders>
            <w:hideMark/>
          </w:tcPr>
          <w:p w14:paraId="6F6BA5C9" w14:textId="77777777" w:rsidR="000E39E3" w:rsidRPr="000E39E3" w:rsidRDefault="000E39E3" w:rsidP="000E39E3">
            <w:pPr>
              <w:ind w:firstLine="720"/>
              <w:jc w:val="center"/>
              <w:rPr>
                <w:rFonts w:eastAsia="Times New Roman"/>
                <w:color w:val="000000"/>
                <w:sz w:val="32"/>
                <w:szCs w:val="32"/>
              </w:rPr>
            </w:pPr>
            <w:r w:rsidRPr="000E39E3">
              <w:rPr>
                <w:rFonts w:ascii="Calibri" w:eastAsia="Times New Roman" w:hAnsi="Calibri" w:cs="Calibri"/>
                <w:b/>
                <w:bCs/>
                <w:sz w:val="32"/>
                <w:szCs w:val="32"/>
              </w:rPr>
              <w:t>Start</w:t>
            </w:r>
            <w:r w:rsidRPr="000E39E3">
              <w:rPr>
                <w:rFonts w:ascii="Calibri" w:eastAsia="Times New Roman" w:hAnsi="Calibri" w:cs="Calibri"/>
                <w:b/>
                <w:bCs/>
                <w:sz w:val="32"/>
                <w:szCs w:val="32"/>
              </w:rPr>
              <w:br/>
              <w:t>Date</w:t>
            </w:r>
          </w:p>
        </w:tc>
        <w:tc>
          <w:tcPr>
            <w:tcW w:w="2377" w:type="dxa"/>
            <w:tcBorders>
              <w:top w:val="single" w:sz="4" w:space="0" w:color="000000"/>
              <w:left w:val="nil"/>
              <w:bottom w:val="single" w:sz="4" w:space="0" w:color="000000"/>
              <w:right w:val="single" w:sz="4" w:space="0" w:color="000000"/>
            </w:tcBorders>
            <w:hideMark/>
          </w:tcPr>
          <w:p w14:paraId="0FC3F421" w14:textId="77777777" w:rsidR="000E39E3" w:rsidRPr="000E39E3" w:rsidRDefault="000E39E3" w:rsidP="000E39E3">
            <w:pPr>
              <w:ind w:firstLine="720"/>
              <w:jc w:val="center"/>
              <w:rPr>
                <w:rFonts w:eastAsia="Times New Roman"/>
                <w:color w:val="000000"/>
                <w:sz w:val="32"/>
                <w:szCs w:val="32"/>
              </w:rPr>
            </w:pPr>
            <w:r w:rsidRPr="000E39E3">
              <w:rPr>
                <w:rFonts w:ascii="Calibri" w:eastAsia="Times New Roman" w:hAnsi="Calibri" w:cs="Calibri"/>
                <w:b/>
                <w:bCs/>
                <w:sz w:val="32"/>
                <w:szCs w:val="32"/>
              </w:rPr>
              <w:t>End</w:t>
            </w:r>
            <w:r w:rsidRPr="000E39E3">
              <w:rPr>
                <w:rFonts w:ascii="Calibri" w:eastAsia="Times New Roman" w:hAnsi="Calibri" w:cs="Calibri"/>
                <w:b/>
                <w:bCs/>
                <w:sz w:val="32"/>
                <w:szCs w:val="32"/>
              </w:rPr>
              <w:br/>
              <w:t>Date</w:t>
            </w:r>
          </w:p>
        </w:tc>
      </w:tr>
      <w:tr w:rsidR="000E39E3" w:rsidRPr="000E39E3" w14:paraId="4047A7A4"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252141A2" w14:textId="77777777" w:rsidR="000E39E3" w:rsidRPr="000E39E3" w:rsidRDefault="000E39E3" w:rsidP="000E39E3">
            <w:pPr>
              <w:rPr>
                <w:rFonts w:ascii="Roboto Mono" w:eastAsia="Times New Roman" w:hAnsi="Roboto Mono"/>
                <w:color w:val="FF0000"/>
              </w:rPr>
            </w:pPr>
            <w:r w:rsidRPr="000E39E3">
              <w:rPr>
                <w:rFonts w:ascii="Roboto Mono" w:eastAsia="Times New Roman" w:hAnsi="Roboto Mono"/>
                <w:color w:val="FF0000"/>
              </w:rPr>
              <w:t>ARRL 160M contest</w:t>
            </w:r>
          </w:p>
        </w:tc>
        <w:tc>
          <w:tcPr>
            <w:tcW w:w="2377" w:type="dxa"/>
            <w:tcBorders>
              <w:top w:val="single" w:sz="4" w:space="0" w:color="000000"/>
              <w:left w:val="single" w:sz="4" w:space="0" w:color="000000"/>
              <w:bottom w:val="single" w:sz="4" w:space="0" w:color="000000"/>
              <w:right w:val="nil"/>
            </w:tcBorders>
            <w:noWrap/>
            <w:hideMark/>
          </w:tcPr>
          <w:p w14:paraId="07DF98D4"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12/6/2024</w:t>
            </w:r>
          </w:p>
        </w:tc>
        <w:tc>
          <w:tcPr>
            <w:tcW w:w="2377" w:type="dxa"/>
            <w:tcBorders>
              <w:top w:val="single" w:sz="4" w:space="0" w:color="000000"/>
              <w:left w:val="nil"/>
              <w:bottom w:val="single" w:sz="4" w:space="0" w:color="000000"/>
              <w:right w:val="single" w:sz="4" w:space="0" w:color="000000"/>
            </w:tcBorders>
            <w:noWrap/>
            <w:hideMark/>
          </w:tcPr>
          <w:p w14:paraId="27F6C09A"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12/8/2024</w:t>
            </w:r>
          </w:p>
        </w:tc>
      </w:tr>
      <w:tr w:rsidR="000E39E3" w:rsidRPr="000E39E3" w14:paraId="47E012B0"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17F7144D" w14:textId="77777777" w:rsidR="000E39E3" w:rsidRPr="000E39E3" w:rsidRDefault="000E39E3" w:rsidP="000E39E3">
            <w:pPr>
              <w:rPr>
                <w:rFonts w:ascii="Roboto Mono" w:eastAsia="Times New Roman" w:hAnsi="Roboto Mono"/>
                <w:color w:val="FF0000"/>
              </w:rPr>
            </w:pPr>
            <w:r w:rsidRPr="000E39E3">
              <w:rPr>
                <w:rFonts w:ascii="Roboto Mono" w:eastAsia="Times New Roman" w:hAnsi="Roboto Mono"/>
                <w:color w:val="FF0000"/>
              </w:rPr>
              <w:t>ARRL 10M Contest</w:t>
            </w:r>
          </w:p>
        </w:tc>
        <w:tc>
          <w:tcPr>
            <w:tcW w:w="2377" w:type="dxa"/>
            <w:tcBorders>
              <w:top w:val="single" w:sz="4" w:space="0" w:color="000000"/>
              <w:left w:val="single" w:sz="4" w:space="0" w:color="000000"/>
              <w:bottom w:val="single" w:sz="4" w:space="0" w:color="000000"/>
              <w:right w:val="nil"/>
            </w:tcBorders>
            <w:noWrap/>
            <w:hideMark/>
          </w:tcPr>
          <w:p w14:paraId="7CD279A7"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12/14/2024</w:t>
            </w:r>
          </w:p>
        </w:tc>
        <w:tc>
          <w:tcPr>
            <w:tcW w:w="2377" w:type="dxa"/>
            <w:tcBorders>
              <w:top w:val="single" w:sz="4" w:space="0" w:color="000000"/>
              <w:left w:val="nil"/>
              <w:bottom w:val="single" w:sz="4" w:space="0" w:color="000000"/>
              <w:right w:val="single" w:sz="4" w:space="0" w:color="000000"/>
            </w:tcBorders>
            <w:noWrap/>
            <w:hideMark/>
          </w:tcPr>
          <w:p w14:paraId="3191F7E6"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12/15/2024</w:t>
            </w:r>
          </w:p>
        </w:tc>
      </w:tr>
      <w:tr w:rsidR="000E39E3" w:rsidRPr="000E39E3" w14:paraId="57249B05"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7A39C57F" w14:textId="77777777" w:rsidR="000E39E3" w:rsidRPr="000E39E3" w:rsidRDefault="000E39E3" w:rsidP="000E39E3">
            <w:pPr>
              <w:rPr>
                <w:rFonts w:ascii="Roboto Mono" w:eastAsia="Times New Roman" w:hAnsi="Roboto Mono"/>
                <w:color w:val="FF0000"/>
              </w:rPr>
            </w:pPr>
            <w:r w:rsidRPr="000E39E3">
              <w:rPr>
                <w:rFonts w:ascii="Roboto Mono" w:eastAsia="Times New Roman" w:hAnsi="Roboto Mono"/>
                <w:color w:val="FF0000"/>
              </w:rPr>
              <w:lastRenderedPageBreak/>
              <w:t>EUCW 160M Contest</w:t>
            </w:r>
          </w:p>
        </w:tc>
        <w:tc>
          <w:tcPr>
            <w:tcW w:w="2377" w:type="dxa"/>
            <w:tcBorders>
              <w:top w:val="single" w:sz="4" w:space="0" w:color="000000"/>
              <w:left w:val="single" w:sz="4" w:space="0" w:color="000000"/>
              <w:bottom w:val="single" w:sz="4" w:space="0" w:color="000000"/>
              <w:right w:val="nil"/>
            </w:tcBorders>
            <w:noWrap/>
            <w:hideMark/>
          </w:tcPr>
          <w:p w14:paraId="155A97FE"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1/4/2025</w:t>
            </w:r>
          </w:p>
        </w:tc>
        <w:tc>
          <w:tcPr>
            <w:tcW w:w="2377" w:type="dxa"/>
            <w:tcBorders>
              <w:top w:val="single" w:sz="4" w:space="0" w:color="000000"/>
              <w:left w:val="nil"/>
              <w:bottom w:val="single" w:sz="4" w:space="0" w:color="000000"/>
              <w:right w:val="single" w:sz="4" w:space="0" w:color="000000"/>
            </w:tcBorders>
            <w:noWrap/>
            <w:hideMark/>
          </w:tcPr>
          <w:p w14:paraId="4F85B2AE"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1/5/2025</w:t>
            </w:r>
          </w:p>
        </w:tc>
      </w:tr>
      <w:tr w:rsidR="000E39E3" w:rsidRPr="000E39E3" w14:paraId="7D6671DD"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325BF88B" w14:textId="77777777" w:rsidR="000E39E3" w:rsidRPr="000E39E3" w:rsidRDefault="000E39E3" w:rsidP="000E39E3">
            <w:pPr>
              <w:rPr>
                <w:rFonts w:ascii="Roboto Mono" w:eastAsia="Times New Roman" w:hAnsi="Roboto Mono"/>
              </w:rPr>
            </w:pPr>
            <w:r w:rsidRPr="000E39E3">
              <w:rPr>
                <w:rFonts w:ascii="Roboto Mono" w:eastAsia="Times New Roman" w:hAnsi="Roboto Mono"/>
              </w:rPr>
              <w:t>YB DX Contest - SSB</w:t>
            </w:r>
          </w:p>
        </w:tc>
        <w:tc>
          <w:tcPr>
            <w:tcW w:w="2377" w:type="dxa"/>
            <w:tcBorders>
              <w:top w:val="single" w:sz="4" w:space="0" w:color="000000"/>
              <w:left w:val="single" w:sz="4" w:space="0" w:color="000000"/>
              <w:bottom w:val="single" w:sz="4" w:space="0" w:color="000000"/>
              <w:right w:val="nil"/>
            </w:tcBorders>
            <w:noWrap/>
            <w:hideMark/>
          </w:tcPr>
          <w:p w14:paraId="0D5AAB4A"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6A69F199" w14:textId="77777777" w:rsidR="000E39E3" w:rsidRPr="000E39E3" w:rsidRDefault="000E39E3" w:rsidP="000E39E3">
            <w:pPr>
              <w:ind w:firstLine="720"/>
              <w:jc w:val="right"/>
              <w:rPr>
                <w:rFonts w:ascii="Roboto Mono" w:eastAsia="Times New Roman" w:hAnsi="Roboto Mono"/>
              </w:rPr>
            </w:pPr>
          </w:p>
        </w:tc>
      </w:tr>
      <w:tr w:rsidR="000E39E3" w:rsidRPr="000E39E3" w14:paraId="2B87B8C7"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5E2B3214" w14:textId="77777777" w:rsidR="000E39E3" w:rsidRPr="000E39E3" w:rsidRDefault="000E39E3" w:rsidP="000E39E3">
            <w:pPr>
              <w:rPr>
                <w:rFonts w:ascii="Roboto Mono" w:eastAsia="Times New Roman" w:hAnsi="Roboto Mono"/>
              </w:rPr>
            </w:pPr>
            <w:r w:rsidRPr="000E39E3">
              <w:rPr>
                <w:rFonts w:ascii="Roboto Mono" w:eastAsia="Times New Roman" w:hAnsi="Roboto Mono"/>
              </w:rPr>
              <w:t>North American QSO Party, CW</w:t>
            </w:r>
          </w:p>
        </w:tc>
        <w:tc>
          <w:tcPr>
            <w:tcW w:w="2377" w:type="dxa"/>
            <w:tcBorders>
              <w:top w:val="single" w:sz="4" w:space="0" w:color="000000"/>
              <w:left w:val="single" w:sz="4" w:space="0" w:color="000000"/>
              <w:bottom w:val="single" w:sz="4" w:space="0" w:color="000000"/>
              <w:right w:val="nil"/>
            </w:tcBorders>
            <w:noWrap/>
            <w:hideMark/>
          </w:tcPr>
          <w:p w14:paraId="3A2D20C7"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704F4144"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1/12/2025</w:t>
            </w:r>
          </w:p>
        </w:tc>
      </w:tr>
      <w:tr w:rsidR="000E39E3" w:rsidRPr="000E39E3" w14:paraId="752AD352"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10C87380" w14:textId="77777777" w:rsidR="000E39E3" w:rsidRPr="000E39E3" w:rsidRDefault="000E39E3" w:rsidP="000E39E3">
            <w:pPr>
              <w:rPr>
                <w:rFonts w:ascii="Roboto Mono" w:eastAsia="Times New Roman" w:hAnsi="Roboto Mono"/>
              </w:rPr>
            </w:pPr>
            <w:r w:rsidRPr="000E39E3">
              <w:rPr>
                <w:rFonts w:ascii="Roboto Mono" w:eastAsia="Times New Roman" w:hAnsi="Roboto Mono"/>
              </w:rPr>
              <w:t xml:space="preserve">YB DX Contest   </w:t>
            </w:r>
          </w:p>
        </w:tc>
        <w:tc>
          <w:tcPr>
            <w:tcW w:w="2377" w:type="dxa"/>
            <w:tcBorders>
              <w:top w:val="single" w:sz="4" w:space="0" w:color="000000"/>
              <w:left w:val="single" w:sz="4" w:space="0" w:color="000000"/>
              <w:bottom w:val="single" w:sz="4" w:space="0" w:color="000000"/>
              <w:right w:val="nil"/>
            </w:tcBorders>
            <w:noWrap/>
            <w:hideMark/>
          </w:tcPr>
          <w:p w14:paraId="7503BABB"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2B1F91D8"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1/11/2025</w:t>
            </w:r>
          </w:p>
        </w:tc>
      </w:tr>
      <w:tr w:rsidR="000E39E3" w:rsidRPr="000E39E3" w14:paraId="69BF386A"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06F9F86A" w14:textId="77777777" w:rsidR="000E39E3" w:rsidRPr="000E39E3" w:rsidRDefault="000E39E3" w:rsidP="000E39E3">
            <w:pPr>
              <w:rPr>
                <w:rFonts w:ascii="Roboto Mono" w:eastAsia="Times New Roman" w:hAnsi="Roboto Mono"/>
              </w:rPr>
            </w:pPr>
            <w:r w:rsidRPr="000E39E3">
              <w:rPr>
                <w:rFonts w:ascii="Roboto Mono" w:eastAsia="Times New Roman" w:hAnsi="Roboto Mono"/>
              </w:rPr>
              <w:t>North American QSO Party, SSB</w:t>
            </w:r>
          </w:p>
        </w:tc>
        <w:tc>
          <w:tcPr>
            <w:tcW w:w="2377" w:type="dxa"/>
            <w:tcBorders>
              <w:top w:val="single" w:sz="4" w:space="0" w:color="000000"/>
              <w:left w:val="single" w:sz="4" w:space="0" w:color="000000"/>
              <w:bottom w:val="single" w:sz="4" w:space="0" w:color="000000"/>
              <w:right w:val="nil"/>
            </w:tcBorders>
            <w:noWrap/>
            <w:hideMark/>
          </w:tcPr>
          <w:p w14:paraId="3EBBA54B"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1/18/2025</w:t>
            </w:r>
          </w:p>
        </w:tc>
        <w:tc>
          <w:tcPr>
            <w:tcW w:w="2377" w:type="dxa"/>
            <w:tcBorders>
              <w:top w:val="single" w:sz="4" w:space="0" w:color="000000"/>
              <w:left w:val="nil"/>
              <w:bottom w:val="single" w:sz="4" w:space="0" w:color="000000"/>
              <w:right w:val="single" w:sz="4" w:space="0" w:color="000000"/>
            </w:tcBorders>
            <w:noWrap/>
            <w:hideMark/>
          </w:tcPr>
          <w:p w14:paraId="3FC0FD39"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1/19/2025</w:t>
            </w:r>
          </w:p>
        </w:tc>
      </w:tr>
      <w:tr w:rsidR="000E39E3" w:rsidRPr="000E39E3" w14:paraId="3808B3F0"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67E42A00" w14:textId="77777777" w:rsidR="000E39E3" w:rsidRPr="000E39E3" w:rsidRDefault="000E39E3" w:rsidP="000E39E3">
            <w:pPr>
              <w:rPr>
                <w:rFonts w:ascii="Roboto Mono" w:eastAsia="Times New Roman" w:hAnsi="Roboto Mono"/>
              </w:rPr>
            </w:pPr>
            <w:r w:rsidRPr="000E39E3">
              <w:rPr>
                <w:rFonts w:ascii="Roboto Mono" w:eastAsia="Times New Roman" w:hAnsi="Roboto Mono"/>
              </w:rPr>
              <w:t>ARRL VHF Contest`</w:t>
            </w:r>
          </w:p>
        </w:tc>
        <w:tc>
          <w:tcPr>
            <w:tcW w:w="2377" w:type="dxa"/>
            <w:tcBorders>
              <w:top w:val="single" w:sz="4" w:space="0" w:color="000000"/>
              <w:left w:val="single" w:sz="4" w:space="0" w:color="000000"/>
              <w:bottom w:val="single" w:sz="4" w:space="0" w:color="000000"/>
              <w:right w:val="nil"/>
            </w:tcBorders>
            <w:noWrap/>
            <w:hideMark/>
          </w:tcPr>
          <w:p w14:paraId="372C26A1"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1/18/2025</w:t>
            </w:r>
          </w:p>
        </w:tc>
        <w:tc>
          <w:tcPr>
            <w:tcW w:w="2377" w:type="dxa"/>
            <w:tcBorders>
              <w:top w:val="single" w:sz="4" w:space="0" w:color="000000"/>
              <w:left w:val="nil"/>
              <w:bottom w:val="single" w:sz="4" w:space="0" w:color="000000"/>
              <w:right w:val="single" w:sz="4" w:space="0" w:color="000000"/>
            </w:tcBorders>
            <w:noWrap/>
            <w:hideMark/>
          </w:tcPr>
          <w:p w14:paraId="33D2C628" w14:textId="77777777" w:rsidR="000E39E3" w:rsidRPr="000E39E3" w:rsidRDefault="000E39E3" w:rsidP="000E39E3">
            <w:pPr>
              <w:ind w:firstLine="720"/>
              <w:jc w:val="right"/>
              <w:rPr>
                <w:rFonts w:ascii="Roboto Mono" w:eastAsia="Times New Roman" w:hAnsi="Roboto Mono"/>
              </w:rPr>
            </w:pPr>
            <w:r w:rsidRPr="000E39E3">
              <w:rPr>
                <w:rFonts w:ascii="Roboto Mono" w:eastAsia="Times New Roman" w:hAnsi="Roboto Mono"/>
              </w:rPr>
              <w:t>1/20/2025</w:t>
            </w:r>
          </w:p>
        </w:tc>
      </w:tr>
      <w:tr w:rsidR="000E39E3" w:rsidRPr="000E39E3" w14:paraId="6C1F867B" w14:textId="77777777" w:rsidTr="00380ACC">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40EBDBFF" w14:textId="77777777" w:rsidR="000E39E3" w:rsidRPr="000E39E3" w:rsidRDefault="000E39E3" w:rsidP="000E39E3">
            <w:pPr>
              <w:rPr>
                <w:rFonts w:ascii="Roboto Mono" w:eastAsia="Times New Roman" w:hAnsi="Roboto Mono"/>
                <w:color w:val="FF0000"/>
              </w:rPr>
            </w:pPr>
            <w:r w:rsidRPr="000E39E3">
              <w:rPr>
                <w:rFonts w:ascii="Roboto Mono" w:eastAsia="Times New Roman" w:hAnsi="Roboto Mono"/>
                <w:color w:val="FF0000"/>
              </w:rPr>
              <w:t>CQ 160M CW</w:t>
            </w:r>
          </w:p>
        </w:tc>
        <w:tc>
          <w:tcPr>
            <w:tcW w:w="2377" w:type="dxa"/>
            <w:tcBorders>
              <w:top w:val="single" w:sz="4" w:space="0" w:color="000000"/>
              <w:left w:val="single" w:sz="4" w:space="0" w:color="000000"/>
              <w:bottom w:val="single" w:sz="4" w:space="0" w:color="000000"/>
              <w:right w:val="nil"/>
            </w:tcBorders>
            <w:noWrap/>
            <w:hideMark/>
          </w:tcPr>
          <w:p w14:paraId="3363AF5D"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1/24/2025</w:t>
            </w:r>
          </w:p>
        </w:tc>
        <w:tc>
          <w:tcPr>
            <w:tcW w:w="2377" w:type="dxa"/>
            <w:tcBorders>
              <w:top w:val="single" w:sz="4" w:space="0" w:color="000000"/>
              <w:left w:val="nil"/>
              <w:bottom w:val="single" w:sz="4" w:space="0" w:color="000000"/>
              <w:right w:val="single" w:sz="4" w:space="0" w:color="000000"/>
            </w:tcBorders>
            <w:noWrap/>
            <w:hideMark/>
          </w:tcPr>
          <w:p w14:paraId="124B4194" w14:textId="77777777" w:rsidR="000E39E3" w:rsidRPr="000E39E3" w:rsidRDefault="000E39E3" w:rsidP="000E39E3">
            <w:pPr>
              <w:ind w:firstLine="720"/>
              <w:jc w:val="right"/>
              <w:rPr>
                <w:rFonts w:ascii="Roboto Mono" w:eastAsia="Times New Roman" w:hAnsi="Roboto Mono"/>
                <w:color w:val="FF0000"/>
              </w:rPr>
            </w:pPr>
            <w:r w:rsidRPr="000E39E3">
              <w:rPr>
                <w:rFonts w:ascii="Roboto Mono" w:eastAsia="Times New Roman" w:hAnsi="Roboto Mono"/>
                <w:color w:val="FF0000"/>
              </w:rPr>
              <w:t>1/26/2025</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7" w:name="_Hlk112336316"/>
      <w:bookmarkEnd w:id="27"/>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0A1AB550" w14:textId="77777777" w:rsidR="00267E24" w:rsidRDefault="00267E24" w:rsidP="00267E24">
      <w:pPr>
        <w:jc w:val="both"/>
        <w:rPr>
          <w:color w:val="000000" w:themeColor="text1"/>
        </w:rPr>
      </w:pPr>
    </w:p>
    <w:p w14:paraId="40C613F4" w14:textId="77777777" w:rsidR="000F54F0" w:rsidRDefault="000F54F0" w:rsidP="00267E24">
      <w:pPr>
        <w:jc w:val="both"/>
        <w:rPr>
          <w:color w:val="000000" w:themeColor="text1"/>
        </w:rPr>
      </w:pPr>
    </w:p>
    <w:p w14:paraId="15F05225" w14:textId="77777777" w:rsidR="000F54F0" w:rsidRDefault="000F54F0" w:rsidP="00267E24">
      <w:pPr>
        <w:jc w:val="both"/>
        <w:rPr>
          <w:color w:val="000000" w:themeColor="text1"/>
        </w:rPr>
      </w:pPr>
    </w:p>
    <w:p w14:paraId="529E4A4C" w14:textId="77777777" w:rsidR="000F54F0" w:rsidRPr="000F54F0" w:rsidRDefault="000F54F0" w:rsidP="000F54F0">
      <w:pPr>
        <w:jc w:val="both"/>
        <w:rPr>
          <w:rFonts w:eastAsia="Times New Roman"/>
          <w:noProof/>
        </w:rPr>
      </w:pPr>
      <w:r w:rsidRPr="000F54F0">
        <w:rPr>
          <w:rFonts w:eastAsia="Times New Roman"/>
          <w:noProof/>
        </w:rPr>
        <w:t>Since the last time we visited, Thanksgiving has passed but some of us are still eating the leftover turkey, mashed potatoes, cranberry salad and pumpkin pie.  Oh, don’t forget Aunt Matilda’s green bean cassarole.</w:t>
      </w:r>
    </w:p>
    <w:p w14:paraId="1D952213" w14:textId="77777777" w:rsidR="000F54F0" w:rsidRPr="000F54F0" w:rsidRDefault="000F54F0" w:rsidP="000F54F0">
      <w:pPr>
        <w:jc w:val="both"/>
        <w:rPr>
          <w:rFonts w:eastAsia="Times New Roman"/>
          <w:noProof/>
        </w:rPr>
      </w:pPr>
      <w:r w:rsidRPr="000F54F0">
        <w:rPr>
          <w:rFonts w:eastAsia="Times New Roman"/>
          <w:noProof/>
        </w:rPr>
        <w:t>We in the western South 40 Region have seen and driven in our first real snowfall and the return of more cold, but seasonable weather.  Also the first club holiday celebration gatherings have happened.  Now we can let our thoughts and actions shy away from ham radio and devote more time to the holiday activities like decorating our homes, putting up a tree, helping other civic and church organizations in their respective community activitiesand celebrations and spending more time with family and friends.</w:t>
      </w:r>
    </w:p>
    <w:p w14:paraId="7D48EBEB" w14:textId="77777777" w:rsidR="000F54F0" w:rsidRPr="000F54F0" w:rsidRDefault="000F54F0" w:rsidP="000F54F0">
      <w:pPr>
        <w:jc w:val="both"/>
        <w:rPr>
          <w:rFonts w:eastAsia="Times New Roman"/>
          <w:noProof/>
        </w:rPr>
      </w:pPr>
    </w:p>
    <w:p w14:paraId="718F9F56" w14:textId="77777777" w:rsidR="000F54F0" w:rsidRPr="000F54F0" w:rsidRDefault="000F54F0" w:rsidP="000F54F0">
      <w:pPr>
        <w:jc w:val="both"/>
        <w:rPr>
          <w:rFonts w:eastAsia="Times New Roman"/>
          <w:noProof/>
        </w:rPr>
      </w:pPr>
      <w:r w:rsidRPr="000F54F0">
        <w:rPr>
          <w:rFonts w:eastAsia="Times New Roman"/>
          <w:noProof/>
        </w:rPr>
        <w:t xml:space="preserve">The </w:t>
      </w:r>
      <w:r w:rsidRPr="000F54F0">
        <w:rPr>
          <w:rFonts w:eastAsia="Times New Roman"/>
          <w:b/>
          <w:noProof/>
          <w:sz w:val="28"/>
          <w:szCs w:val="28"/>
          <w:highlight w:val="yellow"/>
        </w:rPr>
        <w:t>Southern Ohio ARC</w:t>
      </w:r>
      <w:r w:rsidRPr="000F54F0">
        <w:rPr>
          <w:rFonts w:eastAsia="Times New Roman"/>
          <w:noProof/>
        </w:rPr>
        <w:t xml:space="preserve"> set off the round of amateur radio holiday dinners and gatherings when they met on November 18 at the Frisch’s in Ironton.  November’s holiday gatherings continued this past Saturday with the  </w:t>
      </w:r>
      <w:r w:rsidRPr="000F54F0">
        <w:rPr>
          <w:rFonts w:eastAsia="Times New Roman"/>
          <w:b/>
          <w:noProof/>
          <w:sz w:val="28"/>
          <w:szCs w:val="28"/>
          <w:highlight w:val="yellow"/>
        </w:rPr>
        <w:t>Portsmouth RC</w:t>
      </w:r>
      <w:r w:rsidRPr="000F54F0">
        <w:rPr>
          <w:rFonts w:eastAsia="Times New Roman"/>
          <w:b/>
          <w:noProof/>
          <w:sz w:val="28"/>
          <w:szCs w:val="28"/>
        </w:rPr>
        <w:t xml:space="preserve"> </w:t>
      </w:r>
      <w:r w:rsidRPr="000F54F0">
        <w:rPr>
          <w:rFonts w:eastAsia="Times New Roman"/>
          <w:noProof/>
        </w:rPr>
        <w:t xml:space="preserve">members and friends gathering for a fun filled time featuring good food and an  always entertaining auction. On Tuesday evening December 3 the </w:t>
      </w:r>
      <w:r w:rsidRPr="000F54F0">
        <w:rPr>
          <w:rFonts w:eastAsia="Times New Roman"/>
          <w:b/>
          <w:noProof/>
          <w:sz w:val="28"/>
          <w:szCs w:val="28"/>
          <w:highlight w:val="yellow"/>
        </w:rPr>
        <w:t>Hocking Valley ARC</w:t>
      </w:r>
      <w:r w:rsidRPr="000F54F0">
        <w:rPr>
          <w:rFonts w:eastAsia="Times New Roman"/>
          <w:noProof/>
        </w:rPr>
        <w:t xml:space="preserve"> will hold their annual dinner at Chef Mo’s (basement of 11 West Main Street) in Logan.  The doors open at 5:30. A short meeting will be held at 6 PM and followed by the dinner.  On December 5 the </w:t>
      </w:r>
      <w:r w:rsidRPr="000F54F0">
        <w:rPr>
          <w:rFonts w:eastAsia="Times New Roman"/>
          <w:b/>
          <w:noProof/>
          <w:sz w:val="28"/>
          <w:szCs w:val="28"/>
          <w:highlight w:val="yellow"/>
        </w:rPr>
        <w:t>Clinton County ARA</w:t>
      </w:r>
      <w:r w:rsidRPr="000F54F0">
        <w:rPr>
          <w:rFonts w:eastAsia="Times New Roman"/>
          <w:noProof/>
        </w:rPr>
        <w:t xml:space="preserve"> holds their annual </w:t>
      </w:r>
      <w:r w:rsidRPr="000F54F0">
        <w:rPr>
          <w:rFonts w:eastAsia="Times New Roman"/>
          <w:noProof/>
        </w:rPr>
        <w:lastRenderedPageBreak/>
        <w:t xml:space="preserve">carry-in and club election at Wilmington’s Boyd Cancer Center conference room starting at 6:30. December 7 sees the </w:t>
      </w:r>
      <w:r w:rsidRPr="000F54F0">
        <w:rPr>
          <w:rFonts w:eastAsia="Times New Roman"/>
          <w:b/>
          <w:noProof/>
          <w:sz w:val="28"/>
          <w:szCs w:val="28"/>
          <w:highlight w:val="yellow"/>
        </w:rPr>
        <w:t>Scioto Valley ARA</w:t>
      </w:r>
      <w:r w:rsidRPr="000F54F0">
        <w:rPr>
          <w:rFonts w:eastAsia="Times New Roman"/>
          <w:noProof/>
        </w:rPr>
        <w:t xml:space="preserve"> holding a noon gathering at the Pike County Airport. This year features a catered meal with a $16 charge. Up in Guernsey County the </w:t>
      </w:r>
      <w:r w:rsidRPr="000F54F0">
        <w:rPr>
          <w:rFonts w:eastAsia="Times New Roman"/>
          <w:b/>
          <w:noProof/>
          <w:sz w:val="28"/>
          <w:szCs w:val="28"/>
          <w:highlight w:val="yellow"/>
        </w:rPr>
        <w:t>Cambridge ARA</w:t>
      </w:r>
      <w:r w:rsidRPr="000F54F0">
        <w:rPr>
          <w:rFonts w:eastAsia="Times New Roman"/>
          <w:noProof/>
        </w:rPr>
        <w:t xml:space="preserve"> will hold their annual Awards Banquet at 2:30 on December 7 in the Denny’s Restaurant meeting room in Cambridge.  Food will be ordered from the menu.  Across the River on December 9 the </w:t>
      </w:r>
      <w:r w:rsidRPr="000F54F0">
        <w:rPr>
          <w:rFonts w:eastAsia="Times New Roman"/>
          <w:b/>
          <w:noProof/>
          <w:sz w:val="28"/>
          <w:szCs w:val="28"/>
          <w:highlight w:val="yellow"/>
        </w:rPr>
        <w:t>Parkersburg ARK</w:t>
      </w:r>
      <w:r w:rsidRPr="000F54F0">
        <w:rPr>
          <w:rFonts w:eastAsia="Times New Roman"/>
          <w:noProof/>
        </w:rPr>
        <w:t xml:space="preserve"> will have their annual Christmas Dinner at the Emmanuel Baptist Church starting at 5:30.  </w:t>
      </w:r>
      <w:r w:rsidRPr="000F54F0">
        <w:rPr>
          <w:rFonts w:eastAsia="Times New Roman"/>
          <w:b/>
          <w:noProof/>
          <w:sz w:val="28"/>
          <w:szCs w:val="28"/>
          <w:highlight w:val="yellow"/>
        </w:rPr>
        <w:t>Highland ARA</w:t>
      </w:r>
      <w:r w:rsidRPr="000F54F0">
        <w:rPr>
          <w:rFonts w:eastAsia="Times New Roman"/>
          <w:noProof/>
        </w:rPr>
        <w:t xml:space="preserve"> members and friends will have a catered meal at the Methodist Church in Hillsboro on the 10th. The evening also features an optional gift exchange, a raffle drawing for $200 cash and doorprizes for all.  Give N8ZNR a call at 937-760-6070 for information or reservations. Judy Taylor, WD8EOP, says the </w:t>
      </w:r>
      <w:r w:rsidRPr="000F54F0">
        <w:rPr>
          <w:rFonts w:eastAsia="Times New Roman"/>
          <w:b/>
          <w:noProof/>
          <w:sz w:val="28"/>
          <w:szCs w:val="28"/>
          <w:highlight w:val="yellow"/>
        </w:rPr>
        <w:t>Tri-State ARA</w:t>
      </w:r>
      <w:r w:rsidRPr="000F54F0">
        <w:rPr>
          <w:rFonts w:eastAsia="Times New Roman"/>
          <w:noProof/>
        </w:rPr>
        <w:t xml:space="preserve"> will hold its holiday dinner on December 17 at the West Virginia Museum of Radio and Technology in Huntington.  The Club will furnish the turkey and ham and asks members to coordinate side dishes with Judy at </w:t>
      </w:r>
      <w:hyperlink r:id="rId179" w:history="1">
        <w:r w:rsidRPr="000F54F0">
          <w:rPr>
            <w:rFonts w:eastAsia="Times New Roman"/>
            <w:noProof/>
            <w:color w:val="0000FF"/>
            <w:u w:val="single"/>
          </w:rPr>
          <w:t>WD8EOP@gmail.com</w:t>
        </w:r>
      </w:hyperlink>
      <w:r w:rsidRPr="000F54F0">
        <w:rPr>
          <w:rFonts w:eastAsia="Times New Roman"/>
          <w:noProof/>
        </w:rPr>
        <w:t>.  The 17</w:t>
      </w:r>
      <w:r w:rsidRPr="000F54F0">
        <w:rPr>
          <w:rFonts w:eastAsia="Times New Roman"/>
          <w:noProof/>
          <w:vertAlign w:val="superscript"/>
        </w:rPr>
        <w:t>th</w:t>
      </w:r>
      <w:r w:rsidRPr="000F54F0">
        <w:rPr>
          <w:rFonts w:eastAsia="Times New Roman"/>
          <w:noProof/>
        </w:rPr>
        <w:t xml:space="preserve"> will also see the </w:t>
      </w:r>
      <w:r w:rsidRPr="000F54F0">
        <w:rPr>
          <w:rFonts w:eastAsia="Times New Roman"/>
          <w:b/>
          <w:noProof/>
          <w:sz w:val="28"/>
          <w:szCs w:val="28"/>
          <w:highlight w:val="yellow"/>
        </w:rPr>
        <w:t>Athens County ARA</w:t>
      </w:r>
      <w:r w:rsidRPr="000F54F0">
        <w:rPr>
          <w:rFonts w:eastAsia="Times New Roman"/>
          <w:noProof/>
        </w:rPr>
        <w:t xml:space="preserve"> holding their annual holiday dinner.  The dinner will be at either the Athens Applebees or the Ohio University Inn.  The final selection will be announced via email.  The winner of the annual WC8V Memorial Trophy will be announced during the dinner.  The </w:t>
      </w:r>
      <w:r w:rsidRPr="000F54F0">
        <w:rPr>
          <w:rFonts w:eastAsia="Times New Roman"/>
          <w:b/>
          <w:noProof/>
          <w:sz w:val="28"/>
          <w:szCs w:val="28"/>
          <w:highlight w:val="yellow"/>
        </w:rPr>
        <w:t>Marietta ARC</w:t>
      </w:r>
      <w:r w:rsidRPr="000F54F0">
        <w:rPr>
          <w:rFonts w:eastAsia="Times New Roman"/>
          <w:noProof/>
        </w:rPr>
        <w:t xml:space="preserve"> will hold its holiday dinner on December 18 at the DaVinci’s in Williamstown, WV at 6PM.   The </w:t>
      </w:r>
      <w:r w:rsidRPr="000F54F0">
        <w:rPr>
          <w:rFonts w:eastAsia="Times New Roman"/>
          <w:b/>
          <w:noProof/>
          <w:sz w:val="28"/>
          <w:szCs w:val="28"/>
          <w:highlight w:val="yellow"/>
        </w:rPr>
        <w:t>Lancaster Fairfield County ARC</w:t>
      </w:r>
      <w:r w:rsidRPr="000F54F0">
        <w:rPr>
          <w:rFonts w:eastAsia="Times New Roman"/>
          <w:b/>
          <w:noProof/>
          <w:sz w:val="28"/>
          <w:szCs w:val="28"/>
        </w:rPr>
        <w:t xml:space="preserve"> </w:t>
      </w:r>
      <w:r w:rsidRPr="000F54F0">
        <w:rPr>
          <w:rFonts w:eastAsia="Times New Roman"/>
          <w:noProof/>
        </w:rPr>
        <w:t>will hold their Christmas dinner on December 21 at the West Fair Street Pizza Cottage starting at 7 PM.</w:t>
      </w:r>
    </w:p>
    <w:p w14:paraId="2DE0A7F2" w14:textId="77777777" w:rsidR="000F54F0" w:rsidRPr="000F54F0" w:rsidRDefault="000F54F0" w:rsidP="000F54F0">
      <w:pPr>
        <w:jc w:val="both"/>
        <w:rPr>
          <w:rFonts w:eastAsia="Times New Roman"/>
          <w:noProof/>
        </w:rPr>
      </w:pPr>
    </w:p>
    <w:p w14:paraId="1E97B294" w14:textId="77777777" w:rsidR="000F54F0" w:rsidRPr="000F54F0" w:rsidRDefault="000F54F0" w:rsidP="000F54F0">
      <w:pPr>
        <w:jc w:val="both"/>
        <w:rPr>
          <w:rFonts w:eastAsia="Times New Roman"/>
          <w:noProof/>
        </w:rPr>
      </w:pPr>
    </w:p>
    <w:p w14:paraId="3CAA8C11" w14:textId="77777777" w:rsidR="000F54F0" w:rsidRPr="000F54F0" w:rsidRDefault="000F54F0" w:rsidP="000F54F0">
      <w:pPr>
        <w:jc w:val="both"/>
        <w:rPr>
          <w:rFonts w:eastAsia="Times New Roman"/>
          <w:noProof/>
        </w:rPr>
      </w:pPr>
      <w:r w:rsidRPr="000F54F0">
        <w:rPr>
          <w:rFonts w:eastAsia="Times New Roman"/>
          <w:noProof/>
        </w:rPr>
        <w:t xml:space="preserve">Diana Stuckey, KB9NPO of Bainbridge, has a rare kidney condition and is in need of a living kidney donor.  Should such a donor (18 to 70 in good health) come forward, she could receive the needed transplant within a year.  More information can be found at </w:t>
      </w:r>
      <w:r w:rsidRPr="000F54F0">
        <w:rPr>
          <w:rFonts w:eastAsia="Times New Roman"/>
          <w:noProof/>
          <w:color w:val="548DD4"/>
        </w:rPr>
        <w:t>wexnermedical.osu.edu/kidneydonor</w:t>
      </w:r>
      <w:r w:rsidRPr="000F54F0">
        <w:rPr>
          <w:rFonts w:eastAsia="Times New Roman"/>
          <w:noProof/>
        </w:rPr>
        <w:t>.  Please spread the word.</w:t>
      </w:r>
    </w:p>
    <w:p w14:paraId="75CC39C5" w14:textId="77777777" w:rsidR="000F54F0" w:rsidRPr="000F54F0" w:rsidRDefault="000F54F0" w:rsidP="000F54F0">
      <w:pPr>
        <w:jc w:val="both"/>
        <w:rPr>
          <w:rFonts w:eastAsia="Times New Roman"/>
          <w:noProof/>
        </w:rPr>
      </w:pPr>
    </w:p>
    <w:p w14:paraId="36D1335A" w14:textId="77777777" w:rsidR="000F54F0" w:rsidRPr="000F54F0" w:rsidRDefault="000F54F0" w:rsidP="000F54F0">
      <w:pPr>
        <w:jc w:val="both"/>
        <w:rPr>
          <w:rFonts w:eastAsia="Times New Roman"/>
          <w:noProof/>
        </w:rPr>
      </w:pPr>
      <w:r w:rsidRPr="000F54F0">
        <w:rPr>
          <w:rFonts w:eastAsia="Times New Roman"/>
          <w:noProof/>
        </w:rPr>
        <w:t xml:space="preserve">Word from AJ8B, Bill Salyers, is that because of all the parties ahead of the holidays the </w:t>
      </w:r>
      <w:r w:rsidRPr="000F54F0">
        <w:rPr>
          <w:rFonts w:eastAsia="Times New Roman"/>
          <w:b/>
          <w:noProof/>
          <w:sz w:val="28"/>
          <w:szCs w:val="28"/>
          <w:highlight w:val="yellow"/>
        </w:rPr>
        <w:t>Southwest Ohio DX Association</w:t>
      </w:r>
      <w:r w:rsidRPr="000F54F0">
        <w:rPr>
          <w:rFonts w:eastAsia="Times New Roman"/>
          <w:noProof/>
        </w:rPr>
        <w:t xml:space="preserve"> a restaurant meeting location for the December 11 meeting was unable to be found.  Therefore it was decided to hold a completely virtual meeting instead.  The topic for discussion will be “DXPedition to Fredonia”.  Hopefully a location will be able to be found for the January 9 meeting.</w:t>
      </w:r>
    </w:p>
    <w:p w14:paraId="12ABD60B" w14:textId="77777777" w:rsidR="000F54F0" w:rsidRPr="000F54F0" w:rsidRDefault="000F54F0" w:rsidP="000F54F0">
      <w:pPr>
        <w:jc w:val="both"/>
        <w:rPr>
          <w:rFonts w:eastAsia="Times New Roman"/>
          <w:noProof/>
        </w:rPr>
      </w:pPr>
    </w:p>
    <w:p w14:paraId="653F2F5F" w14:textId="77777777" w:rsidR="000F54F0" w:rsidRPr="000F54F0" w:rsidRDefault="000F54F0" w:rsidP="000F54F0">
      <w:pPr>
        <w:jc w:val="both"/>
        <w:rPr>
          <w:rFonts w:eastAsia="Times New Roman"/>
          <w:noProof/>
        </w:rPr>
      </w:pPr>
      <w:r w:rsidRPr="000F54F0">
        <w:rPr>
          <w:rFonts w:eastAsia="Times New Roman"/>
          <w:noProof/>
        </w:rPr>
        <w:t>Saturday December 7 marks the 25</w:t>
      </w:r>
      <w:r w:rsidRPr="000F54F0">
        <w:rPr>
          <w:rFonts w:eastAsia="Times New Roman"/>
          <w:noProof/>
          <w:vertAlign w:val="superscript"/>
        </w:rPr>
        <w:t>th</w:t>
      </w:r>
      <w:r w:rsidRPr="000F54F0">
        <w:rPr>
          <w:rFonts w:eastAsia="Times New Roman"/>
          <w:noProof/>
        </w:rPr>
        <w:t xml:space="preserve"> annual National Weather Service/ARRL SKYWARN Recognition Day.  The objective of the day is not only to recognize the contributions that hams and others make to keep us safe from weather related situations, but also as an event to have amateurs make contacts with as many NWS stations as possible.  The Charleston, WV NWS Office will activate WX4RLX from their office the entire day.  However due to staffing schedules, they are looking for volunteers to fill in.  According to </w:t>
      </w:r>
      <w:r w:rsidRPr="000F54F0">
        <w:rPr>
          <w:rFonts w:eastAsia="Times New Roman"/>
          <w:b/>
          <w:noProof/>
          <w:sz w:val="28"/>
          <w:szCs w:val="28"/>
          <w:highlight w:val="yellow"/>
        </w:rPr>
        <w:t>Clinton County ARA</w:t>
      </w:r>
      <w:r w:rsidRPr="000F54F0">
        <w:rPr>
          <w:rFonts w:eastAsia="Times New Roman"/>
          <w:noProof/>
        </w:rPr>
        <w:t xml:space="preserve"> President Mark Atwell, WX8A, the CCARA will activate WX8WIL from the maintenance building at the Wilmington NWS Office that day.  It’s believed the NWS Offices in Detroit, Indianapolis, Cleveland and Pittsburgh will also participate in the event.</w:t>
      </w:r>
    </w:p>
    <w:p w14:paraId="44094560" w14:textId="77777777" w:rsidR="000F54F0" w:rsidRPr="000F54F0" w:rsidRDefault="000F54F0" w:rsidP="000F54F0">
      <w:pPr>
        <w:jc w:val="both"/>
        <w:rPr>
          <w:rFonts w:eastAsia="Times New Roman"/>
          <w:noProof/>
        </w:rPr>
      </w:pPr>
    </w:p>
    <w:p w14:paraId="32B74300" w14:textId="77777777" w:rsidR="000F54F0" w:rsidRPr="000F54F0" w:rsidRDefault="000F54F0" w:rsidP="000F54F0">
      <w:pPr>
        <w:jc w:val="both"/>
        <w:rPr>
          <w:rFonts w:eastAsia="Times New Roman"/>
          <w:noProof/>
        </w:rPr>
      </w:pPr>
      <w:r w:rsidRPr="000F54F0">
        <w:rPr>
          <w:rFonts w:eastAsia="Times New Roman"/>
          <w:noProof/>
        </w:rPr>
        <w:lastRenderedPageBreak/>
        <w:t>Although not quite Christmas presents, two individuals in the region have entered the amateur radio service by acquiring their Technician licenses.  Let’s welcome Tim Perkins of Belpre to our ranks.  He has been assigned the KF8CTP call sign.  Another new call sign has been assigned to the Loveland area.  The newest is KF8CRE issued to Robert Velte, Jr. from the Loveland area.  New radios under their Christmas trees?</w:t>
      </w:r>
    </w:p>
    <w:p w14:paraId="3B9229A6" w14:textId="77777777" w:rsidR="000F54F0" w:rsidRPr="000F54F0" w:rsidRDefault="000F54F0" w:rsidP="000F54F0">
      <w:pPr>
        <w:jc w:val="both"/>
        <w:rPr>
          <w:rFonts w:eastAsia="Times New Roman"/>
          <w:noProof/>
        </w:rPr>
      </w:pPr>
    </w:p>
    <w:p w14:paraId="71548631" w14:textId="77777777" w:rsidR="000F54F0" w:rsidRPr="000F54F0" w:rsidRDefault="000F54F0" w:rsidP="000F54F0">
      <w:pPr>
        <w:jc w:val="both"/>
        <w:rPr>
          <w:rFonts w:eastAsia="Times New Roman"/>
          <w:noProof/>
        </w:rPr>
      </w:pPr>
      <w:r w:rsidRPr="000F54F0">
        <w:rPr>
          <w:rFonts w:eastAsia="Times New Roman"/>
          <w:noProof/>
        </w:rPr>
        <w:t xml:space="preserve">When you read this, two South 40 clubs have already assisted their communities with communications needed for local Christmas parades.  The </w:t>
      </w:r>
      <w:r w:rsidRPr="000F54F0">
        <w:rPr>
          <w:rFonts w:eastAsia="Times New Roman"/>
          <w:b/>
          <w:noProof/>
          <w:sz w:val="28"/>
          <w:szCs w:val="28"/>
          <w:highlight w:val="yellow"/>
        </w:rPr>
        <w:t>Lancaster Fairfield County ARA</w:t>
      </w:r>
      <w:r w:rsidRPr="000F54F0">
        <w:rPr>
          <w:rFonts w:eastAsia="Times New Roman"/>
          <w:noProof/>
        </w:rPr>
        <w:t xml:space="preserve"> aided the November 23 Lancaster parade.  Lyn Alfman, N8IMW, tells us that the </w:t>
      </w:r>
      <w:r w:rsidRPr="000F54F0">
        <w:rPr>
          <w:rFonts w:eastAsia="Times New Roman"/>
          <w:b/>
          <w:noProof/>
          <w:sz w:val="28"/>
          <w:szCs w:val="28"/>
          <w:highlight w:val="yellow"/>
        </w:rPr>
        <w:t>Cambridge ARA</w:t>
      </w:r>
      <w:r w:rsidRPr="000F54F0">
        <w:rPr>
          <w:rFonts w:eastAsia="Times New Roman"/>
          <w:noProof/>
        </w:rPr>
        <w:t xml:space="preserve"> helped for the 45</w:t>
      </w:r>
      <w:r w:rsidRPr="000F54F0">
        <w:rPr>
          <w:rFonts w:eastAsia="Times New Roman"/>
          <w:noProof/>
          <w:vertAlign w:val="superscript"/>
        </w:rPr>
        <w:t>th</w:t>
      </w:r>
      <w:r w:rsidRPr="000F54F0">
        <w:rPr>
          <w:rFonts w:eastAsia="Times New Roman"/>
          <w:noProof/>
        </w:rPr>
        <w:t xml:space="preserve"> year with the November 30 parade.  On December 2 the </w:t>
      </w:r>
      <w:r w:rsidRPr="000F54F0">
        <w:rPr>
          <w:rFonts w:eastAsia="Times New Roman"/>
          <w:b/>
          <w:noProof/>
          <w:sz w:val="28"/>
          <w:szCs w:val="28"/>
          <w:highlight w:val="yellow"/>
        </w:rPr>
        <w:t>Southern Ohio ARA</w:t>
      </w:r>
      <w:r w:rsidRPr="000F54F0">
        <w:rPr>
          <w:rFonts w:eastAsia="Times New Roman"/>
          <w:noProof/>
        </w:rPr>
        <w:t xml:space="preserve"> will  with communications during the Ironton Lions Club’s Christmas Parade.  Unfortuanally insurance appears to be the reason that for the first time in almost 50 years, the City of Hillsboro told the </w:t>
      </w:r>
      <w:r w:rsidRPr="000F54F0">
        <w:rPr>
          <w:rFonts w:eastAsia="Times New Roman"/>
          <w:b/>
          <w:noProof/>
          <w:sz w:val="28"/>
          <w:szCs w:val="28"/>
          <w:highlight w:val="yellow"/>
        </w:rPr>
        <w:t>Highland ARA</w:t>
      </w:r>
      <w:r w:rsidRPr="000F54F0">
        <w:rPr>
          <w:rFonts w:eastAsia="Times New Roman"/>
          <w:noProof/>
        </w:rPr>
        <w:t xml:space="preserve"> their services were no longer needed for that city’s parade as the City would totally use employees this year.</w:t>
      </w:r>
    </w:p>
    <w:p w14:paraId="52ACEB2E" w14:textId="77777777" w:rsidR="000F54F0" w:rsidRPr="000F54F0" w:rsidRDefault="000F54F0" w:rsidP="000F54F0">
      <w:pPr>
        <w:jc w:val="both"/>
        <w:rPr>
          <w:rFonts w:eastAsia="Times New Roman"/>
          <w:noProof/>
        </w:rPr>
      </w:pPr>
    </w:p>
    <w:p w14:paraId="4EC71468" w14:textId="77777777" w:rsidR="000F54F0" w:rsidRPr="000F54F0" w:rsidRDefault="000F54F0" w:rsidP="000F54F0">
      <w:pPr>
        <w:jc w:val="both"/>
        <w:rPr>
          <w:rFonts w:eastAsia="Times New Roman"/>
          <w:noProof/>
        </w:rPr>
      </w:pPr>
      <w:r w:rsidRPr="000F54F0">
        <w:rPr>
          <w:rFonts w:eastAsia="Times New Roman"/>
          <w:noProof/>
        </w:rPr>
        <w:t xml:space="preserve">Many of our region’s clubs have either already held elections or will be doing so at the upcoming holiday dinner meetings.  2025 will see some new faces in the </w:t>
      </w:r>
      <w:r w:rsidRPr="000F54F0">
        <w:rPr>
          <w:rFonts w:eastAsia="Times New Roman"/>
          <w:b/>
          <w:noProof/>
          <w:sz w:val="28"/>
          <w:szCs w:val="28"/>
          <w:highlight w:val="yellow"/>
        </w:rPr>
        <w:t>Hocking Valley ARC</w:t>
      </w:r>
      <w:r w:rsidRPr="000F54F0">
        <w:rPr>
          <w:rFonts w:eastAsia="Times New Roman"/>
          <w:noProof/>
        </w:rPr>
        <w:t xml:space="preserve">’s leadership.  Bruce Underwood, W8BEU, will become President with John Adams, AF8E, assuming the Vice Presidency.  The Club consolidated the roles of Secretary and Treasurer into one position with it being filled by Jared Schoenlaub, KE8WAM.  Mike Love, WB8YKS, tells us the </w:t>
      </w:r>
      <w:r w:rsidRPr="000F54F0">
        <w:rPr>
          <w:rFonts w:eastAsia="Times New Roman"/>
          <w:b/>
          <w:noProof/>
          <w:sz w:val="28"/>
          <w:szCs w:val="28"/>
          <w:highlight w:val="yellow"/>
        </w:rPr>
        <w:t>Southern Ohio ARA</w:t>
      </w:r>
      <w:r w:rsidRPr="000F54F0">
        <w:rPr>
          <w:rFonts w:eastAsia="Times New Roman"/>
          <w:noProof/>
        </w:rPr>
        <w:t xml:space="preserve"> is returning Tim Nicely, AC8VQ, as the Club’s president.  Others being re-elected are Eddie Jenkins, N8URU, as vice president; Dave Bruce, KD8NYN, as treasurer and Jim Reneau, N4REN, as secretary.</w:t>
      </w:r>
    </w:p>
    <w:p w14:paraId="4666CBAC" w14:textId="77777777" w:rsidR="000F54F0" w:rsidRPr="000F54F0" w:rsidRDefault="000F54F0" w:rsidP="000F54F0">
      <w:pPr>
        <w:jc w:val="both"/>
        <w:rPr>
          <w:rFonts w:eastAsia="Times New Roman"/>
          <w:noProof/>
        </w:rPr>
      </w:pPr>
    </w:p>
    <w:p w14:paraId="70A062EB" w14:textId="77777777" w:rsidR="000F54F0" w:rsidRPr="000F54F0" w:rsidRDefault="000F54F0" w:rsidP="000F54F0">
      <w:pPr>
        <w:jc w:val="both"/>
        <w:rPr>
          <w:rFonts w:eastAsia="Times New Roman"/>
          <w:noProof/>
        </w:rPr>
      </w:pPr>
      <w:r w:rsidRPr="000F54F0">
        <w:rPr>
          <w:rFonts w:eastAsia="Times New Roman"/>
          <w:noProof/>
        </w:rPr>
        <w:t xml:space="preserve">Patrick Gilifilen, N8EWH, reports over 18,000 shoeboxes are on their way to the Operation Christmas Child warehouse in North Carolina to be given to children throughout the world.  Fifty two of those were donated by </w:t>
      </w:r>
      <w:r w:rsidRPr="000F54F0">
        <w:rPr>
          <w:rFonts w:eastAsia="Times New Roman"/>
          <w:b/>
          <w:noProof/>
          <w:sz w:val="28"/>
          <w:szCs w:val="28"/>
          <w:highlight w:val="yellow"/>
        </w:rPr>
        <w:t>Highland ARA</w:t>
      </w:r>
      <w:r w:rsidRPr="000F54F0">
        <w:rPr>
          <w:rFonts w:eastAsia="Times New Roman"/>
          <w:noProof/>
        </w:rPr>
        <w:t xml:space="preserve"> members in memory of Tom Archibald, K8TDA.  Additionally $200 was raised to cover the $10 per box shipping expense.</w:t>
      </w:r>
    </w:p>
    <w:p w14:paraId="53FFBE9E" w14:textId="77777777" w:rsidR="000F54F0" w:rsidRPr="000F54F0" w:rsidRDefault="000F54F0" w:rsidP="000F54F0">
      <w:pPr>
        <w:jc w:val="both"/>
        <w:rPr>
          <w:rFonts w:eastAsia="Times New Roman"/>
          <w:noProof/>
        </w:rPr>
      </w:pPr>
    </w:p>
    <w:p w14:paraId="154086F2" w14:textId="77777777" w:rsidR="000F54F0" w:rsidRPr="000F54F0" w:rsidRDefault="000F54F0" w:rsidP="000F54F0">
      <w:pPr>
        <w:jc w:val="both"/>
        <w:rPr>
          <w:rFonts w:eastAsia="Times New Roman"/>
          <w:noProof/>
        </w:rPr>
      </w:pPr>
    </w:p>
    <w:p w14:paraId="6785B9B1" w14:textId="77777777" w:rsidR="000F54F0" w:rsidRPr="000F54F0" w:rsidRDefault="000F54F0" w:rsidP="000F54F0">
      <w:pPr>
        <w:jc w:val="both"/>
        <w:rPr>
          <w:rFonts w:eastAsia="Times New Roman"/>
          <w:noProof/>
        </w:rPr>
      </w:pPr>
      <w:r w:rsidRPr="000F54F0">
        <w:rPr>
          <w:rFonts w:eastAsia="Times New Roman"/>
          <w:noProof/>
        </w:rPr>
        <w:t xml:space="preserve">The first 2025 hamfest in Ohio’s South 40 Region will be the </w:t>
      </w:r>
      <w:r w:rsidRPr="000F54F0">
        <w:rPr>
          <w:rFonts w:eastAsia="Times New Roman"/>
          <w:b/>
          <w:noProof/>
          <w:sz w:val="28"/>
          <w:szCs w:val="28"/>
          <w:highlight w:val="yellow"/>
        </w:rPr>
        <w:t>Sunday Creek ARF</w:t>
      </w:r>
      <w:r w:rsidRPr="000F54F0">
        <w:rPr>
          <w:rFonts w:eastAsia="Times New Roman"/>
          <w:noProof/>
        </w:rPr>
        <w:t>’s January 19 event in Shade, Ohio.</w:t>
      </w:r>
    </w:p>
    <w:p w14:paraId="1031BBF5" w14:textId="77777777" w:rsidR="000F54F0" w:rsidRPr="000F54F0" w:rsidRDefault="000F54F0" w:rsidP="000F54F0">
      <w:pPr>
        <w:jc w:val="both"/>
        <w:rPr>
          <w:rFonts w:eastAsia="Times New Roman"/>
          <w:noProof/>
        </w:rPr>
      </w:pPr>
    </w:p>
    <w:p w14:paraId="5F0454C2" w14:textId="77777777" w:rsidR="000F54F0" w:rsidRPr="000F54F0" w:rsidRDefault="000F54F0" w:rsidP="000F54F0">
      <w:pPr>
        <w:jc w:val="both"/>
        <w:rPr>
          <w:rFonts w:eastAsia="Times New Roman"/>
          <w:noProof/>
        </w:rPr>
      </w:pPr>
      <w:r w:rsidRPr="000F54F0">
        <w:rPr>
          <w:rFonts w:eastAsia="Times New Roman"/>
          <w:noProof/>
        </w:rPr>
        <w:t xml:space="preserve">The </w:t>
      </w:r>
      <w:r w:rsidRPr="000F54F0">
        <w:rPr>
          <w:rFonts w:eastAsia="Times New Roman"/>
          <w:b/>
          <w:noProof/>
          <w:sz w:val="28"/>
          <w:szCs w:val="28"/>
          <w:highlight w:val="yellow"/>
        </w:rPr>
        <w:t>Athens County ARA</w:t>
      </w:r>
      <w:r w:rsidRPr="000F54F0">
        <w:rPr>
          <w:rFonts w:eastAsia="Times New Roman"/>
          <w:noProof/>
        </w:rPr>
        <w:t xml:space="preserve"> will begin their annual Technician License Class on January 13 at the Red Cross Building in Athens.  The course will run for nine consecutive Monday evenings with each starting at 7PM.  A testing session will take place on March 17.  With the uptick of GMRS interest in neighboring Meigs County this class could lead to an increase in the ham population in that part of the state.</w:t>
      </w:r>
    </w:p>
    <w:p w14:paraId="44347D81" w14:textId="77777777" w:rsidR="000F54F0" w:rsidRPr="000F54F0" w:rsidRDefault="000F54F0" w:rsidP="000F54F0">
      <w:pPr>
        <w:jc w:val="both"/>
        <w:rPr>
          <w:rFonts w:eastAsia="Times New Roman"/>
          <w:noProof/>
        </w:rPr>
      </w:pPr>
    </w:p>
    <w:p w14:paraId="2CBF8E56" w14:textId="77777777" w:rsidR="000F54F0" w:rsidRPr="000F54F0" w:rsidRDefault="000F54F0" w:rsidP="000F54F0">
      <w:pPr>
        <w:jc w:val="both"/>
        <w:rPr>
          <w:rFonts w:eastAsia="Times New Roman"/>
          <w:noProof/>
        </w:rPr>
      </w:pPr>
      <w:r w:rsidRPr="000F54F0">
        <w:rPr>
          <w:rFonts w:eastAsia="Times New Roman"/>
          <w:noProof/>
        </w:rPr>
        <w:t xml:space="preserve">Although several months away, a couple South 40 clubs already are planning for special event operations in the upcoming year.  The </w:t>
      </w:r>
      <w:r w:rsidRPr="000F54F0">
        <w:rPr>
          <w:rFonts w:eastAsia="Times New Roman"/>
          <w:b/>
          <w:noProof/>
          <w:sz w:val="28"/>
          <w:szCs w:val="28"/>
          <w:highlight w:val="yellow"/>
        </w:rPr>
        <w:t>Highland ARA</w:t>
      </w:r>
      <w:r w:rsidRPr="000F54F0">
        <w:rPr>
          <w:rFonts w:eastAsia="Times New Roman"/>
          <w:noProof/>
        </w:rPr>
        <w:t xml:space="preserve"> anticipates activating K8HO to observe the 220</w:t>
      </w:r>
      <w:r w:rsidRPr="000F54F0">
        <w:rPr>
          <w:rFonts w:eastAsia="Times New Roman"/>
          <w:noProof/>
          <w:vertAlign w:val="superscript"/>
        </w:rPr>
        <w:t>th</w:t>
      </w:r>
      <w:r w:rsidRPr="000F54F0">
        <w:rPr>
          <w:rFonts w:eastAsia="Times New Roman"/>
          <w:noProof/>
        </w:rPr>
        <w:t xml:space="preserve"> anniverary of the founding of Highland County.  According to the Noble County Historical Society, talks with the </w:t>
      </w:r>
      <w:r w:rsidRPr="000F54F0">
        <w:rPr>
          <w:rFonts w:eastAsia="Times New Roman"/>
          <w:b/>
          <w:noProof/>
          <w:sz w:val="28"/>
          <w:szCs w:val="28"/>
          <w:highlight w:val="yellow"/>
        </w:rPr>
        <w:t>Cambridge ARA</w:t>
      </w:r>
      <w:r w:rsidRPr="000F54F0">
        <w:rPr>
          <w:rFonts w:eastAsia="Times New Roman"/>
          <w:noProof/>
        </w:rPr>
        <w:t xml:space="preserve"> operate a special event station </w:t>
      </w:r>
      <w:r w:rsidRPr="000F54F0">
        <w:rPr>
          <w:rFonts w:eastAsia="Times New Roman"/>
          <w:noProof/>
        </w:rPr>
        <w:lastRenderedPageBreak/>
        <w:t>comemorating the 100</w:t>
      </w:r>
      <w:r w:rsidRPr="000F54F0">
        <w:rPr>
          <w:rFonts w:eastAsia="Times New Roman"/>
          <w:noProof/>
          <w:vertAlign w:val="superscript"/>
        </w:rPr>
        <w:t>th</w:t>
      </w:r>
      <w:r w:rsidRPr="000F54F0">
        <w:rPr>
          <w:rFonts w:eastAsia="Times New Roman"/>
          <w:noProof/>
        </w:rPr>
        <w:t xml:space="preserve"> anniverary of the September 3, 1925 crash of the Shenendoah are being finalized.</w:t>
      </w:r>
    </w:p>
    <w:p w14:paraId="4BC4563A" w14:textId="77777777" w:rsidR="000F54F0" w:rsidRPr="000F54F0" w:rsidRDefault="000F54F0" w:rsidP="000F54F0">
      <w:pPr>
        <w:jc w:val="both"/>
        <w:rPr>
          <w:rFonts w:eastAsia="Times New Roman"/>
          <w:noProof/>
        </w:rPr>
      </w:pPr>
    </w:p>
    <w:p w14:paraId="462CD8DE" w14:textId="77777777" w:rsidR="000F54F0" w:rsidRPr="000F54F0" w:rsidRDefault="000F54F0" w:rsidP="000F54F0">
      <w:pPr>
        <w:jc w:val="both"/>
        <w:rPr>
          <w:rFonts w:eastAsia="Times New Roman"/>
          <w:noProof/>
        </w:rPr>
      </w:pPr>
      <w:r w:rsidRPr="000F54F0">
        <w:rPr>
          <w:rFonts w:eastAsia="Times New Roman"/>
          <w:noProof/>
        </w:rPr>
        <w:t xml:space="preserve">The </w:t>
      </w:r>
      <w:r w:rsidRPr="000F54F0">
        <w:rPr>
          <w:rFonts w:eastAsia="Times New Roman"/>
          <w:b/>
          <w:noProof/>
          <w:sz w:val="28"/>
          <w:szCs w:val="28"/>
          <w:highlight w:val="yellow"/>
        </w:rPr>
        <w:t>Milford ARC</w:t>
      </w:r>
      <w:r w:rsidRPr="000F54F0">
        <w:rPr>
          <w:rFonts w:eastAsia="Times New Roman"/>
          <w:noProof/>
        </w:rPr>
        <w:t xml:space="preserve"> recently concluded a fund raising raffle with a Yaesu FTM500DR awarded to Tim Wiley, KQ4HBN, from Alexandria, KY.  Speaking of raffles, the </w:t>
      </w:r>
      <w:r w:rsidRPr="000F54F0">
        <w:rPr>
          <w:rFonts w:eastAsia="Times New Roman"/>
          <w:b/>
          <w:noProof/>
          <w:sz w:val="28"/>
          <w:szCs w:val="28"/>
          <w:highlight w:val="yellow"/>
        </w:rPr>
        <w:t>Southern Ohio ARA</w:t>
      </w:r>
      <w:r w:rsidRPr="000F54F0">
        <w:rPr>
          <w:rFonts w:eastAsia="Times New Roman"/>
          <w:noProof/>
        </w:rPr>
        <w:t xml:space="preserve"> has one underway with a Glock 19 Gen 3 gun going to the winner.  Only 100 tickets will be sold at $10 each.  See the </w:t>
      </w:r>
      <w:hyperlink r:id="rId180" w:history="1">
        <w:r w:rsidRPr="000F54F0">
          <w:rPr>
            <w:rFonts w:eastAsia="Times New Roman"/>
            <w:noProof/>
            <w:color w:val="0000FF"/>
            <w:u w:val="single"/>
          </w:rPr>
          <w:t>www.W8SOE.org</w:t>
        </w:r>
      </w:hyperlink>
      <w:r w:rsidRPr="000F54F0">
        <w:rPr>
          <w:rFonts w:eastAsia="Times New Roman"/>
          <w:noProof/>
        </w:rPr>
        <w:t xml:space="preserve"> website for details and contacts.</w:t>
      </w:r>
    </w:p>
    <w:p w14:paraId="4188A8C5" w14:textId="77777777" w:rsidR="000F54F0" w:rsidRPr="000F54F0" w:rsidRDefault="000F54F0" w:rsidP="000F54F0">
      <w:pPr>
        <w:jc w:val="both"/>
        <w:rPr>
          <w:rFonts w:eastAsia="Times New Roman"/>
          <w:noProof/>
        </w:rPr>
      </w:pPr>
    </w:p>
    <w:p w14:paraId="32BF6B87" w14:textId="77777777" w:rsidR="000F54F0" w:rsidRPr="000F54F0" w:rsidRDefault="000F54F0" w:rsidP="000F54F0">
      <w:pPr>
        <w:jc w:val="both"/>
        <w:rPr>
          <w:rFonts w:eastAsia="Times New Roman"/>
          <w:noProof/>
        </w:rPr>
      </w:pPr>
      <w:r w:rsidRPr="000F54F0">
        <w:rPr>
          <w:rFonts w:eastAsia="Times New Roman"/>
          <w:noProof/>
        </w:rPr>
        <w:t>The final scores from September’s Ohio State Parks on the Air have been announced.  It was nice to see a fair number of South 40 clubs and non-club groups activating parks. However it appears several of the region’s state parks were either not activated or activated with entries not submitted.  There are 75 parks with activations from 45 of them.  However, based upon entries submitted, over 60 parks appeared in logs.  A special shout out to Ralph Matheny, K8RYU, who as a rover activated 5 parks.  Having been a rover in past years, it takes a special kind of person to do all the set-up and tear down and willing to get lost traveling from one park to another.  Ask N8ZNR how I know.</w:t>
      </w:r>
    </w:p>
    <w:p w14:paraId="748CEB56" w14:textId="77777777" w:rsidR="000F54F0" w:rsidRPr="000F54F0" w:rsidRDefault="000F54F0" w:rsidP="000F54F0">
      <w:pPr>
        <w:jc w:val="both"/>
        <w:rPr>
          <w:rFonts w:eastAsia="Times New Roman"/>
          <w:noProof/>
        </w:rPr>
      </w:pPr>
    </w:p>
    <w:p w14:paraId="5D2D4584" w14:textId="77777777" w:rsidR="000F54F0" w:rsidRPr="000F54F0" w:rsidRDefault="000F54F0" w:rsidP="000F54F0">
      <w:pPr>
        <w:jc w:val="both"/>
        <w:rPr>
          <w:rFonts w:eastAsia="Times New Roman"/>
          <w:noProof/>
        </w:rPr>
      </w:pPr>
      <w:r w:rsidRPr="000F54F0">
        <w:rPr>
          <w:rFonts w:eastAsia="Times New Roman"/>
          <w:noProof/>
        </w:rPr>
        <w:t xml:space="preserve">The </w:t>
      </w:r>
      <w:r w:rsidRPr="000F54F0">
        <w:rPr>
          <w:rFonts w:eastAsia="Times New Roman"/>
          <w:b/>
          <w:noProof/>
          <w:sz w:val="28"/>
          <w:szCs w:val="28"/>
          <w:highlight w:val="yellow"/>
        </w:rPr>
        <w:t>OH-KY-IN ARS</w:t>
      </w:r>
      <w:r w:rsidRPr="000F54F0">
        <w:rPr>
          <w:rFonts w:eastAsia="Times New Roman"/>
          <w:noProof/>
        </w:rPr>
        <w:t xml:space="preserve"> will cross the river for their December Brunch Bunch breakfast.  The December 14 gathering is at 1PM at the Houston Road Red Robin in Florence, KY.</w:t>
      </w:r>
    </w:p>
    <w:p w14:paraId="2CD0BBC9" w14:textId="77777777" w:rsidR="000F54F0" w:rsidRPr="000F54F0" w:rsidRDefault="000F54F0" w:rsidP="000F54F0">
      <w:pPr>
        <w:spacing w:before="240"/>
        <w:jc w:val="both"/>
        <w:rPr>
          <w:rFonts w:eastAsia="Times New Roman"/>
          <w:noProof/>
        </w:rPr>
      </w:pPr>
      <w:r w:rsidRPr="000F54F0">
        <w:rPr>
          <w:rFonts w:eastAsia="Times New Roman"/>
          <w:noProof/>
        </w:rPr>
        <w:t xml:space="preserve">The December QST bears the final ranking of those clubs and individuals participating in the June ARRL Field Day.  A quick look through the tally identified several familiar call signs from the Ohio Section and the South 40 Region.  A tip of the cap to the crew from the </w:t>
      </w:r>
      <w:r w:rsidRPr="000F54F0">
        <w:rPr>
          <w:rFonts w:eastAsia="Times New Roman"/>
          <w:b/>
          <w:noProof/>
          <w:sz w:val="28"/>
          <w:szCs w:val="28"/>
          <w:highlight w:val="yellow"/>
        </w:rPr>
        <w:t>Athens County ARA</w:t>
      </w:r>
      <w:r w:rsidRPr="000F54F0">
        <w:rPr>
          <w:rFonts w:eastAsia="Times New Roman"/>
          <w:noProof/>
        </w:rPr>
        <w:t xml:space="preserve"> who just missed the top ten (they were number 11) of 183 entries in class 2F. They placed 1</w:t>
      </w:r>
      <w:r w:rsidRPr="000F54F0">
        <w:rPr>
          <w:rFonts w:eastAsia="Times New Roman"/>
          <w:noProof/>
          <w:vertAlign w:val="superscript"/>
        </w:rPr>
        <w:t>st</w:t>
      </w:r>
      <w:r w:rsidRPr="000F54F0">
        <w:rPr>
          <w:rFonts w:eastAsia="Times New Roman"/>
          <w:noProof/>
        </w:rPr>
        <w:t xml:space="preserve"> in the Ohio Section and 2</w:t>
      </w:r>
      <w:r w:rsidRPr="000F54F0">
        <w:rPr>
          <w:rFonts w:eastAsia="Times New Roman"/>
          <w:noProof/>
          <w:vertAlign w:val="superscript"/>
        </w:rPr>
        <w:t>nd</w:t>
      </w:r>
      <w:r w:rsidRPr="000F54F0">
        <w:rPr>
          <w:rFonts w:eastAsia="Times New Roman"/>
          <w:noProof/>
        </w:rPr>
        <w:t xml:space="preserve"> in the Great Lakes Division.  Congrats to all others who participated in some way.</w:t>
      </w:r>
    </w:p>
    <w:p w14:paraId="5EC0D7E6" w14:textId="77777777" w:rsidR="000F54F0" w:rsidRPr="000F54F0" w:rsidRDefault="000F54F0" w:rsidP="000F54F0">
      <w:pPr>
        <w:jc w:val="both"/>
        <w:rPr>
          <w:rFonts w:eastAsia="Times New Roman"/>
          <w:noProof/>
        </w:rPr>
      </w:pPr>
    </w:p>
    <w:p w14:paraId="27277024" w14:textId="77777777" w:rsidR="000F54F0" w:rsidRPr="000F54F0" w:rsidRDefault="000F54F0" w:rsidP="000F54F0">
      <w:pPr>
        <w:jc w:val="both"/>
        <w:rPr>
          <w:rFonts w:eastAsia="Times New Roman"/>
          <w:noProof/>
        </w:rPr>
      </w:pPr>
      <w:r w:rsidRPr="000F54F0">
        <w:rPr>
          <w:rFonts w:eastAsia="Times New Roman"/>
          <w:noProof/>
        </w:rPr>
        <w:t>N8ZNR and I hope everyone had a great Thanksgiving with friends and/or family.  We now enter the time of the year when around most QTHs things get hectic.  I hope that between all the decorating, shopping and other Christmas activities you will find the time to check into a local net or in some other way be radio active.</w:t>
      </w:r>
    </w:p>
    <w:p w14:paraId="2F05E9E6" w14:textId="77777777" w:rsidR="000F54F0" w:rsidRPr="000F54F0" w:rsidRDefault="000F54F0" w:rsidP="000F54F0">
      <w:pPr>
        <w:jc w:val="both"/>
        <w:rPr>
          <w:rFonts w:eastAsia="Times New Roman"/>
          <w:noProof/>
        </w:rPr>
      </w:pPr>
    </w:p>
    <w:p w14:paraId="10EAE7B6" w14:textId="77777777" w:rsidR="000F54F0" w:rsidRPr="000F54F0" w:rsidRDefault="000F54F0" w:rsidP="000F54F0">
      <w:pPr>
        <w:jc w:val="both"/>
        <w:rPr>
          <w:rFonts w:eastAsia="Times New Roman"/>
          <w:color w:val="000000"/>
        </w:rPr>
      </w:pPr>
      <w:r w:rsidRPr="000F54F0">
        <w:rPr>
          <w:rFonts w:ascii="Freestyle Script" w:eastAsia="Times New Roman" w:hAnsi="Freestyle Script"/>
          <w:color w:val="000000"/>
          <w:sz w:val="40"/>
          <w:szCs w:val="40"/>
        </w:rPr>
        <w:t>John Levo</w:t>
      </w:r>
      <w:r w:rsidRPr="000F54F0">
        <w:rPr>
          <w:rFonts w:eastAsia="Times New Roman"/>
          <w:color w:val="000000"/>
        </w:rPr>
        <w:t xml:space="preserve">, W8KIW    </w:t>
      </w:r>
    </w:p>
    <w:p w14:paraId="1EC7EBB7" w14:textId="77777777" w:rsidR="000F54F0" w:rsidRPr="000F54F0" w:rsidRDefault="00EA442E" w:rsidP="000F54F0">
      <w:pPr>
        <w:jc w:val="both"/>
        <w:rPr>
          <w:rFonts w:eastAsia="Times New Roman"/>
          <w:color w:val="000000"/>
        </w:rPr>
      </w:pPr>
      <w:hyperlink r:id="rId181" w:history="1">
        <w:r w:rsidR="000F54F0" w:rsidRPr="000F54F0">
          <w:rPr>
            <w:rFonts w:eastAsia="Times New Roman"/>
            <w:color w:val="0000FF"/>
            <w:u w:val="single"/>
          </w:rPr>
          <w:t>jlevo@cinci.rr.com</w:t>
        </w:r>
      </w:hyperlink>
      <w:r w:rsidR="000F54F0" w:rsidRPr="000F54F0">
        <w:rPr>
          <w:rFonts w:eastAsia="Times New Roman"/>
          <w:color w:val="000000"/>
        </w:rPr>
        <w:t xml:space="preserve"> or </w:t>
      </w:r>
      <w:hyperlink r:id="rId182" w:history="1">
        <w:r w:rsidR="000F54F0" w:rsidRPr="000F54F0">
          <w:rPr>
            <w:rFonts w:eastAsia="Times New Roman"/>
            <w:color w:val="0000FF"/>
            <w:u w:val="single"/>
          </w:rPr>
          <w:t>highlandara@gmail.com</w:t>
        </w:r>
      </w:hyperlink>
      <w:r w:rsidR="000F54F0" w:rsidRPr="000F54F0">
        <w:rPr>
          <w:rFonts w:eastAsia="Times New Roman"/>
          <w:color w:val="000000"/>
        </w:rPr>
        <w:t xml:space="preserve"> or 937-393-4951 (landline-leave a message)</w:t>
      </w: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6C07CC9E" w14:textId="77777777" w:rsidR="00FF1BEB" w:rsidRPr="00FF1BEB" w:rsidRDefault="00FF1BEB" w:rsidP="00FF1BEB">
      <w:pPr>
        <w:pStyle w:val="NormalWeb"/>
        <w:spacing w:before="0" w:beforeAutospacing="0" w:after="0" w:afterAutospacing="0"/>
        <w:rPr>
          <w:b/>
          <w:bCs/>
          <w:color w:val="000000"/>
          <w:sz w:val="32"/>
          <w:szCs w:val="32"/>
        </w:rPr>
      </w:pPr>
      <w:r w:rsidRPr="00FF1BEB">
        <w:rPr>
          <w:b/>
          <w:bCs/>
          <w:color w:val="000000"/>
          <w:sz w:val="32"/>
          <w:szCs w:val="32"/>
        </w:rPr>
        <w:t>ARLD041 DX news</w:t>
      </w:r>
    </w:p>
    <w:p w14:paraId="0241BC58"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2EE321A9" w14:textId="77777777" w:rsidR="00FF1BEB" w:rsidRPr="00FF1BEB" w:rsidRDefault="00FF1BEB" w:rsidP="00FF1BEB">
      <w:pPr>
        <w:pStyle w:val="NormalWeb"/>
        <w:spacing w:before="0" w:beforeAutospacing="0" w:after="0" w:afterAutospacing="0"/>
        <w:rPr>
          <w:color w:val="000000"/>
        </w:rPr>
      </w:pPr>
      <w:r w:rsidRPr="00FF1BEB">
        <w:rPr>
          <w:color w:val="000000"/>
        </w:rPr>
        <w:t>This week's bulletin was made possible with information provided by LU4AAO, The Daily DX, 425 DX News, DXNL, OPDX, Contest Corral from QST and the ARRL Contest Calendar and WA7BNM web sites. Thanks to all.</w:t>
      </w:r>
    </w:p>
    <w:p w14:paraId="5A8F11E2"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DADF281" w14:textId="77777777" w:rsidR="00FF1BEB" w:rsidRPr="00FF1BEB" w:rsidRDefault="00FF1BEB" w:rsidP="00FF1BEB">
      <w:pPr>
        <w:pStyle w:val="NormalWeb"/>
        <w:spacing w:before="0" w:beforeAutospacing="0" w:after="0" w:afterAutospacing="0"/>
        <w:rPr>
          <w:color w:val="000000"/>
        </w:rPr>
      </w:pPr>
      <w:r w:rsidRPr="00FF1BEB">
        <w:rPr>
          <w:color w:val="000000"/>
        </w:rPr>
        <w:lastRenderedPageBreak/>
        <w:t xml:space="preserve">RODRIGUES ISLAND, 3B9. Kazu, M0CFW is QRV as 3B9/M0CFW until November 27. Activity is on the HF bands. He will be active as 3B9KW in the upcoming CQ World Wide DX CW contest. QSL via </w:t>
      </w:r>
      <w:proofErr w:type="spellStart"/>
      <w:r w:rsidRPr="00FF1BEB">
        <w:rPr>
          <w:color w:val="000000"/>
        </w:rPr>
        <w:t>LoTW</w:t>
      </w:r>
      <w:proofErr w:type="spellEnd"/>
      <w:r w:rsidRPr="00FF1BEB">
        <w:rPr>
          <w:color w:val="000000"/>
        </w:rPr>
        <w:t>.</w:t>
      </w:r>
    </w:p>
    <w:p w14:paraId="553D0BD0"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21FB194F" w14:textId="77777777" w:rsidR="00FF1BEB" w:rsidRPr="00FF1BEB" w:rsidRDefault="00FF1BEB" w:rsidP="00FF1BEB">
      <w:pPr>
        <w:pStyle w:val="NormalWeb"/>
        <w:spacing w:before="0" w:beforeAutospacing="0" w:after="0" w:afterAutospacing="0"/>
        <w:rPr>
          <w:color w:val="000000"/>
        </w:rPr>
      </w:pPr>
      <w:r w:rsidRPr="00FF1BEB">
        <w:rPr>
          <w:color w:val="000000"/>
        </w:rPr>
        <w:t>ESWATINI (KINGDOM OF), 3DA. A group of operators are QRV as 3DA0DL until November 9. Activity is on 160 to 6 meters using CW, SSB, and various digital modes. QSL via DL7UFR.</w:t>
      </w:r>
    </w:p>
    <w:p w14:paraId="3906B102"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50C1743D" w14:textId="77777777" w:rsidR="00FF1BEB" w:rsidRPr="00FF1BEB" w:rsidRDefault="00FF1BEB" w:rsidP="00FF1BEB">
      <w:pPr>
        <w:pStyle w:val="NormalWeb"/>
        <w:spacing w:before="0" w:beforeAutospacing="0" w:after="0" w:afterAutospacing="0"/>
        <w:rPr>
          <w:color w:val="000000"/>
        </w:rPr>
      </w:pPr>
      <w:r w:rsidRPr="00FF1BEB">
        <w:rPr>
          <w:color w:val="000000"/>
        </w:rPr>
        <w:t xml:space="preserve">MALDIVES, 8Q. Tom, OE1TRI will be QRV as 8Q7TR from </w:t>
      </w:r>
      <w:proofErr w:type="spellStart"/>
      <w:r w:rsidRPr="00FF1BEB">
        <w:rPr>
          <w:color w:val="000000"/>
        </w:rPr>
        <w:t>Kagi</w:t>
      </w:r>
      <w:proofErr w:type="spellEnd"/>
      <w:r w:rsidRPr="00FF1BEB">
        <w:rPr>
          <w:color w:val="000000"/>
        </w:rPr>
        <w:t xml:space="preserve"> Island, IOTA AS-013, from November 2 to 7. QSL to home call.</w:t>
      </w:r>
    </w:p>
    <w:p w14:paraId="2895322F"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7EB30FBC" w14:textId="77777777" w:rsidR="00FF1BEB" w:rsidRPr="00FF1BEB" w:rsidRDefault="00FF1BEB" w:rsidP="00FF1BEB">
      <w:pPr>
        <w:pStyle w:val="NormalWeb"/>
        <w:spacing w:before="0" w:beforeAutospacing="0" w:after="0" w:afterAutospacing="0"/>
        <w:rPr>
          <w:color w:val="000000"/>
        </w:rPr>
      </w:pPr>
      <w:r w:rsidRPr="00FF1BEB">
        <w:rPr>
          <w:color w:val="000000"/>
        </w:rPr>
        <w:t>MOROCCO, CN. Members of the Association Royale des Radio Amateurs du Maroc are QRV with special call sign CN49MS from Laayoune until November 15 to celebrate the 49th anniversary of the Marche Verte, or Green March. Activity is on various bands and modes. QSL via operators' instructions.</w:t>
      </w:r>
    </w:p>
    <w:p w14:paraId="366F9742"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720A9178" w14:textId="77777777" w:rsidR="00FF1BEB" w:rsidRPr="00FF1BEB" w:rsidRDefault="00FF1BEB" w:rsidP="00FF1BEB">
      <w:pPr>
        <w:pStyle w:val="NormalWeb"/>
        <w:spacing w:before="0" w:beforeAutospacing="0" w:after="0" w:afterAutospacing="0"/>
        <w:rPr>
          <w:color w:val="000000"/>
        </w:rPr>
      </w:pPr>
      <w:r w:rsidRPr="00FF1BEB">
        <w:rPr>
          <w:color w:val="000000"/>
        </w:rPr>
        <w:t>CANARY ISLANDS, EA8. Mike, DF8AN is QRV as EA8/DF8AN from La Gomera, IOTA EU-004, until November 11. Activity is on 80 to 6 meters using CW and various digital modes while here testing antennas. QSL to home call.</w:t>
      </w:r>
    </w:p>
    <w:p w14:paraId="1A7BA846"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14F34CB0" w14:textId="77777777" w:rsidR="00FF1BEB" w:rsidRPr="00FF1BEB" w:rsidRDefault="00FF1BEB" w:rsidP="00FF1BEB">
      <w:pPr>
        <w:pStyle w:val="NormalWeb"/>
        <w:spacing w:before="0" w:beforeAutospacing="0" w:after="0" w:afterAutospacing="0"/>
        <w:rPr>
          <w:color w:val="000000"/>
        </w:rPr>
      </w:pPr>
      <w:r w:rsidRPr="00FF1BEB">
        <w:rPr>
          <w:color w:val="000000"/>
        </w:rPr>
        <w:t xml:space="preserve">ANTARCTICA, David, F4FKT will be QRV as FT4YM from Concordia Base, IOTA AN-017, from November until the end of January 2025. Activity will be on 20, 17, and 15 meters. He also plans to be active from the </w:t>
      </w:r>
      <w:proofErr w:type="spellStart"/>
      <w:r w:rsidRPr="00FF1BEB">
        <w:rPr>
          <w:color w:val="000000"/>
        </w:rPr>
        <w:t>Zuccheli</w:t>
      </w:r>
      <w:proofErr w:type="spellEnd"/>
      <w:r w:rsidRPr="00FF1BEB">
        <w:rPr>
          <w:color w:val="000000"/>
        </w:rPr>
        <w:t xml:space="preserve"> and </w:t>
      </w:r>
      <w:proofErr w:type="spellStart"/>
      <w:r w:rsidRPr="00FF1BEB">
        <w:rPr>
          <w:color w:val="000000"/>
        </w:rPr>
        <w:t>Cassey</w:t>
      </w:r>
      <w:proofErr w:type="spellEnd"/>
      <w:r w:rsidRPr="00FF1BEB">
        <w:rPr>
          <w:color w:val="000000"/>
        </w:rPr>
        <w:t xml:space="preserve"> bases on 40 meters. QSL via F5PFP.</w:t>
      </w:r>
    </w:p>
    <w:p w14:paraId="54D1CBCF"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0F84B62B" w14:textId="77777777" w:rsidR="00FF1BEB" w:rsidRPr="00FF1BEB" w:rsidRDefault="00FF1BEB" w:rsidP="00FF1BEB">
      <w:pPr>
        <w:pStyle w:val="NormalWeb"/>
        <w:spacing w:before="0" w:beforeAutospacing="0" w:after="0" w:afterAutospacing="0"/>
        <w:rPr>
          <w:color w:val="000000"/>
        </w:rPr>
      </w:pPr>
      <w:r w:rsidRPr="00FF1BEB">
        <w:rPr>
          <w:color w:val="000000"/>
        </w:rPr>
        <w:t>ST. BARTHELEMY, FJ. Al, W6HGF, Ed, K4HGF, Sandy, KQ4WBB and Sheri, KK4PHS are QRV as FJ/W6HGF and FJ/K4HGF from November 1 to 6. Activity is holiday style on the HF bands using all modes. QSL to home calls.</w:t>
      </w:r>
    </w:p>
    <w:p w14:paraId="714D4DA9"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DA93585" w14:textId="77777777" w:rsidR="00FF1BEB" w:rsidRPr="00FF1BEB" w:rsidRDefault="00FF1BEB" w:rsidP="00FF1BEB">
      <w:pPr>
        <w:pStyle w:val="NormalWeb"/>
        <w:spacing w:before="0" w:beforeAutospacing="0" w:after="0" w:afterAutospacing="0"/>
        <w:rPr>
          <w:color w:val="000000"/>
        </w:rPr>
      </w:pPr>
      <w:r w:rsidRPr="00FF1BEB">
        <w:rPr>
          <w:color w:val="000000"/>
        </w:rPr>
        <w:t xml:space="preserve">FRENCH GUIANA, FY. Sebastien, F8DQZ is QRV as FY/F8DQZ from </w:t>
      </w:r>
      <w:proofErr w:type="spellStart"/>
      <w:r w:rsidRPr="00FF1BEB">
        <w:rPr>
          <w:color w:val="000000"/>
        </w:rPr>
        <w:t>Macouria</w:t>
      </w:r>
      <w:proofErr w:type="spellEnd"/>
      <w:r w:rsidRPr="00FF1BEB">
        <w:rPr>
          <w:color w:val="000000"/>
        </w:rPr>
        <w:t xml:space="preserve"> until November 8. Activity is in his spare time on the HF bands. QSL direct to F5OZC.</w:t>
      </w:r>
    </w:p>
    <w:p w14:paraId="1F77032A"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3C11F8D" w14:textId="77777777" w:rsidR="00FF1BEB" w:rsidRPr="00FF1BEB" w:rsidRDefault="00FF1BEB" w:rsidP="00FF1BEB">
      <w:pPr>
        <w:pStyle w:val="NormalWeb"/>
        <w:spacing w:before="0" w:beforeAutospacing="0" w:after="0" w:afterAutospacing="0"/>
        <w:rPr>
          <w:color w:val="000000"/>
        </w:rPr>
      </w:pPr>
      <w:r w:rsidRPr="00FF1BEB">
        <w:rPr>
          <w:color w:val="000000"/>
        </w:rPr>
        <w:t>HONDURAS, HR. Alex, K6VHF will be QRV as K6VHF/HR9 from Roatan Island, IOTA NA-057, from November 3 to 9. Activity is on the HF bands using mainly digital modes. QSL direct to home call.</w:t>
      </w:r>
    </w:p>
    <w:p w14:paraId="12E42E08"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56C69929" w14:textId="77777777" w:rsidR="00FF1BEB" w:rsidRPr="00FF1BEB" w:rsidRDefault="00FF1BEB" w:rsidP="00FF1BEB">
      <w:pPr>
        <w:pStyle w:val="NormalWeb"/>
        <w:spacing w:before="0" w:beforeAutospacing="0" w:after="0" w:afterAutospacing="0"/>
        <w:rPr>
          <w:color w:val="000000"/>
        </w:rPr>
      </w:pPr>
      <w:r w:rsidRPr="00FF1BEB">
        <w:rPr>
          <w:color w:val="000000"/>
        </w:rPr>
        <w:t xml:space="preserve">ARGENTINA, LU. Members of the Radio Club QRM Belgrano will be QRV as LU4AAO from November 2 to 10 to commemorate </w:t>
      </w:r>
      <w:proofErr w:type="spellStart"/>
      <w:r w:rsidRPr="00FF1BEB">
        <w:rPr>
          <w:color w:val="000000"/>
        </w:rPr>
        <w:t>Dia</w:t>
      </w:r>
      <w:proofErr w:type="spellEnd"/>
      <w:r w:rsidRPr="00FF1BEB">
        <w:rPr>
          <w:color w:val="000000"/>
        </w:rPr>
        <w:t xml:space="preserve"> de la </w:t>
      </w:r>
      <w:proofErr w:type="spellStart"/>
      <w:r w:rsidRPr="00FF1BEB">
        <w:rPr>
          <w:color w:val="000000"/>
        </w:rPr>
        <w:t>Tradicion</w:t>
      </w:r>
      <w:proofErr w:type="spellEnd"/>
      <w:r w:rsidRPr="00FF1BEB">
        <w:rPr>
          <w:color w:val="000000"/>
        </w:rPr>
        <w:t xml:space="preserve"> which celebrates the birthday of Jose Hernandez. Activity will be on the HF, and V/UHF bands using SSB, FM, SSTV, and FT8. QSL direct.</w:t>
      </w:r>
    </w:p>
    <w:p w14:paraId="1BEE92D6"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2A83E686" w14:textId="77777777" w:rsidR="00FF1BEB" w:rsidRPr="00FF1BEB" w:rsidRDefault="00FF1BEB" w:rsidP="00FF1BEB">
      <w:pPr>
        <w:pStyle w:val="NormalWeb"/>
        <w:spacing w:before="0" w:beforeAutospacing="0" w:after="0" w:afterAutospacing="0"/>
        <w:rPr>
          <w:color w:val="000000"/>
        </w:rPr>
      </w:pPr>
      <w:r w:rsidRPr="00FF1BEB">
        <w:rPr>
          <w:color w:val="000000"/>
        </w:rPr>
        <w:t xml:space="preserve">BELGIUM, ON. Members of the ONZ </w:t>
      </w:r>
      <w:proofErr w:type="spellStart"/>
      <w:r w:rsidRPr="00FF1BEB">
        <w:rPr>
          <w:color w:val="000000"/>
        </w:rPr>
        <w:t>Oostkust</w:t>
      </w:r>
      <w:proofErr w:type="spellEnd"/>
      <w:r w:rsidRPr="00FF1BEB">
        <w:rPr>
          <w:color w:val="000000"/>
        </w:rPr>
        <w:t xml:space="preserve"> </w:t>
      </w:r>
      <w:proofErr w:type="spellStart"/>
      <w:r w:rsidRPr="00FF1BEB">
        <w:rPr>
          <w:color w:val="000000"/>
        </w:rPr>
        <w:t>Radioclub</w:t>
      </w:r>
      <w:proofErr w:type="spellEnd"/>
      <w:r w:rsidRPr="00FF1BEB">
        <w:rPr>
          <w:color w:val="000000"/>
        </w:rPr>
        <w:t xml:space="preserve"> are QRV with special call sign OT80CLM until November 11 to commemorate the Canadian Liberation March, the annual event that celebrates the liberation of the town of Knokke in November 1944. QSL via operators' instructions.</w:t>
      </w:r>
    </w:p>
    <w:p w14:paraId="212F60CC"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1A13BD7" w14:textId="77777777" w:rsidR="00FF1BEB" w:rsidRPr="00FF1BEB" w:rsidRDefault="00FF1BEB" w:rsidP="00FF1BEB">
      <w:pPr>
        <w:pStyle w:val="NormalWeb"/>
        <w:spacing w:before="0" w:beforeAutospacing="0" w:after="0" w:afterAutospacing="0"/>
        <w:rPr>
          <w:color w:val="000000"/>
        </w:rPr>
      </w:pPr>
      <w:r w:rsidRPr="00FF1BEB">
        <w:rPr>
          <w:color w:val="000000"/>
        </w:rPr>
        <w:lastRenderedPageBreak/>
        <w:t>GABON, TR. Roland, F8EN is QRV as TR8CR until the end of January 2025. Activity is on the HF bands using CW. QSL via F6AJA.</w:t>
      </w:r>
    </w:p>
    <w:p w14:paraId="118176C2"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2EB5A72D" w14:textId="77777777" w:rsidR="00FF1BEB" w:rsidRPr="00FF1BEB" w:rsidRDefault="00FF1BEB" w:rsidP="00FF1BEB">
      <w:pPr>
        <w:pStyle w:val="NormalWeb"/>
        <w:spacing w:before="0" w:beforeAutospacing="0" w:after="0" w:afterAutospacing="0"/>
        <w:rPr>
          <w:color w:val="000000"/>
        </w:rPr>
      </w:pPr>
      <w:r w:rsidRPr="00FF1BEB">
        <w:rPr>
          <w:color w:val="000000"/>
        </w:rPr>
        <w:t>BELIZE, V3. Tom, AK2G will be QRV as V31TL from November 5 to 8. He plans to activate several POTA locations including the Altun Ha Archeological Reserve, BZ-0057, and the Community Baboon Sanctuary Wildlife Area, BZ-0067. Activity will be on 20 to 10 meters using SSB and various digital modes. QSL to home call.</w:t>
      </w:r>
    </w:p>
    <w:p w14:paraId="09DB33C1"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95D34C0" w14:textId="77777777" w:rsidR="00FF1BEB" w:rsidRPr="00FF1BEB" w:rsidRDefault="00FF1BEB" w:rsidP="00FF1BEB">
      <w:pPr>
        <w:pStyle w:val="NormalWeb"/>
        <w:spacing w:before="0" w:beforeAutospacing="0" w:after="0" w:afterAutospacing="0"/>
        <w:rPr>
          <w:color w:val="000000"/>
        </w:rPr>
      </w:pPr>
      <w:r w:rsidRPr="00FF1BEB">
        <w:rPr>
          <w:color w:val="000000"/>
        </w:rPr>
        <w:t>NAMIBIA, V5. A group of operators are QRV as V55LA until November 11. Activity is on the HF bands, with a priority on the low bands, with up to seven stations active. QSL via M0OXO.</w:t>
      </w:r>
    </w:p>
    <w:p w14:paraId="47BD8816"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4D1A81C4" w14:textId="77777777" w:rsidR="00FF1BEB" w:rsidRPr="00FF1BEB" w:rsidRDefault="00FF1BEB" w:rsidP="00FF1BEB">
      <w:pPr>
        <w:pStyle w:val="NormalWeb"/>
        <w:spacing w:before="0" w:beforeAutospacing="0" w:after="0" w:afterAutospacing="0"/>
        <w:rPr>
          <w:color w:val="000000"/>
        </w:rPr>
      </w:pPr>
      <w:r w:rsidRPr="00FF1BEB">
        <w:rPr>
          <w:color w:val="000000"/>
        </w:rPr>
        <w:t>COCOS (KEELING) ISLANDS, VK9C. A large group of operators are QRV as VK9CV until November 15. Activity is on 160 to 10 meters, and possibly 6 meters, using CW, SSB, RTTY, and FT8. This includes being active on Satellite QO-100. QSL via OK6DJ.</w:t>
      </w:r>
    </w:p>
    <w:p w14:paraId="0CF12AE0"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1B0691B8" w14:textId="77777777" w:rsidR="00FF1BEB" w:rsidRPr="00FF1BEB" w:rsidRDefault="00FF1BEB" w:rsidP="00FF1BEB">
      <w:pPr>
        <w:pStyle w:val="NormalWeb"/>
        <w:spacing w:before="0" w:beforeAutospacing="0" w:after="0" w:afterAutospacing="0"/>
        <w:rPr>
          <w:color w:val="000000"/>
        </w:rPr>
      </w:pPr>
      <w:r w:rsidRPr="00FF1BEB">
        <w:rPr>
          <w:color w:val="000000"/>
        </w:rPr>
        <w:t>BURKINA FASO, XT. Members from the Mediterraneo DX Club are QRV as XT2MD until November 11. QSL via IK2VUC.</w:t>
      </w:r>
    </w:p>
    <w:p w14:paraId="6610F81D"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340B5A2F" w14:textId="77777777" w:rsidR="00FF1BEB" w:rsidRPr="00FF1BEB" w:rsidRDefault="00FF1BEB" w:rsidP="00FF1BEB">
      <w:pPr>
        <w:pStyle w:val="NormalWeb"/>
        <w:spacing w:before="0" w:beforeAutospacing="0" w:after="0" w:afterAutospacing="0"/>
        <w:rPr>
          <w:color w:val="000000"/>
        </w:rPr>
      </w:pPr>
      <w:r w:rsidRPr="00FF1BEB">
        <w:rPr>
          <w:color w:val="000000"/>
        </w:rPr>
        <w:t>ST. HELENA ISLAND, ZD8. Operators JM1GDA and JF3SFU will be QRV as ZD7G and ZD7SFU, respectively, from November 2 to 22. Activity will be on the HF bands using mostly FT8 with some CW. QSL direct to home calls.</w:t>
      </w:r>
    </w:p>
    <w:p w14:paraId="3186CA43" w14:textId="404DFB38" w:rsidR="00FF1BEB" w:rsidRPr="00FF1BEB" w:rsidRDefault="00FF1BEB" w:rsidP="00FF1BEB">
      <w:pPr>
        <w:pStyle w:val="NormalWeb"/>
        <w:spacing w:before="0" w:beforeAutospacing="0" w:after="0" w:afterAutospacing="0"/>
        <w:rPr>
          <w:color w:val="000000"/>
        </w:rPr>
      </w:pPr>
      <w:r w:rsidRPr="00FF1BEB">
        <w:rPr>
          <w:color w:val="000000"/>
        </w:rPr>
        <w:t>  </w:t>
      </w:r>
    </w:p>
    <w:p w14:paraId="6FF77523" w14:textId="77777777" w:rsidR="00FF1BEB" w:rsidRPr="00FF1BEB" w:rsidRDefault="00FF1BEB" w:rsidP="00FF1BEB">
      <w:pPr>
        <w:pStyle w:val="NormalWeb"/>
        <w:spacing w:before="0" w:beforeAutospacing="0" w:after="0" w:afterAutospacing="0"/>
        <w:rPr>
          <w:color w:val="000000"/>
        </w:rPr>
      </w:pPr>
      <w:r w:rsidRPr="00FF1BEB">
        <w:rPr>
          <w:color w:val="000000"/>
        </w:rPr>
        <w:t> </w:t>
      </w:r>
    </w:p>
    <w:p w14:paraId="0355AC37" w14:textId="77777777" w:rsidR="00FF1BEB" w:rsidRPr="00FF1BEB" w:rsidRDefault="00FF1BEB" w:rsidP="00FF1BEB">
      <w:pPr>
        <w:pStyle w:val="NormalWeb"/>
        <w:spacing w:before="0" w:beforeAutospacing="0" w:after="0" w:afterAutospacing="0"/>
        <w:rPr>
          <w:color w:val="000000"/>
        </w:rPr>
      </w:pPr>
      <w:r w:rsidRPr="00FF1BEB">
        <w:rPr>
          <w:color w:val="000000"/>
        </w:rPr>
        <w:t>Please see November QST, page 78, and the ARRL and WA7BNM contest websites for details.</w:t>
      </w:r>
    </w:p>
    <w:p w14:paraId="1892C51D" w14:textId="77777777" w:rsidR="000D2F0C" w:rsidRDefault="000D2F0C" w:rsidP="00BE7112">
      <w:pPr>
        <w:rPr>
          <w:b/>
          <w:bCs/>
          <w:color w:val="222222"/>
          <w:sz w:val="32"/>
          <w:szCs w:val="32"/>
          <w:shd w:val="clear" w:color="auto" w:fill="FFFFFF"/>
        </w:rPr>
      </w:pP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8" w:name="_Hlk50106919"/>
    </w:p>
    <w:p w14:paraId="1FBB71AC" w14:textId="77777777" w:rsidR="001D398C" w:rsidRDefault="001D398C" w:rsidP="00BE7112">
      <w:bookmarkStart w:id="29" w:name="hamfest"/>
      <w:bookmarkEnd w:id="29"/>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711C5F7E">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4"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lastRenderedPageBreak/>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22FBC75A" w:rsidR="00C67CB0" w:rsidRPr="00C67CB0" w:rsidRDefault="00C67CB0" w:rsidP="00C67CB0">
            <w:pPr>
              <w:jc w:val="center"/>
              <w:rPr>
                <w:rFonts w:eastAsia="Times New Roman"/>
              </w:rPr>
            </w:pPr>
            <w:r w:rsidRPr="00C67CB0">
              <w:rPr>
                <w:rFonts w:eastAsia="Times New Roman"/>
                <w:b/>
                <w:bCs/>
                <w:i/>
                <w:iCs/>
                <w:color w:val="FF0000"/>
                <w:sz w:val="72"/>
                <w:szCs w:val="72"/>
              </w:rPr>
              <w:t>2024</w:t>
            </w:r>
            <w:r w:rsidR="00FF1BEB">
              <w:rPr>
                <w:rFonts w:eastAsia="Times New Roman"/>
                <w:b/>
                <w:bCs/>
                <w:i/>
                <w:iCs/>
                <w:color w:val="FF0000"/>
                <w:sz w:val="72"/>
                <w:szCs w:val="72"/>
              </w:rPr>
              <w:t>&amp; 2025</w:t>
            </w:r>
          </w:p>
        </w:tc>
      </w:tr>
      <w:tr w:rsidR="00C25B3A"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524D16E" w14:textId="77777777" w:rsidR="00FF1BEB" w:rsidRPr="00C8546F" w:rsidRDefault="00FF1BEB" w:rsidP="00FF1BEB">
            <w:pPr>
              <w:shd w:val="clear" w:color="auto" w:fill="FFFFFF"/>
              <w:textAlignment w:val="baseline"/>
              <w:outlineLvl w:val="2"/>
              <w:rPr>
                <w:rFonts w:eastAsia="Times New Roman"/>
                <w:b/>
                <w:bCs/>
                <w:color w:val="001943"/>
              </w:rPr>
            </w:pPr>
            <w:r w:rsidRPr="00C8546F">
              <w:rPr>
                <w:rFonts w:eastAsia="Times New Roman"/>
                <w:b/>
                <w:bCs/>
                <w:color w:val="001943"/>
                <w:bdr w:val="none" w:sz="0" w:space="0" w:color="auto" w:frame="1"/>
              </w:rPr>
              <w:t>12/07/2024 - </w:t>
            </w:r>
            <w:hyperlink r:id="rId185" w:tooltip="Winter Hamfest" w:history="1">
              <w:r w:rsidRPr="00C8546F">
                <w:rPr>
                  <w:rFonts w:eastAsia="Times New Roman"/>
                  <w:b/>
                  <w:bCs/>
                  <w:color w:val="4466BB"/>
                  <w:u w:val="single"/>
                  <w:bdr w:val="none" w:sz="0" w:space="0" w:color="auto" w:frame="1"/>
                </w:rPr>
                <w:t>Winter Hamfest</w:t>
              </w:r>
            </w:hyperlink>
          </w:p>
          <w:p w14:paraId="508356BB" w14:textId="77777777" w:rsidR="00FF1BEB" w:rsidRPr="00C8546F" w:rsidRDefault="00FF1BEB" w:rsidP="00FF1BEB">
            <w:pPr>
              <w:shd w:val="clear" w:color="auto" w:fill="FFFFFF"/>
              <w:textAlignment w:val="baseline"/>
              <w:rPr>
                <w:rFonts w:eastAsia="Times New Roman"/>
                <w:color w:val="224466"/>
              </w:rPr>
            </w:pPr>
            <w:r w:rsidRPr="00C8546F">
              <w:rPr>
                <w:rFonts w:eastAsia="Times New Roman"/>
                <w:b/>
                <w:bCs/>
                <w:color w:val="224466"/>
                <w:bdr w:val="none" w:sz="0" w:space="0" w:color="auto" w:frame="1"/>
              </w:rPr>
              <w:t>Location: </w:t>
            </w:r>
            <w:r w:rsidRPr="00C8546F">
              <w:rPr>
                <w:rFonts w:eastAsia="Times New Roman"/>
                <w:color w:val="224466"/>
              </w:rPr>
              <w:t>Archbold, OH</w:t>
            </w:r>
            <w:r w:rsidRPr="00C8546F">
              <w:rPr>
                <w:rFonts w:eastAsia="Times New Roman"/>
                <w:color w:val="224466"/>
              </w:rPr>
              <w:br/>
            </w:r>
            <w:r w:rsidRPr="00C8546F">
              <w:rPr>
                <w:rFonts w:eastAsia="Times New Roman"/>
                <w:b/>
                <w:bCs/>
                <w:color w:val="224466"/>
                <w:bdr w:val="none" w:sz="0" w:space="0" w:color="auto" w:frame="1"/>
              </w:rPr>
              <w:t>Type:</w:t>
            </w:r>
            <w:r w:rsidRPr="00C8546F">
              <w:rPr>
                <w:rFonts w:eastAsia="Times New Roman"/>
                <w:color w:val="224466"/>
              </w:rPr>
              <w:t> ARRL Hamfest</w:t>
            </w:r>
            <w:r w:rsidRPr="00C8546F">
              <w:rPr>
                <w:rFonts w:eastAsia="Times New Roman"/>
                <w:color w:val="224466"/>
              </w:rPr>
              <w:br/>
            </w:r>
            <w:r w:rsidRPr="00C8546F">
              <w:rPr>
                <w:rFonts w:eastAsia="Times New Roman"/>
                <w:b/>
                <w:bCs/>
                <w:color w:val="224466"/>
                <w:bdr w:val="none" w:sz="0" w:space="0" w:color="auto" w:frame="1"/>
              </w:rPr>
              <w:t>Sponsor:</w:t>
            </w:r>
            <w:r w:rsidRPr="00C8546F">
              <w:rPr>
                <w:rFonts w:eastAsia="Times New Roman"/>
                <w:color w:val="224466"/>
              </w:rPr>
              <w:t> FCARC</w:t>
            </w:r>
            <w:r w:rsidRPr="00C8546F">
              <w:rPr>
                <w:rFonts w:eastAsia="Times New Roman"/>
                <w:color w:val="224466"/>
              </w:rPr>
              <w:br/>
            </w:r>
            <w:r w:rsidRPr="00C8546F">
              <w:rPr>
                <w:rFonts w:eastAsia="Times New Roman"/>
                <w:b/>
                <w:bCs/>
                <w:color w:val="224466"/>
                <w:bdr w:val="none" w:sz="0" w:space="0" w:color="auto" w:frame="1"/>
              </w:rPr>
              <w:t>Website:</w:t>
            </w:r>
            <w:r w:rsidRPr="00C8546F">
              <w:rPr>
                <w:rFonts w:eastAsia="Times New Roman"/>
                <w:color w:val="224466"/>
              </w:rPr>
              <w:t> </w:t>
            </w:r>
            <w:hyperlink r:id="rId186" w:history="1">
              <w:r w:rsidRPr="00C8546F">
                <w:rPr>
                  <w:rFonts w:eastAsia="Times New Roman"/>
                  <w:color w:val="4466BB"/>
                  <w:u w:val="single"/>
                  <w:bdr w:val="none" w:sz="0" w:space="0" w:color="auto" w:frame="1"/>
                </w:rPr>
                <w:t>https://k8bxq.org/hamfest</w:t>
              </w:r>
            </w:hyperlink>
            <w:r w:rsidRPr="00C8546F">
              <w:rPr>
                <w:rFonts w:eastAsia="Times New Roman"/>
                <w:color w:val="224466"/>
              </w:rPr>
              <w:br/>
            </w:r>
            <w:hyperlink r:id="rId187" w:tooltip="Learn More" w:history="1">
              <w:r w:rsidRPr="00C8546F">
                <w:rPr>
                  <w:rFonts w:eastAsia="Times New Roman"/>
                  <w:b/>
                  <w:bCs/>
                  <w:color w:val="4466BB"/>
                  <w:bdr w:val="none" w:sz="0" w:space="0" w:color="auto" w:frame="1"/>
                </w:rPr>
                <w:t>Learn More</w:t>
              </w:r>
            </w:hyperlink>
          </w:p>
          <w:p w14:paraId="55560B18" w14:textId="77777777" w:rsidR="00C25B3A" w:rsidRPr="00384644" w:rsidRDefault="00C25B3A" w:rsidP="00FF1BEB">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0B16C92" w14:textId="77777777" w:rsidR="00FF1BEB" w:rsidRPr="00FF1BEB" w:rsidRDefault="00FF1BEB" w:rsidP="00FF1BEB">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01/19/2025 - </w:t>
            </w:r>
            <w:hyperlink r:id="rId188" w:tooltip="Sunday Creek Amateur Radio Federation Hamfest " w:history="1">
              <w:r w:rsidRPr="00FF1BEB">
                <w:rPr>
                  <w:rFonts w:eastAsia="Times New Roman"/>
                  <w:b/>
                  <w:bCs/>
                  <w:color w:val="4466BB"/>
                  <w:u w:val="single"/>
                  <w:bdr w:val="none" w:sz="0" w:space="0" w:color="auto" w:frame="1"/>
                </w:rPr>
                <w:t>Sunday Creek Amateur Radio Federation Hamfest</w:t>
              </w:r>
            </w:hyperlink>
          </w:p>
          <w:p w14:paraId="619F033D" w14:textId="77777777" w:rsidR="00FF1BEB" w:rsidRPr="00FF1BEB" w:rsidRDefault="00FF1BEB" w:rsidP="00FF1BEB">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Shade,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Sunday Creek Amateur Radio Federation</w:t>
            </w:r>
            <w:r w:rsidRPr="00FF1BEB">
              <w:rPr>
                <w:rFonts w:eastAsia="Times New Roman"/>
                <w:color w:val="224466"/>
              </w:rPr>
              <w:br/>
            </w:r>
            <w:hyperlink r:id="rId189" w:tooltip="Learn More" w:history="1">
              <w:r w:rsidRPr="00FF1BEB">
                <w:rPr>
                  <w:rFonts w:eastAsia="Times New Roman"/>
                  <w:b/>
                  <w:bCs/>
                  <w:color w:val="4466BB"/>
                  <w:bdr w:val="none" w:sz="0" w:space="0" w:color="auto" w:frame="1"/>
                </w:rPr>
                <w:t>Learn More</w:t>
              </w:r>
            </w:hyperlink>
          </w:p>
          <w:p w14:paraId="60F48A48" w14:textId="77777777" w:rsidR="00C25B3A" w:rsidRPr="00FA40EC" w:rsidRDefault="00C25B3A" w:rsidP="00C25B3A">
            <w:pPr>
              <w:shd w:val="clear" w:color="auto" w:fill="FFFFFF"/>
              <w:textAlignment w:val="baseline"/>
              <w:outlineLvl w:val="2"/>
              <w:rPr>
                <w:rFonts w:eastAsia="Times New Roman"/>
                <w:b/>
                <w:bCs/>
                <w:color w:val="001943"/>
                <w:bdr w:val="none" w:sz="0" w:space="0" w:color="auto" w:frame="1"/>
              </w:rPr>
            </w:pPr>
          </w:p>
        </w:tc>
      </w:tr>
      <w:tr w:rsidR="00527769"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A8C26B0" w14:textId="77777777" w:rsidR="00FF1BEB" w:rsidRPr="00FF1BEB" w:rsidRDefault="00FF1BEB" w:rsidP="00FF1BEB">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04/05/2025 -</w:t>
            </w:r>
            <w:r w:rsidRPr="00FF1BEB">
              <w:rPr>
                <w:rFonts w:eastAsia="Times New Roman"/>
                <w:b/>
                <w:bCs/>
                <w:color w:val="001943"/>
                <w:bdr w:val="none" w:sz="0" w:space="0" w:color="auto" w:frame="1"/>
              </w:rPr>
              <w:t> </w:t>
            </w:r>
            <w:hyperlink r:id="rId190" w:tooltip="Cuyahoga Falls Amateur Radio Club 69th Hamfest " w:history="1">
              <w:r w:rsidRPr="00FF1BEB">
                <w:rPr>
                  <w:rFonts w:eastAsia="Times New Roman"/>
                  <w:b/>
                  <w:bCs/>
                  <w:color w:val="4466BB"/>
                  <w:u w:val="single"/>
                  <w:bdr w:val="none" w:sz="0" w:space="0" w:color="auto" w:frame="1"/>
                </w:rPr>
                <w:t>Cuyahoga Falls Amateur Radio Club 69th Hamfest</w:t>
              </w:r>
            </w:hyperlink>
          </w:p>
          <w:p w14:paraId="4DB52632" w14:textId="77777777" w:rsidR="00FF1BEB" w:rsidRPr="00FF1BEB" w:rsidRDefault="00FF1BEB" w:rsidP="00FF1BEB">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Cuyahoga Falls ,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Cuyahoga Falls Amateur Radio Club, Inc.</w:t>
            </w:r>
            <w:r w:rsidRPr="00FF1BEB">
              <w:rPr>
                <w:rFonts w:eastAsia="Times New Roman"/>
                <w:color w:val="224466"/>
              </w:rPr>
              <w:br/>
            </w:r>
            <w:r w:rsidRPr="00FF1BEB">
              <w:rPr>
                <w:rFonts w:eastAsia="Times New Roman"/>
                <w:b/>
                <w:bCs/>
                <w:color w:val="224466"/>
                <w:bdr w:val="none" w:sz="0" w:space="0" w:color="auto" w:frame="1"/>
              </w:rPr>
              <w:t>Website:</w:t>
            </w:r>
            <w:r w:rsidRPr="00FF1BEB">
              <w:rPr>
                <w:rFonts w:eastAsia="Times New Roman"/>
                <w:color w:val="224466"/>
              </w:rPr>
              <w:t> </w:t>
            </w:r>
            <w:hyperlink r:id="rId191" w:history="1">
              <w:r w:rsidRPr="00FF1BEB">
                <w:rPr>
                  <w:rFonts w:eastAsia="Times New Roman"/>
                  <w:color w:val="4466BB"/>
                  <w:u w:val="single"/>
                  <w:bdr w:val="none" w:sz="0" w:space="0" w:color="auto" w:frame="1"/>
                </w:rPr>
                <w:t>https://www.cfarc-hamfest.org</w:t>
              </w:r>
            </w:hyperlink>
            <w:r w:rsidRPr="00FF1BEB">
              <w:rPr>
                <w:rFonts w:eastAsia="Times New Roman"/>
                <w:color w:val="224466"/>
              </w:rPr>
              <w:br/>
            </w:r>
            <w:hyperlink r:id="rId192" w:tooltip="Learn More" w:history="1">
              <w:r w:rsidRPr="00FF1BEB">
                <w:rPr>
                  <w:rFonts w:eastAsia="Times New Roman"/>
                  <w:b/>
                  <w:bCs/>
                  <w:color w:val="4466BB"/>
                  <w:bdr w:val="none" w:sz="0" w:space="0" w:color="auto" w:frame="1"/>
                </w:rPr>
                <w:t>Learn More</w:t>
              </w:r>
            </w:hyperlink>
          </w:p>
          <w:p w14:paraId="4AC7395E" w14:textId="77777777" w:rsidR="00527769" w:rsidRPr="00BC7660" w:rsidRDefault="00527769" w:rsidP="008C1C98">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372AAA48" w14:textId="77777777" w:rsidR="00FF1BEB" w:rsidRPr="00FF1BEB" w:rsidRDefault="00FF1BEB" w:rsidP="00FF1BEB">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07/20/2025 - </w:t>
            </w:r>
            <w:hyperlink r:id="rId193" w:tooltip="Van Wert Hamfest" w:history="1">
              <w:r w:rsidRPr="00FF1BEB">
                <w:rPr>
                  <w:rFonts w:eastAsia="Times New Roman"/>
                  <w:b/>
                  <w:bCs/>
                  <w:color w:val="4466BB"/>
                  <w:u w:val="single"/>
                  <w:bdr w:val="none" w:sz="0" w:space="0" w:color="auto" w:frame="1"/>
                </w:rPr>
                <w:t>Van Wert Hamfest</w:t>
              </w:r>
            </w:hyperlink>
          </w:p>
          <w:p w14:paraId="7AD34EFD" w14:textId="77777777" w:rsidR="00FF1BEB" w:rsidRPr="00FF1BEB" w:rsidRDefault="00FF1BEB" w:rsidP="00FF1BEB">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Van Wert,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Van Wert Amateur Radio Club</w:t>
            </w:r>
            <w:r w:rsidRPr="00FF1BEB">
              <w:rPr>
                <w:rFonts w:eastAsia="Times New Roman"/>
                <w:color w:val="224466"/>
              </w:rPr>
              <w:br/>
            </w:r>
            <w:r w:rsidRPr="00FF1BEB">
              <w:rPr>
                <w:rFonts w:eastAsia="Times New Roman"/>
                <w:b/>
                <w:bCs/>
                <w:color w:val="224466"/>
                <w:bdr w:val="none" w:sz="0" w:space="0" w:color="auto" w:frame="1"/>
              </w:rPr>
              <w:t>Website:</w:t>
            </w:r>
            <w:r w:rsidRPr="00FF1BEB">
              <w:rPr>
                <w:rFonts w:eastAsia="Times New Roman"/>
                <w:color w:val="224466"/>
              </w:rPr>
              <w:t> </w:t>
            </w:r>
            <w:hyperlink r:id="rId194" w:history="1">
              <w:r w:rsidRPr="00FF1BEB">
                <w:rPr>
                  <w:rFonts w:eastAsia="Times New Roman"/>
                  <w:color w:val="4466BB"/>
                  <w:u w:val="single"/>
                  <w:bdr w:val="none" w:sz="0" w:space="0" w:color="auto" w:frame="1"/>
                </w:rPr>
                <w:t>http://w8fy.org</w:t>
              </w:r>
            </w:hyperlink>
            <w:r w:rsidRPr="00FF1BEB">
              <w:rPr>
                <w:rFonts w:eastAsia="Times New Roman"/>
                <w:color w:val="224466"/>
              </w:rPr>
              <w:br/>
            </w:r>
            <w:hyperlink r:id="rId195" w:tooltip="Learn More" w:history="1">
              <w:r w:rsidRPr="00FF1BEB">
                <w:rPr>
                  <w:rFonts w:eastAsia="Times New Roman"/>
                  <w:b/>
                  <w:bCs/>
                  <w:color w:val="4466BB"/>
                  <w:bdr w:val="none" w:sz="0" w:space="0" w:color="auto" w:frame="1"/>
                </w:rPr>
                <w:t>Learn More</w:t>
              </w:r>
            </w:hyperlink>
          </w:p>
          <w:p w14:paraId="57F09D0B" w14:textId="77777777" w:rsidR="00527769" w:rsidRPr="00C8546F" w:rsidRDefault="00527769" w:rsidP="00C25B3A">
            <w:pPr>
              <w:shd w:val="clear" w:color="auto" w:fill="FFFFFF"/>
              <w:textAlignment w:val="baseline"/>
              <w:outlineLvl w:val="2"/>
              <w:rPr>
                <w:rFonts w:eastAsia="Times New Roman"/>
                <w:b/>
                <w:bCs/>
                <w:color w:val="001943"/>
                <w:bdr w:val="none" w:sz="0" w:space="0" w:color="auto" w:frame="1"/>
              </w:rPr>
            </w:pPr>
          </w:p>
        </w:tc>
      </w:tr>
      <w:tr w:rsidR="00D04798" w:rsidRPr="002556B2" w14:paraId="6420359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811A6E3" w14:textId="77777777" w:rsidR="00D04798" w:rsidRPr="00D04798" w:rsidRDefault="00D04798" w:rsidP="00D04798">
            <w:pPr>
              <w:shd w:val="clear" w:color="auto" w:fill="FFFFFF"/>
              <w:textAlignment w:val="baseline"/>
              <w:outlineLvl w:val="2"/>
              <w:rPr>
                <w:rFonts w:eastAsia="Times New Roman"/>
                <w:b/>
                <w:bCs/>
                <w:color w:val="001943"/>
              </w:rPr>
            </w:pPr>
            <w:r w:rsidRPr="00D04798">
              <w:rPr>
                <w:rFonts w:eastAsia="Times New Roman"/>
                <w:b/>
                <w:bCs/>
                <w:color w:val="001943"/>
                <w:bdr w:val="none" w:sz="0" w:space="0" w:color="auto" w:frame="1"/>
              </w:rPr>
              <w:t>05/15/2025 - </w:t>
            </w:r>
            <w:hyperlink r:id="rId196" w:tooltip="Four Days In May " w:history="1">
              <w:r w:rsidRPr="00D04798">
                <w:rPr>
                  <w:rFonts w:eastAsia="Times New Roman"/>
                  <w:b/>
                  <w:bCs/>
                  <w:color w:val="4466BB"/>
                  <w:u w:val="single"/>
                  <w:bdr w:val="none" w:sz="0" w:space="0" w:color="auto" w:frame="1"/>
                </w:rPr>
                <w:t>Four Days In May</w:t>
              </w:r>
            </w:hyperlink>
          </w:p>
          <w:p w14:paraId="183C2ACF" w14:textId="77777777" w:rsidR="00D04798" w:rsidRPr="00D04798" w:rsidRDefault="00D04798" w:rsidP="00D04798">
            <w:pPr>
              <w:shd w:val="clear" w:color="auto" w:fill="FFFFFF"/>
              <w:textAlignment w:val="baseline"/>
              <w:rPr>
                <w:rFonts w:eastAsia="Times New Roman"/>
                <w:color w:val="224466"/>
              </w:rPr>
            </w:pPr>
            <w:r w:rsidRPr="00D04798">
              <w:rPr>
                <w:rFonts w:eastAsia="Times New Roman"/>
                <w:b/>
                <w:bCs/>
                <w:color w:val="224466"/>
                <w:bdr w:val="none" w:sz="0" w:space="0" w:color="auto" w:frame="1"/>
              </w:rPr>
              <w:t>Location: </w:t>
            </w:r>
            <w:r w:rsidRPr="00D04798">
              <w:rPr>
                <w:rFonts w:eastAsia="Times New Roman"/>
                <w:color w:val="224466"/>
              </w:rPr>
              <w:t>Fairborn, OH</w:t>
            </w:r>
            <w:r w:rsidRPr="00D04798">
              <w:rPr>
                <w:rFonts w:eastAsia="Times New Roman"/>
                <w:color w:val="224466"/>
              </w:rPr>
              <w:br/>
            </w:r>
            <w:r w:rsidRPr="00D04798">
              <w:rPr>
                <w:rFonts w:eastAsia="Times New Roman"/>
                <w:b/>
                <w:bCs/>
                <w:color w:val="224466"/>
                <w:bdr w:val="none" w:sz="0" w:space="0" w:color="auto" w:frame="1"/>
              </w:rPr>
              <w:t>Type:</w:t>
            </w:r>
            <w:r w:rsidRPr="00D04798">
              <w:rPr>
                <w:rFonts w:eastAsia="Times New Roman"/>
                <w:color w:val="224466"/>
              </w:rPr>
              <w:t> ARRL Convention</w:t>
            </w:r>
            <w:r w:rsidRPr="00D04798">
              <w:rPr>
                <w:rFonts w:eastAsia="Times New Roman"/>
                <w:color w:val="224466"/>
              </w:rPr>
              <w:br/>
            </w:r>
            <w:r w:rsidRPr="00D04798">
              <w:rPr>
                <w:rFonts w:eastAsia="Times New Roman"/>
                <w:b/>
                <w:bCs/>
                <w:color w:val="224466"/>
                <w:bdr w:val="none" w:sz="0" w:space="0" w:color="auto" w:frame="1"/>
              </w:rPr>
              <w:t>Sponsor:</w:t>
            </w:r>
            <w:r w:rsidRPr="00D04798">
              <w:rPr>
                <w:rFonts w:eastAsia="Times New Roman"/>
                <w:color w:val="224466"/>
              </w:rPr>
              <w:t> QRP Amateur Radio Club International</w:t>
            </w:r>
            <w:r w:rsidRPr="00D04798">
              <w:rPr>
                <w:rFonts w:eastAsia="Times New Roman"/>
                <w:color w:val="224466"/>
              </w:rPr>
              <w:br/>
            </w:r>
            <w:r w:rsidRPr="00D04798">
              <w:rPr>
                <w:rFonts w:eastAsia="Times New Roman"/>
                <w:b/>
                <w:bCs/>
                <w:color w:val="224466"/>
                <w:bdr w:val="none" w:sz="0" w:space="0" w:color="auto" w:frame="1"/>
              </w:rPr>
              <w:t>Website:</w:t>
            </w:r>
            <w:r w:rsidRPr="00D04798">
              <w:rPr>
                <w:rFonts w:eastAsia="Times New Roman"/>
                <w:color w:val="224466"/>
              </w:rPr>
              <w:t> </w:t>
            </w:r>
            <w:hyperlink r:id="rId197" w:history="1">
              <w:r w:rsidRPr="00D04798">
                <w:rPr>
                  <w:rFonts w:eastAsia="Times New Roman"/>
                  <w:color w:val="4466BB"/>
                  <w:u w:val="single"/>
                  <w:bdr w:val="none" w:sz="0" w:space="0" w:color="auto" w:frame="1"/>
                </w:rPr>
                <w:t>http://qrparci.org/fdim</w:t>
              </w:r>
            </w:hyperlink>
          </w:p>
          <w:p w14:paraId="31FA2023" w14:textId="796879B2" w:rsidR="00D04798" w:rsidRPr="00FF1BEB" w:rsidRDefault="00D04798" w:rsidP="00D04798">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1CFEF839" w14:textId="77777777" w:rsidR="00D04798" w:rsidRPr="00D04798" w:rsidRDefault="00D04798" w:rsidP="00D04798">
            <w:pPr>
              <w:pStyle w:val="Heading3"/>
              <w:shd w:val="clear" w:color="auto" w:fill="FFFFFF"/>
              <w:spacing w:before="0"/>
              <w:textAlignment w:val="baseline"/>
              <w:rPr>
                <w:rFonts w:ascii="Times New Roman" w:eastAsia="Times New Roman" w:hAnsi="Times New Roman" w:cs="Times New Roman"/>
                <w:b/>
                <w:bCs/>
                <w:color w:val="001943"/>
              </w:rPr>
            </w:pPr>
            <w:r w:rsidRPr="00D04798">
              <w:rPr>
                <w:rFonts w:ascii="Times New Roman" w:eastAsia="Times New Roman" w:hAnsi="Times New Roman" w:cs="Times New Roman"/>
                <w:b/>
                <w:bCs/>
                <w:color w:val="001943"/>
                <w:bdr w:val="none" w:sz="0" w:space="0" w:color="auto" w:frame="1"/>
              </w:rPr>
              <w:t xml:space="preserve"> 07/12/2025 - </w:t>
            </w:r>
            <w:hyperlink r:id="rId198" w:tooltip="Mansfield Mid Summer Trunkfest 2025 " w:history="1">
              <w:r w:rsidRPr="00D04798">
                <w:rPr>
                  <w:rFonts w:ascii="Times New Roman" w:eastAsia="Times New Roman" w:hAnsi="Times New Roman" w:cs="Times New Roman"/>
                  <w:b/>
                  <w:bCs/>
                  <w:color w:val="4466BB"/>
                  <w:u w:val="single"/>
                  <w:bdr w:val="none" w:sz="0" w:space="0" w:color="auto" w:frame="1"/>
                </w:rPr>
                <w:t xml:space="preserve">Mansfield </w:t>
              </w:r>
              <w:proofErr w:type="spellStart"/>
              <w:r w:rsidRPr="00D04798">
                <w:rPr>
                  <w:rFonts w:ascii="Times New Roman" w:eastAsia="Times New Roman" w:hAnsi="Times New Roman" w:cs="Times New Roman"/>
                  <w:b/>
                  <w:bCs/>
                  <w:color w:val="4466BB"/>
                  <w:u w:val="single"/>
                  <w:bdr w:val="none" w:sz="0" w:space="0" w:color="auto" w:frame="1"/>
                </w:rPr>
                <w:t>Mid Summer</w:t>
              </w:r>
              <w:proofErr w:type="spellEnd"/>
              <w:r w:rsidRPr="00D04798">
                <w:rPr>
                  <w:rFonts w:ascii="Times New Roman" w:eastAsia="Times New Roman" w:hAnsi="Times New Roman" w:cs="Times New Roman"/>
                  <w:b/>
                  <w:bCs/>
                  <w:color w:val="4466BB"/>
                  <w:u w:val="single"/>
                  <w:bdr w:val="none" w:sz="0" w:space="0" w:color="auto" w:frame="1"/>
                </w:rPr>
                <w:t xml:space="preserve"> </w:t>
              </w:r>
              <w:proofErr w:type="spellStart"/>
              <w:r w:rsidRPr="00D04798">
                <w:rPr>
                  <w:rFonts w:ascii="Times New Roman" w:eastAsia="Times New Roman" w:hAnsi="Times New Roman" w:cs="Times New Roman"/>
                  <w:b/>
                  <w:bCs/>
                  <w:color w:val="4466BB"/>
                  <w:u w:val="single"/>
                  <w:bdr w:val="none" w:sz="0" w:space="0" w:color="auto" w:frame="1"/>
                </w:rPr>
                <w:t>Trunkfest</w:t>
              </w:r>
              <w:proofErr w:type="spellEnd"/>
              <w:r w:rsidRPr="00D04798">
                <w:rPr>
                  <w:rFonts w:ascii="Times New Roman" w:eastAsia="Times New Roman" w:hAnsi="Times New Roman" w:cs="Times New Roman"/>
                  <w:b/>
                  <w:bCs/>
                  <w:color w:val="4466BB"/>
                  <w:u w:val="single"/>
                  <w:bdr w:val="none" w:sz="0" w:space="0" w:color="auto" w:frame="1"/>
                </w:rPr>
                <w:t xml:space="preserve"> 2025</w:t>
              </w:r>
            </w:hyperlink>
          </w:p>
          <w:p w14:paraId="4DF2FD7F" w14:textId="045A4FC8" w:rsidR="00A5333B" w:rsidRDefault="00D04798" w:rsidP="00D04798">
            <w:pPr>
              <w:shd w:val="clear" w:color="auto" w:fill="FFFFFF"/>
              <w:textAlignment w:val="baseline"/>
              <w:rPr>
                <w:rFonts w:eastAsia="Times New Roman"/>
                <w:b/>
                <w:bCs/>
                <w:color w:val="224466"/>
                <w:bdr w:val="none" w:sz="0" w:space="0" w:color="auto" w:frame="1"/>
              </w:rPr>
            </w:pPr>
            <w:r w:rsidRPr="00D04798">
              <w:rPr>
                <w:rFonts w:eastAsia="Times New Roman"/>
                <w:b/>
                <w:bCs/>
                <w:color w:val="224466"/>
                <w:bdr w:val="none" w:sz="0" w:space="0" w:color="auto" w:frame="1"/>
              </w:rPr>
              <w:t>Location: </w:t>
            </w:r>
            <w:r w:rsidRPr="00D04798">
              <w:rPr>
                <w:rFonts w:eastAsia="Times New Roman"/>
                <w:color w:val="224466"/>
              </w:rPr>
              <w:t>Ontario, OH</w:t>
            </w:r>
            <w:r w:rsidRPr="00D04798">
              <w:rPr>
                <w:rFonts w:eastAsia="Times New Roman"/>
                <w:color w:val="224466"/>
              </w:rPr>
              <w:br/>
            </w:r>
            <w:r w:rsidRPr="00D04798">
              <w:rPr>
                <w:rFonts w:eastAsia="Times New Roman"/>
                <w:b/>
                <w:bCs/>
                <w:color w:val="224466"/>
                <w:bdr w:val="none" w:sz="0" w:space="0" w:color="auto" w:frame="1"/>
              </w:rPr>
              <w:t>Type:</w:t>
            </w:r>
            <w:r w:rsidRPr="00D04798">
              <w:rPr>
                <w:rFonts w:eastAsia="Times New Roman"/>
                <w:color w:val="224466"/>
              </w:rPr>
              <w:t> ARRL Hamfest</w:t>
            </w:r>
            <w:r w:rsidRPr="00D04798">
              <w:rPr>
                <w:rFonts w:eastAsia="Times New Roman"/>
                <w:color w:val="224466"/>
              </w:rPr>
              <w:br/>
            </w:r>
            <w:r w:rsidR="00A5333B" w:rsidRPr="00A5333B">
              <w:rPr>
                <w:rFonts w:ascii="Arial" w:hAnsi="Arial" w:cs="Arial"/>
                <w:b/>
                <w:bCs/>
                <w:color w:val="224466"/>
                <w:bdr w:val="none" w:sz="0" w:space="0" w:color="auto" w:frame="1"/>
                <w:shd w:val="clear" w:color="auto" w:fill="FFFFFF"/>
              </w:rPr>
              <w:t>Sponsor:</w:t>
            </w:r>
            <w:r w:rsidR="00A5333B" w:rsidRPr="00A5333B">
              <w:rPr>
                <w:rFonts w:ascii="Arial" w:hAnsi="Arial" w:cs="Arial"/>
                <w:color w:val="224466"/>
                <w:shd w:val="clear" w:color="auto" w:fill="FFFFFF"/>
              </w:rPr>
              <w:t> Intercity Amateur Radio Club</w:t>
            </w:r>
            <w:r w:rsidR="00A5333B" w:rsidRPr="00A5333B">
              <w:rPr>
                <w:rFonts w:ascii="Arial" w:hAnsi="Arial" w:cs="Arial"/>
                <w:color w:val="224466"/>
              </w:rPr>
              <w:br/>
            </w:r>
            <w:r w:rsidR="00A5333B" w:rsidRPr="00A5333B">
              <w:rPr>
                <w:rFonts w:ascii="Arial" w:hAnsi="Arial" w:cs="Arial"/>
                <w:b/>
                <w:bCs/>
                <w:color w:val="224466"/>
                <w:bdr w:val="none" w:sz="0" w:space="0" w:color="auto" w:frame="1"/>
                <w:shd w:val="clear" w:color="auto" w:fill="FFFFFF"/>
              </w:rPr>
              <w:t>Website:</w:t>
            </w:r>
            <w:r w:rsidR="00A5333B" w:rsidRPr="00A5333B">
              <w:rPr>
                <w:rFonts w:ascii="Arial" w:hAnsi="Arial" w:cs="Arial"/>
                <w:color w:val="224466"/>
                <w:shd w:val="clear" w:color="auto" w:fill="FFFFFF"/>
              </w:rPr>
              <w:t> </w:t>
            </w:r>
            <w:hyperlink r:id="rId199" w:history="1">
              <w:r w:rsidR="00A5333B" w:rsidRPr="00A5333B">
                <w:rPr>
                  <w:rFonts w:ascii="Arial" w:hAnsi="Arial" w:cs="Arial"/>
                  <w:color w:val="4466BB"/>
                  <w:u w:val="single"/>
                  <w:bdr w:val="none" w:sz="0" w:space="0" w:color="auto" w:frame="1"/>
                  <w:shd w:val="clear" w:color="auto" w:fill="FFFFFF"/>
                </w:rPr>
                <w:t>http://w8we.org</w:t>
              </w:r>
            </w:hyperlink>
          </w:p>
          <w:p w14:paraId="0B71397F" w14:textId="77777777" w:rsidR="00A5333B" w:rsidRDefault="00A5333B" w:rsidP="00D04798">
            <w:pPr>
              <w:shd w:val="clear" w:color="auto" w:fill="FFFFFF"/>
              <w:textAlignment w:val="baseline"/>
              <w:rPr>
                <w:rFonts w:eastAsia="Times New Roman"/>
                <w:b/>
                <w:bCs/>
                <w:color w:val="224466"/>
                <w:bdr w:val="none" w:sz="0" w:space="0" w:color="auto" w:frame="1"/>
              </w:rPr>
            </w:pPr>
          </w:p>
          <w:p w14:paraId="63AFA37F" w14:textId="23678DD1" w:rsidR="00D04798" w:rsidRPr="00FF1BEB" w:rsidRDefault="00D04798" w:rsidP="00A5333B">
            <w:pPr>
              <w:shd w:val="clear" w:color="auto" w:fill="FFFFFF"/>
              <w:textAlignment w:val="baseline"/>
              <w:rPr>
                <w:rFonts w:ascii="Arial" w:eastAsia="Times New Roman" w:hAnsi="Arial" w:cs="Arial"/>
                <w:b/>
                <w:bCs/>
                <w:color w:val="001943"/>
                <w:sz w:val="23"/>
                <w:szCs w:val="23"/>
                <w:bdr w:val="none" w:sz="0" w:space="0" w:color="auto" w:frame="1"/>
              </w:rPr>
            </w:pPr>
          </w:p>
        </w:tc>
      </w:tr>
      <w:tr w:rsidR="00A5333B" w:rsidRPr="002556B2" w14:paraId="0149977C"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CDE4330" w14:textId="77777777" w:rsidR="00A5333B" w:rsidRPr="00352BDD" w:rsidRDefault="00A5333B" w:rsidP="00A5333B">
            <w:pPr>
              <w:shd w:val="clear" w:color="auto" w:fill="FFFFFF"/>
              <w:textAlignment w:val="baseline"/>
              <w:outlineLvl w:val="2"/>
              <w:rPr>
                <w:rFonts w:eastAsia="Times New Roman"/>
                <w:b/>
                <w:bCs/>
                <w:color w:val="001943"/>
              </w:rPr>
            </w:pPr>
            <w:r w:rsidRPr="00352BDD">
              <w:rPr>
                <w:rFonts w:eastAsia="Times New Roman"/>
                <w:b/>
                <w:bCs/>
                <w:color w:val="001943"/>
                <w:bdr w:val="none" w:sz="0" w:space="0" w:color="auto" w:frame="1"/>
              </w:rPr>
              <w:t>07/20/2025 - </w:t>
            </w:r>
            <w:hyperlink r:id="rId200" w:tooltip="Van Wert Hamfest" w:history="1">
              <w:r w:rsidRPr="00352BDD">
                <w:rPr>
                  <w:rFonts w:eastAsia="Times New Roman"/>
                  <w:b/>
                  <w:bCs/>
                  <w:color w:val="4466BB"/>
                  <w:u w:val="single"/>
                  <w:bdr w:val="none" w:sz="0" w:space="0" w:color="auto" w:frame="1"/>
                </w:rPr>
                <w:t>Van Wert Hamfest</w:t>
              </w:r>
            </w:hyperlink>
          </w:p>
          <w:p w14:paraId="25C470D1" w14:textId="77777777" w:rsidR="00A5333B" w:rsidRPr="00352BDD" w:rsidRDefault="00A5333B" w:rsidP="00A5333B">
            <w:pPr>
              <w:shd w:val="clear" w:color="auto" w:fill="FFFFFF"/>
              <w:textAlignment w:val="baseline"/>
              <w:rPr>
                <w:rFonts w:eastAsia="Times New Roman"/>
                <w:color w:val="224466"/>
              </w:rPr>
            </w:pPr>
            <w:r w:rsidRPr="00352BDD">
              <w:rPr>
                <w:rFonts w:eastAsia="Times New Roman"/>
                <w:b/>
                <w:bCs/>
                <w:color w:val="224466"/>
                <w:bdr w:val="none" w:sz="0" w:space="0" w:color="auto" w:frame="1"/>
              </w:rPr>
              <w:t>Location: </w:t>
            </w:r>
            <w:r w:rsidRPr="00352BDD">
              <w:rPr>
                <w:rFonts w:eastAsia="Times New Roman"/>
                <w:color w:val="224466"/>
              </w:rPr>
              <w:t>Van Wert, OH</w:t>
            </w:r>
            <w:r w:rsidRPr="00352BDD">
              <w:rPr>
                <w:rFonts w:eastAsia="Times New Roman"/>
                <w:color w:val="224466"/>
              </w:rPr>
              <w:br/>
            </w:r>
            <w:r w:rsidRPr="00352BDD">
              <w:rPr>
                <w:rFonts w:eastAsia="Times New Roman"/>
                <w:b/>
                <w:bCs/>
                <w:color w:val="224466"/>
                <w:bdr w:val="none" w:sz="0" w:space="0" w:color="auto" w:frame="1"/>
              </w:rPr>
              <w:t>Type:</w:t>
            </w:r>
            <w:r w:rsidRPr="00352BDD">
              <w:rPr>
                <w:rFonts w:eastAsia="Times New Roman"/>
                <w:color w:val="224466"/>
              </w:rPr>
              <w:t> ARRL Hamfest</w:t>
            </w:r>
            <w:r w:rsidRPr="00352BDD">
              <w:rPr>
                <w:rFonts w:eastAsia="Times New Roman"/>
                <w:color w:val="224466"/>
              </w:rPr>
              <w:br/>
            </w:r>
            <w:r w:rsidRPr="00352BDD">
              <w:rPr>
                <w:rFonts w:eastAsia="Times New Roman"/>
                <w:b/>
                <w:bCs/>
                <w:color w:val="224466"/>
                <w:bdr w:val="none" w:sz="0" w:space="0" w:color="auto" w:frame="1"/>
              </w:rPr>
              <w:t>Sponsor:</w:t>
            </w:r>
            <w:r w:rsidRPr="00352BDD">
              <w:rPr>
                <w:rFonts w:eastAsia="Times New Roman"/>
                <w:color w:val="224466"/>
              </w:rPr>
              <w:t> Van Wert Amateur Radio Club</w:t>
            </w:r>
            <w:r w:rsidRPr="00352BDD">
              <w:rPr>
                <w:rFonts w:eastAsia="Times New Roman"/>
                <w:color w:val="224466"/>
              </w:rPr>
              <w:br/>
            </w:r>
            <w:r w:rsidRPr="00352BDD">
              <w:rPr>
                <w:rFonts w:eastAsia="Times New Roman"/>
                <w:b/>
                <w:bCs/>
                <w:color w:val="224466"/>
                <w:bdr w:val="none" w:sz="0" w:space="0" w:color="auto" w:frame="1"/>
              </w:rPr>
              <w:t>Website:</w:t>
            </w:r>
            <w:r w:rsidRPr="00352BDD">
              <w:rPr>
                <w:rFonts w:eastAsia="Times New Roman"/>
                <w:color w:val="224466"/>
              </w:rPr>
              <w:t> </w:t>
            </w:r>
            <w:hyperlink r:id="rId201" w:history="1">
              <w:r w:rsidRPr="00352BDD">
                <w:rPr>
                  <w:rFonts w:eastAsia="Times New Roman"/>
                  <w:color w:val="4466BB"/>
                  <w:u w:val="single"/>
                  <w:bdr w:val="none" w:sz="0" w:space="0" w:color="auto" w:frame="1"/>
                </w:rPr>
                <w:t>http://w8fy.org</w:t>
              </w:r>
            </w:hyperlink>
          </w:p>
          <w:p w14:paraId="32F2D7C7" w14:textId="77777777" w:rsidR="00A5333B" w:rsidRPr="00D04798" w:rsidRDefault="00A5333B" w:rsidP="00D04798">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94CC5B6" w14:textId="77777777" w:rsidR="00A5333B" w:rsidRPr="00D04798" w:rsidRDefault="00A5333B" w:rsidP="00D04798">
            <w:pPr>
              <w:pStyle w:val="Heading3"/>
              <w:shd w:val="clear" w:color="auto" w:fill="FFFFFF"/>
              <w:spacing w:before="0"/>
              <w:textAlignment w:val="baseline"/>
              <w:rPr>
                <w:rFonts w:ascii="Times New Roman" w:eastAsia="Times New Roman" w:hAnsi="Times New Roman" w:cs="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lastRenderedPageBreak/>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8"/>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EA442E"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30" w:name="South40"/>
      <w:bookmarkEnd w:id="30"/>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31" w:name="final"/>
      <w:bookmarkEnd w:id="31"/>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2FA9C32B" w14:textId="1DC2BF83" w:rsidR="003D3E17" w:rsidRDefault="00CE0A4F" w:rsidP="00404D69">
      <w:pPr>
        <w:shd w:val="clear" w:color="auto" w:fill="FFFFFF"/>
        <w:rPr>
          <w:rFonts w:eastAsia="Times New Roman"/>
        </w:rPr>
      </w:pPr>
      <w:r>
        <w:rPr>
          <w:rFonts w:eastAsia="Times New Roman"/>
        </w:rPr>
        <w:t xml:space="preserve">The Handbook Giveaway is back on!  Our </w:t>
      </w:r>
      <w:r w:rsidR="00E92A9B">
        <w:rPr>
          <w:rFonts w:eastAsia="Times New Roman"/>
        </w:rPr>
        <w:t xml:space="preserve">November </w:t>
      </w:r>
      <w:r>
        <w:rPr>
          <w:rFonts w:eastAsia="Times New Roman"/>
        </w:rPr>
        <w:t xml:space="preserve"> winner is </w:t>
      </w:r>
      <w:r w:rsidR="00E92A9B">
        <w:rPr>
          <w:rFonts w:eastAsia="Times New Roman"/>
        </w:rPr>
        <w:t>N8QE</w:t>
      </w:r>
      <w:r>
        <w:rPr>
          <w:rFonts w:eastAsia="Times New Roman"/>
        </w:rPr>
        <w:t xml:space="preserve">– </w:t>
      </w:r>
      <w:r w:rsidR="00E92A9B">
        <w:rPr>
          <w:rFonts w:eastAsia="Times New Roman"/>
          <w:b/>
          <w:bCs/>
        </w:rPr>
        <w:t>Bob</w:t>
      </w:r>
      <w:r>
        <w:rPr>
          <w:rFonts w:eastAsia="Times New Roman"/>
          <w:b/>
          <w:bCs/>
        </w:rPr>
        <w:t xml:space="preserve"> </w:t>
      </w:r>
      <w:r>
        <w:rPr>
          <w:rFonts w:eastAsia="Times New Roman"/>
        </w:rPr>
        <w:t xml:space="preserve">from </w:t>
      </w:r>
      <w:r w:rsidR="00E92A9B">
        <w:rPr>
          <w:rFonts w:eastAsia="Times New Roman"/>
        </w:rPr>
        <w:t>Tallmadge</w:t>
      </w:r>
      <w:r>
        <w:rPr>
          <w:rFonts w:eastAsia="Times New Roman"/>
        </w:rPr>
        <w:t xml:space="preserve">, Oh!  Congratulations </w:t>
      </w:r>
      <w:r w:rsidR="00E92A9B">
        <w:rPr>
          <w:rFonts w:eastAsia="Times New Roman"/>
        </w:rPr>
        <w:t>Bob</w:t>
      </w:r>
      <w:r>
        <w:rPr>
          <w:rFonts w:eastAsia="Times New Roman"/>
        </w:rPr>
        <w:t xml:space="preserve"> – yo</w:t>
      </w:r>
      <w:r w:rsidR="00A0254C">
        <w:rPr>
          <w:rFonts w:eastAsia="Times New Roman"/>
        </w:rPr>
        <w:t>u</w:t>
      </w:r>
      <w:r>
        <w:rPr>
          <w:rFonts w:eastAsia="Times New Roman"/>
        </w:rPr>
        <w:t>r handbook is on the way.</w:t>
      </w:r>
      <w:r w:rsidR="008E4233">
        <w:rPr>
          <w:rFonts w:eastAsia="Times New Roman"/>
        </w:rPr>
        <w:t xml:space="preserve">  Don’t forget to get signed in for the </w:t>
      </w:r>
      <w:r w:rsidR="00E92A9B">
        <w:rPr>
          <w:rFonts w:eastAsia="Times New Roman"/>
        </w:rPr>
        <w:t>Dec</w:t>
      </w:r>
      <w:r w:rsidR="008E4233">
        <w:rPr>
          <w:rFonts w:eastAsia="Times New Roman"/>
        </w:rPr>
        <w:t xml:space="preserve">ember drawing – you’ll find it at </w:t>
      </w:r>
      <w:hyperlink r:id="rId203" w:history="1">
        <w:r w:rsidR="008E4233" w:rsidRPr="009A20D0">
          <w:rPr>
            <w:rStyle w:val="Hyperlink"/>
            <w:rFonts w:eastAsia="Times New Roman"/>
          </w:rPr>
          <w:t>www.arrl-ohio.org</w:t>
        </w:r>
      </w:hyperlink>
      <w:r w:rsidR="008E4233">
        <w:rPr>
          <w:rFonts w:eastAsia="Times New Roman"/>
        </w:rPr>
        <w:t xml:space="preserve"> .</w:t>
      </w:r>
    </w:p>
    <w:p w14:paraId="37468DAD" w14:textId="77777777" w:rsidR="00CE0A4F" w:rsidRDefault="00CE0A4F" w:rsidP="00404D69">
      <w:pPr>
        <w:shd w:val="clear" w:color="auto" w:fill="FFFFFF"/>
        <w:rPr>
          <w:rFonts w:eastAsia="Times New Roman"/>
        </w:rPr>
      </w:pPr>
    </w:p>
    <w:p w14:paraId="657AD65F" w14:textId="303FF9FA" w:rsidR="00D15C13" w:rsidRDefault="00E92A9B" w:rsidP="00404D69">
      <w:pPr>
        <w:shd w:val="clear" w:color="auto" w:fill="FFFFFF"/>
        <w:rPr>
          <w:rFonts w:eastAsia="Times New Roman"/>
        </w:rPr>
      </w:pPr>
      <w:r>
        <w:rPr>
          <w:rFonts w:eastAsia="Times New Roman"/>
        </w:rPr>
        <w:t xml:space="preserve">I hope you all had a wonderful Thanksgiving weekend with family and friends.  Two more holidays (Christmas and </w:t>
      </w:r>
      <w:proofErr w:type="spellStart"/>
      <w:r>
        <w:rPr>
          <w:rFonts w:eastAsia="Times New Roman"/>
        </w:rPr>
        <w:t>NewYears</w:t>
      </w:r>
      <w:proofErr w:type="spellEnd"/>
      <w:r>
        <w:rPr>
          <w:rFonts w:eastAsia="Times New Roman"/>
        </w:rPr>
        <w:t>) and we’re into 2025!</w:t>
      </w:r>
    </w:p>
    <w:p w14:paraId="45FE5BCB" w14:textId="77777777" w:rsidR="00D15C13" w:rsidRDefault="00D15C13" w:rsidP="00404D69">
      <w:pPr>
        <w:shd w:val="clear" w:color="auto" w:fill="FFFFFF"/>
        <w:rPr>
          <w:rFonts w:eastAsia="Times New Roman"/>
        </w:rPr>
      </w:pPr>
    </w:p>
    <w:p w14:paraId="0A903E10" w14:textId="5DEFDDAC" w:rsidR="00D15C13" w:rsidRDefault="00413884" w:rsidP="00404D69">
      <w:pPr>
        <w:shd w:val="clear" w:color="auto" w:fill="FFFFFF"/>
        <w:rPr>
          <w:rFonts w:eastAsia="Times New Roman"/>
        </w:rPr>
      </w:pPr>
      <w:r w:rsidRPr="00413884">
        <w:rPr>
          <w:rFonts w:eastAsia="Times New Roman"/>
          <w:i/>
          <w:iCs/>
        </w:rPr>
        <w:t>“</w:t>
      </w:r>
      <w:r w:rsidR="00D15C13" w:rsidRPr="00413884">
        <w:rPr>
          <w:rFonts w:eastAsia="Times New Roman"/>
          <w:i/>
          <w:iCs/>
        </w:rPr>
        <w:t>And I almost forget, I know we’ll all be thankful for November 6</w:t>
      </w:r>
      <w:r w:rsidR="00D15C13" w:rsidRPr="00413884">
        <w:rPr>
          <w:rFonts w:eastAsia="Times New Roman"/>
          <w:i/>
          <w:iCs/>
          <w:vertAlign w:val="superscript"/>
        </w:rPr>
        <w:t>th</w:t>
      </w:r>
      <w:r w:rsidR="00D15C13" w:rsidRPr="00413884">
        <w:rPr>
          <w:rFonts w:eastAsia="Times New Roman"/>
          <w:i/>
          <w:iCs/>
        </w:rPr>
        <w:t xml:space="preserve"> when all of the TV / Radio ads, postcards, text messages and phone calls stop!</w:t>
      </w:r>
      <w:r w:rsidRPr="00413884">
        <w:rPr>
          <w:rFonts w:eastAsia="Times New Roman"/>
          <w:i/>
          <w:iCs/>
        </w:rPr>
        <w:t>”</w:t>
      </w:r>
      <w:r w:rsidR="00D15C13">
        <w:rPr>
          <w:rFonts w:eastAsia="Times New Roman"/>
        </w:rPr>
        <w:t xml:space="preserve">  </w:t>
      </w:r>
      <w:r w:rsidR="00E92A9B">
        <w:rPr>
          <w:rFonts w:eastAsia="Times New Roman"/>
        </w:rPr>
        <w:t xml:space="preserve">That’s what I wrote last month – BOY WAS I WRONG!  Being over 65, we are </w:t>
      </w:r>
      <w:r>
        <w:rPr>
          <w:rFonts w:eastAsia="Times New Roman"/>
        </w:rPr>
        <w:t xml:space="preserve">into Medicare Open Enrollment.  My cellphone has been practically useless for the past month.  Thanks to technology (especially auto-dialers and AI) I will no longer be answering my phone unless you are “white listed” on it!  I am rearranging my “contacts” list to be my White List – if you’re in my contacts list, it will show either your name and/or your callsign and I will answer when I see it!  If you are not on my contact list, leave me a message, I’ll retrieve it and call you back as soon as possible.  Presuming you are a </w:t>
      </w:r>
      <w:r>
        <w:rPr>
          <w:rFonts w:eastAsia="Times New Roman"/>
        </w:rPr>
        <w:lastRenderedPageBreak/>
        <w:t>real person, I will add you to the contacts (white list) and you will get my immediate attention in the future (unless I’m otherwise occupied – and I’ll still call you back if you leave a message!)</w:t>
      </w:r>
    </w:p>
    <w:p w14:paraId="64132BC3" w14:textId="77777777" w:rsidR="00D15C13" w:rsidRDefault="00D15C13" w:rsidP="00404D69">
      <w:pPr>
        <w:shd w:val="clear" w:color="auto" w:fill="FFFFFF"/>
        <w:rPr>
          <w:rFonts w:eastAsia="Times New Roman"/>
        </w:rPr>
      </w:pPr>
    </w:p>
    <w:p w14:paraId="0B09024B" w14:textId="13094302" w:rsidR="00D15C13" w:rsidRDefault="00D15C13" w:rsidP="00404D69">
      <w:pPr>
        <w:shd w:val="clear" w:color="auto" w:fill="FFFFFF"/>
        <w:rPr>
          <w:rFonts w:eastAsia="Times New Roman"/>
        </w:rPr>
      </w:pPr>
      <w:r>
        <w:rPr>
          <w:rFonts w:eastAsia="Times New Roman"/>
        </w:rPr>
        <w:t xml:space="preserve">Finally, I’m thankful for the </w:t>
      </w:r>
      <w:r w:rsidR="00413884">
        <w:rPr>
          <w:rFonts w:eastAsia="Times New Roman"/>
        </w:rPr>
        <w:t>ARRL</w:t>
      </w:r>
      <w:r>
        <w:rPr>
          <w:rFonts w:eastAsia="Times New Roman"/>
        </w:rPr>
        <w:t>!</w:t>
      </w:r>
      <w:r w:rsidR="00413884">
        <w:rPr>
          <w:rFonts w:eastAsia="Times New Roman"/>
        </w:rPr>
        <w:t xml:space="preserve">  We’ve all been through a lot together </w:t>
      </w:r>
      <w:r w:rsidR="006D3C0C">
        <w:rPr>
          <w:rFonts w:eastAsia="Times New Roman"/>
        </w:rPr>
        <w:t xml:space="preserve">since the beginning.  We’re now at a point where we need to put our differences behind us and figure out ways that we can all work together moving into the future.  It’s the only way we come out with Amateur Radio as one of the winners.  I’ve said it before – NOW IS THE GOLDEN AGE OF AMATEUR RADIO!  I don’t want to be known as part of the generation that blew it up and lost it forever.  Change is coming fast and it’s hard.  I hope you’ll all be a part of the process – and the first part of the process is being involved!  The second part is accepting that </w:t>
      </w:r>
      <w:r w:rsidR="006D3C0C" w:rsidRPr="006D3C0C">
        <w:rPr>
          <w:rFonts w:eastAsia="Times New Roman"/>
          <w:i/>
          <w:iCs/>
        </w:rPr>
        <w:t>everyone’s</w:t>
      </w:r>
      <w:r w:rsidR="006D3C0C">
        <w:rPr>
          <w:rFonts w:eastAsia="Times New Roman"/>
          <w:i/>
          <w:iCs/>
        </w:rPr>
        <w:t xml:space="preserve"> </w:t>
      </w:r>
      <w:r w:rsidR="006D3C0C">
        <w:rPr>
          <w:rFonts w:eastAsia="Times New Roman"/>
        </w:rPr>
        <w:t xml:space="preserve">observations and opinions are important.  Sure, some are right and some are wrong, that’s the hard part, sorting through the facts and not getting entangled in “feelings”. </w:t>
      </w:r>
    </w:p>
    <w:p w14:paraId="22FD3264" w14:textId="77777777" w:rsidR="00BA196E" w:rsidRDefault="00BA196E" w:rsidP="00404D69">
      <w:pPr>
        <w:shd w:val="clear" w:color="auto" w:fill="FFFFFF"/>
        <w:rPr>
          <w:rFonts w:eastAsia="Times New Roman"/>
        </w:rPr>
      </w:pPr>
    </w:p>
    <w:p w14:paraId="48E417BA" w14:textId="63AA8496" w:rsidR="00BA196E" w:rsidRPr="006D3C0C" w:rsidRDefault="00BA196E" w:rsidP="00404D69">
      <w:pPr>
        <w:shd w:val="clear" w:color="auto" w:fill="FFFFFF"/>
        <w:rPr>
          <w:rFonts w:eastAsia="Times New Roman"/>
        </w:rPr>
      </w:pPr>
      <w:r>
        <w:rPr>
          <w:rFonts w:eastAsia="Times New Roman"/>
        </w:rPr>
        <w:t>2025 is going to be a FANTASTIC year!  73 to all of you.</w:t>
      </w:r>
    </w:p>
    <w:p w14:paraId="0CA4DE8E" w14:textId="368CD6A5" w:rsidR="00D15C13" w:rsidRDefault="006D3C0C" w:rsidP="00404D69">
      <w:pPr>
        <w:shd w:val="clear" w:color="auto" w:fill="FFFFFF"/>
        <w:rPr>
          <w:rFonts w:eastAsia="Times New Roman"/>
        </w:rPr>
      </w:pPr>
      <w:r>
        <w:rPr>
          <w:rFonts w:eastAsia="Times New Roman"/>
        </w:rPr>
        <w:t xml:space="preserve"> </w:t>
      </w: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r>
        <w:rPr>
          <w:rFonts w:eastAsia="Times New Roman"/>
        </w:rPr>
        <w:t>Tom  WB8LCD</w:t>
      </w:r>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EA442E" w:rsidP="00421E35">
      <w:pPr>
        <w:rPr>
          <w:rFonts w:eastAsia="Times New Roman"/>
          <w:b/>
          <w:bCs/>
          <w:i/>
          <w:iCs/>
          <w:sz w:val="28"/>
          <w:szCs w:val="28"/>
        </w:rPr>
      </w:pPr>
      <w:bookmarkStart w:id="32" w:name="swap"/>
      <w:bookmarkEnd w:id="32"/>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EA442E" w:rsidP="00421E35">
      <w:pPr>
        <w:rPr>
          <w:rFonts w:eastAsia="Times New Roman"/>
        </w:rPr>
      </w:pPr>
      <w:hyperlink r:id="rId205" w:history="1">
        <w:r w:rsidR="00AA5A53">
          <w:rPr>
            <w:rStyle w:val="Hyperlink"/>
            <w:rFonts w:eastAsia="Times New Roman"/>
          </w:rPr>
          <w:t>http://arrl-ohio.org/section-swap-shop/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lastRenderedPageBreak/>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06"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EA442E"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7BBE3FB7" w:rsidR="005B42A6" w:rsidRPr="00421E35" w:rsidRDefault="00A17722" w:rsidP="005B42A6">
      <w:pPr>
        <w:rPr>
          <w:rFonts w:eastAsia="Times New Roman"/>
        </w:rPr>
      </w:pPr>
      <w:hyperlink r:id="rId208" w:history="1">
        <w:r w:rsidRPr="00A17722">
          <w:rPr>
            <w:rStyle w:val="Hyperlink"/>
            <w:rFonts w:eastAsia="Times New Roman"/>
          </w:rPr>
          <w:t>https://arrl-ohio.org/ohio-section-newsletter/</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EA442E" w:rsidP="00421E35">
      <w:pPr>
        <w:rPr>
          <w:rFonts w:eastAsia="Times New Roman"/>
          <w:bCs/>
        </w:rPr>
      </w:pPr>
      <w:r>
        <w:rPr>
          <w:rFonts w:eastAsia="Times New Roman"/>
          <w:bCs/>
        </w:rPr>
        <w:pict w14:anchorId="5A4A0805">
          <v:rect id="_x0000_i1028"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2ABD8D19" w:rsidR="00EE289F" w:rsidRPr="00421E35" w:rsidRDefault="00EE289F" w:rsidP="00EE289F">
            <w:pPr>
              <w:rPr>
                <w:rFonts w:eastAsia="Times New Roman"/>
                <w:sz w:val="20"/>
                <w:szCs w:val="20"/>
              </w:rPr>
            </w:pPr>
            <w:r w:rsidRPr="00421E35">
              <w:rPr>
                <w:rFonts w:eastAsia="Times New Roman"/>
                <w:sz w:val="20"/>
                <w:szCs w:val="20"/>
              </w:rPr>
              <w:t>Section Traffic Manager – Da</w:t>
            </w:r>
            <w:r w:rsidR="00A0254C">
              <w:rPr>
                <w:rFonts w:eastAsia="Times New Roman"/>
                <w:sz w:val="20"/>
                <w:szCs w:val="20"/>
              </w:rPr>
              <w:t>n Rinaman  AC8NP</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64DDF22"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w:t>
            </w:r>
            <w:r w:rsidR="00913FCE">
              <w:rPr>
                <w:rFonts w:eastAsia="Times New Roman"/>
                <w:sz w:val="20"/>
                <w:szCs w:val="20"/>
              </w:rPr>
              <w:t>u</w:t>
            </w:r>
            <w:r w:rsidRPr="00421E35">
              <w:rPr>
                <w:rFonts w:eastAsia="Times New Roman"/>
                <w:sz w:val="20"/>
                <w:szCs w:val="20"/>
              </w:rPr>
              <w:t>scre</w:t>
            </w:r>
            <w:proofErr w:type="spellEnd"/>
            <w:r w:rsidRPr="00421E35">
              <w:rPr>
                <w:rFonts w:eastAsia="Times New Roman"/>
                <w:sz w:val="20"/>
                <w:szCs w:val="20"/>
              </w:rPr>
              <w:t>, K8ZT</w:t>
            </w:r>
          </w:p>
        </w:tc>
        <w:tc>
          <w:tcPr>
            <w:tcW w:w="5395" w:type="dxa"/>
          </w:tcPr>
          <w:p w14:paraId="57EF465A" w14:textId="13DDFFA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r w:rsidR="00A17722">
              <w:rPr>
                <w:rFonts w:eastAsia="Times New Roman"/>
                <w:sz w:val="20"/>
                <w:szCs w:val="20"/>
              </w:rPr>
              <w:t>El</w:t>
            </w:r>
            <w:r w:rsidR="008D4C58">
              <w:rPr>
                <w:rFonts w:eastAsia="Times New Roman"/>
                <w:sz w:val="20"/>
                <w:szCs w:val="20"/>
              </w:rPr>
              <w:t xml:space="preserve">izabeth </w:t>
            </w:r>
            <w:proofErr w:type="spellStart"/>
            <w:r w:rsidR="008D4C58">
              <w:rPr>
                <w:rFonts w:eastAsia="Times New Roman"/>
                <w:sz w:val="20"/>
                <w:szCs w:val="20"/>
              </w:rPr>
              <w:t>Klinc</w:t>
            </w:r>
            <w:proofErr w:type="spellEnd"/>
            <w:r w:rsidR="008D4C58">
              <w:rPr>
                <w:rFonts w:eastAsia="Times New Roman"/>
                <w:sz w:val="20"/>
                <w:szCs w:val="20"/>
              </w:rPr>
              <w:t xml:space="preserve"> – KE8FMJ</w:t>
            </w:r>
          </w:p>
        </w:tc>
      </w:tr>
    </w:tbl>
    <w:p w14:paraId="592CD03D" w14:textId="766088D6" w:rsidR="00EF3E84" w:rsidRDefault="00EF3E84" w:rsidP="00EF3E84">
      <w:pPr>
        <w:rPr>
          <w:rFonts w:eastAsia="Times New Roman"/>
          <w:b/>
        </w:rPr>
      </w:pPr>
    </w:p>
    <w:p w14:paraId="74210051" w14:textId="6F4A06CE" w:rsidR="004C639B" w:rsidRDefault="00EA442E"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10"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11"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478269A9">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6F7BEE0"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14" w:history="1">
        <w:r w:rsidR="00A17722">
          <w:rPr>
            <w:rFonts w:eastAsia="Times New Roman"/>
            <w:color w:val="0563C1" w:themeColor="hyperlink"/>
            <w:u w:val="single"/>
          </w:rPr>
          <w:t>https://arrl-ohio.org/ohio-section-newsletter/</w:t>
        </w:r>
      </w:hyperlink>
      <w:bookmarkStart w:id="33" w:name="_GoBack"/>
      <w:bookmarkEnd w:id="33"/>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4" w:name="_Hlk30329921"/>
    </w:p>
    <w:p w14:paraId="4B274C20" w14:textId="2E44FC70" w:rsidR="00F872CC" w:rsidRDefault="00F872CC" w:rsidP="00421E35">
      <w:pPr>
        <w:rPr>
          <w:rFonts w:eastAsia="Times New Roman"/>
          <w:u w:val="single"/>
        </w:rPr>
      </w:pPr>
    </w:p>
    <w:bookmarkEnd w:id="34"/>
    <w:p w14:paraId="2F1E6590" w14:textId="3A9298B1" w:rsidR="00C35CF2" w:rsidRDefault="00EA442E"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35" w:name="_Hlk33264659"/>
      <w:bookmarkStart w:id="36" w:name="_Hlk44181957"/>
    </w:p>
    <w:bookmarkEnd w:id="24"/>
    <w:bookmarkEnd w:id="35"/>
    <w:bookmarkEnd w:id="36"/>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7"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37"/>
    </w:p>
    <w:p w14:paraId="16F11EC5" w14:textId="6392B43E" w:rsidR="009E1A7C" w:rsidRDefault="009E1A7C" w:rsidP="00FD0EAD">
      <w:pPr>
        <w:rPr>
          <w:i/>
        </w:rPr>
      </w:pPr>
    </w:p>
    <w:p w14:paraId="4D053C75" w14:textId="77777777" w:rsidR="009E1A7C" w:rsidRPr="008F653B" w:rsidRDefault="00EA442E"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01D0BB5C" w:rsidR="00AF11D5" w:rsidRPr="009E1A7C" w:rsidRDefault="0076652C" w:rsidP="00FD0EAD">
      <w:pPr>
        <w:rPr>
          <w:b/>
          <w:bCs/>
          <w:u w:val="single"/>
        </w:rPr>
      </w:pPr>
      <w:r>
        <w:rPr>
          <w:b/>
          <w:bCs/>
          <w:u w:val="single"/>
        </w:rPr>
        <w:t xml:space="preserve"> </w:t>
      </w:r>
    </w:p>
    <w:sectPr w:rsidR="00AF11D5" w:rsidRPr="009E1A7C" w:rsidSect="005760A7">
      <w:footerReference w:type="default" r:id="rId21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D325" w14:textId="77777777" w:rsidR="00EA442E" w:rsidRDefault="00EA442E" w:rsidP="00F40211">
      <w:r>
        <w:separator/>
      </w:r>
    </w:p>
  </w:endnote>
  <w:endnote w:type="continuationSeparator" w:id="0">
    <w:p w14:paraId="40334369" w14:textId="77777777" w:rsidR="00EA442E" w:rsidRDefault="00EA442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Display">
    <w:altName w:val="Arial"/>
    <w:charset w:val="00"/>
    <w:family w:val="swiss"/>
    <w:pitch w:val="variable"/>
    <w:sig w:usb0="00000001" w:usb1="00000003" w:usb2="00000000" w:usb3="00000000" w:csb0="0000019F" w:csb1="00000000"/>
  </w:font>
  <w:font w:name="Helvetica-Bold">
    <w:altName w:val="Helvetica"/>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Roboto Mono">
    <w:altName w:val="Consolas"/>
    <w:charset w:val="00"/>
    <w:family w:val="modern"/>
    <w:pitch w:val="fixed"/>
    <w:sig w:usb0="E00002FF" w:usb1="1000205B" w:usb2="0000002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00A17722" w:rsidRPr="00A17722">
          <w:rPr>
            <w:b/>
            <w:bCs/>
            <w:noProof/>
          </w:rPr>
          <w:t>54</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D2DF2" w14:textId="77777777" w:rsidR="00EA442E" w:rsidRDefault="00EA442E" w:rsidP="00F40211">
      <w:r>
        <w:separator/>
      </w:r>
    </w:p>
  </w:footnote>
  <w:footnote w:type="continuationSeparator" w:id="0">
    <w:p w14:paraId="78775EAF" w14:textId="77777777" w:rsidR="00EA442E" w:rsidRDefault="00EA442E"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1"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11"/>
  </w:num>
  <w:num w:numId="4">
    <w:abstractNumId w:val="14"/>
  </w:num>
  <w:num w:numId="5">
    <w:abstractNumId w:val="8"/>
  </w:num>
  <w:num w:numId="6">
    <w:abstractNumId w:val="6"/>
  </w:num>
  <w:num w:numId="7">
    <w:abstractNumId w:val="15"/>
  </w:num>
  <w:num w:numId="8">
    <w:abstractNumId w:val="13"/>
  </w:num>
  <w:num w:numId="9">
    <w:abstractNumId w:val="12"/>
  </w:num>
  <w:num w:numId="1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54D"/>
    <w:rsid w:val="00282A66"/>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400"/>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120"/>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E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254"/>
    <w:rsid w:val="007B5331"/>
    <w:rsid w:val="007B56C7"/>
    <w:rsid w:val="007B6072"/>
    <w:rsid w:val="007B66A8"/>
    <w:rsid w:val="007B678C"/>
    <w:rsid w:val="007B67AF"/>
    <w:rsid w:val="007B6842"/>
    <w:rsid w:val="007B68F2"/>
    <w:rsid w:val="007B6A43"/>
    <w:rsid w:val="007B6BBA"/>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1D88"/>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72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255"/>
    <w:rsid w:val="00A86CBF"/>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5A53"/>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2A9B"/>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2E"/>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image" Target="media/image8.png"/><Relationship Id="rId42" Type="http://schemas.openxmlformats.org/officeDocument/2006/relationships/hyperlink" Target="http://www.arrl.org/January-vhf" TargetMode="External"/><Relationship Id="rId63" Type="http://schemas.openxmlformats.org/officeDocument/2006/relationships/hyperlink" Target="http://js8call.com/" TargetMode="External"/><Relationship Id="rId84" Type="http://schemas.openxmlformats.org/officeDocument/2006/relationships/hyperlink" Target="https://www.ebay.com/itm/394232315387?hash=item5bca13bdfb:g:angAAOSwIZhjGHPn&amp;amdata=enc%3AAQAHAAAA8ItlZTbY6o4vOBjCz9A6c1dr2FvKIx3U%2Ffy0PYwhDtN5cIEOS9FzEOKPBKyUgAQaO9j2qNFEBB3fFYWZTxddei2zZkWz7KKobb7BRrJczgKxObVdyrHPeVcBA66K3knwLfwSQOBDYsYSfGgc9HbyjRXj3LispoIizwEPtEI7mIMJu671kh6ypraVUrWkj%2FsC44qFn%2F0hBmss8dqz8ZIkw5U4mvJN2Z9CCu89CKQSjl9qiqj3SAZtZJJRK4y4kddLfCea%2BLgn3wFXcTt3VkGSbatwxK50FSs7Xa5uWSbYvqf8jnLz37GxiK6BFbRxm8OJ4g%3D%3D%7Ctkp%3ABk9SR96ri4KfYQ" TargetMode="External"/><Relationship Id="rId138" Type="http://schemas.openxmlformats.org/officeDocument/2006/relationships/hyperlink" Target="mailto:buzz@baylorhill.com" TargetMode="External"/><Relationship Id="rId159" Type="http://schemas.openxmlformats.org/officeDocument/2006/relationships/hyperlink" Target="https://arrl.informz.net/z/cjUucD9taT0zMTc3MjA2JnA9MSZ1PTUyMDM5NjA3MSZsaT0zNTY4NTQyNA/index.html" TargetMode="External"/><Relationship Id="rId170" Type="http://schemas.openxmlformats.org/officeDocument/2006/relationships/image" Target="media/image35.jpeg"/><Relationship Id="rId191" Type="http://schemas.openxmlformats.org/officeDocument/2006/relationships/hyperlink" Target="https://www.cfarc-hamfest.org/" TargetMode="External"/><Relationship Id="rId205" Type="http://schemas.openxmlformats.org/officeDocument/2006/relationships/hyperlink" Target="http://arrl-ohio.org/sm/s-s.html" TargetMode="External"/><Relationship Id="rId107" Type="http://schemas.openxmlformats.org/officeDocument/2006/relationships/hyperlink" Target="mailto:Afrone926@gmail.com" TargetMode="External"/><Relationship Id="rId11" Type="http://schemas.openxmlformats.org/officeDocument/2006/relationships/image" Target="media/image2.jpeg"/><Relationship Id="rId32" Type="http://schemas.openxmlformats.org/officeDocument/2006/relationships/image" Target="media/image12.jpeg"/><Relationship Id="rId53" Type="http://schemas.openxmlformats.org/officeDocument/2006/relationships/hyperlink" Target="https://youtu.be/MxLcg_fKAYY" TargetMode="External"/><Relationship Id="rId74" Type="http://schemas.openxmlformats.org/officeDocument/2006/relationships/hyperlink" Target="https://docs.google.com/spreadsheets/d/1OLwNF9ODMgjpJ6LzSrEz3ttzj6rBtgC8RdUiakYPJ58/view" TargetMode="External"/><Relationship Id="rId128" Type="http://schemas.openxmlformats.org/officeDocument/2006/relationships/hyperlink" Target="https://arrl.informz.net/z/cjUucD9taT0zMjAwMTc4JnA9MSZ1PTUyMDM5NjA3MSZsaT0zNjAzOTUxNQ/index.html" TargetMode="External"/><Relationship Id="rId149" Type="http://schemas.openxmlformats.org/officeDocument/2006/relationships/hyperlink" Target="http://www.milfordhamradio.org/" TargetMode="External"/><Relationship Id="rId5" Type="http://schemas.openxmlformats.org/officeDocument/2006/relationships/webSettings" Target="webSettings.xml"/><Relationship Id="rId90" Type="http://schemas.openxmlformats.org/officeDocument/2006/relationships/hyperlink" Target="https://www.radioenthusiast.co.uk/news/feature-build-your-own-satellite-antenna/" TargetMode="External"/><Relationship Id="rId95" Type="http://schemas.openxmlformats.org/officeDocument/2006/relationships/hyperlink" Target="https://www.heavens-above.com/main.aspx" TargetMode="External"/><Relationship Id="rId160" Type="http://schemas.openxmlformats.org/officeDocument/2006/relationships/hyperlink" Target="https://arrl-greatlakes.org/glnews/2024/12-radio_waves.pdf" TargetMode="External"/><Relationship Id="rId165" Type="http://schemas.openxmlformats.org/officeDocument/2006/relationships/hyperlink" Target="http://www.arrl.org/sections" TargetMode="External"/><Relationship Id="rId181" Type="http://schemas.openxmlformats.org/officeDocument/2006/relationships/hyperlink" Target="mailto:jlevo@cinci.rr.com" TargetMode="External"/><Relationship Id="rId186" Type="http://schemas.openxmlformats.org/officeDocument/2006/relationships/hyperlink" Target="https://k8bxq.org/hamfest" TargetMode="External"/><Relationship Id="rId216" Type="http://schemas.openxmlformats.org/officeDocument/2006/relationships/fontTable" Target="fontTable.xml"/><Relationship Id="rId211" Type="http://schemas.openxmlformats.org/officeDocument/2006/relationships/hyperlink" Target="mailto:webmaster@arrl-ohio.org" TargetMode="External"/><Relationship Id="rId22" Type="http://schemas.openxmlformats.org/officeDocument/2006/relationships/hyperlink" Target="https://youtu.be/k_tpxqGqAWw" TargetMode="External"/><Relationship Id="rId27" Type="http://schemas.openxmlformats.org/officeDocument/2006/relationships/hyperlink" Target="https://wc8voa.org/" TargetMode="External"/><Relationship Id="rId43" Type="http://schemas.openxmlformats.org/officeDocument/2006/relationships/hyperlink" Target="https://www.arrl.org/june-vhf" TargetMode="External"/><Relationship Id="rId48" Type="http://schemas.openxmlformats.org/officeDocument/2006/relationships/hyperlink" Target="https://youtu.be/r0swKUNop7Q" TargetMode="External"/><Relationship Id="rId64" Type="http://schemas.openxmlformats.org/officeDocument/2006/relationships/image" Target="media/image19.png"/><Relationship Id="rId69" Type="http://schemas.openxmlformats.org/officeDocument/2006/relationships/hyperlink" Target="https://www.ebay.com/itm/164907968304?hash=item266547e730:g:i2YAAOSwaqxhJI7N&amp;amdata=enc%3AAQAHAAAA0JwSzyfbIaMWOjC9BMDTtz%2FAOc9Na6YsWxoJRIMfFqAIcO23LMr7LEzaqaMpEqBZhYCDY4rVRi5U%2BNy4uL0s1MflPePBZbD2vAz1vplf7s2Tz4dYet619vuAqt%2BKjAps6jaLvfiBxpOQtAU%2FQP1cs1QHlK2oESMacQE2WGxAtaTa6sB5RVHp0n41pNEhk6JEnykwQ%2FyztEz3NTB6L9V0z5RXIv58e%2FrWaLbfzOnEyM1bP6LbnC6H%2BWFVmPciWjJNBxZ9bE68hOWggZfDOxzGHjc%3D%7Ctkp%3ABFBMvraR_55h" TargetMode="External"/><Relationship Id="rId113" Type="http://schemas.openxmlformats.org/officeDocument/2006/relationships/hyperlink" Target="https://arrl-ohio.org/ohden/" TargetMode="External"/><Relationship Id="rId118" Type="http://schemas.openxmlformats.org/officeDocument/2006/relationships/image" Target="media/image27.jpeg"/><Relationship Id="rId134" Type="http://schemas.openxmlformats.org/officeDocument/2006/relationships/hyperlink" Target="http://www.ae8fp.net/" TargetMode="External"/><Relationship Id="rId139" Type="http://schemas.openxmlformats.org/officeDocument/2006/relationships/hyperlink" Target="mailto:exams.w8bi@gmail.com" TargetMode="External"/><Relationship Id="rId80" Type="http://schemas.openxmlformats.org/officeDocument/2006/relationships/hyperlink" Target="https://docs.google.com/document/d/1wGiIayfZiR6aSwtswXzSAYevBNEw-cT3si7MRxMvjeE/edit" TargetMode="External"/><Relationship Id="rId85" Type="http://schemas.openxmlformats.org/officeDocument/2006/relationships/hyperlink" Target="https://www.ebay.com/itm/183127542741?hash=item2aa3408bd5:g:c5sAAOSwtxlaqbJD&amp;amdata=enc%3AAQAHAAAA4LLi29JcQ8Qz6ufjt79XsAhp3m9A2%2FEjMLc7KWrCCYrxTBfBw8uLmev10gRjc70Pb60fDqeGDrRT9RMSdinqKAIIjsRFseDu8HrjajzAunIQ%2FhPwKM0J2WIAsu2LijDWUlf5Ea760%2Fp7RM6w%2B69p1p0lAopshSfdeYtsmyNvxh6dpYyp2q2n%2BFdns65c7diSqZcuvM7XhY2Sm4FGs4bmLz17VSlRkSult%2FSw%2B376ALjcLgwwCV7NlKA%2Bz7h6vF8z50UccDwIKo2FB6rbWt1I7BjhNRzAmEzcapOEIzHxw7iA%7Ctkp%3ABk9SR-yxxYKfYQ" TargetMode="External"/><Relationship Id="rId150" Type="http://schemas.openxmlformats.org/officeDocument/2006/relationships/hyperlink" Target="mailto:ewilkinson1951@gmail.com" TargetMode="External"/><Relationship Id="rId155" Type="http://schemas.openxmlformats.org/officeDocument/2006/relationships/hyperlink" Target="https://w8wky.org/sara-ve-registration-form/" TargetMode="External"/><Relationship Id="rId171" Type="http://schemas.openxmlformats.org/officeDocument/2006/relationships/hyperlink" Target="mailto:thedxmentor@gmail.com" TargetMode="External"/><Relationship Id="rId176" Type="http://schemas.openxmlformats.org/officeDocument/2006/relationships/hyperlink" Target="https://s21dx.org/" TargetMode="External"/><Relationship Id="rId192" Type="http://schemas.openxmlformats.org/officeDocument/2006/relationships/hyperlink" Target="https://www.arrl.org/hamfests/cuyahoga-falls-amateur-radio-club-69th-hamfest" TargetMode="External"/><Relationship Id="rId197" Type="http://schemas.openxmlformats.org/officeDocument/2006/relationships/hyperlink" Target="http://qrparci.org/fdim" TargetMode="External"/><Relationship Id="rId206" Type="http://schemas.openxmlformats.org/officeDocument/2006/relationships/hyperlink" Target="mailto:swap@arrlohio.org" TargetMode="External"/><Relationship Id="rId201" Type="http://schemas.openxmlformats.org/officeDocument/2006/relationships/hyperlink" Target="http://w8fy.org/" TargetMode="External"/><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hyperlink" Target="http://tiny.cc/bghfvhf" TargetMode="External"/><Relationship Id="rId59" Type="http://schemas.openxmlformats.org/officeDocument/2006/relationships/hyperlink" Target="http://www.arrl.org/dxcc" TargetMode="External"/><Relationship Id="rId103" Type="http://schemas.openxmlformats.org/officeDocument/2006/relationships/image" Target="media/image21.png"/><Relationship Id="rId108" Type="http://schemas.openxmlformats.org/officeDocument/2006/relationships/image" Target="media/image24.jpeg"/><Relationship Id="rId124" Type="http://schemas.openxmlformats.org/officeDocument/2006/relationships/hyperlink" Target="https://arrl.informz.net/z/cjUucD9taT0zMjAwMTc4JnA9MSZ1PTUyMDM5NjA3MSZsaT0zNjAzOTQ5Mw/index.html" TargetMode="External"/><Relationship Id="rId129" Type="http://schemas.openxmlformats.org/officeDocument/2006/relationships/hyperlink" Target="https://arrl.informz.net/z/cjUucD9taT0zMjAwMTc4JnA9MSZ1PTUyMDM5NjA3MSZsaT0zNjAzOTUxNg/index.html" TargetMode="External"/><Relationship Id="rId54" Type="http://schemas.openxmlformats.org/officeDocument/2006/relationships/hyperlink" Target="http://tiny.cc/findar" TargetMode="External"/><Relationship Id="rId70" Type="http://schemas.openxmlformats.org/officeDocument/2006/relationships/hyperlink" Target="https://www.ebay.com/itm/155250620294?hash=item2425a87786:g:HqoAAOSwtIFjbfYF&amp;amdata=enc%3AAQAHAAAA4FGKAxpdifaWcHorUdA8NxLaWjEnUlrgsuf1txaPEGpoOvjCVX9jZYPLOhal5k6D5hhyRTCFh1ArwrhqnKk5peL9c72pwdB9je3ZAkC53sSLieGg5NUAJP4YNiJbH4ZgBQ91H5IDtaJEmCRuHOJpBYgYG4IKUKTDU%2FNFEbhLYEqEXtKPWb5Pg78lD9TFlJ5tlyxWYAE9wn1L24qp6CsfcAf7pKuPSGS3EWZ%2FP7slLHQdT2xuzf9%2FBhNSHsjdmtjTBb8zsUwr19IA19SFfKWqvffuVP8iRPCNzpo5aN73WZEW%7Ctkp%3ABFBMjLCn_55h" TargetMode="External"/><Relationship Id="rId75" Type="http://schemas.openxmlformats.org/officeDocument/2006/relationships/hyperlink" Target="https://www.etsy.com/listing/1277995654/power-crystal-set-no-soldering-required?ga_order=most_relevant&amp;ga_search_type=all&amp;ga_view_type=gallery&amp;ga_search_query=crystal+radio+kit&amp;ref=sr_gallery-1-5&amp;organic_search_click=1" TargetMode="External"/><Relationship Id="rId91" Type="http://schemas.openxmlformats.org/officeDocument/2006/relationships/hyperlink" Target="http://ve2zaz.net/Arrow_Ant/Arrow_Style_Ant.htm" TargetMode="External"/><Relationship Id="rId96" Type="http://schemas.openxmlformats.org/officeDocument/2006/relationships/hyperlink" Target="https://www.n2yo.com/" TargetMode="External"/><Relationship Id="rId140" Type="http://schemas.openxmlformats.org/officeDocument/2006/relationships/hyperlink" Target="http://hamstudy.org/" TargetMode="External"/><Relationship Id="rId145" Type="http://schemas.openxmlformats.org/officeDocument/2006/relationships/hyperlink" Target="mailto:scottfarnham@roadrunner.com" TargetMode="External"/><Relationship Id="rId161" Type="http://schemas.openxmlformats.org/officeDocument/2006/relationships/image" Target="media/image34.gif"/><Relationship Id="rId166" Type="http://schemas.openxmlformats.org/officeDocument/2006/relationships/hyperlink" Target="http://www.arrl.org/class" TargetMode="External"/><Relationship Id="rId182" Type="http://schemas.openxmlformats.org/officeDocument/2006/relationships/hyperlink" Target="mailto:highlandara@gmail.com" TargetMode="External"/><Relationship Id="rId187" Type="http://schemas.openxmlformats.org/officeDocument/2006/relationships/hyperlink" Target="https://www.arrl.org/hamfests/winter-hamfest-11"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4.jpg"/><Relationship Id="rId23" Type="http://schemas.openxmlformats.org/officeDocument/2006/relationships/hyperlink" Target="https://baofengtech.com/product/uv-5x3/" TargetMode="External"/><Relationship Id="rId28" Type="http://schemas.openxmlformats.org/officeDocument/2006/relationships/hyperlink" Target="https://wc8voa.org/monday-net/" TargetMode="External"/><Relationship Id="rId49" Type="http://schemas.openxmlformats.org/officeDocument/2006/relationships/hyperlink" Target="http://tiny.cc/logsw" TargetMode="External"/><Relationship Id="rId114" Type="http://schemas.openxmlformats.org/officeDocument/2006/relationships/hyperlink" Target="mailto:webmaster@arrl-ohio.org" TargetMode="External"/><Relationship Id="rId119" Type="http://schemas.openxmlformats.org/officeDocument/2006/relationships/image" Target="media/image28.jpeg"/><Relationship Id="rId44" Type="http://schemas.openxmlformats.org/officeDocument/2006/relationships/hyperlink" Target="https://www.arrl.org/september-vhf" TargetMode="External"/><Relationship Id="rId60" Type="http://schemas.openxmlformats.org/officeDocument/2006/relationships/hyperlink" Target="https://dxmarathon.com" TargetMode="External"/><Relationship Id="rId65" Type="http://schemas.openxmlformats.org/officeDocument/2006/relationships/hyperlink" Target="http://tiny.cc/yri" TargetMode="External"/><Relationship Id="rId81" Type="http://schemas.openxmlformats.org/officeDocument/2006/relationships/hyperlink" Target="http://www.morserino.info/" TargetMode="External"/><Relationship Id="rId86" Type="http://schemas.openxmlformats.org/officeDocument/2006/relationships/hyperlink" Target="http://tiny.cc/btech" TargetMode="External"/><Relationship Id="rId130" Type="http://schemas.openxmlformats.org/officeDocument/2006/relationships/hyperlink" Target="https://arrl.informz.net/z/cjUucD9taT0zMTk3ODQ2JnA9MSZ1PTUyMDM5NjA3MSZsaT0zNjAwODQ5OQ/index.html" TargetMode="External"/><Relationship Id="rId135" Type="http://schemas.openxmlformats.org/officeDocument/2006/relationships/hyperlink" Target="http://www.ae8fp.net/" TargetMode="External"/><Relationship Id="rId151" Type="http://schemas.openxmlformats.org/officeDocument/2006/relationships/hyperlink" Target="http://www.portcars.org" TargetMode="External"/><Relationship Id="rId156" Type="http://schemas.openxmlformats.org/officeDocument/2006/relationships/hyperlink" Target="https://wc8voa.org/licensing/" TargetMode="External"/><Relationship Id="rId177" Type="http://schemas.openxmlformats.org/officeDocument/2006/relationships/image" Target="media/image37.png"/><Relationship Id="rId198" Type="http://schemas.openxmlformats.org/officeDocument/2006/relationships/hyperlink" Target="http://www.arrl.org/hamfests/mansfield-mid-summer-trunkfest-2025" TargetMode="External"/><Relationship Id="rId172" Type="http://schemas.openxmlformats.org/officeDocument/2006/relationships/hyperlink" Target="http://www.aj8b.com" TargetMode="External"/><Relationship Id="rId193" Type="http://schemas.openxmlformats.org/officeDocument/2006/relationships/hyperlink" Target="https://www.arrl.org/hamfests/van-wert-hamfest-9" TargetMode="External"/><Relationship Id="rId202" Type="http://schemas.openxmlformats.org/officeDocument/2006/relationships/image" Target="media/image40.png"/><Relationship Id="rId207" Type="http://schemas.openxmlformats.org/officeDocument/2006/relationships/image" Target="media/image42.png"/><Relationship Id="rId13" Type="http://schemas.openxmlformats.org/officeDocument/2006/relationships/hyperlink" Target="mailto:K8JTK@arrl.net" TargetMode="External"/><Relationship Id="rId18" Type="http://schemas.openxmlformats.org/officeDocument/2006/relationships/hyperlink" Target="http://www.youtube.com/w2aew" TargetMode="External"/><Relationship Id="rId39" Type="http://schemas.openxmlformats.org/officeDocument/2006/relationships/hyperlink" Target="http://tiny.cc/neohnets" TargetMode="External"/><Relationship Id="rId109" Type="http://schemas.openxmlformats.org/officeDocument/2006/relationships/hyperlink" Target="mailto:wg8x.radio@gmail.com" TargetMode="External"/><Relationship Id="rId34" Type="http://schemas.openxmlformats.org/officeDocument/2006/relationships/hyperlink" Target="mailto:ke8fmj@gmail.com" TargetMode="External"/><Relationship Id="rId50" Type="http://schemas.openxmlformats.org/officeDocument/2006/relationships/hyperlink" Target="https://youtu.be/VqOFt3wyETk" TargetMode="External"/><Relationship Id="rId55" Type="http://schemas.openxmlformats.org/officeDocument/2006/relationships/hyperlink" Target="https://www.k8zt.com/youth" TargetMode="External"/><Relationship Id="rId76"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97" Type="http://schemas.openxmlformats.org/officeDocument/2006/relationships/hyperlink" Target="https://www.k8zt.com/youth" TargetMode="External"/><Relationship Id="rId104" Type="http://schemas.openxmlformats.org/officeDocument/2006/relationships/image" Target="media/image22.png"/><Relationship Id="rId120" Type="http://schemas.openxmlformats.org/officeDocument/2006/relationships/image" Target="media/image29.jpeg"/><Relationship Id="rId125" Type="http://schemas.openxmlformats.org/officeDocument/2006/relationships/hyperlink" Target="https://arrl.informz.net/z/cjUucD9taT0zMjAwMTc4JnA9MSZ1PTUyMDM5NjA3MSZsaT0zNjAzOTQ5Mg/index.html" TargetMode="External"/><Relationship Id="rId141" Type="http://schemas.openxmlformats.org/officeDocument/2006/relationships/image" Target="media/image32.png"/><Relationship Id="rId146" Type="http://schemas.openxmlformats.org/officeDocument/2006/relationships/hyperlink" Target="https://hamstudy.org/sessions/LFCARC/all" TargetMode="External"/><Relationship Id="rId167" Type="http://schemas.openxmlformats.org/officeDocument/2006/relationships/hyperlink" Target="http://www.arrl.org/exam" TargetMode="External"/><Relationship Id="rId188" Type="http://schemas.openxmlformats.org/officeDocument/2006/relationships/hyperlink" Target="https://www.arrl.org/hamfests/sunday-creek-amateur-radio-federation-hamfest-4" TargetMode="External"/><Relationship Id="rId7" Type="http://schemas.openxmlformats.org/officeDocument/2006/relationships/endnotes" Target="endnotes.xml"/><Relationship Id="rId71" Type="http://schemas.openxmlformats.org/officeDocument/2006/relationships/hyperlink" Target="https://www.amazon.com/RTL-SDR-Blog-RTL2832U-Software-Defined/dp/B0129EBDS2/ref=asc_df_B0129EBDS2/?tag=hyprod-20&amp;linkCode=df0&amp;hvadid=309707619534&amp;hvpos=&amp;hvnetw=g&amp;hvrand=16568296346002724980&amp;hvpone=&amp;hvptwo=&amp;hvqmt=&amp;hvdev=c&amp;hvdvcmdl=&amp;hvlocint=&amp;hvlocphy=9015361&amp;hvtargid=pla-760665313632&amp;th=1" TargetMode="External"/><Relationship Id="rId92" Type="http://schemas.openxmlformats.org/officeDocument/2006/relationships/hyperlink" Target="https://amsat-uk.org/2014/04/22/4-00-ham-radio-satellite-antenna/" TargetMode="External"/><Relationship Id="rId162" Type="http://schemas.openxmlformats.org/officeDocument/2006/relationships/hyperlink" Target="mailto:WB8LCD@ARRL.ORG" TargetMode="External"/><Relationship Id="rId183" Type="http://schemas.openxmlformats.org/officeDocument/2006/relationships/image" Target="media/image39.jpeg"/><Relationship Id="rId213"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yperlink" Target="http://www.arrl.org/arrl-net-directory-search" TargetMode="External"/><Relationship Id="rId45" Type="http://schemas.openxmlformats.org/officeDocument/2006/relationships/image" Target="media/image16.png"/><Relationship Id="rId66" Type="http://schemas.openxmlformats.org/officeDocument/2006/relationships/hyperlink" Target="http://tiny.cc/freerx" TargetMode="External"/><Relationship Id="rId87" Type="http://schemas.openxmlformats.org/officeDocument/2006/relationships/hyperlink" Target="http://www.arrowantennas.com/arrowii/146-437.html" TargetMode="External"/><Relationship Id="rId110" Type="http://schemas.openxmlformats.org/officeDocument/2006/relationships/hyperlink" Target="https://arrl-ohio.org/ohio-section-newsletter/" TargetMode="External"/><Relationship Id="rId115" Type="http://schemas.openxmlformats.org/officeDocument/2006/relationships/image" Target="media/image25.jpeg"/><Relationship Id="rId131" Type="http://schemas.openxmlformats.org/officeDocument/2006/relationships/hyperlink" Target="https://arrl.informz.net/z/cjUucD9taT0zMTk3ODQ2JnA9MSZ1PTUyMDM5NjA3MSZsaT0zNjAwODUwMA/index.html" TargetMode="External"/><Relationship Id="rId136" Type="http://schemas.openxmlformats.org/officeDocument/2006/relationships/hyperlink" Target="https://hamstudy.org/register" TargetMode="External"/><Relationship Id="rId157" Type="http://schemas.openxmlformats.org/officeDocument/2006/relationships/hyperlink" Target="https://arrl.informz.net/z/cjUucD9taT0zMTc3MjA2JnA9MSZ1PTUyMDM5NjA3MSZsaT0zNTY4NTQyNA/index.html" TargetMode="External"/><Relationship Id="rId178" Type="http://schemas.openxmlformats.org/officeDocument/2006/relationships/image" Target="media/image38.png"/><Relationship Id="rId61" Type="http://schemas.openxmlformats.org/officeDocument/2006/relationships/hyperlink" Target="http://www.ratpac.us/zoom" TargetMode="External"/><Relationship Id="rId82" Type="http://schemas.openxmlformats.org/officeDocument/2006/relationships/hyperlink" Target="https://longislandcwclub.org/" TargetMode="External"/><Relationship Id="rId152" Type="http://schemas.openxmlformats.org/officeDocument/2006/relationships/hyperlink" Target="http://www.w8zx.net/exam" TargetMode="External"/><Relationship Id="rId173" Type="http://schemas.openxmlformats.org/officeDocument/2006/relationships/image" Target="media/image36.png"/><Relationship Id="rId194" Type="http://schemas.openxmlformats.org/officeDocument/2006/relationships/hyperlink" Target="http://w8fy.org/" TargetMode="External"/><Relationship Id="rId199" Type="http://schemas.openxmlformats.org/officeDocument/2006/relationships/hyperlink" Target="http://w8we.org/" TargetMode="External"/><Relationship Id="rId203" Type="http://schemas.openxmlformats.org/officeDocument/2006/relationships/hyperlink" Target="http://www.arrl-ohio.org" TargetMode="External"/><Relationship Id="rId208" Type="http://schemas.openxmlformats.org/officeDocument/2006/relationships/hyperlink" Target="https://arrl-ohio.org/ohio-section-newsletter/" TargetMode="External"/><Relationship Id="rId19" Type="http://schemas.openxmlformats.org/officeDocument/2006/relationships/hyperlink" Target="https://youtu.be/CUSUEr6YGOw" TargetMode="External"/><Relationship Id="rId14" Type="http://schemas.openxmlformats.org/officeDocument/2006/relationships/hyperlink" Target="http://www.k8jtk.org/2020/11/22/ohio-section-journal-the-technical-coordinator-november-2020-edition/" TargetMode="External"/><Relationship Id="rId30" Type="http://schemas.openxmlformats.org/officeDocument/2006/relationships/hyperlink" Target="mailto:KD8SCL@gmail.com" TargetMode="External"/><Relationship Id="rId35" Type="http://schemas.openxmlformats.org/officeDocument/2006/relationships/image" Target="media/image14.jpeg"/><Relationship Id="rId56" Type="http://schemas.openxmlformats.org/officeDocument/2006/relationships/hyperlink" Target="http://tiny.cc/ratpac-list" TargetMode="External"/><Relationship Id="rId77"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100" Type="http://schemas.openxmlformats.org/officeDocument/2006/relationships/hyperlink" Target="mailto:k8zt@arrl.net" TargetMode="External"/><Relationship Id="rId105" Type="http://schemas.openxmlformats.org/officeDocument/2006/relationships/hyperlink" Target="mailto:ac8np@ac8np.com" TargetMode="External"/><Relationship Id="rId126" Type="http://schemas.openxmlformats.org/officeDocument/2006/relationships/hyperlink" Target="https://arrl.informz.net/z/cjUucD9taT0zMjAwMTc4JnA9MSZ1PTUyMDM5NjA3MSZsaT0zNjAzOTQ5Mg/index.html" TargetMode="External"/><Relationship Id="rId147" Type="http://schemas.openxmlformats.org/officeDocument/2006/relationships/hyperlink" Target="http://k8gqb.com/" TargetMode="External"/><Relationship Id="rId168" Type="http://schemas.openxmlformats.org/officeDocument/2006/relationships/hyperlink" Target="http://www.arrl.org/hamfests" TargetMode="External"/><Relationship Id="rId8" Type="http://schemas.openxmlformats.org/officeDocument/2006/relationships/hyperlink" Target="http://arrl-ohio.org" TargetMode="External"/><Relationship Id="rId51" Type="http://schemas.openxmlformats.org/officeDocument/2006/relationships/hyperlink" Target="http://tiny.cc/qx3" TargetMode="External"/><Relationship Id="rId72" Type="http://schemas.openxmlformats.org/officeDocument/2006/relationships/hyperlink" Target="https://www.sdrplay.com/rsp1a/" TargetMode="External"/><Relationship Id="rId93" Type="http://schemas.openxmlformats.org/officeDocument/2006/relationships/hyperlink" Target="https://www.youtube.com/watch?v=zd_Ar9BVlV4" TargetMode="External"/><Relationship Id="rId98" Type="http://schemas.openxmlformats.org/officeDocument/2006/relationships/hyperlink" Target="http://tiny.cc/ratpac-list" TargetMode="External"/><Relationship Id="rId121" Type="http://schemas.openxmlformats.org/officeDocument/2006/relationships/hyperlink" Target="https://arrl.informz.net/z/cjUucD9taT0zMjAwMTc4JnA9MSZ1PTUyMDM5NjA3MSZsaT0zNjAzOTQ5Mg/index.html" TargetMode="External"/><Relationship Id="rId142" Type="http://schemas.openxmlformats.org/officeDocument/2006/relationships/hyperlink" Target="mailto:n8jmw2@gmail.ccom" TargetMode="External"/><Relationship Id="rId163" Type="http://schemas.openxmlformats.org/officeDocument/2006/relationships/hyperlink" Target="http://www.arrl.org/" TargetMode="External"/><Relationship Id="rId184" Type="http://schemas.openxmlformats.org/officeDocument/2006/relationships/hyperlink" Target="http://arrl-ohio.org/hamfests.html" TargetMode="External"/><Relationship Id="rId189" Type="http://schemas.openxmlformats.org/officeDocument/2006/relationships/hyperlink" Target="https://www.arrl.org/hamfests/sunday-creek-amateur-radio-federation-hamfest-4" TargetMode="External"/><Relationship Id="rId3" Type="http://schemas.openxmlformats.org/officeDocument/2006/relationships/styles" Target="styles.xml"/><Relationship Id="rId214" Type="http://schemas.openxmlformats.org/officeDocument/2006/relationships/hyperlink" Target="https://arrl-ohio.org/ohio-section-newsletter/" TargetMode="External"/><Relationship Id="rId25" Type="http://schemas.openxmlformats.org/officeDocument/2006/relationships/image" Target="media/image8.jpeg"/><Relationship Id="rId46" Type="http://schemas.openxmlformats.org/officeDocument/2006/relationships/hyperlink" Target="http://tiny.cc/beahamg" TargetMode="External"/><Relationship Id="rId67" Type="http://schemas.openxmlformats.org/officeDocument/2006/relationships/hyperlink" Target="https://www.amazon.com/SSB-Shortwave-Scannable-Aviation-Operated/dp/B07HXKR479/ref=sr_1_3?crid=13LCFKSZFOCCW&amp;keywords=shortwave+receiver+ssb&amp;qid=1670606677&amp;sprefix=shortwave+receiver+ssb%2Caps%2C101&amp;sr=8-3&amp;ufe=app_do%3Aamzn1.fos.f5122f16-c3e8-4386-bf32-63e904010ad0" TargetMode="External"/><Relationship Id="rId116" Type="http://schemas.openxmlformats.org/officeDocument/2006/relationships/hyperlink" Target="mailto:n8sy@n8sy.com" TargetMode="External"/><Relationship Id="rId137" Type="http://schemas.openxmlformats.org/officeDocument/2006/relationships/hyperlink" Target="http://www.2cars.org/" TargetMode="External"/><Relationship Id="rId158" Type="http://schemas.openxmlformats.org/officeDocument/2006/relationships/image" Target="media/image33.jpeg"/><Relationship Id="rId20" Type="http://schemas.openxmlformats.org/officeDocument/2006/relationships/image" Target="media/image5.png"/><Relationship Id="rId41" Type="http://schemas.openxmlformats.org/officeDocument/2006/relationships/image" Target="media/image15.png"/><Relationship Id="rId62" Type="http://schemas.openxmlformats.org/officeDocument/2006/relationships/image" Target="media/image18.png"/><Relationship Id="rId83" Type="http://schemas.openxmlformats.org/officeDocument/2006/relationships/hyperlink" Target="https://www.ebay.com/sch/i.html?_from=R40&amp;_trksid=p2334524.m570.l1313&amp;_nkw=pixie++radio+kit&amp;_sacat=0&amp;LH_TitleDesc=0&amp;_odkw=pixie+sw+radio+kit&amp;_osacat=0&amp;_sop=15&amp;LH_PrefLoc=2" TargetMode="External"/><Relationship Id="rId88" Type="http://schemas.openxmlformats.org/officeDocument/2006/relationships/hyperlink" Target="https://elkantennas.com/product/dual-band-2m440l5-log-periodic-antenna/" TargetMode="External"/><Relationship Id="rId111" Type="http://schemas.openxmlformats.org/officeDocument/2006/relationships/hyperlink" Target="https://arrl-ohio.org/survey/" TargetMode="External"/><Relationship Id="rId132" Type="http://schemas.openxmlformats.org/officeDocument/2006/relationships/image" Target="media/image31.jpg"/><Relationship Id="rId153" Type="http://schemas.openxmlformats.org/officeDocument/2006/relationships/hyperlink" Target="mailto:VETEAM@N8BAG.NET" TargetMode="External"/><Relationship Id="rId174" Type="http://schemas.openxmlformats.org/officeDocument/2006/relationships/hyperlink" Target="mailto:thedxmentor@gmail.com" TargetMode="External"/><Relationship Id="rId179" Type="http://schemas.openxmlformats.org/officeDocument/2006/relationships/hyperlink" Target="mailto:WD8EOP@gmail.com" TargetMode="External"/><Relationship Id="rId195" Type="http://schemas.openxmlformats.org/officeDocument/2006/relationships/hyperlink" Target="https://www.arrl.org/hamfests/van-wert-hamfest-9" TargetMode="External"/><Relationship Id="rId209" Type="http://schemas.openxmlformats.org/officeDocument/2006/relationships/image" Target="media/image43.png"/><Relationship Id="rId190" Type="http://schemas.openxmlformats.org/officeDocument/2006/relationships/hyperlink" Target="https://www.arrl.org/hamfests/cuyahoga-falls-amateur-radio-club-69th-hamfest" TargetMode="External"/><Relationship Id="rId204" Type="http://schemas.openxmlformats.org/officeDocument/2006/relationships/image" Target="media/image41.jpeg"/><Relationship Id="rId15" Type="http://schemas.openxmlformats.org/officeDocument/2006/relationships/hyperlink" Target="https://youtu.be/sutKkduR6Ss" TargetMode="External"/><Relationship Id="rId36" Type="http://schemas.openxmlformats.org/officeDocument/2006/relationships/hyperlink" Target="mailto:k8zt73@gmail.com" TargetMode="External"/><Relationship Id="rId57" Type="http://schemas.openxmlformats.org/officeDocument/2006/relationships/hyperlink" Target="http://tiny.cc/argifts24" TargetMode="External"/><Relationship Id="rId106" Type="http://schemas.openxmlformats.org/officeDocument/2006/relationships/image" Target="media/image23.jpeg"/><Relationship Id="rId127" Type="http://schemas.openxmlformats.org/officeDocument/2006/relationships/hyperlink" Target="https://arrl.informz.net/z/cjUucD9taT0zMjAwMTc4JnA9MSZ1PTUyMDM5NjA3MSZsaT0zNjAzOTUxNA/index.html" TargetMode="External"/><Relationship Id="rId10" Type="http://schemas.openxmlformats.org/officeDocument/2006/relationships/image" Target="media/image1.jpeg"/><Relationship Id="rId31" Type="http://schemas.openxmlformats.org/officeDocument/2006/relationships/image" Target="media/image10.png"/><Relationship Id="rId52" Type="http://schemas.openxmlformats.org/officeDocument/2006/relationships/hyperlink" Target="http://tiny.cc/k8zt-p" TargetMode="External"/><Relationship Id="rId73" Type="http://schemas.openxmlformats.org/officeDocument/2006/relationships/hyperlink" Target="https://www.amazon.com/NooElec-NESDR-Smart-HF-Bundle/dp/B0747PX3NZ?&amp;linkCode=li1&amp;tag=radio4allorg-20&amp;linkId=8b8fe9753d868031ecf014b3ac355422&amp;language=en_US&amp;ref_=as_li_ss_il" TargetMode="External"/><Relationship Id="rId78"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94" Type="http://schemas.openxmlformats.org/officeDocument/2006/relationships/hyperlink" Target="http://www.wa5vjb.com/references/Cheap%20Antennas-LEOs.pdf" TargetMode="External"/><Relationship Id="rId99" Type="http://schemas.openxmlformats.org/officeDocument/2006/relationships/hyperlink" Target="http://tiny.cc/argifts24" TargetMode="External"/><Relationship Id="rId101" Type="http://schemas.openxmlformats.org/officeDocument/2006/relationships/image" Target="media/image20.jpeg"/><Relationship Id="rId122" Type="http://schemas.openxmlformats.org/officeDocument/2006/relationships/image" Target="media/image30.png"/><Relationship Id="rId143" Type="http://schemas.openxmlformats.org/officeDocument/2006/relationships/hyperlink" Target="https://geaugaara.org" TargetMode="External"/><Relationship Id="rId148" Type="http://schemas.openxmlformats.org/officeDocument/2006/relationships/hyperlink" Target="mailto:Exams@mcarcoh.org" TargetMode="External"/><Relationship Id="rId164" Type="http://schemas.openxmlformats.org/officeDocument/2006/relationships/hyperlink" Target="http://www.arrl.org/clubs" TargetMode="External"/><Relationship Id="rId169" Type="http://schemas.openxmlformats.org/officeDocument/2006/relationships/hyperlink" Target="mailto:clubs@arrl.org" TargetMode="External"/><Relationship Id="rId185" Type="http://schemas.openxmlformats.org/officeDocument/2006/relationships/hyperlink" Target="https://www.arrl.org/hamfests/winter-hamfest-11"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W8SOE.org" TargetMode="External"/><Relationship Id="rId210" Type="http://schemas.openxmlformats.org/officeDocument/2006/relationships/hyperlink" Target="mailto:Opt-In" TargetMode="External"/><Relationship Id="rId215" Type="http://schemas.openxmlformats.org/officeDocument/2006/relationships/footer" Target="footer1.xml"/><Relationship Id="rId26" Type="http://schemas.openxmlformats.org/officeDocument/2006/relationships/image" Target="media/image11.jpeg"/><Relationship Id="rId47" Type="http://schemas.openxmlformats.org/officeDocument/2006/relationships/hyperlink" Target="http://tiny.cc/new-ham" TargetMode="External"/><Relationship Id="rId68" Type="http://schemas.openxmlformats.org/officeDocument/2006/relationships/hyperlink" Target="https://www.amazon.com/Eton-Executive-Aircraft-Shortwave-Leather/dp/B000NOSCN0/ref=sr_1_4?crid=13LCFKSZFOCCW&amp;keywords=shortwave+receiver+ssb&amp;qid=1670606775&amp;sprefix=shortwave+receiver+ssb%2Caps%2C101&amp;sr=8-4" TargetMode="External"/><Relationship Id="rId89" Type="http://schemas.openxmlformats.org/officeDocument/2006/relationships/hyperlink" Target="https://www.para.org.ph/para-making-a-dual-band-satellite-antenna.html" TargetMode="External"/><Relationship Id="rId112" Type="http://schemas.openxmlformats.org/officeDocument/2006/relationships/hyperlink" Target="https://arrl-ohio.org/section-swap-shop/" TargetMode="External"/><Relationship Id="rId133" Type="http://schemas.openxmlformats.org/officeDocument/2006/relationships/hyperlink" Target="mailto:webmaster@arrl-ohio.org" TargetMode="External"/><Relationship Id="rId154" Type="http://schemas.openxmlformats.org/officeDocument/2006/relationships/hyperlink" Target="https://w8wky.org/license-exams/" TargetMode="External"/><Relationship Id="rId175" Type="http://schemas.openxmlformats.org/officeDocument/2006/relationships/hyperlink" Target="https://9l5a.wordpress.com/" TargetMode="External"/><Relationship Id="rId196" Type="http://schemas.openxmlformats.org/officeDocument/2006/relationships/hyperlink" Target="http://www.arrl.org/hamfests/four-days-in-may-1" TargetMode="External"/><Relationship Id="rId200" Type="http://schemas.openxmlformats.org/officeDocument/2006/relationships/hyperlink" Target="http://www.arrl.org/hamfests/van-wert-hamfest-9" TargetMode="External"/><Relationship Id="rId16" Type="http://schemas.openxmlformats.org/officeDocument/2006/relationships/image" Target="media/image4.png"/><Relationship Id="rId37" Type="http://schemas.openxmlformats.org/officeDocument/2006/relationships/hyperlink" Target="https://youtu.be/c_9REVC4dtc" TargetMode="External"/><Relationship Id="rId58" Type="http://schemas.openxmlformats.org/officeDocument/2006/relationships/image" Target="media/image17.png"/><Relationship Id="rId79" Type="http://schemas.openxmlformats.org/officeDocument/2006/relationships/hyperlink" Target="https://unitednuclear.com/index.php?main_page=product_info&amp;cPath=27_98&amp;products_id=947" TargetMode="External"/><Relationship Id="rId102" Type="http://schemas.openxmlformats.org/officeDocument/2006/relationships/hyperlink" Target="https://nts2.arrl.org/radiogram/" TargetMode="External"/><Relationship Id="rId123" Type="http://schemas.openxmlformats.org/officeDocument/2006/relationships/hyperlink" Target="https://arrl.informz.net/z/cjUucD9taT0zMjAwMTc4JnA9MSZ1PTUyMDM5NjA3MSZsaT0zNjAzOTQ5Mg/index.html" TargetMode="External"/><Relationship Id="rId144" Type="http://schemas.openxmlformats.org/officeDocument/2006/relationships/hyperlink" Target="mailto:ab8yk@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5D3C-29CB-4128-9036-9DB10981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54</Pages>
  <Words>15682</Words>
  <Characters>89391</Characters>
  <Application>Microsoft Office Word</Application>
  <DocSecurity>0</DocSecurity>
  <Lines>744</Lines>
  <Paragraphs>209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NIMS</vt:lpstr>
      <vt:lpstr>What the ICS Is Not</vt:lpstr>
      <vt:lpstr/>
      <vt:lpstr/>
      <vt:lpstr>The ICS Structure:</vt:lpstr>
      <vt:lpstr>The ICS Structure: Organizational Structure</vt:lpstr>
      <vt:lpstr>The Incident Commander</vt:lpstr>
      <vt:lpstr>How Does an Emergency Communications Group Fit into the ICS?</vt:lpstr>
      <vt:lpstr>Tecsun Digital PL330 AM/FM/LW/SW Worldband Radio with SSB</vt:lpstr>
      <vt:lpstr>    Tecsun PL-600 AM/FM/LW SSB Shortwave Radio, Black</vt:lpstr>
      <vt:lpstr>    Tecsun PL880 Portable Digital PLL Dual Conversion AM/FM, Longwave &amp; Shortwave Ra</vt:lpstr>
      <vt:lpstr>RTL-SDR Blog R820T2 RTL2832U 1PPM TCXO SMA Software Defined Radio- link ~$30</vt:lpstr>
      <vt:lpstr>Portable Crystal Set Radio Kit of Electronic Parts, Solderless </vt:lpstr>
      <vt:lpstr>BAOFENG BF-88ST Pro Walkie Talkies 3 Pack</vt:lpstr>
      <vt:lpstr>BAOFENG FRS Radio, USB Rechargeable Walkie Talkies</vt:lpstr>
      <vt:lpstr>    RADIODDITY FS-T3/PR-T3 [4 PACKS]</vt:lpstr>
      <vt:lpstr>DAH DIT DIT DIT DAH  DAH DIT DIT DIT DAH</vt:lpstr>
      <vt:lpstr>DAH DIT DIT DIT DAH  DAH DIT DIT DIT DAH</vt:lpstr>
    </vt:vector>
  </TitlesOfParts>
  <Company/>
  <LinksUpToDate>false</LinksUpToDate>
  <CharactersWithSpaces>104864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10</cp:revision>
  <cp:lastPrinted>2021-02-21T01:17:00Z</cp:lastPrinted>
  <dcterms:created xsi:type="dcterms:W3CDTF">2024-11-16T00:04:00Z</dcterms:created>
  <dcterms:modified xsi:type="dcterms:W3CDTF">2024-12-01T16:33:00Z</dcterms:modified>
</cp:coreProperties>
</file>