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AE4AD" w14:textId="7B60995B"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3DB7E030">
            <wp:simplePos x="0" y="0"/>
            <wp:positionH relativeFrom="margin">
              <wp:align>left</wp:align>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2D271368" w:rsidR="006229FF" w:rsidRPr="008F599B" w:rsidRDefault="009262BE" w:rsidP="00193490">
      <w:pPr>
        <w:rPr>
          <w:b/>
          <w:i/>
          <w:color w:val="000000" w:themeColor="text1"/>
          <w:sz w:val="72"/>
          <w:szCs w:val="72"/>
        </w:rPr>
      </w:pPr>
      <w:r>
        <w:rPr>
          <w:b/>
          <w:i/>
          <w:color w:val="000000" w:themeColor="text1"/>
          <w:sz w:val="72"/>
          <w:szCs w:val="72"/>
        </w:rPr>
        <w:t xml:space="preserve"> </w:t>
      </w:r>
      <w:proofErr w:type="gramStart"/>
      <w:r w:rsidR="000B3386">
        <w:rPr>
          <w:b/>
          <w:i/>
          <w:color w:val="000000" w:themeColor="text1"/>
          <w:sz w:val="72"/>
          <w:szCs w:val="72"/>
        </w:rPr>
        <w:t>October</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proofErr w:type="gramEnd"/>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410FF3C1" w14:textId="407042B9" w:rsidR="000B3386" w:rsidRDefault="000B3386" w:rsidP="001B043B">
      <w:pPr>
        <w:pStyle w:val="NormalWeb"/>
        <w:shd w:val="clear" w:color="auto" w:fill="FFFFFF"/>
        <w:spacing w:before="0" w:beforeAutospacing="0" w:after="150" w:afterAutospacing="0"/>
        <w:rPr>
          <w:color w:val="555555"/>
        </w:rPr>
      </w:pPr>
      <w:bookmarkStart w:id="13" w:name="_Hlk125787413"/>
      <w:r>
        <w:rPr>
          <w:noProof/>
        </w:rPr>
        <w:drawing>
          <wp:anchor distT="0" distB="0" distL="114300" distR="114300" simplePos="0" relativeHeight="251751424" behindDoc="1" locked="0" layoutInCell="1" allowOverlap="1" wp14:anchorId="2B337D76" wp14:editId="3C98793F">
            <wp:simplePos x="0" y="0"/>
            <wp:positionH relativeFrom="column">
              <wp:posOffset>280670</wp:posOffset>
            </wp:positionH>
            <wp:positionV relativeFrom="paragraph">
              <wp:posOffset>363855</wp:posOffset>
            </wp:positionV>
            <wp:extent cx="5219700" cy="3481070"/>
            <wp:effectExtent l="0" t="0" r="0" b="5080"/>
            <wp:wrapTopAndBottom/>
            <wp:docPr id="3" name="Picture 2" descr="HAM Radio Activities in the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 Radio Activities in the F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226E4" w14:textId="35C9738A" w:rsidR="00C65A77" w:rsidRDefault="000B3386" w:rsidP="001B043B">
      <w:pPr>
        <w:pStyle w:val="NormalWeb"/>
        <w:shd w:val="clear" w:color="auto" w:fill="FFFFFF"/>
        <w:spacing w:before="0" w:beforeAutospacing="0" w:after="150" w:afterAutospacing="0"/>
        <w:rPr>
          <w:color w:val="555555"/>
        </w:rPr>
      </w:pPr>
      <w:r>
        <w:rPr>
          <w:color w:val="555555"/>
        </w:rPr>
        <w:t>(Photo credit – Nebraska ARES)</w:t>
      </w:r>
    </w:p>
    <w:p w14:paraId="2D0902B4" w14:textId="428E7BF9" w:rsidR="00264B2F" w:rsidRPr="001B043B" w:rsidRDefault="004C5A4E" w:rsidP="001B043B">
      <w:pPr>
        <w:pStyle w:val="NormalWeb"/>
        <w:shd w:val="clear" w:color="auto" w:fill="FFFFFF"/>
        <w:spacing w:before="0" w:beforeAutospacing="0" w:after="150" w:afterAutospacing="0"/>
        <w:rPr>
          <w:color w:val="555555"/>
        </w:rPr>
      </w:pPr>
      <w:r>
        <w:rPr>
          <w:noProof/>
        </w:rPr>
        <w:lastRenderedPageBreak/>
        <w:drawing>
          <wp:anchor distT="0" distB="0" distL="114300" distR="114300" simplePos="0" relativeHeight="251656192" behindDoc="0" locked="0" layoutInCell="1" allowOverlap="1" wp14:anchorId="386971E6" wp14:editId="74371366">
            <wp:simplePos x="0" y="0"/>
            <wp:positionH relativeFrom="margin">
              <wp:posOffset>2132965</wp:posOffset>
            </wp:positionH>
            <wp:positionV relativeFrom="paragraph">
              <wp:posOffset>327025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6347" w14:textId="20C676E3" w:rsidR="001033F4" w:rsidRDefault="001033F4" w:rsidP="001033F4">
      <w:pPr>
        <w:rPr>
          <w:b/>
          <w:bCs/>
          <w:i/>
          <w:sz w:val="28"/>
          <w:szCs w:val="28"/>
        </w:rPr>
      </w:pPr>
      <w:r w:rsidRPr="00FD0EAD">
        <w:rPr>
          <w:b/>
          <w:bCs/>
          <w:i/>
          <w:sz w:val="28"/>
          <w:szCs w:val="28"/>
        </w:rPr>
        <w:t>From the Technical Coordinator</w:t>
      </w:r>
      <w:r w:rsidR="00217C47">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350E1F" w:rsidP="001033F4">
      <w:pPr>
        <w:rPr>
          <w:bCs/>
        </w:rPr>
      </w:pPr>
      <w:hyperlink r:id="rId13" w:history="1">
        <w:r w:rsidRPr="00B86982">
          <w:rPr>
            <w:rStyle w:val="Hyperlink"/>
          </w:rPr>
          <w:t>K8JTK@arrl.net</w:t>
        </w:r>
      </w:hyperlink>
      <w:r w:rsidR="001033F4" w:rsidRPr="00FD0EAD">
        <w:rPr>
          <w:bCs/>
        </w:rPr>
        <w:t xml:space="preserve">  </w:t>
      </w:r>
    </w:p>
    <w:bookmarkEnd w:id="13"/>
    <w:p w14:paraId="45AD241E" w14:textId="012EB02A" w:rsidR="005C63CA" w:rsidRDefault="005C63CA" w:rsidP="00FD0EAD">
      <w:pPr>
        <w:rPr>
          <w:b/>
          <w:bCs/>
          <w:i/>
          <w:sz w:val="28"/>
          <w:szCs w:val="28"/>
        </w:rPr>
      </w:pPr>
    </w:p>
    <w:p w14:paraId="17629A59" w14:textId="77777777" w:rsidR="000B3386" w:rsidRDefault="000B3386" w:rsidP="000B3386">
      <w:r>
        <w:t>Hey gang,</w:t>
      </w:r>
    </w:p>
    <w:p w14:paraId="3CC80F5D" w14:textId="77777777" w:rsidR="000B3386" w:rsidRDefault="000B3386" w:rsidP="000B3386">
      <w:r>
        <w:t>Tech companies can’t seem to figure out how to make money on perpetual licenses.  Shareholders still want a return on their investment and those companies remain full steam ahead on subscriptions.  In a rough economy, companies are refocusing limited resources on efforts that will make money versus directly improving offerings available for free or nearly free.</w:t>
      </w:r>
    </w:p>
    <w:p w14:paraId="6202441E" w14:textId="77777777" w:rsidR="000B3386" w:rsidRDefault="000B3386" w:rsidP="000B3386">
      <w:hyperlink r:id="rId14" w:history="1">
        <w:r>
          <w:rPr>
            <w:rStyle w:val="Hyperlink"/>
          </w:rPr>
          <w:t>CentOS</w:t>
        </w:r>
      </w:hyperlink>
      <w:r>
        <w:t xml:space="preserve"> was a community developed and supported enterprise operating system forked from Red Hat Enterprise Linux (RHEL) in 2004.  </w:t>
      </w:r>
      <w:proofErr w:type="gramStart"/>
      <w:r>
        <w:t>Similar to</w:t>
      </w:r>
      <w:proofErr w:type="gramEnd"/>
      <w:r>
        <w:t xml:space="preserve"> Fedora, CentOS was an upstream source to Red Hat but without licensing fees.  An upstream source means features are available in lower Linux operating system distributions first, then picked up by ones like Red Hat Enterprise Linux.  This method offers more stability as features would have been deployed on and issues fixed with a significant number installs in a community-based operating system before being added to an enterprise class operating system.</w:t>
      </w:r>
    </w:p>
    <w:p w14:paraId="5F39A390" w14:textId="71750B66" w:rsidR="000B3386" w:rsidRDefault="000B3386" w:rsidP="000B3386">
      <w:r>
        <w:t xml:space="preserve">In Ham Radio, the IRLP project used various versions of Red Hat including Fedora Core and CentOS most recently.  CentOS, at the end of 2020, announced the distribution would be </w:t>
      </w:r>
      <w:hyperlink r:id="rId15" w:history="1">
        <w:r>
          <w:rPr>
            <w:rStyle w:val="Hyperlink"/>
          </w:rPr>
          <w:t>discontinued to focus on CentOS Stream</w:t>
        </w:r>
      </w:hyperlink>
      <w:r>
        <w:t xml:space="preserve">.  The community’s response was overwhelmingly negative.  Many enterprise systems were based on CentOS to avoid licensing and subscription fees now prevalent in Red Hat Enterprise Linux (though individuals can obtain a </w:t>
      </w:r>
      <w:hyperlink r:id="rId16" w:history="1">
        <w:r>
          <w:rPr>
            <w:rStyle w:val="Hyperlink"/>
          </w:rPr>
          <w:t>development subscription at no-cost</w:t>
        </w:r>
      </w:hyperlink>
      <w:r>
        <w:t>).  IRLP moved to another known stable distribution, Debian.</w:t>
      </w:r>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53472" behindDoc="0" locked="0" layoutInCell="1" allowOverlap="1" wp14:anchorId="598344E3" wp14:editId="49921DD3">
                <wp:simplePos x="0" y="0"/>
                <wp:positionH relativeFrom="column">
                  <wp:posOffset>2057400</wp:posOffset>
                </wp:positionH>
                <wp:positionV relativeFrom="paragraph">
                  <wp:posOffset>818515</wp:posOffset>
                </wp:positionV>
                <wp:extent cx="3881755" cy="2496820"/>
                <wp:effectExtent l="0" t="0" r="4445" b="0"/>
                <wp:wrapSquare wrapText="bothSides"/>
                <wp:docPr id="1409064538" name="Group 6"/>
                <wp:cNvGraphicFramePr/>
                <a:graphic xmlns:a="http://schemas.openxmlformats.org/drawingml/2006/main">
                  <a:graphicData uri="http://schemas.microsoft.com/office/word/2010/wordprocessingGroup">
                    <wpg:wgp>
                      <wpg:cNvGrpSpPr/>
                      <wpg:grpSpPr>
                        <a:xfrm>
                          <a:off x="0" y="0"/>
                          <a:ext cx="3881755" cy="2496820"/>
                          <a:chOff x="0" y="0"/>
                          <a:chExt cx="3881755" cy="2496820"/>
                        </a:xfrm>
                      </wpg:grpSpPr>
                      <pic:pic xmlns:pic="http://schemas.openxmlformats.org/drawingml/2006/picture">
                        <pic:nvPicPr>
                          <pic:cNvPr id="554975050" name="Picture 5549750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1755" cy="2183765"/>
                          </a:xfrm>
                          <a:prstGeom prst="rect">
                            <a:avLst/>
                          </a:prstGeom>
                        </pic:spPr>
                      </pic:pic>
                      <wps:wsp>
                        <wps:cNvPr id="1172856120" name="Text Box 1"/>
                        <wps:cNvSpPr txBox="1"/>
                        <wps:spPr>
                          <a:xfrm>
                            <a:off x="0" y="2238375"/>
                            <a:ext cx="3881755" cy="258445"/>
                          </a:xfrm>
                          <a:prstGeom prst="rect">
                            <a:avLst/>
                          </a:prstGeom>
                          <a:solidFill>
                            <a:prstClr val="white"/>
                          </a:solidFill>
                          <a:ln>
                            <a:noFill/>
                          </a:ln>
                        </wps:spPr>
                        <wps:txbx>
                          <w:txbxContent>
                            <w:p w14:paraId="492C033C" w14:textId="77777777" w:rsidR="000B3386" w:rsidRDefault="000B3386" w:rsidP="000B3386">
                              <w:pPr>
                                <w:pStyle w:val="Caption"/>
                                <w:rPr>
                                  <w:noProof/>
                                  <w:sz w:val="24"/>
                                  <w:szCs w:val="24"/>
                                </w:rPr>
                              </w:pPr>
                              <w:r>
                                <w:t>Rocky Linux (rockylinux.org)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98344E3" id="Group 6" o:spid="_x0000_s1026" style="position:absolute;margin-left:162pt;margin-top:64.45pt;width:305.65pt;height:196.6pt;z-index:251753472" coordsize="38817,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">
                <v:shape id="Picture 554975050" o:spid="_x0000_s1027" type="#_x0000_t75" style="position:absolute;width:38817;height:2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">
                  <v:imagedata r:id="rId18" o:title=""/>
                </v:shape>
                <v:shapetype id="_x0000_t202" coordsize="21600,21600" o:spt="202" path="m,l,21600r21600,l21600,xe">
                  <v:stroke joinstyle="miter"/>
                  <v:path gradientshapeok="t" o:connecttype="rect"/>
                </v:shapetype>
                <v:shape id="Text Box 1" o:spid="_x0000_s1028" type="#_x0000_t202" style="position:absolute;top:22383;width:3881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" stroked="f">
                  <v:textbox style="mso-fit-shape-to-text:t" inset="0,0,0,0">
                    <w:txbxContent>
                      <w:p w14:paraId="492C033C" w14:textId="77777777" w:rsidR="000B3386" w:rsidRDefault="000B3386" w:rsidP="000B3386">
                        <w:pPr>
                          <w:pStyle w:val="Caption"/>
                          <w:rPr>
                            <w:noProof/>
                            <w:sz w:val="24"/>
                            <w:szCs w:val="24"/>
                          </w:rPr>
                        </w:pPr>
                        <w:r>
                          <w:t>Rocky Linux (rockylinux.org)</w:t>
                        </w:r>
                      </w:p>
                    </w:txbxContent>
                  </v:textbox>
                </v:shape>
                <w10:wrap type="square"/>
              </v:group>
            </w:pict>
          </mc:Fallback>
        </mc:AlternateContent>
      </w:r>
      <w:r w:rsidR="00145CFD">
        <w:t xml:space="preserve"> </w:t>
      </w:r>
      <w:r>
        <w:t xml:space="preserve">What’s the difference between CentOS and CentOS Steam?  I’m still not quite sure.  The </w:t>
      </w:r>
      <w:hyperlink r:id="rId19" w:history="1">
        <w:r>
          <w:rPr>
            <w:rStyle w:val="Hyperlink"/>
          </w:rPr>
          <w:t>Wikipedia article</w:t>
        </w:r>
      </w:hyperlink>
      <w:r>
        <w:t xml:space="preserve"> on the 5-year-old operating system doesn’t say much other than it’s a “midstream” between Fedora and Red Hat.  That’s what the original CentOS distro basically was.  Midstream isn’t an officially recognized term referring to </w:t>
      </w:r>
      <w:r>
        <w:lastRenderedPageBreak/>
        <w:t xml:space="preserve">flow of packages and features.  My searching of the term kept bring up the oil and gas industry.  I did find Stream being noted as a “rolling release” operating system in an </w:t>
      </w:r>
      <w:hyperlink r:id="rId20" w:history="1">
        <w:r>
          <w:rPr>
            <w:rStyle w:val="Hyperlink"/>
          </w:rPr>
          <w:t>old Wiki entry</w:t>
        </w:r>
      </w:hyperlink>
      <w:r>
        <w:t xml:space="preserve"> now on Archive.org.</w:t>
      </w:r>
    </w:p>
    <w:p w14:paraId="4144BF01" w14:textId="77777777" w:rsidR="000B3386" w:rsidRDefault="000B3386" w:rsidP="000B3386">
      <w:r>
        <w:t xml:space="preserve">A rolling release operating system is continually updated compared to fixed versions or release cycles.  This is similar to how Microsoft is updating their </w:t>
      </w:r>
      <w:hyperlink r:id="rId21" w:history="1">
        <w:r>
          <w:rPr>
            <w:rStyle w:val="Hyperlink"/>
          </w:rPr>
          <w:t>Windows 10 and later</w:t>
        </w:r>
      </w:hyperlink>
      <w:r>
        <w:t xml:space="preserve"> “operating system as a service” platform with ongoing release updates.  These are the numbered versions “YYMM,” later the “YYH1” and “YYH2” versions.  No enterprise appliances I’m responsible for migrated to Stream.  They all went to Red Hat.</w:t>
      </w:r>
    </w:p>
    <w:p w14:paraId="05604E3A" w14:textId="77777777" w:rsidR="000B3386" w:rsidRDefault="000B3386" w:rsidP="000B3386">
      <w:r>
        <w:t xml:space="preserve">One of the CentOS founders, Gregory Kurtzer, shortly after the announcement of development termination, launched a successor to CentOS called </w:t>
      </w:r>
      <w:hyperlink r:id="rId22" w:history="1">
        <w:r>
          <w:rPr>
            <w:rStyle w:val="Hyperlink"/>
          </w:rPr>
          <w:t>Rocky Linux</w:t>
        </w:r>
      </w:hyperlink>
      <w:r>
        <w:t xml:space="preserve">.  I like their “about” line on their website: Rocky Linux is an open-source enterprise operating system designed to be 100% bug-for-bug compatible with Red Hat Enterprise Linux®.  An operating system touting their bugs.  </w:t>
      </w:r>
      <w:r>
        <w:rPr>
          <w:i/>
          <w:iCs/>
        </w:rPr>
        <w:t>Didn’t see that one coming.</w:t>
      </w:r>
      <w:r>
        <w:t xml:space="preserve">  Not that I’ve been looking for bugs, but I’ve been using Rocky </w:t>
      </w:r>
      <w:proofErr w:type="gramStart"/>
      <w:r>
        <w:t>as a way to</w:t>
      </w:r>
      <w:proofErr w:type="gramEnd"/>
      <w:r>
        <w:t xml:space="preserve"> test application deployment and configurations before I break our QA environments and need the VM (virtual machine) team to redeploy the Red Hat appliance.</w:t>
      </w:r>
    </w:p>
    <w:p w14:paraId="5AA5B7C6" w14:textId="7078C1DD" w:rsidR="000B3386" w:rsidRDefault="000B3386" w:rsidP="000B3386">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54496" behindDoc="0" locked="0" layoutInCell="1" allowOverlap="1" wp14:anchorId="1BF6A09E" wp14:editId="3F27AF31">
                <wp:simplePos x="0" y="0"/>
                <wp:positionH relativeFrom="column">
                  <wp:posOffset>0</wp:posOffset>
                </wp:positionH>
                <wp:positionV relativeFrom="paragraph">
                  <wp:posOffset>3175</wp:posOffset>
                </wp:positionV>
                <wp:extent cx="2971800" cy="2363470"/>
                <wp:effectExtent l="0" t="0" r="0" b="0"/>
                <wp:wrapSquare wrapText="bothSides"/>
                <wp:docPr id="105492246" name="Group 5"/>
                <wp:cNvGraphicFramePr/>
                <a:graphic xmlns:a="http://schemas.openxmlformats.org/drawingml/2006/main">
                  <a:graphicData uri="http://schemas.microsoft.com/office/word/2010/wordprocessingGroup">
                    <wpg:wgp>
                      <wpg:cNvGrpSpPr/>
                      <wpg:grpSpPr>
                        <a:xfrm>
                          <a:off x="0" y="0"/>
                          <a:ext cx="2971800" cy="2363470"/>
                          <a:chOff x="0" y="0"/>
                          <a:chExt cx="2971800" cy="2363470"/>
                        </a:xfrm>
                      </wpg:grpSpPr>
                      <pic:pic xmlns:pic="http://schemas.openxmlformats.org/drawingml/2006/picture">
                        <pic:nvPicPr>
                          <pic:cNvPr id="1561624876" name="Picture 156162487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71800" cy="2047875"/>
                          </a:xfrm>
                          <a:prstGeom prst="rect">
                            <a:avLst/>
                          </a:prstGeom>
                        </pic:spPr>
                      </pic:pic>
                      <wps:wsp>
                        <wps:cNvPr id="1816611196" name="Text Box 1"/>
                        <wps:cNvSpPr txBox="1"/>
                        <wps:spPr>
                          <a:xfrm>
                            <a:off x="0" y="2105025"/>
                            <a:ext cx="2971800" cy="258445"/>
                          </a:xfrm>
                          <a:prstGeom prst="rect">
                            <a:avLst/>
                          </a:prstGeom>
                          <a:solidFill>
                            <a:prstClr val="white"/>
                          </a:solidFill>
                          <a:ln>
                            <a:noFill/>
                          </a:ln>
                        </wps:spPr>
                        <wps:txbx>
                          <w:txbxContent>
                            <w:p w14:paraId="3884DDDA" w14:textId="77777777" w:rsidR="000B3386" w:rsidRDefault="000B3386" w:rsidP="000B3386">
                              <w:pPr>
                                <w:pStyle w:val="Caption"/>
                                <w:rPr>
                                  <w:noProof/>
                                  <w:sz w:val="24"/>
                                  <w:szCs w:val="24"/>
                                </w:rPr>
                              </w:pPr>
                              <w:r>
                                <w:t>AlmaLinux (almalinux.org)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BF6A09E" id="Group 5" o:spid="_x0000_s1029" style="position:absolute;margin-left:0;margin-top:.25pt;width:234pt;height:186.1pt;z-index:251754496" coordsize="29718,2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">
                <v:shape id="Picture 1561624876" o:spid="_x0000_s1030" type="#_x0000_t75" style="position:absolute;width:2971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">
                  <v:imagedata r:id="rId24" o:title=""/>
                </v:shape>
                <v:shape id="Text Box 1" o:spid="_x0000_s1031" type="#_x0000_t202" style="position:absolute;top:21050;width:297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" stroked="f">
                  <v:textbox style="mso-fit-shape-to-text:t" inset="0,0,0,0">
                    <w:txbxContent>
                      <w:p w14:paraId="3884DDDA" w14:textId="77777777" w:rsidR="000B3386" w:rsidRDefault="000B3386" w:rsidP="000B3386">
                        <w:pPr>
                          <w:pStyle w:val="Caption"/>
                          <w:rPr>
                            <w:noProof/>
                            <w:sz w:val="24"/>
                            <w:szCs w:val="24"/>
                          </w:rPr>
                        </w:pPr>
                        <w:r>
                          <w:t>AlmaLinux (almalinux.org)</w:t>
                        </w:r>
                      </w:p>
                    </w:txbxContent>
                  </v:textbox>
                </v:shape>
                <w10:wrap type="square"/>
              </v:group>
            </w:pict>
          </mc:Fallback>
        </mc:AlternateContent>
      </w:r>
      <w:r>
        <w:t xml:space="preserve">Another alternative is </w:t>
      </w:r>
      <w:hyperlink r:id="rId25" w:history="1">
        <w:proofErr w:type="spellStart"/>
        <w:r>
          <w:rPr>
            <w:rStyle w:val="Hyperlink"/>
          </w:rPr>
          <w:t>AlmaLinux</w:t>
        </w:r>
        <w:proofErr w:type="spellEnd"/>
      </w:hyperlink>
      <w:r>
        <w:t xml:space="preserve">.  Both Alma and Rocky are binary-compatible releases for Red Hat providing freely available production-grade enterprise operating systems.  “The Rocky Enterprise Software Foundation (RESF) has been created to organize a community around enterprise, research, academia, individuals, and other institutions to collaborate on building and maintaining the </w:t>
      </w:r>
      <w:proofErr w:type="gramStart"/>
      <w:r>
        <w:t>open source</w:t>
      </w:r>
      <w:proofErr w:type="gramEnd"/>
      <w:r>
        <w:t xml:space="preserve"> tools that these organizations need.”  </w:t>
      </w:r>
      <w:proofErr w:type="spellStart"/>
      <w:r>
        <w:t>AlmaLinux</w:t>
      </w:r>
      <w:proofErr w:type="spellEnd"/>
      <w:r>
        <w:t xml:space="preserve"> OS Foundation is a 501(c)(6) non-profit.  The 501(c)(6) non-profit classifications are business leagues, chambers of commerce, and real estate boards.</w:t>
      </w:r>
    </w:p>
    <w:p w14:paraId="22880352" w14:textId="77777777" w:rsidR="000B3386" w:rsidRDefault="000B3386" w:rsidP="000B3386">
      <w:r>
        <w:t xml:space="preserve">In another subscription move (and major </w:t>
      </w:r>
      <w:proofErr w:type="spellStart"/>
      <w:r>
        <w:t>sh</w:t>
      </w:r>
      <w:proofErr w:type="spellEnd"/>
      <w:r>
        <w:t xml:space="preserve">- show), </w:t>
      </w:r>
      <w:hyperlink r:id="rId26" w:history="1">
        <w:r>
          <w:rPr>
            <w:rStyle w:val="Hyperlink"/>
          </w:rPr>
          <w:t>Broadcom purchased VMware</w:t>
        </w:r>
      </w:hyperlink>
      <w:r>
        <w:t xml:space="preserve">.  VMware, known for its virtualization technology, is also largely used in the enterprise.  Though a free, but limited, tier was available for those </w:t>
      </w:r>
      <w:proofErr w:type="gramStart"/>
      <w:r>
        <w:t>whom</w:t>
      </w:r>
      <w:proofErr w:type="gramEnd"/>
      <w:r>
        <w:t xml:space="preserve"> prefer it as their virtualization platform at home.</w:t>
      </w:r>
    </w:p>
    <w:p w14:paraId="56F412D7" w14:textId="77777777" w:rsidR="000B3386" w:rsidRDefault="000B3386" w:rsidP="000B3386">
      <w:r>
        <w:t>Virtualization allows multiple operating systems, instances, and containers of different operating systems and applications to be virtualized and run on the same physical machine.  Physical machine specifications are often beefier with more CPU, RAM, and storage but allow those to be carved off for applications that need only a fraction of those resources.  Those applications could be remote access, network controller, monitoring, web servers, personal storage, media, mail, databases, etc.  All run on the same physical hardware but do not affect other virtual machines or other applications running on the same hardware.</w:t>
      </w:r>
    </w:p>
    <w:p w14:paraId="6C83A8D4" w14:textId="77777777" w:rsidR="000B3386" w:rsidRDefault="000B3386" w:rsidP="000B3386">
      <w:r>
        <w:t xml:space="preserve">Broadcom re-positioned the VMWare brand and its products to the largest businesses through rapid transitions to </w:t>
      </w:r>
      <w:hyperlink r:id="rId27" w:history="1">
        <w:r>
          <w:rPr>
            <w:rStyle w:val="Hyperlink"/>
          </w:rPr>
          <w:t>subscriptions</w:t>
        </w:r>
      </w:hyperlink>
      <w:r>
        <w:t xml:space="preserve"> and outrageous subscription pricing.  In addition to high-cost subscriptions, they are no longer issuing or honoring </w:t>
      </w:r>
      <w:hyperlink r:id="rId28" w:history="1">
        <w:r>
          <w:rPr>
            <w:rStyle w:val="Hyperlink"/>
          </w:rPr>
          <w:t>perpetual licenses</w:t>
        </w:r>
      </w:hyperlink>
      <w:r>
        <w:t xml:space="preserve"> previously purchased by businesses.</w:t>
      </w:r>
    </w:p>
    <w:p w14:paraId="11F0CE58" w14:textId="77777777" w:rsidR="000B3386" w:rsidRDefault="000B3386" w:rsidP="000B3386">
      <w:r>
        <w:lastRenderedPageBreak/>
        <w:t>Perpetual licenses are licenses obtained by making a one-time purchase upfront and are valid indefinitely.  In contrast, fees are collected the entire time you want to continue using a service, often yearly, for a subscription.  This is also a way to control – vendor doesn’t want to offer or maintain a product anymore or subscriber takes a position the vendor doesn’t agree with: subscription terminated.</w:t>
      </w:r>
    </w:p>
    <w:p w14:paraId="5E28CD39" w14:textId="77777777" w:rsidR="000B3386" w:rsidRDefault="000B3386" w:rsidP="000B3386">
      <w:r>
        <w:t xml:space="preserve">Though, at the end of May, Broadcom reversed course </w:t>
      </w:r>
      <w:hyperlink r:id="rId29" w:history="1">
        <w:r>
          <w:rPr>
            <w:rStyle w:val="Hyperlink"/>
          </w:rPr>
          <w:t>announcing</w:t>
        </w:r>
      </w:hyperlink>
      <w:r>
        <w:t xml:space="preserve"> VMware Workstation Pro and VMware Fusion Pro are available for free personal use once again.  Being a favorite of self-hosting and </w:t>
      </w:r>
      <w:proofErr w:type="spellStart"/>
      <w:r>
        <w:t>homelabbers</w:t>
      </w:r>
      <w:proofErr w:type="spellEnd"/>
      <w:r>
        <w:t xml:space="preserve">, including hams, many use VMware at the core of their server and virtualization needs.  A </w:t>
      </w:r>
      <w:proofErr w:type="spellStart"/>
      <w:r>
        <w:t>Homelab</w:t>
      </w:r>
      <w:proofErr w:type="spellEnd"/>
      <w:r>
        <w:t xml:space="preserve"> is running a server (or multiple) in the home, hosting several applications and/or used for testing applications.</w:t>
      </w:r>
    </w:p>
    <w:p w14:paraId="5E55F9F1" w14:textId="0B709D3E" w:rsidR="000B3386" w:rsidRDefault="000B3386" w:rsidP="000B3386">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55520" behindDoc="0" locked="0" layoutInCell="1" allowOverlap="1" wp14:anchorId="5F7C934E" wp14:editId="140B2AAB">
                <wp:simplePos x="0" y="0"/>
                <wp:positionH relativeFrom="column">
                  <wp:posOffset>1990725</wp:posOffset>
                </wp:positionH>
                <wp:positionV relativeFrom="paragraph">
                  <wp:posOffset>10160</wp:posOffset>
                </wp:positionV>
                <wp:extent cx="3949700" cy="2534920"/>
                <wp:effectExtent l="0" t="0" r="0" b="0"/>
                <wp:wrapSquare wrapText="bothSides"/>
                <wp:docPr id="558425" name="Group 4"/>
                <wp:cNvGraphicFramePr/>
                <a:graphic xmlns:a="http://schemas.openxmlformats.org/drawingml/2006/main">
                  <a:graphicData uri="http://schemas.microsoft.com/office/word/2010/wordprocessingGroup">
                    <wpg:wgp>
                      <wpg:cNvGrpSpPr/>
                      <wpg:grpSpPr>
                        <a:xfrm>
                          <a:off x="0" y="0"/>
                          <a:ext cx="3949700" cy="2534920"/>
                          <a:chOff x="0" y="0"/>
                          <a:chExt cx="3949700" cy="2534920"/>
                        </a:xfrm>
                      </wpg:grpSpPr>
                      <pic:pic xmlns:pic="http://schemas.openxmlformats.org/drawingml/2006/picture">
                        <pic:nvPicPr>
                          <pic:cNvPr id="1254898058" name="Picture 12548980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9700" cy="2221865"/>
                          </a:xfrm>
                          <a:prstGeom prst="rect">
                            <a:avLst/>
                          </a:prstGeom>
                        </pic:spPr>
                      </pic:pic>
                      <wps:wsp>
                        <wps:cNvPr id="1756906277" name="Text Box 1"/>
                        <wps:cNvSpPr txBox="1"/>
                        <wps:spPr>
                          <a:xfrm>
                            <a:off x="0" y="2276475"/>
                            <a:ext cx="3949700" cy="258445"/>
                          </a:xfrm>
                          <a:prstGeom prst="rect">
                            <a:avLst/>
                          </a:prstGeom>
                          <a:solidFill>
                            <a:prstClr val="white"/>
                          </a:solidFill>
                          <a:ln>
                            <a:noFill/>
                          </a:ln>
                        </wps:spPr>
                        <wps:txbx>
                          <w:txbxContent>
                            <w:p w14:paraId="5C3FD1DB" w14:textId="77777777" w:rsidR="000B3386" w:rsidRDefault="000B3386" w:rsidP="000B3386">
                              <w:pPr>
                                <w:pStyle w:val="Caption"/>
                                <w:rPr>
                                  <w:noProof/>
                                  <w:sz w:val="24"/>
                                  <w:szCs w:val="24"/>
                                </w:rPr>
                              </w:pPr>
                              <w:r>
                                <w:t>Proxmox Cluster (proxmox.com)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F7C934E" id="Group 4" o:spid="_x0000_s1032" style="position:absolute;margin-left:156.75pt;margin-top:.8pt;width:311pt;height:199.6pt;z-index:251755520" coordsize="39497,25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">
                <v:shape id="Picture 1254898058" o:spid="_x0000_s1033" type="#_x0000_t75" style="position:absolute;width:39497;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">
                  <v:imagedata r:id="rId31" o:title=""/>
                </v:shape>
                <v:shape id="Text Box 1" o:spid="_x0000_s1034" type="#_x0000_t202" style="position:absolute;top:22764;width:394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" stroked="f">
                  <v:textbox style="mso-fit-shape-to-text:t" inset="0,0,0,0">
                    <w:txbxContent>
                      <w:p w14:paraId="5C3FD1DB" w14:textId="77777777" w:rsidR="000B3386" w:rsidRDefault="000B3386" w:rsidP="000B3386">
                        <w:pPr>
                          <w:pStyle w:val="Caption"/>
                          <w:rPr>
                            <w:noProof/>
                            <w:sz w:val="24"/>
                            <w:szCs w:val="24"/>
                          </w:rPr>
                        </w:pPr>
                        <w:r>
                          <w:t>Proxmox Cluster (proxmox.com)</w:t>
                        </w:r>
                      </w:p>
                    </w:txbxContent>
                  </v:textbox>
                </v:shape>
                <w10:wrap type="square"/>
              </v:group>
            </w:pict>
          </mc:Fallback>
        </mc:AlternateContent>
      </w:r>
      <w:r>
        <w:t xml:space="preserve">If you’re (still) looking to move off VMware or just looking for a virtualization platform, like everything else, there are options.  </w:t>
      </w:r>
      <w:hyperlink r:id="rId32" w:history="1">
        <w:proofErr w:type="spellStart"/>
        <w:r>
          <w:rPr>
            <w:rStyle w:val="Hyperlink"/>
          </w:rPr>
          <w:t>Proxmox</w:t>
        </w:r>
        <w:proofErr w:type="spellEnd"/>
        <w:r>
          <w:rPr>
            <w:rStyle w:val="Hyperlink"/>
          </w:rPr>
          <w:t xml:space="preserve"> Virtual Environment</w:t>
        </w:r>
      </w:hyperlink>
      <w:r>
        <w:t xml:space="preserve"> or </w:t>
      </w:r>
      <w:hyperlink r:id="rId33" w:history="1">
        <w:r>
          <w:rPr>
            <w:rStyle w:val="Hyperlink"/>
          </w:rPr>
          <w:t>XCP-NG</w:t>
        </w:r>
      </w:hyperlink>
      <w:r>
        <w:t xml:space="preserve"> are Free and Open-Source alternatives.  I have been using </w:t>
      </w:r>
      <w:proofErr w:type="spellStart"/>
      <w:r>
        <w:t>Proxmox</w:t>
      </w:r>
      <w:proofErr w:type="spellEnd"/>
      <w:r>
        <w:t xml:space="preserve"> for over three years and haven’t looked back.  At first, I needed tutorials for attaching network attached storage shares and how to setup VLANs in the GUI.  It’s been a breeze after that.  I’ve been impressed how easy it is to do backup &amp; restores and snapshots for easy rollback of changes.  Often, I’ll take a backup from one instance and deploy it on another instance for testing or upgrades.</w:t>
      </w:r>
    </w:p>
    <w:p w14:paraId="23628485" w14:textId="77777777" w:rsidR="000B3386" w:rsidRDefault="000B3386" w:rsidP="000B3386">
      <w:r>
        <w:t xml:space="preserve">I haven’t used XCP-NG but know it is a fork of Citrix </w:t>
      </w:r>
      <w:proofErr w:type="spellStart"/>
      <w:r>
        <w:t>XenZerver</w:t>
      </w:r>
      <w:proofErr w:type="spellEnd"/>
      <w:r>
        <w:t xml:space="preserve">, which maybe familiar to those </w:t>
      </w:r>
      <w:proofErr w:type="gramStart"/>
      <w:r>
        <w:t>whom</w:t>
      </w:r>
      <w:proofErr w:type="gramEnd"/>
      <w:r>
        <w:t xml:space="preserve"> have worked on Citrix systems.  The interface is modern looking and a favorite of Tom Lawrence of Lawrence Systems.  Tom puts out a ton of excellent tutorial and review videos on his </w:t>
      </w:r>
      <w:hyperlink r:id="rId34" w:history="1">
        <w:r>
          <w:rPr>
            <w:rStyle w:val="Hyperlink"/>
          </w:rPr>
          <w:t>YouTube channel</w:t>
        </w:r>
      </w:hyperlink>
      <w:r>
        <w:t xml:space="preserve">.  Most of this content also apply to </w:t>
      </w:r>
      <w:proofErr w:type="spellStart"/>
      <w:r>
        <w:t>homelabbers</w:t>
      </w:r>
      <w:proofErr w:type="spellEnd"/>
      <w:r>
        <w:t>.</w:t>
      </w:r>
    </w:p>
    <w:p w14:paraId="1582A05C" w14:textId="77777777" w:rsidR="000B3386" w:rsidRDefault="000B3386" w:rsidP="000B3386">
      <w:r>
        <w:t>Arguments are made that subscriptions work better for business and not so for individual consumers.  However, consumers seem to favor subscriptions on music, video, and gaming services – not when it comes to software platforms and operating systems.</w:t>
      </w:r>
    </w:p>
    <w:p w14:paraId="4F4EAC2F" w14:textId="77777777" w:rsidR="000B3386" w:rsidRDefault="000B3386" w:rsidP="000B3386">
      <w:r>
        <w:t xml:space="preserve">There have been rumblings of Microsoft turning </w:t>
      </w:r>
      <w:hyperlink r:id="rId35" w:history="1">
        <w:r>
          <w:rPr>
            <w:rStyle w:val="Hyperlink"/>
          </w:rPr>
          <w:t>Windows into a subscription-based operating system</w:t>
        </w:r>
      </w:hyperlink>
      <w:r>
        <w:t xml:space="preserve">.  Microsoft keeps pushing things to the cloud while companies are starting to </w:t>
      </w:r>
      <w:hyperlink r:id="rId36" w:history="1">
        <w:r>
          <w:rPr>
            <w:rStyle w:val="Hyperlink"/>
          </w:rPr>
          <w:t>shift back to on premise</w:t>
        </w:r>
      </w:hyperlink>
      <w:r>
        <w:t>.  I think a Windows OS subscription is sustainable for businesses but not for consumers.  Consumers still think the OS is free – just look at the amount of advertising in consumer versions.</w:t>
      </w:r>
    </w:p>
    <w:p w14:paraId="18305AD9" w14:textId="77777777" w:rsidR="000B3386" w:rsidRDefault="000B3386" w:rsidP="000B3386">
      <w:r>
        <w:t xml:space="preserve">Lastly, in an evolving story, Microsoft wants to use their AI (artificial intelligence), called Copilot, to create a searchable history of everything done on a Windows computer, dubbed Windows Recall.  </w:t>
      </w:r>
      <w:r>
        <w:rPr>
          <w:i/>
          <w:iCs/>
        </w:rPr>
        <w:t>Great, another attack and spying vector.</w:t>
      </w:r>
      <w:r>
        <w:t xml:space="preserve">  It’s not like Microsoft has the best </w:t>
      </w:r>
      <w:hyperlink r:id="rId37" w:history="1">
        <w:r>
          <w:rPr>
            <w:rStyle w:val="Hyperlink"/>
          </w:rPr>
          <w:t>security track record</w:t>
        </w:r>
      </w:hyperlink>
      <w:r>
        <w:t xml:space="preserve">.  Windows Recall was intended to be turned on by default.  However, after </w:t>
      </w:r>
      <w:r>
        <w:lastRenderedPageBreak/>
        <w:t xml:space="preserve">consumer and privacy advocates pushed back, MS re-engineered this feature to be opt-in with better data protection and access controls or it can simply be </w:t>
      </w:r>
      <w:hyperlink r:id="rId38" w:history="1">
        <w:r>
          <w:rPr>
            <w:rStyle w:val="Hyperlink"/>
          </w:rPr>
          <w:t>removed</w:t>
        </w:r>
      </w:hyperlink>
      <w:r>
        <w:t>.  Still creepy.</w:t>
      </w:r>
    </w:p>
    <w:p w14:paraId="1219ED28" w14:textId="77777777" w:rsidR="000B3386" w:rsidRDefault="000B3386" w:rsidP="000B3386">
      <w:r>
        <w:t>Thanks for reading and 73… de Jeff – K8JTK</w:t>
      </w:r>
    </w:p>
    <w:p w14:paraId="7DE22771" w14:textId="77777777" w:rsidR="007517DC" w:rsidRDefault="007517DC" w:rsidP="007517DC">
      <w:pPr>
        <w:spacing w:after="160" w:line="259" w:lineRule="auto"/>
        <w:rPr>
          <w:kern w:val="2"/>
        </w:rPr>
      </w:pPr>
    </w:p>
    <w:p w14:paraId="71621885" w14:textId="77777777" w:rsidR="00F21BFA" w:rsidRDefault="00F21BFA" w:rsidP="00043773">
      <w:pPr>
        <w:pBdr>
          <w:bottom w:val="single" w:sz="12" w:space="1" w:color="auto"/>
        </w:pBdr>
      </w:pP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9C7E9F" w:rsidP="00C34757">
      <w:pPr>
        <w:rPr>
          <w:rFonts w:eastAsia="Times New Roman"/>
          <w:bCs/>
          <w:iCs/>
        </w:rPr>
      </w:pPr>
      <w:hyperlink r:id="rId40" w:history="1">
        <w:r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1E16D97F" w14:textId="77777777" w:rsidR="00FE2647" w:rsidRDefault="00FE2647" w:rsidP="000E03DA">
      <w:pPr>
        <w:ind w:right="-450"/>
        <w:rPr>
          <w:rFonts w:ascii="Palatino Linotype" w:hAnsi="Palatino Linotype"/>
        </w:rPr>
      </w:pPr>
    </w:p>
    <w:p w14:paraId="11B21BC7" w14:textId="77777777" w:rsidR="00FE2647" w:rsidRDefault="00FE2647" w:rsidP="000E03DA">
      <w:pPr>
        <w:ind w:right="-450"/>
        <w:rPr>
          <w:rFonts w:ascii="Palatino Linotype" w:hAnsi="Palatino Linotype"/>
        </w:rPr>
      </w:pPr>
    </w:p>
    <w:p w14:paraId="5290CAAF" w14:textId="599D63F7" w:rsidR="00FE2647" w:rsidRDefault="00C273BB" w:rsidP="000E03DA">
      <w:pPr>
        <w:ind w:right="-450"/>
        <w:rPr>
          <w:rFonts w:ascii="Palatino Linotype" w:hAnsi="Palatino Linotype"/>
        </w:rPr>
      </w:pPr>
      <w:r>
        <w:rPr>
          <w:rFonts w:ascii="Palatino Linotype" w:hAnsi="Palatino Linotype"/>
        </w:rPr>
        <w:t>From the ARRL Letter:</w:t>
      </w:r>
    </w:p>
    <w:p w14:paraId="3555A525" w14:textId="77777777" w:rsidR="00FE2647" w:rsidRDefault="00FE2647" w:rsidP="000E03DA">
      <w:pPr>
        <w:ind w:right="-450"/>
        <w:rPr>
          <w:rFonts w:ascii="Palatino Linotype" w:hAnsi="Palatino Linotype"/>
        </w:rPr>
      </w:pPr>
    </w:p>
    <w:p w14:paraId="5FEB2FD0" w14:textId="77777777" w:rsidR="00FE2647" w:rsidRDefault="00FE2647" w:rsidP="000E03DA">
      <w:pPr>
        <w:ind w:right="-450"/>
        <w:rPr>
          <w:rFonts w:ascii="Palatino Linotype" w:hAnsi="Palatino Linotype"/>
        </w:rPr>
      </w:pPr>
    </w:p>
    <w:p w14:paraId="06A2E88A" w14:textId="77777777" w:rsidR="00FE2647" w:rsidRDefault="00FE2647" w:rsidP="000E03DA">
      <w:pPr>
        <w:ind w:right="-450"/>
        <w:rPr>
          <w:rFonts w:ascii="Palatino Linotype" w:hAnsi="Palatino Linotype"/>
        </w:rPr>
      </w:pPr>
    </w:p>
    <w:p w14:paraId="7F394790" w14:textId="77777777" w:rsidR="00FE2647" w:rsidRDefault="00FE2647" w:rsidP="000E03DA">
      <w:pPr>
        <w:ind w:right="-450"/>
        <w:rPr>
          <w:rFonts w:ascii="Palatino Linotype" w:hAnsi="Palatino Linotype"/>
        </w:rPr>
      </w:pPr>
    </w:p>
    <w:p w14:paraId="3E5FA476" w14:textId="77777777" w:rsidR="00FE2647" w:rsidRDefault="00FE2647" w:rsidP="000E03DA">
      <w:pPr>
        <w:ind w:right="-450"/>
        <w:rPr>
          <w:rFonts w:ascii="Palatino Linotype" w:hAnsi="Palatino Linotyp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09519D98" w14:textId="77777777" w:rsidTr="00A51C73">
        <w:tc>
          <w:tcPr>
            <w:tcW w:w="0" w:type="auto"/>
            <w:shd w:val="clear" w:color="auto" w:fill="FFFFFF"/>
            <w:vAlign w:val="center"/>
            <w:hideMark/>
          </w:tcPr>
          <w:p w14:paraId="239E41DE" w14:textId="77777777" w:rsidR="00A51C73" w:rsidRPr="00A51C73" w:rsidRDefault="00A51C73" w:rsidP="00FE2647">
            <w:pPr>
              <w:rPr>
                <w:rFonts w:eastAsia="Times New Roman"/>
                <w:color w:val="000000"/>
                <w:sz w:val="32"/>
                <w:szCs w:val="32"/>
              </w:rPr>
            </w:pPr>
            <w:r w:rsidRPr="00A51C73">
              <w:rPr>
                <w:rFonts w:eastAsia="Times New Roman"/>
                <w:b/>
                <w:bCs/>
                <w:sz w:val="32"/>
                <w:szCs w:val="32"/>
              </w:rPr>
              <w:t>Ham Radio Serving Southeast US Recovery Efforts</w:t>
            </w:r>
          </w:p>
        </w:tc>
      </w:tr>
    </w:tbl>
    <w:p w14:paraId="1B178FB0" w14:textId="77777777" w:rsidR="00A51C73" w:rsidRPr="00A51C73" w:rsidRDefault="00A51C73" w:rsidP="00FE264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79F5AA06" w14:textId="77777777" w:rsidTr="00A51C73">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235"/>
            </w:tblGrid>
            <w:tr w:rsidR="00A51C73" w:rsidRPr="00A51C73" w14:paraId="1F558C24" w14:textId="77777777">
              <w:tc>
                <w:tcPr>
                  <w:tcW w:w="0" w:type="auto"/>
                  <w:tcMar>
                    <w:top w:w="75" w:type="dxa"/>
                    <w:left w:w="225" w:type="dxa"/>
                    <w:bottom w:w="0" w:type="dxa"/>
                    <w:right w:w="0" w:type="dxa"/>
                  </w:tcMar>
                  <w:vAlign w:val="center"/>
                  <w:hideMark/>
                </w:tcPr>
                <w:p w14:paraId="71F000A4" w14:textId="79858EC9" w:rsidR="00A51C73" w:rsidRPr="00A51C73" w:rsidRDefault="00A51C73" w:rsidP="00FE2647">
                  <w:pPr>
                    <w:rPr>
                      <w:rFonts w:eastAsia="Times New Roman"/>
                    </w:rPr>
                  </w:pPr>
                </w:p>
              </w:tc>
            </w:tr>
            <w:tr w:rsidR="00A51C73" w:rsidRPr="00A51C73" w14:paraId="2E2A15B8" w14:textId="77777777">
              <w:tc>
                <w:tcPr>
                  <w:tcW w:w="0" w:type="auto"/>
                  <w:tcMar>
                    <w:top w:w="0" w:type="dxa"/>
                    <w:left w:w="225" w:type="dxa"/>
                    <w:bottom w:w="0" w:type="dxa"/>
                    <w:right w:w="0" w:type="dxa"/>
                  </w:tcMar>
                  <w:vAlign w:val="center"/>
                  <w:hideMark/>
                </w:tcPr>
                <w:tbl>
                  <w:tblPr>
                    <w:tblpPr w:leftFromText="45" w:rightFromText="45" w:vertAnchor="text" w:tblpXSpec="right" w:tblpYSpec="center"/>
                    <w:tblW w:w="4875" w:type="dxa"/>
                    <w:tblCellMar>
                      <w:left w:w="0" w:type="dxa"/>
                      <w:right w:w="0" w:type="dxa"/>
                    </w:tblCellMar>
                    <w:tblLook w:val="04A0" w:firstRow="1" w:lastRow="0" w:firstColumn="1" w:lastColumn="0" w:noHBand="0" w:noVBand="1"/>
                  </w:tblPr>
                  <w:tblGrid>
                    <w:gridCol w:w="5010"/>
                  </w:tblGrid>
                  <w:tr w:rsidR="00A51C73" w:rsidRPr="00A51C73" w14:paraId="062192C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010"/>
                        </w:tblGrid>
                        <w:tr w:rsidR="00A51C73" w:rsidRPr="00A51C73" w14:paraId="584CEBED" w14:textId="77777777">
                          <w:trPr>
                            <w:trHeight w:val="8"/>
                          </w:trPr>
                          <w:tc>
                            <w:tcPr>
                              <w:tcW w:w="15" w:type="dxa"/>
                              <w:vAlign w:val="center"/>
                              <w:hideMark/>
                            </w:tcPr>
                            <w:p w14:paraId="2FEDFE98" w14:textId="54AB8C32" w:rsidR="00A51C73" w:rsidRPr="00A51C73" w:rsidRDefault="00A51C73" w:rsidP="00FE2647">
                              <w:pPr>
                                <w:rPr>
                                  <w:rFonts w:eastAsia="Times New Roman"/>
                                </w:rPr>
                              </w:pPr>
                            </w:p>
                          </w:tc>
                        </w:tr>
                        <w:tr w:rsidR="00A51C73" w:rsidRPr="00A51C73" w14:paraId="284AA9EE"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5010"/>
                              </w:tblGrid>
                              <w:tr w:rsidR="00A51C73" w:rsidRPr="00A51C73" w14:paraId="1FDDED8C" w14:textId="77777777">
                                <w:tc>
                                  <w:tcPr>
                                    <w:tcW w:w="0" w:type="auto"/>
                                    <w:vAlign w:val="center"/>
                                    <w:hideMark/>
                                  </w:tcPr>
                                  <w:p w14:paraId="1A03D3B8" w14:textId="13C3B021" w:rsidR="00A51C73" w:rsidRPr="00A51C73" w:rsidRDefault="00FE2647" w:rsidP="00FE2647">
                                    <w:pPr>
                                      <w:rPr>
                                        <w:rFonts w:eastAsia="Times New Roman"/>
                                        <w:color w:val="333333"/>
                                      </w:rPr>
                                    </w:pPr>
                                    <w:r w:rsidRPr="00A51C73">
                                      <w:rPr>
                                        <w:rFonts w:eastAsia="Times New Roman"/>
                                        <w:noProof/>
                                      </w:rPr>
                                      <w:drawing>
                                        <wp:anchor distT="0" distB="0" distL="0" distR="0" simplePos="0" relativeHeight="251761664" behindDoc="0" locked="0" layoutInCell="1" allowOverlap="0" wp14:anchorId="5104E664" wp14:editId="12CA39FF">
                                          <wp:simplePos x="0" y="0"/>
                                          <wp:positionH relativeFrom="column">
                                            <wp:posOffset>-38100</wp:posOffset>
                                          </wp:positionH>
                                          <wp:positionV relativeFrom="line">
                                            <wp:posOffset>-1604010</wp:posOffset>
                                          </wp:positionV>
                                          <wp:extent cx="3095625" cy="2057400"/>
                                          <wp:effectExtent l="0" t="0" r="9525" b="0"/>
                                          <wp:wrapSquare wrapText="bothSides"/>
                                          <wp:docPr id="20" name="Picture 21" descr="A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E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C73" w:rsidRPr="00A51C73">
                                      <w:rPr>
                                        <w:rFonts w:eastAsia="Times New Roman"/>
                                        <w:color w:val="333333"/>
                                      </w:rPr>
                                      <w:t>Flood waters in North Carolina. [Photo: 1SG Leticia Samuels, NCNG)</w:t>
                                    </w:r>
                                  </w:p>
                                </w:tc>
                              </w:tr>
                            </w:tbl>
                            <w:p w14:paraId="1FEED413" w14:textId="77777777" w:rsidR="00A51C73" w:rsidRPr="00A51C73" w:rsidRDefault="00A51C73" w:rsidP="00FE2647">
                              <w:pPr>
                                <w:rPr>
                                  <w:rFonts w:eastAsia="Times New Roman"/>
                                </w:rPr>
                              </w:pPr>
                            </w:p>
                          </w:tc>
                        </w:tr>
                      </w:tbl>
                      <w:p w14:paraId="5365DECF" w14:textId="77777777" w:rsidR="00A51C73" w:rsidRPr="00A51C73" w:rsidRDefault="00A51C73" w:rsidP="00FE2647">
                        <w:pPr>
                          <w:rPr>
                            <w:rFonts w:eastAsia="Times New Roman"/>
                          </w:rPr>
                        </w:pPr>
                      </w:p>
                    </w:tc>
                  </w:tr>
                </w:tbl>
                <w:p w14:paraId="5107AAA3" w14:textId="77777777" w:rsidR="00A51C73" w:rsidRPr="00A51C73" w:rsidRDefault="00A51C73" w:rsidP="00FE2647">
                  <w:pPr>
                    <w:rPr>
                      <w:rFonts w:eastAsia="Times New Roman"/>
                    </w:rPr>
                  </w:pPr>
                </w:p>
              </w:tc>
            </w:tr>
          </w:tbl>
          <w:p w14:paraId="1F8FF9E7" w14:textId="77777777" w:rsidR="00A51C73" w:rsidRPr="00A51C73" w:rsidRDefault="00A51C73" w:rsidP="00FE2647">
            <w:pPr>
              <w:rPr>
                <w:rFonts w:eastAsia="Times New Roman"/>
                <w:color w:val="000000"/>
              </w:rPr>
            </w:pPr>
            <w:r w:rsidRPr="00A51C73">
              <w:rPr>
                <w:rFonts w:eastAsia="Times New Roman"/>
                <w:color w:val="000000"/>
              </w:rPr>
              <w:t>Amateur radio is proving critical in areas hit hard by Hurricane Helene, especially in North and South Carolina, portions of Tennessee, and beyond. In the hardest-hit Asheville, North Carolina, area, homes and entire towns have been swept away by flood waters and mudslides. Over 200 people have been killed, and many more are still missing.</w:t>
            </w:r>
          </w:p>
          <w:p w14:paraId="7172E663" w14:textId="77777777" w:rsidR="00A51C73" w:rsidRPr="00A51C73" w:rsidRDefault="00A51C73" w:rsidP="00FE2647">
            <w:pPr>
              <w:rPr>
                <w:rFonts w:eastAsia="Times New Roman"/>
                <w:color w:val="000000"/>
              </w:rPr>
            </w:pPr>
            <w:r w:rsidRPr="00A51C73">
              <w:rPr>
                <w:rFonts w:eastAsia="Times New Roman"/>
                <w:color w:val="000000"/>
              </w:rPr>
              <w:t> </w:t>
            </w:r>
          </w:p>
          <w:p w14:paraId="5FFD4B24" w14:textId="77777777" w:rsidR="00A51C73" w:rsidRPr="00A51C73" w:rsidRDefault="00A51C73" w:rsidP="00FE2647">
            <w:pPr>
              <w:rPr>
                <w:rFonts w:eastAsia="Times New Roman"/>
                <w:color w:val="000000"/>
              </w:rPr>
            </w:pPr>
            <w:r w:rsidRPr="00A51C73">
              <w:rPr>
                <w:rFonts w:eastAsia="Times New Roman"/>
                <w:color w:val="000000"/>
              </w:rPr>
              <w:t>Widespread devastation has damaged the power grid and roads, and many residents are without cell phone service and other utilities. For several days, radio communications were the only means of passing information. Ham radio continues to play a significant role in this situation.</w:t>
            </w:r>
          </w:p>
          <w:p w14:paraId="13388291" w14:textId="77777777" w:rsidR="00A51C73" w:rsidRPr="00A51C73" w:rsidRDefault="00A51C73" w:rsidP="00FE2647">
            <w:pPr>
              <w:rPr>
                <w:rFonts w:eastAsia="Times New Roman"/>
                <w:color w:val="000000"/>
              </w:rPr>
            </w:pPr>
            <w:r w:rsidRPr="00A51C73">
              <w:rPr>
                <w:rFonts w:eastAsia="Times New Roman"/>
                <w:color w:val="000000"/>
              </w:rPr>
              <w:t> </w:t>
            </w:r>
          </w:p>
        </w:tc>
      </w:tr>
    </w:tbl>
    <w:p w14:paraId="60888E9B" w14:textId="77777777" w:rsidR="00A51C73" w:rsidRPr="00A51C73" w:rsidRDefault="00A51C73" w:rsidP="00FE264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134FD869" w14:textId="77777777" w:rsidTr="00A51C73">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345"/>
            </w:tblGrid>
            <w:tr w:rsidR="00A51C73" w:rsidRPr="00A51C73" w14:paraId="61F3B14D" w14:textId="77777777">
              <w:tc>
                <w:tcPr>
                  <w:tcW w:w="0" w:type="auto"/>
                  <w:tcMar>
                    <w:top w:w="75" w:type="dxa"/>
                    <w:left w:w="225" w:type="dxa"/>
                    <w:bottom w:w="0" w:type="dxa"/>
                    <w:right w:w="0" w:type="dxa"/>
                  </w:tcMar>
                  <w:vAlign w:val="center"/>
                  <w:hideMark/>
                </w:tcPr>
                <w:p w14:paraId="71D3B5D5" w14:textId="2AB645FA" w:rsidR="00A51C73" w:rsidRPr="00A51C73" w:rsidRDefault="00A51C73" w:rsidP="00FE2647">
                  <w:pPr>
                    <w:rPr>
                      <w:rFonts w:eastAsia="Times New Roman"/>
                    </w:rPr>
                  </w:pPr>
                </w:p>
              </w:tc>
            </w:tr>
            <w:tr w:rsidR="00A51C73" w:rsidRPr="00A51C73" w14:paraId="3D9A13A5" w14:textId="77777777">
              <w:tc>
                <w:tcPr>
                  <w:tcW w:w="0" w:type="auto"/>
                  <w:tcMar>
                    <w:top w:w="0" w:type="dxa"/>
                    <w:left w:w="225" w:type="dxa"/>
                    <w:bottom w:w="0" w:type="dxa"/>
                    <w:right w:w="0" w:type="dxa"/>
                  </w:tcMar>
                  <w:vAlign w:val="center"/>
                  <w:hideMark/>
                </w:tcPr>
                <w:tbl>
                  <w:tblPr>
                    <w:tblpPr w:leftFromText="45" w:rightFromText="45" w:vertAnchor="text" w:tblpXSpec="right" w:tblpYSpec="center"/>
                    <w:tblW w:w="3000" w:type="dxa"/>
                    <w:tblCellMar>
                      <w:left w:w="0" w:type="dxa"/>
                      <w:right w:w="0" w:type="dxa"/>
                    </w:tblCellMar>
                    <w:tblLook w:val="04A0" w:firstRow="1" w:lastRow="0" w:firstColumn="1" w:lastColumn="0" w:noHBand="0" w:noVBand="1"/>
                  </w:tblPr>
                  <w:tblGrid>
                    <w:gridCol w:w="3120"/>
                  </w:tblGrid>
                  <w:tr w:rsidR="00A51C73" w:rsidRPr="00A51C73" w14:paraId="4854A47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120"/>
                        </w:tblGrid>
                        <w:tr w:rsidR="00A51C73" w:rsidRPr="00A51C73" w14:paraId="7415DDB6" w14:textId="77777777">
                          <w:trPr>
                            <w:trHeight w:val="8"/>
                          </w:trPr>
                          <w:tc>
                            <w:tcPr>
                              <w:tcW w:w="15" w:type="dxa"/>
                              <w:vAlign w:val="center"/>
                              <w:hideMark/>
                            </w:tcPr>
                            <w:p w14:paraId="5CE5B9CD" w14:textId="77777777" w:rsidR="00A51C73" w:rsidRPr="00A51C73" w:rsidRDefault="00A51C73" w:rsidP="00FE2647">
                              <w:pPr>
                                <w:rPr>
                                  <w:rFonts w:eastAsia="Times New Roman"/>
                                </w:rPr>
                              </w:pPr>
                            </w:p>
                          </w:tc>
                        </w:tr>
                        <w:tr w:rsidR="00A51C73" w:rsidRPr="00A51C73" w14:paraId="676F2C3B"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3120"/>
                              </w:tblGrid>
                              <w:tr w:rsidR="00A51C73" w:rsidRPr="00A51C73" w14:paraId="2001C812" w14:textId="77777777">
                                <w:tc>
                                  <w:tcPr>
                                    <w:tcW w:w="0" w:type="auto"/>
                                    <w:vAlign w:val="center"/>
                                    <w:hideMark/>
                                  </w:tcPr>
                                  <w:p w14:paraId="05E79312" w14:textId="2DA73F1E" w:rsidR="00A51C73" w:rsidRPr="00A51C73" w:rsidRDefault="00FE2647" w:rsidP="00FE2647">
                                    <w:pPr>
                                      <w:rPr>
                                        <w:rFonts w:eastAsia="Times New Roman"/>
                                        <w:color w:val="333333"/>
                                      </w:rPr>
                                    </w:pPr>
                                    <w:r w:rsidRPr="00A51C73">
                                      <w:rPr>
                                        <w:rFonts w:eastAsia="Times New Roman"/>
                                        <w:noProof/>
                                      </w:rPr>
                                      <w:lastRenderedPageBreak/>
                                      <w:drawing>
                                        <wp:anchor distT="0" distB="0" distL="0" distR="0" simplePos="0" relativeHeight="251762688" behindDoc="0" locked="0" layoutInCell="1" allowOverlap="0" wp14:anchorId="6B1351DC" wp14:editId="51F2B04B">
                                          <wp:simplePos x="0" y="0"/>
                                          <wp:positionH relativeFrom="column">
                                            <wp:posOffset>4445</wp:posOffset>
                                          </wp:positionH>
                                          <wp:positionV relativeFrom="line">
                                            <wp:posOffset>-535305</wp:posOffset>
                                          </wp:positionV>
                                          <wp:extent cx="1905000" cy="1295400"/>
                                          <wp:effectExtent l="0" t="0" r="0" b="0"/>
                                          <wp:wrapSquare wrapText="bothSides"/>
                                          <wp:docPr id="21" name="Picture 20" descr="A road with 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road with a bridge over a riv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C73" w:rsidRPr="00A51C73">
                                      <w:rPr>
                                        <w:rFonts w:eastAsia="Times New Roman"/>
                                        <w:color w:val="333333"/>
                                      </w:rPr>
                                      <w:t>A roadway in North Carolina. [Photo: U.S. Customs and Border Protection Special Response Team]</w:t>
                                    </w:r>
                                  </w:p>
                                </w:tc>
                              </w:tr>
                            </w:tbl>
                            <w:p w14:paraId="7F652CA8" w14:textId="77777777" w:rsidR="00A51C73" w:rsidRPr="00A51C73" w:rsidRDefault="00A51C73" w:rsidP="00FE2647">
                              <w:pPr>
                                <w:rPr>
                                  <w:rFonts w:eastAsia="Times New Roman"/>
                                </w:rPr>
                              </w:pPr>
                            </w:p>
                          </w:tc>
                        </w:tr>
                      </w:tbl>
                      <w:p w14:paraId="2F00AF5F" w14:textId="77777777" w:rsidR="00A51C73" w:rsidRPr="00A51C73" w:rsidRDefault="00A51C73" w:rsidP="00FE2647">
                        <w:pPr>
                          <w:rPr>
                            <w:rFonts w:eastAsia="Times New Roman"/>
                          </w:rPr>
                        </w:pPr>
                      </w:p>
                    </w:tc>
                  </w:tr>
                </w:tbl>
                <w:p w14:paraId="7236DBC5" w14:textId="77777777" w:rsidR="00A51C73" w:rsidRPr="00A51C73" w:rsidRDefault="00A51C73" w:rsidP="00FE2647">
                  <w:pPr>
                    <w:rPr>
                      <w:rFonts w:eastAsia="Times New Roman"/>
                    </w:rPr>
                  </w:pPr>
                </w:p>
              </w:tc>
            </w:tr>
          </w:tbl>
          <w:p w14:paraId="5AF07D2D" w14:textId="77777777" w:rsidR="00A51C73" w:rsidRPr="00A51C73" w:rsidRDefault="00A51C73" w:rsidP="00FE2647">
            <w:pPr>
              <w:rPr>
                <w:rFonts w:eastAsia="Times New Roman"/>
                <w:color w:val="000000"/>
              </w:rPr>
            </w:pPr>
            <w:r w:rsidRPr="00A51C73">
              <w:rPr>
                <w:rFonts w:eastAsia="Times New Roman"/>
                <w:color w:val="000000"/>
              </w:rPr>
              <w:lastRenderedPageBreak/>
              <w:t xml:space="preserve">In North Carolina, all official emergency radio communications are done through NC AUXCOMM. NC Division of Emergency Management Senior External Affairs Specialist Brian Haines says hams are deployed. “Amateur radio operators are working side by side with first responder communications personnel all over Western North Carolina. </w:t>
            </w:r>
            <w:proofErr w:type="gramStart"/>
            <w:r w:rsidRPr="00A51C73">
              <w:rPr>
                <w:rFonts w:eastAsia="Times New Roman"/>
                <w:color w:val="000000"/>
              </w:rPr>
              <w:t>Needless to say, we</w:t>
            </w:r>
            <w:proofErr w:type="gramEnd"/>
            <w:r w:rsidRPr="00A51C73">
              <w:rPr>
                <w:rFonts w:eastAsia="Times New Roman"/>
                <w:color w:val="000000"/>
              </w:rPr>
              <w:t xml:space="preserve"> are interested in highlighting all they are doing but at this point they are heavily involved in response efforts, which is where we need to focus,” he said.</w:t>
            </w:r>
          </w:p>
          <w:p w14:paraId="56FF1830" w14:textId="77777777" w:rsidR="00A51C73" w:rsidRPr="00A51C73" w:rsidRDefault="00A51C73" w:rsidP="00FE2647">
            <w:pPr>
              <w:rPr>
                <w:rFonts w:eastAsia="Times New Roman"/>
                <w:color w:val="000000"/>
              </w:rPr>
            </w:pPr>
            <w:r w:rsidRPr="00A51C73">
              <w:rPr>
                <w:rFonts w:eastAsia="Times New Roman"/>
                <w:color w:val="000000"/>
              </w:rPr>
              <w:t> </w:t>
            </w:r>
          </w:p>
        </w:tc>
      </w:tr>
    </w:tbl>
    <w:p w14:paraId="792DE7FE" w14:textId="77777777" w:rsidR="00A51C73" w:rsidRPr="00A51C73" w:rsidRDefault="00A51C73" w:rsidP="00FE264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7B96E768" w14:textId="77777777" w:rsidTr="00A51C73">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25"/>
            </w:tblGrid>
            <w:tr w:rsidR="00A51C73" w:rsidRPr="00A51C73" w14:paraId="70E0DD3D" w14:textId="77777777">
              <w:tc>
                <w:tcPr>
                  <w:tcW w:w="0" w:type="auto"/>
                  <w:tcMar>
                    <w:top w:w="75" w:type="dxa"/>
                    <w:left w:w="0" w:type="dxa"/>
                    <w:bottom w:w="0" w:type="dxa"/>
                    <w:right w:w="225" w:type="dxa"/>
                  </w:tcMar>
                  <w:vAlign w:val="center"/>
                  <w:hideMark/>
                </w:tcPr>
                <w:p w14:paraId="7129EFC9" w14:textId="77777777" w:rsidR="00A51C73" w:rsidRPr="00A51C73" w:rsidRDefault="00A51C73" w:rsidP="00FE2647">
                  <w:pPr>
                    <w:rPr>
                      <w:rFonts w:eastAsia="Times New Roman"/>
                    </w:rPr>
                  </w:pPr>
                  <w:r w:rsidRPr="00A51C73">
                    <w:rPr>
                      <w:rFonts w:eastAsia="Times New Roman"/>
                      <w:noProof/>
                    </w:rPr>
                    <w:drawing>
                      <wp:anchor distT="0" distB="0" distL="0" distR="0" simplePos="0" relativeHeight="251763712" behindDoc="0" locked="0" layoutInCell="1" allowOverlap="0" wp14:anchorId="0E89F109" wp14:editId="1A2C1767">
                        <wp:simplePos x="0" y="0"/>
                        <wp:positionH relativeFrom="column">
                          <wp:align>left</wp:align>
                        </wp:positionH>
                        <wp:positionV relativeFrom="line">
                          <wp:posOffset>0</wp:posOffset>
                        </wp:positionV>
                        <wp:extent cx="1905000" cy="1533525"/>
                        <wp:effectExtent l="0" t="0" r="0" b="9525"/>
                        <wp:wrapSquare wrapText="bothSides"/>
                        <wp:docPr id="22" name="Picture 1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map of the united stat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1C73" w:rsidRPr="00A51C73" w14:paraId="6C7554CC" w14:textId="77777777">
              <w:tc>
                <w:tcPr>
                  <w:tcW w:w="0" w:type="auto"/>
                  <w:tcMar>
                    <w:top w:w="0" w:type="dxa"/>
                    <w:left w:w="0" w:type="dxa"/>
                    <w:bottom w:w="0" w:type="dxa"/>
                    <w:right w:w="225" w:type="dxa"/>
                  </w:tcMar>
                  <w:vAlign w:val="center"/>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51C73" w:rsidRPr="00A51C73" w14:paraId="4441EB1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A51C73" w:rsidRPr="00A51C73" w14:paraId="41CCDF30" w14:textId="77777777">
                          <w:trPr>
                            <w:trHeight w:val="8"/>
                          </w:trPr>
                          <w:tc>
                            <w:tcPr>
                              <w:tcW w:w="15" w:type="dxa"/>
                              <w:vAlign w:val="center"/>
                              <w:hideMark/>
                            </w:tcPr>
                            <w:p w14:paraId="7D946AA9" w14:textId="77777777" w:rsidR="00A51C73" w:rsidRPr="00A51C73" w:rsidRDefault="00A51C73" w:rsidP="00FE2647">
                              <w:pPr>
                                <w:rPr>
                                  <w:rFonts w:eastAsia="Times New Roman"/>
                                </w:rPr>
                              </w:pPr>
                            </w:p>
                          </w:tc>
                        </w:tr>
                        <w:tr w:rsidR="00A51C73" w:rsidRPr="00A51C73" w14:paraId="6DDCFEC8"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3000"/>
                              </w:tblGrid>
                              <w:tr w:rsidR="00A51C73" w:rsidRPr="00A51C73" w14:paraId="36B908E1" w14:textId="77777777">
                                <w:tc>
                                  <w:tcPr>
                                    <w:tcW w:w="0" w:type="auto"/>
                                    <w:vAlign w:val="center"/>
                                    <w:hideMark/>
                                  </w:tcPr>
                                  <w:p w14:paraId="6B9B0FC6" w14:textId="77777777" w:rsidR="00A51C73" w:rsidRPr="00A51C73" w:rsidRDefault="00A51C73" w:rsidP="00FE2647">
                                    <w:pPr>
                                      <w:rPr>
                                        <w:rFonts w:eastAsia="Times New Roman"/>
                                        <w:color w:val="333333"/>
                                      </w:rPr>
                                    </w:pPr>
                                    <w:r w:rsidRPr="00A51C73">
                                      <w:rPr>
                                        <w:rFonts w:eastAsia="Times New Roman"/>
                                        <w:color w:val="333333"/>
                                      </w:rPr>
                                      <w:t xml:space="preserve">A visualization of </w:t>
                                    </w:r>
                                    <w:proofErr w:type="spellStart"/>
                                    <w:r w:rsidRPr="00A51C73">
                                      <w:rPr>
                                        <w:rFonts w:eastAsia="Times New Roman"/>
                                        <w:color w:val="333333"/>
                                      </w:rPr>
                                      <w:t>Winlink</w:t>
                                    </w:r>
                                    <w:proofErr w:type="spellEnd"/>
                                    <w:r w:rsidRPr="00A51C73">
                                      <w:rPr>
                                        <w:rFonts w:eastAsia="Times New Roman"/>
                                        <w:color w:val="333333"/>
                                      </w:rPr>
                                      <w:t xml:space="preserve"> traffic. The amount of activity is unusually high, due to the emergency.</w:t>
                                    </w:r>
                                  </w:p>
                                </w:tc>
                              </w:tr>
                            </w:tbl>
                            <w:p w14:paraId="73967395" w14:textId="77777777" w:rsidR="00A51C73" w:rsidRPr="00A51C73" w:rsidRDefault="00A51C73" w:rsidP="00FE2647">
                              <w:pPr>
                                <w:rPr>
                                  <w:rFonts w:eastAsia="Times New Roman"/>
                                </w:rPr>
                              </w:pPr>
                            </w:p>
                          </w:tc>
                        </w:tr>
                      </w:tbl>
                      <w:p w14:paraId="52272EF9" w14:textId="77777777" w:rsidR="00A51C73" w:rsidRPr="00A51C73" w:rsidRDefault="00A51C73" w:rsidP="00FE2647">
                        <w:pPr>
                          <w:rPr>
                            <w:rFonts w:eastAsia="Times New Roman"/>
                          </w:rPr>
                        </w:pPr>
                      </w:p>
                    </w:tc>
                  </w:tr>
                </w:tbl>
                <w:p w14:paraId="2FE482A9" w14:textId="77777777" w:rsidR="00A51C73" w:rsidRPr="00A51C73" w:rsidRDefault="00A51C73" w:rsidP="00FE2647">
                  <w:pPr>
                    <w:rPr>
                      <w:rFonts w:eastAsia="Times New Roman"/>
                    </w:rPr>
                  </w:pPr>
                </w:p>
              </w:tc>
            </w:tr>
          </w:tbl>
          <w:p w14:paraId="6C431A48" w14:textId="77777777" w:rsidR="00A51C73" w:rsidRPr="00A51C73" w:rsidRDefault="00A51C73" w:rsidP="00FE2647">
            <w:pPr>
              <w:rPr>
                <w:rFonts w:eastAsia="Times New Roman"/>
                <w:color w:val="000000"/>
              </w:rPr>
            </w:pPr>
            <w:proofErr w:type="spellStart"/>
            <w:r w:rsidRPr="00A51C73">
              <w:rPr>
                <w:rFonts w:eastAsia="Times New Roman"/>
                <w:color w:val="000000"/>
              </w:rPr>
              <w:t>Winlink</w:t>
            </w:r>
            <w:proofErr w:type="spellEnd"/>
            <w:r w:rsidRPr="00A51C73">
              <w:rPr>
                <w:rFonts w:eastAsia="Times New Roman"/>
                <w:color w:val="000000"/>
              </w:rPr>
              <w:t>, which provides email over amateur radio, has been used significantly in the recovery. ARRL Director of Emergency Management Josh Johnston, KE5MHV, says the recent FCC removal of symbol rate restrictions has allowed a streamlined response using modern technology. “</w:t>
            </w:r>
            <w:proofErr w:type="spellStart"/>
            <w:r w:rsidRPr="00A51C73">
              <w:rPr>
                <w:rFonts w:eastAsia="Times New Roman"/>
                <w:color w:val="000000"/>
              </w:rPr>
              <w:t>Winlink</w:t>
            </w:r>
            <w:proofErr w:type="spellEnd"/>
            <w:r w:rsidRPr="00A51C73">
              <w:rPr>
                <w:rFonts w:eastAsia="Times New Roman"/>
                <w:color w:val="000000"/>
              </w:rPr>
              <w:t xml:space="preserve"> is an example of how modern tools work well within the Amateur Radio Service. Not having to petition the FCC for a waiver of the old rules allowed </w:t>
            </w:r>
            <w:proofErr w:type="spellStart"/>
            <w:r w:rsidRPr="00A51C73">
              <w:rPr>
                <w:rFonts w:eastAsia="Times New Roman"/>
                <w:color w:val="000000"/>
              </w:rPr>
              <w:t>Winlink</w:t>
            </w:r>
            <w:proofErr w:type="spellEnd"/>
            <w:r w:rsidRPr="00A51C73">
              <w:rPr>
                <w:rFonts w:eastAsia="Times New Roman"/>
                <w:color w:val="000000"/>
              </w:rPr>
              <w:t xml:space="preserve"> to be used immediately during this emergency,” he said. ARRL had advocated for the change, </w:t>
            </w:r>
            <w:hyperlink r:id="rId44" w:tgtFrame="_blank" w:history="1">
              <w:r w:rsidRPr="00A51C73">
                <w:rPr>
                  <w:rFonts w:eastAsia="Times New Roman"/>
                  <w:color w:val="0000EE"/>
                  <w:u w:val="single"/>
                </w:rPr>
                <w:t>which was implemented in 2023</w:t>
              </w:r>
            </w:hyperlink>
            <w:r w:rsidRPr="00A51C73">
              <w:rPr>
                <w:rFonts w:eastAsia="Times New Roman"/>
                <w:color w:val="000000"/>
              </w:rPr>
              <w:t>.</w:t>
            </w:r>
          </w:p>
          <w:p w14:paraId="655425E1" w14:textId="77777777" w:rsidR="00A51C73" w:rsidRPr="00A51C73" w:rsidRDefault="00A51C73" w:rsidP="00FE2647">
            <w:pPr>
              <w:rPr>
                <w:rFonts w:eastAsia="Times New Roman"/>
                <w:color w:val="000000"/>
              </w:rPr>
            </w:pPr>
            <w:r w:rsidRPr="00A51C73">
              <w:rPr>
                <w:rFonts w:eastAsia="Times New Roman"/>
                <w:color w:val="000000"/>
              </w:rPr>
              <w:t> </w:t>
            </w:r>
          </w:p>
          <w:p w14:paraId="683E0DF7" w14:textId="77777777" w:rsidR="00A51C73" w:rsidRPr="00A51C73" w:rsidRDefault="00A51C73" w:rsidP="00FE2647">
            <w:pPr>
              <w:rPr>
                <w:rFonts w:eastAsia="Times New Roman"/>
                <w:color w:val="000000"/>
              </w:rPr>
            </w:pPr>
            <w:r w:rsidRPr="00A51C73">
              <w:rPr>
                <w:rFonts w:eastAsia="Times New Roman"/>
                <w:color w:val="000000"/>
              </w:rPr>
              <w:t xml:space="preserve">Significant stories of the response from individual hams </w:t>
            </w:r>
            <w:proofErr w:type="gramStart"/>
            <w:r w:rsidRPr="00A51C73">
              <w:rPr>
                <w:rFonts w:eastAsia="Times New Roman"/>
                <w:color w:val="000000"/>
              </w:rPr>
              <w:t>is</w:t>
            </w:r>
            <w:proofErr w:type="gramEnd"/>
            <w:r w:rsidRPr="00A51C73">
              <w:rPr>
                <w:rFonts w:eastAsia="Times New Roman"/>
                <w:color w:val="000000"/>
              </w:rPr>
              <w:t xml:space="preserve"> emerging, particularly from those who have created pop-up nets to pass health and welfare traffic. Using mountaintop repeaters that have robust power backups, HF frequencies, and </w:t>
            </w:r>
            <w:proofErr w:type="spellStart"/>
            <w:r w:rsidRPr="00A51C73">
              <w:rPr>
                <w:rFonts w:eastAsia="Times New Roman"/>
                <w:color w:val="000000"/>
              </w:rPr>
              <w:t>Winlink</w:t>
            </w:r>
            <w:proofErr w:type="spellEnd"/>
            <w:r w:rsidRPr="00A51C73">
              <w:rPr>
                <w:rFonts w:eastAsia="Times New Roman"/>
                <w:color w:val="000000"/>
              </w:rPr>
              <w:t>, ham radio operators are putting in their time, talents, and personal gear to good use.</w:t>
            </w:r>
          </w:p>
          <w:p w14:paraId="2FAAA5C8" w14:textId="77777777" w:rsidR="00A51C73" w:rsidRPr="00A51C73" w:rsidRDefault="00A51C73" w:rsidP="00FE2647">
            <w:pPr>
              <w:rPr>
                <w:rFonts w:eastAsia="Times New Roman"/>
                <w:color w:val="000000"/>
              </w:rPr>
            </w:pPr>
            <w:r w:rsidRPr="00A51C73">
              <w:rPr>
                <w:rFonts w:eastAsia="Times New Roman"/>
                <w:color w:val="000000"/>
              </w:rPr>
              <w:t> </w:t>
            </w:r>
          </w:p>
          <w:p w14:paraId="40A6B675" w14:textId="77777777" w:rsidR="00A51C73" w:rsidRPr="00A51C73" w:rsidRDefault="00A51C73" w:rsidP="00FE2647">
            <w:pPr>
              <w:rPr>
                <w:rFonts w:eastAsia="Times New Roman"/>
                <w:color w:val="000000"/>
              </w:rPr>
            </w:pPr>
            <w:r w:rsidRPr="00A51C73">
              <w:rPr>
                <w:rFonts w:eastAsia="Times New Roman"/>
                <w:color w:val="000000"/>
              </w:rPr>
              <w:t>The local news media in affected areas has connected with several radio amateurs to highlight their work. CBS 17 in Raleigh reported on </w:t>
            </w:r>
            <w:hyperlink r:id="rId45" w:tgtFrame="_blank" w:history="1">
              <w:r w:rsidRPr="00A51C73">
                <w:rPr>
                  <w:rFonts w:eastAsia="Times New Roman"/>
                  <w:color w:val="0000EE"/>
                  <w:u w:val="single"/>
                </w:rPr>
                <w:t>Van Lee, KM4TC, who helped families</w:t>
              </w:r>
            </w:hyperlink>
            <w:r w:rsidRPr="00A51C73">
              <w:rPr>
                <w:rFonts w:eastAsia="Times New Roman"/>
                <w:color w:val="000000"/>
              </w:rPr>
              <w:t> trying to get information on loved ones. In Charlotte, Queen City News told the story of </w:t>
            </w:r>
            <w:hyperlink r:id="rId46" w:tgtFrame="_blank" w:history="1">
              <w:r w:rsidRPr="00A51C73">
                <w:rPr>
                  <w:rFonts w:eastAsia="Times New Roman"/>
                  <w:color w:val="0000EE"/>
                  <w:u w:val="single"/>
                </w:rPr>
                <w:t xml:space="preserve">Dan </w:t>
              </w:r>
              <w:proofErr w:type="spellStart"/>
              <w:r w:rsidRPr="00A51C73">
                <w:rPr>
                  <w:rFonts w:eastAsia="Times New Roman"/>
                  <w:color w:val="0000EE"/>
                  <w:u w:val="single"/>
                </w:rPr>
                <w:t>Gitro</w:t>
              </w:r>
              <w:proofErr w:type="spellEnd"/>
              <w:r w:rsidRPr="00A51C73">
                <w:rPr>
                  <w:rFonts w:eastAsia="Times New Roman"/>
                  <w:color w:val="0000EE"/>
                  <w:u w:val="single"/>
                </w:rPr>
                <w:t>, K2DMG, who has been providing information to hams about current conditions</w:t>
              </w:r>
            </w:hyperlink>
            <w:r w:rsidRPr="00A51C73">
              <w:rPr>
                <w:rFonts w:eastAsia="Times New Roman"/>
                <w:color w:val="000000"/>
              </w:rPr>
              <w:t> as well as passing along messages to loved ones.</w:t>
            </w:r>
          </w:p>
          <w:p w14:paraId="56B2874F" w14:textId="77777777" w:rsidR="00A51C73" w:rsidRPr="00A51C73" w:rsidRDefault="00A51C73" w:rsidP="00FE2647">
            <w:pPr>
              <w:rPr>
                <w:rFonts w:eastAsia="Times New Roman"/>
                <w:color w:val="000000"/>
              </w:rPr>
            </w:pPr>
            <w:r w:rsidRPr="00A51C73">
              <w:rPr>
                <w:rFonts w:eastAsia="Times New Roman"/>
                <w:color w:val="000000"/>
              </w:rPr>
              <w:t> </w:t>
            </w:r>
          </w:p>
          <w:p w14:paraId="19FDD59E" w14:textId="77777777" w:rsidR="00A51C73" w:rsidRPr="00A51C73" w:rsidRDefault="00A51C73" w:rsidP="00FE2647">
            <w:pPr>
              <w:rPr>
                <w:rFonts w:eastAsia="Times New Roman"/>
                <w:color w:val="000000"/>
              </w:rPr>
            </w:pPr>
            <w:r w:rsidRPr="00A51C73">
              <w:rPr>
                <w:rFonts w:eastAsia="Times New Roman"/>
                <w:color w:val="000000"/>
              </w:rPr>
              <w:t xml:space="preserve">Countless other hams have </w:t>
            </w:r>
            <w:proofErr w:type="gramStart"/>
            <w:r w:rsidRPr="00A51C73">
              <w:rPr>
                <w:rFonts w:eastAsia="Times New Roman"/>
                <w:color w:val="000000"/>
              </w:rPr>
              <w:t>stepped up by passing</w:t>
            </w:r>
            <w:proofErr w:type="gramEnd"/>
            <w:r w:rsidRPr="00A51C73">
              <w:rPr>
                <w:rFonts w:eastAsia="Times New Roman"/>
                <w:color w:val="000000"/>
              </w:rPr>
              <w:t xml:space="preserve"> traffic and providing information. ARRL seeks to tell those stories of selfless service as the operators find time.</w:t>
            </w:r>
          </w:p>
          <w:p w14:paraId="39F8C1CD" w14:textId="77777777" w:rsidR="00A51C73" w:rsidRPr="00A51C73" w:rsidRDefault="00A51C73" w:rsidP="00FE2647">
            <w:pPr>
              <w:rPr>
                <w:rFonts w:eastAsia="Times New Roman"/>
                <w:color w:val="000000"/>
              </w:rPr>
            </w:pPr>
            <w:r w:rsidRPr="00A51C73">
              <w:rPr>
                <w:rFonts w:eastAsia="Times New Roman"/>
                <w:color w:val="000000"/>
              </w:rPr>
              <w:t> </w:t>
            </w:r>
          </w:p>
          <w:p w14:paraId="17D3B4C6" w14:textId="3DE11F9D" w:rsidR="00A51C73" w:rsidRPr="00A51C73" w:rsidRDefault="00A51C73" w:rsidP="00FE2647">
            <w:pPr>
              <w:rPr>
                <w:rFonts w:eastAsia="Times New Roman"/>
                <w:color w:val="000000"/>
              </w:rPr>
            </w:pPr>
            <w:r w:rsidRPr="00A51C73">
              <w:rPr>
                <w:rFonts w:eastAsia="Times New Roman"/>
                <w:color w:val="000000"/>
              </w:rPr>
              <w:t>Amateur radio has been serving communities even before the storm hit. The Hurricane Watch Net, VoIP Hurricane Net, and WX4NHC, the amateur radio station at the National Hurricane Center, were all active as the storm churned towards Florida. In the 25 hours that the net was active, hams passed along over 100 surface reports that were used by forecasters to make more informed decisions about the storm.</w:t>
            </w:r>
            <w:r w:rsidR="00FE2647">
              <w:rPr>
                <w:rFonts w:eastAsia="Times New Roman"/>
                <w:color w:val="000000"/>
              </w:rPr>
              <w:t xml:space="preserve">  </w:t>
            </w:r>
            <w:r w:rsidRPr="00A51C73">
              <w:rPr>
                <w:rFonts w:eastAsia="Times New Roman"/>
                <w:color w:val="000000"/>
              </w:rPr>
              <w:t>Hurricane Helene made landfall near Perry, Florida, on the evening of Thursday, September 26, as a Category 4 storm. With winds of 140 miles per hour, it was the strongest hurricane on record to slam into Florida’s Big Bend.</w:t>
            </w:r>
          </w:p>
          <w:p w14:paraId="2FCADF35" w14:textId="77777777" w:rsidR="00A51C73" w:rsidRPr="00A51C73" w:rsidRDefault="00A51C73" w:rsidP="00FE2647">
            <w:pPr>
              <w:rPr>
                <w:rFonts w:eastAsia="Times New Roman"/>
                <w:color w:val="000000"/>
              </w:rPr>
            </w:pPr>
            <w:r w:rsidRPr="00A51C73">
              <w:rPr>
                <w:rFonts w:eastAsia="Times New Roman"/>
                <w:color w:val="000000"/>
              </w:rPr>
              <w:lastRenderedPageBreak/>
              <w:t> </w:t>
            </w:r>
          </w:p>
          <w:p w14:paraId="14E1AE7A" w14:textId="77777777" w:rsidR="00A51C73" w:rsidRPr="00A51C73" w:rsidRDefault="00A51C73" w:rsidP="00FE2647">
            <w:pPr>
              <w:rPr>
                <w:rFonts w:eastAsia="Times New Roman"/>
                <w:color w:val="000000"/>
              </w:rPr>
            </w:pPr>
            <w:r w:rsidRPr="00A51C73">
              <w:rPr>
                <w:rFonts w:eastAsia="Times New Roman"/>
                <w:color w:val="000000"/>
              </w:rPr>
              <w:t>In Florida, </w:t>
            </w:r>
            <w:hyperlink r:id="rId47" w:tgtFrame="_blank" w:history="1">
              <w:r w:rsidRPr="00A51C73">
                <w:rPr>
                  <w:rFonts w:eastAsia="Times New Roman"/>
                  <w:color w:val="0000EE"/>
                  <w:u w:val="single"/>
                </w:rPr>
                <w:t>Amateur Radio Emergency Service® (ARES®)</w:t>
              </w:r>
            </w:hyperlink>
            <w:r w:rsidRPr="00A51C73">
              <w:rPr>
                <w:rFonts w:eastAsia="Times New Roman"/>
                <w:color w:val="000000"/>
              </w:rPr>
              <w:t> volunteers were embedded with county officials and at the State Emergency Operations Center.</w:t>
            </w:r>
          </w:p>
          <w:p w14:paraId="30EF36F8" w14:textId="77777777" w:rsidR="00A51C73" w:rsidRPr="00A51C73" w:rsidRDefault="00A51C73" w:rsidP="00FE2647">
            <w:pPr>
              <w:rPr>
                <w:rFonts w:eastAsia="Times New Roman"/>
                <w:color w:val="000000"/>
              </w:rPr>
            </w:pPr>
            <w:r w:rsidRPr="00A51C73">
              <w:rPr>
                <w:rFonts w:eastAsia="Times New Roman"/>
                <w:color w:val="000000"/>
              </w:rPr>
              <w:t> </w:t>
            </w:r>
          </w:p>
          <w:p w14:paraId="641C87DB" w14:textId="77777777" w:rsidR="00A51C73" w:rsidRPr="00A51C73" w:rsidRDefault="00A51C73" w:rsidP="00FE2647">
            <w:pPr>
              <w:rPr>
                <w:rFonts w:eastAsia="Times New Roman"/>
                <w:color w:val="000000"/>
              </w:rPr>
            </w:pPr>
            <w:r w:rsidRPr="00A51C73">
              <w:rPr>
                <w:rFonts w:eastAsia="Times New Roman"/>
                <w:color w:val="000000"/>
              </w:rPr>
              <w:t>As the storm moved north, the worst impacts were felt. Officials have classified the rainfall near Asheville as a 1,000-year event. The impact started to emerge over the weekend of September 28—29.</w:t>
            </w:r>
          </w:p>
          <w:p w14:paraId="3594CC81" w14:textId="77777777" w:rsidR="00A51C73" w:rsidRPr="00A51C73" w:rsidRDefault="00A51C73" w:rsidP="00FE2647">
            <w:pPr>
              <w:rPr>
                <w:rFonts w:eastAsia="Times New Roman"/>
                <w:color w:val="000000"/>
              </w:rPr>
            </w:pPr>
            <w:r w:rsidRPr="00A51C73">
              <w:rPr>
                <w:rFonts w:eastAsia="Times New Roman"/>
                <w:color w:val="000000"/>
              </w:rPr>
              <w:t> </w:t>
            </w:r>
          </w:p>
          <w:p w14:paraId="28763294" w14:textId="77777777" w:rsidR="00A51C73" w:rsidRPr="00A51C73" w:rsidRDefault="00A51C73" w:rsidP="00FE2647">
            <w:pPr>
              <w:rPr>
                <w:rFonts w:eastAsia="Times New Roman"/>
                <w:color w:val="000000"/>
              </w:rPr>
            </w:pPr>
            <w:r w:rsidRPr="00A51C73">
              <w:rPr>
                <w:rFonts w:eastAsia="Times New Roman"/>
                <w:color w:val="000000"/>
              </w:rPr>
              <w:t>ARRL leadership was in touch with field organization volunteers in the impacted area throughout the weekend. On Monday, a call was held to see what resources may be needed. A clear challenge of logistics emerged. Entire road networks are unpassable. General aviation pilots have been working, as they do during major disasters, to use donated aircraft to ferry in relief supplies. Ham radio operators have been working with Operation Airdrop and other volunteer groups to help provide communications support. Dozens of private helicopters have been flying in supplies, as have military assets.</w:t>
            </w:r>
          </w:p>
          <w:p w14:paraId="597F16B4" w14:textId="77777777" w:rsidR="00A51C73" w:rsidRPr="00A51C73" w:rsidRDefault="00A51C73" w:rsidP="00FE2647">
            <w:pPr>
              <w:rPr>
                <w:rFonts w:eastAsia="Times New Roman"/>
                <w:color w:val="000000"/>
              </w:rPr>
            </w:pPr>
            <w:r w:rsidRPr="00A51C73">
              <w:rPr>
                <w:rFonts w:eastAsia="Times New Roman"/>
                <w:color w:val="000000"/>
              </w:rPr>
              <w:t> </w:t>
            </w:r>
          </w:p>
        </w:tc>
      </w:tr>
    </w:tbl>
    <w:p w14:paraId="67386FD3" w14:textId="77777777" w:rsidR="00A51C73" w:rsidRPr="00A51C73" w:rsidRDefault="00A51C73" w:rsidP="00FE264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1B78E584" w14:textId="77777777" w:rsidTr="00A51C73">
        <w:tc>
          <w:tcPr>
            <w:tcW w:w="0" w:type="auto"/>
            <w:shd w:val="clear" w:color="auto" w:fill="FFFFFF"/>
            <w:vAlign w:val="center"/>
            <w:hideMark/>
          </w:tcPr>
          <w:p w14:paraId="7B26D2FB" w14:textId="77777777" w:rsidR="00A51C73" w:rsidRPr="00A51C73" w:rsidRDefault="00A51C73" w:rsidP="00FE2647">
            <w:pPr>
              <w:rPr>
                <w:rFonts w:eastAsia="Times New Roman"/>
                <w:color w:val="000000"/>
              </w:rPr>
            </w:pPr>
            <w:r w:rsidRPr="00A51C73">
              <w:rPr>
                <w:rFonts w:eastAsia="Times New Roman"/>
                <w:noProof/>
                <w:color w:val="000000"/>
              </w:rPr>
              <w:drawing>
                <wp:inline distT="0" distB="0" distL="0" distR="0" wp14:anchorId="150AA8C7" wp14:editId="2B844B18">
                  <wp:extent cx="5905500" cy="4429125"/>
                  <wp:effectExtent l="0" t="0" r="0" b="9525"/>
                  <wp:docPr id="14346763" name="Picture 13" descr="A couple of men loading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63" name="Picture 13" descr="A couple of men loading a trail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tc>
      </w:tr>
      <w:tr w:rsidR="00A51C73" w:rsidRPr="00A51C73" w14:paraId="7EBA2398" w14:textId="77777777" w:rsidTr="00A51C73">
        <w:tc>
          <w:tcPr>
            <w:tcW w:w="0" w:type="auto"/>
            <w:shd w:val="clear" w:color="auto" w:fill="FFFFFF"/>
            <w:vAlign w:val="center"/>
            <w:hideMark/>
          </w:tcPr>
          <w:tbl>
            <w:tblPr>
              <w:tblW w:w="9300" w:type="dxa"/>
              <w:jc w:val="center"/>
              <w:tblCellMar>
                <w:left w:w="0" w:type="dxa"/>
                <w:right w:w="0" w:type="dxa"/>
              </w:tblCellMar>
              <w:tblLook w:val="04A0" w:firstRow="1" w:lastRow="0" w:firstColumn="1" w:lastColumn="0" w:noHBand="0" w:noVBand="1"/>
            </w:tblPr>
            <w:tblGrid>
              <w:gridCol w:w="9300"/>
            </w:tblGrid>
            <w:tr w:rsidR="00A51C73" w:rsidRPr="00A51C73" w14:paraId="626B71D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00"/>
                  </w:tblGrid>
                  <w:tr w:rsidR="00A51C73" w:rsidRPr="00A51C73" w14:paraId="7798B913" w14:textId="77777777">
                    <w:trPr>
                      <w:trHeight w:val="8"/>
                    </w:trPr>
                    <w:tc>
                      <w:tcPr>
                        <w:tcW w:w="15" w:type="dxa"/>
                        <w:vAlign w:val="center"/>
                        <w:hideMark/>
                      </w:tcPr>
                      <w:p w14:paraId="0809B606" w14:textId="77777777" w:rsidR="00A51C73" w:rsidRPr="00A51C73" w:rsidRDefault="00A51C73" w:rsidP="00FE2647">
                        <w:pPr>
                          <w:rPr>
                            <w:rFonts w:eastAsia="Times New Roman"/>
                            <w:color w:val="000000"/>
                          </w:rPr>
                        </w:pPr>
                      </w:p>
                    </w:tc>
                  </w:tr>
                  <w:tr w:rsidR="00A51C73" w:rsidRPr="00A51C73" w14:paraId="2B1D3CC2"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9300"/>
                        </w:tblGrid>
                        <w:tr w:rsidR="00A51C73" w:rsidRPr="00A51C73" w14:paraId="79E5A3C6" w14:textId="77777777">
                          <w:tc>
                            <w:tcPr>
                              <w:tcW w:w="0" w:type="auto"/>
                              <w:vAlign w:val="center"/>
                              <w:hideMark/>
                            </w:tcPr>
                            <w:p w14:paraId="3901173F" w14:textId="77777777" w:rsidR="00A51C73" w:rsidRPr="00A51C73" w:rsidRDefault="00A51C73" w:rsidP="00FE2647">
                              <w:pPr>
                                <w:rPr>
                                  <w:rFonts w:eastAsia="Times New Roman"/>
                                  <w:color w:val="333333"/>
                                </w:rPr>
                              </w:pPr>
                              <w:r w:rsidRPr="00A51C73">
                                <w:rPr>
                                  <w:rFonts w:eastAsia="Times New Roman"/>
                                  <w:color w:val="333333"/>
                                </w:rPr>
                                <w:t>Batteries being delivered for the repeater.</w:t>
                              </w:r>
                            </w:p>
                          </w:tc>
                        </w:tr>
                      </w:tbl>
                      <w:p w14:paraId="79C8E59A" w14:textId="77777777" w:rsidR="00A51C73" w:rsidRPr="00A51C73" w:rsidRDefault="00A51C73" w:rsidP="00FE2647">
                        <w:pPr>
                          <w:rPr>
                            <w:rFonts w:eastAsia="Times New Roman"/>
                          </w:rPr>
                        </w:pPr>
                      </w:p>
                    </w:tc>
                  </w:tr>
                </w:tbl>
                <w:p w14:paraId="1BB0A30A" w14:textId="77777777" w:rsidR="00A51C73" w:rsidRPr="00A51C73" w:rsidRDefault="00A51C73" w:rsidP="00FE2647">
                  <w:pPr>
                    <w:rPr>
                      <w:rFonts w:eastAsia="Times New Roman"/>
                    </w:rPr>
                  </w:pPr>
                </w:p>
              </w:tc>
            </w:tr>
          </w:tbl>
          <w:p w14:paraId="4EFA9886" w14:textId="77777777" w:rsidR="00A51C73" w:rsidRPr="00A51C73" w:rsidRDefault="00A51C73" w:rsidP="00FE2647">
            <w:pPr>
              <w:rPr>
                <w:rFonts w:eastAsia="Times New Roman"/>
                <w:color w:val="000000"/>
              </w:rPr>
            </w:pPr>
          </w:p>
        </w:tc>
      </w:tr>
    </w:tbl>
    <w:p w14:paraId="45F47308" w14:textId="77777777" w:rsidR="00A51C73" w:rsidRPr="00A51C73" w:rsidRDefault="00A51C73" w:rsidP="00FE264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12ECA201" w14:textId="77777777" w:rsidTr="00A51C73">
        <w:tc>
          <w:tcPr>
            <w:tcW w:w="0" w:type="auto"/>
            <w:shd w:val="clear" w:color="auto" w:fill="FFFFFF"/>
            <w:vAlign w:val="center"/>
            <w:hideMark/>
          </w:tcPr>
          <w:p w14:paraId="4DEDDAA3" w14:textId="77777777" w:rsidR="00A51C73" w:rsidRPr="00A51C73" w:rsidRDefault="00A51C73" w:rsidP="00FE2647">
            <w:pPr>
              <w:rPr>
                <w:rFonts w:eastAsia="Times New Roman"/>
                <w:color w:val="000000"/>
              </w:rPr>
            </w:pPr>
            <w:r w:rsidRPr="00A51C73">
              <w:rPr>
                <w:rFonts w:eastAsia="Times New Roman"/>
                <w:color w:val="000000"/>
              </w:rPr>
              <w:t> </w:t>
            </w:r>
          </w:p>
          <w:p w14:paraId="38E98C29" w14:textId="77777777" w:rsidR="00A51C73" w:rsidRPr="00A51C73" w:rsidRDefault="00A51C73" w:rsidP="00FE2647">
            <w:pPr>
              <w:rPr>
                <w:rFonts w:eastAsia="Times New Roman"/>
                <w:color w:val="000000"/>
              </w:rPr>
            </w:pPr>
            <w:r w:rsidRPr="00A51C73">
              <w:rPr>
                <w:rFonts w:eastAsia="Times New Roman"/>
                <w:color w:val="000000"/>
              </w:rPr>
              <w:lastRenderedPageBreak/>
              <w:t>In Tennessee, hams have rallied to return repeaters impacted by the storm to service. Section Manager of the ARRL Tennessee Section David Thomas, KM4NYI, reports that a request for help on the TN ARES net resulted in batteries being donated and delivered to return the W4KEV repeater system to service, including the 145.410 machine located on Viking Mountain in Greene County, Tennessee, which covers much of the area in North Carolina and Tennessee that was decimated.</w:t>
            </w:r>
          </w:p>
          <w:p w14:paraId="72B2DEC7" w14:textId="77777777" w:rsidR="00A51C73" w:rsidRPr="00A51C73" w:rsidRDefault="00A51C73" w:rsidP="00FE2647">
            <w:pPr>
              <w:rPr>
                <w:rFonts w:eastAsia="Times New Roman"/>
                <w:color w:val="000000"/>
              </w:rPr>
            </w:pPr>
            <w:r w:rsidRPr="00A51C73">
              <w:rPr>
                <w:rFonts w:eastAsia="Times New Roman"/>
                <w:color w:val="000000"/>
              </w:rPr>
              <w:t> </w:t>
            </w:r>
          </w:p>
          <w:p w14:paraId="531968FC" w14:textId="77777777" w:rsidR="00A51C73" w:rsidRPr="00A51C73" w:rsidRDefault="00A51C73" w:rsidP="00FE2647">
            <w:pPr>
              <w:rPr>
                <w:rFonts w:eastAsia="Times New Roman"/>
                <w:color w:val="000000"/>
              </w:rPr>
            </w:pPr>
            <w:r w:rsidRPr="00A51C73">
              <w:rPr>
                <w:rFonts w:eastAsia="Times New Roman"/>
                <w:color w:val="000000"/>
              </w:rPr>
              <w:t>As connectivity via phone and data networks continues to return, ARRL expects more stories of amateur radio serving communities will emerge. Stories and local media coverage can be shared with ARRL via </w:t>
            </w:r>
            <w:hyperlink r:id="rId49" w:tgtFrame="_blank" w:history="1">
              <w:r w:rsidRPr="00A51C73">
                <w:rPr>
                  <w:rFonts w:eastAsia="Times New Roman"/>
                  <w:color w:val="0000EE"/>
                  <w:u w:val="single"/>
                </w:rPr>
                <w:t>newsmedia@arrl.org</w:t>
              </w:r>
            </w:hyperlink>
            <w:r w:rsidRPr="00A51C73">
              <w:rPr>
                <w:rFonts w:eastAsia="Times New Roman"/>
                <w:color w:val="000000"/>
              </w:rPr>
              <w:t>.</w:t>
            </w:r>
          </w:p>
          <w:p w14:paraId="10DD6C95" w14:textId="77777777" w:rsidR="00A51C73" w:rsidRPr="00A51C73" w:rsidRDefault="00A51C73" w:rsidP="00FE2647">
            <w:pPr>
              <w:rPr>
                <w:rFonts w:eastAsia="Times New Roman"/>
                <w:color w:val="000000"/>
              </w:rPr>
            </w:pPr>
            <w:r w:rsidRPr="00A51C73">
              <w:rPr>
                <w:rFonts w:eastAsia="Times New Roman"/>
                <w:color w:val="000000"/>
              </w:rPr>
              <w:t> </w:t>
            </w:r>
          </w:p>
          <w:p w14:paraId="199B4C39" w14:textId="77777777" w:rsidR="00A51C73" w:rsidRPr="00A51C73" w:rsidRDefault="00A51C73" w:rsidP="00FE2647">
            <w:pPr>
              <w:rPr>
                <w:rFonts w:eastAsia="Times New Roman"/>
                <w:color w:val="000000"/>
              </w:rPr>
            </w:pPr>
            <w:r w:rsidRPr="00A51C73">
              <w:rPr>
                <w:rFonts w:eastAsia="Times New Roman"/>
                <w:color w:val="000000"/>
              </w:rPr>
              <w:t>While commercial communications networks and utilities are increasingly more resilient, Hurricane Helene has demonstrated that amateur radio is a critical partner that works When All Else Fails®.</w:t>
            </w:r>
          </w:p>
          <w:p w14:paraId="75C7F41B" w14:textId="77777777" w:rsidR="00A51C73" w:rsidRPr="00A51C73" w:rsidRDefault="00A51C73" w:rsidP="00FE2647">
            <w:pPr>
              <w:rPr>
                <w:rFonts w:eastAsia="Times New Roman"/>
                <w:color w:val="000000"/>
              </w:rPr>
            </w:pPr>
            <w:r w:rsidRPr="00A51C73">
              <w:rPr>
                <w:rFonts w:eastAsia="Times New Roman"/>
                <w:color w:val="000000"/>
              </w:rPr>
              <w:t> </w:t>
            </w:r>
          </w:p>
        </w:tc>
      </w:tr>
    </w:tbl>
    <w:p w14:paraId="1B0FACF3" w14:textId="77777777" w:rsidR="00A51C73" w:rsidRPr="00A51C73" w:rsidRDefault="00A51C73" w:rsidP="00A51C7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6C096DBD" w14:textId="77777777" w:rsidTr="00A51C73">
        <w:tc>
          <w:tcPr>
            <w:tcW w:w="0" w:type="auto"/>
            <w:shd w:val="clear" w:color="auto" w:fill="FFFFFF"/>
            <w:vAlign w:val="center"/>
            <w:hideMark/>
          </w:tcPr>
          <w:p w14:paraId="436A9CAD" w14:textId="77777777" w:rsidR="00A51C73" w:rsidRPr="00A51C73" w:rsidRDefault="00A51C73" w:rsidP="00A51C73">
            <w:pPr>
              <w:spacing w:line="383" w:lineRule="atLeast"/>
              <w:rPr>
                <w:rFonts w:eastAsia="Times New Roman"/>
                <w:color w:val="000000"/>
              </w:rPr>
            </w:pPr>
            <w:r w:rsidRPr="00A51C73">
              <w:rPr>
                <w:rFonts w:eastAsia="Times New Roman"/>
                <w:color w:val="000000"/>
              </w:rPr>
              <w:t>Related Media Coverage:</w:t>
            </w:r>
          </w:p>
        </w:tc>
      </w:tr>
    </w:tbl>
    <w:p w14:paraId="40C3E425" w14:textId="77777777" w:rsidR="00A51C73" w:rsidRPr="00A51C73" w:rsidRDefault="00A51C73" w:rsidP="00A51C7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51C73" w:rsidRPr="00A51C73" w14:paraId="45E3D8E7" w14:textId="77777777" w:rsidTr="00A51C73">
        <w:tc>
          <w:tcPr>
            <w:tcW w:w="0" w:type="auto"/>
            <w:shd w:val="clear" w:color="auto" w:fill="FFFFFF"/>
            <w:vAlign w:val="center"/>
            <w:hideMark/>
          </w:tcPr>
          <w:p w14:paraId="36143C47"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41594BA8" w14:textId="77777777" w:rsidR="00A51C73" w:rsidRPr="00A51C73" w:rsidRDefault="00A51C73" w:rsidP="00A51C73">
            <w:pPr>
              <w:spacing w:line="383" w:lineRule="atLeast"/>
              <w:rPr>
                <w:rFonts w:eastAsia="Times New Roman"/>
                <w:color w:val="000000"/>
              </w:rPr>
            </w:pPr>
            <w:r w:rsidRPr="00A51C73">
              <w:rPr>
                <w:rFonts w:eastAsia="Times New Roman"/>
                <w:b/>
                <w:bCs/>
                <w:color w:val="000000"/>
              </w:rPr>
              <w:t>Asheville</w:t>
            </w:r>
          </w:p>
          <w:p w14:paraId="19B83A09" w14:textId="77777777" w:rsidR="00A51C73" w:rsidRPr="00A51C73" w:rsidRDefault="00A51C73" w:rsidP="00A51C73">
            <w:pPr>
              <w:spacing w:line="383" w:lineRule="atLeast"/>
              <w:rPr>
                <w:rFonts w:eastAsia="Times New Roman"/>
                <w:color w:val="000000"/>
              </w:rPr>
            </w:pPr>
            <w:hyperlink r:id="rId50" w:tgtFrame="_blank" w:history="1">
              <w:r w:rsidRPr="00A51C73">
                <w:rPr>
                  <w:rFonts w:eastAsia="Times New Roman"/>
                  <w:color w:val="0000EE"/>
                  <w:u w:val="single"/>
                </w:rPr>
                <w:t>https://thecitizen.com/2024/09/29/how-to-stay-in-touch-when-the-grid-goes-down/</w:t>
              </w:r>
            </w:hyperlink>
          </w:p>
          <w:p w14:paraId="4B97221E"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0004B13E" w14:textId="77777777" w:rsidR="00A51C73" w:rsidRPr="00A51C73" w:rsidRDefault="00A51C73" w:rsidP="00A51C73">
            <w:pPr>
              <w:spacing w:line="383" w:lineRule="atLeast"/>
              <w:rPr>
                <w:rFonts w:eastAsia="Times New Roman"/>
                <w:color w:val="000000"/>
              </w:rPr>
            </w:pPr>
            <w:r w:rsidRPr="00A51C73">
              <w:rPr>
                <w:rFonts w:eastAsia="Times New Roman"/>
                <w:b/>
                <w:bCs/>
                <w:color w:val="000000"/>
              </w:rPr>
              <w:t>Charlotte</w:t>
            </w:r>
          </w:p>
          <w:p w14:paraId="4F1050EB" w14:textId="77777777" w:rsidR="00A51C73" w:rsidRPr="00A51C73" w:rsidRDefault="00A51C73" w:rsidP="00A51C73">
            <w:pPr>
              <w:spacing w:line="383" w:lineRule="atLeast"/>
              <w:rPr>
                <w:rFonts w:eastAsia="Times New Roman"/>
                <w:color w:val="000000"/>
              </w:rPr>
            </w:pPr>
            <w:hyperlink r:id="rId51" w:tgtFrame="_blank" w:history="1">
              <w:r w:rsidRPr="00A51C73">
                <w:rPr>
                  <w:rFonts w:eastAsia="Times New Roman"/>
                  <w:color w:val="0000EE"/>
                  <w:u w:val="single"/>
                </w:rPr>
                <w:t>https://www.msn.com/en-us/news/us/ham-radio-operators-help-reunite-loved-ones-after-helene/ar-AA1rBGPg</w:t>
              </w:r>
            </w:hyperlink>
          </w:p>
          <w:p w14:paraId="3FFD2675"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6DB92B18" w14:textId="77777777" w:rsidR="00A51C73" w:rsidRPr="00A51C73" w:rsidRDefault="00A51C73" w:rsidP="00A51C73">
            <w:pPr>
              <w:spacing w:line="383" w:lineRule="atLeast"/>
              <w:rPr>
                <w:rFonts w:eastAsia="Times New Roman"/>
                <w:color w:val="000000"/>
              </w:rPr>
            </w:pPr>
            <w:hyperlink r:id="rId52" w:tgtFrame="_blank" w:history="1">
              <w:r w:rsidRPr="00A51C73">
                <w:rPr>
                  <w:rFonts w:eastAsia="Times New Roman"/>
                  <w:color w:val="0000EE"/>
                  <w:u w:val="single"/>
                </w:rPr>
                <w:t>https://www.qcnews.com/severe-weather/how-old-tech-is-being-used-to-remotely-help-in-wake-of-helene/</w:t>
              </w:r>
            </w:hyperlink>
          </w:p>
          <w:p w14:paraId="73B73AB1"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5753859F" w14:textId="77777777" w:rsidR="00A51C73" w:rsidRPr="00A51C73" w:rsidRDefault="00A51C73" w:rsidP="00A51C73">
            <w:pPr>
              <w:spacing w:line="383" w:lineRule="atLeast"/>
              <w:rPr>
                <w:rFonts w:eastAsia="Times New Roman"/>
                <w:color w:val="000000"/>
              </w:rPr>
            </w:pPr>
            <w:hyperlink r:id="rId53" w:tgtFrame="_blank" w:history="1">
              <w:r w:rsidRPr="00A51C73">
                <w:rPr>
                  <w:rFonts w:eastAsia="Times New Roman"/>
                  <w:color w:val="0000EE"/>
                  <w:u w:val="single"/>
                </w:rPr>
                <w:t>https://www.wbtv.com/2024/10/01/times-devastation-many-turn-old-school-tech-keep-communication-lines-open/</w:t>
              </w:r>
            </w:hyperlink>
          </w:p>
          <w:p w14:paraId="3A39FF33"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5E002A95" w14:textId="77777777" w:rsidR="00A51C73" w:rsidRPr="00A51C73" w:rsidRDefault="00A51C73" w:rsidP="00A51C73">
            <w:pPr>
              <w:spacing w:line="383" w:lineRule="atLeast"/>
              <w:rPr>
                <w:rFonts w:eastAsia="Times New Roman"/>
                <w:color w:val="000000"/>
              </w:rPr>
            </w:pPr>
            <w:r w:rsidRPr="00A51C73">
              <w:rPr>
                <w:rFonts w:eastAsia="Times New Roman"/>
                <w:b/>
                <w:bCs/>
                <w:color w:val="000000"/>
              </w:rPr>
              <w:t>Raleigh</w:t>
            </w:r>
          </w:p>
          <w:p w14:paraId="476E74EA" w14:textId="77777777" w:rsidR="00A51C73" w:rsidRPr="00A51C73" w:rsidRDefault="00A51C73" w:rsidP="00A51C73">
            <w:pPr>
              <w:spacing w:line="383" w:lineRule="atLeast"/>
              <w:rPr>
                <w:rFonts w:eastAsia="Times New Roman"/>
                <w:color w:val="000000"/>
              </w:rPr>
            </w:pPr>
            <w:hyperlink r:id="rId54" w:tgtFrame="_blank" w:history="1">
              <w:r w:rsidRPr="00A51C73">
                <w:rPr>
                  <w:rFonts w:eastAsia="Times New Roman"/>
                  <w:color w:val="0000EE"/>
                  <w:u w:val="single"/>
                </w:rPr>
                <w:t>https://www.newsobserver.com/news/state/north-carolina/article293361644.html</w:t>
              </w:r>
            </w:hyperlink>
          </w:p>
          <w:p w14:paraId="7388063A" w14:textId="77777777" w:rsidR="00A51C73" w:rsidRPr="00A51C73" w:rsidRDefault="00A51C73" w:rsidP="00A51C73">
            <w:pPr>
              <w:spacing w:line="180" w:lineRule="atLeast"/>
              <w:rPr>
                <w:rFonts w:eastAsia="Times New Roman"/>
                <w:color w:val="000000"/>
              </w:rPr>
            </w:pPr>
            <w:r w:rsidRPr="00A51C73">
              <w:rPr>
                <w:rFonts w:eastAsia="Times New Roman"/>
                <w:color w:val="000000"/>
              </w:rPr>
              <w:t> </w:t>
            </w:r>
          </w:p>
          <w:p w14:paraId="4463DB60" w14:textId="77777777" w:rsidR="00A51C73" w:rsidRPr="00A51C73" w:rsidRDefault="00A51C73" w:rsidP="00A51C73">
            <w:pPr>
              <w:spacing w:line="383" w:lineRule="atLeast"/>
              <w:rPr>
                <w:rFonts w:eastAsia="Times New Roman"/>
                <w:color w:val="000000"/>
              </w:rPr>
            </w:pPr>
            <w:hyperlink r:id="rId55" w:tgtFrame="_blank" w:history="1">
              <w:r w:rsidRPr="00A51C73">
                <w:rPr>
                  <w:rFonts w:eastAsia="Times New Roman"/>
                  <w:color w:val="0000EE"/>
                  <w:u w:val="single"/>
                </w:rPr>
                <w:t>https://www.cbs17.com/news/local-news/triangle-families-desperate-to-reach-loved-ones-missing-after-helene-ham-radio-operators-help-relay-messages/</w:t>
              </w:r>
            </w:hyperlink>
          </w:p>
        </w:tc>
      </w:tr>
    </w:tbl>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350E1F" w:rsidP="00350E1F">
      <w:pPr>
        <w:rPr>
          <w:bCs/>
        </w:rPr>
      </w:pPr>
      <w:hyperlink r:id="rId57" w:history="1">
        <w:r w:rsidRPr="00350E1F">
          <w:rPr>
            <w:rStyle w:val="Hyperlink"/>
          </w:rPr>
          <w:t>ke8fmj@gmail.com</w:t>
        </w:r>
      </w:hyperlink>
      <w:r w:rsidRPr="00350E1F">
        <w:t xml:space="preserve"> </w:t>
      </w:r>
    </w:p>
    <w:p w14:paraId="70AB21C8" w14:textId="13BEE141" w:rsidR="00350E1F" w:rsidRDefault="00350E1F" w:rsidP="00C34757">
      <w:pPr>
        <w:rPr>
          <w:rFonts w:eastAsia="Times New Roman"/>
          <w:b/>
          <w:i/>
          <w:sz w:val="28"/>
          <w:szCs w:val="28"/>
        </w:rPr>
      </w:pPr>
    </w:p>
    <w:p w14:paraId="0E1B71C7" w14:textId="77777777" w:rsidR="007070E7" w:rsidRDefault="007070E7" w:rsidP="007070E7">
      <w:r>
        <w:t>Getting back into our PIO series after a long break, we come to “Breaking News.” This is especially notable after the tragedies that just occurred in North and South Carolina, Tennessee, and Virginia as well as Georgia and Florida. Helene is the second-deadliest hurricane to strike the United States mainland in the past 50 years, following Hurricane Katrina, which killed at least 1,833 people in 2005.</w:t>
      </w:r>
    </w:p>
    <w:p w14:paraId="4DE89B3C" w14:textId="77777777" w:rsidR="007070E7" w:rsidRDefault="007070E7" w:rsidP="007070E7"/>
    <w:p w14:paraId="6F98329F" w14:textId="77777777" w:rsidR="007070E7" w:rsidRDefault="007070E7" w:rsidP="007070E7"/>
    <w:p w14:paraId="3CDAF832" w14:textId="77777777" w:rsidR="007070E7" w:rsidRDefault="007070E7" w:rsidP="007070E7"/>
    <w:p w14:paraId="37706883" w14:textId="77777777" w:rsidR="007070E7" w:rsidRDefault="007070E7" w:rsidP="007070E7">
      <w:r>
        <w:t xml:space="preserve">An exert from the ARRL </w:t>
      </w:r>
      <w:hyperlink r:id="rId58" w:history="1">
        <w:r>
          <w:rPr>
            <w:rStyle w:val="Hyperlink"/>
          </w:rPr>
          <w:t>PIO Handbook</w:t>
        </w:r>
      </w:hyperlink>
      <w:r>
        <w:t>:</w:t>
      </w:r>
    </w:p>
    <w:p w14:paraId="6E6634F7" w14:textId="77777777" w:rsidR="007070E7" w:rsidRDefault="007070E7" w:rsidP="007070E7"/>
    <w:p w14:paraId="620ADD97" w14:textId="77777777" w:rsidR="007070E7" w:rsidRDefault="007070E7" w:rsidP="007070E7">
      <w:r>
        <w:t>So far, we've covered subject matter that will assist you in handling most routine stories</w:t>
      </w:r>
    </w:p>
    <w:p w14:paraId="55E3DF6B" w14:textId="77777777" w:rsidR="007070E7" w:rsidRDefault="007070E7" w:rsidP="007070E7">
      <w:r>
        <w:t>and given you an idea of how to be proactive on behalf of Amateur Radio. What about</w:t>
      </w:r>
    </w:p>
    <w:p w14:paraId="21FEE57D" w14:textId="77777777" w:rsidR="007070E7" w:rsidRDefault="007070E7" w:rsidP="007070E7">
      <w:r>
        <w:t>the "Big Story?" Breaking news - and for our purposes that's usually going to be some</w:t>
      </w:r>
    </w:p>
    <w:p w14:paraId="4AB6A92D" w14:textId="77777777" w:rsidR="007070E7" w:rsidRDefault="007070E7" w:rsidP="007070E7">
      <w:r>
        <w:t>form of disaster or emergency in which communications are disrupted - is often a trigger</w:t>
      </w:r>
    </w:p>
    <w:p w14:paraId="5C850919" w14:textId="77777777" w:rsidR="007070E7" w:rsidRDefault="007070E7" w:rsidP="007070E7">
      <w:r>
        <w:t>for media coverage of Amateur Radio. From your perspective as a PIO, breaking news</w:t>
      </w:r>
    </w:p>
    <w:p w14:paraId="76BAF78B" w14:textId="77777777" w:rsidR="007070E7" w:rsidRDefault="007070E7" w:rsidP="007070E7">
      <w:r>
        <w:t>comes in two flavors:</w:t>
      </w:r>
    </w:p>
    <w:p w14:paraId="7DB78C2C" w14:textId="77777777" w:rsidR="007070E7" w:rsidRDefault="007070E7" w:rsidP="007070E7"/>
    <w:p w14:paraId="05897DC8" w14:textId="77777777" w:rsidR="007070E7" w:rsidRDefault="007070E7" w:rsidP="007070E7">
      <w:pPr>
        <w:pStyle w:val="ListParagraph"/>
        <w:numPr>
          <w:ilvl w:val="0"/>
          <w:numId w:val="57"/>
        </w:numPr>
      </w:pPr>
      <w:r>
        <w:t>News that's happening somewhere else.</w:t>
      </w:r>
    </w:p>
    <w:p w14:paraId="06AB16A2" w14:textId="77777777" w:rsidR="007070E7" w:rsidRDefault="007070E7" w:rsidP="007070E7">
      <w:pPr>
        <w:pStyle w:val="ListParagraph"/>
        <w:numPr>
          <w:ilvl w:val="0"/>
          <w:numId w:val="57"/>
        </w:numPr>
      </w:pPr>
      <w:r>
        <w:t>News that's happening here.</w:t>
      </w:r>
    </w:p>
    <w:p w14:paraId="6C90086F" w14:textId="77777777" w:rsidR="007070E7" w:rsidRDefault="007070E7" w:rsidP="007070E7"/>
    <w:p w14:paraId="6CA08461" w14:textId="77777777" w:rsidR="007070E7" w:rsidRDefault="007070E7" w:rsidP="007070E7">
      <w:pPr>
        <w:rPr>
          <w:b/>
          <w:bCs/>
        </w:rPr>
      </w:pPr>
      <w:r>
        <w:rPr>
          <w:b/>
          <w:bCs/>
        </w:rPr>
        <w:t>News that's happening somewhere else</w:t>
      </w:r>
    </w:p>
    <w:p w14:paraId="65037964" w14:textId="77777777" w:rsidR="007070E7" w:rsidRDefault="007070E7" w:rsidP="007070E7"/>
    <w:p w14:paraId="5154F0C8" w14:textId="77777777" w:rsidR="007070E7" w:rsidRDefault="007070E7" w:rsidP="007070E7">
      <w:r>
        <w:t xml:space="preserve">Local news operations love local tie-ins to big national and international stories. </w:t>
      </w:r>
      <w:proofErr w:type="gramStart"/>
      <w:r>
        <w:t>So</w:t>
      </w:r>
      <w:proofErr w:type="gramEnd"/>
      <w:r>
        <w:t xml:space="preserve"> disasters like an earthquake, a hurricane, a flood or large-scale fire provide an opportunity for Amateur Radio to get some coverage by adding local interest. Or at least that's what the editors think. The truth is that -- with a few exceptions -- there generally isn't much going on among your town's hams that's related to the distant disaster. But if the media are going to come calling anyway, we might as well give them what we </w:t>
      </w:r>
      <w:proofErr w:type="gramStart"/>
      <w:r>
        <w:t>can, and</w:t>
      </w:r>
      <w:proofErr w:type="gramEnd"/>
      <w:r>
        <w:t xml:space="preserve"> get something out of it.</w:t>
      </w:r>
    </w:p>
    <w:p w14:paraId="42A6015F" w14:textId="77777777" w:rsidR="007070E7" w:rsidRDefault="007070E7" w:rsidP="007070E7"/>
    <w:p w14:paraId="758F75BF" w14:textId="77777777" w:rsidR="007070E7" w:rsidRDefault="007070E7" w:rsidP="007070E7">
      <w:r>
        <w:t>If the editors are aware of you and your connections to the Amateur community, there's a pretty good chance they'll call you. And even if they don't, your odds of attracting their attention when you call them are way up. And do call them. Fast breaking stories can't wait for a news release.</w:t>
      </w:r>
    </w:p>
    <w:p w14:paraId="1BA5113B" w14:textId="77777777" w:rsidR="007070E7" w:rsidRDefault="007070E7" w:rsidP="007070E7"/>
    <w:p w14:paraId="2692CD31" w14:textId="77777777" w:rsidR="007070E7" w:rsidRDefault="007070E7" w:rsidP="007070E7">
      <w:pPr>
        <w:rPr>
          <w:b/>
          <w:bCs/>
        </w:rPr>
      </w:pPr>
      <w:r>
        <w:rPr>
          <w:b/>
          <w:bCs/>
        </w:rPr>
        <w:t>What will they want when they call?</w:t>
      </w:r>
    </w:p>
    <w:p w14:paraId="68D69296" w14:textId="77777777" w:rsidR="007070E7" w:rsidRDefault="007070E7" w:rsidP="007070E7"/>
    <w:p w14:paraId="0AC270C4" w14:textId="77777777" w:rsidR="007070E7" w:rsidRDefault="007070E7" w:rsidP="007070E7">
      <w:r>
        <w:lastRenderedPageBreak/>
        <w:t xml:space="preserve">It's </w:t>
      </w:r>
      <w:proofErr w:type="gramStart"/>
      <w:r>
        <w:t>pretty rare</w:t>
      </w:r>
      <w:proofErr w:type="gramEnd"/>
      <w:r>
        <w:t xml:space="preserve"> today for the newsroom to need Amateur Radio to find out what's happening. But in the very early stages of a disaster in a remote area, that's possible. And if you or one of your resources can </w:t>
      </w:r>
      <w:proofErr w:type="gramStart"/>
      <w:r>
        <w:t>actually listen</w:t>
      </w:r>
      <w:proofErr w:type="gramEnd"/>
      <w:r>
        <w:t xml:space="preserve"> in on amateurs communicating from the stricken area, you have a golden opportunity to fascinate your local media and their audience. It's going to be tricky, though. You'll have to be in range of the traffic, but most of the direct emergency communications will be on local bands, VHF-FM or perhaps 80 meters. Chances are you can't hear actual tactical communications going on in the disaster area.</w:t>
      </w:r>
    </w:p>
    <w:p w14:paraId="606CD4BC" w14:textId="77777777" w:rsidR="007070E7" w:rsidRDefault="007070E7" w:rsidP="007070E7"/>
    <w:p w14:paraId="4A2A1FB7" w14:textId="77777777" w:rsidR="007070E7" w:rsidRDefault="007070E7" w:rsidP="007070E7">
      <w:r>
        <w:t>You'll have better luck with information and relief nets operating on 20 meters. The Hurricane Watch Net, SATERN (Salvation Army Team Emergency Radio Network), and other long-range nets provide some interesting listening. ARRL bulletins usually publicize emergency net frequencies. You might need to give a reporter some very brief, simple background on propagation and why you can't just tune in radio traffic anywhere in the world it's happening.</w:t>
      </w:r>
    </w:p>
    <w:p w14:paraId="4D0F8D24" w14:textId="77777777" w:rsidR="007070E7" w:rsidRDefault="007070E7" w:rsidP="007070E7"/>
    <w:p w14:paraId="68A679DD" w14:textId="77777777" w:rsidR="007070E7" w:rsidRDefault="007070E7" w:rsidP="007070E7">
      <w:r>
        <w:t>The biggest bang will come if a reporter or crew is on hand to witness and record whatever communications you can hear. That's going to require a lot of luck, since the reporters and crew can't camp out at your station. If nothing's available "live", they may be interested in a recording you made, but they'll probably be happy with an interview in which you summarize what you heard. You can also talk about the kind of activity that is likely to be happening on the scene by comparing it to your local emergency communications preparations.</w:t>
      </w:r>
    </w:p>
    <w:p w14:paraId="559E00AE" w14:textId="77777777" w:rsidR="007070E7" w:rsidRDefault="007070E7" w:rsidP="007070E7"/>
    <w:p w14:paraId="298CF48B" w14:textId="77777777" w:rsidR="007070E7" w:rsidRDefault="007070E7" w:rsidP="007070E7">
      <w:r>
        <w:t xml:space="preserve">A reporter may expect you to be able to communicate with a ham in the disaster area. Most of us won't have the contacts, the station or the luck to pull that one off. And we would hope that a ham who can get on the air from the middle of a disaster would be helping cope with the emergency, not roaming the bands for a </w:t>
      </w:r>
      <w:proofErr w:type="spellStart"/>
      <w:r>
        <w:t>ragchew</w:t>
      </w:r>
      <w:proofErr w:type="spellEnd"/>
      <w:r>
        <w:t xml:space="preserve">. That kind of contact happens now and then, but the chances of your stumbling across that ham while the reporter is in the shack are </w:t>
      </w:r>
      <w:proofErr w:type="gramStart"/>
      <w:r>
        <w:t>pretty small</w:t>
      </w:r>
      <w:proofErr w:type="gramEnd"/>
      <w:r>
        <w:t>.</w:t>
      </w:r>
    </w:p>
    <w:p w14:paraId="1F8E5077" w14:textId="77777777" w:rsidR="007070E7" w:rsidRDefault="007070E7" w:rsidP="007070E7"/>
    <w:p w14:paraId="31B1A226" w14:textId="77777777" w:rsidR="007070E7" w:rsidRDefault="007070E7" w:rsidP="007070E7">
      <w:r>
        <w:t xml:space="preserve">Then there are the people in your town who are distraught because they can't get through to family members in the disaster area. Can ham radio help? Once again, a reporter may have unrealistic expectations. The first rule of emergency communications is that inbound health and welfare traffic is restricted for the first 24 to 48 hours of an emergency. Outbound traffic is supposed to be given priority, but you probably won't hear any of it on your local traffic nets (the traffic should be delivered by the first ham with a working phone, not delayed 24 hours as it transits the traffic nets to finally be delivered by a local ham). </w:t>
      </w:r>
      <w:proofErr w:type="gramStart"/>
      <w:r>
        <w:t>So</w:t>
      </w:r>
      <w:proofErr w:type="gramEnd"/>
      <w:r>
        <w:t xml:space="preserve"> what do you do?</w:t>
      </w:r>
    </w:p>
    <w:p w14:paraId="06A65922" w14:textId="77777777" w:rsidR="007070E7" w:rsidRDefault="007070E7" w:rsidP="007070E7"/>
    <w:p w14:paraId="36B63236" w14:textId="77777777" w:rsidR="007070E7" w:rsidRDefault="007070E7" w:rsidP="007070E7">
      <w:r>
        <w:t>Explain the difficulty of sending inquiries into trouble spots. Make an example of your local situation, where you're better prepared to send messages out than accept them from outside. If local phone lines are down and people have been relocated to hotels or shelters, finding them will be nearly impossible. But hams inside the disaster area will be trying to send messages out to concerned relatives. There is the occasional heroic attempt to find someone through the disaster maze. If you've got one of those stories (especially if it's successful), you can play it up. But don't make it sound like an everyday occurrence.</w:t>
      </w:r>
    </w:p>
    <w:p w14:paraId="06B118B0" w14:textId="77777777" w:rsidR="007070E7" w:rsidRDefault="007070E7" w:rsidP="007070E7"/>
    <w:p w14:paraId="530CCDF6" w14:textId="77777777" w:rsidR="007070E7" w:rsidRDefault="007070E7" w:rsidP="007070E7">
      <w:r>
        <w:t>Sometimes, though, the situation isn't all that grim. When earthquakes hit near Seattle in</w:t>
      </w:r>
    </w:p>
    <w:p w14:paraId="2D462EC9" w14:textId="77777777" w:rsidR="007070E7" w:rsidRDefault="007070E7" w:rsidP="007070E7">
      <w:r>
        <w:lastRenderedPageBreak/>
        <w:t>February 2001, it was impossible to make a phone call into the area. But most local phones were working, so hams there set up a net on 20 meters taking inbound inquiries and quickly relaying responses. Most of the people taking advantage of that net were other hams, but if you learn of such a net and have some hams in your area willing to take a minor flood of phone calls, you can publicize that service.</w:t>
      </w:r>
    </w:p>
    <w:p w14:paraId="787D9561" w14:textId="77777777" w:rsidR="007070E7" w:rsidRDefault="007070E7" w:rsidP="007070E7"/>
    <w:p w14:paraId="04D8AB92" w14:textId="77777777" w:rsidR="007070E7" w:rsidRDefault="007070E7" w:rsidP="007070E7">
      <w:r>
        <w:t>A better idea is to point the media to agencies who are set up to handle inbound welfare inquiries. The Red Cross and Salvation Army will collect messages and forward them (often using Amateur Radio) when channels are clear enough. Check with your local office first.</w:t>
      </w:r>
    </w:p>
    <w:p w14:paraId="073AA0F0" w14:textId="77777777" w:rsidR="007070E7" w:rsidRDefault="007070E7" w:rsidP="007070E7"/>
    <w:p w14:paraId="6F3CC0B2" w14:textId="77777777" w:rsidR="007070E7" w:rsidRDefault="007070E7" w:rsidP="007070E7">
      <w:r>
        <w:t>It's tempting to over-promise Amateur Radio's ability to communicate into a disaster area.</w:t>
      </w:r>
    </w:p>
    <w:p w14:paraId="08B95EA2" w14:textId="77777777" w:rsidR="007070E7" w:rsidRDefault="007070E7" w:rsidP="007070E7">
      <w:r>
        <w:t>If Amateurs in your town are providing emergency assistance to a stricken area, you should know about it and promote it. But most of the time, the best local angle is to tell the press what we'd be doing if the emergency were happening here.</w:t>
      </w:r>
    </w:p>
    <w:p w14:paraId="4A702AF8" w14:textId="77777777" w:rsidR="007070E7" w:rsidRDefault="007070E7" w:rsidP="007070E7"/>
    <w:p w14:paraId="4C2D35D3" w14:textId="77777777" w:rsidR="007070E7" w:rsidRDefault="007070E7" w:rsidP="007070E7">
      <w:pPr>
        <w:rPr>
          <w:b/>
          <w:bCs/>
        </w:rPr>
      </w:pPr>
      <w:r>
        <w:rPr>
          <w:b/>
          <w:bCs/>
        </w:rPr>
        <w:t>News that's happening here.</w:t>
      </w:r>
    </w:p>
    <w:p w14:paraId="7D76AF4C" w14:textId="77777777" w:rsidR="007070E7" w:rsidRDefault="007070E7" w:rsidP="007070E7"/>
    <w:p w14:paraId="4D2FFA08" w14:textId="77777777" w:rsidR="007070E7" w:rsidRDefault="007070E7" w:rsidP="007070E7">
      <w:r>
        <w:t>And one day, the news will be happening here. You've got a local disaster on your hands, and Amateur Radio is doing its part to help the community cope and recover.</w:t>
      </w:r>
    </w:p>
    <w:p w14:paraId="4497F5D3" w14:textId="77777777" w:rsidR="007070E7" w:rsidRDefault="007070E7" w:rsidP="007070E7"/>
    <w:p w14:paraId="14BE6F3B" w14:textId="77777777" w:rsidR="007070E7" w:rsidRDefault="007070E7" w:rsidP="007070E7">
      <w:r>
        <w:t xml:space="preserve">If you're an EC who does the PIO job on the side, you've got a problem. You're too busy right now to handle the media. But, as one Section Manager frequently told his Field Organization troops, if Amateur Radio doesn't get credit for the job it's doing, it almost might as well not do the job. That's </w:t>
      </w:r>
      <w:proofErr w:type="gramStart"/>
      <w:r>
        <w:t>pretty extreme</w:t>
      </w:r>
      <w:proofErr w:type="gramEnd"/>
      <w:r>
        <w:t>, and you'd discount it if a PIC were saying it. But this was a Section Manager. His point was that the PR job requires more than the part-time effort of an EC or anyone else more concerned with operational responsibilities. When you're in the middle of a disaster, being a PIO is a full-time job.</w:t>
      </w:r>
    </w:p>
    <w:p w14:paraId="68BDDA29" w14:textId="77777777" w:rsidR="007070E7" w:rsidRDefault="007070E7" w:rsidP="007070E7"/>
    <w:p w14:paraId="56674BC8" w14:textId="77777777" w:rsidR="007070E7" w:rsidRDefault="007070E7" w:rsidP="007070E7">
      <w:r>
        <w:t xml:space="preserve">So, you're a </w:t>
      </w:r>
      <w:proofErr w:type="gramStart"/>
      <w:r>
        <w:t>PIO, and</w:t>
      </w:r>
      <w:proofErr w:type="gramEnd"/>
      <w:r>
        <w:t xml:space="preserve"> your wise EC has you dedicated to just that job. Swirling around</w:t>
      </w:r>
    </w:p>
    <w:p w14:paraId="53D31F48" w14:textId="77777777" w:rsidR="007070E7" w:rsidRDefault="007070E7" w:rsidP="007070E7">
      <w:r>
        <w:t xml:space="preserve">you </w:t>
      </w:r>
      <w:proofErr w:type="gramStart"/>
      <w:r>
        <w:t>is</w:t>
      </w:r>
      <w:proofErr w:type="gramEnd"/>
      <w:r>
        <w:t xml:space="preserve"> a large-scale disaster. You're even more fortunate because you are totally plugged</w:t>
      </w:r>
    </w:p>
    <w:p w14:paraId="6563EF03" w14:textId="77777777" w:rsidR="007070E7" w:rsidRDefault="007070E7" w:rsidP="007070E7">
      <w:r>
        <w:t>into your ARES or RACES operation. You know what frequencies will be in use. You</w:t>
      </w:r>
    </w:p>
    <w:p w14:paraId="45D52878" w14:textId="77777777" w:rsidR="007070E7" w:rsidRDefault="007070E7" w:rsidP="007070E7">
      <w:r>
        <w:t>have access to the EOC and remote command posts and staging areas. You know who the</w:t>
      </w:r>
    </w:p>
    <w:p w14:paraId="1D7E7064" w14:textId="77777777" w:rsidR="007070E7" w:rsidRDefault="007070E7" w:rsidP="007070E7">
      <w:r>
        <w:t>hams are, where they'll be and what they'll be doing there. It's time to get the word out.</w:t>
      </w:r>
    </w:p>
    <w:p w14:paraId="16AA7C48" w14:textId="77777777" w:rsidR="007070E7" w:rsidRDefault="007070E7" w:rsidP="007070E7"/>
    <w:p w14:paraId="256E825E" w14:textId="77777777" w:rsidR="007070E7" w:rsidRDefault="007070E7" w:rsidP="007070E7">
      <w:r>
        <w:t xml:space="preserve">Assuming that you are </w:t>
      </w:r>
      <w:proofErr w:type="gramStart"/>
      <w:r>
        <w:t>safe</w:t>
      </w:r>
      <w:proofErr w:type="gramEnd"/>
      <w:r>
        <w:t xml:space="preserve"> and your family's needs are met, you probably need to be on</w:t>
      </w:r>
    </w:p>
    <w:p w14:paraId="1B8C0A12" w14:textId="77777777" w:rsidR="007070E7" w:rsidRDefault="007070E7" w:rsidP="007070E7">
      <w:r>
        <w:t xml:space="preserve">the scene yourself. That is, you need to be where hams are doing their jobs, and </w:t>
      </w:r>
      <w:proofErr w:type="gramStart"/>
      <w:r>
        <w:t>where</w:t>
      </w:r>
      <w:proofErr w:type="gramEnd"/>
      <w:r>
        <w:t xml:space="preserve"> the</w:t>
      </w:r>
    </w:p>
    <w:p w14:paraId="666B17AC" w14:textId="77777777" w:rsidR="007070E7" w:rsidRDefault="007070E7" w:rsidP="007070E7">
      <w:r>
        <w:t>media are. Once you get there, get yourself up to date on the situation, sort out the rumors</w:t>
      </w:r>
    </w:p>
    <w:p w14:paraId="35781819" w14:textId="77777777" w:rsidR="007070E7" w:rsidRDefault="007070E7" w:rsidP="007070E7">
      <w:r>
        <w:t xml:space="preserve">from the </w:t>
      </w:r>
      <w:proofErr w:type="gramStart"/>
      <w:r>
        <w:t>facts, and</w:t>
      </w:r>
      <w:proofErr w:type="gramEnd"/>
      <w:r>
        <w:t xml:space="preserve"> find some reporters.</w:t>
      </w:r>
    </w:p>
    <w:p w14:paraId="5B413F29" w14:textId="77777777" w:rsidR="007070E7" w:rsidRDefault="007070E7" w:rsidP="007070E7"/>
    <w:p w14:paraId="7120FE0E" w14:textId="77777777" w:rsidR="007070E7" w:rsidRDefault="007070E7" w:rsidP="007070E7">
      <w:r>
        <w:t>For the media, especially the broadcast media, many disasters happen in slow motion. A</w:t>
      </w:r>
    </w:p>
    <w:p w14:paraId="19BF4A16" w14:textId="77777777" w:rsidR="007070E7" w:rsidRDefault="007070E7" w:rsidP="007070E7">
      <w:r>
        <w:t>hurricane is a good example. TV stations begin covering a hurricane full-time hours before landfall. The hurricane takes a few hours to pass, and coverage continues for hours or days once it's passed, especially if there was a lot of damage. If the disaster was quick, like an earthquake, the recovery is still a drawn-out affair.</w:t>
      </w:r>
    </w:p>
    <w:p w14:paraId="5A89F027" w14:textId="77777777" w:rsidR="007070E7" w:rsidRDefault="007070E7" w:rsidP="007070E7"/>
    <w:p w14:paraId="78CEF0EA" w14:textId="77777777" w:rsidR="007070E7" w:rsidRDefault="007070E7" w:rsidP="007070E7">
      <w:r>
        <w:lastRenderedPageBreak/>
        <w:t xml:space="preserve">The point is that there is a lot of </w:t>
      </w:r>
      <w:proofErr w:type="gramStart"/>
      <w:r>
        <w:t>airtime</w:t>
      </w:r>
      <w:proofErr w:type="gramEnd"/>
      <w:r>
        <w:t xml:space="preserve"> to fill, and the event will be covered from every possible angle. Amateur Radio is one angle, and we'll get our share of coverage if you are there to make it happen. We'll get coverage if you're not there, too. The reporters will find the hams. But once again, the reporter's knowledge is </w:t>
      </w:r>
      <w:proofErr w:type="gramStart"/>
      <w:r>
        <w:t>limited</w:t>
      </w:r>
      <w:proofErr w:type="gramEnd"/>
      <w:r>
        <w:t xml:space="preserve"> and his/her expectations may be unrealistic. Hams who are busy operating stations won't have the time or inclination to give a thoughtful interview. </w:t>
      </w:r>
      <w:proofErr w:type="gramStart"/>
      <w:r>
        <w:t>So</w:t>
      </w:r>
      <w:proofErr w:type="gramEnd"/>
      <w:r>
        <w:t xml:space="preserve"> you may not like what gets reported.</w:t>
      </w:r>
    </w:p>
    <w:p w14:paraId="35FD3EAA" w14:textId="77777777" w:rsidR="007070E7" w:rsidRDefault="007070E7" w:rsidP="007070E7"/>
    <w:p w14:paraId="4F59CAC3" w14:textId="77777777" w:rsidR="007070E7" w:rsidRDefault="007070E7" w:rsidP="007070E7">
      <w:pPr>
        <w:rPr>
          <w:b/>
          <w:bCs/>
        </w:rPr>
      </w:pPr>
      <w:r>
        <w:rPr>
          <w:b/>
          <w:bCs/>
        </w:rPr>
        <w:t>Finding the reporters</w:t>
      </w:r>
    </w:p>
    <w:p w14:paraId="42C46DDC" w14:textId="77777777" w:rsidR="007070E7" w:rsidRDefault="007070E7" w:rsidP="007070E7"/>
    <w:p w14:paraId="04B774A8" w14:textId="77777777" w:rsidR="007070E7" w:rsidRDefault="007070E7" w:rsidP="007070E7">
      <w:r>
        <w:t>Before you dig out the reporters, you need to get some permissions in order. One of the</w:t>
      </w:r>
    </w:p>
    <w:p w14:paraId="0D02FB72" w14:textId="77777777" w:rsidR="007070E7" w:rsidRDefault="007070E7" w:rsidP="007070E7">
      <w:r>
        <w:t xml:space="preserve">preparations you should have made well in advance is </w:t>
      </w:r>
      <w:proofErr w:type="gramStart"/>
      <w:r>
        <w:t>making contact with</w:t>
      </w:r>
      <w:proofErr w:type="gramEnd"/>
      <w:r>
        <w:t xml:space="preserve"> the Public</w:t>
      </w:r>
    </w:p>
    <w:p w14:paraId="4674F08C" w14:textId="77777777" w:rsidR="007070E7" w:rsidRDefault="007070E7" w:rsidP="007070E7">
      <w:r>
        <w:t>Information Office for your city, county or state Emergency Management, the Red Cross,</w:t>
      </w:r>
    </w:p>
    <w:p w14:paraId="0F3D042D" w14:textId="77777777" w:rsidR="007070E7" w:rsidRDefault="007070E7" w:rsidP="007070E7">
      <w:r>
        <w:t>or whatever agency the hams are serving. In this situation, Amateur Radio is not</w:t>
      </w:r>
    </w:p>
    <w:p w14:paraId="32D5F99B" w14:textId="77777777" w:rsidR="007070E7" w:rsidRDefault="007070E7" w:rsidP="007070E7">
      <w:r>
        <w:t>independent. We are part of their bigger story. And while they will generally not object to</w:t>
      </w:r>
    </w:p>
    <w:p w14:paraId="55D57F2E" w14:textId="77777777" w:rsidR="007070E7" w:rsidRDefault="007070E7" w:rsidP="007070E7">
      <w:r>
        <w:t>our getting some coverage, they should be aware of our PR efforts, and give you</w:t>
      </w:r>
    </w:p>
    <w:p w14:paraId="7A7CF9AC" w14:textId="77777777" w:rsidR="007070E7" w:rsidRDefault="007070E7" w:rsidP="007070E7">
      <w:r>
        <w:t>permission to bring reporters into restricted areas to observe Amateur Radio in action.</w:t>
      </w:r>
    </w:p>
    <w:p w14:paraId="27834641" w14:textId="77777777" w:rsidR="007070E7" w:rsidRDefault="007070E7" w:rsidP="007070E7"/>
    <w:p w14:paraId="722AEE5F" w14:textId="77777777" w:rsidR="007070E7" w:rsidRDefault="007070E7" w:rsidP="007070E7">
      <w:proofErr w:type="gramStart"/>
      <w:r>
        <w:t>So</w:t>
      </w:r>
      <w:proofErr w:type="gramEnd"/>
      <w:r>
        <w:t xml:space="preserve"> whether you've introduced yourself before or not, go visit the Public Information</w:t>
      </w:r>
    </w:p>
    <w:p w14:paraId="7407ACA4" w14:textId="77777777" w:rsidR="007070E7" w:rsidRDefault="007070E7" w:rsidP="007070E7">
      <w:r>
        <w:t>officials first and get those permissions. If they learn from you what ham radio is doing,</w:t>
      </w:r>
    </w:p>
    <w:p w14:paraId="657712C7" w14:textId="77777777" w:rsidR="007070E7" w:rsidRDefault="007070E7" w:rsidP="007070E7">
      <w:r>
        <w:t>they'll probably include our activity in their press briefings, or even invite you to speak</w:t>
      </w:r>
    </w:p>
    <w:p w14:paraId="2418383B" w14:textId="77777777" w:rsidR="007070E7" w:rsidRDefault="007070E7" w:rsidP="007070E7">
      <w:r>
        <w:t>yourself on behalf of Amateur Radio.</w:t>
      </w:r>
    </w:p>
    <w:p w14:paraId="50320467" w14:textId="77777777" w:rsidR="007070E7" w:rsidRDefault="007070E7" w:rsidP="007070E7"/>
    <w:p w14:paraId="29DFBC82" w14:textId="77777777" w:rsidR="007070E7" w:rsidRDefault="007070E7" w:rsidP="007070E7">
      <w:r>
        <w:t>You should limit the information you deliver to just what the radio operators are doing.</w:t>
      </w:r>
    </w:p>
    <w:p w14:paraId="074F9FF2" w14:textId="77777777" w:rsidR="007070E7" w:rsidRDefault="007070E7" w:rsidP="007070E7">
      <w:r>
        <w:t>You're not a spokesman for the agencies we're serving. And you'll even need to be</w:t>
      </w:r>
    </w:p>
    <w:p w14:paraId="14B7BCCA" w14:textId="77777777" w:rsidR="007070E7" w:rsidRDefault="007070E7" w:rsidP="007070E7">
      <w:r>
        <w:t>discreet about the ham information. If your hams just received a report that a major</w:t>
      </w:r>
    </w:p>
    <w:p w14:paraId="67D25BDC" w14:textId="77777777" w:rsidR="007070E7" w:rsidRDefault="007070E7" w:rsidP="007070E7">
      <w:r>
        <w:t>bridge collapsed, it's not your job to grab a reporter and pass it on. True, if some reporters</w:t>
      </w:r>
    </w:p>
    <w:p w14:paraId="0C1AF5E5" w14:textId="77777777" w:rsidR="007070E7" w:rsidRDefault="007070E7" w:rsidP="007070E7">
      <w:r>
        <w:t>are astute enough to be monitoring our frequencies, they could have gotten that</w:t>
      </w:r>
    </w:p>
    <w:p w14:paraId="0158060C" w14:textId="77777777" w:rsidR="007070E7" w:rsidRDefault="007070E7" w:rsidP="007070E7">
      <w:r>
        <w:t>information directly. Maybe they overheard it while observing our operation. But let</w:t>
      </w:r>
    </w:p>
    <w:p w14:paraId="28ECA226" w14:textId="77777777" w:rsidR="007070E7" w:rsidRDefault="007070E7" w:rsidP="007070E7">
      <w:r>
        <w:t>them go to the authorities for confirmation.</w:t>
      </w:r>
    </w:p>
    <w:p w14:paraId="19155098" w14:textId="77777777" w:rsidR="007070E7" w:rsidRDefault="007070E7" w:rsidP="007070E7"/>
    <w:p w14:paraId="61C18C74" w14:textId="77777777" w:rsidR="007070E7" w:rsidRDefault="007070E7" w:rsidP="007070E7">
      <w:r>
        <w:t>Now, go get that reporter. For you, this is probably not news release time - it's time to</w:t>
      </w:r>
    </w:p>
    <w:p w14:paraId="59362D4C" w14:textId="77777777" w:rsidR="007070E7" w:rsidRDefault="007070E7" w:rsidP="007070E7">
      <w:r>
        <w:t>snag them in person. If you're on the scene or at an EOC, there are bound to be reporters</w:t>
      </w:r>
    </w:p>
    <w:p w14:paraId="0E749507" w14:textId="77777777" w:rsidR="007070E7" w:rsidRDefault="007070E7" w:rsidP="007070E7">
      <w:r>
        <w:t>around. Sometimes they'll be corralled in a media-briefing center. Sometimes they'll be</w:t>
      </w:r>
    </w:p>
    <w:p w14:paraId="2985EDE8" w14:textId="77777777" w:rsidR="007070E7" w:rsidRDefault="007070E7" w:rsidP="007070E7">
      <w:r>
        <w:t>roaming around more or less freely. Find them and introduce yourself. Tell them that</w:t>
      </w:r>
    </w:p>
    <w:p w14:paraId="1204B83F" w14:textId="77777777" w:rsidR="007070E7" w:rsidRDefault="007070E7" w:rsidP="007070E7">
      <w:r>
        <w:t>there is an Amateur Radio operation providing communications support, and offer them a</w:t>
      </w:r>
    </w:p>
    <w:p w14:paraId="5A1D0FFE" w14:textId="77777777" w:rsidR="007070E7" w:rsidRDefault="007070E7" w:rsidP="007070E7">
      <w:r>
        <w:t>guided tour. All the interview techniques reviewed in the other chapters of this manual</w:t>
      </w:r>
    </w:p>
    <w:p w14:paraId="27FB6B93" w14:textId="77777777" w:rsidR="007070E7" w:rsidRDefault="007070E7" w:rsidP="007070E7">
      <w:r>
        <w:t>come into play here.</w:t>
      </w:r>
    </w:p>
    <w:p w14:paraId="735ABA3F" w14:textId="77777777" w:rsidR="007070E7" w:rsidRDefault="007070E7" w:rsidP="007070E7"/>
    <w:p w14:paraId="7AA7E68A" w14:textId="77777777" w:rsidR="007070E7" w:rsidRDefault="007070E7" w:rsidP="007070E7">
      <w:pPr>
        <w:rPr>
          <w:b/>
          <w:bCs/>
        </w:rPr>
      </w:pPr>
      <w:r>
        <w:rPr>
          <w:b/>
          <w:bCs/>
        </w:rPr>
        <w:t>Three stages of the disaster story</w:t>
      </w:r>
    </w:p>
    <w:p w14:paraId="16442C74" w14:textId="77777777" w:rsidR="007070E7" w:rsidRDefault="007070E7" w:rsidP="007070E7"/>
    <w:p w14:paraId="506A1C68" w14:textId="77777777" w:rsidR="007070E7" w:rsidRDefault="007070E7" w:rsidP="007070E7">
      <w:r>
        <w:t>You'll probably have more than one opportunity to provide information. Initially, you</w:t>
      </w:r>
    </w:p>
    <w:p w14:paraId="11D09973" w14:textId="77777777" w:rsidR="007070E7" w:rsidRDefault="007070E7" w:rsidP="007070E7">
      <w:r>
        <w:t>may only be able to report what preparations have been made, where hams are stationed</w:t>
      </w:r>
    </w:p>
    <w:p w14:paraId="0A9B9830" w14:textId="77777777" w:rsidR="007070E7" w:rsidRDefault="007070E7" w:rsidP="007070E7">
      <w:r>
        <w:t>and what they are expecting (or expected) to do. At this early stage, there may be more</w:t>
      </w:r>
    </w:p>
    <w:p w14:paraId="0E2A20E3" w14:textId="77777777" w:rsidR="007070E7" w:rsidRDefault="007070E7" w:rsidP="007070E7">
      <w:r>
        <w:t>rumors than facts flying around, so be careful what you pass along.</w:t>
      </w:r>
    </w:p>
    <w:p w14:paraId="013C67D4" w14:textId="77777777" w:rsidR="007070E7" w:rsidRDefault="007070E7" w:rsidP="007070E7"/>
    <w:p w14:paraId="0567EECF" w14:textId="77777777" w:rsidR="007070E7" w:rsidRDefault="007070E7" w:rsidP="007070E7">
      <w:r>
        <w:lastRenderedPageBreak/>
        <w:t>As the event unfolds, you should be able to gather stories of our activities and check them</w:t>
      </w:r>
    </w:p>
    <w:p w14:paraId="7F4136EA" w14:textId="77777777" w:rsidR="007070E7" w:rsidRDefault="007070E7" w:rsidP="007070E7">
      <w:r>
        <w:t>out for accuracy. Once that bridge collapse story is old news (30 minutes might be "old"</w:t>
      </w:r>
    </w:p>
    <w:p w14:paraId="03E4B1CB" w14:textId="77777777" w:rsidR="007070E7" w:rsidRDefault="007070E7" w:rsidP="007070E7">
      <w:r>
        <w:t>in this context), you can pass on how ham radio operators got the information and passed</w:t>
      </w:r>
    </w:p>
    <w:p w14:paraId="778579DB" w14:textId="77777777" w:rsidR="007070E7" w:rsidRDefault="007070E7" w:rsidP="007070E7">
      <w:r>
        <w:t>it to the EOC. Getting details like this is going to be hard, and now is probably not the</w:t>
      </w:r>
    </w:p>
    <w:p w14:paraId="56A0C0D7" w14:textId="77777777" w:rsidR="007070E7" w:rsidRDefault="007070E7" w:rsidP="007070E7">
      <w:r>
        <w:t>time to break into the Amateur Radio net to ask the ham who filed the bridge report to tell</w:t>
      </w:r>
    </w:p>
    <w:p w14:paraId="7012E2BA" w14:textId="77777777" w:rsidR="007070E7" w:rsidRDefault="007070E7" w:rsidP="007070E7">
      <w:r>
        <w:t>you all about it. Keep in touch with the EC and anyone who can fill in the picture for you.</w:t>
      </w:r>
    </w:p>
    <w:p w14:paraId="1F90E59F" w14:textId="77777777" w:rsidR="007070E7" w:rsidRDefault="007070E7" w:rsidP="007070E7"/>
    <w:p w14:paraId="14C5B58B" w14:textId="77777777" w:rsidR="007070E7" w:rsidRDefault="007070E7" w:rsidP="007070E7">
      <w:r>
        <w:t>When the emergency is over and cleanup is in progress, you have the chance to get</w:t>
      </w:r>
    </w:p>
    <w:p w14:paraId="7FD2527C" w14:textId="77777777" w:rsidR="007070E7" w:rsidRDefault="007070E7" w:rsidP="007070E7">
      <w:r>
        <w:t>details from the hams involved and complete some stories from the field. The press will</w:t>
      </w:r>
    </w:p>
    <w:p w14:paraId="42B359B4" w14:textId="77777777" w:rsidR="007070E7" w:rsidRDefault="007070E7" w:rsidP="007070E7">
      <w:r>
        <w:t>be looking for those stories, especially if they're still in "total coverage" mode. The more</w:t>
      </w:r>
    </w:p>
    <w:p w14:paraId="75853590" w14:textId="77777777" w:rsidR="007070E7" w:rsidRDefault="007070E7" w:rsidP="007070E7">
      <w:r>
        <w:t>human-interest you can get into your information, the better.</w:t>
      </w:r>
    </w:p>
    <w:p w14:paraId="1264DA17" w14:textId="77777777" w:rsidR="007070E7" w:rsidRDefault="007070E7" w:rsidP="007070E7"/>
    <w:p w14:paraId="420F52BC" w14:textId="77777777" w:rsidR="007070E7" w:rsidRDefault="007070E7" w:rsidP="007070E7">
      <w:r>
        <w:t>Finally, notable Amateur Radio activity in a big emergency will be reference material for</w:t>
      </w:r>
    </w:p>
    <w:p w14:paraId="60E5E0D8" w14:textId="77777777" w:rsidR="007070E7" w:rsidRDefault="007070E7" w:rsidP="007070E7">
      <w:r>
        <w:t>years, until it's eclipsed by a more recent disaster story. Every Field Day you'll be able to</w:t>
      </w:r>
    </w:p>
    <w:p w14:paraId="6DEFA38B" w14:textId="77777777" w:rsidR="007070E7" w:rsidRDefault="007070E7" w:rsidP="007070E7">
      <w:r>
        <w:t>talk about how the weekend exercise keeps hams ready to help "like we did during that</w:t>
      </w:r>
    </w:p>
    <w:p w14:paraId="1D620CFA" w14:textId="77777777" w:rsidR="007070E7" w:rsidRDefault="007070E7" w:rsidP="007070E7">
      <w:r>
        <w:t>big flood last year." And as the event fades into the past, remember that news media</w:t>
      </w:r>
    </w:p>
    <w:p w14:paraId="55988180" w14:textId="77777777" w:rsidR="007070E7" w:rsidRDefault="007070E7" w:rsidP="007070E7">
      <w:r>
        <w:t>outlets observe anniversaries of big stories. By working your contacts properly, Amateur</w:t>
      </w:r>
    </w:p>
    <w:p w14:paraId="56ACEB8F" w14:textId="77777777" w:rsidR="007070E7" w:rsidRDefault="007070E7" w:rsidP="007070E7">
      <w:r>
        <w:t>Radio can have a prominent role. "It was just a year ago that Hurricane Ralph devastated</w:t>
      </w:r>
    </w:p>
    <w:p w14:paraId="42D5A18B" w14:textId="77777777" w:rsidR="007070E7" w:rsidRDefault="007070E7" w:rsidP="007070E7">
      <w:r>
        <w:t>our area. Ham Radio operators Mary and Joe Smith not only remember their roles in the</w:t>
      </w:r>
    </w:p>
    <w:p w14:paraId="18A32E1C" w14:textId="77777777" w:rsidR="007070E7" w:rsidRDefault="007070E7" w:rsidP="007070E7">
      <w:r>
        <w:t>relief efforts, they also say they've learned from the experience and are now more</w:t>
      </w:r>
    </w:p>
    <w:p w14:paraId="472CAF21" w14:textId="77777777" w:rsidR="007070E7" w:rsidRDefault="007070E7" w:rsidP="007070E7">
      <w:r>
        <w:t>prepared than ever if they are called on again..."</w:t>
      </w:r>
    </w:p>
    <w:p w14:paraId="18475F5B" w14:textId="77777777" w:rsidR="007070E7" w:rsidRDefault="007070E7" w:rsidP="007070E7"/>
    <w:p w14:paraId="0521DBC9" w14:textId="77777777" w:rsidR="007070E7" w:rsidRDefault="007070E7" w:rsidP="007070E7">
      <w:pPr>
        <w:rPr>
          <w:b/>
          <w:bCs/>
        </w:rPr>
      </w:pPr>
      <w:r>
        <w:rPr>
          <w:b/>
          <w:bCs/>
        </w:rPr>
        <w:t>Rules and Regs on Hams and Media</w:t>
      </w:r>
    </w:p>
    <w:p w14:paraId="7EF96A8F" w14:textId="77777777" w:rsidR="007070E7" w:rsidRDefault="007070E7" w:rsidP="007070E7"/>
    <w:p w14:paraId="4179E729" w14:textId="77777777" w:rsidR="007070E7" w:rsidRDefault="007070E7" w:rsidP="007070E7">
      <w:r>
        <w:t xml:space="preserve">In an emergency with a </w:t>
      </w:r>
      <w:proofErr w:type="gramStart"/>
      <w:r>
        <w:t>really widespread</w:t>
      </w:r>
      <w:proofErr w:type="gramEnd"/>
      <w:r>
        <w:t xml:space="preserve"> communications blackout, your media contacts</w:t>
      </w:r>
    </w:p>
    <w:p w14:paraId="7CA5E96E" w14:textId="77777777" w:rsidR="007070E7" w:rsidRDefault="007070E7" w:rsidP="007070E7">
      <w:r>
        <w:t>may ask you to do more than just tell what you know about the situation. If your hams are</w:t>
      </w:r>
    </w:p>
    <w:p w14:paraId="03F9237D" w14:textId="77777777" w:rsidR="007070E7" w:rsidRDefault="007070E7" w:rsidP="007070E7">
      <w:r>
        <w:t>in contact with a first-person source on the scene, they may want to ask questions through</w:t>
      </w:r>
    </w:p>
    <w:p w14:paraId="07D33613" w14:textId="77777777" w:rsidR="007070E7" w:rsidRDefault="007070E7" w:rsidP="007070E7">
      <w:r>
        <w:t>your station. They may even ask you to send a message to their reporter or crew. How far</w:t>
      </w:r>
    </w:p>
    <w:p w14:paraId="4CCE2B34" w14:textId="77777777" w:rsidR="007070E7" w:rsidRDefault="007070E7" w:rsidP="007070E7">
      <w:r>
        <w:t>can you go?</w:t>
      </w:r>
    </w:p>
    <w:p w14:paraId="1C5C3B7D" w14:textId="77777777" w:rsidR="007070E7" w:rsidRDefault="007070E7" w:rsidP="007070E7"/>
    <w:p w14:paraId="1962FCD5" w14:textId="77777777" w:rsidR="007070E7" w:rsidRDefault="007070E7" w:rsidP="007070E7">
      <w:r>
        <w:t>Here's the rule (as of July 2001 - check the rules on the ARRL web page for updates)</w:t>
      </w:r>
    </w:p>
    <w:p w14:paraId="058A49BB" w14:textId="77777777" w:rsidR="007070E7" w:rsidRDefault="007070E7" w:rsidP="007070E7"/>
    <w:p w14:paraId="253B2FF3" w14:textId="77777777" w:rsidR="007070E7" w:rsidRDefault="007070E7" w:rsidP="007070E7">
      <w:pPr>
        <w:ind w:left="1440"/>
        <w:rPr>
          <w:b/>
          <w:bCs/>
        </w:rPr>
      </w:pPr>
      <w:r>
        <w:rPr>
          <w:b/>
          <w:bCs/>
        </w:rPr>
        <w:t>§97.113 Prohibited transmissions.</w:t>
      </w:r>
    </w:p>
    <w:p w14:paraId="6AAB4CC6" w14:textId="77777777" w:rsidR="007070E7" w:rsidRDefault="007070E7" w:rsidP="007070E7">
      <w:pPr>
        <w:ind w:left="1440"/>
        <w:rPr>
          <w:b/>
          <w:bCs/>
        </w:rPr>
      </w:pPr>
    </w:p>
    <w:p w14:paraId="48AD3D6B" w14:textId="77777777" w:rsidR="007070E7" w:rsidRDefault="007070E7" w:rsidP="007070E7">
      <w:pPr>
        <w:ind w:left="1440"/>
        <w:rPr>
          <w:b/>
          <w:bCs/>
        </w:rPr>
      </w:pPr>
      <w:r>
        <w:rPr>
          <w:b/>
          <w:bCs/>
        </w:rPr>
        <w:t>(b) An amateur station shall not ... engage in any activity related to</w:t>
      </w:r>
    </w:p>
    <w:p w14:paraId="391A0485" w14:textId="77777777" w:rsidR="007070E7" w:rsidRDefault="007070E7" w:rsidP="007070E7">
      <w:pPr>
        <w:ind w:left="1440"/>
        <w:rPr>
          <w:b/>
          <w:bCs/>
        </w:rPr>
      </w:pPr>
      <w:r>
        <w:rPr>
          <w:b/>
          <w:bCs/>
        </w:rPr>
        <w:t>program production or news gathering for broadcasting purposes,</w:t>
      </w:r>
    </w:p>
    <w:p w14:paraId="362C2335" w14:textId="77777777" w:rsidR="007070E7" w:rsidRDefault="007070E7" w:rsidP="007070E7">
      <w:pPr>
        <w:ind w:left="1440"/>
        <w:rPr>
          <w:b/>
          <w:bCs/>
        </w:rPr>
      </w:pPr>
      <w:r>
        <w:rPr>
          <w:b/>
          <w:bCs/>
        </w:rPr>
        <w:t xml:space="preserve">except </w:t>
      </w:r>
      <w:proofErr w:type="gramStart"/>
      <w:r>
        <w:rPr>
          <w:b/>
          <w:bCs/>
        </w:rPr>
        <w:t>that communications</w:t>
      </w:r>
      <w:proofErr w:type="gramEnd"/>
      <w:r>
        <w:rPr>
          <w:b/>
          <w:bCs/>
        </w:rPr>
        <w:t xml:space="preserve"> directly related to the immediate safety of</w:t>
      </w:r>
    </w:p>
    <w:p w14:paraId="564F6744" w14:textId="77777777" w:rsidR="007070E7" w:rsidRDefault="007070E7" w:rsidP="007070E7">
      <w:pPr>
        <w:ind w:left="1440"/>
        <w:rPr>
          <w:b/>
          <w:bCs/>
        </w:rPr>
      </w:pPr>
      <w:r>
        <w:rPr>
          <w:b/>
          <w:bCs/>
        </w:rPr>
        <w:t>human life or the protection of property may be provided by amateur</w:t>
      </w:r>
    </w:p>
    <w:p w14:paraId="3F3992B1" w14:textId="77777777" w:rsidR="007070E7" w:rsidRDefault="007070E7" w:rsidP="007070E7">
      <w:pPr>
        <w:ind w:left="1440"/>
        <w:rPr>
          <w:b/>
          <w:bCs/>
        </w:rPr>
      </w:pPr>
      <w:r>
        <w:rPr>
          <w:b/>
          <w:bCs/>
        </w:rPr>
        <w:t xml:space="preserve">stations to broadcasters for dissemination to the public </w:t>
      </w:r>
      <w:proofErr w:type="gramStart"/>
      <w:r>
        <w:rPr>
          <w:b/>
          <w:bCs/>
        </w:rPr>
        <w:t>where</w:t>
      </w:r>
      <w:proofErr w:type="gramEnd"/>
      <w:r>
        <w:rPr>
          <w:b/>
          <w:bCs/>
        </w:rPr>
        <w:t xml:space="preserve"> no</w:t>
      </w:r>
    </w:p>
    <w:p w14:paraId="1EBD54DD" w14:textId="77777777" w:rsidR="007070E7" w:rsidRDefault="007070E7" w:rsidP="007070E7">
      <w:pPr>
        <w:ind w:left="1440"/>
        <w:rPr>
          <w:b/>
          <w:bCs/>
        </w:rPr>
      </w:pPr>
      <w:r>
        <w:rPr>
          <w:b/>
          <w:bCs/>
        </w:rPr>
        <w:t>other means of communication is reasonably available before or at the</w:t>
      </w:r>
    </w:p>
    <w:p w14:paraId="606D5D7A" w14:textId="77777777" w:rsidR="007070E7" w:rsidRDefault="007070E7" w:rsidP="007070E7">
      <w:pPr>
        <w:ind w:left="1440"/>
        <w:rPr>
          <w:b/>
          <w:bCs/>
        </w:rPr>
      </w:pPr>
      <w:r>
        <w:rPr>
          <w:b/>
          <w:bCs/>
        </w:rPr>
        <w:t>time of the event.</w:t>
      </w:r>
    </w:p>
    <w:p w14:paraId="5EA7FE31" w14:textId="77777777" w:rsidR="007070E7" w:rsidRDefault="007070E7" w:rsidP="007070E7">
      <w:pPr>
        <w:ind w:left="1440"/>
      </w:pPr>
    </w:p>
    <w:p w14:paraId="6DCF74B7" w14:textId="77777777" w:rsidR="007070E7" w:rsidRDefault="007070E7" w:rsidP="007070E7">
      <w:proofErr w:type="gramStart"/>
      <w:r>
        <w:t>So</w:t>
      </w:r>
      <w:proofErr w:type="gramEnd"/>
      <w:r>
        <w:t xml:space="preserve"> unless the interview is with someone who is providing information that will safeguard</w:t>
      </w:r>
    </w:p>
    <w:p w14:paraId="4ABD854B" w14:textId="77777777" w:rsidR="007070E7" w:rsidRDefault="007070E7" w:rsidP="007070E7">
      <w:r>
        <w:t>life or protect property, and there's no other way to communicate, you can't do it. But if</w:t>
      </w:r>
    </w:p>
    <w:p w14:paraId="63AF6EFA" w14:textId="77777777" w:rsidR="007070E7" w:rsidRDefault="007070E7" w:rsidP="007070E7">
      <w:r>
        <w:t>those conditions are met, you certainly can. Same with passing a message to the reporter.</w:t>
      </w:r>
    </w:p>
    <w:p w14:paraId="5C4159C4" w14:textId="77777777" w:rsidR="007070E7" w:rsidRDefault="007070E7" w:rsidP="007070E7">
      <w:r>
        <w:lastRenderedPageBreak/>
        <w:t>If letting them talk to him will somehow protect life or property, it's OK.</w:t>
      </w:r>
    </w:p>
    <w:p w14:paraId="521D9216" w14:textId="77777777" w:rsidR="007070E7" w:rsidRDefault="007070E7" w:rsidP="007070E7"/>
    <w:p w14:paraId="537A46AF" w14:textId="77777777" w:rsidR="007070E7" w:rsidRDefault="007070E7" w:rsidP="007070E7">
      <w:r>
        <w:t>If you have to say "no", you may have to be hard-nosed about it. Media folks can be</w:t>
      </w:r>
    </w:p>
    <w:p w14:paraId="14F6889C" w14:textId="77777777" w:rsidR="007070E7" w:rsidRDefault="007070E7" w:rsidP="007070E7">
      <w:r>
        <w:t>intensely focused and driven, and they won't care much about the subtleties of Amateur</w:t>
      </w:r>
    </w:p>
    <w:p w14:paraId="50E384C3" w14:textId="77777777" w:rsidR="007070E7" w:rsidRDefault="007070E7" w:rsidP="007070E7">
      <w:r>
        <w:t>Radio rules. Tell them your license is on the line.</w:t>
      </w:r>
    </w:p>
    <w:p w14:paraId="4369209B" w14:textId="77777777" w:rsidR="007070E7" w:rsidRDefault="007070E7" w:rsidP="007070E7"/>
    <w:p w14:paraId="3314A623" w14:textId="77777777" w:rsidR="007070E7" w:rsidRDefault="007070E7" w:rsidP="007070E7">
      <w:r>
        <w:t>The media is permitted to broadcast live, record and replay any Amateur Radio</w:t>
      </w:r>
    </w:p>
    <w:p w14:paraId="3A365FA9" w14:textId="77777777" w:rsidR="007070E7" w:rsidRDefault="007070E7" w:rsidP="007070E7">
      <w:r>
        <w:t>communication without permission, either from your station or recorded off-air</w:t>
      </w:r>
    </w:p>
    <w:p w14:paraId="5300B328" w14:textId="77777777" w:rsidR="007070E7" w:rsidRDefault="007070E7" w:rsidP="007070E7">
      <w:r>
        <w:t>themselves. Back in 1985, Amateur Radio was exempted from the secrecy of</w:t>
      </w:r>
    </w:p>
    <w:p w14:paraId="5CE5DA6C" w14:textId="77777777" w:rsidR="007070E7" w:rsidRDefault="007070E7" w:rsidP="007070E7">
      <w:r>
        <w:t>communications provisions of Section 705 of the Communications Act of 1934.</w:t>
      </w:r>
    </w:p>
    <w:p w14:paraId="78F959B7" w14:textId="77777777" w:rsidR="007070E7" w:rsidRDefault="007070E7" w:rsidP="007070E7"/>
    <w:p w14:paraId="10F3C4AF" w14:textId="77777777" w:rsidR="007070E7" w:rsidRDefault="007070E7" w:rsidP="007070E7">
      <w:pPr>
        <w:rPr>
          <w:b/>
          <w:bCs/>
        </w:rPr>
      </w:pPr>
      <w:r>
        <w:rPr>
          <w:b/>
          <w:bCs/>
        </w:rPr>
        <w:t>Guidelines</w:t>
      </w:r>
    </w:p>
    <w:p w14:paraId="72CD2325" w14:textId="77777777" w:rsidR="007070E7" w:rsidRDefault="007070E7" w:rsidP="007070E7"/>
    <w:p w14:paraId="42CA3DC6" w14:textId="77777777" w:rsidR="007070E7" w:rsidRDefault="007070E7" w:rsidP="007070E7">
      <w:r>
        <w:t>We cannot anticipate every situation in which you might find yourself during an</w:t>
      </w:r>
    </w:p>
    <w:p w14:paraId="63B0AE2B" w14:textId="77777777" w:rsidR="007070E7" w:rsidRDefault="007070E7" w:rsidP="007070E7">
      <w:r>
        <w:t>emergency but there are a few simple guidelines that should be universally applicable:</w:t>
      </w:r>
    </w:p>
    <w:p w14:paraId="0C168E47" w14:textId="77777777" w:rsidR="007070E7" w:rsidRDefault="007070E7" w:rsidP="007070E7"/>
    <w:p w14:paraId="585CE76C" w14:textId="77777777" w:rsidR="007070E7" w:rsidRDefault="007070E7" w:rsidP="007070E7">
      <w:r>
        <w:t xml:space="preserve">1. </w:t>
      </w:r>
      <w:r>
        <w:rPr>
          <w:b/>
          <w:bCs/>
        </w:rPr>
        <w:t>Move quickly</w:t>
      </w:r>
      <w:r>
        <w:t xml:space="preserve"> to get on the scene once an emergency occurs. The more time you</w:t>
      </w:r>
    </w:p>
    <w:p w14:paraId="7F270BD2" w14:textId="77777777" w:rsidR="007070E7" w:rsidRDefault="007070E7" w:rsidP="007070E7">
      <w:proofErr w:type="gramStart"/>
      <w:r>
        <w:t>have to</w:t>
      </w:r>
      <w:proofErr w:type="gramEnd"/>
      <w:r>
        <w:t xml:space="preserve"> find out what's happening, the better prepared you will be to deal with the</w:t>
      </w:r>
    </w:p>
    <w:p w14:paraId="17FD8595" w14:textId="77777777" w:rsidR="007070E7" w:rsidRDefault="007070E7" w:rsidP="007070E7">
      <w:r>
        <w:t>questions you might be asked.</w:t>
      </w:r>
    </w:p>
    <w:p w14:paraId="73FA5634" w14:textId="77777777" w:rsidR="007070E7" w:rsidRDefault="007070E7" w:rsidP="007070E7">
      <w:r>
        <w:t xml:space="preserve">2. </w:t>
      </w:r>
      <w:r>
        <w:rPr>
          <w:b/>
          <w:bCs/>
        </w:rPr>
        <w:t>Move slowly</w:t>
      </w:r>
      <w:r>
        <w:t xml:space="preserve"> enough, once you get there, to be sure about anything you do say.</w:t>
      </w:r>
    </w:p>
    <w:p w14:paraId="65CA081E" w14:textId="77777777" w:rsidR="007070E7" w:rsidRDefault="007070E7" w:rsidP="007070E7">
      <w:r>
        <w:t>Don't let a reporter lead you or your news source into saying something you didn't</w:t>
      </w:r>
    </w:p>
    <w:p w14:paraId="12A6513A" w14:textId="77777777" w:rsidR="007070E7" w:rsidRDefault="007070E7" w:rsidP="007070E7">
      <w:r>
        <w:t>intend to say.</w:t>
      </w:r>
    </w:p>
    <w:p w14:paraId="1186C7E2" w14:textId="77777777" w:rsidR="007070E7" w:rsidRDefault="007070E7" w:rsidP="007070E7">
      <w:r>
        <w:t xml:space="preserve">3. </w:t>
      </w:r>
      <w:r>
        <w:rPr>
          <w:b/>
          <w:bCs/>
        </w:rPr>
        <w:t>Know who you are speaking for</w:t>
      </w:r>
      <w:r>
        <w:t>. You may be the spokesperson for your local</w:t>
      </w:r>
    </w:p>
    <w:p w14:paraId="7AAEEA36" w14:textId="77777777" w:rsidR="007070E7" w:rsidRDefault="007070E7" w:rsidP="007070E7">
      <w:r>
        <w:t>ARES group, for example, but not for the Red Cross Chapter with which you are</w:t>
      </w:r>
    </w:p>
    <w:p w14:paraId="235C13E7" w14:textId="77777777" w:rsidR="007070E7" w:rsidRDefault="007070E7" w:rsidP="007070E7">
      <w:r>
        <w:t>closely working. Know where the boundaries are and recognize your limitations:</w:t>
      </w:r>
    </w:p>
    <w:p w14:paraId="1E74492E" w14:textId="77777777" w:rsidR="007070E7" w:rsidRDefault="007070E7" w:rsidP="007070E7">
      <w:r>
        <w:t>If you are not the designated Red Cross spokesperson, don't presume to speak for</w:t>
      </w:r>
    </w:p>
    <w:p w14:paraId="6E282F64" w14:textId="77777777" w:rsidR="007070E7" w:rsidRDefault="007070E7" w:rsidP="007070E7">
      <w:r>
        <w:t>it. Be very careful about not "trespassing" on the media liaison roles of the</w:t>
      </w:r>
    </w:p>
    <w:p w14:paraId="16AF0CB0" w14:textId="77777777" w:rsidR="007070E7" w:rsidRDefault="007070E7" w:rsidP="007070E7">
      <w:r>
        <w:t>professional responders. In recent years, most, if not all response agencies have a</w:t>
      </w:r>
    </w:p>
    <w:p w14:paraId="54866B11" w14:textId="77777777" w:rsidR="007070E7" w:rsidRDefault="007070E7" w:rsidP="007070E7">
      <w:r>
        <w:t>PIO function. Be sure you are familiar with these persons and that they are aware</w:t>
      </w:r>
    </w:p>
    <w:p w14:paraId="43C64EAE" w14:textId="77777777" w:rsidR="007070E7" w:rsidRDefault="007070E7" w:rsidP="007070E7">
      <w:r>
        <w:t>of you.</w:t>
      </w:r>
    </w:p>
    <w:p w14:paraId="29C54B72" w14:textId="77777777" w:rsidR="007070E7" w:rsidRDefault="007070E7" w:rsidP="007070E7">
      <w:r>
        <w:t xml:space="preserve">4. </w:t>
      </w:r>
      <w:r>
        <w:rPr>
          <w:b/>
          <w:bCs/>
        </w:rPr>
        <w:t>Check your facts</w:t>
      </w:r>
      <w:r>
        <w:t xml:space="preserve">. This may be the fourth on this </w:t>
      </w:r>
      <w:proofErr w:type="gramStart"/>
      <w:r>
        <w:t>more or less chronological</w:t>
      </w:r>
      <w:proofErr w:type="gramEnd"/>
      <w:r>
        <w:t xml:space="preserve"> list</w:t>
      </w:r>
    </w:p>
    <w:p w14:paraId="10EC0CEA" w14:textId="77777777" w:rsidR="007070E7" w:rsidRDefault="007070E7" w:rsidP="007070E7">
      <w:r>
        <w:t xml:space="preserve">but it is </w:t>
      </w:r>
      <w:proofErr w:type="gramStart"/>
      <w:r>
        <w:t>really first</w:t>
      </w:r>
      <w:proofErr w:type="gramEnd"/>
      <w:r>
        <w:t xml:space="preserve"> in importance. Unconfirmed rumors abound in nearly every</w:t>
      </w:r>
    </w:p>
    <w:p w14:paraId="4AB81ED6" w14:textId="77777777" w:rsidR="007070E7" w:rsidRDefault="007070E7" w:rsidP="007070E7">
      <w:r>
        <w:t>disaster situation and they spread with remarkable speed and persist with great</w:t>
      </w:r>
    </w:p>
    <w:p w14:paraId="1483C991" w14:textId="77777777" w:rsidR="007070E7" w:rsidRDefault="007070E7" w:rsidP="007070E7">
      <w:r>
        <w:t xml:space="preserve">tenacity. Become a tyrant </w:t>
      </w:r>
      <w:proofErr w:type="gramStart"/>
      <w:r>
        <w:t>with regard to</w:t>
      </w:r>
      <w:proofErr w:type="gramEnd"/>
      <w:r>
        <w:t xml:space="preserve"> facts; insist on confirming every bit of</w:t>
      </w:r>
    </w:p>
    <w:p w14:paraId="1ED880A4" w14:textId="77777777" w:rsidR="007070E7" w:rsidRDefault="007070E7" w:rsidP="007070E7">
      <w:r>
        <w:t>news and pass along only those you know to be true.</w:t>
      </w:r>
    </w:p>
    <w:p w14:paraId="72CBD98F" w14:textId="77777777" w:rsidR="007070E7" w:rsidRDefault="007070E7" w:rsidP="007070E7">
      <w:r>
        <w:t xml:space="preserve">5. </w:t>
      </w:r>
      <w:r>
        <w:rPr>
          <w:b/>
          <w:bCs/>
        </w:rPr>
        <w:t>Check the rumors</w:t>
      </w:r>
      <w:r>
        <w:t>. Rumors may simply be facts reported early, before they can</w:t>
      </w:r>
    </w:p>
    <w:p w14:paraId="116635D1" w14:textId="77777777" w:rsidR="007070E7" w:rsidRDefault="007070E7" w:rsidP="007070E7">
      <w:r>
        <w:t>be properly confirmed. Check out each one until you can speak with authority to</w:t>
      </w:r>
    </w:p>
    <w:p w14:paraId="192B57F0" w14:textId="77777777" w:rsidR="007070E7" w:rsidRDefault="007070E7" w:rsidP="007070E7">
      <w:r>
        <w:t>either dismiss those that prove to be unfounded or confirm those which prove to</w:t>
      </w:r>
    </w:p>
    <w:p w14:paraId="2ED950D4" w14:textId="77777777" w:rsidR="007070E7" w:rsidRDefault="007070E7" w:rsidP="007070E7">
      <w:r>
        <w:t>be true.</w:t>
      </w:r>
    </w:p>
    <w:p w14:paraId="61FEA929" w14:textId="77777777" w:rsidR="007070E7" w:rsidRDefault="007070E7" w:rsidP="007070E7">
      <w:r>
        <w:t xml:space="preserve">6. </w:t>
      </w:r>
      <w:r>
        <w:rPr>
          <w:b/>
          <w:bCs/>
        </w:rPr>
        <w:t>Know the limits of your authority</w:t>
      </w:r>
      <w:r>
        <w:t>. In the wake of Hurricane Hugo in 1989, one</w:t>
      </w:r>
    </w:p>
    <w:p w14:paraId="01AC6310" w14:textId="77777777" w:rsidR="007070E7" w:rsidRDefault="007070E7" w:rsidP="007070E7">
      <w:r>
        <w:t>Amateur Radio operator's transmission from devastated St. Thomas in the Virgin</w:t>
      </w:r>
    </w:p>
    <w:p w14:paraId="4D611622" w14:textId="77777777" w:rsidR="007070E7" w:rsidRDefault="007070E7" w:rsidP="007070E7">
      <w:r>
        <w:t>Islands was rebroadcast on network TV demanding that the National Guard be</w:t>
      </w:r>
    </w:p>
    <w:p w14:paraId="209AEE79" w14:textId="77777777" w:rsidR="007070E7" w:rsidRDefault="007070E7" w:rsidP="007070E7">
      <w:r>
        <w:t>activated to help stop looting. The looting turned out to be relatively minor but</w:t>
      </w:r>
    </w:p>
    <w:p w14:paraId="72BB5373" w14:textId="77777777" w:rsidR="007070E7" w:rsidRDefault="007070E7" w:rsidP="007070E7">
      <w:r>
        <w:t>less clear was on whose authority, if anyone's, the amateur was acting? This type</w:t>
      </w:r>
    </w:p>
    <w:p w14:paraId="177D4529" w14:textId="77777777" w:rsidR="007070E7" w:rsidRDefault="007070E7" w:rsidP="007070E7">
      <w:r>
        <w:t>of request is clearly in the domain of civil authorities and not that of an individual</w:t>
      </w:r>
    </w:p>
    <w:p w14:paraId="3BD2FC67" w14:textId="77777777" w:rsidR="007070E7" w:rsidRDefault="007070E7" w:rsidP="007070E7">
      <w:r>
        <w:lastRenderedPageBreak/>
        <w:t>Amateur Radio operator.</w:t>
      </w:r>
    </w:p>
    <w:p w14:paraId="2829D256" w14:textId="77777777" w:rsidR="007070E7" w:rsidRDefault="007070E7" w:rsidP="007070E7">
      <w:r>
        <w:t xml:space="preserve">7. </w:t>
      </w:r>
      <w:r>
        <w:rPr>
          <w:b/>
          <w:bCs/>
        </w:rPr>
        <w:t>Be prepared for News Conferences and Media Briefings</w:t>
      </w:r>
      <w:r>
        <w:t>. Emergency</w:t>
      </w:r>
    </w:p>
    <w:p w14:paraId="6776FBB1" w14:textId="77777777" w:rsidR="007070E7" w:rsidRDefault="007070E7" w:rsidP="007070E7">
      <w:r>
        <w:t>management techniques often call for periodic news briefings. Know who is</w:t>
      </w:r>
    </w:p>
    <w:p w14:paraId="5AA295F5" w14:textId="77777777" w:rsidR="007070E7" w:rsidRDefault="007070E7" w:rsidP="007070E7">
      <w:r>
        <w:t>conducting those briefings and be prepared to participate from the standpoint of</w:t>
      </w:r>
    </w:p>
    <w:p w14:paraId="2A5FBDFC" w14:textId="77777777" w:rsidR="007070E7" w:rsidRDefault="007070E7" w:rsidP="007070E7">
      <w:r>
        <w:t>the group you represent. If asked a question that you do not know the response to,</w:t>
      </w:r>
    </w:p>
    <w:p w14:paraId="36082831" w14:textId="77777777" w:rsidR="007070E7" w:rsidRDefault="007070E7" w:rsidP="007070E7">
      <w:r>
        <w:t>say, "I'll have to get that information for you," get the reporter's contact</w:t>
      </w:r>
    </w:p>
    <w:p w14:paraId="71FAA9C1" w14:textId="77777777" w:rsidR="007070E7" w:rsidRDefault="007070E7" w:rsidP="007070E7">
      <w:r>
        <w:t>information and follow-up as soon as possible as they are probably on deadline.</w:t>
      </w:r>
    </w:p>
    <w:p w14:paraId="384F35AB" w14:textId="77777777" w:rsidR="007070E7" w:rsidRDefault="007070E7" w:rsidP="007070E7"/>
    <w:p w14:paraId="51CAB1F8" w14:textId="77777777" w:rsidR="007070E7" w:rsidRDefault="007070E7" w:rsidP="007070E7">
      <w:pPr>
        <w:rPr>
          <w:b/>
          <w:bCs/>
        </w:rPr>
      </w:pPr>
      <w:r>
        <w:rPr>
          <w:b/>
          <w:bCs/>
        </w:rPr>
        <w:t>Now Go Have Fun</w:t>
      </w:r>
    </w:p>
    <w:p w14:paraId="681A508E" w14:textId="77777777" w:rsidR="007070E7" w:rsidRDefault="007070E7" w:rsidP="007070E7"/>
    <w:p w14:paraId="54915324" w14:textId="77777777" w:rsidR="007070E7" w:rsidRDefault="007070E7" w:rsidP="007070E7">
      <w:r>
        <w:t>Participating in a Breaking News event is exciting. Ham radio has an important role to</w:t>
      </w:r>
    </w:p>
    <w:p w14:paraId="662F7A12" w14:textId="77777777" w:rsidR="007070E7" w:rsidRDefault="007070E7" w:rsidP="007070E7">
      <w:r>
        <w:t>play, even if all we do is get ready and stand by. The PIO gets to see more of it than</w:t>
      </w:r>
    </w:p>
    <w:p w14:paraId="466AF741" w14:textId="77777777" w:rsidR="007070E7" w:rsidRDefault="007070E7" w:rsidP="007070E7">
      <w:r>
        <w:t>anyone else, maybe even more than the EC. Enjoy it!</w:t>
      </w:r>
    </w:p>
    <w:p w14:paraId="0DC88DC4" w14:textId="77777777" w:rsidR="00A777F4" w:rsidRDefault="00A777F4" w:rsidP="00A777F4"/>
    <w:p w14:paraId="5861FAC4" w14:textId="77777777" w:rsidR="00E423BD" w:rsidRDefault="00E423BD" w:rsidP="00E423BD">
      <w:pPr>
        <w:rPr>
          <w:rFonts w:eastAsia="Times New Roman"/>
          <w:color w:val="000000" w:themeColor="text1"/>
          <w:shd w:val="clear" w:color="auto" w:fill="FFFFFF"/>
        </w:rPr>
      </w:pPr>
    </w:p>
    <w:p w14:paraId="41DE0DAA" w14:textId="142ABE5D" w:rsidR="00E423BD" w:rsidRDefault="00E423BD" w:rsidP="00E423BD">
      <w:pPr>
        <w:jc w:val="center"/>
        <w:rPr>
          <w:rFonts w:eastAsia="Times New Roman"/>
          <w:color w:val="000000" w:themeColor="text1"/>
          <w:shd w:val="clear" w:color="auto" w:fill="FFFFFF"/>
        </w:rPr>
      </w:pPr>
    </w:p>
    <w:p w14:paraId="7EBF1223" w14:textId="77777777" w:rsidR="00E423BD" w:rsidRDefault="00E423BD" w:rsidP="00E423BD">
      <w:pPr>
        <w:rPr>
          <w:rFonts w:eastAsia="Times New Roman"/>
          <w:color w:val="000000" w:themeColor="text1"/>
          <w:shd w:val="clear" w:color="auto" w:fill="FFFFFF"/>
        </w:rPr>
      </w:pPr>
    </w:p>
    <w:p w14:paraId="0327D1B0" w14:textId="77777777" w:rsidR="00E423BD" w:rsidRDefault="00E423BD" w:rsidP="00E423BD">
      <w:pPr>
        <w:rPr>
          <w:rFonts w:eastAsia="Times New Roman"/>
          <w:color w:val="000000" w:themeColor="text1"/>
          <w:shd w:val="clear" w:color="auto" w:fill="FFFFFF"/>
        </w:rPr>
      </w:pPr>
    </w:p>
    <w:p w14:paraId="290B9784" w14:textId="77777777" w:rsidR="00E423BD" w:rsidRDefault="00E423BD" w:rsidP="00E423BD">
      <w:pPr>
        <w:rPr>
          <w:rFonts w:eastAsia="Times New Roman"/>
          <w:color w:val="000000" w:themeColor="text1"/>
          <w:shd w:val="clear" w:color="auto" w:fill="FFFFFF"/>
        </w:rPr>
      </w:pPr>
    </w:p>
    <w:p w14:paraId="3CC07BF8" w14:textId="77777777" w:rsidR="00E423BD" w:rsidRDefault="00E423BD" w:rsidP="00E423BD">
      <w:pPr>
        <w:rPr>
          <w:rFonts w:eastAsia="Times New Roman"/>
        </w:rPr>
      </w:pPr>
      <w:r>
        <w:rPr>
          <w:rFonts w:eastAsia="Times New Roman"/>
        </w:rPr>
        <w:t>------------------------------------------------------------------ </w:t>
      </w:r>
      <w:r>
        <w:rPr>
          <w:rFonts w:eastAsia="Times New Roman"/>
          <w:color w:val="020202"/>
        </w:rPr>
        <w:br/>
        <w:t>Elizabeth Klinc, KE8FMJ AUXC</w:t>
      </w:r>
    </w:p>
    <w:p w14:paraId="3F60AAD7" w14:textId="77777777" w:rsidR="00E423BD" w:rsidRDefault="00E423BD" w:rsidP="00E423BD">
      <w:pPr>
        <w:rPr>
          <w:rFonts w:eastAsia="Times New Roman"/>
          <w:color w:val="FFFFFF"/>
        </w:rPr>
      </w:pPr>
      <w:r>
        <w:rPr>
          <w:rFonts w:eastAsia="Times New Roman"/>
          <w:color w:val="000000"/>
        </w:rPr>
        <w:br/>
      </w:r>
    </w:p>
    <w:p w14:paraId="7A86DA76" w14:textId="77777777" w:rsidR="00E423BD" w:rsidRDefault="00E423BD" w:rsidP="00E423BD">
      <w:pPr>
        <w:rPr>
          <w:rFonts w:eastAsia="Times New Roman"/>
          <w:color w:val="FFFFFF"/>
        </w:rPr>
      </w:pPr>
      <w:r>
        <w:rPr>
          <w:rFonts w:eastAsia="Times New Roman"/>
          <w:color w:val="000000"/>
        </w:rPr>
        <w:t>OHIO Section Public Information Coordinator</w:t>
      </w:r>
    </w:p>
    <w:p w14:paraId="2277D156" w14:textId="77777777" w:rsidR="00E423BD" w:rsidRDefault="00E423BD" w:rsidP="00E423BD">
      <w:pPr>
        <w:rPr>
          <w:rFonts w:eastAsia="Times New Roman"/>
          <w:color w:val="000000"/>
        </w:rPr>
      </w:pPr>
      <w:r>
        <w:rPr>
          <w:rFonts w:eastAsia="Times New Roman"/>
          <w:color w:val="000000"/>
        </w:rPr>
        <w:t>District Emergency Coordinator, D3 Ohio ARES</w:t>
      </w:r>
    </w:p>
    <w:p w14:paraId="69A69C71" w14:textId="77777777" w:rsidR="00E423BD" w:rsidRDefault="00E423BD" w:rsidP="00E423BD">
      <w:pPr>
        <w:rPr>
          <w:rFonts w:eastAsia="Times New Roman"/>
          <w:color w:val="000000"/>
        </w:rPr>
      </w:pPr>
      <w:r>
        <w:rPr>
          <w:rFonts w:eastAsia="Times New Roman"/>
          <w:color w:val="000000"/>
        </w:rPr>
        <w:t>Assistant Emergency Coordinator, Greene County </w:t>
      </w:r>
    </w:p>
    <w:p w14:paraId="37CC90D7" w14:textId="77777777" w:rsidR="00E423BD" w:rsidRDefault="00E423BD" w:rsidP="00E423BD">
      <w:pPr>
        <w:rPr>
          <w:rFonts w:eastAsia="Times New Roman"/>
          <w:color w:val="FFFFFF"/>
        </w:rPr>
      </w:pPr>
      <w:r>
        <w:rPr>
          <w:rFonts w:eastAsia="Times New Roman"/>
          <w:color w:val="000000"/>
        </w:rPr>
        <w:br/>
        <w:t>ARRL - The National Association For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154A8282" w14:textId="77777777" w:rsidR="00AA2FC4" w:rsidRDefault="00AA2FC4"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76A052B6" w14:textId="75F25B8A" w:rsidR="001C4509" w:rsidRDefault="00B969F5" w:rsidP="00203E05">
      <w:pPr>
        <w:rPr>
          <w:rFonts w:eastAsia="Times New Roman"/>
          <w:b/>
          <w:i/>
          <w:sz w:val="28"/>
          <w:szCs w:val="28"/>
        </w:rPr>
      </w:pPr>
      <w:r>
        <w:rPr>
          <w:noProof/>
        </w:rPr>
        <w:lastRenderedPageBreak/>
        <w:drawing>
          <wp:anchor distT="19050" distB="19050" distL="19050" distR="19050" simplePos="0" relativeHeight="251661312" behindDoc="0" locked="0" layoutInCell="1" allowOverlap="1" wp14:anchorId="56A5BD45" wp14:editId="47A8EA25">
            <wp:simplePos x="0" y="0"/>
            <wp:positionH relativeFrom="column">
              <wp:posOffset>2790190</wp:posOffset>
            </wp:positionH>
            <wp:positionV relativeFrom="paragraph">
              <wp:posOffset>127635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p>
    <w:p w14:paraId="40AD75D5" w14:textId="22F87680" w:rsidR="001C4509" w:rsidRDefault="001C4509" w:rsidP="001C4509">
      <w:pPr>
        <w:rPr>
          <w:rFonts w:eastAsia="Times New Roman"/>
          <w:b/>
          <w:i/>
          <w:sz w:val="28"/>
          <w:szCs w:val="28"/>
        </w:rPr>
      </w:pPr>
      <w:r>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 xml:space="preserve">Anthony </w:t>
      </w:r>
      <w:proofErr w:type="spellStart"/>
      <w:r>
        <w:rPr>
          <w:rFonts w:eastAsia="Times New Roman"/>
          <w:b/>
          <w:i/>
          <w:sz w:val="28"/>
          <w:szCs w:val="28"/>
        </w:rPr>
        <w:t>Luscre</w:t>
      </w:r>
      <w:proofErr w:type="spellEnd"/>
      <w:r>
        <w:rPr>
          <w:rFonts w:eastAsia="Times New Roman"/>
          <w:b/>
          <w:i/>
          <w:sz w:val="28"/>
          <w:szCs w:val="28"/>
        </w:rPr>
        <w:t>, K8ZT - SYC</w:t>
      </w:r>
      <w:r>
        <w:rPr>
          <w:rFonts w:eastAsia="Times New Roman"/>
          <w:sz w:val="36"/>
          <w:szCs w:val="36"/>
        </w:rPr>
        <w:t xml:space="preserve"> </w:t>
      </w:r>
    </w:p>
    <w:p w14:paraId="41CCA827" w14:textId="77777777" w:rsidR="001C4509" w:rsidRDefault="001C4509" w:rsidP="001C4509">
      <w:pPr>
        <w:rPr>
          <w:rFonts w:eastAsia="Times New Roman"/>
          <w:sz w:val="28"/>
          <w:szCs w:val="28"/>
        </w:rPr>
      </w:pPr>
      <w:hyperlink r:id="rId60" w:history="1">
        <w:r>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5BD20E43" w14:textId="77777777" w:rsidR="007070E7" w:rsidRDefault="007070E7" w:rsidP="007070E7">
      <w:pPr>
        <w:rPr>
          <w:b/>
          <w:sz w:val="36"/>
          <w:szCs w:val="36"/>
        </w:rPr>
      </w:pPr>
      <w:r>
        <w:rPr>
          <w:b/>
          <w:sz w:val="36"/>
          <w:szCs w:val="36"/>
        </w:rPr>
        <w:t>Don’t Delay Get On 10 Meters</w:t>
      </w:r>
    </w:p>
    <w:p w14:paraId="2479FC21" w14:textId="77777777" w:rsidR="007070E7" w:rsidRDefault="007070E7" w:rsidP="007070E7">
      <w:pPr>
        <w:shd w:val="clear" w:color="auto" w:fill="FFFFFF"/>
        <w:spacing w:before="200"/>
        <w:rPr>
          <w:b/>
          <w:sz w:val="28"/>
          <w:szCs w:val="28"/>
        </w:rPr>
      </w:pPr>
    </w:p>
    <w:p w14:paraId="76CA4504" w14:textId="77777777" w:rsidR="007070E7" w:rsidRDefault="007070E7" w:rsidP="007070E7">
      <w:pPr>
        <w:shd w:val="clear" w:color="auto" w:fill="FFFFFF"/>
        <w:spacing w:before="200"/>
        <w:rPr>
          <w:b/>
          <w:sz w:val="28"/>
          <w:szCs w:val="28"/>
        </w:rPr>
      </w:pPr>
      <w:r>
        <w:rPr>
          <w:b/>
          <w:sz w:val="28"/>
          <w:szCs w:val="28"/>
        </w:rPr>
        <w:t xml:space="preserve">HF Operating Opportunities for all </w:t>
      </w:r>
      <w:proofErr w:type="spellStart"/>
      <w:r>
        <w:rPr>
          <w:b/>
          <w:sz w:val="28"/>
          <w:szCs w:val="28"/>
        </w:rPr>
        <w:t>Licnese</w:t>
      </w:r>
      <w:proofErr w:type="spellEnd"/>
      <w:r>
        <w:rPr>
          <w:b/>
          <w:sz w:val="28"/>
          <w:szCs w:val="28"/>
        </w:rPr>
        <w:t xml:space="preserve"> Classes Including Technicians</w:t>
      </w:r>
    </w:p>
    <w:p w14:paraId="48C6B226" w14:textId="77777777" w:rsidR="007070E7" w:rsidRDefault="007070E7" w:rsidP="007070E7">
      <w:pPr>
        <w:shd w:val="clear" w:color="auto" w:fill="FFFFFF"/>
        <w:spacing w:before="200"/>
        <w:rPr>
          <w:color w:val="050505"/>
        </w:rPr>
      </w:pPr>
      <w:r>
        <w:rPr>
          <w:color w:val="050505"/>
        </w:rPr>
        <w:t>I will keep this article brief but give you hours of things to do.</w:t>
      </w:r>
    </w:p>
    <w:p w14:paraId="09AD33D9" w14:textId="77777777" w:rsidR="007070E7" w:rsidRDefault="007070E7" w:rsidP="007070E7">
      <w:pPr>
        <w:shd w:val="clear" w:color="auto" w:fill="FFFFFF"/>
        <w:spacing w:before="200"/>
        <w:rPr>
          <w:color w:val="050505"/>
        </w:rPr>
      </w:pPr>
    </w:p>
    <w:p w14:paraId="54AACFB7" w14:textId="77777777" w:rsidR="007070E7" w:rsidRDefault="007070E7" w:rsidP="007070E7">
      <w:pPr>
        <w:shd w:val="clear" w:color="auto" w:fill="FFFFFF"/>
        <w:rPr>
          <w:color w:val="050505"/>
        </w:rPr>
      </w:pPr>
      <w:r>
        <w:rPr>
          <w:color w:val="050505"/>
        </w:rPr>
        <w:t>Great news for all Hams, especially Technician Licensees- high sunspot activity, fall propagation, and 10 meters wide open. Get On The Air Now!</w:t>
      </w:r>
    </w:p>
    <w:p w14:paraId="37EF8F0D" w14:textId="77777777" w:rsidR="007070E7" w:rsidRDefault="007070E7" w:rsidP="007070E7">
      <w:pPr>
        <w:shd w:val="clear" w:color="auto" w:fill="FFFFFF"/>
        <w:spacing w:before="120"/>
        <w:rPr>
          <w:color w:val="050505"/>
        </w:rPr>
      </w:pPr>
      <w:r>
        <w:rPr>
          <w:color w:val="050505"/>
        </w:rPr>
        <w:t>Here are a few video recordings to watch to help you get on the air and have fun on the HF Bands:</w:t>
      </w:r>
    </w:p>
    <w:p w14:paraId="7C4FAAF4" w14:textId="77777777" w:rsidR="007070E7" w:rsidRDefault="007070E7" w:rsidP="007070E7">
      <w:pPr>
        <w:numPr>
          <w:ilvl w:val="0"/>
          <w:numId w:val="58"/>
        </w:numPr>
        <w:shd w:val="clear" w:color="auto" w:fill="FFFFFF"/>
        <w:spacing w:before="120" w:line="276" w:lineRule="auto"/>
      </w:pPr>
      <w:r>
        <w:rPr>
          <w:color w:val="050505"/>
        </w:rPr>
        <w:t>10 Meter Band Fun For All-</w:t>
      </w:r>
      <w:hyperlink r:id="rId61" w:history="1">
        <w:r>
          <w:rPr>
            <w:rStyle w:val="Hyperlink"/>
            <w:color w:val="050505"/>
          </w:rPr>
          <w:t xml:space="preserve"> </w:t>
        </w:r>
      </w:hyperlink>
      <w:hyperlink r:id="rId62" w:history="1">
        <w:r>
          <w:rPr>
            <w:rStyle w:val="Hyperlink"/>
            <w:color w:val="1155CC"/>
          </w:rPr>
          <w:t>https://youtu.be/im3dbYRkvGo</w:t>
        </w:r>
      </w:hyperlink>
    </w:p>
    <w:p w14:paraId="175E4C8D" w14:textId="623EB0C4" w:rsidR="007070E7" w:rsidRDefault="007070E7" w:rsidP="007070E7">
      <w:pPr>
        <w:shd w:val="clear" w:color="auto" w:fill="FFFFFF"/>
        <w:spacing w:before="120"/>
        <w:rPr>
          <w:color w:val="1155CC"/>
        </w:rPr>
      </w:pPr>
      <w:r>
        <w:rPr>
          <w:noProof/>
          <w:color w:val="1155CC"/>
        </w:rPr>
        <w:drawing>
          <wp:inline distT="0" distB="0" distL="0" distR="0" wp14:anchorId="023CB077" wp14:editId="7D9B07C5">
            <wp:extent cx="5943600" cy="3225165"/>
            <wp:effectExtent l="0" t="0" r="0" b="0"/>
            <wp:docPr id="979144851" name="Picture 7" descr="A close-up of a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44851" name="Picture 7" descr="A close-up of a me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225165"/>
                    </a:xfrm>
                    <a:prstGeom prst="rect">
                      <a:avLst/>
                    </a:prstGeom>
                    <a:noFill/>
                    <a:ln>
                      <a:noFill/>
                    </a:ln>
                  </pic:spPr>
                </pic:pic>
              </a:graphicData>
            </a:graphic>
          </wp:inline>
        </w:drawing>
      </w:r>
    </w:p>
    <w:p w14:paraId="17AB8515" w14:textId="77777777" w:rsidR="007070E7" w:rsidRDefault="007070E7" w:rsidP="007070E7">
      <w:pPr>
        <w:shd w:val="clear" w:color="auto" w:fill="FFFFFF"/>
        <w:spacing w:before="120"/>
        <w:rPr>
          <w:color w:val="1155CC"/>
        </w:rPr>
      </w:pPr>
    </w:p>
    <w:p w14:paraId="30682A34" w14:textId="77777777" w:rsidR="007070E7" w:rsidRDefault="007070E7" w:rsidP="007070E7">
      <w:pPr>
        <w:shd w:val="clear" w:color="auto" w:fill="FFFFFF"/>
        <w:spacing w:before="120"/>
        <w:rPr>
          <w:color w:val="1155CC"/>
        </w:rPr>
      </w:pPr>
    </w:p>
    <w:p w14:paraId="2727D546" w14:textId="77777777" w:rsidR="007070E7" w:rsidRDefault="007070E7" w:rsidP="007070E7">
      <w:pPr>
        <w:numPr>
          <w:ilvl w:val="0"/>
          <w:numId w:val="58"/>
        </w:numPr>
        <w:shd w:val="clear" w:color="auto" w:fill="FFFFFF"/>
        <w:spacing w:before="120" w:line="276" w:lineRule="auto"/>
      </w:pPr>
      <w:r>
        <w:rPr>
          <w:color w:val="050505"/>
        </w:rPr>
        <w:t>Getting Started in Amateur Radio- Making HF Contacts-</w:t>
      </w:r>
      <w:hyperlink r:id="rId64" w:history="1">
        <w:r>
          <w:rPr>
            <w:rStyle w:val="Hyperlink"/>
            <w:color w:val="050505"/>
          </w:rPr>
          <w:t xml:space="preserve"> </w:t>
        </w:r>
      </w:hyperlink>
      <w:hyperlink r:id="rId65" w:history="1">
        <w:r>
          <w:rPr>
            <w:rStyle w:val="Hyperlink"/>
            <w:color w:val="1155CC"/>
          </w:rPr>
          <w:t>https://youtu.be/rtum0RYT6H0</w:t>
        </w:r>
      </w:hyperlink>
    </w:p>
    <w:p w14:paraId="3E2DA3BD" w14:textId="2493417C" w:rsidR="007070E7" w:rsidRDefault="007070E7" w:rsidP="007070E7">
      <w:pPr>
        <w:shd w:val="clear" w:color="auto" w:fill="FFFFFF"/>
        <w:spacing w:before="120"/>
        <w:rPr>
          <w:color w:val="1155CC"/>
        </w:rPr>
      </w:pPr>
      <w:r>
        <w:rPr>
          <w:noProof/>
          <w:color w:val="1155CC"/>
        </w:rPr>
        <w:drawing>
          <wp:inline distT="0" distB="0" distL="0" distR="0" wp14:anchorId="6D4A70B0" wp14:editId="1A1047B1">
            <wp:extent cx="5943600" cy="2771775"/>
            <wp:effectExtent l="0" t="0" r="0" b="9525"/>
            <wp:docPr id="1686442700" name="Picture 6" descr="A close-up of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42700" name="Picture 6" descr="A close-up of a radi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77EF642C" w14:textId="77777777" w:rsidR="007070E7" w:rsidRDefault="007070E7" w:rsidP="007070E7">
      <w:pPr>
        <w:numPr>
          <w:ilvl w:val="0"/>
          <w:numId w:val="58"/>
        </w:numPr>
        <w:shd w:val="clear" w:color="auto" w:fill="FFFFFF"/>
        <w:spacing w:before="120" w:line="276" w:lineRule="auto"/>
        <w:rPr>
          <w:color w:val="050505"/>
        </w:rPr>
      </w:pPr>
      <w:r>
        <w:rPr>
          <w:color w:val="050505"/>
        </w:rPr>
        <w:t>Beginners Guide to HF (four-part series)</w:t>
      </w:r>
    </w:p>
    <w:p w14:paraId="35E2D602" w14:textId="77777777" w:rsidR="007070E7" w:rsidRDefault="007070E7" w:rsidP="007070E7">
      <w:pPr>
        <w:numPr>
          <w:ilvl w:val="1"/>
          <w:numId w:val="58"/>
        </w:numPr>
        <w:shd w:val="clear" w:color="auto" w:fill="FFFFFF"/>
        <w:spacing w:line="276" w:lineRule="auto"/>
      </w:pPr>
      <w:r>
        <w:rPr>
          <w:color w:val="050505"/>
        </w:rPr>
        <w:t>Week 1- The HF Bands, Operating &amp; Making Contacts-</w:t>
      </w:r>
      <w:hyperlink r:id="rId67" w:history="1">
        <w:r>
          <w:rPr>
            <w:rStyle w:val="Hyperlink"/>
            <w:color w:val="050505"/>
          </w:rPr>
          <w:t xml:space="preserve"> </w:t>
        </w:r>
      </w:hyperlink>
      <w:hyperlink r:id="rId68" w:history="1">
        <w:r>
          <w:rPr>
            <w:rStyle w:val="Hyperlink"/>
            <w:color w:val="1155CC"/>
          </w:rPr>
          <w:t>https://youtu.be/cjZZjfKYPak</w:t>
        </w:r>
      </w:hyperlink>
    </w:p>
    <w:p w14:paraId="5A38E577" w14:textId="77777777" w:rsidR="007070E7" w:rsidRDefault="007070E7" w:rsidP="007070E7">
      <w:pPr>
        <w:numPr>
          <w:ilvl w:val="1"/>
          <w:numId w:val="58"/>
        </w:numPr>
        <w:shd w:val="clear" w:color="auto" w:fill="FFFFFF"/>
        <w:spacing w:line="276" w:lineRule="auto"/>
      </w:pPr>
      <w:r>
        <w:rPr>
          <w:color w:val="050505"/>
        </w:rPr>
        <w:t>Week 2- Equipment &amp; Antennas-</w:t>
      </w:r>
      <w:hyperlink r:id="rId69" w:history="1">
        <w:r>
          <w:rPr>
            <w:rStyle w:val="Hyperlink"/>
            <w:color w:val="050505"/>
          </w:rPr>
          <w:t xml:space="preserve"> </w:t>
        </w:r>
      </w:hyperlink>
      <w:hyperlink r:id="rId70" w:history="1">
        <w:r>
          <w:rPr>
            <w:rStyle w:val="Hyperlink"/>
            <w:color w:val="1155CC"/>
          </w:rPr>
          <w:t>https://youtu.be/dH5gsA1CZSc</w:t>
        </w:r>
      </w:hyperlink>
    </w:p>
    <w:p w14:paraId="53C7DECB" w14:textId="77777777" w:rsidR="007070E7" w:rsidRDefault="007070E7" w:rsidP="007070E7">
      <w:pPr>
        <w:numPr>
          <w:ilvl w:val="1"/>
          <w:numId w:val="58"/>
        </w:numPr>
        <w:shd w:val="clear" w:color="auto" w:fill="FFFFFF"/>
        <w:spacing w:line="276" w:lineRule="auto"/>
      </w:pPr>
      <w:r>
        <w:rPr>
          <w:color w:val="050505"/>
        </w:rPr>
        <w:t>Week 3- Putting It All Together</w:t>
      </w:r>
      <w:hyperlink r:id="rId71" w:history="1">
        <w:r>
          <w:rPr>
            <w:rStyle w:val="Hyperlink"/>
            <w:color w:val="050505"/>
          </w:rPr>
          <w:t xml:space="preserve"> </w:t>
        </w:r>
      </w:hyperlink>
      <w:hyperlink r:id="rId72" w:history="1">
        <w:r>
          <w:rPr>
            <w:rStyle w:val="Hyperlink"/>
            <w:color w:val="1155CC"/>
          </w:rPr>
          <w:t>https://youtu.be/eG3kFbCZEM8</w:t>
        </w:r>
      </w:hyperlink>
    </w:p>
    <w:p w14:paraId="35BB0669" w14:textId="77777777" w:rsidR="007070E7" w:rsidRDefault="007070E7" w:rsidP="007070E7">
      <w:pPr>
        <w:numPr>
          <w:ilvl w:val="1"/>
          <w:numId w:val="58"/>
        </w:numPr>
        <w:shd w:val="clear" w:color="auto" w:fill="FFFFFF"/>
        <w:spacing w:line="276" w:lineRule="auto"/>
      </w:pPr>
      <w:r>
        <w:rPr>
          <w:color w:val="050505"/>
        </w:rPr>
        <w:t>Week 4- Operating HF &amp; Your HF Persona-</w:t>
      </w:r>
      <w:hyperlink r:id="rId73" w:history="1">
        <w:r>
          <w:rPr>
            <w:rStyle w:val="Hyperlink"/>
            <w:color w:val="050505"/>
          </w:rPr>
          <w:t xml:space="preserve"> </w:t>
        </w:r>
      </w:hyperlink>
      <w:hyperlink r:id="rId74" w:history="1">
        <w:r>
          <w:rPr>
            <w:rStyle w:val="Hyperlink"/>
            <w:color w:val="1155CC"/>
          </w:rPr>
          <w:t>https://youtu.be/FOgoAYkKveA</w:t>
        </w:r>
      </w:hyperlink>
    </w:p>
    <w:p w14:paraId="62F1BCDD" w14:textId="77777777" w:rsidR="007070E7" w:rsidRDefault="007070E7" w:rsidP="007070E7">
      <w:pPr>
        <w:numPr>
          <w:ilvl w:val="2"/>
          <w:numId w:val="58"/>
        </w:numPr>
        <w:shd w:val="clear" w:color="auto" w:fill="FFFFFF"/>
        <w:spacing w:line="276" w:lineRule="auto"/>
      </w:pPr>
      <w:r>
        <w:rPr>
          <w:color w:val="050505"/>
        </w:rPr>
        <w:t>A slideshow from the presentations, including clickable links and resources, is available at</w:t>
      </w:r>
      <w:hyperlink r:id="rId75" w:history="1">
        <w:r>
          <w:rPr>
            <w:rStyle w:val="Hyperlink"/>
            <w:color w:val="050505"/>
          </w:rPr>
          <w:t xml:space="preserve"> </w:t>
        </w:r>
      </w:hyperlink>
      <w:hyperlink r:id="rId76" w:history="1">
        <w:r>
          <w:rPr>
            <w:rStyle w:val="Hyperlink"/>
            <w:color w:val="1155CC"/>
          </w:rPr>
          <w:t>tiny.cc/</w:t>
        </w:r>
        <w:proofErr w:type="spellStart"/>
        <w:r>
          <w:rPr>
            <w:rStyle w:val="Hyperlink"/>
            <w:color w:val="1155CC"/>
          </w:rPr>
          <w:t>bghf</w:t>
        </w:r>
        <w:proofErr w:type="spellEnd"/>
      </w:hyperlink>
      <w:r>
        <w:rPr>
          <w:color w:val="050505"/>
        </w:rPr>
        <w:t>.</w:t>
      </w:r>
    </w:p>
    <w:p w14:paraId="6EE75881" w14:textId="77777777" w:rsidR="007070E7" w:rsidRDefault="007070E7" w:rsidP="007070E7">
      <w:pPr>
        <w:shd w:val="clear" w:color="auto" w:fill="FFFFFF"/>
        <w:spacing w:before="200"/>
        <w:jc w:val="center"/>
        <w:rPr>
          <w:color w:val="050505"/>
        </w:rPr>
      </w:pPr>
    </w:p>
    <w:p w14:paraId="3C3B2E1F" w14:textId="77777777" w:rsidR="007070E7" w:rsidRDefault="007070E7" w:rsidP="007070E7">
      <w:pPr>
        <w:shd w:val="clear" w:color="auto" w:fill="FFFFFF"/>
        <w:spacing w:before="200"/>
        <w:rPr>
          <w:b/>
          <w:sz w:val="28"/>
          <w:szCs w:val="28"/>
        </w:rPr>
      </w:pPr>
      <w:r>
        <w:rPr>
          <w:b/>
          <w:sz w:val="28"/>
          <w:szCs w:val="28"/>
        </w:rPr>
        <w:t xml:space="preserve">Help Someone Get On The Air </w:t>
      </w:r>
    </w:p>
    <w:p w14:paraId="45652C69" w14:textId="77777777" w:rsidR="007070E7" w:rsidRDefault="007070E7" w:rsidP="007070E7">
      <w:pPr>
        <w:shd w:val="clear" w:color="auto" w:fill="FFFFFF"/>
        <w:spacing w:before="200"/>
      </w:pPr>
      <w:r>
        <w:rPr>
          <w:color w:val="050505"/>
        </w:rPr>
        <w:t>Here is where I appeal to those who already participate in these activities. Go through your club's roster and identify Tech licensees, new hams, youth, inactive hams, etc. Once you have identified your target audience, contact them personally and invite them to participate in activities with you. Alternatively, your club may want to put together some group activities.</w:t>
      </w:r>
    </w:p>
    <w:p w14:paraId="5565871E" w14:textId="77777777" w:rsidR="007070E7" w:rsidRDefault="007070E7" w:rsidP="007070E7">
      <w:pPr>
        <w:shd w:val="clear" w:color="auto" w:fill="FFFFFF"/>
        <w:spacing w:before="200"/>
        <w:rPr>
          <w:color w:val="050505"/>
        </w:rPr>
      </w:pPr>
    </w:p>
    <w:p w14:paraId="32FD74F9" w14:textId="77777777" w:rsidR="007070E7" w:rsidRDefault="007070E7" w:rsidP="007070E7">
      <w:pPr>
        <w:shd w:val="clear" w:color="auto" w:fill="FFFFFF"/>
        <w:spacing w:before="200"/>
        <w:rPr>
          <w:color w:val="050505"/>
        </w:rPr>
      </w:pPr>
      <w:r>
        <w:rPr>
          <w:color w:val="050505"/>
        </w:rPr>
        <w:t>That’s it for this month. I hope to hear you on the air operating on 10-meter HF!</w:t>
      </w:r>
    </w:p>
    <w:p w14:paraId="407D3D96" w14:textId="77777777" w:rsidR="007070E7" w:rsidRDefault="007070E7" w:rsidP="007070E7">
      <w:pPr>
        <w:rPr>
          <w:color w:val="050505"/>
        </w:rPr>
      </w:pPr>
      <w:r>
        <w:rPr>
          <w:color w:val="050505"/>
        </w:rPr>
        <w:t xml:space="preserve">73, </w:t>
      </w:r>
    </w:p>
    <w:p w14:paraId="1FB08820" w14:textId="77777777" w:rsidR="007070E7" w:rsidRDefault="007070E7" w:rsidP="007070E7">
      <w:pPr>
        <w:rPr>
          <w:sz w:val="28"/>
          <w:szCs w:val="28"/>
        </w:rPr>
      </w:pPr>
      <w:r>
        <w:rPr>
          <w:color w:val="050505"/>
        </w:rPr>
        <w:t>Anthony, K8ZT</w:t>
      </w:r>
      <w:r>
        <w:rPr>
          <w:sz w:val="28"/>
          <w:szCs w:val="28"/>
        </w:rPr>
        <w:t xml:space="preserve"> (</w:t>
      </w:r>
      <w:hyperlink r:id="rId77" w:history="1">
        <w:r>
          <w:rPr>
            <w:rStyle w:val="Hyperlink"/>
            <w:rFonts w:ascii="Georgia" w:eastAsia="Georgia" w:hAnsi="Georgia" w:cs="Georgia"/>
            <w:i/>
            <w:sz w:val="28"/>
            <w:szCs w:val="28"/>
          </w:rPr>
          <w:t>k8zt@arrl.net</w:t>
        </w:r>
      </w:hyperlink>
      <w:r>
        <w:rPr>
          <w:sz w:val="28"/>
          <w:szCs w:val="28"/>
        </w:rPr>
        <w:t>)</w:t>
      </w:r>
    </w:p>
    <w:p w14:paraId="4EB06F63" w14:textId="77777777" w:rsidR="00AA2FC4" w:rsidRDefault="00AA2FC4" w:rsidP="00AA2FC4">
      <w:pPr>
        <w:pStyle w:val="NormalWeb"/>
        <w:shd w:val="clear" w:color="auto" w:fill="FFFFFF"/>
        <w:spacing w:before="200" w:beforeAutospacing="0" w:after="0" w:afterAutospacing="0"/>
        <w:rPr>
          <w:rFonts w:ascii="Arial" w:hAnsi="Arial" w:cs="Arial"/>
          <w:b/>
          <w:bCs/>
          <w:color w:val="000000"/>
          <w:sz w:val="28"/>
          <w:szCs w:val="28"/>
        </w:rPr>
      </w:pPr>
    </w:p>
    <w:p w14:paraId="59D75148" w14:textId="0A3B256F" w:rsidR="00C64B5B" w:rsidRPr="00AA2FC4" w:rsidRDefault="00C64B5B" w:rsidP="00352BAD">
      <w:pPr>
        <w:pStyle w:val="NormalWeb"/>
        <w:shd w:val="clear" w:color="auto" w:fill="FFFFFF"/>
        <w:spacing w:before="200" w:beforeAutospacing="0" w:after="0" w:afterAutospacing="0"/>
      </w:pPr>
      <w:bookmarkStart w:id="14" w:name="_Hlk503211291"/>
    </w:p>
    <w:p w14:paraId="151B9C52" w14:textId="48970706" w:rsidR="009D5529" w:rsidRPr="00DE3BDC" w:rsidRDefault="00890996" w:rsidP="00F144C7">
      <w:pPr>
        <w:rPr>
          <w:b/>
          <w:bCs/>
          <w:sz w:val="36"/>
          <w:szCs w:val="36"/>
        </w:rPr>
      </w:pPr>
      <w:r>
        <w:rPr>
          <w:b/>
          <w:bCs/>
          <w:sz w:val="36"/>
          <w:szCs w:val="36"/>
        </w:rPr>
        <w:t>_______________________________________________</w:t>
      </w:r>
      <w:r w:rsidR="00DE3BDC">
        <w:rPr>
          <w:b/>
          <w:bCs/>
          <w:sz w:val="36"/>
          <w:szCs w:val="36"/>
        </w:rPr>
        <w:t>_</w:t>
      </w:r>
    </w:p>
    <w:p w14:paraId="2DD278C3" w14:textId="77777777" w:rsidR="00F1022D" w:rsidRDefault="00F1022D" w:rsidP="00415C80">
      <w:pPr>
        <w:rPr>
          <w:rFonts w:eastAsia="Calibri"/>
          <w:b/>
          <w:i/>
          <w:sz w:val="28"/>
          <w:szCs w:val="28"/>
        </w:rPr>
      </w:pPr>
    </w:p>
    <w:bookmarkEnd w:id="14"/>
    <w:p w14:paraId="11CE8AB1" w14:textId="77777777" w:rsidR="00145CFD" w:rsidRPr="00145CFD" w:rsidRDefault="00145CFD" w:rsidP="00145CFD">
      <w:pPr>
        <w:rPr>
          <w:b/>
          <w:bCs/>
          <w:i/>
          <w:iCs/>
          <w:sz w:val="28"/>
          <w:szCs w:val="28"/>
        </w:rPr>
      </w:pPr>
      <w:r w:rsidRPr="00145CFD">
        <w:rPr>
          <w:b/>
          <w:bCs/>
          <w:i/>
          <w:iCs/>
          <w:sz w:val="28"/>
          <w:szCs w:val="28"/>
        </w:rPr>
        <w:t xml:space="preserve">From the Section Traffic Manager                      </w:t>
      </w:r>
    </w:p>
    <w:p w14:paraId="3BAB5196" w14:textId="77777777" w:rsidR="00145CFD" w:rsidRPr="00145CFD" w:rsidRDefault="00145CFD" w:rsidP="00145CFD">
      <w:pPr>
        <w:contextualSpacing/>
        <w:rPr>
          <w:b/>
          <w:bCs/>
          <w:i/>
          <w:iCs/>
          <w:sz w:val="28"/>
          <w:szCs w:val="28"/>
        </w:rPr>
      </w:pPr>
      <w:r w:rsidRPr="00145CFD">
        <w:rPr>
          <w:b/>
          <w:bCs/>
          <w:i/>
          <w:iCs/>
          <w:sz w:val="28"/>
          <w:szCs w:val="28"/>
        </w:rPr>
        <w:t xml:space="preserve">Dan Rinaman, AC8NP – STM </w:t>
      </w:r>
    </w:p>
    <w:p w14:paraId="3665C48E" w14:textId="77777777" w:rsidR="00145CFD" w:rsidRDefault="00145CFD" w:rsidP="00145CFD">
      <w:pPr>
        <w:contextualSpacing/>
        <w:rPr>
          <w:rFonts w:asciiTheme="majorHAnsi" w:hAnsiTheme="majorHAnsi"/>
        </w:rPr>
      </w:pPr>
      <w:r>
        <w:rPr>
          <w:rFonts w:asciiTheme="majorHAnsi" w:hAnsiTheme="majorHAnsi"/>
        </w:rPr>
        <w:t xml:space="preserve">AC8NP@AC8NP.COM  </w:t>
      </w:r>
    </w:p>
    <w:p w14:paraId="793245FD" w14:textId="77777777" w:rsidR="00145CFD" w:rsidRDefault="00145CFD" w:rsidP="00145CFD">
      <w:pPr>
        <w:contextualSpacing/>
        <w:rPr>
          <w:rFonts w:asciiTheme="majorHAnsi" w:hAnsiTheme="majorHAnsi"/>
        </w:rPr>
      </w:pPr>
    </w:p>
    <w:p w14:paraId="18B3E2EA" w14:textId="4AACCF78" w:rsidR="00145CFD" w:rsidRDefault="00145CFD" w:rsidP="00145CFD">
      <w:pPr>
        <w:rPr>
          <w:rFonts w:asciiTheme="majorHAnsi" w:hAnsiTheme="majorHAnsi"/>
        </w:rPr>
      </w:pPr>
      <w:r>
        <w:rPr>
          <w:rFonts w:asciiTheme="majorHAnsi" w:hAnsiTheme="majorHAnsi"/>
        </w:rPr>
        <w:t>Hello!</w:t>
      </w:r>
    </w:p>
    <w:p w14:paraId="4814E2FB" w14:textId="77777777" w:rsidR="00145CFD" w:rsidRDefault="00145CFD" w:rsidP="00145CFD">
      <w:pPr>
        <w:rPr>
          <w:rFonts w:asciiTheme="minorHAnsi" w:hAnsiTheme="minorHAnsi"/>
        </w:rPr>
      </w:pPr>
      <w:r>
        <w:t>As this is my first Ohio Section Journal, I will introduce myself.</w:t>
      </w:r>
    </w:p>
    <w:p w14:paraId="645484F5" w14:textId="17673C60" w:rsidR="00145CFD" w:rsidRDefault="00145CFD" w:rsidP="00145CFD">
      <w:r>
        <w:t xml:space="preserve">I live in Tiffin located in Seneca county with my wife Deb. We raised three boys here and have two grandchildren. </w:t>
      </w:r>
    </w:p>
    <w:p w14:paraId="197D99AD" w14:textId="2F5071D8" w:rsidR="00145CFD" w:rsidRDefault="00145CFD" w:rsidP="00145CFD">
      <w:r>
        <w:t>My introduction to amateur radio started when I was in the USMC repairing and maintaining F4B aircraft. I was in a group of CB radio operators and in this group, I meet the MARS radio operator for Kaneohe Bay Marine Corps Air Station Hawaii. He took me into the radio station and taught me how to use the teletype (MARSGRAMS) and operate phone patches on HF radio. His wife was friends with a young lady who came out for a visit. That visit developed into she and I getting married. My unit deployed to Japan, I then used the message and phone patch system of MARS to stay connected with my wife.</w:t>
      </w:r>
    </w:p>
    <w:p w14:paraId="027D4031" w14:textId="79A75EB4" w:rsidR="00145CFD" w:rsidRDefault="00145CFD" w:rsidP="00145CFD">
      <w:r>
        <w:t>Fast forward 34 years I found myself as a Boy Scout leader in need of an Emergency Preparedness Drill for my scouts to earn the badge. I found the Seneca County ARES group and that worked out great we had a weekend of fun and education. I was reintroduced to amateur radio. In 2011 I started my amateur adventure. I have worked up to amateur extra. The Seneca Radio club and Seneca County ARES have great at showing all the great opportunities amateur radio has to offer. I have served in all position in our club and hold an AEC position in Seneca county ARES. I serve as the Database manager for both the Ohio Single Sideband Net and Ohio ARES Training. I have been a traffic handler with OSSBN since 2015 and became an DNTS station in 2023. During the past two years I have been on the ARRL NTS2.0 committee helping look for ways to improve the NTS.</w:t>
      </w:r>
    </w:p>
    <w:p w14:paraId="1A145013" w14:textId="7B23764C" w:rsidR="00145CFD" w:rsidRDefault="00145CFD" w:rsidP="00145CFD">
      <w:r>
        <w:t>So on to Handling Traffic.</w:t>
      </w:r>
    </w:p>
    <w:p w14:paraId="1850AC31" w14:textId="41B69284" w:rsidR="00145CFD" w:rsidRPr="00145CFD" w:rsidRDefault="00FE2647" w:rsidP="00145CFD">
      <w:pPr>
        <w:jc w:val="center"/>
        <w:rPr>
          <w:b/>
          <w:bCs/>
          <w:sz w:val="28"/>
          <w:szCs w:val="28"/>
        </w:rPr>
      </w:pPr>
      <w:r>
        <w:rPr>
          <w:noProof/>
        </w:rPr>
        <w:drawing>
          <wp:anchor distT="0" distB="0" distL="114300" distR="114300" simplePos="0" relativeHeight="251758592" behindDoc="0" locked="0" layoutInCell="1" allowOverlap="1" wp14:anchorId="71562B78" wp14:editId="36C9613C">
            <wp:simplePos x="0" y="0"/>
            <wp:positionH relativeFrom="margin">
              <wp:posOffset>4676775</wp:posOffset>
            </wp:positionH>
            <wp:positionV relativeFrom="margin">
              <wp:posOffset>5401945</wp:posOffset>
            </wp:positionV>
            <wp:extent cx="1209675" cy="1209675"/>
            <wp:effectExtent l="0" t="0" r="9525" b="9525"/>
            <wp:wrapSquare wrapText="bothSides"/>
            <wp:docPr id="601906888"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margin">
              <wp14:pctWidth>0</wp14:pctWidth>
            </wp14:sizeRelH>
            <wp14:sizeRelV relativeFrom="margin">
              <wp14:pctHeight>0</wp14:pctHeight>
            </wp14:sizeRelV>
          </wp:anchor>
        </w:drawing>
      </w:r>
      <w:r w:rsidR="00145CFD" w:rsidRPr="00145CFD">
        <w:rPr>
          <w:b/>
          <w:bCs/>
          <w:noProof/>
        </w:rPr>
        <w:drawing>
          <wp:anchor distT="0" distB="0" distL="114300" distR="114300" simplePos="0" relativeHeight="251757568" behindDoc="0" locked="0" layoutInCell="1" allowOverlap="1" wp14:anchorId="15A83717" wp14:editId="22D58516">
            <wp:simplePos x="0" y="0"/>
            <wp:positionH relativeFrom="column">
              <wp:posOffset>97155</wp:posOffset>
            </wp:positionH>
            <wp:positionV relativeFrom="paragraph">
              <wp:posOffset>117475</wp:posOffset>
            </wp:positionV>
            <wp:extent cx="1156970" cy="1156970"/>
            <wp:effectExtent l="0" t="0" r="5080" b="5080"/>
            <wp:wrapSquare wrapText="bothSides"/>
            <wp:docPr id="705740509" name="Picture 5" descr="A red and blu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pic:spPr>
                </pic:pic>
              </a:graphicData>
            </a:graphic>
            <wp14:sizeRelH relativeFrom="margin">
              <wp14:pctWidth>0</wp14:pctWidth>
            </wp14:sizeRelH>
            <wp14:sizeRelV relativeFrom="margin">
              <wp14:pctHeight>0</wp14:pctHeight>
            </wp14:sizeRelV>
          </wp:anchor>
        </w:drawing>
      </w:r>
      <w:r w:rsidR="00145CFD" w:rsidRPr="00145CFD">
        <w:rPr>
          <w:b/>
          <w:bCs/>
          <w:sz w:val="28"/>
          <w:szCs w:val="28"/>
        </w:rPr>
        <w:t>National Traffic System</w:t>
      </w:r>
    </w:p>
    <w:p w14:paraId="69EAA2A0" w14:textId="41DFCC8A" w:rsidR="00145CFD" w:rsidRDefault="00145CFD" w:rsidP="00145CFD">
      <w:pPr>
        <w:jc w:val="center"/>
        <w:rPr>
          <w:rFonts w:asciiTheme="minorHAnsi" w:hAnsiTheme="minorHAnsi"/>
          <w:sz w:val="22"/>
          <w:szCs w:val="22"/>
        </w:rPr>
      </w:pPr>
      <w:r>
        <w:rPr>
          <w:rFonts w:asciiTheme="majorHAnsi" w:hAnsiTheme="majorHAnsi"/>
        </w:rPr>
        <w:t>Traffic and Message Handling</w:t>
      </w:r>
    </w:p>
    <w:p w14:paraId="696DB142" w14:textId="509928E0" w:rsidR="00145CFD" w:rsidRDefault="00145CFD" w:rsidP="00145CFD">
      <w:pPr>
        <w:jc w:val="center"/>
      </w:pPr>
      <w:r>
        <w:rPr>
          <w:rFonts w:asciiTheme="majorHAnsi" w:hAnsiTheme="majorHAnsi"/>
        </w:rPr>
        <w:t>For Skill, Service, and Fun!</w:t>
      </w:r>
      <w:r>
        <w:t xml:space="preserve"> </w:t>
      </w:r>
    </w:p>
    <w:p w14:paraId="303628B7" w14:textId="4596D3D6" w:rsidR="00145CFD" w:rsidRDefault="00145CFD" w:rsidP="00145CFD">
      <w:pPr>
        <w:jc w:val="center"/>
      </w:pPr>
      <w:r>
        <w:t>The ARRL got its start to organize message delivery to get messages delivered efficiently, accurately to its destination by different radio stations. This tradition continues today using CW, voice, and digital.</w:t>
      </w:r>
    </w:p>
    <w:p w14:paraId="28C4B200" w14:textId="6A61A8DF" w:rsidR="00145CFD" w:rsidRDefault="00145CFD" w:rsidP="00145CFD">
      <w:pPr>
        <w:pStyle w:val="ListParagraph"/>
        <w:numPr>
          <w:ilvl w:val="0"/>
          <w:numId w:val="54"/>
        </w:numPr>
        <w:spacing w:after="160" w:line="256" w:lineRule="auto"/>
        <w:rPr>
          <w:rFonts w:asciiTheme="majorHAnsi" w:hAnsiTheme="majorHAnsi"/>
        </w:rPr>
      </w:pPr>
      <w:r>
        <w:rPr>
          <w:rFonts w:asciiTheme="majorHAnsi" w:hAnsiTheme="majorHAnsi"/>
        </w:rPr>
        <w:t>Why practice traffic handling?</w:t>
      </w:r>
    </w:p>
    <w:p w14:paraId="1CED6259" w14:textId="712A5DEC" w:rsidR="00145CFD" w:rsidRDefault="00145CFD" w:rsidP="00145CFD">
      <w:pPr>
        <w:pStyle w:val="ListParagraph"/>
        <w:numPr>
          <w:ilvl w:val="0"/>
          <w:numId w:val="55"/>
        </w:numPr>
        <w:spacing w:after="160" w:line="256" w:lineRule="auto"/>
        <w:rPr>
          <w:rFonts w:asciiTheme="minorHAnsi" w:hAnsiTheme="minorHAnsi"/>
        </w:rPr>
      </w:pPr>
      <w:r>
        <w:t>It teaches operator good skills.</w:t>
      </w:r>
    </w:p>
    <w:p w14:paraId="59E2BA96" w14:textId="5C77C582" w:rsidR="00145CFD" w:rsidRDefault="00145CFD" w:rsidP="00145CFD">
      <w:pPr>
        <w:pStyle w:val="ListParagraph"/>
        <w:numPr>
          <w:ilvl w:val="0"/>
          <w:numId w:val="56"/>
        </w:numPr>
        <w:spacing w:after="160" w:line="256" w:lineRule="auto"/>
      </w:pPr>
      <w:r>
        <w:t>It gives you valuable skills in times of emergency passing health and welfare messages.</w:t>
      </w:r>
    </w:p>
    <w:p w14:paraId="6A1CE68E" w14:textId="7CDA8F9F" w:rsidR="00145CFD" w:rsidRDefault="00145CFD" w:rsidP="00145CFD">
      <w:pPr>
        <w:pStyle w:val="ListParagraph"/>
        <w:numPr>
          <w:ilvl w:val="0"/>
          <w:numId w:val="56"/>
        </w:numPr>
        <w:spacing w:after="160" w:line="256" w:lineRule="auto"/>
      </w:pPr>
      <w:r>
        <w:t>You learn how to operate under adverse conditions without power.</w:t>
      </w:r>
    </w:p>
    <w:p w14:paraId="71C5BC29" w14:textId="142E57B4" w:rsidR="00145CFD" w:rsidRDefault="00145CFD" w:rsidP="00145CFD">
      <w:pPr>
        <w:pStyle w:val="ListParagraph"/>
        <w:numPr>
          <w:ilvl w:val="0"/>
          <w:numId w:val="56"/>
        </w:numPr>
        <w:spacing w:after="160" w:line="256" w:lineRule="auto"/>
      </w:pPr>
      <w:r>
        <w:t>You create friendships and comradery.</w:t>
      </w:r>
    </w:p>
    <w:p w14:paraId="49D06449" w14:textId="54E35A1E" w:rsidR="00145CFD" w:rsidRDefault="00145CFD" w:rsidP="00145CFD">
      <w:r>
        <w:lastRenderedPageBreak/>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21533882" w14:textId="77777777" w:rsidR="00145CFD" w:rsidRDefault="00145CFD" w:rsidP="00145CFD"/>
    <w:p w14:paraId="5AA413DE" w14:textId="77777777" w:rsidR="00145CFD" w:rsidRDefault="00145CFD" w:rsidP="00145CFD">
      <w:pPr>
        <w:jc w:val="center"/>
        <w:rPr>
          <w:b/>
          <w:bCs/>
          <w:sz w:val="28"/>
          <w:szCs w:val="28"/>
        </w:rPr>
      </w:pPr>
      <w:r w:rsidRPr="00145CFD">
        <w:rPr>
          <w:b/>
          <w:bCs/>
          <w:sz w:val="28"/>
          <w:szCs w:val="28"/>
        </w:rPr>
        <w:t>Ohio Section Nets</w:t>
      </w:r>
    </w:p>
    <w:p w14:paraId="4095122D" w14:textId="77777777" w:rsidR="00145CFD" w:rsidRPr="00145CFD" w:rsidRDefault="00145CFD" w:rsidP="00145CFD">
      <w:pPr>
        <w:jc w:val="center"/>
        <w:rPr>
          <w:b/>
          <w:bCs/>
          <w:sz w:val="28"/>
          <w:szCs w:val="28"/>
        </w:rPr>
      </w:pPr>
    </w:p>
    <w:p w14:paraId="639B1333" w14:textId="77777777" w:rsidR="00145CFD" w:rsidRDefault="00145CFD" w:rsidP="00145CFD">
      <w:r>
        <w:t xml:space="preserve">If you have traffic you need to move, take it to a VHF net or HF via the OSSBN.  Here is WHERE TO FIND AN HF OR VHF TRAFFIC NET IN OHIO. </w:t>
      </w:r>
    </w:p>
    <w:p w14:paraId="09C42C60" w14:textId="77777777" w:rsidR="00145CFD" w:rsidRDefault="00145CFD" w:rsidP="00145CFD">
      <w:pPr>
        <w:rPr>
          <w:rFonts w:asciiTheme="minorHAnsi" w:hAnsiTheme="minorHAnsi"/>
          <w:sz w:val="22"/>
          <w:szCs w:val="22"/>
        </w:rPr>
      </w:pPr>
    </w:p>
    <w:p w14:paraId="4F3C666A" w14:textId="7A68893D" w:rsidR="00145CFD" w:rsidRDefault="00145CFD" w:rsidP="00145CFD">
      <w:pPr>
        <w:jc w:val="center"/>
        <w:rPr>
          <w:rFonts w:asciiTheme="majorHAnsi" w:hAnsiTheme="majorHAnsi"/>
          <w:b/>
          <w:bCs/>
        </w:rPr>
      </w:pPr>
      <w:r>
        <w:rPr>
          <w:rFonts w:asciiTheme="majorHAnsi" w:hAnsiTheme="majorHAnsi"/>
          <w:b/>
          <w:bCs/>
        </w:rPr>
        <w:t>OHIO SINGLE SIDEBAND NET</w:t>
      </w:r>
    </w:p>
    <w:tbl>
      <w:tblPr>
        <w:tblStyle w:val="TableGrid"/>
        <w:tblW w:w="0" w:type="auto"/>
        <w:tblLook w:val="04A0" w:firstRow="1" w:lastRow="0" w:firstColumn="1" w:lastColumn="0" w:noHBand="0" w:noVBand="1"/>
      </w:tblPr>
      <w:tblGrid>
        <w:gridCol w:w="2337"/>
        <w:gridCol w:w="2337"/>
        <w:gridCol w:w="2338"/>
        <w:gridCol w:w="2338"/>
      </w:tblGrid>
      <w:tr w:rsidR="00145CFD" w14:paraId="4C327DB8"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5B31D702" w14:textId="77777777" w:rsidR="00145CFD" w:rsidRDefault="00145CFD">
            <w:pPr>
              <w:rPr>
                <w:rFonts w:asciiTheme="minorHAnsi" w:hAnsiTheme="minorHAnsi"/>
                <w:sz w:val="22"/>
                <w:szCs w:val="22"/>
              </w:rPr>
            </w:pPr>
            <w:r>
              <w:t>Morning Session</w:t>
            </w:r>
          </w:p>
        </w:tc>
        <w:tc>
          <w:tcPr>
            <w:tcW w:w="2337" w:type="dxa"/>
            <w:tcBorders>
              <w:top w:val="single" w:sz="4" w:space="0" w:color="auto"/>
              <w:left w:val="single" w:sz="4" w:space="0" w:color="auto"/>
              <w:bottom w:val="single" w:sz="4" w:space="0" w:color="auto"/>
              <w:right w:val="single" w:sz="4" w:space="0" w:color="auto"/>
            </w:tcBorders>
            <w:hideMark/>
          </w:tcPr>
          <w:p w14:paraId="22125426" w14:textId="77777777" w:rsidR="00145CFD" w:rsidRDefault="00145CFD">
            <w:r>
              <w:t>10:30 AM</w:t>
            </w:r>
          </w:p>
        </w:tc>
        <w:tc>
          <w:tcPr>
            <w:tcW w:w="2338" w:type="dxa"/>
            <w:tcBorders>
              <w:top w:val="single" w:sz="4" w:space="0" w:color="auto"/>
              <w:left w:val="single" w:sz="4" w:space="0" w:color="auto"/>
              <w:bottom w:val="single" w:sz="4" w:space="0" w:color="auto"/>
              <w:right w:val="single" w:sz="4" w:space="0" w:color="auto"/>
            </w:tcBorders>
            <w:hideMark/>
          </w:tcPr>
          <w:p w14:paraId="34330947" w14:textId="77777777" w:rsidR="00145CFD" w:rsidRDefault="00145CFD">
            <w:r>
              <w:t>3972.5 kHz</w:t>
            </w:r>
          </w:p>
        </w:tc>
        <w:tc>
          <w:tcPr>
            <w:tcW w:w="2338" w:type="dxa"/>
            <w:tcBorders>
              <w:top w:val="single" w:sz="4" w:space="0" w:color="auto"/>
              <w:left w:val="single" w:sz="4" w:space="0" w:color="auto"/>
              <w:bottom w:val="single" w:sz="4" w:space="0" w:color="auto"/>
              <w:right w:val="single" w:sz="4" w:space="0" w:color="auto"/>
            </w:tcBorders>
            <w:hideMark/>
          </w:tcPr>
          <w:p w14:paraId="24F7A99C" w14:textId="0183FFE2" w:rsidR="00145CFD" w:rsidRDefault="00145CFD">
            <w:r>
              <w:t>Every Day</w:t>
            </w:r>
          </w:p>
        </w:tc>
      </w:tr>
      <w:tr w:rsidR="00145CFD" w14:paraId="373FF67A"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480DD096" w14:textId="77777777" w:rsidR="00145CFD" w:rsidRDefault="00145CFD">
            <w:r>
              <w:t>Afternoon Session</w:t>
            </w:r>
          </w:p>
        </w:tc>
        <w:tc>
          <w:tcPr>
            <w:tcW w:w="2337" w:type="dxa"/>
            <w:tcBorders>
              <w:top w:val="single" w:sz="4" w:space="0" w:color="auto"/>
              <w:left w:val="single" w:sz="4" w:space="0" w:color="auto"/>
              <w:bottom w:val="single" w:sz="4" w:space="0" w:color="auto"/>
              <w:right w:val="single" w:sz="4" w:space="0" w:color="auto"/>
            </w:tcBorders>
            <w:hideMark/>
          </w:tcPr>
          <w:p w14:paraId="5507F50A" w14:textId="77777777" w:rsidR="00145CFD" w:rsidRDefault="00145CFD">
            <w:r>
              <w:t>4:15 PM</w:t>
            </w:r>
          </w:p>
        </w:tc>
        <w:tc>
          <w:tcPr>
            <w:tcW w:w="2338" w:type="dxa"/>
            <w:tcBorders>
              <w:top w:val="single" w:sz="4" w:space="0" w:color="auto"/>
              <w:left w:val="single" w:sz="4" w:space="0" w:color="auto"/>
              <w:bottom w:val="single" w:sz="4" w:space="0" w:color="auto"/>
              <w:right w:val="single" w:sz="4" w:space="0" w:color="auto"/>
            </w:tcBorders>
            <w:hideMark/>
          </w:tcPr>
          <w:p w14:paraId="2D5065B6" w14:textId="77777777" w:rsidR="00145CFD" w:rsidRDefault="00145CFD">
            <w:r>
              <w:t>3972.5 kHz</w:t>
            </w:r>
          </w:p>
        </w:tc>
        <w:tc>
          <w:tcPr>
            <w:tcW w:w="2338" w:type="dxa"/>
            <w:tcBorders>
              <w:top w:val="single" w:sz="4" w:space="0" w:color="auto"/>
              <w:left w:val="single" w:sz="4" w:space="0" w:color="auto"/>
              <w:bottom w:val="single" w:sz="4" w:space="0" w:color="auto"/>
              <w:right w:val="single" w:sz="4" w:space="0" w:color="auto"/>
            </w:tcBorders>
            <w:hideMark/>
          </w:tcPr>
          <w:p w14:paraId="005AD23C" w14:textId="218E84CE" w:rsidR="00145CFD" w:rsidRDefault="00145CFD">
            <w:r>
              <w:t xml:space="preserve">Every Day  </w:t>
            </w:r>
          </w:p>
        </w:tc>
      </w:tr>
      <w:tr w:rsidR="00145CFD" w14:paraId="6F5E69CD"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2BDF8662" w14:textId="77777777" w:rsidR="00145CFD" w:rsidRDefault="00145CFD">
            <w:r>
              <w:t>Evening Session</w:t>
            </w:r>
          </w:p>
        </w:tc>
        <w:tc>
          <w:tcPr>
            <w:tcW w:w="2337" w:type="dxa"/>
            <w:tcBorders>
              <w:top w:val="single" w:sz="4" w:space="0" w:color="auto"/>
              <w:left w:val="single" w:sz="4" w:space="0" w:color="auto"/>
              <w:bottom w:val="single" w:sz="4" w:space="0" w:color="auto"/>
              <w:right w:val="single" w:sz="4" w:space="0" w:color="auto"/>
            </w:tcBorders>
            <w:hideMark/>
          </w:tcPr>
          <w:p w14:paraId="39331A38" w14:textId="77777777" w:rsidR="00145CFD" w:rsidRDefault="00145CFD">
            <w:r>
              <w:t>6:45 PM</w:t>
            </w:r>
          </w:p>
        </w:tc>
        <w:tc>
          <w:tcPr>
            <w:tcW w:w="2338" w:type="dxa"/>
            <w:tcBorders>
              <w:top w:val="single" w:sz="4" w:space="0" w:color="auto"/>
              <w:left w:val="single" w:sz="4" w:space="0" w:color="auto"/>
              <w:bottom w:val="single" w:sz="4" w:space="0" w:color="auto"/>
              <w:right w:val="single" w:sz="4" w:space="0" w:color="auto"/>
            </w:tcBorders>
            <w:hideMark/>
          </w:tcPr>
          <w:p w14:paraId="7881AE28" w14:textId="77777777" w:rsidR="00145CFD" w:rsidRDefault="00145CFD">
            <w:r>
              <w:t>3972.5 kHz</w:t>
            </w:r>
          </w:p>
        </w:tc>
        <w:tc>
          <w:tcPr>
            <w:tcW w:w="2338" w:type="dxa"/>
            <w:tcBorders>
              <w:top w:val="single" w:sz="4" w:space="0" w:color="auto"/>
              <w:left w:val="single" w:sz="4" w:space="0" w:color="auto"/>
              <w:bottom w:val="single" w:sz="4" w:space="0" w:color="auto"/>
              <w:right w:val="single" w:sz="4" w:space="0" w:color="auto"/>
            </w:tcBorders>
            <w:hideMark/>
          </w:tcPr>
          <w:p w14:paraId="2203303D" w14:textId="647E406B" w:rsidR="00145CFD" w:rsidRDefault="00145CFD">
            <w:r>
              <w:t>Every Day</w:t>
            </w:r>
          </w:p>
        </w:tc>
      </w:tr>
    </w:tbl>
    <w:p w14:paraId="140DCEEB" w14:textId="77777777" w:rsidR="00145CFD" w:rsidRDefault="00145CFD" w:rsidP="00145CFD">
      <w:pPr>
        <w:rPr>
          <w:rFonts w:asciiTheme="minorHAnsi" w:hAnsiTheme="minorHAnsi" w:cstheme="minorBidi"/>
          <w:sz w:val="22"/>
          <w:szCs w:val="22"/>
        </w:rPr>
      </w:pPr>
      <w:r>
        <w:t xml:space="preserve">   </w:t>
      </w:r>
    </w:p>
    <w:p w14:paraId="70C7C125" w14:textId="32A2A766" w:rsidR="00145CFD" w:rsidRDefault="00145CFD" w:rsidP="00145CFD">
      <w:pPr>
        <w:jc w:val="center"/>
        <w:rPr>
          <w:b/>
          <w:bCs/>
        </w:rPr>
      </w:pPr>
      <w:r>
        <w:rPr>
          <w:b/>
          <w:bCs/>
        </w:rPr>
        <w:t>OHIO HF CW TRAFFIC NETS</w:t>
      </w:r>
    </w:p>
    <w:tbl>
      <w:tblPr>
        <w:tblStyle w:val="TableGrid"/>
        <w:tblW w:w="0" w:type="auto"/>
        <w:tblLook w:val="04A0" w:firstRow="1" w:lastRow="0" w:firstColumn="1" w:lastColumn="0" w:noHBand="0" w:noVBand="1"/>
      </w:tblPr>
      <w:tblGrid>
        <w:gridCol w:w="2337"/>
        <w:gridCol w:w="2337"/>
        <w:gridCol w:w="2338"/>
        <w:gridCol w:w="2338"/>
      </w:tblGrid>
      <w:tr w:rsidR="00145CFD" w14:paraId="4C9885EE"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3A4995FD" w14:textId="77777777" w:rsidR="00145CFD" w:rsidRDefault="00145CFD">
            <w:pPr>
              <w:rPr>
                <w:sz w:val="22"/>
                <w:szCs w:val="22"/>
              </w:rPr>
            </w:pPr>
            <w:r>
              <w:t>HF CW NETS</w:t>
            </w:r>
          </w:p>
        </w:tc>
        <w:tc>
          <w:tcPr>
            <w:tcW w:w="2337" w:type="dxa"/>
            <w:tcBorders>
              <w:top w:val="single" w:sz="4" w:space="0" w:color="auto"/>
              <w:left w:val="single" w:sz="4" w:space="0" w:color="auto"/>
              <w:bottom w:val="single" w:sz="4" w:space="0" w:color="auto"/>
              <w:right w:val="single" w:sz="4" w:space="0" w:color="auto"/>
            </w:tcBorders>
            <w:hideMark/>
          </w:tcPr>
          <w:p w14:paraId="340BD3F7" w14:textId="77777777" w:rsidR="00145CFD" w:rsidRDefault="00145CFD">
            <w:r>
              <w:t>NET TIMES</w:t>
            </w:r>
          </w:p>
        </w:tc>
        <w:tc>
          <w:tcPr>
            <w:tcW w:w="2338" w:type="dxa"/>
            <w:tcBorders>
              <w:top w:val="single" w:sz="4" w:space="0" w:color="auto"/>
              <w:left w:val="single" w:sz="4" w:space="0" w:color="auto"/>
              <w:bottom w:val="single" w:sz="4" w:space="0" w:color="auto"/>
              <w:right w:val="single" w:sz="4" w:space="0" w:color="auto"/>
            </w:tcBorders>
            <w:hideMark/>
          </w:tcPr>
          <w:p w14:paraId="44CF8864" w14:textId="77777777" w:rsidR="00145CFD" w:rsidRDefault="00145CFD">
            <w:r>
              <w:t>FREQUENCY</w:t>
            </w:r>
          </w:p>
        </w:tc>
        <w:tc>
          <w:tcPr>
            <w:tcW w:w="2338" w:type="dxa"/>
            <w:tcBorders>
              <w:top w:val="single" w:sz="4" w:space="0" w:color="auto"/>
              <w:left w:val="single" w:sz="4" w:space="0" w:color="auto"/>
              <w:bottom w:val="single" w:sz="4" w:space="0" w:color="auto"/>
              <w:right w:val="single" w:sz="4" w:space="0" w:color="auto"/>
            </w:tcBorders>
            <w:hideMark/>
          </w:tcPr>
          <w:p w14:paraId="68B0401D" w14:textId="77777777" w:rsidR="00145CFD" w:rsidRDefault="00145CFD">
            <w:r>
              <w:t xml:space="preserve">NET MANAGERS  </w:t>
            </w:r>
          </w:p>
        </w:tc>
      </w:tr>
      <w:tr w:rsidR="00145CFD" w14:paraId="27FE8E76"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1256DCCC" w14:textId="77777777" w:rsidR="00145CFD" w:rsidRDefault="00145CFD">
            <w:r>
              <w:t>Buckeye Early</w:t>
            </w:r>
          </w:p>
        </w:tc>
        <w:tc>
          <w:tcPr>
            <w:tcW w:w="2337" w:type="dxa"/>
            <w:tcBorders>
              <w:top w:val="single" w:sz="4" w:space="0" w:color="auto"/>
              <w:left w:val="single" w:sz="4" w:space="0" w:color="auto"/>
              <w:bottom w:val="single" w:sz="4" w:space="0" w:color="auto"/>
              <w:right w:val="single" w:sz="4" w:space="0" w:color="auto"/>
            </w:tcBorders>
            <w:hideMark/>
          </w:tcPr>
          <w:p w14:paraId="29612FB7" w14:textId="77777777" w:rsidR="00145CFD" w:rsidRDefault="00145CFD">
            <w:r>
              <w:t>6:45 PM</w:t>
            </w:r>
          </w:p>
        </w:tc>
        <w:tc>
          <w:tcPr>
            <w:tcW w:w="2338" w:type="dxa"/>
            <w:tcBorders>
              <w:top w:val="single" w:sz="4" w:space="0" w:color="auto"/>
              <w:left w:val="single" w:sz="4" w:space="0" w:color="auto"/>
              <w:bottom w:val="single" w:sz="4" w:space="0" w:color="auto"/>
              <w:right w:val="single" w:sz="4" w:space="0" w:color="auto"/>
            </w:tcBorders>
            <w:hideMark/>
          </w:tcPr>
          <w:p w14:paraId="10703C67" w14:textId="77777777" w:rsidR="00145CFD" w:rsidRDefault="00145CFD">
            <w:r>
              <w:t>3.580 MHz</w:t>
            </w:r>
          </w:p>
        </w:tc>
        <w:tc>
          <w:tcPr>
            <w:tcW w:w="2338" w:type="dxa"/>
            <w:tcBorders>
              <w:top w:val="single" w:sz="4" w:space="0" w:color="auto"/>
              <w:left w:val="single" w:sz="4" w:space="0" w:color="auto"/>
              <w:bottom w:val="single" w:sz="4" w:space="0" w:color="auto"/>
              <w:right w:val="single" w:sz="4" w:space="0" w:color="auto"/>
            </w:tcBorders>
            <w:hideMark/>
          </w:tcPr>
          <w:p w14:paraId="3CC9E262" w14:textId="77777777" w:rsidR="00145CFD" w:rsidRDefault="00145CFD">
            <w:r>
              <w:t>N2LC</w:t>
            </w:r>
          </w:p>
        </w:tc>
      </w:tr>
      <w:tr w:rsidR="00145CFD" w14:paraId="6A5B7CB4"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6BAC1BEE" w14:textId="77777777" w:rsidR="00145CFD" w:rsidRDefault="00145CFD">
            <w:r>
              <w:t>Buckeye Late</w:t>
            </w:r>
          </w:p>
        </w:tc>
        <w:tc>
          <w:tcPr>
            <w:tcW w:w="2337" w:type="dxa"/>
            <w:tcBorders>
              <w:top w:val="single" w:sz="4" w:space="0" w:color="auto"/>
              <w:left w:val="single" w:sz="4" w:space="0" w:color="auto"/>
              <w:bottom w:val="single" w:sz="4" w:space="0" w:color="auto"/>
              <w:right w:val="single" w:sz="4" w:space="0" w:color="auto"/>
            </w:tcBorders>
            <w:hideMark/>
          </w:tcPr>
          <w:p w14:paraId="44B87C36" w14:textId="77777777" w:rsidR="00145CFD" w:rsidRDefault="00145CFD">
            <w:r>
              <w:t>10:00 PM</w:t>
            </w:r>
          </w:p>
        </w:tc>
        <w:tc>
          <w:tcPr>
            <w:tcW w:w="2338" w:type="dxa"/>
            <w:tcBorders>
              <w:top w:val="single" w:sz="4" w:space="0" w:color="auto"/>
              <w:left w:val="single" w:sz="4" w:space="0" w:color="auto"/>
              <w:bottom w:val="single" w:sz="4" w:space="0" w:color="auto"/>
              <w:right w:val="single" w:sz="4" w:space="0" w:color="auto"/>
            </w:tcBorders>
            <w:hideMark/>
          </w:tcPr>
          <w:p w14:paraId="7481FC1B" w14:textId="77777777" w:rsidR="00145CFD" w:rsidRDefault="00145CFD">
            <w:r>
              <w:t>3.590 MHz</w:t>
            </w:r>
          </w:p>
        </w:tc>
        <w:tc>
          <w:tcPr>
            <w:tcW w:w="2338" w:type="dxa"/>
            <w:tcBorders>
              <w:top w:val="single" w:sz="4" w:space="0" w:color="auto"/>
              <w:left w:val="single" w:sz="4" w:space="0" w:color="auto"/>
              <w:bottom w:val="single" w:sz="4" w:space="0" w:color="auto"/>
              <w:right w:val="single" w:sz="4" w:space="0" w:color="auto"/>
            </w:tcBorders>
            <w:hideMark/>
          </w:tcPr>
          <w:p w14:paraId="39B18581" w14:textId="77777777" w:rsidR="00145CFD" w:rsidRDefault="00145CFD">
            <w:r>
              <w:t>WB9LBI</w:t>
            </w:r>
          </w:p>
        </w:tc>
      </w:tr>
      <w:tr w:rsidR="00145CFD" w14:paraId="3636EA63" w14:textId="77777777" w:rsidTr="00145CFD">
        <w:tc>
          <w:tcPr>
            <w:tcW w:w="2337" w:type="dxa"/>
            <w:tcBorders>
              <w:top w:val="single" w:sz="4" w:space="0" w:color="auto"/>
              <w:left w:val="single" w:sz="4" w:space="0" w:color="auto"/>
              <w:bottom w:val="single" w:sz="4" w:space="0" w:color="auto"/>
              <w:right w:val="single" w:sz="4" w:space="0" w:color="auto"/>
            </w:tcBorders>
            <w:hideMark/>
          </w:tcPr>
          <w:p w14:paraId="52CBF33C" w14:textId="77777777" w:rsidR="00145CFD" w:rsidRDefault="00145CFD">
            <w:r>
              <w:t>Ohio Slow Net</w:t>
            </w:r>
          </w:p>
        </w:tc>
        <w:tc>
          <w:tcPr>
            <w:tcW w:w="2337" w:type="dxa"/>
            <w:tcBorders>
              <w:top w:val="single" w:sz="4" w:space="0" w:color="auto"/>
              <w:left w:val="single" w:sz="4" w:space="0" w:color="auto"/>
              <w:bottom w:val="single" w:sz="4" w:space="0" w:color="auto"/>
              <w:right w:val="single" w:sz="4" w:space="0" w:color="auto"/>
            </w:tcBorders>
            <w:hideMark/>
          </w:tcPr>
          <w:p w14:paraId="753F2993" w14:textId="77777777" w:rsidR="00145CFD" w:rsidRDefault="00145CFD">
            <w:r>
              <w:t>6:00 PM</w:t>
            </w:r>
          </w:p>
        </w:tc>
        <w:tc>
          <w:tcPr>
            <w:tcW w:w="2338" w:type="dxa"/>
            <w:tcBorders>
              <w:top w:val="single" w:sz="4" w:space="0" w:color="auto"/>
              <w:left w:val="single" w:sz="4" w:space="0" w:color="auto"/>
              <w:bottom w:val="single" w:sz="4" w:space="0" w:color="auto"/>
              <w:right w:val="single" w:sz="4" w:space="0" w:color="auto"/>
            </w:tcBorders>
            <w:hideMark/>
          </w:tcPr>
          <w:p w14:paraId="132AD202" w14:textId="77777777" w:rsidR="00145CFD" w:rsidRDefault="00145CFD">
            <w:r>
              <w:t>3.53535 MHz</w:t>
            </w:r>
          </w:p>
        </w:tc>
        <w:tc>
          <w:tcPr>
            <w:tcW w:w="2338" w:type="dxa"/>
            <w:tcBorders>
              <w:top w:val="single" w:sz="4" w:space="0" w:color="auto"/>
              <w:left w:val="single" w:sz="4" w:space="0" w:color="auto"/>
              <w:bottom w:val="single" w:sz="4" w:space="0" w:color="auto"/>
              <w:right w:val="single" w:sz="4" w:space="0" w:color="auto"/>
            </w:tcBorders>
            <w:hideMark/>
          </w:tcPr>
          <w:p w14:paraId="6CC755E4" w14:textId="77777777" w:rsidR="00145CFD" w:rsidRDefault="00145CFD">
            <w:r>
              <w:t>N2LC</w:t>
            </w:r>
          </w:p>
        </w:tc>
      </w:tr>
    </w:tbl>
    <w:p w14:paraId="73CABACB" w14:textId="77777777" w:rsidR="00145CFD" w:rsidRDefault="00145CFD" w:rsidP="00145CFD">
      <w:pPr>
        <w:jc w:val="center"/>
        <w:rPr>
          <w:rFonts w:asciiTheme="minorHAnsi" w:hAnsiTheme="minorHAnsi" w:cstheme="minorBidi"/>
          <w:sz w:val="22"/>
          <w:szCs w:val="22"/>
        </w:rPr>
      </w:pPr>
      <w:r>
        <w:t>All CW net frequencies plus or minus QRM</w:t>
      </w:r>
    </w:p>
    <w:p w14:paraId="436CEDFD" w14:textId="77777777" w:rsidR="00145CFD" w:rsidRDefault="00145CFD" w:rsidP="00145CFD">
      <w:pPr>
        <w:jc w:val="center"/>
        <w:rPr>
          <w:b/>
          <w:bCs/>
        </w:rPr>
      </w:pPr>
      <w:r>
        <w:rPr>
          <w:b/>
          <w:bCs/>
        </w:rPr>
        <w:t>OHIO LOCAL VHF TRAFFIC NETS</w:t>
      </w:r>
    </w:p>
    <w:tbl>
      <w:tblPr>
        <w:tblStyle w:val="TableGrid"/>
        <w:tblW w:w="0" w:type="auto"/>
        <w:tblLook w:val="04A0" w:firstRow="1" w:lastRow="0" w:firstColumn="1" w:lastColumn="0" w:noHBand="0" w:noVBand="1"/>
      </w:tblPr>
      <w:tblGrid>
        <w:gridCol w:w="1255"/>
        <w:gridCol w:w="3780"/>
        <w:gridCol w:w="2520"/>
        <w:gridCol w:w="1795"/>
      </w:tblGrid>
      <w:tr w:rsidR="00145CFD" w14:paraId="721786A2" w14:textId="77777777" w:rsidTr="00145CFD">
        <w:tc>
          <w:tcPr>
            <w:tcW w:w="1255" w:type="dxa"/>
            <w:tcBorders>
              <w:top w:val="single" w:sz="4" w:space="0" w:color="auto"/>
              <w:left w:val="single" w:sz="4" w:space="0" w:color="auto"/>
              <w:bottom w:val="single" w:sz="4" w:space="0" w:color="auto"/>
              <w:right w:val="single" w:sz="4" w:space="0" w:color="auto"/>
            </w:tcBorders>
            <w:hideMark/>
          </w:tcPr>
          <w:p w14:paraId="44F2E0A5" w14:textId="77777777" w:rsidR="00145CFD" w:rsidRDefault="00145CFD">
            <w:pPr>
              <w:rPr>
                <w:sz w:val="22"/>
                <w:szCs w:val="22"/>
              </w:rPr>
            </w:pPr>
            <w:r>
              <w:t>VHF NETS</w:t>
            </w:r>
          </w:p>
        </w:tc>
        <w:tc>
          <w:tcPr>
            <w:tcW w:w="3780" w:type="dxa"/>
            <w:tcBorders>
              <w:top w:val="single" w:sz="4" w:space="0" w:color="auto"/>
              <w:left w:val="single" w:sz="4" w:space="0" w:color="auto"/>
              <w:bottom w:val="single" w:sz="4" w:space="0" w:color="auto"/>
              <w:right w:val="single" w:sz="4" w:space="0" w:color="auto"/>
            </w:tcBorders>
            <w:hideMark/>
          </w:tcPr>
          <w:p w14:paraId="34A0FCB3" w14:textId="77777777" w:rsidR="00145CFD" w:rsidRDefault="00145CFD">
            <w:r>
              <w:t>NET TIMES</w:t>
            </w:r>
          </w:p>
        </w:tc>
        <w:tc>
          <w:tcPr>
            <w:tcW w:w="2520" w:type="dxa"/>
            <w:tcBorders>
              <w:top w:val="single" w:sz="4" w:space="0" w:color="auto"/>
              <w:left w:val="single" w:sz="4" w:space="0" w:color="auto"/>
              <w:bottom w:val="single" w:sz="4" w:space="0" w:color="auto"/>
              <w:right w:val="single" w:sz="4" w:space="0" w:color="auto"/>
            </w:tcBorders>
            <w:hideMark/>
          </w:tcPr>
          <w:p w14:paraId="1F0B21F1" w14:textId="77777777" w:rsidR="00145CFD" w:rsidRDefault="00145CFD">
            <w:r>
              <w:t>FREQUENCY</w:t>
            </w:r>
          </w:p>
        </w:tc>
        <w:tc>
          <w:tcPr>
            <w:tcW w:w="1795" w:type="dxa"/>
            <w:tcBorders>
              <w:top w:val="single" w:sz="4" w:space="0" w:color="auto"/>
              <w:left w:val="single" w:sz="4" w:space="0" w:color="auto"/>
              <w:bottom w:val="single" w:sz="4" w:space="0" w:color="auto"/>
              <w:right w:val="single" w:sz="4" w:space="0" w:color="auto"/>
            </w:tcBorders>
            <w:hideMark/>
          </w:tcPr>
          <w:p w14:paraId="0921D5E6" w14:textId="77777777" w:rsidR="00145CFD" w:rsidRDefault="00145CFD">
            <w:r>
              <w:t xml:space="preserve">NET MANAGERS  </w:t>
            </w:r>
          </w:p>
        </w:tc>
      </w:tr>
      <w:tr w:rsidR="00145CFD" w14:paraId="274A074C" w14:textId="77777777" w:rsidTr="00145CFD">
        <w:tc>
          <w:tcPr>
            <w:tcW w:w="1255" w:type="dxa"/>
            <w:tcBorders>
              <w:top w:val="single" w:sz="4" w:space="0" w:color="auto"/>
              <w:left w:val="single" w:sz="4" w:space="0" w:color="auto"/>
              <w:bottom w:val="single" w:sz="4" w:space="0" w:color="auto"/>
              <w:right w:val="single" w:sz="4" w:space="0" w:color="auto"/>
            </w:tcBorders>
            <w:hideMark/>
          </w:tcPr>
          <w:p w14:paraId="0B94E9E5" w14:textId="77777777" w:rsidR="00145CFD" w:rsidRDefault="00145CFD">
            <w:r>
              <w:t>BRTN</w:t>
            </w:r>
          </w:p>
        </w:tc>
        <w:tc>
          <w:tcPr>
            <w:tcW w:w="3780" w:type="dxa"/>
            <w:tcBorders>
              <w:top w:val="single" w:sz="4" w:space="0" w:color="auto"/>
              <w:left w:val="single" w:sz="4" w:space="0" w:color="auto"/>
              <w:bottom w:val="single" w:sz="4" w:space="0" w:color="auto"/>
              <w:right w:val="single" w:sz="4" w:space="0" w:color="auto"/>
            </w:tcBorders>
            <w:hideMark/>
          </w:tcPr>
          <w:p w14:paraId="6ADD9F2D" w14:textId="77777777" w:rsidR="00145CFD" w:rsidRDefault="00145CFD">
            <w:r>
              <w:t>Monday, Thursday Saturday 9:30 PM</w:t>
            </w:r>
          </w:p>
        </w:tc>
        <w:tc>
          <w:tcPr>
            <w:tcW w:w="2520" w:type="dxa"/>
            <w:tcBorders>
              <w:top w:val="single" w:sz="4" w:space="0" w:color="auto"/>
              <w:left w:val="single" w:sz="4" w:space="0" w:color="auto"/>
              <w:bottom w:val="single" w:sz="4" w:space="0" w:color="auto"/>
              <w:right w:val="single" w:sz="4" w:space="0" w:color="auto"/>
            </w:tcBorders>
            <w:hideMark/>
          </w:tcPr>
          <w:p w14:paraId="533068E6" w14:textId="77777777" w:rsidR="00145CFD" w:rsidRDefault="00145CFD">
            <w:r>
              <w:t xml:space="preserve">145.230 MHz PL 110.9  </w:t>
            </w:r>
          </w:p>
        </w:tc>
        <w:tc>
          <w:tcPr>
            <w:tcW w:w="1795" w:type="dxa"/>
            <w:tcBorders>
              <w:top w:val="single" w:sz="4" w:space="0" w:color="auto"/>
              <w:left w:val="single" w:sz="4" w:space="0" w:color="auto"/>
              <w:bottom w:val="single" w:sz="4" w:space="0" w:color="auto"/>
              <w:right w:val="single" w:sz="4" w:space="0" w:color="auto"/>
            </w:tcBorders>
            <w:hideMark/>
          </w:tcPr>
          <w:p w14:paraId="03351A99" w14:textId="77777777" w:rsidR="00145CFD" w:rsidRDefault="00145CFD">
            <w:r>
              <w:t>KD8GXL</w:t>
            </w:r>
          </w:p>
        </w:tc>
      </w:tr>
      <w:tr w:rsidR="00145CFD" w14:paraId="73EDC3D4" w14:textId="77777777" w:rsidTr="00145CFD">
        <w:tc>
          <w:tcPr>
            <w:tcW w:w="1255" w:type="dxa"/>
            <w:tcBorders>
              <w:top w:val="single" w:sz="4" w:space="0" w:color="auto"/>
              <w:left w:val="single" w:sz="4" w:space="0" w:color="auto"/>
              <w:bottom w:val="single" w:sz="4" w:space="0" w:color="auto"/>
              <w:right w:val="single" w:sz="4" w:space="0" w:color="auto"/>
            </w:tcBorders>
            <w:hideMark/>
          </w:tcPr>
          <w:p w14:paraId="5E06AC6D" w14:textId="77777777" w:rsidR="00145CFD" w:rsidRDefault="00145CFD">
            <w:r>
              <w:t>COTN</w:t>
            </w:r>
          </w:p>
        </w:tc>
        <w:tc>
          <w:tcPr>
            <w:tcW w:w="3780" w:type="dxa"/>
            <w:tcBorders>
              <w:top w:val="single" w:sz="4" w:space="0" w:color="auto"/>
              <w:left w:val="single" w:sz="4" w:space="0" w:color="auto"/>
              <w:bottom w:val="single" w:sz="4" w:space="0" w:color="auto"/>
              <w:right w:val="single" w:sz="4" w:space="0" w:color="auto"/>
            </w:tcBorders>
            <w:hideMark/>
          </w:tcPr>
          <w:p w14:paraId="4111BCD2" w14:textId="77777777" w:rsidR="00145CFD" w:rsidRDefault="00145CFD">
            <w:r>
              <w:t xml:space="preserve">7:15 PM DAILY  </w:t>
            </w:r>
          </w:p>
        </w:tc>
        <w:tc>
          <w:tcPr>
            <w:tcW w:w="2520" w:type="dxa"/>
            <w:tcBorders>
              <w:top w:val="single" w:sz="4" w:space="0" w:color="auto"/>
              <w:left w:val="single" w:sz="4" w:space="0" w:color="auto"/>
              <w:bottom w:val="single" w:sz="4" w:space="0" w:color="auto"/>
              <w:right w:val="single" w:sz="4" w:space="0" w:color="auto"/>
            </w:tcBorders>
            <w:hideMark/>
          </w:tcPr>
          <w:p w14:paraId="60859B5B" w14:textId="77777777" w:rsidR="00145CFD" w:rsidRDefault="00145CFD">
            <w:r>
              <w:t>146.970 MHz PL 123.0</w:t>
            </w:r>
          </w:p>
        </w:tc>
        <w:tc>
          <w:tcPr>
            <w:tcW w:w="1795" w:type="dxa"/>
            <w:tcBorders>
              <w:top w:val="single" w:sz="4" w:space="0" w:color="auto"/>
              <w:left w:val="single" w:sz="4" w:space="0" w:color="auto"/>
              <w:bottom w:val="single" w:sz="4" w:space="0" w:color="auto"/>
              <w:right w:val="single" w:sz="4" w:space="0" w:color="auto"/>
            </w:tcBorders>
            <w:hideMark/>
          </w:tcPr>
          <w:p w14:paraId="00A5CE73" w14:textId="77777777" w:rsidR="00145CFD" w:rsidRDefault="00145CFD">
            <w:r>
              <w:t>KV8Z</w:t>
            </w:r>
          </w:p>
        </w:tc>
      </w:tr>
      <w:tr w:rsidR="00145CFD" w14:paraId="0022E664" w14:textId="77777777" w:rsidTr="00145CFD">
        <w:tc>
          <w:tcPr>
            <w:tcW w:w="1255" w:type="dxa"/>
            <w:tcBorders>
              <w:top w:val="single" w:sz="4" w:space="0" w:color="auto"/>
              <w:left w:val="single" w:sz="4" w:space="0" w:color="auto"/>
              <w:bottom w:val="single" w:sz="4" w:space="0" w:color="auto"/>
              <w:right w:val="single" w:sz="4" w:space="0" w:color="auto"/>
            </w:tcBorders>
            <w:hideMark/>
          </w:tcPr>
          <w:p w14:paraId="037E82BF" w14:textId="77777777" w:rsidR="00145CFD" w:rsidRDefault="00145CFD">
            <w:r>
              <w:t>TCTTN</w:t>
            </w:r>
          </w:p>
        </w:tc>
        <w:tc>
          <w:tcPr>
            <w:tcW w:w="3780" w:type="dxa"/>
            <w:tcBorders>
              <w:top w:val="single" w:sz="4" w:space="0" w:color="auto"/>
              <w:left w:val="single" w:sz="4" w:space="0" w:color="auto"/>
              <w:bottom w:val="single" w:sz="4" w:space="0" w:color="auto"/>
              <w:right w:val="single" w:sz="4" w:space="0" w:color="auto"/>
            </w:tcBorders>
            <w:hideMark/>
          </w:tcPr>
          <w:p w14:paraId="276A999A" w14:textId="77777777" w:rsidR="00145CFD" w:rsidRDefault="00145CFD">
            <w:r>
              <w:t xml:space="preserve">9 PM Sun, Tues, Fri  </w:t>
            </w:r>
          </w:p>
        </w:tc>
        <w:tc>
          <w:tcPr>
            <w:tcW w:w="2520" w:type="dxa"/>
            <w:tcBorders>
              <w:top w:val="single" w:sz="4" w:space="0" w:color="auto"/>
              <w:left w:val="single" w:sz="4" w:space="0" w:color="auto"/>
              <w:bottom w:val="single" w:sz="4" w:space="0" w:color="auto"/>
              <w:right w:val="single" w:sz="4" w:space="0" w:color="auto"/>
            </w:tcBorders>
            <w:hideMark/>
          </w:tcPr>
          <w:p w14:paraId="3F9375F9" w14:textId="77777777" w:rsidR="00145CFD" w:rsidRDefault="00145CFD">
            <w:r>
              <w:t xml:space="preserve">147.015 MHz PL 110.9    </w:t>
            </w:r>
          </w:p>
        </w:tc>
        <w:tc>
          <w:tcPr>
            <w:tcW w:w="1795" w:type="dxa"/>
            <w:tcBorders>
              <w:top w:val="single" w:sz="4" w:space="0" w:color="auto"/>
              <w:left w:val="single" w:sz="4" w:space="0" w:color="auto"/>
              <w:bottom w:val="single" w:sz="4" w:space="0" w:color="auto"/>
              <w:right w:val="single" w:sz="4" w:space="0" w:color="auto"/>
            </w:tcBorders>
            <w:hideMark/>
          </w:tcPr>
          <w:p w14:paraId="1721A0CF" w14:textId="77777777" w:rsidR="00145CFD" w:rsidRDefault="00145CFD">
            <w:r>
              <w:t>WB8YYS</w:t>
            </w:r>
          </w:p>
        </w:tc>
      </w:tr>
      <w:tr w:rsidR="00145CFD" w14:paraId="3D3CD80D" w14:textId="77777777" w:rsidTr="00145CFD">
        <w:tc>
          <w:tcPr>
            <w:tcW w:w="1255" w:type="dxa"/>
            <w:tcBorders>
              <w:top w:val="single" w:sz="4" w:space="0" w:color="auto"/>
              <w:left w:val="single" w:sz="4" w:space="0" w:color="auto"/>
              <w:bottom w:val="single" w:sz="4" w:space="0" w:color="auto"/>
              <w:right w:val="single" w:sz="4" w:space="0" w:color="auto"/>
            </w:tcBorders>
            <w:hideMark/>
          </w:tcPr>
          <w:p w14:paraId="55ED3EDA" w14:textId="77777777" w:rsidR="00145CFD" w:rsidRDefault="00145CFD">
            <w:r>
              <w:t>TATN</w:t>
            </w:r>
          </w:p>
        </w:tc>
        <w:tc>
          <w:tcPr>
            <w:tcW w:w="3780" w:type="dxa"/>
            <w:tcBorders>
              <w:top w:val="single" w:sz="4" w:space="0" w:color="auto"/>
              <w:left w:val="single" w:sz="4" w:space="0" w:color="auto"/>
              <w:bottom w:val="single" w:sz="4" w:space="0" w:color="auto"/>
              <w:right w:val="single" w:sz="4" w:space="0" w:color="auto"/>
            </w:tcBorders>
            <w:hideMark/>
          </w:tcPr>
          <w:p w14:paraId="099117B4" w14:textId="77777777" w:rsidR="00145CFD" w:rsidRDefault="00145CFD">
            <w:r>
              <w:t>8:00 PM DAILY</w:t>
            </w:r>
          </w:p>
        </w:tc>
        <w:tc>
          <w:tcPr>
            <w:tcW w:w="2520" w:type="dxa"/>
            <w:tcBorders>
              <w:top w:val="single" w:sz="4" w:space="0" w:color="auto"/>
              <w:left w:val="single" w:sz="4" w:space="0" w:color="auto"/>
              <w:bottom w:val="single" w:sz="4" w:space="0" w:color="auto"/>
              <w:right w:val="single" w:sz="4" w:space="0" w:color="auto"/>
            </w:tcBorders>
            <w:hideMark/>
          </w:tcPr>
          <w:p w14:paraId="1E470279" w14:textId="77777777" w:rsidR="00145CFD" w:rsidRDefault="00145CFD">
            <w:r>
              <w:t xml:space="preserve">146.670 MHz PL 123.0 </w:t>
            </w:r>
          </w:p>
        </w:tc>
        <w:tc>
          <w:tcPr>
            <w:tcW w:w="1795" w:type="dxa"/>
            <w:tcBorders>
              <w:top w:val="single" w:sz="4" w:space="0" w:color="auto"/>
              <w:left w:val="single" w:sz="4" w:space="0" w:color="auto"/>
              <w:bottom w:val="single" w:sz="4" w:space="0" w:color="auto"/>
              <w:right w:val="single" w:sz="4" w:space="0" w:color="auto"/>
            </w:tcBorders>
            <w:hideMark/>
          </w:tcPr>
          <w:p w14:paraId="2536AAA2" w14:textId="77777777" w:rsidR="00145CFD" w:rsidRDefault="00145CFD">
            <w:r>
              <w:t>WG8Z</w:t>
            </w:r>
          </w:p>
        </w:tc>
      </w:tr>
    </w:tbl>
    <w:p w14:paraId="62394456" w14:textId="77777777" w:rsidR="00145CFD" w:rsidRDefault="00145CFD" w:rsidP="00145CFD">
      <w:pPr>
        <w:rPr>
          <w:rFonts w:asciiTheme="minorHAnsi" w:hAnsiTheme="minorHAnsi" w:cstheme="minorBidi"/>
          <w:sz w:val="22"/>
          <w:szCs w:val="22"/>
        </w:rPr>
      </w:pPr>
      <w:r>
        <w:t xml:space="preserve">  </w:t>
      </w:r>
    </w:p>
    <w:p w14:paraId="49FF7A5F" w14:textId="77777777" w:rsidR="00145CFD" w:rsidRDefault="00145CFD" w:rsidP="00145CFD">
      <w:r>
        <w:t xml:space="preserve">  If you have a net in Ohio, you would like listed here please send me the information. </w:t>
      </w:r>
      <w:hyperlink r:id="rId80" w:history="1">
        <w:r>
          <w:rPr>
            <w:rStyle w:val="Hyperlink"/>
          </w:rPr>
          <w:t>ac8np@ac8np.com</w:t>
        </w:r>
      </w:hyperlink>
      <w:r>
        <w:t>.</w:t>
      </w:r>
    </w:p>
    <w:p w14:paraId="69067443" w14:textId="77777777" w:rsidR="00145CFD" w:rsidRDefault="00145CFD" w:rsidP="00145CFD">
      <w:pPr>
        <w:jc w:val="center"/>
        <w:rPr>
          <w:rFonts w:asciiTheme="majorHAnsi" w:hAnsiTheme="majorHAnsi"/>
          <w:b/>
          <w:bCs/>
        </w:rPr>
      </w:pPr>
      <w:r>
        <w:rPr>
          <w:rFonts w:asciiTheme="majorHAnsi" w:hAnsiTheme="majorHAnsi"/>
          <w:b/>
          <w:bCs/>
        </w:rPr>
        <w:t>Ohio Traffic for September</w:t>
      </w:r>
    </w:p>
    <w:p w14:paraId="37A721CE" w14:textId="77777777" w:rsidR="00145CFD" w:rsidRDefault="00145CFD" w:rsidP="00145CFD">
      <w:pPr>
        <w:jc w:val="center"/>
        <w:rPr>
          <w:rFonts w:asciiTheme="minorHAnsi" w:hAnsiTheme="minorHAnsi"/>
          <w:sz w:val="22"/>
          <w:szCs w:val="22"/>
        </w:rPr>
      </w:pPr>
      <w:r>
        <w:t>Ohio Section Nets Report</w:t>
      </w:r>
    </w:p>
    <w:tbl>
      <w:tblPr>
        <w:tblStyle w:val="TableGrid"/>
        <w:tblW w:w="0" w:type="auto"/>
        <w:tblInd w:w="1764" w:type="dxa"/>
        <w:tblLook w:val="04A0" w:firstRow="1" w:lastRow="0" w:firstColumn="1" w:lastColumn="0" w:noHBand="0" w:noVBand="1"/>
      </w:tblPr>
      <w:tblGrid>
        <w:gridCol w:w="990"/>
        <w:gridCol w:w="960"/>
        <w:gridCol w:w="960"/>
        <w:gridCol w:w="960"/>
        <w:gridCol w:w="1043"/>
        <w:gridCol w:w="1230"/>
      </w:tblGrid>
      <w:tr w:rsidR="00145CFD" w14:paraId="321B0EE2"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21C8B228" w14:textId="77777777" w:rsidR="00145CFD" w:rsidRDefault="00145CFD">
            <w:pPr>
              <w:jc w:val="center"/>
            </w:pPr>
            <w:r>
              <w:t>Net</w:t>
            </w:r>
          </w:p>
        </w:tc>
        <w:tc>
          <w:tcPr>
            <w:tcW w:w="960" w:type="dxa"/>
            <w:tcBorders>
              <w:top w:val="single" w:sz="4" w:space="0" w:color="auto"/>
              <w:left w:val="single" w:sz="4" w:space="0" w:color="auto"/>
              <w:bottom w:val="single" w:sz="4" w:space="0" w:color="auto"/>
              <w:right w:val="single" w:sz="4" w:space="0" w:color="auto"/>
            </w:tcBorders>
            <w:noWrap/>
            <w:hideMark/>
          </w:tcPr>
          <w:p w14:paraId="2B676599" w14:textId="77777777" w:rsidR="00145CFD" w:rsidRDefault="00145CFD">
            <w:pPr>
              <w:jc w:val="center"/>
            </w:pPr>
            <w:r>
              <w:t>QNI</w:t>
            </w:r>
          </w:p>
        </w:tc>
        <w:tc>
          <w:tcPr>
            <w:tcW w:w="960" w:type="dxa"/>
            <w:tcBorders>
              <w:top w:val="single" w:sz="4" w:space="0" w:color="auto"/>
              <w:left w:val="single" w:sz="4" w:space="0" w:color="auto"/>
              <w:bottom w:val="single" w:sz="4" w:space="0" w:color="auto"/>
              <w:right w:val="single" w:sz="4" w:space="0" w:color="auto"/>
            </w:tcBorders>
            <w:noWrap/>
            <w:hideMark/>
          </w:tcPr>
          <w:p w14:paraId="38B179D8" w14:textId="77777777" w:rsidR="00145CFD" w:rsidRDefault="00145CFD">
            <w:pPr>
              <w:jc w:val="center"/>
            </w:pPr>
            <w:r>
              <w:t>QTC</w:t>
            </w:r>
          </w:p>
        </w:tc>
        <w:tc>
          <w:tcPr>
            <w:tcW w:w="960" w:type="dxa"/>
            <w:tcBorders>
              <w:top w:val="single" w:sz="4" w:space="0" w:color="auto"/>
              <w:left w:val="single" w:sz="4" w:space="0" w:color="auto"/>
              <w:bottom w:val="single" w:sz="4" w:space="0" w:color="auto"/>
              <w:right w:val="single" w:sz="4" w:space="0" w:color="auto"/>
            </w:tcBorders>
            <w:noWrap/>
            <w:hideMark/>
          </w:tcPr>
          <w:p w14:paraId="0B9C3674" w14:textId="77777777" w:rsidR="00145CFD" w:rsidRDefault="00145CFD">
            <w:pPr>
              <w:jc w:val="center"/>
            </w:pPr>
            <w:r>
              <w:t>QTR</w:t>
            </w:r>
          </w:p>
        </w:tc>
        <w:tc>
          <w:tcPr>
            <w:tcW w:w="1010" w:type="dxa"/>
            <w:tcBorders>
              <w:top w:val="single" w:sz="4" w:space="0" w:color="auto"/>
              <w:left w:val="single" w:sz="4" w:space="0" w:color="auto"/>
              <w:bottom w:val="single" w:sz="4" w:space="0" w:color="auto"/>
              <w:right w:val="single" w:sz="4" w:space="0" w:color="auto"/>
            </w:tcBorders>
            <w:noWrap/>
            <w:hideMark/>
          </w:tcPr>
          <w:p w14:paraId="02E1B199" w14:textId="77777777" w:rsidR="00145CFD" w:rsidRDefault="00145CFD">
            <w:pPr>
              <w:jc w:val="center"/>
            </w:pPr>
            <w:r>
              <w:t>Sessions</w:t>
            </w:r>
          </w:p>
        </w:tc>
        <w:tc>
          <w:tcPr>
            <w:tcW w:w="960" w:type="dxa"/>
            <w:tcBorders>
              <w:top w:val="single" w:sz="4" w:space="0" w:color="auto"/>
              <w:left w:val="single" w:sz="4" w:space="0" w:color="auto"/>
              <w:bottom w:val="single" w:sz="4" w:space="0" w:color="auto"/>
              <w:right w:val="single" w:sz="4" w:space="0" w:color="auto"/>
            </w:tcBorders>
            <w:noWrap/>
            <w:hideMark/>
          </w:tcPr>
          <w:p w14:paraId="2766E990" w14:textId="77777777" w:rsidR="00145CFD" w:rsidRDefault="00145CFD">
            <w:pPr>
              <w:jc w:val="center"/>
            </w:pPr>
            <w:r>
              <w:t>NM/ANM</w:t>
            </w:r>
          </w:p>
        </w:tc>
      </w:tr>
      <w:tr w:rsidR="00145CFD" w14:paraId="06F6B769"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5316CF37" w14:textId="77777777" w:rsidR="00145CFD" w:rsidRDefault="00145CFD">
            <w:r>
              <w:t>BNE</w:t>
            </w:r>
          </w:p>
        </w:tc>
        <w:tc>
          <w:tcPr>
            <w:tcW w:w="960" w:type="dxa"/>
            <w:tcBorders>
              <w:top w:val="single" w:sz="4" w:space="0" w:color="auto"/>
              <w:left w:val="single" w:sz="4" w:space="0" w:color="auto"/>
              <w:bottom w:val="single" w:sz="4" w:space="0" w:color="auto"/>
              <w:right w:val="single" w:sz="4" w:space="0" w:color="auto"/>
            </w:tcBorders>
            <w:noWrap/>
            <w:hideMark/>
          </w:tcPr>
          <w:p w14:paraId="2D184607" w14:textId="77777777" w:rsidR="00145CFD" w:rsidRDefault="00145CFD">
            <w:pPr>
              <w:jc w:val="center"/>
            </w:pPr>
            <w:r>
              <w:t>145</w:t>
            </w:r>
          </w:p>
        </w:tc>
        <w:tc>
          <w:tcPr>
            <w:tcW w:w="960" w:type="dxa"/>
            <w:tcBorders>
              <w:top w:val="single" w:sz="4" w:space="0" w:color="auto"/>
              <w:left w:val="single" w:sz="4" w:space="0" w:color="auto"/>
              <w:bottom w:val="single" w:sz="4" w:space="0" w:color="auto"/>
              <w:right w:val="single" w:sz="4" w:space="0" w:color="auto"/>
            </w:tcBorders>
            <w:noWrap/>
            <w:hideMark/>
          </w:tcPr>
          <w:p w14:paraId="1743343E" w14:textId="77777777" w:rsidR="00145CFD" w:rsidRDefault="00145CFD">
            <w:pPr>
              <w:jc w:val="center"/>
            </w:pPr>
            <w:r>
              <w:t>43</w:t>
            </w:r>
          </w:p>
        </w:tc>
        <w:tc>
          <w:tcPr>
            <w:tcW w:w="960" w:type="dxa"/>
            <w:tcBorders>
              <w:top w:val="single" w:sz="4" w:space="0" w:color="auto"/>
              <w:left w:val="single" w:sz="4" w:space="0" w:color="auto"/>
              <w:bottom w:val="single" w:sz="4" w:space="0" w:color="auto"/>
              <w:right w:val="single" w:sz="4" w:space="0" w:color="auto"/>
            </w:tcBorders>
            <w:noWrap/>
            <w:hideMark/>
          </w:tcPr>
          <w:p w14:paraId="0837DCC2" w14:textId="77777777" w:rsidR="00145CFD" w:rsidRDefault="00145CFD">
            <w:pPr>
              <w:jc w:val="center"/>
            </w:pPr>
            <w:r>
              <w:t>303</w:t>
            </w:r>
          </w:p>
        </w:tc>
        <w:tc>
          <w:tcPr>
            <w:tcW w:w="1010" w:type="dxa"/>
            <w:tcBorders>
              <w:top w:val="single" w:sz="4" w:space="0" w:color="auto"/>
              <w:left w:val="single" w:sz="4" w:space="0" w:color="auto"/>
              <w:bottom w:val="single" w:sz="4" w:space="0" w:color="auto"/>
              <w:right w:val="single" w:sz="4" w:space="0" w:color="auto"/>
            </w:tcBorders>
            <w:noWrap/>
            <w:hideMark/>
          </w:tcPr>
          <w:p w14:paraId="621CB4B9"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024E0A88" w14:textId="77777777" w:rsidR="00145CFD" w:rsidRDefault="00145CFD">
            <w:r>
              <w:t>N2LC</w:t>
            </w:r>
          </w:p>
        </w:tc>
      </w:tr>
      <w:tr w:rsidR="00145CFD" w14:paraId="4623C98F"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41E6ECDF" w14:textId="77777777" w:rsidR="00145CFD" w:rsidRDefault="00145CFD">
            <w:r>
              <w:t>BNL</w:t>
            </w:r>
          </w:p>
        </w:tc>
        <w:tc>
          <w:tcPr>
            <w:tcW w:w="960" w:type="dxa"/>
            <w:tcBorders>
              <w:top w:val="single" w:sz="4" w:space="0" w:color="auto"/>
              <w:left w:val="single" w:sz="4" w:space="0" w:color="auto"/>
              <w:bottom w:val="single" w:sz="4" w:space="0" w:color="auto"/>
              <w:right w:val="single" w:sz="4" w:space="0" w:color="auto"/>
            </w:tcBorders>
            <w:noWrap/>
            <w:hideMark/>
          </w:tcPr>
          <w:p w14:paraId="5319FA8C" w14:textId="77777777" w:rsidR="00145CFD" w:rsidRDefault="00145CFD">
            <w:pPr>
              <w:jc w:val="center"/>
            </w:pPr>
            <w:r>
              <w:t>95</w:t>
            </w:r>
          </w:p>
        </w:tc>
        <w:tc>
          <w:tcPr>
            <w:tcW w:w="960" w:type="dxa"/>
            <w:tcBorders>
              <w:top w:val="single" w:sz="4" w:space="0" w:color="auto"/>
              <w:left w:val="single" w:sz="4" w:space="0" w:color="auto"/>
              <w:bottom w:val="single" w:sz="4" w:space="0" w:color="auto"/>
              <w:right w:val="single" w:sz="4" w:space="0" w:color="auto"/>
            </w:tcBorders>
            <w:noWrap/>
            <w:hideMark/>
          </w:tcPr>
          <w:p w14:paraId="26ADABB8" w14:textId="77777777" w:rsidR="00145CFD" w:rsidRDefault="00145CFD">
            <w:pPr>
              <w:jc w:val="center"/>
            </w:pPr>
            <w:r>
              <w:t>70</w:t>
            </w:r>
          </w:p>
        </w:tc>
        <w:tc>
          <w:tcPr>
            <w:tcW w:w="960" w:type="dxa"/>
            <w:tcBorders>
              <w:top w:val="single" w:sz="4" w:space="0" w:color="auto"/>
              <w:left w:val="single" w:sz="4" w:space="0" w:color="auto"/>
              <w:bottom w:val="single" w:sz="4" w:space="0" w:color="auto"/>
              <w:right w:val="single" w:sz="4" w:space="0" w:color="auto"/>
            </w:tcBorders>
            <w:noWrap/>
            <w:hideMark/>
          </w:tcPr>
          <w:p w14:paraId="6FA18A08" w14:textId="77777777" w:rsidR="00145CFD" w:rsidRDefault="00145CFD">
            <w:pPr>
              <w:jc w:val="center"/>
            </w:pPr>
            <w:r>
              <w:t>286</w:t>
            </w:r>
          </w:p>
        </w:tc>
        <w:tc>
          <w:tcPr>
            <w:tcW w:w="1010" w:type="dxa"/>
            <w:tcBorders>
              <w:top w:val="single" w:sz="4" w:space="0" w:color="auto"/>
              <w:left w:val="single" w:sz="4" w:space="0" w:color="auto"/>
              <w:bottom w:val="single" w:sz="4" w:space="0" w:color="auto"/>
              <w:right w:val="single" w:sz="4" w:space="0" w:color="auto"/>
            </w:tcBorders>
            <w:noWrap/>
            <w:hideMark/>
          </w:tcPr>
          <w:p w14:paraId="23394D18"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684F52AE" w14:textId="77777777" w:rsidR="00145CFD" w:rsidRDefault="00145CFD">
            <w:r>
              <w:t>WB8LBI</w:t>
            </w:r>
          </w:p>
        </w:tc>
      </w:tr>
      <w:tr w:rsidR="00145CFD" w14:paraId="2B475CAF"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65F83F73" w14:textId="77777777" w:rsidR="00145CFD" w:rsidRDefault="00145CFD">
            <w:r>
              <w:t>OSN</w:t>
            </w:r>
          </w:p>
        </w:tc>
        <w:tc>
          <w:tcPr>
            <w:tcW w:w="960" w:type="dxa"/>
            <w:tcBorders>
              <w:top w:val="single" w:sz="4" w:space="0" w:color="auto"/>
              <w:left w:val="single" w:sz="4" w:space="0" w:color="auto"/>
              <w:bottom w:val="single" w:sz="4" w:space="0" w:color="auto"/>
              <w:right w:val="single" w:sz="4" w:space="0" w:color="auto"/>
            </w:tcBorders>
            <w:noWrap/>
            <w:hideMark/>
          </w:tcPr>
          <w:p w14:paraId="7FA70A12" w14:textId="77777777" w:rsidR="00145CFD" w:rsidRDefault="00145CFD">
            <w:pPr>
              <w:jc w:val="center"/>
            </w:pPr>
            <w:r>
              <w:t>55</w:t>
            </w:r>
          </w:p>
        </w:tc>
        <w:tc>
          <w:tcPr>
            <w:tcW w:w="960" w:type="dxa"/>
            <w:tcBorders>
              <w:top w:val="single" w:sz="4" w:space="0" w:color="auto"/>
              <w:left w:val="single" w:sz="4" w:space="0" w:color="auto"/>
              <w:bottom w:val="single" w:sz="4" w:space="0" w:color="auto"/>
              <w:right w:val="single" w:sz="4" w:space="0" w:color="auto"/>
            </w:tcBorders>
            <w:noWrap/>
            <w:hideMark/>
          </w:tcPr>
          <w:p w14:paraId="463A58F0" w14:textId="77777777" w:rsidR="00145CFD" w:rsidRDefault="00145CFD">
            <w:pPr>
              <w:jc w:val="center"/>
            </w:pPr>
            <w:r>
              <w:t>17</w:t>
            </w:r>
          </w:p>
        </w:tc>
        <w:tc>
          <w:tcPr>
            <w:tcW w:w="960" w:type="dxa"/>
            <w:tcBorders>
              <w:top w:val="single" w:sz="4" w:space="0" w:color="auto"/>
              <w:left w:val="single" w:sz="4" w:space="0" w:color="auto"/>
              <w:bottom w:val="single" w:sz="4" w:space="0" w:color="auto"/>
              <w:right w:val="single" w:sz="4" w:space="0" w:color="auto"/>
            </w:tcBorders>
            <w:noWrap/>
            <w:hideMark/>
          </w:tcPr>
          <w:p w14:paraId="4772C787" w14:textId="77777777" w:rsidR="00145CFD" w:rsidRDefault="00145CFD">
            <w:pPr>
              <w:jc w:val="center"/>
            </w:pPr>
            <w:r>
              <w:t>375</w:t>
            </w:r>
          </w:p>
        </w:tc>
        <w:tc>
          <w:tcPr>
            <w:tcW w:w="1010" w:type="dxa"/>
            <w:tcBorders>
              <w:top w:val="single" w:sz="4" w:space="0" w:color="auto"/>
              <w:left w:val="single" w:sz="4" w:space="0" w:color="auto"/>
              <w:bottom w:val="single" w:sz="4" w:space="0" w:color="auto"/>
              <w:right w:val="single" w:sz="4" w:space="0" w:color="auto"/>
            </w:tcBorders>
            <w:noWrap/>
            <w:hideMark/>
          </w:tcPr>
          <w:p w14:paraId="195D65CE" w14:textId="77777777" w:rsidR="00145CFD" w:rsidRDefault="00145CFD">
            <w:pPr>
              <w:jc w:val="center"/>
            </w:pPr>
            <w:r>
              <w:t>21</w:t>
            </w:r>
          </w:p>
        </w:tc>
        <w:tc>
          <w:tcPr>
            <w:tcW w:w="960" w:type="dxa"/>
            <w:tcBorders>
              <w:top w:val="single" w:sz="4" w:space="0" w:color="auto"/>
              <w:left w:val="single" w:sz="4" w:space="0" w:color="auto"/>
              <w:bottom w:val="single" w:sz="4" w:space="0" w:color="auto"/>
              <w:right w:val="single" w:sz="4" w:space="0" w:color="auto"/>
            </w:tcBorders>
            <w:noWrap/>
            <w:hideMark/>
          </w:tcPr>
          <w:p w14:paraId="2F17488F" w14:textId="77777777" w:rsidR="00145CFD" w:rsidRDefault="00145CFD">
            <w:r>
              <w:t>N2LC</w:t>
            </w:r>
          </w:p>
        </w:tc>
      </w:tr>
      <w:tr w:rsidR="00145CFD" w14:paraId="79F01E52"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6BBB6B08" w14:textId="77777777" w:rsidR="00145CFD" w:rsidRDefault="00145CFD">
            <w:r>
              <w:t>OSSBN</w:t>
            </w:r>
          </w:p>
        </w:tc>
        <w:tc>
          <w:tcPr>
            <w:tcW w:w="960" w:type="dxa"/>
            <w:tcBorders>
              <w:top w:val="single" w:sz="4" w:space="0" w:color="auto"/>
              <w:left w:val="single" w:sz="4" w:space="0" w:color="auto"/>
              <w:bottom w:val="single" w:sz="4" w:space="0" w:color="auto"/>
              <w:right w:val="single" w:sz="4" w:space="0" w:color="auto"/>
            </w:tcBorders>
            <w:noWrap/>
            <w:hideMark/>
          </w:tcPr>
          <w:p w14:paraId="1005FA5C" w14:textId="77777777" w:rsidR="00145CFD" w:rsidRDefault="00145CFD">
            <w:pPr>
              <w:jc w:val="center"/>
            </w:pPr>
            <w:r>
              <w:t>1310</w:t>
            </w:r>
          </w:p>
        </w:tc>
        <w:tc>
          <w:tcPr>
            <w:tcW w:w="960" w:type="dxa"/>
            <w:tcBorders>
              <w:top w:val="single" w:sz="4" w:space="0" w:color="auto"/>
              <w:left w:val="single" w:sz="4" w:space="0" w:color="auto"/>
              <w:bottom w:val="single" w:sz="4" w:space="0" w:color="auto"/>
              <w:right w:val="single" w:sz="4" w:space="0" w:color="auto"/>
            </w:tcBorders>
            <w:noWrap/>
            <w:hideMark/>
          </w:tcPr>
          <w:p w14:paraId="506256FD" w14:textId="77777777" w:rsidR="00145CFD" w:rsidRDefault="00145CFD">
            <w:pPr>
              <w:jc w:val="center"/>
            </w:pPr>
            <w:r>
              <w:t>322</w:t>
            </w:r>
          </w:p>
        </w:tc>
        <w:tc>
          <w:tcPr>
            <w:tcW w:w="960" w:type="dxa"/>
            <w:tcBorders>
              <w:top w:val="single" w:sz="4" w:space="0" w:color="auto"/>
              <w:left w:val="single" w:sz="4" w:space="0" w:color="auto"/>
              <w:bottom w:val="single" w:sz="4" w:space="0" w:color="auto"/>
              <w:right w:val="single" w:sz="4" w:space="0" w:color="auto"/>
            </w:tcBorders>
            <w:noWrap/>
            <w:hideMark/>
          </w:tcPr>
          <w:p w14:paraId="67B01142" w14:textId="77777777" w:rsidR="00145CFD" w:rsidRDefault="00145CFD">
            <w:pPr>
              <w:jc w:val="center"/>
            </w:pPr>
            <w:r>
              <w:t>2194</w:t>
            </w:r>
          </w:p>
        </w:tc>
        <w:tc>
          <w:tcPr>
            <w:tcW w:w="1010" w:type="dxa"/>
            <w:tcBorders>
              <w:top w:val="single" w:sz="4" w:space="0" w:color="auto"/>
              <w:left w:val="single" w:sz="4" w:space="0" w:color="auto"/>
              <w:bottom w:val="single" w:sz="4" w:space="0" w:color="auto"/>
              <w:right w:val="single" w:sz="4" w:space="0" w:color="auto"/>
            </w:tcBorders>
            <w:noWrap/>
            <w:hideMark/>
          </w:tcPr>
          <w:p w14:paraId="6892F9A6" w14:textId="77777777" w:rsidR="00145CFD" w:rsidRDefault="00145CFD">
            <w:pPr>
              <w:jc w:val="center"/>
            </w:pPr>
            <w:r>
              <w:t>90</w:t>
            </w:r>
          </w:p>
        </w:tc>
        <w:tc>
          <w:tcPr>
            <w:tcW w:w="960" w:type="dxa"/>
            <w:tcBorders>
              <w:top w:val="single" w:sz="4" w:space="0" w:color="auto"/>
              <w:left w:val="single" w:sz="4" w:space="0" w:color="auto"/>
              <w:bottom w:val="single" w:sz="4" w:space="0" w:color="auto"/>
              <w:right w:val="single" w:sz="4" w:space="0" w:color="auto"/>
            </w:tcBorders>
            <w:noWrap/>
            <w:hideMark/>
          </w:tcPr>
          <w:p w14:paraId="69804BFD" w14:textId="77777777" w:rsidR="00145CFD" w:rsidRDefault="00145CFD">
            <w:r>
              <w:t>K8MDA</w:t>
            </w:r>
          </w:p>
        </w:tc>
      </w:tr>
    </w:tbl>
    <w:p w14:paraId="0BC821D5" w14:textId="77777777" w:rsidR="00145CFD" w:rsidRDefault="00145CFD" w:rsidP="00145CFD">
      <w:pPr>
        <w:jc w:val="center"/>
        <w:rPr>
          <w:rFonts w:asciiTheme="minorHAnsi" w:hAnsiTheme="minorHAnsi" w:cstheme="minorBidi"/>
          <w:sz w:val="22"/>
          <w:szCs w:val="22"/>
        </w:rPr>
      </w:pPr>
    </w:p>
    <w:p w14:paraId="17C6AD8A" w14:textId="77777777" w:rsidR="00145CFD" w:rsidRDefault="00145CFD" w:rsidP="00145CFD">
      <w:pPr>
        <w:jc w:val="center"/>
      </w:pPr>
    </w:p>
    <w:p w14:paraId="3BFC53B6" w14:textId="77777777" w:rsidR="00145CFD" w:rsidRDefault="00145CFD" w:rsidP="00145CFD">
      <w:pPr>
        <w:jc w:val="center"/>
      </w:pPr>
    </w:p>
    <w:p w14:paraId="5A243905" w14:textId="77777777" w:rsidR="00145CFD" w:rsidRDefault="00145CFD" w:rsidP="00145CFD">
      <w:pPr>
        <w:jc w:val="center"/>
      </w:pPr>
      <w:r>
        <w:t>Ohio Local Nets Report</w:t>
      </w:r>
    </w:p>
    <w:tbl>
      <w:tblPr>
        <w:tblStyle w:val="TableGrid"/>
        <w:tblW w:w="0" w:type="auto"/>
        <w:tblInd w:w="1703" w:type="dxa"/>
        <w:tblLook w:val="04A0" w:firstRow="1" w:lastRow="0" w:firstColumn="1" w:lastColumn="0" w:noHBand="0" w:noVBand="1"/>
      </w:tblPr>
      <w:tblGrid>
        <w:gridCol w:w="990"/>
        <w:gridCol w:w="960"/>
        <w:gridCol w:w="960"/>
        <w:gridCol w:w="960"/>
        <w:gridCol w:w="1073"/>
        <w:gridCol w:w="1203"/>
      </w:tblGrid>
      <w:tr w:rsidR="00145CFD" w14:paraId="28F70F83"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3AAC4EBB" w14:textId="77777777" w:rsidR="00145CFD" w:rsidRDefault="00145CFD">
            <w:pPr>
              <w:jc w:val="center"/>
            </w:pPr>
            <w:r>
              <w:t>Net</w:t>
            </w:r>
          </w:p>
        </w:tc>
        <w:tc>
          <w:tcPr>
            <w:tcW w:w="960" w:type="dxa"/>
            <w:tcBorders>
              <w:top w:val="single" w:sz="4" w:space="0" w:color="auto"/>
              <w:left w:val="single" w:sz="4" w:space="0" w:color="auto"/>
              <w:bottom w:val="single" w:sz="4" w:space="0" w:color="auto"/>
              <w:right w:val="single" w:sz="4" w:space="0" w:color="auto"/>
            </w:tcBorders>
            <w:noWrap/>
            <w:hideMark/>
          </w:tcPr>
          <w:p w14:paraId="7F553492" w14:textId="77777777" w:rsidR="00145CFD" w:rsidRDefault="00145CFD">
            <w:pPr>
              <w:jc w:val="center"/>
            </w:pPr>
            <w:r>
              <w:t>QNI</w:t>
            </w:r>
          </w:p>
        </w:tc>
        <w:tc>
          <w:tcPr>
            <w:tcW w:w="960" w:type="dxa"/>
            <w:tcBorders>
              <w:top w:val="single" w:sz="4" w:space="0" w:color="auto"/>
              <w:left w:val="single" w:sz="4" w:space="0" w:color="auto"/>
              <w:bottom w:val="single" w:sz="4" w:space="0" w:color="auto"/>
              <w:right w:val="single" w:sz="4" w:space="0" w:color="auto"/>
            </w:tcBorders>
            <w:noWrap/>
            <w:hideMark/>
          </w:tcPr>
          <w:p w14:paraId="02CEC0AD" w14:textId="77777777" w:rsidR="00145CFD" w:rsidRDefault="00145CFD">
            <w:pPr>
              <w:jc w:val="center"/>
            </w:pPr>
            <w:r>
              <w:t>QTC</w:t>
            </w:r>
          </w:p>
        </w:tc>
        <w:tc>
          <w:tcPr>
            <w:tcW w:w="960" w:type="dxa"/>
            <w:tcBorders>
              <w:top w:val="single" w:sz="4" w:space="0" w:color="auto"/>
              <w:left w:val="single" w:sz="4" w:space="0" w:color="auto"/>
              <w:bottom w:val="single" w:sz="4" w:space="0" w:color="auto"/>
              <w:right w:val="single" w:sz="4" w:space="0" w:color="auto"/>
            </w:tcBorders>
            <w:noWrap/>
            <w:hideMark/>
          </w:tcPr>
          <w:p w14:paraId="50C2553C" w14:textId="77777777" w:rsidR="00145CFD" w:rsidRDefault="00145CFD">
            <w:pPr>
              <w:jc w:val="center"/>
            </w:pPr>
            <w:r>
              <w:t>QTR</w:t>
            </w:r>
          </w:p>
        </w:tc>
        <w:tc>
          <w:tcPr>
            <w:tcW w:w="1073" w:type="dxa"/>
            <w:tcBorders>
              <w:top w:val="single" w:sz="4" w:space="0" w:color="auto"/>
              <w:left w:val="single" w:sz="4" w:space="0" w:color="auto"/>
              <w:bottom w:val="single" w:sz="4" w:space="0" w:color="auto"/>
              <w:right w:val="single" w:sz="4" w:space="0" w:color="auto"/>
            </w:tcBorders>
            <w:noWrap/>
            <w:hideMark/>
          </w:tcPr>
          <w:p w14:paraId="4A4CB4F7" w14:textId="77777777" w:rsidR="00145CFD" w:rsidRDefault="00145CFD">
            <w:pPr>
              <w:jc w:val="center"/>
            </w:pPr>
            <w:r>
              <w:t>Sessions</w:t>
            </w:r>
          </w:p>
        </w:tc>
        <w:tc>
          <w:tcPr>
            <w:tcW w:w="1025" w:type="dxa"/>
            <w:tcBorders>
              <w:top w:val="single" w:sz="4" w:space="0" w:color="auto"/>
              <w:left w:val="single" w:sz="4" w:space="0" w:color="auto"/>
              <w:bottom w:val="single" w:sz="4" w:space="0" w:color="auto"/>
              <w:right w:val="single" w:sz="4" w:space="0" w:color="auto"/>
            </w:tcBorders>
            <w:noWrap/>
            <w:hideMark/>
          </w:tcPr>
          <w:p w14:paraId="7BC75439" w14:textId="77777777" w:rsidR="00145CFD" w:rsidRDefault="00145CFD">
            <w:pPr>
              <w:jc w:val="center"/>
            </w:pPr>
            <w:r>
              <w:t>N/M</w:t>
            </w:r>
          </w:p>
        </w:tc>
      </w:tr>
      <w:tr w:rsidR="00145CFD" w14:paraId="0CE07510"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291AD15C" w14:textId="77777777" w:rsidR="00145CFD" w:rsidRDefault="00145CFD">
            <w:r>
              <w:lastRenderedPageBreak/>
              <w:t>TCTTN</w:t>
            </w:r>
          </w:p>
        </w:tc>
        <w:tc>
          <w:tcPr>
            <w:tcW w:w="960" w:type="dxa"/>
            <w:tcBorders>
              <w:top w:val="single" w:sz="4" w:space="0" w:color="auto"/>
              <w:left w:val="single" w:sz="4" w:space="0" w:color="auto"/>
              <w:bottom w:val="single" w:sz="4" w:space="0" w:color="auto"/>
              <w:right w:val="single" w:sz="4" w:space="0" w:color="auto"/>
            </w:tcBorders>
            <w:noWrap/>
            <w:hideMark/>
          </w:tcPr>
          <w:p w14:paraId="04DE75D1" w14:textId="77777777" w:rsidR="00145CFD" w:rsidRDefault="00145CFD">
            <w:pPr>
              <w:jc w:val="center"/>
            </w:pPr>
            <w:r>
              <w:t>89</w:t>
            </w:r>
          </w:p>
        </w:tc>
        <w:tc>
          <w:tcPr>
            <w:tcW w:w="960" w:type="dxa"/>
            <w:tcBorders>
              <w:top w:val="single" w:sz="4" w:space="0" w:color="auto"/>
              <w:left w:val="single" w:sz="4" w:space="0" w:color="auto"/>
              <w:bottom w:val="single" w:sz="4" w:space="0" w:color="auto"/>
              <w:right w:val="single" w:sz="4" w:space="0" w:color="auto"/>
            </w:tcBorders>
            <w:noWrap/>
            <w:hideMark/>
          </w:tcPr>
          <w:p w14:paraId="655A79A9" w14:textId="77777777" w:rsidR="00145CFD" w:rsidRDefault="00145CFD">
            <w:pPr>
              <w:jc w:val="center"/>
            </w:pPr>
            <w:r>
              <w:t>22</w:t>
            </w:r>
          </w:p>
        </w:tc>
        <w:tc>
          <w:tcPr>
            <w:tcW w:w="960" w:type="dxa"/>
            <w:tcBorders>
              <w:top w:val="single" w:sz="4" w:space="0" w:color="auto"/>
              <w:left w:val="single" w:sz="4" w:space="0" w:color="auto"/>
              <w:bottom w:val="single" w:sz="4" w:space="0" w:color="auto"/>
              <w:right w:val="single" w:sz="4" w:space="0" w:color="auto"/>
            </w:tcBorders>
            <w:noWrap/>
            <w:hideMark/>
          </w:tcPr>
          <w:p w14:paraId="5AFA4513" w14:textId="77777777" w:rsidR="00145CFD" w:rsidRDefault="00145CFD">
            <w:pPr>
              <w:jc w:val="center"/>
            </w:pPr>
            <w:r>
              <w:t>198</w:t>
            </w:r>
          </w:p>
        </w:tc>
        <w:tc>
          <w:tcPr>
            <w:tcW w:w="1073" w:type="dxa"/>
            <w:tcBorders>
              <w:top w:val="single" w:sz="4" w:space="0" w:color="auto"/>
              <w:left w:val="single" w:sz="4" w:space="0" w:color="auto"/>
              <w:bottom w:val="single" w:sz="4" w:space="0" w:color="auto"/>
              <w:right w:val="single" w:sz="4" w:space="0" w:color="auto"/>
            </w:tcBorders>
            <w:noWrap/>
            <w:hideMark/>
          </w:tcPr>
          <w:p w14:paraId="4E38CD55" w14:textId="77777777" w:rsidR="00145CFD" w:rsidRDefault="00145CFD">
            <w:pPr>
              <w:jc w:val="center"/>
            </w:pPr>
            <w:r>
              <w:t>13</w:t>
            </w:r>
          </w:p>
        </w:tc>
        <w:tc>
          <w:tcPr>
            <w:tcW w:w="1025" w:type="dxa"/>
            <w:tcBorders>
              <w:top w:val="single" w:sz="4" w:space="0" w:color="auto"/>
              <w:left w:val="single" w:sz="4" w:space="0" w:color="auto"/>
              <w:bottom w:val="single" w:sz="4" w:space="0" w:color="auto"/>
              <w:right w:val="single" w:sz="4" w:space="0" w:color="auto"/>
            </w:tcBorders>
            <w:noWrap/>
            <w:hideMark/>
          </w:tcPr>
          <w:p w14:paraId="742A1124" w14:textId="77777777" w:rsidR="00145CFD" w:rsidRDefault="00145CFD">
            <w:r>
              <w:t>WB8YYS</w:t>
            </w:r>
          </w:p>
        </w:tc>
      </w:tr>
      <w:tr w:rsidR="00145CFD" w14:paraId="02B3B576"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19F79858" w14:textId="77777777" w:rsidR="00145CFD" w:rsidRDefault="00145CFD">
            <w:r>
              <w:t>TATN</w:t>
            </w:r>
          </w:p>
        </w:tc>
        <w:tc>
          <w:tcPr>
            <w:tcW w:w="960" w:type="dxa"/>
            <w:tcBorders>
              <w:top w:val="single" w:sz="4" w:space="0" w:color="auto"/>
              <w:left w:val="single" w:sz="4" w:space="0" w:color="auto"/>
              <w:bottom w:val="single" w:sz="4" w:space="0" w:color="auto"/>
              <w:right w:val="single" w:sz="4" w:space="0" w:color="auto"/>
            </w:tcBorders>
            <w:noWrap/>
            <w:hideMark/>
          </w:tcPr>
          <w:p w14:paraId="4A9C1DEB" w14:textId="77777777" w:rsidR="00145CFD" w:rsidRDefault="00145CFD">
            <w:pPr>
              <w:jc w:val="center"/>
            </w:pPr>
            <w:r>
              <w:t>292</w:t>
            </w:r>
          </w:p>
        </w:tc>
        <w:tc>
          <w:tcPr>
            <w:tcW w:w="960" w:type="dxa"/>
            <w:tcBorders>
              <w:top w:val="single" w:sz="4" w:space="0" w:color="auto"/>
              <w:left w:val="single" w:sz="4" w:space="0" w:color="auto"/>
              <w:bottom w:val="single" w:sz="4" w:space="0" w:color="auto"/>
              <w:right w:val="single" w:sz="4" w:space="0" w:color="auto"/>
            </w:tcBorders>
            <w:noWrap/>
            <w:hideMark/>
          </w:tcPr>
          <w:p w14:paraId="623491D1" w14:textId="77777777" w:rsidR="00145CFD" w:rsidRDefault="00145CFD">
            <w:pPr>
              <w:jc w:val="center"/>
            </w:pPr>
            <w:r>
              <w:t>62</w:t>
            </w:r>
          </w:p>
        </w:tc>
        <w:tc>
          <w:tcPr>
            <w:tcW w:w="960" w:type="dxa"/>
            <w:tcBorders>
              <w:top w:val="single" w:sz="4" w:space="0" w:color="auto"/>
              <w:left w:val="single" w:sz="4" w:space="0" w:color="auto"/>
              <w:bottom w:val="single" w:sz="4" w:space="0" w:color="auto"/>
              <w:right w:val="single" w:sz="4" w:space="0" w:color="auto"/>
            </w:tcBorders>
            <w:noWrap/>
            <w:hideMark/>
          </w:tcPr>
          <w:p w14:paraId="15CAE9C7" w14:textId="77777777" w:rsidR="00145CFD" w:rsidRDefault="00145CFD">
            <w:pPr>
              <w:jc w:val="center"/>
            </w:pPr>
            <w:r>
              <w:t>285</w:t>
            </w:r>
          </w:p>
        </w:tc>
        <w:tc>
          <w:tcPr>
            <w:tcW w:w="1073" w:type="dxa"/>
            <w:tcBorders>
              <w:top w:val="single" w:sz="4" w:space="0" w:color="auto"/>
              <w:left w:val="single" w:sz="4" w:space="0" w:color="auto"/>
              <w:bottom w:val="single" w:sz="4" w:space="0" w:color="auto"/>
              <w:right w:val="single" w:sz="4" w:space="0" w:color="auto"/>
            </w:tcBorders>
            <w:noWrap/>
            <w:hideMark/>
          </w:tcPr>
          <w:p w14:paraId="24772B85" w14:textId="77777777" w:rsidR="00145CFD" w:rsidRDefault="00145CFD">
            <w:pPr>
              <w:jc w:val="center"/>
            </w:pPr>
            <w:r>
              <w:t>30</w:t>
            </w:r>
          </w:p>
        </w:tc>
        <w:tc>
          <w:tcPr>
            <w:tcW w:w="1025" w:type="dxa"/>
            <w:tcBorders>
              <w:top w:val="single" w:sz="4" w:space="0" w:color="auto"/>
              <w:left w:val="single" w:sz="4" w:space="0" w:color="auto"/>
              <w:bottom w:val="single" w:sz="4" w:space="0" w:color="auto"/>
              <w:right w:val="single" w:sz="4" w:space="0" w:color="auto"/>
            </w:tcBorders>
            <w:noWrap/>
            <w:hideMark/>
          </w:tcPr>
          <w:p w14:paraId="0ACD57F3" w14:textId="77777777" w:rsidR="00145CFD" w:rsidRDefault="00145CFD">
            <w:r>
              <w:t>WG8Z</w:t>
            </w:r>
          </w:p>
        </w:tc>
      </w:tr>
      <w:tr w:rsidR="00145CFD" w14:paraId="5E6271E7"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43451B7A" w14:textId="77777777" w:rsidR="00145CFD" w:rsidRDefault="00145CFD">
            <w:r>
              <w:t>BRTN</w:t>
            </w:r>
          </w:p>
        </w:tc>
        <w:tc>
          <w:tcPr>
            <w:tcW w:w="960" w:type="dxa"/>
            <w:tcBorders>
              <w:top w:val="single" w:sz="4" w:space="0" w:color="auto"/>
              <w:left w:val="single" w:sz="4" w:space="0" w:color="auto"/>
              <w:bottom w:val="single" w:sz="4" w:space="0" w:color="auto"/>
              <w:right w:val="single" w:sz="4" w:space="0" w:color="auto"/>
            </w:tcBorders>
            <w:noWrap/>
            <w:hideMark/>
          </w:tcPr>
          <w:p w14:paraId="4D3BE639" w14:textId="77777777" w:rsidR="00145CFD" w:rsidRDefault="00145CFD">
            <w:pPr>
              <w:jc w:val="center"/>
            </w:pPr>
            <w:r>
              <w:t>80</w:t>
            </w:r>
          </w:p>
        </w:tc>
        <w:tc>
          <w:tcPr>
            <w:tcW w:w="960" w:type="dxa"/>
            <w:tcBorders>
              <w:top w:val="single" w:sz="4" w:space="0" w:color="auto"/>
              <w:left w:val="single" w:sz="4" w:space="0" w:color="auto"/>
              <w:bottom w:val="single" w:sz="4" w:space="0" w:color="auto"/>
              <w:right w:val="single" w:sz="4" w:space="0" w:color="auto"/>
            </w:tcBorders>
            <w:noWrap/>
            <w:hideMark/>
          </w:tcPr>
          <w:p w14:paraId="0DFBED74" w14:textId="77777777" w:rsidR="00145CFD" w:rsidRDefault="00145CFD">
            <w:pPr>
              <w:jc w:val="center"/>
            </w:pPr>
            <w:r>
              <w:t>33</w:t>
            </w:r>
          </w:p>
        </w:tc>
        <w:tc>
          <w:tcPr>
            <w:tcW w:w="960" w:type="dxa"/>
            <w:tcBorders>
              <w:top w:val="single" w:sz="4" w:space="0" w:color="auto"/>
              <w:left w:val="single" w:sz="4" w:space="0" w:color="auto"/>
              <w:bottom w:val="single" w:sz="4" w:space="0" w:color="auto"/>
              <w:right w:val="single" w:sz="4" w:space="0" w:color="auto"/>
            </w:tcBorders>
            <w:noWrap/>
            <w:hideMark/>
          </w:tcPr>
          <w:p w14:paraId="14D13F54" w14:textId="77777777" w:rsidR="00145CFD" w:rsidRDefault="00145CFD">
            <w:pPr>
              <w:jc w:val="center"/>
            </w:pPr>
            <w:r>
              <w:t>167</w:t>
            </w:r>
          </w:p>
        </w:tc>
        <w:tc>
          <w:tcPr>
            <w:tcW w:w="1073" w:type="dxa"/>
            <w:tcBorders>
              <w:top w:val="single" w:sz="4" w:space="0" w:color="auto"/>
              <w:left w:val="single" w:sz="4" w:space="0" w:color="auto"/>
              <w:bottom w:val="single" w:sz="4" w:space="0" w:color="auto"/>
              <w:right w:val="single" w:sz="4" w:space="0" w:color="auto"/>
            </w:tcBorders>
            <w:noWrap/>
            <w:hideMark/>
          </w:tcPr>
          <w:p w14:paraId="3A77383B" w14:textId="77777777" w:rsidR="00145CFD" w:rsidRDefault="00145CFD">
            <w:pPr>
              <w:jc w:val="center"/>
            </w:pPr>
            <w:r>
              <w:t>13</w:t>
            </w:r>
          </w:p>
        </w:tc>
        <w:tc>
          <w:tcPr>
            <w:tcW w:w="1025" w:type="dxa"/>
            <w:tcBorders>
              <w:top w:val="single" w:sz="4" w:space="0" w:color="auto"/>
              <w:left w:val="single" w:sz="4" w:space="0" w:color="auto"/>
              <w:bottom w:val="single" w:sz="4" w:space="0" w:color="auto"/>
              <w:right w:val="single" w:sz="4" w:space="0" w:color="auto"/>
            </w:tcBorders>
            <w:noWrap/>
            <w:hideMark/>
          </w:tcPr>
          <w:p w14:paraId="0AB50A8D" w14:textId="77777777" w:rsidR="00145CFD" w:rsidRDefault="00145CFD">
            <w:r>
              <w:t>KD8GXL</w:t>
            </w:r>
          </w:p>
        </w:tc>
      </w:tr>
      <w:tr w:rsidR="00145CFD" w14:paraId="31775669" w14:textId="77777777" w:rsidTr="00145CFD">
        <w:trPr>
          <w:trHeight w:val="300"/>
        </w:trPr>
        <w:tc>
          <w:tcPr>
            <w:tcW w:w="960" w:type="dxa"/>
            <w:tcBorders>
              <w:top w:val="single" w:sz="4" w:space="0" w:color="auto"/>
              <w:left w:val="single" w:sz="4" w:space="0" w:color="auto"/>
              <w:bottom w:val="single" w:sz="4" w:space="0" w:color="auto"/>
              <w:right w:val="single" w:sz="4" w:space="0" w:color="auto"/>
            </w:tcBorders>
            <w:noWrap/>
            <w:hideMark/>
          </w:tcPr>
          <w:p w14:paraId="01B88AFB" w14:textId="77777777" w:rsidR="00145CFD" w:rsidRDefault="00145CFD">
            <w:r>
              <w:t>COTN</w:t>
            </w:r>
          </w:p>
        </w:tc>
        <w:tc>
          <w:tcPr>
            <w:tcW w:w="960" w:type="dxa"/>
            <w:tcBorders>
              <w:top w:val="single" w:sz="4" w:space="0" w:color="auto"/>
              <w:left w:val="single" w:sz="4" w:space="0" w:color="auto"/>
              <w:bottom w:val="single" w:sz="4" w:space="0" w:color="auto"/>
              <w:right w:val="single" w:sz="4" w:space="0" w:color="auto"/>
            </w:tcBorders>
            <w:noWrap/>
            <w:hideMark/>
          </w:tcPr>
          <w:p w14:paraId="1FB86D6B" w14:textId="77777777" w:rsidR="00145CFD" w:rsidRDefault="00145CFD">
            <w:pPr>
              <w:jc w:val="center"/>
            </w:pPr>
            <w:r>
              <w:t>237</w:t>
            </w:r>
          </w:p>
        </w:tc>
        <w:tc>
          <w:tcPr>
            <w:tcW w:w="960" w:type="dxa"/>
            <w:tcBorders>
              <w:top w:val="single" w:sz="4" w:space="0" w:color="auto"/>
              <w:left w:val="single" w:sz="4" w:space="0" w:color="auto"/>
              <w:bottom w:val="single" w:sz="4" w:space="0" w:color="auto"/>
              <w:right w:val="single" w:sz="4" w:space="0" w:color="auto"/>
            </w:tcBorders>
            <w:noWrap/>
            <w:hideMark/>
          </w:tcPr>
          <w:p w14:paraId="014A5820" w14:textId="77777777" w:rsidR="00145CFD" w:rsidRDefault="00145CFD">
            <w:pPr>
              <w:jc w:val="center"/>
            </w:pPr>
            <w:r>
              <w:t>58</w:t>
            </w:r>
          </w:p>
        </w:tc>
        <w:tc>
          <w:tcPr>
            <w:tcW w:w="960" w:type="dxa"/>
            <w:tcBorders>
              <w:top w:val="single" w:sz="4" w:space="0" w:color="auto"/>
              <w:left w:val="single" w:sz="4" w:space="0" w:color="auto"/>
              <w:bottom w:val="single" w:sz="4" w:space="0" w:color="auto"/>
              <w:right w:val="single" w:sz="4" w:space="0" w:color="auto"/>
            </w:tcBorders>
            <w:noWrap/>
            <w:hideMark/>
          </w:tcPr>
          <w:p w14:paraId="1C237B39" w14:textId="77777777" w:rsidR="00145CFD" w:rsidRDefault="00145CFD">
            <w:pPr>
              <w:jc w:val="center"/>
            </w:pPr>
            <w:r>
              <w:t>405</w:t>
            </w:r>
          </w:p>
        </w:tc>
        <w:tc>
          <w:tcPr>
            <w:tcW w:w="1073" w:type="dxa"/>
            <w:tcBorders>
              <w:top w:val="single" w:sz="4" w:space="0" w:color="auto"/>
              <w:left w:val="single" w:sz="4" w:space="0" w:color="auto"/>
              <w:bottom w:val="single" w:sz="4" w:space="0" w:color="auto"/>
              <w:right w:val="single" w:sz="4" w:space="0" w:color="auto"/>
            </w:tcBorders>
            <w:noWrap/>
            <w:hideMark/>
          </w:tcPr>
          <w:p w14:paraId="183B0B02" w14:textId="77777777" w:rsidR="00145CFD" w:rsidRDefault="00145CFD">
            <w:pPr>
              <w:jc w:val="center"/>
            </w:pPr>
            <w:r>
              <w:t>30</w:t>
            </w:r>
          </w:p>
        </w:tc>
        <w:tc>
          <w:tcPr>
            <w:tcW w:w="1025" w:type="dxa"/>
            <w:tcBorders>
              <w:top w:val="single" w:sz="4" w:space="0" w:color="auto"/>
              <w:left w:val="single" w:sz="4" w:space="0" w:color="auto"/>
              <w:bottom w:val="single" w:sz="4" w:space="0" w:color="auto"/>
              <w:right w:val="single" w:sz="4" w:space="0" w:color="auto"/>
            </w:tcBorders>
            <w:noWrap/>
            <w:hideMark/>
          </w:tcPr>
          <w:p w14:paraId="2C220DC7" w14:textId="77777777" w:rsidR="00145CFD" w:rsidRDefault="00145CFD">
            <w:r>
              <w:t>KV8Z</w:t>
            </w:r>
          </w:p>
        </w:tc>
      </w:tr>
    </w:tbl>
    <w:p w14:paraId="4A3AC470" w14:textId="77777777" w:rsidR="00145CFD" w:rsidRDefault="00145CFD" w:rsidP="00145CFD">
      <w:pPr>
        <w:jc w:val="center"/>
        <w:rPr>
          <w:rFonts w:asciiTheme="minorHAnsi" w:hAnsiTheme="minorHAnsi" w:cstheme="minorBidi"/>
          <w:sz w:val="22"/>
          <w:szCs w:val="22"/>
        </w:rPr>
      </w:pPr>
    </w:p>
    <w:p w14:paraId="4B8EC70E" w14:textId="77777777" w:rsidR="00145CFD" w:rsidRDefault="00145CFD" w:rsidP="00145CFD">
      <w:pPr>
        <w:jc w:val="center"/>
      </w:pPr>
      <w:r>
        <w:t>Ohio PSHR Reports</w:t>
      </w:r>
    </w:p>
    <w:tbl>
      <w:tblPr>
        <w:tblStyle w:val="TableGrid"/>
        <w:tblW w:w="0" w:type="auto"/>
        <w:tblInd w:w="784" w:type="dxa"/>
        <w:tblLook w:val="04A0" w:firstRow="1" w:lastRow="0" w:firstColumn="1" w:lastColumn="0" w:noHBand="0" w:noVBand="1"/>
      </w:tblPr>
      <w:tblGrid>
        <w:gridCol w:w="1230"/>
        <w:gridCol w:w="960"/>
        <w:gridCol w:w="960"/>
        <w:gridCol w:w="960"/>
        <w:gridCol w:w="960"/>
        <w:gridCol w:w="960"/>
        <w:gridCol w:w="960"/>
        <w:gridCol w:w="960"/>
      </w:tblGrid>
      <w:tr w:rsidR="00145CFD" w14:paraId="744A9F8A"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3F773575" w14:textId="77777777" w:rsidR="00145CFD" w:rsidRDefault="00145CFD">
            <w:pPr>
              <w:jc w:val="center"/>
            </w:pPr>
            <w:r>
              <w:t>Call</w:t>
            </w:r>
          </w:p>
        </w:tc>
        <w:tc>
          <w:tcPr>
            <w:tcW w:w="960" w:type="dxa"/>
            <w:tcBorders>
              <w:top w:val="single" w:sz="4" w:space="0" w:color="auto"/>
              <w:left w:val="single" w:sz="4" w:space="0" w:color="auto"/>
              <w:bottom w:val="single" w:sz="4" w:space="0" w:color="auto"/>
              <w:right w:val="single" w:sz="4" w:space="0" w:color="auto"/>
            </w:tcBorders>
            <w:noWrap/>
            <w:hideMark/>
          </w:tcPr>
          <w:p w14:paraId="5B4AAD62" w14:textId="77777777" w:rsidR="00145CFD" w:rsidRDefault="00145CFD">
            <w:pPr>
              <w:jc w:val="center"/>
            </w:pPr>
            <w:r>
              <w:t>Nets</w:t>
            </w:r>
          </w:p>
        </w:tc>
        <w:tc>
          <w:tcPr>
            <w:tcW w:w="960" w:type="dxa"/>
            <w:tcBorders>
              <w:top w:val="single" w:sz="4" w:space="0" w:color="auto"/>
              <w:left w:val="single" w:sz="4" w:space="0" w:color="auto"/>
              <w:bottom w:val="single" w:sz="4" w:space="0" w:color="auto"/>
              <w:right w:val="single" w:sz="4" w:space="0" w:color="auto"/>
            </w:tcBorders>
            <w:noWrap/>
            <w:hideMark/>
          </w:tcPr>
          <w:p w14:paraId="5AEA674F" w14:textId="77777777" w:rsidR="00145CFD" w:rsidRDefault="00145CFD">
            <w:pPr>
              <w:jc w:val="center"/>
            </w:pPr>
            <w:r>
              <w:t>Traffic</w:t>
            </w:r>
          </w:p>
        </w:tc>
        <w:tc>
          <w:tcPr>
            <w:tcW w:w="960" w:type="dxa"/>
            <w:tcBorders>
              <w:top w:val="single" w:sz="4" w:space="0" w:color="auto"/>
              <w:left w:val="single" w:sz="4" w:space="0" w:color="auto"/>
              <w:bottom w:val="single" w:sz="4" w:space="0" w:color="auto"/>
              <w:right w:val="single" w:sz="4" w:space="0" w:color="auto"/>
            </w:tcBorders>
            <w:noWrap/>
            <w:hideMark/>
          </w:tcPr>
          <w:p w14:paraId="6D8A3250" w14:textId="77777777" w:rsidR="00145CFD" w:rsidRDefault="00145CFD">
            <w:pPr>
              <w:jc w:val="center"/>
            </w:pPr>
            <w:r>
              <w:t>Vol Pos</w:t>
            </w:r>
          </w:p>
        </w:tc>
        <w:tc>
          <w:tcPr>
            <w:tcW w:w="960" w:type="dxa"/>
            <w:tcBorders>
              <w:top w:val="single" w:sz="4" w:space="0" w:color="auto"/>
              <w:left w:val="single" w:sz="4" w:space="0" w:color="auto"/>
              <w:bottom w:val="single" w:sz="4" w:space="0" w:color="auto"/>
              <w:right w:val="single" w:sz="4" w:space="0" w:color="auto"/>
            </w:tcBorders>
            <w:noWrap/>
            <w:hideMark/>
          </w:tcPr>
          <w:p w14:paraId="69B9277D" w14:textId="77777777" w:rsidR="00145CFD" w:rsidRDefault="00145CFD">
            <w:pPr>
              <w:jc w:val="center"/>
            </w:pPr>
            <w:r>
              <w:t>PSH</w:t>
            </w:r>
          </w:p>
        </w:tc>
        <w:tc>
          <w:tcPr>
            <w:tcW w:w="960" w:type="dxa"/>
            <w:tcBorders>
              <w:top w:val="single" w:sz="4" w:space="0" w:color="auto"/>
              <w:left w:val="single" w:sz="4" w:space="0" w:color="auto"/>
              <w:bottom w:val="single" w:sz="4" w:space="0" w:color="auto"/>
              <w:right w:val="single" w:sz="4" w:space="0" w:color="auto"/>
            </w:tcBorders>
            <w:noWrap/>
            <w:hideMark/>
          </w:tcPr>
          <w:p w14:paraId="7F2CCD22" w14:textId="77777777" w:rsidR="00145CFD" w:rsidRDefault="00145CFD">
            <w:pPr>
              <w:jc w:val="center"/>
            </w:pPr>
            <w:r>
              <w:t>EPSH</w:t>
            </w:r>
          </w:p>
        </w:tc>
        <w:tc>
          <w:tcPr>
            <w:tcW w:w="960" w:type="dxa"/>
            <w:tcBorders>
              <w:top w:val="single" w:sz="4" w:space="0" w:color="auto"/>
              <w:left w:val="single" w:sz="4" w:space="0" w:color="auto"/>
              <w:bottom w:val="single" w:sz="4" w:space="0" w:color="auto"/>
              <w:right w:val="single" w:sz="4" w:space="0" w:color="auto"/>
            </w:tcBorders>
            <w:noWrap/>
            <w:hideMark/>
          </w:tcPr>
          <w:p w14:paraId="74C692AD" w14:textId="77777777" w:rsidR="00145CFD" w:rsidRDefault="00145CFD">
            <w:pPr>
              <w:jc w:val="center"/>
            </w:pPr>
            <w:r>
              <w:t>PM DS</w:t>
            </w:r>
          </w:p>
        </w:tc>
        <w:tc>
          <w:tcPr>
            <w:tcW w:w="960" w:type="dxa"/>
            <w:tcBorders>
              <w:top w:val="single" w:sz="4" w:space="0" w:color="auto"/>
              <w:left w:val="single" w:sz="4" w:space="0" w:color="auto"/>
              <w:bottom w:val="single" w:sz="4" w:space="0" w:color="auto"/>
              <w:right w:val="single" w:sz="4" w:space="0" w:color="auto"/>
            </w:tcBorders>
            <w:noWrap/>
            <w:hideMark/>
          </w:tcPr>
          <w:p w14:paraId="00F5E479" w14:textId="77777777" w:rsidR="00145CFD" w:rsidRDefault="00145CFD">
            <w:pPr>
              <w:jc w:val="center"/>
            </w:pPr>
            <w:r>
              <w:t>Total</w:t>
            </w:r>
          </w:p>
        </w:tc>
      </w:tr>
      <w:tr w:rsidR="00145CFD" w14:paraId="4AC59257"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6DD76A11" w14:textId="77777777" w:rsidR="00145CFD" w:rsidRDefault="00145CFD">
            <w:r>
              <w:t>AC8NP</w:t>
            </w:r>
          </w:p>
        </w:tc>
        <w:tc>
          <w:tcPr>
            <w:tcW w:w="960" w:type="dxa"/>
            <w:tcBorders>
              <w:top w:val="single" w:sz="4" w:space="0" w:color="auto"/>
              <w:left w:val="single" w:sz="4" w:space="0" w:color="auto"/>
              <w:bottom w:val="single" w:sz="4" w:space="0" w:color="auto"/>
              <w:right w:val="single" w:sz="4" w:space="0" w:color="auto"/>
            </w:tcBorders>
            <w:noWrap/>
            <w:hideMark/>
          </w:tcPr>
          <w:p w14:paraId="7C0CF9FF"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18DF942A"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443D1B8" w14:textId="77777777" w:rsidR="00145CFD" w:rsidRDefault="00145CFD">
            <w:pPr>
              <w:jc w:val="center"/>
            </w:pPr>
            <w:r>
              <w:t>20</w:t>
            </w:r>
          </w:p>
        </w:tc>
        <w:tc>
          <w:tcPr>
            <w:tcW w:w="960" w:type="dxa"/>
            <w:tcBorders>
              <w:top w:val="single" w:sz="4" w:space="0" w:color="auto"/>
              <w:left w:val="single" w:sz="4" w:space="0" w:color="auto"/>
              <w:bottom w:val="single" w:sz="4" w:space="0" w:color="auto"/>
              <w:right w:val="single" w:sz="4" w:space="0" w:color="auto"/>
            </w:tcBorders>
            <w:noWrap/>
            <w:hideMark/>
          </w:tcPr>
          <w:p w14:paraId="48D15E1A" w14:textId="77777777" w:rsidR="00145CFD" w:rsidRDefault="00145CFD">
            <w:pPr>
              <w:jc w:val="center"/>
            </w:pPr>
            <w:r>
              <w:t>150</w:t>
            </w:r>
          </w:p>
        </w:tc>
        <w:tc>
          <w:tcPr>
            <w:tcW w:w="960" w:type="dxa"/>
            <w:tcBorders>
              <w:top w:val="single" w:sz="4" w:space="0" w:color="auto"/>
              <w:left w:val="single" w:sz="4" w:space="0" w:color="auto"/>
              <w:bottom w:val="single" w:sz="4" w:space="0" w:color="auto"/>
              <w:right w:val="single" w:sz="4" w:space="0" w:color="auto"/>
            </w:tcBorders>
            <w:noWrap/>
            <w:hideMark/>
          </w:tcPr>
          <w:p w14:paraId="2313F89E"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503591D3"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2282FFC" w14:textId="77777777" w:rsidR="00145CFD" w:rsidRDefault="00145CFD">
            <w:pPr>
              <w:jc w:val="center"/>
            </w:pPr>
            <w:r>
              <w:t>300</w:t>
            </w:r>
          </w:p>
        </w:tc>
      </w:tr>
      <w:tr w:rsidR="00145CFD" w14:paraId="4F95F286"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188BEB80" w14:textId="77777777" w:rsidR="00145CFD" w:rsidRDefault="00145CFD">
            <w:r>
              <w:t>N2LC</w:t>
            </w:r>
          </w:p>
        </w:tc>
        <w:tc>
          <w:tcPr>
            <w:tcW w:w="960" w:type="dxa"/>
            <w:tcBorders>
              <w:top w:val="single" w:sz="4" w:space="0" w:color="auto"/>
              <w:left w:val="single" w:sz="4" w:space="0" w:color="auto"/>
              <w:bottom w:val="single" w:sz="4" w:space="0" w:color="auto"/>
              <w:right w:val="single" w:sz="4" w:space="0" w:color="auto"/>
            </w:tcBorders>
            <w:noWrap/>
            <w:hideMark/>
          </w:tcPr>
          <w:p w14:paraId="4AD64373"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18E6643A"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99FC98E"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6204272C" w14:textId="77777777" w:rsidR="00145CFD" w:rsidRDefault="00145CFD">
            <w:pPr>
              <w:jc w:val="center"/>
            </w:pPr>
            <w:r>
              <w:t>140</w:t>
            </w:r>
          </w:p>
        </w:tc>
        <w:tc>
          <w:tcPr>
            <w:tcW w:w="960" w:type="dxa"/>
            <w:tcBorders>
              <w:top w:val="single" w:sz="4" w:space="0" w:color="auto"/>
              <w:left w:val="single" w:sz="4" w:space="0" w:color="auto"/>
              <w:bottom w:val="single" w:sz="4" w:space="0" w:color="auto"/>
              <w:right w:val="single" w:sz="4" w:space="0" w:color="auto"/>
            </w:tcBorders>
            <w:noWrap/>
            <w:hideMark/>
          </w:tcPr>
          <w:p w14:paraId="545FB3FA"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688545C" w14:textId="77777777" w:rsidR="00145CFD" w:rsidRDefault="00145CFD">
            <w:pPr>
              <w:jc w:val="center"/>
            </w:pPr>
            <w:r>
              <w:t>20</w:t>
            </w:r>
          </w:p>
        </w:tc>
        <w:tc>
          <w:tcPr>
            <w:tcW w:w="960" w:type="dxa"/>
            <w:tcBorders>
              <w:top w:val="single" w:sz="4" w:space="0" w:color="auto"/>
              <w:left w:val="single" w:sz="4" w:space="0" w:color="auto"/>
              <w:bottom w:val="single" w:sz="4" w:space="0" w:color="auto"/>
              <w:right w:val="single" w:sz="4" w:space="0" w:color="auto"/>
            </w:tcBorders>
            <w:noWrap/>
            <w:hideMark/>
          </w:tcPr>
          <w:p w14:paraId="671945C1" w14:textId="77777777" w:rsidR="00145CFD" w:rsidRDefault="00145CFD">
            <w:pPr>
              <w:jc w:val="center"/>
            </w:pPr>
            <w:r>
              <w:t>270</w:t>
            </w:r>
          </w:p>
        </w:tc>
      </w:tr>
      <w:tr w:rsidR="00145CFD" w14:paraId="555B18C4"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685F0B8" w14:textId="77777777" w:rsidR="00145CFD" w:rsidRDefault="00145CFD">
            <w:r>
              <w:t>WB8YYS</w:t>
            </w:r>
          </w:p>
        </w:tc>
        <w:tc>
          <w:tcPr>
            <w:tcW w:w="960" w:type="dxa"/>
            <w:tcBorders>
              <w:top w:val="single" w:sz="4" w:space="0" w:color="auto"/>
              <w:left w:val="single" w:sz="4" w:space="0" w:color="auto"/>
              <w:bottom w:val="single" w:sz="4" w:space="0" w:color="auto"/>
              <w:right w:val="single" w:sz="4" w:space="0" w:color="auto"/>
            </w:tcBorders>
            <w:noWrap/>
            <w:hideMark/>
          </w:tcPr>
          <w:p w14:paraId="1B70AE38"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4CD858FC" w14:textId="77777777" w:rsidR="00145CFD" w:rsidRDefault="00145CFD">
            <w:pPr>
              <w:jc w:val="center"/>
            </w:pPr>
            <w:r>
              <w:t>37</w:t>
            </w:r>
          </w:p>
        </w:tc>
        <w:tc>
          <w:tcPr>
            <w:tcW w:w="960" w:type="dxa"/>
            <w:tcBorders>
              <w:top w:val="single" w:sz="4" w:space="0" w:color="auto"/>
              <w:left w:val="single" w:sz="4" w:space="0" w:color="auto"/>
              <w:bottom w:val="single" w:sz="4" w:space="0" w:color="auto"/>
              <w:right w:val="single" w:sz="4" w:space="0" w:color="auto"/>
            </w:tcBorders>
            <w:noWrap/>
            <w:hideMark/>
          </w:tcPr>
          <w:p w14:paraId="22DA8FB2"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5C75277"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AB37EEA" w14:textId="77777777" w:rsidR="00145CFD" w:rsidRDefault="00145CFD">
            <w:pPr>
              <w:jc w:val="center"/>
            </w:pPr>
            <w:r>
              <w:t>60</w:t>
            </w:r>
          </w:p>
        </w:tc>
        <w:tc>
          <w:tcPr>
            <w:tcW w:w="960" w:type="dxa"/>
            <w:tcBorders>
              <w:top w:val="single" w:sz="4" w:space="0" w:color="auto"/>
              <w:left w:val="single" w:sz="4" w:space="0" w:color="auto"/>
              <w:bottom w:val="single" w:sz="4" w:space="0" w:color="auto"/>
              <w:right w:val="single" w:sz="4" w:space="0" w:color="auto"/>
            </w:tcBorders>
            <w:noWrap/>
            <w:hideMark/>
          </w:tcPr>
          <w:p w14:paraId="1318AF20"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503297B" w14:textId="77777777" w:rsidR="00145CFD" w:rsidRDefault="00145CFD">
            <w:pPr>
              <w:jc w:val="center"/>
            </w:pPr>
            <w:r>
              <w:t>167</w:t>
            </w:r>
          </w:p>
        </w:tc>
      </w:tr>
      <w:tr w:rsidR="00145CFD" w14:paraId="4CACCD9F"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22D2032D" w14:textId="77777777" w:rsidR="00145CFD" w:rsidRDefault="00145CFD">
            <w:r>
              <w:t>KF8ATJ</w:t>
            </w:r>
          </w:p>
        </w:tc>
        <w:tc>
          <w:tcPr>
            <w:tcW w:w="960" w:type="dxa"/>
            <w:tcBorders>
              <w:top w:val="single" w:sz="4" w:space="0" w:color="auto"/>
              <w:left w:val="single" w:sz="4" w:space="0" w:color="auto"/>
              <w:bottom w:val="single" w:sz="4" w:space="0" w:color="auto"/>
              <w:right w:val="single" w:sz="4" w:space="0" w:color="auto"/>
            </w:tcBorders>
            <w:noWrap/>
            <w:hideMark/>
          </w:tcPr>
          <w:p w14:paraId="6DD0A55E"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865070C"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6CC59F5"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8A3FCEB" w14:textId="77777777" w:rsidR="00145CFD" w:rsidRDefault="00145CFD">
            <w:pPr>
              <w:jc w:val="center"/>
            </w:pPr>
            <w:r>
              <w:t>75</w:t>
            </w:r>
          </w:p>
        </w:tc>
        <w:tc>
          <w:tcPr>
            <w:tcW w:w="960" w:type="dxa"/>
            <w:tcBorders>
              <w:top w:val="single" w:sz="4" w:space="0" w:color="auto"/>
              <w:left w:val="single" w:sz="4" w:space="0" w:color="auto"/>
              <w:bottom w:val="single" w:sz="4" w:space="0" w:color="auto"/>
              <w:right w:val="single" w:sz="4" w:space="0" w:color="auto"/>
            </w:tcBorders>
            <w:noWrap/>
            <w:hideMark/>
          </w:tcPr>
          <w:p w14:paraId="462AB94F"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013E1F0"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45CFB703" w14:textId="77777777" w:rsidR="00145CFD" w:rsidRDefault="00145CFD">
            <w:pPr>
              <w:jc w:val="center"/>
            </w:pPr>
            <w:r>
              <w:t>155</w:t>
            </w:r>
          </w:p>
        </w:tc>
      </w:tr>
      <w:tr w:rsidR="00145CFD" w14:paraId="68C4986C"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1C593D4E" w14:textId="77777777" w:rsidR="00145CFD" w:rsidRDefault="00145CFD">
            <w:r>
              <w:t>N8SY</w:t>
            </w:r>
          </w:p>
        </w:tc>
        <w:tc>
          <w:tcPr>
            <w:tcW w:w="960" w:type="dxa"/>
            <w:tcBorders>
              <w:top w:val="single" w:sz="4" w:space="0" w:color="auto"/>
              <w:left w:val="single" w:sz="4" w:space="0" w:color="auto"/>
              <w:bottom w:val="single" w:sz="4" w:space="0" w:color="auto"/>
              <w:right w:val="single" w:sz="4" w:space="0" w:color="auto"/>
            </w:tcBorders>
            <w:noWrap/>
            <w:hideMark/>
          </w:tcPr>
          <w:p w14:paraId="2691AC6F"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D90E2A9"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7A543A0B"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0C43B13C" w14:textId="77777777" w:rsidR="00145CFD" w:rsidRDefault="00145CFD">
            <w:pPr>
              <w:jc w:val="center"/>
            </w:pPr>
            <w:r>
              <w:t>20</w:t>
            </w:r>
          </w:p>
        </w:tc>
        <w:tc>
          <w:tcPr>
            <w:tcW w:w="960" w:type="dxa"/>
            <w:tcBorders>
              <w:top w:val="single" w:sz="4" w:space="0" w:color="auto"/>
              <w:left w:val="single" w:sz="4" w:space="0" w:color="auto"/>
              <w:bottom w:val="single" w:sz="4" w:space="0" w:color="auto"/>
              <w:right w:val="single" w:sz="4" w:space="0" w:color="auto"/>
            </w:tcBorders>
            <w:noWrap/>
            <w:hideMark/>
          </w:tcPr>
          <w:p w14:paraId="1BF2FA61"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537C1BD3" w14:textId="77777777" w:rsidR="00145CFD" w:rsidRDefault="00145CFD">
            <w:pPr>
              <w:jc w:val="center"/>
            </w:pPr>
            <w:r>
              <w:t>50</w:t>
            </w:r>
          </w:p>
        </w:tc>
        <w:tc>
          <w:tcPr>
            <w:tcW w:w="960" w:type="dxa"/>
            <w:tcBorders>
              <w:top w:val="single" w:sz="4" w:space="0" w:color="auto"/>
              <w:left w:val="single" w:sz="4" w:space="0" w:color="auto"/>
              <w:bottom w:val="single" w:sz="4" w:space="0" w:color="auto"/>
              <w:right w:val="single" w:sz="4" w:space="0" w:color="auto"/>
            </w:tcBorders>
            <w:noWrap/>
            <w:hideMark/>
          </w:tcPr>
          <w:p w14:paraId="5B445D85" w14:textId="77777777" w:rsidR="00145CFD" w:rsidRDefault="00145CFD">
            <w:pPr>
              <w:jc w:val="center"/>
            </w:pPr>
            <w:r>
              <w:t>150</w:t>
            </w:r>
          </w:p>
        </w:tc>
      </w:tr>
      <w:tr w:rsidR="00145CFD" w14:paraId="01D6431B"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591850A8" w14:textId="77777777" w:rsidR="00145CFD" w:rsidRDefault="00145CFD">
            <w:r>
              <w:t>W8MAL</w:t>
            </w:r>
          </w:p>
        </w:tc>
        <w:tc>
          <w:tcPr>
            <w:tcW w:w="960" w:type="dxa"/>
            <w:tcBorders>
              <w:top w:val="single" w:sz="4" w:space="0" w:color="auto"/>
              <w:left w:val="single" w:sz="4" w:space="0" w:color="auto"/>
              <w:bottom w:val="single" w:sz="4" w:space="0" w:color="auto"/>
              <w:right w:val="single" w:sz="4" w:space="0" w:color="auto"/>
            </w:tcBorders>
            <w:noWrap/>
            <w:hideMark/>
          </w:tcPr>
          <w:p w14:paraId="14DB2CAD"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74DB50D"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B278326"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75DF10F5" w14:textId="77777777" w:rsidR="00145CFD" w:rsidRDefault="00145CFD">
            <w:pPr>
              <w:jc w:val="center"/>
            </w:pPr>
            <w:r>
              <w:t>50</w:t>
            </w:r>
          </w:p>
        </w:tc>
        <w:tc>
          <w:tcPr>
            <w:tcW w:w="960" w:type="dxa"/>
            <w:tcBorders>
              <w:top w:val="single" w:sz="4" w:space="0" w:color="auto"/>
              <w:left w:val="single" w:sz="4" w:space="0" w:color="auto"/>
              <w:bottom w:val="single" w:sz="4" w:space="0" w:color="auto"/>
              <w:right w:val="single" w:sz="4" w:space="0" w:color="auto"/>
            </w:tcBorders>
            <w:noWrap/>
            <w:hideMark/>
          </w:tcPr>
          <w:p w14:paraId="099A8423"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7CBF362"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3644A0B6" w14:textId="77777777" w:rsidR="00145CFD" w:rsidRDefault="00145CFD">
            <w:pPr>
              <w:jc w:val="center"/>
            </w:pPr>
            <w:r>
              <w:t>140</w:t>
            </w:r>
          </w:p>
        </w:tc>
      </w:tr>
      <w:tr w:rsidR="00145CFD" w14:paraId="09EE02B2"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13D9263F" w14:textId="77777777" w:rsidR="00145CFD" w:rsidRDefault="00145CFD">
            <w:r>
              <w:t>KD8UUB</w:t>
            </w:r>
          </w:p>
        </w:tc>
        <w:tc>
          <w:tcPr>
            <w:tcW w:w="960" w:type="dxa"/>
            <w:tcBorders>
              <w:top w:val="single" w:sz="4" w:space="0" w:color="auto"/>
              <w:left w:val="single" w:sz="4" w:space="0" w:color="auto"/>
              <w:bottom w:val="single" w:sz="4" w:space="0" w:color="auto"/>
              <w:right w:val="single" w:sz="4" w:space="0" w:color="auto"/>
            </w:tcBorders>
            <w:noWrap/>
            <w:hideMark/>
          </w:tcPr>
          <w:p w14:paraId="0C9D04A7"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EC822E7" w14:textId="77777777" w:rsidR="00145CFD" w:rsidRDefault="00145CFD">
            <w:pPr>
              <w:jc w:val="center"/>
            </w:pPr>
            <w:r>
              <w:t>33</w:t>
            </w:r>
          </w:p>
        </w:tc>
        <w:tc>
          <w:tcPr>
            <w:tcW w:w="960" w:type="dxa"/>
            <w:tcBorders>
              <w:top w:val="single" w:sz="4" w:space="0" w:color="auto"/>
              <w:left w:val="single" w:sz="4" w:space="0" w:color="auto"/>
              <w:bottom w:val="single" w:sz="4" w:space="0" w:color="auto"/>
              <w:right w:val="single" w:sz="4" w:space="0" w:color="auto"/>
            </w:tcBorders>
            <w:noWrap/>
            <w:hideMark/>
          </w:tcPr>
          <w:p w14:paraId="5EEFE683"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46B0D53"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09EB0BE9" w14:textId="77777777" w:rsidR="00145CFD" w:rsidRDefault="00145CFD">
            <w:pPr>
              <w:jc w:val="center"/>
            </w:pPr>
            <w:r>
              <w:t>20</w:t>
            </w:r>
          </w:p>
        </w:tc>
        <w:tc>
          <w:tcPr>
            <w:tcW w:w="960" w:type="dxa"/>
            <w:tcBorders>
              <w:top w:val="single" w:sz="4" w:space="0" w:color="auto"/>
              <w:left w:val="single" w:sz="4" w:space="0" w:color="auto"/>
              <w:bottom w:val="single" w:sz="4" w:space="0" w:color="auto"/>
              <w:right w:val="single" w:sz="4" w:space="0" w:color="auto"/>
            </w:tcBorders>
            <w:noWrap/>
            <w:hideMark/>
          </w:tcPr>
          <w:p w14:paraId="1934AC8F"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4CCA54C" w14:textId="77777777" w:rsidR="00145CFD" w:rsidRDefault="00145CFD">
            <w:pPr>
              <w:jc w:val="center"/>
            </w:pPr>
            <w:r>
              <w:t>133</w:t>
            </w:r>
          </w:p>
        </w:tc>
      </w:tr>
      <w:tr w:rsidR="00145CFD" w14:paraId="15C5D531"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0AEA0EFB" w14:textId="77777777" w:rsidR="00145CFD" w:rsidRDefault="00145CFD">
            <w:r>
              <w:t>K8MDA</w:t>
            </w:r>
          </w:p>
        </w:tc>
        <w:tc>
          <w:tcPr>
            <w:tcW w:w="960" w:type="dxa"/>
            <w:tcBorders>
              <w:top w:val="single" w:sz="4" w:space="0" w:color="auto"/>
              <w:left w:val="single" w:sz="4" w:space="0" w:color="auto"/>
              <w:bottom w:val="single" w:sz="4" w:space="0" w:color="auto"/>
              <w:right w:val="single" w:sz="4" w:space="0" w:color="auto"/>
            </w:tcBorders>
            <w:noWrap/>
            <w:hideMark/>
          </w:tcPr>
          <w:p w14:paraId="504D5C05"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42D0056E" w14:textId="77777777" w:rsidR="00145CFD" w:rsidRDefault="00145CFD">
            <w:pPr>
              <w:jc w:val="center"/>
            </w:pPr>
            <w:r>
              <w:t>38</w:t>
            </w:r>
          </w:p>
        </w:tc>
        <w:tc>
          <w:tcPr>
            <w:tcW w:w="960" w:type="dxa"/>
            <w:tcBorders>
              <w:top w:val="single" w:sz="4" w:space="0" w:color="auto"/>
              <w:left w:val="single" w:sz="4" w:space="0" w:color="auto"/>
              <w:bottom w:val="single" w:sz="4" w:space="0" w:color="auto"/>
              <w:right w:val="single" w:sz="4" w:space="0" w:color="auto"/>
            </w:tcBorders>
            <w:noWrap/>
            <w:hideMark/>
          </w:tcPr>
          <w:p w14:paraId="416D3017"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14DAC81C"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283BA746"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38CFEC0" w14:textId="77777777" w:rsidR="00145CFD" w:rsidRDefault="00145CFD">
            <w:pPr>
              <w:jc w:val="center"/>
            </w:pPr>
            <w:r>
              <w:t>20</w:t>
            </w:r>
          </w:p>
        </w:tc>
        <w:tc>
          <w:tcPr>
            <w:tcW w:w="960" w:type="dxa"/>
            <w:tcBorders>
              <w:top w:val="single" w:sz="4" w:space="0" w:color="auto"/>
              <w:left w:val="single" w:sz="4" w:space="0" w:color="auto"/>
              <w:bottom w:val="single" w:sz="4" w:space="0" w:color="auto"/>
              <w:right w:val="single" w:sz="4" w:space="0" w:color="auto"/>
            </w:tcBorders>
            <w:noWrap/>
            <w:hideMark/>
          </w:tcPr>
          <w:p w14:paraId="2315C8D2" w14:textId="77777777" w:rsidR="00145CFD" w:rsidRDefault="00145CFD">
            <w:pPr>
              <w:jc w:val="center"/>
            </w:pPr>
            <w:r>
              <w:t>128</w:t>
            </w:r>
          </w:p>
        </w:tc>
      </w:tr>
      <w:tr w:rsidR="00145CFD" w14:paraId="47958B51"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6190756B" w14:textId="77777777" w:rsidR="00145CFD" w:rsidRDefault="00145CFD">
            <w:r>
              <w:t>KE4RS</w:t>
            </w:r>
          </w:p>
        </w:tc>
        <w:tc>
          <w:tcPr>
            <w:tcW w:w="960" w:type="dxa"/>
            <w:tcBorders>
              <w:top w:val="single" w:sz="4" w:space="0" w:color="auto"/>
              <w:left w:val="single" w:sz="4" w:space="0" w:color="auto"/>
              <w:bottom w:val="single" w:sz="4" w:space="0" w:color="auto"/>
              <w:right w:val="single" w:sz="4" w:space="0" w:color="auto"/>
            </w:tcBorders>
            <w:noWrap/>
            <w:hideMark/>
          </w:tcPr>
          <w:p w14:paraId="7DF561AF"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49B17248"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77A09CD"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5FD6C88D"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4DD8A336"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AFA2E3B"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3ACC3838" w14:textId="77777777" w:rsidR="00145CFD" w:rsidRDefault="00145CFD">
            <w:pPr>
              <w:jc w:val="center"/>
            </w:pPr>
            <w:r>
              <w:t>120</w:t>
            </w:r>
          </w:p>
        </w:tc>
      </w:tr>
      <w:tr w:rsidR="00145CFD" w14:paraId="68C76D7D"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F0E8D7F" w14:textId="77777777" w:rsidR="00145CFD" w:rsidRDefault="00145CFD">
            <w:r>
              <w:t>KE8ANW</w:t>
            </w:r>
          </w:p>
        </w:tc>
        <w:tc>
          <w:tcPr>
            <w:tcW w:w="960" w:type="dxa"/>
            <w:tcBorders>
              <w:top w:val="single" w:sz="4" w:space="0" w:color="auto"/>
              <w:left w:val="single" w:sz="4" w:space="0" w:color="auto"/>
              <w:bottom w:val="single" w:sz="4" w:space="0" w:color="auto"/>
              <w:right w:val="single" w:sz="4" w:space="0" w:color="auto"/>
            </w:tcBorders>
            <w:noWrap/>
            <w:hideMark/>
          </w:tcPr>
          <w:p w14:paraId="7C5730A0"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7F1751E"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4526D7A4"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E2B7CF3" w14:textId="77777777" w:rsidR="00145CFD" w:rsidRDefault="00145CFD">
            <w:pPr>
              <w:jc w:val="center"/>
            </w:pPr>
            <w:r>
              <w:t>70</w:t>
            </w:r>
          </w:p>
        </w:tc>
        <w:tc>
          <w:tcPr>
            <w:tcW w:w="960" w:type="dxa"/>
            <w:tcBorders>
              <w:top w:val="single" w:sz="4" w:space="0" w:color="auto"/>
              <w:left w:val="single" w:sz="4" w:space="0" w:color="auto"/>
              <w:bottom w:val="single" w:sz="4" w:space="0" w:color="auto"/>
              <w:right w:val="single" w:sz="4" w:space="0" w:color="auto"/>
            </w:tcBorders>
            <w:noWrap/>
            <w:hideMark/>
          </w:tcPr>
          <w:p w14:paraId="65657654"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0795EB1"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4B326E89" w14:textId="77777777" w:rsidR="00145CFD" w:rsidRDefault="00145CFD">
            <w:pPr>
              <w:jc w:val="center"/>
            </w:pPr>
            <w:r>
              <w:t>120</w:t>
            </w:r>
          </w:p>
        </w:tc>
      </w:tr>
      <w:tr w:rsidR="00145CFD" w14:paraId="1513FAAF"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5C0330B" w14:textId="77777777" w:rsidR="00145CFD" w:rsidRDefault="00145CFD">
            <w:r>
              <w:t>KV8Z</w:t>
            </w:r>
          </w:p>
        </w:tc>
        <w:tc>
          <w:tcPr>
            <w:tcW w:w="960" w:type="dxa"/>
            <w:tcBorders>
              <w:top w:val="single" w:sz="4" w:space="0" w:color="auto"/>
              <w:left w:val="single" w:sz="4" w:space="0" w:color="auto"/>
              <w:bottom w:val="single" w:sz="4" w:space="0" w:color="auto"/>
              <w:right w:val="single" w:sz="4" w:space="0" w:color="auto"/>
            </w:tcBorders>
            <w:noWrap/>
            <w:hideMark/>
          </w:tcPr>
          <w:p w14:paraId="797316A4" w14:textId="77777777" w:rsidR="00145CFD" w:rsidRDefault="00145CFD">
            <w:pPr>
              <w:jc w:val="center"/>
            </w:pPr>
            <w:r>
              <w:t>19</w:t>
            </w:r>
          </w:p>
        </w:tc>
        <w:tc>
          <w:tcPr>
            <w:tcW w:w="960" w:type="dxa"/>
            <w:tcBorders>
              <w:top w:val="single" w:sz="4" w:space="0" w:color="auto"/>
              <w:left w:val="single" w:sz="4" w:space="0" w:color="auto"/>
              <w:bottom w:val="single" w:sz="4" w:space="0" w:color="auto"/>
              <w:right w:val="single" w:sz="4" w:space="0" w:color="auto"/>
            </w:tcBorders>
            <w:noWrap/>
            <w:hideMark/>
          </w:tcPr>
          <w:p w14:paraId="4F389620" w14:textId="77777777" w:rsidR="00145CFD" w:rsidRDefault="00145CFD">
            <w:pPr>
              <w:jc w:val="center"/>
            </w:pPr>
            <w:r>
              <w:t>35</w:t>
            </w:r>
          </w:p>
        </w:tc>
        <w:tc>
          <w:tcPr>
            <w:tcW w:w="960" w:type="dxa"/>
            <w:tcBorders>
              <w:top w:val="single" w:sz="4" w:space="0" w:color="auto"/>
              <w:left w:val="single" w:sz="4" w:space="0" w:color="auto"/>
              <w:bottom w:val="single" w:sz="4" w:space="0" w:color="auto"/>
              <w:right w:val="single" w:sz="4" w:space="0" w:color="auto"/>
            </w:tcBorders>
            <w:noWrap/>
            <w:hideMark/>
          </w:tcPr>
          <w:p w14:paraId="48E42FE7"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750E886E" w14:textId="77777777" w:rsidR="00145CFD" w:rsidRDefault="00145CFD">
            <w:pPr>
              <w:jc w:val="center"/>
            </w:pPr>
            <w:r>
              <w:t>30</w:t>
            </w:r>
          </w:p>
        </w:tc>
        <w:tc>
          <w:tcPr>
            <w:tcW w:w="960" w:type="dxa"/>
            <w:tcBorders>
              <w:top w:val="single" w:sz="4" w:space="0" w:color="auto"/>
              <w:left w:val="single" w:sz="4" w:space="0" w:color="auto"/>
              <w:bottom w:val="single" w:sz="4" w:space="0" w:color="auto"/>
              <w:right w:val="single" w:sz="4" w:space="0" w:color="auto"/>
            </w:tcBorders>
            <w:noWrap/>
            <w:hideMark/>
          </w:tcPr>
          <w:p w14:paraId="4994EA28"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0E7E6A8"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0B88AAFA" w14:textId="77777777" w:rsidR="00145CFD" w:rsidRDefault="00145CFD">
            <w:pPr>
              <w:jc w:val="center"/>
            </w:pPr>
            <w:r>
              <w:t>104</w:t>
            </w:r>
          </w:p>
        </w:tc>
      </w:tr>
      <w:tr w:rsidR="00145CFD" w14:paraId="7E43310F"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3A84D874" w14:textId="77777777" w:rsidR="00145CFD" w:rsidRDefault="00145CFD">
            <w:r>
              <w:t>KB8GUN</w:t>
            </w:r>
          </w:p>
        </w:tc>
        <w:tc>
          <w:tcPr>
            <w:tcW w:w="960" w:type="dxa"/>
            <w:tcBorders>
              <w:top w:val="single" w:sz="4" w:space="0" w:color="auto"/>
              <w:left w:val="single" w:sz="4" w:space="0" w:color="auto"/>
              <w:bottom w:val="single" w:sz="4" w:space="0" w:color="auto"/>
              <w:right w:val="single" w:sz="4" w:space="0" w:color="auto"/>
            </w:tcBorders>
            <w:noWrap/>
            <w:hideMark/>
          </w:tcPr>
          <w:p w14:paraId="15709B8E"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1C0C6005"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21CC5398"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6AFB56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DCEF954"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583FB4E0"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1F0AD968" w14:textId="77777777" w:rsidR="00145CFD" w:rsidRDefault="00145CFD">
            <w:pPr>
              <w:jc w:val="center"/>
            </w:pPr>
            <w:r>
              <w:t>100</w:t>
            </w:r>
          </w:p>
        </w:tc>
      </w:tr>
      <w:tr w:rsidR="00145CFD" w14:paraId="5F152E11"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72BE1B2F" w14:textId="77777777" w:rsidR="00145CFD" w:rsidRDefault="00145CFD">
            <w:r>
              <w:t>N8MRS</w:t>
            </w:r>
          </w:p>
        </w:tc>
        <w:tc>
          <w:tcPr>
            <w:tcW w:w="960" w:type="dxa"/>
            <w:tcBorders>
              <w:top w:val="single" w:sz="4" w:space="0" w:color="auto"/>
              <w:left w:val="single" w:sz="4" w:space="0" w:color="auto"/>
              <w:bottom w:val="single" w:sz="4" w:space="0" w:color="auto"/>
              <w:right w:val="single" w:sz="4" w:space="0" w:color="auto"/>
            </w:tcBorders>
            <w:noWrap/>
            <w:hideMark/>
          </w:tcPr>
          <w:p w14:paraId="0225DB54"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015BE5BC"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D8903F6"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4C69DAB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3F869DD"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3C01EC6C"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0D7BA5C" w14:textId="77777777" w:rsidR="00145CFD" w:rsidRDefault="00145CFD">
            <w:pPr>
              <w:jc w:val="center"/>
            </w:pPr>
            <w:r>
              <w:t>100</w:t>
            </w:r>
          </w:p>
        </w:tc>
      </w:tr>
      <w:tr w:rsidR="00145CFD" w14:paraId="67CD70C0"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A95296D" w14:textId="77777777" w:rsidR="00145CFD" w:rsidRDefault="00145CFD">
            <w:r>
              <w:t>WB8SIQ</w:t>
            </w:r>
          </w:p>
        </w:tc>
        <w:tc>
          <w:tcPr>
            <w:tcW w:w="960" w:type="dxa"/>
            <w:tcBorders>
              <w:top w:val="single" w:sz="4" w:space="0" w:color="auto"/>
              <w:left w:val="single" w:sz="4" w:space="0" w:color="auto"/>
              <w:bottom w:val="single" w:sz="4" w:space="0" w:color="auto"/>
              <w:right w:val="single" w:sz="4" w:space="0" w:color="auto"/>
            </w:tcBorders>
            <w:noWrap/>
            <w:hideMark/>
          </w:tcPr>
          <w:p w14:paraId="57631FF9"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10CE8A72"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EA1FBF9"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074C6104"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18329CF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68BC6048"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DC69EF9" w14:textId="77777777" w:rsidR="00145CFD" w:rsidRDefault="00145CFD">
            <w:pPr>
              <w:jc w:val="center"/>
            </w:pPr>
            <w:r>
              <w:t>100</w:t>
            </w:r>
          </w:p>
        </w:tc>
      </w:tr>
      <w:tr w:rsidR="00145CFD" w14:paraId="4E43F5D7"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F6B5BBA" w14:textId="77777777" w:rsidR="00145CFD" w:rsidRDefault="00145CFD">
            <w:r>
              <w:t>KL7RF</w:t>
            </w:r>
          </w:p>
        </w:tc>
        <w:tc>
          <w:tcPr>
            <w:tcW w:w="960" w:type="dxa"/>
            <w:tcBorders>
              <w:top w:val="single" w:sz="4" w:space="0" w:color="auto"/>
              <w:left w:val="single" w:sz="4" w:space="0" w:color="auto"/>
              <w:bottom w:val="single" w:sz="4" w:space="0" w:color="auto"/>
              <w:right w:val="single" w:sz="4" w:space="0" w:color="auto"/>
            </w:tcBorders>
            <w:noWrap/>
            <w:hideMark/>
          </w:tcPr>
          <w:p w14:paraId="64AAD093"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081087B9"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D338265"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C1E53C1"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27FDEB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2E8FF6E3"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63FF2539" w14:textId="77777777" w:rsidR="00145CFD" w:rsidRDefault="00145CFD">
            <w:pPr>
              <w:jc w:val="center"/>
            </w:pPr>
            <w:r>
              <w:t>90</w:t>
            </w:r>
          </w:p>
        </w:tc>
      </w:tr>
      <w:tr w:rsidR="00145CFD" w14:paraId="1A5BA9AD"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203B15CB" w14:textId="77777777" w:rsidR="00145CFD" w:rsidRDefault="00145CFD">
            <w:r>
              <w:t>K8KRA</w:t>
            </w:r>
          </w:p>
        </w:tc>
        <w:tc>
          <w:tcPr>
            <w:tcW w:w="960" w:type="dxa"/>
            <w:tcBorders>
              <w:top w:val="single" w:sz="4" w:space="0" w:color="auto"/>
              <w:left w:val="single" w:sz="4" w:space="0" w:color="auto"/>
              <w:bottom w:val="single" w:sz="4" w:space="0" w:color="auto"/>
              <w:right w:val="single" w:sz="4" w:space="0" w:color="auto"/>
            </w:tcBorders>
            <w:noWrap/>
            <w:hideMark/>
          </w:tcPr>
          <w:p w14:paraId="15BFDAAD"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C34CEB9"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10EB9209"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84E1C71"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27A5E53B"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2257DB88"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F8DB4BE" w14:textId="77777777" w:rsidR="00145CFD" w:rsidRDefault="00145CFD">
            <w:pPr>
              <w:jc w:val="center"/>
            </w:pPr>
            <w:r>
              <w:t>90</w:t>
            </w:r>
          </w:p>
        </w:tc>
      </w:tr>
      <w:tr w:rsidR="00145CFD" w14:paraId="1734E352"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498924B8" w14:textId="77777777" w:rsidR="00145CFD" w:rsidRDefault="00145CFD">
            <w:r>
              <w:t>N8OD</w:t>
            </w:r>
          </w:p>
        </w:tc>
        <w:tc>
          <w:tcPr>
            <w:tcW w:w="960" w:type="dxa"/>
            <w:tcBorders>
              <w:top w:val="single" w:sz="4" w:space="0" w:color="auto"/>
              <w:left w:val="single" w:sz="4" w:space="0" w:color="auto"/>
              <w:bottom w:val="single" w:sz="4" w:space="0" w:color="auto"/>
              <w:right w:val="single" w:sz="4" w:space="0" w:color="auto"/>
            </w:tcBorders>
            <w:noWrap/>
            <w:hideMark/>
          </w:tcPr>
          <w:p w14:paraId="2D527CA3"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084523B"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F53732D"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F768C12"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41E858CB"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9A33DD0"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568714C6" w14:textId="77777777" w:rsidR="00145CFD" w:rsidRDefault="00145CFD">
            <w:pPr>
              <w:jc w:val="center"/>
            </w:pPr>
            <w:r>
              <w:t>90</w:t>
            </w:r>
          </w:p>
        </w:tc>
      </w:tr>
      <w:tr w:rsidR="00145CFD" w14:paraId="7AB02FFB"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63019023" w14:textId="77777777" w:rsidR="00145CFD" w:rsidRDefault="00145CFD">
            <w:r>
              <w:t>KB8HJJ</w:t>
            </w:r>
          </w:p>
        </w:tc>
        <w:tc>
          <w:tcPr>
            <w:tcW w:w="960" w:type="dxa"/>
            <w:tcBorders>
              <w:top w:val="single" w:sz="4" w:space="0" w:color="auto"/>
              <w:left w:val="single" w:sz="4" w:space="0" w:color="auto"/>
              <w:bottom w:val="single" w:sz="4" w:space="0" w:color="auto"/>
              <w:right w:val="single" w:sz="4" w:space="0" w:color="auto"/>
            </w:tcBorders>
            <w:noWrap/>
            <w:hideMark/>
          </w:tcPr>
          <w:p w14:paraId="4E037644"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5DCE997"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6FA2C5C"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36848B7B"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15E7C128"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76E9DC5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4B6FA62" w14:textId="77777777" w:rsidR="00145CFD" w:rsidRDefault="00145CFD">
            <w:pPr>
              <w:jc w:val="center"/>
            </w:pPr>
            <w:r>
              <w:t>90</w:t>
            </w:r>
          </w:p>
        </w:tc>
      </w:tr>
      <w:tr w:rsidR="00145CFD" w14:paraId="6111AEC5"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542D9ABB" w14:textId="77777777" w:rsidR="00145CFD" w:rsidRDefault="00145CFD">
            <w:r>
              <w:t>W8GSR</w:t>
            </w:r>
          </w:p>
        </w:tc>
        <w:tc>
          <w:tcPr>
            <w:tcW w:w="960" w:type="dxa"/>
            <w:tcBorders>
              <w:top w:val="single" w:sz="4" w:space="0" w:color="auto"/>
              <w:left w:val="single" w:sz="4" w:space="0" w:color="auto"/>
              <w:bottom w:val="single" w:sz="4" w:space="0" w:color="auto"/>
              <w:right w:val="single" w:sz="4" w:space="0" w:color="auto"/>
            </w:tcBorders>
            <w:noWrap/>
            <w:hideMark/>
          </w:tcPr>
          <w:p w14:paraId="7495DD29"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345256F2"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55DE4EDD" w14:textId="77777777" w:rsidR="00145CFD" w:rsidRDefault="00145CFD">
            <w:pPr>
              <w:jc w:val="center"/>
            </w:pPr>
            <w:r>
              <w:t>10</w:t>
            </w:r>
          </w:p>
        </w:tc>
        <w:tc>
          <w:tcPr>
            <w:tcW w:w="960" w:type="dxa"/>
            <w:tcBorders>
              <w:top w:val="single" w:sz="4" w:space="0" w:color="auto"/>
              <w:left w:val="single" w:sz="4" w:space="0" w:color="auto"/>
              <w:bottom w:val="single" w:sz="4" w:space="0" w:color="auto"/>
              <w:right w:val="single" w:sz="4" w:space="0" w:color="auto"/>
            </w:tcBorders>
            <w:noWrap/>
            <w:hideMark/>
          </w:tcPr>
          <w:p w14:paraId="4C84630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0DD7EF38"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3000EB7F"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2E572ACC" w14:textId="77777777" w:rsidR="00145CFD" w:rsidRDefault="00145CFD">
            <w:pPr>
              <w:jc w:val="center"/>
            </w:pPr>
            <w:r>
              <w:t>90</w:t>
            </w:r>
          </w:p>
        </w:tc>
      </w:tr>
      <w:tr w:rsidR="00145CFD" w14:paraId="356D044C" w14:textId="77777777" w:rsidTr="00145CFD">
        <w:trPr>
          <w:trHeight w:val="300"/>
        </w:trPr>
        <w:tc>
          <w:tcPr>
            <w:tcW w:w="1063" w:type="dxa"/>
            <w:tcBorders>
              <w:top w:val="single" w:sz="4" w:space="0" w:color="auto"/>
              <w:left w:val="single" w:sz="4" w:space="0" w:color="auto"/>
              <w:bottom w:val="single" w:sz="4" w:space="0" w:color="auto"/>
              <w:right w:val="single" w:sz="4" w:space="0" w:color="auto"/>
            </w:tcBorders>
            <w:noWrap/>
            <w:hideMark/>
          </w:tcPr>
          <w:p w14:paraId="7E6AB386" w14:textId="77777777" w:rsidR="00145CFD" w:rsidRDefault="00145CFD">
            <w:r>
              <w:t>KA8BJA</w:t>
            </w:r>
          </w:p>
        </w:tc>
        <w:tc>
          <w:tcPr>
            <w:tcW w:w="960" w:type="dxa"/>
            <w:tcBorders>
              <w:top w:val="single" w:sz="4" w:space="0" w:color="auto"/>
              <w:left w:val="single" w:sz="4" w:space="0" w:color="auto"/>
              <w:bottom w:val="single" w:sz="4" w:space="0" w:color="auto"/>
              <w:right w:val="single" w:sz="4" w:space="0" w:color="auto"/>
            </w:tcBorders>
            <w:noWrap/>
            <w:hideMark/>
          </w:tcPr>
          <w:p w14:paraId="5E761476"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72FBEB93" w14:textId="77777777" w:rsidR="00145CFD" w:rsidRDefault="00145CFD">
            <w:pPr>
              <w:jc w:val="center"/>
            </w:pPr>
            <w:r>
              <w:t>40</w:t>
            </w:r>
          </w:p>
        </w:tc>
        <w:tc>
          <w:tcPr>
            <w:tcW w:w="960" w:type="dxa"/>
            <w:tcBorders>
              <w:top w:val="single" w:sz="4" w:space="0" w:color="auto"/>
              <w:left w:val="single" w:sz="4" w:space="0" w:color="auto"/>
              <w:bottom w:val="single" w:sz="4" w:space="0" w:color="auto"/>
              <w:right w:val="single" w:sz="4" w:space="0" w:color="auto"/>
            </w:tcBorders>
            <w:noWrap/>
            <w:hideMark/>
          </w:tcPr>
          <w:p w14:paraId="45895825"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41075317"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510B766A"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3FCAB146" w14:textId="77777777" w:rsidR="00145CFD" w:rsidRDefault="00145CFD">
            <w:pPr>
              <w:jc w:val="center"/>
            </w:pPr>
            <w:r>
              <w:t>0</w:t>
            </w:r>
          </w:p>
        </w:tc>
        <w:tc>
          <w:tcPr>
            <w:tcW w:w="960" w:type="dxa"/>
            <w:tcBorders>
              <w:top w:val="single" w:sz="4" w:space="0" w:color="auto"/>
              <w:left w:val="single" w:sz="4" w:space="0" w:color="auto"/>
              <w:bottom w:val="single" w:sz="4" w:space="0" w:color="auto"/>
              <w:right w:val="single" w:sz="4" w:space="0" w:color="auto"/>
            </w:tcBorders>
            <w:noWrap/>
            <w:hideMark/>
          </w:tcPr>
          <w:p w14:paraId="5DFFB26E" w14:textId="77777777" w:rsidR="00145CFD" w:rsidRDefault="00145CFD">
            <w:pPr>
              <w:jc w:val="center"/>
            </w:pPr>
            <w:r>
              <w:t>80</w:t>
            </w:r>
          </w:p>
        </w:tc>
      </w:tr>
    </w:tbl>
    <w:p w14:paraId="324AA563" w14:textId="77777777" w:rsidR="00145CFD" w:rsidRDefault="00145CFD" w:rsidP="00145CFD">
      <w:pPr>
        <w:jc w:val="center"/>
        <w:rPr>
          <w:rFonts w:asciiTheme="minorHAnsi" w:hAnsiTheme="minorHAnsi" w:cstheme="minorBidi"/>
          <w:sz w:val="22"/>
          <w:szCs w:val="22"/>
        </w:rPr>
      </w:pPr>
    </w:p>
    <w:p w14:paraId="74B78F45" w14:textId="77777777" w:rsidR="00145CFD" w:rsidRDefault="00145CFD" w:rsidP="00145CFD">
      <w:pPr>
        <w:jc w:val="center"/>
      </w:pPr>
      <w:r>
        <w:t>Individual Traffic Reports</w:t>
      </w:r>
    </w:p>
    <w:tbl>
      <w:tblPr>
        <w:tblStyle w:val="TableGrid"/>
        <w:tblW w:w="0" w:type="auto"/>
        <w:tblInd w:w="1136" w:type="dxa"/>
        <w:tblLook w:val="04A0" w:firstRow="1" w:lastRow="0" w:firstColumn="1" w:lastColumn="0" w:noHBand="0" w:noVBand="1"/>
      </w:tblPr>
      <w:tblGrid>
        <w:gridCol w:w="1190"/>
        <w:gridCol w:w="1180"/>
        <w:gridCol w:w="1230"/>
        <w:gridCol w:w="1180"/>
        <w:gridCol w:w="1203"/>
        <w:gridCol w:w="1180"/>
      </w:tblGrid>
      <w:tr w:rsidR="00145CFD" w14:paraId="604BE04C"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41002EC5" w14:textId="77777777" w:rsidR="00145CFD" w:rsidRDefault="00145CFD">
            <w:r>
              <w:t>AC8NP</w:t>
            </w:r>
          </w:p>
        </w:tc>
        <w:tc>
          <w:tcPr>
            <w:tcW w:w="1180" w:type="dxa"/>
            <w:tcBorders>
              <w:top w:val="single" w:sz="4" w:space="0" w:color="auto"/>
              <w:left w:val="single" w:sz="4" w:space="0" w:color="auto"/>
              <w:bottom w:val="single" w:sz="4" w:space="0" w:color="auto"/>
              <w:right w:val="single" w:sz="4" w:space="0" w:color="auto"/>
            </w:tcBorders>
            <w:noWrap/>
            <w:hideMark/>
          </w:tcPr>
          <w:p w14:paraId="3F0F1A34" w14:textId="77777777" w:rsidR="00145CFD" w:rsidRDefault="00145CFD">
            <w:pPr>
              <w:jc w:val="center"/>
            </w:pPr>
            <w:r>
              <w:t>160</w:t>
            </w:r>
          </w:p>
        </w:tc>
        <w:tc>
          <w:tcPr>
            <w:tcW w:w="1180" w:type="dxa"/>
            <w:tcBorders>
              <w:top w:val="single" w:sz="4" w:space="0" w:color="auto"/>
              <w:left w:val="single" w:sz="4" w:space="0" w:color="auto"/>
              <w:bottom w:val="single" w:sz="4" w:space="0" w:color="auto"/>
              <w:right w:val="single" w:sz="4" w:space="0" w:color="auto"/>
            </w:tcBorders>
            <w:noWrap/>
            <w:hideMark/>
          </w:tcPr>
          <w:p w14:paraId="416D002D" w14:textId="77777777" w:rsidR="00145CFD" w:rsidRDefault="00145CFD">
            <w:r>
              <w:t>KE4RS</w:t>
            </w:r>
          </w:p>
        </w:tc>
        <w:tc>
          <w:tcPr>
            <w:tcW w:w="1180" w:type="dxa"/>
            <w:tcBorders>
              <w:top w:val="single" w:sz="4" w:space="0" w:color="auto"/>
              <w:left w:val="single" w:sz="4" w:space="0" w:color="auto"/>
              <w:bottom w:val="single" w:sz="4" w:space="0" w:color="auto"/>
              <w:right w:val="single" w:sz="4" w:space="0" w:color="auto"/>
            </w:tcBorders>
            <w:noWrap/>
            <w:hideMark/>
          </w:tcPr>
          <w:p w14:paraId="0DAC9C89" w14:textId="77777777" w:rsidR="00145CFD" w:rsidRDefault="00145CFD">
            <w:pPr>
              <w:jc w:val="center"/>
            </w:pPr>
            <w:r>
              <w:t>64</w:t>
            </w:r>
          </w:p>
        </w:tc>
        <w:tc>
          <w:tcPr>
            <w:tcW w:w="1180" w:type="dxa"/>
            <w:tcBorders>
              <w:top w:val="single" w:sz="4" w:space="0" w:color="auto"/>
              <w:left w:val="single" w:sz="4" w:space="0" w:color="auto"/>
              <w:bottom w:val="single" w:sz="4" w:space="0" w:color="auto"/>
              <w:right w:val="single" w:sz="4" w:space="0" w:color="auto"/>
            </w:tcBorders>
            <w:noWrap/>
            <w:hideMark/>
          </w:tcPr>
          <w:p w14:paraId="31FDF39C" w14:textId="77777777" w:rsidR="00145CFD" w:rsidRDefault="00145CFD">
            <w:r>
              <w:t>N8TNV</w:t>
            </w:r>
          </w:p>
        </w:tc>
        <w:tc>
          <w:tcPr>
            <w:tcW w:w="1180" w:type="dxa"/>
            <w:tcBorders>
              <w:top w:val="single" w:sz="4" w:space="0" w:color="auto"/>
              <w:left w:val="single" w:sz="4" w:space="0" w:color="auto"/>
              <w:bottom w:val="single" w:sz="4" w:space="0" w:color="auto"/>
              <w:right w:val="single" w:sz="4" w:space="0" w:color="auto"/>
            </w:tcBorders>
            <w:noWrap/>
            <w:hideMark/>
          </w:tcPr>
          <w:p w14:paraId="76777837" w14:textId="77777777" w:rsidR="00145CFD" w:rsidRDefault="00145CFD">
            <w:pPr>
              <w:jc w:val="center"/>
            </w:pPr>
            <w:r>
              <w:t>16</w:t>
            </w:r>
          </w:p>
        </w:tc>
      </w:tr>
      <w:tr w:rsidR="00145CFD" w14:paraId="512EF157"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59E8A970" w14:textId="77777777" w:rsidR="00145CFD" w:rsidRDefault="00145CFD">
            <w:r>
              <w:t>K8KRA</w:t>
            </w:r>
          </w:p>
        </w:tc>
        <w:tc>
          <w:tcPr>
            <w:tcW w:w="1180" w:type="dxa"/>
            <w:tcBorders>
              <w:top w:val="single" w:sz="4" w:space="0" w:color="auto"/>
              <w:left w:val="single" w:sz="4" w:space="0" w:color="auto"/>
              <w:bottom w:val="single" w:sz="4" w:space="0" w:color="auto"/>
              <w:right w:val="single" w:sz="4" w:space="0" w:color="auto"/>
            </w:tcBorders>
            <w:noWrap/>
            <w:hideMark/>
          </w:tcPr>
          <w:p w14:paraId="4DB901C2" w14:textId="77777777" w:rsidR="00145CFD" w:rsidRDefault="00145CFD">
            <w:pPr>
              <w:jc w:val="center"/>
            </w:pPr>
            <w:r>
              <w:t>62</w:t>
            </w:r>
          </w:p>
        </w:tc>
        <w:tc>
          <w:tcPr>
            <w:tcW w:w="1180" w:type="dxa"/>
            <w:tcBorders>
              <w:top w:val="single" w:sz="4" w:space="0" w:color="auto"/>
              <w:left w:val="single" w:sz="4" w:space="0" w:color="auto"/>
              <w:bottom w:val="single" w:sz="4" w:space="0" w:color="auto"/>
              <w:right w:val="single" w:sz="4" w:space="0" w:color="auto"/>
            </w:tcBorders>
            <w:noWrap/>
            <w:hideMark/>
          </w:tcPr>
          <w:p w14:paraId="4D8541AC" w14:textId="77777777" w:rsidR="00145CFD" w:rsidRDefault="00145CFD">
            <w:r>
              <w:t>KE8ANW</w:t>
            </w:r>
          </w:p>
        </w:tc>
        <w:tc>
          <w:tcPr>
            <w:tcW w:w="1180" w:type="dxa"/>
            <w:tcBorders>
              <w:top w:val="single" w:sz="4" w:space="0" w:color="auto"/>
              <w:left w:val="single" w:sz="4" w:space="0" w:color="auto"/>
              <w:bottom w:val="single" w:sz="4" w:space="0" w:color="auto"/>
              <w:right w:val="single" w:sz="4" w:space="0" w:color="auto"/>
            </w:tcBorders>
            <w:noWrap/>
            <w:hideMark/>
          </w:tcPr>
          <w:p w14:paraId="0C35474B" w14:textId="77777777" w:rsidR="00145CFD" w:rsidRDefault="00145CFD">
            <w:pPr>
              <w:jc w:val="center"/>
            </w:pPr>
            <w:r>
              <w:t>10</w:t>
            </w:r>
          </w:p>
        </w:tc>
        <w:tc>
          <w:tcPr>
            <w:tcW w:w="1180" w:type="dxa"/>
            <w:tcBorders>
              <w:top w:val="single" w:sz="4" w:space="0" w:color="auto"/>
              <w:left w:val="single" w:sz="4" w:space="0" w:color="auto"/>
              <w:bottom w:val="single" w:sz="4" w:space="0" w:color="auto"/>
              <w:right w:val="single" w:sz="4" w:space="0" w:color="auto"/>
            </w:tcBorders>
            <w:noWrap/>
            <w:hideMark/>
          </w:tcPr>
          <w:p w14:paraId="72FCB99F" w14:textId="77777777" w:rsidR="00145CFD" w:rsidRDefault="00145CFD">
            <w:r>
              <w:t>W8GSR</w:t>
            </w:r>
          </w:p>
        </w:tc>
        <w:tc>
          <w:tcPr>
            <w:tcW w:w="1180" w:type="dxa"/>
            <w:tcBorders>
              <w:top w:val="single" w:sz="4" w:space="0" w:color="auto"/>
              <w:left w:val="single" w:sz="4" w:space="0" w:color="auto"/>
              <w:bottom w:val="single" w:sz="4" w:space="0" w:color="auto"/>
              <w:right w:val="single" w:sz="4" w:space="0" w:color="auto"/>
            </w:tcBorders>
            <w:noWrap/>
            <w:hideMark/>
          </w:tcPr>
          <w:p w14:paraId="6469FD80" w14:textId="77777777" w:rsidR="00145CFD" w:rsidRDefault="00145CFD">
            <w:pPr>
              <w:jc w:val="center"/>
            </w:pPr>
            <w:r>
              <w:t>104</w:t>
            </w:r>
          </w:p>
        </w:tc>
      </w:tr>
      <w:tr w:rsidR="00145CFD" w14:paraId="19C3D28C"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10ED6848" w14:textId="77777777" w:rsidR="00145CFD" w:rsidRDefault="00145CFD">
            <w:r>
              <w:t>K8MDA</w:t>
            </w:r>
          </w:p>
        </w:tc>
        <w:tc>
          <w:tcPr>
            <w:tcW w:w="1180" w:type="dxa"/>
            <w:tcBorders>
              <w:top w:val="single" w:sz="4" w:space="0" w:color="auto"/>
              <w:left w:val="single" w:sz="4" w:space="0" w:color="auto"/>
              <w:bottom w:val="single" w:sz="4" w:space="0" w:color="auto"/>
              <w:right w:val="single" w:sz="4" w:space="0" w:color="auto"/>
            </w:tcBorders>
            <w:noWrap/>
            <w:hideMark/>
          </w:tcPr>
          <w:p w14:paraId="7EC6452E" w14:textId="77777777" w:rsidR="00145CFD" w:rsidRDefault="00145CFD">
            <w:pPr>
              <w:jc w:val="center"/>
            </w:pPr>
            <w:r>
              <w:t>38</w:t>
            </w:r>
          </w:p>
        </w:tc>
        <w:tc>
          <w:tcPr>
            <w:tcW w:w="1180" w:type="dxa"/>
            <w:tcBorders>
              <w:top w:val="single" w:sz="4" w:space="0" w:color="auto"/>
              <w:left w:val="single" w:sz="4" w:space="0" w:color="auto"/>
              <w:bottom w:val="single" w:sz="4" w:space="0" w:color="auto"/>
              <w:right w:val="single" w:sz="4" w:space="0" w:color="auto"/>
            </w:tcBorders>
            <w:noWrap/>
            <w:hideMark/>
          </w:tcPr>
          <w:p w14:paraId="1758EA4D" w14:textId="77777777" w:rsidR="00145CFD" w:rsidRDefault="00145CFD">
            <w:r>
              <w:t>KF8ATJ</w:t>
            </w:r>
          </w:p>
        </w:tc>
        <w:tc>
          <w:tcPr>
            <w:tcW w:w="1180" w:type="dxa"/>
            <w:tcBorders>
              <w:top w:val="single" w:sz="4" w:space="0" w:color="auto"/>
              <w:left w:val="single" w:sz="4" w:space="0" w:color="auto"/>
              <w:bottom w:val="single" w:sz="4" w:space="0" w:color="auto"/>
              <w:right w:val="single" w:sz="4" w:space="0" w:color="auto"/>
            </w:tcBorders>
            <w:noWrap/>
            <w:hideMark/>
          </w:tcPr>
          <w:p w14:paraId="492157BA" w14:textId="77777777" w:rsidR="00145CFD" w:rsidRDefault="00145CFD">
            <w:pPr>
              <w:jc w:val="center"/>
            </w:pPr>
            <w:r>
              <w:t>43</w:t>
            </w:r>
          </w:p>
        </w:tc>
        <w:tc>
          <w:tcPr>
            <w:tcW w:w="1180" w:type="dxa"/>
            <w:tcBorders>
              <w:top w:val="single" w:sz="4" w:space="0" w:color="auto"/>
              <w:left w:val="single" w:sz="4" w:space="0" w:color="auto"/>
              <w:bottom w:val="single" w:sz="4" w:space="0" w:color="auto"/>
              <w:right w:val="single" w:sz="4" w:space="0" w:color="auto"/>
            </w:tcBorders>
            <w:noWrap/>
            <w:hideMark/>
          </w:tcPr>
          <w:p w14:paraId="1F2F468D" w14:textId="77777777" w:rsidR="00145CFD" w:rsidRDefault="00145CFD">
            <w:r>
              <w:t>W8MAL</w:t>
            </w:r>
          </w:p>
        </w:tc>
        <w:tc>
          <w:tcPr>
            <w:tcW w:w="1180" w:type="dxa"/>
            <w:tcBorders>
              <w:top w:val="single" w:sz="4" w:space="0" w:color="auto"/>
              <w:left w:val="single" w:sz="4" w:space="0" w:color="auto"/>
              <w:bottom w:val="single" w:sz="4" w:space="0" w:color="auto"/>
              <w:right w:val="single" w:sz="4" w:space="0" w:color="auto"/>
            </w:tcBorders>
            <w:noWrap/>
            <w:hideMark/>
          </w:tcPr>
          <w:p w14:paraId="73B249BD" w14:textId="77777777" w:rsidR="00145CFD" w:rsidRDefault="00145CFD">
            <w:pPr>
              <w:jc w:val="center"/>
            </w:pPr>
            <w:r>
              <w:t>331</w:t>
            </w:r>
          </w:p>
        </w:tc>
      </w:tr>
      <w:tr w:rsidR="00145CFD" w14:paraId="6C117032"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0870F425" w14:textId="77777777" w:rsidR="00145CFD" w:rsidRDefault="00145CFD">
            <w:r>
              <w:t>KA8BJA</w:t>
            </w:r>
          </w:p>
        </w:tc>
        <w:tc>
          <w:tcPr>
            <w:tcW w:w="1180" w:type="dxa"/>
            <w:tcBorders>
              <w:top w:val="single" w:sz="4" w:space="0" w:color="auto"/>
              <w:left w:val="single" w:sz="4" w:space="0" w:color="auto"/>
              <w:bottom w:val="single" w:sz="4" w:space="0" w:color="auto"/>
              <w:right w:val="single" w:sz="4" w:space="0" w:color="auto"/>
            </w:tcBorders>
            <w:noWrap/>
            <w:hideMark/>
          </w:tcPr>
          <w:p w14:paraId="7052D427" w14:textId="77777777" w:rsidR="00145CFD" w:rsidRDefault="00145CFD">
            <w:pPr>
              <w:jc w:val="center"/>
            </w:pPr>
            <w:r>
              <w:t>67</w:t>
            </w:r>
          </w:p>
        </w:tc>
        <w:tc>
          <w:tcPr>
            <w:tcW w:w="1180" w:type="dxa"/>
            <w:tcBorders>
              <w:top w:val="single" w:sz="4" w:space="0" w:color="auto"/>
              <w:left w:val="single" w:sz="4" w:space="0" w:color="auto"/>
              <w:bottom w:val="single" w:sz="4" w:space="0" w:color="auto"/>
              <w:right w:val="single" w:sz="4" w:space="0" w:color="auto"/>
            </w:tcBorders>
            <w:noWrap/>
            <w:hideMark/>
          </w:tcPr>
          <w:p w14:paraId="34A1DC85" w14:textId="77777777" w:rsidR="00145CFD" w:rsidRDefault="00145CFD">
            <w:r>
              <w:t>KL7RF</w:t>
            </w:r>
          </w:p>
        </w:tc>
        <w:tc>
          <w:tcPr>
            <w:tcW w:w="1180" w:type="dxa"/>
            <w:tcBorders>
              <w:top w:val="single" w:sz="4" w:space="0" w:color="auto"/>
              <w:left w:val="single" w:sz="4" w:space="0" w:color="auto"/>
              <w:bottom w:val="single" w:sz="4" w:space="0" w:color="auto"/>
              <w:right w:val="single" w:sz="4" w:space="0" w:color="auto"/>
            </w:tcBorders>
            <w:noWrap/>
            <w:hideMark/>
          </w:tcPr>
          <w:p w14:paraId="4095BA00" w14:textId="77777777" w:rsidR="00145CFD" w:rsidRDefault="00145CFD">
            <w:pPr>
              <w:jc w:val="center"/>
            </w:pPr>
            <w:r>
              <w:t>44</w:t>
            </w:r>
          </w:p>
        </w:tc>
        <w:tc>
          <w:tcPr>
            <w:tcW w:w="1180" w:type="dxa"/>
            <w:tcBorders>
              <w:top w:val="single" w:sz="4" w:space="0" w:color="auto"/>
              <w:left w:val="single" w:sz="4" w:space="0" w:color="auto"/>
              <w:bottom w:val="single" w:sz="4" w:space="0" w:color="auto"/>
              <w:right w:val="single" w:sz="4" w:space="0" w:color="auto"/>
            </w:tcBorders>
            <w:noWrap/>
            <w:hideMark/>
          </w:tcPr>
          <w:p w14:paraId="4B0D6A1E" w14:textId="1AFABFDB" w:rsidR="00145CFD" w:rsidRDefault="00145CFD">
            <w:r>
              <w:t>WB</w:t>
            </w:r>
            <w:r w:rsidR="00FE2647">
              <w:t>9</w:t>
            </w:r>
            <w:r>
              <w:t>LBI</w:t>
            </w:r>
          </w:p>
        </w:tc>
        <w:tc>
          <w:tcPr>
            <w:tcW w:w="1180" w:type="dxa"/>
            <w:tcBorders>
              <w:top w:val="single" w:sz="4" w:space="0" w:color="auto"/>
              <w:left w:val="single" w:sz="4" w:space="0" w:color="auto"/>
              <w:bottom w:val="single" w:sz="4" w:space="0" w:color="auto"/>
              <w:right w:val="single" w:sz="4" w:space="0" w:color="auto"/>
            </w:tcBorders>
            <w:noWrap/>
            <w:hideMark/>
          </w:tcPr>
          <w:p w14:paraId="5CACCBC0" w14:textId="77777777" w:rsidR="00145CFD" w:rsidRDefault="00145CFD">
            <w:pPr>
              <w:jc w:val="center"/>
            </w:pPr>
            <w:r>
              <w:t>84</w:t>
            </w:r>
          </w:p>
        </w:tc>
      </w:tr>
      <w:tr w:rsidR="00145CFD" w14:paraId="44785FFF"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740A1A22" w14:textId="77777777" w:rsidR="00145CFD" w:rsidRDefault="00145CFD">
            <w:r>
              <w:t>KB8GUN</w:t>
            </w:r>
          </w:p>
        </w:tc>
        <w:tc>
          <w:tcPr>
            <w:tcW w:w="1180" w:type="dxa"/>
            <w:tcBorders>
              <w:top w:val="single" w:sz="4" w:space="0" w:color="auto"/>
              <w:left w:val="single" w:sz="4" w:space="0" w:color="auto"/>
              <w:bottom w:val="single" w:sz="4" w:space="0" w:color="auto"/>
              <w:right w:val="single" w:sz="4" w:space="0" w:color="auto"/>
            </w:tcBorders>
            <w:noWrap/>
            <w:hideMark/>
          </w:tcPr>
          <w:p w14:paraId="429980D0" w14:textId="77777777" w:rsidR="00145CFD" w:rsidRDefault="00145CFD">
            <w:pPr>
              <w:jc w:val="center"/>
            </w:pPr>
            <w:r>
              <w:t>188</w:t>
            </w:r>
          </w:p>
        </w:tc>
        <w:tc>
          <w:tcPr>
            <w:tcW w:w="1180" w:type="dxa"/>
            <w:tcBorders>
              <w:top w:val="single" w:sz="4" w:space="0" w:color="auto"/>
              <w:left w:val="single" w:sz="4" w:space="0" w:color="auto"/>
              <w:bottom w:val="single" w:sz="4" w:space="0" w:color="auto"/>
              <w:right w:val="single" w:sz="4" w:space="0" w:color="auto"/>
            </w:tcBorders>
            <w:noWrap/>
            <w:hideMark/>
          </w:tcPr>
          <w:p w14:paraId="15EF8C26" w14:textId="77777777" w:rsidR="00145CFD" w:rsidRDefault="00145CFD">
            <w:r>
              <w:t>KV8Z</w:t>
            </w:r>
          </w:p>
        </w:tc>
        <w:tc>
          <w:tcPr>
            <w:tcW w:w="1180" w:type="dxa"/>
            <w:tcBorders>
              <w:top w:val="single" w:sz="4" w:space="0" w:color="auto"/>
              <w:left w:val="single" w:sz="4" w:space="0" w:color="auto"/>
              <w:bottom w:val="single" w:sz="4" w:space="0" w:color="auto"/>
              <w:right w:val="single" w:sz="4" w:space="0" w:color="auto"/>
            </w:tcBorders>
            <w:noWrap/>
            <w:hideMark/>
          </w:tcPr>
          <w:p w14:paraId="21E04674" w14:textId="77777777" w:rsidR="00145CFD" w:rsidRDefault="00145CFD">
            <w:pPr>
              <w:jc w:val="center"/>
            </w:pPr>
            <w:r>
              <w:t>35</w:t>
            </w:r>
          </w:p>
        </w:tc>
        <w:tc>
          <w:tcPr>
            <w:tcW w:w="1180" w:type="dxa"/>
            <w:tcBorders>
              <w:top w:val="single" w:sz="4" w:space="0" w:color="auto"/>
              <w:left w:val="single" w:sz="4" w:space="0" w:color="auto"/>
              <w:bottom w:val="single" w:sz="4" w:space="0" w:color="auto"/>
              <w:right w:val="single" w:sz="4" w:space="0" w:color="auto"/>
            </w:tcBorders>
            <w:noWrap/>
            <w:hideMark/>
          </w:tcPr>
          <w:p w14:paraId="33FB8FE8" w14:textId="77777777" w:rsidR="00145CFD" w:rsidRDefault="00145CFD">
            <w:r>
              <w:t>WB8SIQ</w:t>
            </w:r>
          </w:p>
        </w:tc>
        <w:tc>
          <w:tcPr>
            <w:tcW w:w="1180" w:type="dxa"/>
            <w:tcBorders>
              <w:top w:val="single" w:sz="4" w:space="0" w:color="auto"/>
              <w:left w:val="single" w:sz="4" w:space="0" w:color="auto"/>
              <w:bottom w:val="single" w:sz="4" w:space="0" w:color="auto"/>
              <w:right w:val="single" w:sz="4" w:space="0" w:color="auto"/>
            </w:tcBorders>
            <w:noWrap/>
            <w:hideMark/>
          </w:tcPr>
          <w:p w14:paraId="54CC80DC" w14:textId="77777777" w:rsidR="00145CFD" w:rsidRDefault="00145CFD">
            <w:pPr>
              <w:jc w:val="center"/>
            </w:pPr>
            <w:r>
              <w:t>80</w:t>
            </w:r>
          </w:p>
        </w:tc>
      </w:tr>
      <w:tr w:rsidR="00145CFD" w14:paraId="6B2C66DD"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59079EF0" w14:textId="77777777" w:rsidR="00145CFD" w:rsidRDefault="00145CFD">
            <w:r>
              <w:t>KB8HJJ</w:t>
            </w:r>
          </w:p>
        </w:tc>
        <w:tc>
          <w:tcPr>
            <w:tcW w:w="1180" w:type="dxa"/>
            <w:tcBorders>
              <w:top w:val="single" w:sz="4" w:space="0" w:color="auto"/>
              <w:left w:val="single" w:sz="4" w:space="0" w:color="auto"/>
              <w:bottom w:val="single" w:sz="4" w:space="0" w:color="auto"/>
              <w:right w:val="single" w:sz="4" w:space="0" w:color="auto"/>
            </w:tcBorders>
            <w:noWrap/>
            <w:hideMark/>
          </w:tcPr>
          <w:p w14:paraId="14694D35" w14:textId="77777777" w:rsidR="00145CFD" w:rsidRDefault="00145CFD">
            <w:pPr>
              <w:jc w:val="center"/>
            </w:pPr>
            <w:r>
              <w:t>43</w:t>
            </w:r>
          </w:p>
        </w:tc>
        <w:tc>
          <w:tcPr>
            <w:tcW w:w="1180" w:type="dxa"/>
            <w:tcBorders>
              <w:top w:val="single" w:sz="4" w:space="0" w:color="auto"/>
              <w:left w:val="single" w:sz="4" w:space="0" w:color="auto"/>
              <w:bottom w:val="single" w:sz="4" w:space="0" w:color="auto"/>
              <w:right w:val="single" w:sz="4" w:space="0" w:color="auto"/>
            </w:tcBorders>
            <w:noWrap/>
            <w:hideMark/>
          </w:tcPr>
          <w:p w14:paraId="26C3B2F0" w14:textId="77777777" w:rsidR="00145CFD" w:rsidRDefault="00145CFD">
            <w:r>
              <w:t>N2LC</w:t>
            </w:r>
          </w:p>
        </w:tc>
        <w:tc>
          <w:tcPr>
            <w:tcW w:w="1180" w:type="dxa"/>
            <w:tcBorders>
              <w:top w:val="single" w:sz="4" w:space="0" w:color="auto"/>
              <w:left w:val="single" w:sz="4" w:space="0" w:color="auto"/>
              <w:bottom w:val="single" w:sz="4" w:space="0" w:color="auto"/>
              <w:right w:val="single" w:sz="4" w:space="0" w:color="auto"/>
            </w:tcBorders>
            <w:noWrap/>
            <w:hideMark/>
          </w:tcPr>
          <w:p w14:paraId="3CB45C02" w14:textId="77777777" w:rsidR="00145CFD" w:rsidRDefault="00145CFD">
            <w:pPr>
              <w:jc w:val="center"/>
            </w:pPr>
            <w:r>
              <w:t>64</w:t>
            </w:r>
          </w:p>
        </w:tc>
        <w:tc>
          <w:tcPr>
            <w:tcW w:w="1180" w:type="dxa"/>
            <w:tcBorders>
              <w:top w:val="single" w:sz="4" w:space="0" w:color="auto"/>
              <w:left w:val="single" w:sz="4" w:space="0" w:color="auto"/>
              <w:bottom w:val="single" w:sz="4" w:space="0" w:color="auto"/>
              <w:right w:val="single" w:sz="4" w:space="0" w:color="auto"/>
            </w:tcBorders>
            <w:noWrap/>
            <w:hideMark/>
          </w:tcPr>
          <w:p w14:paraId="6E3A82C1" w14:textId="77777777" w:rsidR="00145CFD" w:rsidRDefault="00145CFD">
            <w:r>
              <w:t>WB8YYS</w:t>
            </w:r>
          </w:p>
        </w:tc>
        <w:tc>
          <w:tcPr>
            <w:tcW w:w="1180" w:type="dxa"/>
            <w:tcBorders>
              <w:top w:val="single" w:sz="4" w:space="0" w:color="auto"/>
              <w:left w:val="single" w:sz="4" w:space="0" w:color="auto"/>
              <w:bottom w:val="single" w:sz="4" w:space="0" w:color="auto"/>
              <w:right w:val="single" w:sz="4" w:space="0" w:color="auto"/>
            </w:tcBorders>
            <w:noWrap/>
            <w:hideMark/>
          </w:tcPr>
          <w:p w14:paraId="55B711A2" w14:textId="77777777" w:rsidR="00145CFD" w:rsidRDefault="00145CFD">
            <w:pPr>
              <w:jc w:val="center"/>
            </w:pPr>
            <w:r>
              <w:t>37</w:t>
            </w:r>
          </w:p>
        </w:tc>
      </w:tr>
      <w:tr w:rsidR="00145CFD" w14:paraId="176BA7E7"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21732585" w14:textId="77777777" w:rsidR="00145CFD" w:rsidRDefault="00145CFD">
            <w:r>
              <w:t>KD8GXL</w:t>
            </w:r>
          </w:p>
        </w:tc>
        <w:tc>
          <w:tcPr>
            <w:tcW w:w="1180" w:type="dxa"/>
            <w:tcBorders>
              <w:top w:val="single" w:sz="4" w:space="0" w:color="auto"/>
              <w:left w:val="single" w:sz="4" w:space="0" w:color="auto"/>
              <w:bottom w:val="single" w:sz="4" w:space="0" w:color="auto"/>
              <w:right w:val="single" w:sz="4" w:space="0" w:color="auto"/>
            </w:tcBorders>
            <w:noWrap/>
            <w:hideMark/>
          </w:tcPr>
          <w:p w14:paraId="59733542" w14:textId="77777777" w:rsidR="00145CFD" w:rsidRDefault="00145CFD">
            <w:pPr>
              <w:jc w:val="center"/>
            </w:pPr>
            <w:r>
              <w:t>32</w:t>
            </w:r>
          </w:p>
        </w:tc>
        <w:tc>
          <w:tcPr>
            <w:tcW w:w="1180" w:type="dxa"/>
            <w:tcBorders>
              <w:top w:val="single" w:sz="4" w:space="0" w:color="auto"/>
              <w:left w:val="single" w:sz="4" w:space="0" w:color="auto"/>
              <w:bottom w:val="single" w:sz="4" w:space="0" w:color="auto"/>
              <w:right w:val="single" w:sz="4" w:space="0" w:color="auto"/>
            </w:tcBorders>
            <w:noWrap/>
            <w:hideMark/>
          </w:tcPr>
          <w:p w14:paraId="33CF0BEE" w14:textId="77777777" w:rsidR="00145CFD" w:rsidRDefault="00145CFD">
            <w:r>
              <w:t>N8BV</w:t>
            </w:r>
          </w:p>
        </w:tc>
        <w:tc>
          <w:tcPr>
            <w:tcW w:w="1180" w:type="dxa"/>
            <w:tcBorders>
              <w:top w:val="single" w:sz="4" w:space="0" w:color="auto"/>
              <w:left w:val="single" w:sz="4" w:space="0" w:color="auto"/>
              <w:bottom w:val="single" w:sz="4" w:space="0" w:color="auto"/>
              <w:right w:val="single" w:sz="4" w:space="0" w:color="auto"/>
            </w:tcBorders>
            <w:noWrap/>
            <w:hideMark/>
          </w:tcPr>
          <w:p w14:paraId="290972F8" w14:textId="77777777" w:rsidR="00145CFD" w:rsidRDefault="00145CFD">
            <w:pPr>
              <w:jc w:val="center"/>
            </w:pPr>
            <w:r>
              <w:t>44</w:t>
            </w:r>
          </w:p>
        </w:tc>
        <w:tc>
          <w:tcPr>
            <w:tcW w:w="1180" w:type="dxa"/>
            <w:tcBorders>
              <w:top w:val="single" w:sz="4" w:space="0" w:color="auto"/>
              <w:left w:val="single" w:sz="4" w:space="0" w:color="auto"/>
              <w:bottom w:val="single" w:sz="4" w:space="0" w:color="auto"/>
              <w:right w:val="single" w:sz="4" w:space="0" w:color="auto"/>
            </w:tcBorders>
            <w:noWrap/>
            <w:hideMark/>
          </w:tcPr>
          <w:p w14:paraId="6A8C4ED6"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23B9512B" w14:textId="77777777" w:rsidR="00145CFD" w:rsidRDefault="00145CFD">
            <w:pPr>
              <w:jc w:val="center"/>
            </w:pPr>
            <w:r>
              <w:t> </w:t>
            </w:r>
          </w:p>
        </w:tc>
      </w:tr>
      <w:tr w:rsidR="00145CFD" w14:paraId="5B76C15B"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1815151F" w14:textId="77777777" w:rsidR="00145CFD" w:rsidRDefault="00145CFD">
            <w:r>
              <w:t>KD8GYI</w:t>
            </w:r>
          </w:p>
        </w:tc>
        <w:tc>
          <w:tcPr>
            <w:tcW w:w="1180" w:type="dxa"/>
            <w:tcBorders>
              <w:top w:val="single" w:sz="4" w:space="0" w:color="auto"/>
              <w:left w:val="single" w:sz="4" w:space="0" w:color="auto"/>
              <w:bottom w:val="single" w:sz="4" w:space="0" w:color="auto"/>
              <w:right w:val="single" w:sz="4" w:space="0" w:color="auto"/>
            </w:tcBorders>
            <w:noWrap/>
            <w:hideMark/>
          </w:tcPr>
          <w:p w14:paraId="7BD815AF" w14:textId="77777777" w:rsidR="00145CFD" w:rsidRDefault="00145CFD">
            <w:pPr>
              <w:jc w:val="center"/>
            </w:pPr>
            <w:r>
              <w:t>29</w:t>
            </w:r>
          </w:p>
        </w:tc>
        <w:tc>
          <w:tcPr>
            <w:tcW w:w="1180" w:type="dxa"/>
            <w:tcBorders>
              <w:top w:val="single" w:sz="4" w:space="0" w:color="auto"/>
              <w:left w:val="single" w:sz="4" w:space="0" w:color="auto"/>
              <w:bottom w:val="single" w:sz="4" w:space="0" w:color="auto"/>
              <w:right w:val="single" w:sz="4" w:space="0" w:color="auto"/>
            </w:tcBorders>
            <w:noWrap/>
            <w:hideMark/>
          </w:tcPr>
          <w:p w14:paraId="2BC4C918" w14:textId="77777777" w:rsidR="00145CFD" w:rsidRDefault="00145CFD">
            <w:r>
              <w:t>N8MRS</w:t>
            </w:r>
          </w:p>
        </w:tc>
        <w:tc>
          <w:tcPr>
            <w:tcW w:w="1180" w:type="dxa"/>
            <w:tcBorders>
              <w:top w:val="single" w:sz="4" w:space="0" w:color="auto"/>
              <w:left w:val="single" w:sz="4" w:space="0" w:color="auto"/>
              <w:bottom w:val="single" w:sz="4" w:space="0" w:color="auto"/>
              <w:right w:val="single" w:sz="4" w:space="0" w:color="auto"/>
            </w:tcBorders>
            <w:noWrap/>
            <w:hideMark/>
          </w:tcPr>
          <w:p w14:paraId="37637490" w14:textId="77777777" w:rsidR="00145CFD" w:rsidRDefault="00145CFD">
            <w:pPr>
              <w:jc w:val="center"/>
            </w:pPr>
            <w:r>
              <w:t>116</w:t>
            </w:r>
          </w:p>
        </w:tc>
        <w:tc>
          <w:tcPr>
            <w:tcW w:w="1180" w:type="dxa"/>
            <w:tcBorders>
              <w:top w:val="single" w:sz="4" w:space="0" w:color="auto"/>
              <w:left w:val="single" w:sz="4" w:space="0" w:color="auto"/>
              <w:bottom w:val="single" w:sz="4" w:space="0" w:color="auto"/>
              <w:right w:val="single" w:sz="4" w:space="0" w:color="auto"/>
            </w:tcBorders>
            <w:noWrap/>
            <w:hideMark/>
          </w:tcPr>
          <w:p w14:paraId="7D7B7FCA"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05E27387" w14:textId="77777777" w:rsidR="00145CFD" w:rsidRDefault="00145CFD">
            <w:pPr>
              <w:jc w:val="center"/>
            </w:pPr>
            <w:r>
              <w:t> </w:t>
            </w:r>
          </w:p>
        </w:tc>
      </w:tr>
      <w:tr w:rsidR="00145CFD" w14:paraId="667EAD89"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75E4AC8D" w14:textId="77777777" w:rsidR="00145CFD" w:rsidRDefault="00145CFD">
            <w:r>
              <w:t>KD8HB</w:t>
            </w:r>
          </w:p>
        </w:tc>
        <w:tc>
          <w:tcPr>
            <w:tcW w:w="1180" w:type="dxa"/>
            <w:tcBorders>
              <w:top w:val="single" w:sz="4" w:space="0" w:color="auto"/>
              <w:left w:val="single" w:sz="4" w:space="0" w:color="auto"/>
              <w:bottom w:val="single" w:sz="4" w:space="0" w:color="auto"/>
              <w:right w:val="single" w:sz="4" w:space="0" w:color="auto"/>
            </w:tcBorders>
            <w:noWrap/>
            <w:hideMark/>
          </w:tcPr>
          <w:p w14:paraId="60BC9E06" w14:textId="77777777" w:rsidR="00145CFD" w:rsidRDefault="00145CFD">
            <w:pPr>
              <w:jc w:val="center"/>
            </w:pPr>
            <w:r>
              <w:t>93</w:t>
            </w:r>
          </w:p>
        </w:tc>
        <w:tc>
          <w:tcPr>
            <w:tcW w:w="1180" w:type="dxa"/>
            <w:tcBorders>
              <w:top w:val="single" w:sz="4" w:space="0" w:color="auto"/>
              <w:left w:val="single" w:sz="4" w:space="0" w:color="auto"/>
              <w:bottom w:val="single" w:sz="4" w:space="0" w:color="auto"/>
              <w:right w:val="single" w:sz="4" w:space="0" w:color="auto"/>
            </w:tcBorders>
            <w:noWrap/>
            <w:hideMark/>
          </w:tcPr>
          <w:p w14:paraId="3F072F4F" w14:textId="77777777" w:rsidR="00145CFD" w:rsidRDefault="00145CFD">
            <w:r>
              <w:t>N8OD</w:t>
            </w:r>
          </w:p>
        </w:tc>
        <w:tc>
          <w:tcPr>
            <w:tcW w:w="1180" w:type="dxa"/>
            <w:tcBorders>
              <w:top w:val="single" w:sz="4" w:space="0" w:color="auto"/>
              <w:left w:val="single" w:sz="4" w:space="0" w:color="auto"/>
              <w:bottom w:val="single" w:sz="4" w:space="0" w:color="auto"/>
              <w:right w:val="single" w:sz="4" w:space="0" w:color="auto"/>
            </w:tcBorders>
            <w:noWrap/>
            <w:hideMark/>
          </w:tcPr>
          <w:p w14:paraId="11AECF74" w14:textId="77777777" w:rsidR="00145CFD" w:rsidRDefault="00145CFD">
            <w:pPr>
              <w:jc w:val="center"/>
            </w:pPr>
            <w:r>
              <w:t>73</w:t>
            </w:r>
          </w:p>
        </w:tc>
        <w:tc>
          <w:tcPr>
            <w:tcW w:w="1180" w:type="dxa"/>
            <w:tcBorders>
              <w:top w:val="single" w:sz="4" w:space="0" w:color="auto"/>
              <w:left w:val="single" w:sz="4" w:space="0" w:color="auto"/>
              <w:bottom w:val="single" w:sz="4" w:space="0" w:color="auto"/>
              <w:right w:val="single" w:sz="4" w:space="0" w:color="auto"/>
            </w:tcBorders>
            <w:noWrap/>
            <w:hideMark/>
          </w:tcPr>
          <w:p w14:paraId="7A59623D"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521ABAD7" w14:textId="77777777" w:rsidR="00145CFD" w:rsidRDefault="00145CFD">
            <w:pPr>
              <w:jc w:val="center"/>
            </w:pPr>
            <w:r>
              <w:t> </w:t>
            </w:r>
          </w:p>
        </w:tc>
      </w:tr>
      <w:tr w:rsidR="00145CFD" w14:paraId="19C1C46B"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24D43C09" w14:textId="77777777" w:rsidR="00145CFD" w:rsidRDefault="00145CFD">
            <w:r>
              <w:t>KD8UUB</w:t>
            </w:r>
          </w:p>
        </w:tc>
        <w:tc>
          <w:tcPr>
            <w:tcW w:w="1180" w:type="dxa"/>
            <w:tcBorders>
              <w:top w:val="single" w:sz="4" w:space="0" w:color="auto"/>
              <w:left w:val="single" w:sz="4" w:space="0" w:color="auto"/>
              <w:bottom w:val="single" w:sz="4" w:space="0" w:color="auto"/>
              <w:right w:val="single" w:sz="4" w:space="0" w:color="auto"/>
            </w:tcBorders>
            <w:noWrap/>
            <w:hideMark/>
          </w:tcPr>
          <w:p w14:paraId="7D0FE1E2" w14:textId="77777777" w:rsidR="00145CFD" w:rsidRDefault="00145CFD">
            <w:pPr>
              <w:jc w:val="center"/>
            </w:pPr>
            <w:r>
              <w:t>33</w:t>
            </w:r>
          </w:p>
        </w:tc>
        <w:tc>
          <w:tcPr>
            <w:tcW w:w="1180" w:type="dxa"/>
            <w:tcBorders>
              <w:top w:val="single" w:sz="4" w:space="0" w:color="auto"/>
              <w:left w:val="single" w:sz="4" w:space="0" w:color="auto"/>
              <w:bottom w:val="single" w:sz="4" w:space="0" w:color="auto"/>
              <w:right w:val="single" w:sz="4" w:space="0" w:color="auto"/>
            </w:tcBorders>
            <w:noWrap/>
            <w:hideMark/>
          </w:tcPr>
          <w:p w14:paraId="65599947" w14:textId="77777777" w:rsidR="00145CFD" w:rsidRDefault="00145CFD">
            <w:r>
              <w:t>N8SY</w:t>
            </w:r>
          </w:p>
        </w:tc>
        <w:tc>
          <w:tcPr>
            <w:tcW w:w="1180" w:type="dxa"/>
            <w:tcBorders>
              <w:top w:val="single" w:sz="4" w:space="0" w:color="auto"/>
              <w:left w:val="single" w:sz="4" w:space="0" w:color="auto"/>
              <w:bottom w:val="single" w:sz="4" w:space="0" w:color="auto"/>
              <w:right w:val="single" w:sz="4" w:space="0" w:color="auto"/>
            </w:tcBorders>
            <w:noWrap/>
            <w:hideMark/>
          </w:tcPr>
          <w:p w14:paraId="395A3480" w14:textId="77777777" w:rsidR="00145CFD" w:rsidRDefault="00145CFD">
            <w:pPr>
              <w:jc w:val="center"/>
            </w:pPr>
            <w:r>
              <w:t>10</w:t>
            </w:r>
          </w:p>
        </w:tc>
        <w:tc>
          <w:tcPr>
            <w:tcW w:w="1180" w:type="dxa"/>
            <w:tcBorders>
              <w:top w:val="single" w:sz="4" w:space="0" w:color="auto"/>
              <w:left w:val="single" w:sz="4" w:space="0" w:color="auto"/>
              <w:bottom w:val="single" w:sz="4" w:space="0" w:color="auto"/>
              <w:right w:val="single" w:sz="4" w:space="0" w:color="auto"/>
            </w:tcBorders>
            <w:noWrap/>
            <w:hideMark/>
          </w:tcPr>
          <w:p w14:paraId="549CE811"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227FBEA7" w14:textId="77777777" w:rsidR="00145CFD" w:rsidRDefault="00145CFD">
            <w:pPr>
              <w:jc w:val="center"/>
            </w:pPr>
            <w:r>
              <w:t> </w:t>
            </w:r>
          </w:p>
        </w:tc>
      </w:tr>
      <w:tr w:rsidR="00145CFD" w14:paraId="771DDC0E"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3998F5BE" w14:textId="77777777" w:rsidR="00145CFD" w:rsidRDefault="00145CFD">
            <w:pPr>
              <w:jc w:val="center"/>
            </w:pPr>
            <w:r>
              <w:lastRenderedPageBreak/>
              <w:t> </w:t>
            </w:r>
          </w:p>
        </w:tc>
        <w:tc>
          <w:tcPr>
            <w:tcW w:w="1180" w:type="dxa"/>
            <w:tcBorders>
              <w:top w:val="single" w:sz="4" w:space="0" w:color="auto"/>
              <w:left w:val="single" w:sz="4" w:space="0" w:color="auto"/>
              <w:bottom w:val="single" w:sz="4" w:space="0" w:color="auto"/>
              <w:right w:val="single" w:sz="4" w:space="0" w:color="auto"/>
            </w:tcBorders>
            <w:noWrap/>
            <w:hideMark/>
          </w:tcPr>
          <w:p w14:paraId="3C184EB1"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0B8FBFE2"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24C103F1"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1BC0E8EE"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52B4A4A9" w14:textId="77777777" w:rsidR="00145CFD" w:rsidRDefault="00145CFD">
            <w:pPr>
              <w:jc w:val="center"/>
            </w:pPr>
            <w:r>
              <w:t> </w:t>
            </w:r>
          </w:p>
        </w:tc>
      </w:tr>
      <w:tr w:rsidR="00145CFD" w14:paraId="7FEE74CC" w14:textId="77777777" w:rsidTr="00145CFD">
        <w:trPr>
          <w:trHeight w:val="300"/>
        </w:trPr>
        <w:tc>
          <w:tcPr>
            <w:tcW w:w="1180" w:type="dxa"/>
            <w:tcBorders>
              <w:top w:val="single" w:sz="4" w:space="0" w:color="auto"/>
              <w:left w:val="single" w:sz="4" w:space="0" w:color="auto"/>
              <w:bottom w:val="single" w:sz="4" w:space="0" w:color="auto"/>
              <w:right w:val="single" w:sz="4" w:space="0" w:color="auto"/>
            </w:tcBorders>
            <w:noWrap/>
            <w:hideMark/>
          </w:tcPr>
          <w:p w14:paraId="4F8FFE2B"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6216A5D7" w14:textId="77777777" w:rsidR="00145CFD" w:rsidRDefault="00145CFD">
            <w:pPr>
              <w:jc w:val="center"/>
            </w:pPr>
            <w:r>
              <w:t>Totals</w:t>
            </w:r>
          </w:p>
        </w:tc>
        <w:tc>
          <w:tcPr>
            <w:tcW w:w="1180" w:type="dxa"/>
            <w:tcBorders>
              <w:top w:val="single" w:sz="4" w:space="0" w:color="auto"/>
              <w:left w:val="single" w:sz="4" w:space="0" w:color="auto"/>
              <w:bottom w:val="single" w:sz="4" w:space="0" w:color="auto"/>
              <w:right w:val="single" w:sz="4" w:space="0" w:color="auto"/>
            </w:tcBorders>
            <w:noWrap/>
            <w:hideMark/>
          </w:tcPr>
          <w:p w14:paraId="19E50A5D" w14:textId="77777777" w:rsidR="00145CFD" w:rsidRDefault="00145CFD">
            <w:pPr>
              <w:jc w:val="center"/>
            </w:pPr>
            <w:r>
              <w:t>26</w:t>
            </w:r>
          </w:p>
        </w:tc>
        <w:tc>
          <w:tcPr>
            <w:tcW w:w="1180" w:type="dxa"/>
            <w:tcBorders>
              <w:top w:val="single" w:sz="4" w:space="0" w:color="auto"/>
              <w:left w:val="single" w:sz="4" w:space="0" w:color="auto"/>
              <w:bottom w:val="single" w:sz="4" w:space="0" w:color="auto"/>
              <w:right w:val="single" w:sz="4" w:space="0" w:color="auto"/>
            </w:tcBorders>
            <w:noWrap/>
            <w:hideMark/>
          </w:tcPr>
          <w:p w14:paraId="02CB62C9" w14:textId="77777777" w:rsidR="00145CFD" w:rsidRDefault="00145CFD">
            <w:pPr>
              <w:jc w:val="center"/>
            </w:pPr>
            <w:r>
              <w:t>1900</w:t>
            </w:r>
          </w:p>
        </w:tc>
        <w:tc>
          <w:tcPr>
            <w:tcW w:w="1180" w:type="dxa"/>
            <w:tcBorders>
              <w:top w:val="single" w:sz="4" w:space="0" w:color="auto"/>
              <w:left w:val="single" w:sz="4" w:space="0" w:color="auto"/>
              <w:bottom w:val="single" w:sz="4" w:space="0" w:color="auto"/>
              <w:right w:val="single" w:sz="4" w:space="0" w:color="auto"/>
            </w:tcBorders>
            <w:noWrap/>
            <w:hideMark/>
          </w:tcPr>
          <w:p w14:paraId="4F997A0F" w14:textId="77777777" w:rsidR="00145CFD" w:rsidRDefault="00145CFD">
            <w:pPr>
              <w:jc w:val="center"/>
            </w:pPr>
            <w:r>
              <w:t> </w:t>
            </w:r>
          </w:p>
        </w:tc>
        <w:tc>
          <w:tcPr>
            <w:tcW w:w="1180" w:type="dxa"/>
            <w:tcBorders>
              <w:top w:val="single" w:sz="4" w:space="0" w:color="auto"/>
              <w:left w:val="single" w:sz="4" w:space="0" w:color="auto"/>
              <w:bottom w:val="single" w:sz="4" w:space="0" w:color="auto"/>
              <w:right w:val="single" w:sz="4" w:space="0" w:color="auto"/>
            </w:tcBorders>
            <w:noWrap/>
            <w:hideMark/>
          </w:tcPr>
          <w:p w14:paraId="4DEC5E67" w14:textId="77777777" w:rsidR="00145CFD" w:rsidRDefault="00145CFD">
            <w:pPr>
              <w:jc w:val="center"/>
            </w:pPr>
            <w:r>
              <w:t> </w:t>
            </w:r>
          </w:p>
        </w:tc>
      </w:tr>
    </w:tbl>
    <w:p w14:paraId="7A03BF13" w14:textId="77777777" w:rsidR="00145CFD" w:rsidRDefault="00145CFD" w:rsidP="00145CFD">
      <w:pPr>
        <w:jc w:val="center"/>
        <w:rPr>
          <w:rFonts w:asciiTheme="minorHAnsi" w:hAnsiTheme="minorHAnsi" w:cstheme="minorBidi"/>
          <w:sz w:val="22"/>
          <w:szCs w:val="22"/>
        </w:rPr>
      </w:pPr>
    </w:p>
    <w:p w14:paraId="7CC63D9A" w14:textId="77777777" w:rsidR="00145CFD" w:rsidRDefault="00145CFD" w:rsidP="00145CFD">
      <w:pPr>
        <w:jc w:val="center"/>
      </w:pPr>
      <w:r>
        <w:t>The traffic reports are not complete currently.</w:t>
      </w:r>
    </w:p>
    <w:p w14:paraId="5C3626F8" w14:textId="77777777" w:rsidR="00145CFD" w:rsidRDefault="00145CFD" w:rsidP="00145CFD">
      <w:r>
        <w:t>I look forward to this new challenge to help the Ohio Section as the Ohio Section Traffic Manager.</w:t>
      </w:r>
    </w:p>
    <w:p w14:paraId="2481D2D5" w14:textId="77777777" w:rsidR="00145CFD" w:rsidRDefault="00145CFD" w:rsidP="00145CFD">
      <w:r>
        <w:t>Thanks For All You Do!</w:t>
      </w:r>
    </w:p>
    <w:p w14:paraId="2CF76053" w14:textId="77777777" w:rsidR="00E61074" w:rsidRDefault="00E61074" w:rsidP="00E423BD">
      <w:pPr>
        <w:rPr>
          <w:rFonts w:ascii="Arial" w:hAnsi="Arial" w:cs="Arial"/>
          <w:sz w:val="20"/>
          <w:szCs w:val="20"/>
        </w:rPr>
      </w:pPr>
    </w:p>
    <w:p w14:paraId="728B4A04" w14:textId="77777777" w:rsidR="00E423BD" w:rsidRDefault="00E423BD" w:rsidP="00E423BD">
      <w:pPr>
        <w:rPr>
          <w:rFonts w:ascii="Arial" w:hAnsi="Arial" w:cs="Arial"/>
          <w:sz w:val="20"/>
          <w:szCs w:val="20"/>
        </w:rPr>
      </w:pPr>
    </w:p>
    <w:p w14:paraId="6190D114" w14:textId="77777777" w:rsidR="001F70CA" w:rsidRDefault="001F70CA" w:rsidP="00473932">
      <w:pPr>
        <w:rPr>
          <w:rFonts w:cs="Arial"/>
        </w:rPr>
      </w:pPr>
    </w:p>
    <w:p w14:paraId="48B0E6F8" w14:textId="572FD87B" w:rsidR="0015033D" w:rsidRPr="0015033D" w:rsidRDefault="00DF1C8E" w:rsidP="00473932">
      <w:pPr>
        <w:rPr>
          <w:rFonts w:cs="Arial"/>
          <w:b/>
          <w:bCs/>
          <w:sz w:val="40"/>
          <w:szCs w:val="40"/>
        </w:rPr>
      </w:pPr>
      <w:r>
        <w:rPr>
          <w:rFonts w:cs="Arial"/>
          <w:b/>
          <w:bCs/>
          <w:sz w:val="40"/>
          <w:szCs w:val="40"/>
        </w:rPr>
        <w:t>___________________________________________</w:t>
      </w:r>
    </w:p>
    <w:p w14:paraId="1DCFFE3C" w14:textId="0C980EC2" w:rsidR="00996EDE" w:rsidRDefault="00996EDE" w:rsidP="00996EDE">
      <w:pPr>
        <w:widowControl w:val="0"/>
        <w:contextualSpacing/>
        <w:rPr>
          <w:noProof/>
          <w:sz w:val="20"/>
          <w:szCs w:val="20"/>
        </w:rPr>
      </w:pPr>
      <w:bookmarkStart w:id="15" w:name="_Hlk535656017"/>
    </w:p>
    <w:p w14:paraId="6F8BF193" w14:textId="77777777" w:rsidR="006C57D4" w:rsidRDefault="006C57D4" w:rsidP="00492EEE">
      <w:pPr>
        <w:widowControl w:val="0"/>
        <w:contextualSpacing/>
        <w:rPr>
          <w:rFonts w:eastAsia="Times New Roman"/>
          <w:b/>
          <w:i/>
          <w:sz w:val="44"/>
          <w:szCs w:val="44"/>
        </w:rPr>
      </w:pPr>
    </w:p>
    <w:p w14:paraId="70DA770E" w14:textId="5B5A62BF" w:rsidR="007070E7" w:rsidRDefault="00497BD1" w:rsidP="00492EEE">
      <w:pPr>
        <w:widowControl w:val="0"/>
        <w:contextualSpacing/>
        <w:rPr>
          <w:rFonts w:eastAsia="Times New Roman"/>
          <w:b/>
          <w:i/>
          <w:sz w:val="32"/>
          <w:szCs w:val="32"/>
        </w:rPr>
      </w:pPr>
      <w:r>
        <w:rPr>
          <w:noProof/>
        </w:rPr>
        <w:drawing>
          <wp:anchor distT="0" distB="0" distL="114300" distR="114300" simplePos="0" relativeHeight="251759616" behindDoc="0" locked="0" layoutInCell="1" allowOverlap="1" wp14:anchorId="016757F6" wp14:editId="412D562A">
            <wp:simplePos x="0" y="0"/>
            <wp:positionH relativeFrom="column">
              <wp:posOffset>2305050</wp:posOffset>
            </wp:positionH>
            <wp:positionV relativeFrom="paragraph">
              <wp:posOffset>162243</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E7">
        <w:rPr>
          <w:rFonts w:eastAsia="Times New Roman"/>
          <w:b/>
          <w:i/>
          <w:sz w:val="32"/>
          <w:szCs w:val="32"/>
        </w:rPr>
        <w:t xml:space="preserve">John </w:t>
      </w:r>
      <w:proofErr w:type="gramStart"/>
      <w:r w:rsidR="007070E7">
        <w:rPr>
          <w:rFonts w:eastAsia="Times New Roman"/>
          <w:b/>
          <w:i/>
          <w:sz w:val="32"/>
          <w:szCs w:val="32"/>
        </w:rPr>
        <w:t>Myers,  WG</w:t>
      </w:r>
      <w:proofErr w:type="gramEnd"/>
      <w:r w:rsidR="007070E7">
        <w:rPr>
          <w:rFonts w:eastAsia="Times New Roman"/>
          <w:b/>
          <w:i/>
          <w:sz w:val="32"/>
          <w:szCs w:val="32"/>
        </w:rPr>
        <w:t>8X</w:t>
      </w:r>
      <w:r>
        <w:rPr>
          <w:rFonts w:eastAsia="Times New Roman"/>
          <w:b/>
          <w:i/>
          <w:sz w:val="32"/>
          <w:szCs w:val="32"/>
        </w:rPr>
        <w:t xml:space="preserve">      </w:t>
      </w:r>
    </w:p>
    <w:p w14:paraId="75E059E1" w14:textId="6420D0E7" w:rsidR="007070E7" w:rsidRDefault="007070E7" w:rsidP="00492EEE">
      <w:pPr>
        <w:widowControl w:val="0"/>
        <w:contextualSpacing/>
        <w:rPr>
          <w:rFonts w:eastAsia="Times New Roman"/>
          <w:bCs/>
          <w:iCs/>
        </w:rPr>
      </w:pPr>
      <w:hyperlink r:id="rId82" w:history="1">
        <w:r w:rsidRPr="00410C31">
          <w:rPr>
            <w:rStyle w:val="Hyperlink"/>
            <w:rFonts w:eastAsia="Times New Roman"/>
            <w:bCs/>
            <w:iCs/>
          </w:rPr>
          <w:t>wg8x.radio@gmail.com</w:t>
        </w:r>
      </w:hyperlink>
    </w:p>
    <w:p w14:paraId="2001572F" w14:textId="162DBD61" w:rsidR="007070E7" w:rsidRDefault="007070E7" w:rsidP="00492EEE">
      <w:pPr>
        <w:widowControl w:val="0"/>
        <w:contextualSpacing/>
        <w:rPr>
          <w:rFonts w:eastAsia="Times New Roman"/>
          <w:bCs/>
          <w:iCs/>
        </w:rPr>
      </w:pPr>
      <w:r>
        <w:rPr>
          <w:rFonts w:eastAsia="Times New Roman"/>
          <w:bCs/>
          <w:iCs/>
        </w:rPr>
        <w:t>330-936-5021</w:t>
      </w:r>
    </w:p>
    <w:p w14:paraId="5A456641" w14:textId="77777777" w:rsidR="007070E7" w:rsidRPr="007070E7" w:rsidRDefault="007070E7" w:rsidP="00492EEE">
      <w:pPr>
        <w:widowControl w:val="0"/>
        <w:contextualSpacing/>
        <w:rPr>
          <w:rFonts w:eastAsia="Times New Roman"/>
          <w:bCs/>
          <w:iCs/>
        </w:rPr>
      </w:pPr>
    </w:p>
    <w:p w14:paraId="5AFD9546" w14:textId="77777777" w:rsidR="007070E7" w:rsidRPr="007070E7" w:rsidRDefault="007070E7" w:rsidP="007070E7">
      <w:pPr>
        <w:pStyle w:val="NormalWeb"/>
        <w:spacing w:before="0" w:beforeAutospacing="0" w:after="0" w:afterAutospacing="0"/>
      </w:pPr>
      <w:r w:rsidRPr="007070E7">
        <w:t>Wow, the summer sure flew by. I’ve been making some progress on the section website, but I’m not where I want to be yet. Then again, are we ever?</w:t>
      </w:r>
    </w:p>
    <w:p w14:paraId="4D5480A9" w14:textId="77777777" w:rsidR="007070E7" w:rsidRPr="007070E7" w:rsidRDefault="007070E7" w:rsidP="007070E7">
      <w:pPr>
        <w:pStyle w:val="NormalWeb"/>
        <w:spacing w:before="0" w:beforeAutospacing="0" w:after="0" w:afterAutospacing="0"/>
      </w:pPr>
      <w:r w:rsidRPr="007070E7">
        <w:t xml:space="preserve">Since my last submission to the Section Journal, I’ve made some progress. The ARES page continues to be updated. We have the ARRL Handbook give-away running again. The one Question Survey, and an automated sign-up page for the section newsletter are coming. </w:t>
      </w:r>
    </w:p>
    <w:p w14:paraId="3DD8B241" w14:textId="77777777" w:rsidR="007070E7" w:rsidRPr="007070E7" w:rsidRDefault="007070E7" w:rsidP="007070E7">
      <w:pPr>
        <w:pStyle w:val="NormalWeb"/>
        <w:spacing w:before="0" w:beforeAutospacing="0" w:after="0" w:afterAutospacing="0"/>
      </w:pPr>
      <w:r w:rsidRPr="007070E7">
        <w:t>From August 1</w:t>
      </w:r>
      <w:r w:rsidRPr="007070E7">
        <w:rPr>
          <w:vertAlign w:val="superscript"/>
        </w:rPr>
        <w:t>st</w:t>
      </w:r>
      <w:r w:rsidRPr="007070E7">
        <w:t xml:space="preserve"> till mid-October, I scale back the amount of the time I spend on the websites. </w:t>
      </w:r>
      <w:proofErr w:type="gramStart"/>
      <w:r w:rsidRPr="007070E7">
        <w:t>There’s</w:t>
      </w:r>
      <w:proofErr w:type="gramEnd"/>
      <w:r w:rsidRPr="007070E7">
        <w:t xml:space="preserve"> so many things on the agenda. Fairs, QSO Parties, get-togethers, etc. </w:t>
      </w:r>
    </w:p>
    <w:p w14:paraId="3D3B3FCE" w14:textId="77777777" w:rsidR="007070E7" w:rsidRPr="007070E7" w:rsidRDefault="007070E7" w:rsidP="007070E7">
      <w:pPr>
        <w:pStyle w:val="NormalWeb"/>
        <w:spacing w:before="0" w:beforeAutospacing="0" w:after="0" w:afterAutospacing="0"/>
      </w:pPr>
      <w:r w:rsidRPr="007070E7">
        <w:t xml:space="preserve">ARRL-Ohio.org is not on autopilot tough. </w:t>
      </w:r>
      <w:proofErr w:type="gramStart"/>
      <w:r w:rsidRPr="007070E7">
        <w:t>There’s</w:t>
      </w:r>
      <w:proofErr w:type="gramEnd"/>
      <w:r w:rsidRPr="007070E7">
        <w:t xml:space="preserve"> newsletters to upload, hamfest announcements and Swap &amp; Shops to deal with, and of course traffic. My daily routine is to analyze the site traffic to see how you’re doing. Are you finding everything? Are there any roadblocks? For the most part, everything runs smoothly, but there some things I need your help. </w:t>
      </w:r>
    </w:p>
    <w:p w14:paraId="250B93A9" w14:textId="77777777" w:rsidR="007070E7" w:rsidRPr="007070E7" w:rsidRDefault="007070E7" w:rsidP="007070E7">
      <w:pPr>
        <w:pStyle w:val="NormalWeb"/>
        <w:spacing w:before="0" w:beforeAutospacing="0" w:after="0" w:afterAutospacing="0"/>
      </w:pPr>
    </w:p>
    <w:p w14:paraId="482C7B5B" w14:textId="77777777" w:rsidR="007070E7" w:rsidRPr="007070E7" w:rsidRDefault="007070E7" w:rsidP="007070E7">
      <w:pPr>
        <w:pStyle w:val="NormalWeb"/>
        <w:spacing w:before="0" w:beforeAutospacing="0" w:after="0" w:afterAutospacing="0"/>
      </w:pPr>
      <w:r w:rsidRPr="007070E7">
        <w:t xml:space="preserve">First, if you have bookmarks in your browser for ARRL-Ohio.org that are older than 6 months, please update them. They’ll stop working eventually as I continually update the code in the </w:t>
      </w:r>
      <w:proofErr w:type="gramStart"/>
      <w:r w:rsidRPr="007070E7">
        <w:t>back-end</w:t>
      </w:r>
      <w:proofErr w:type="gramEnd"/>
      <w:r w:rsidRPr="007070E7">
        <w:t xml:space="preserve">. I review the site re-directs on a regular </w:t>
      </w:r>
      <w:proofErr w:type="gramStart"/>
      <w:r w:rsidRPr="007070E7">
        <w:t>basis, and</w:t>
      </w:r>
      <w:proofErr w:type="gramEnd"/>
      <w:r w:rsidRPr="007070E7">
        <w:t xml:space="preserve"> delete those that are no longer being used. </w:t>
      </w:r>
    </w:p>
    <w:p w14:paraId="6D853E67" w14:textId="77777777" w:rsidR="007070E7" w:rsidRPr="007070E7" w:rsidRDefault="007070E7" w:rsidP="007070E7">
      <w:pPr>
        <w:pStyle w:val="NormalWeb"/>
        <w:spacing w:before="0" w:beforeAutospacing="0" w:after="0" w:afterAutospacing="0"/>
      </w:pPr>
    </w:p>
    <w:p w14:paraId="2BB7E849" w14:textId="22A2B8CE" w:rsidR="007070E7" w:rsidRDefault="007070E7" w:rsidP="007070E7">
      <w:pPr>
        <w:pStyle w:val="NormalWeb"/>
        <w:spacing w:before="0" w:beforeAutospacing="0" w:after="0" w:afterAutospacing="0"/>
      </w:pPr>
      <w:r w:rsidRPr="007070E7">
        <w:t>Second, there is the club newsletters page (</w:t>
      </w:r>
      <w:hyperlink r:id="rId83" w:history="1">
        <w:r w:rsidRPr="00A638B9">
          <w:rPr>
            <w:rStyle w:val="Hyperlink"/>
          </w:rPr>
          <w:t>https://arrl-ohio.org/ohio-club-newsletters/</w:t>
        </w:r>
      </w:hyperlink>
      <w:r w:rsidRPr="007070E7">
        <w:rPr>
          <w:rStyle w:val="Hyperlink"/>
        </w:rPr>
        <w:t xml:space="preserve">). </w:t>
      </w:r>
      <w:r w:rsidRPr="007070E7">
        <w:t xml:space="preserve"> In case you’ve not visited, this is an archive of club newsletters from all over the state. They stay posted </w:t>
      </w:r>
      <w:r w:rsidRPr="007070E7">
        <w:lastRenderedPageBreak/>
        <w:t xml:space="preserve">for 12 months. There’s a search box near the top of the page. You can search newsletters by name (newsletter, or club), or by month. There’s also a link on each line that points to the club that generated the newsletter. </w:t>
      </w:r>
    </w:p>
    <w:p w14:paraId="5C1EFF14" w14:textId="77777777" w:rsidR="00497BD1" w:rsidRDefault="00497BD1" w:rsidP="007070E7">
      <w:pPr>
        <w:pStyle w:val="NormalWeb"/>
        <w:spacing w:before="0" w:beforeAutospacing="0" w:after="0" w:afterAutospacing="0"/>
      </w:pPr>
    </w:p>
    <w:p w14:paraId="0D041E7A" w14:textId="77777777" w:rsidR="00497BD1" w:rsidRDefault="00497BD1" w:rsidP="00497BD1">
      <w:pPr>
        <w:pStyle w:val="NormalWeb"/>
      </w:pPr>
      <w:r>
        <w:rPr>
          <w:noProof/>
        </w:rPr>
        <w:drawing>
          <wp:inline distT="0" distB="0" distL="0" distR="0" wp14:anchorId="7211F7E6" wp14:editId="15D255AC">
            <wp:extent cx="5966091" cy="2823672"/>
            <wp:effectExtent l="0" t="0" r="0" b="0"/>
            <wp:docPr id="8" name="Picture 4"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screenshot of a web pag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12696" cy="2845730"/>
                    </a:xfrm>
                    <a:prstGeom prst="rect">
                      <a:avLst/>
                    </a:prstGeom>
                    <a:noFill/>
                    <a:ln>
                      <a:noFill/>
                    </a:ln>
                  </pic:spPr>
                </pic:pic>
              </a:graphicData>
            </a:graphic>
          </wp:inline>
        </w:drawing>
      </w:r>
    </w:p>
    <w:p w14:paraId="6CE6B614" w14:textId="77777777" w:rsidR="00497BD1" w:rsidRPr="007070E7" w:rsidRDefault="00497BD1" w:rsidP="007070E7">
      <w:pPr>
        <w:pStyle w:val="NormalWeb"/>
        <w:spacing w:before="0" w:beforeAutospacing="0" w:after="0" w:afterAutospacing="0"/>
      </w:pPr>
    </w:p>
    <w:p w14:paraId="4956FD87" w14:textId="77777777" w:rsidR="007070E7" w:rsidRPr="007070E7" w:rsidRDefault="007070E7" w:rsidP="007070E7">
      <w:pPr>
        <w:pStyle w:val="NormalWeb"/>
        <w:spacing w:before="0" w:beforeAutospacing="0" w:after="0" w:afterAutospacing="0"/>
      </w:pPr>
      <w:r w:rsidRPr="007070E7">
        <w:t xml:space="preserve">Obviously, </w:t>
      </w:r>
      <w:proofErr w:type="gramStart"/>
      <w:r w:rsidRPr="007070E7">
        <w:t>In order to</w:t>
      </w:r>
      <w:proofErr w:type="gramEnd"/>
      <w:r w:rsidRPr="007070E7">
        <w:t xml:space="preserve"> get your newsletter included, I first need to have it. Please add </w:t>
      </w:r>
      <w:hyperlink r:id="rId85" w:history="1">
        <w:r w:rsidRPr="007070E7">
          <w:rPr>
            <w:rStyle w:val="Hyperlink"/>
          </w:rPr>
          <w:t>newsletter@ arrl-ohio.org</w:t>
        </w:r>
      </w:hyperlink>
      <w:r w:rsidRPr="007070E7">
        <w:t xml:space="preserve"> to your newsletter distribution list. </w:t>
      </w:r>
    </w:p>
    <w:p w14:paraId="2949090C" w14:textId="77777777" w:rsidR="007070E7" w:rsidRPr="007070E7" w:rsidRDefault="007070E7" w:rsidP="007070E7">
      <w:pPr>
        <w:pStyle w:val="NormalWeb"/>
        <w:spacing w:before="0" w:beforeAutospacing="0" w:after="0" w:afterAutospacing="0"/>
      </w:pPr>
      <w:r w:rsidRPr="007070E7">
        <w:t>Absolutely, you want to add Elizabeth Klinc, KE8FMJ (</w:t>
      </w:r>
      <w:hyperlink r:id="rId86" w:history="1">
        <w:r w:rsidRPr="007070E7">
          <w:rPr>
            <w:rStyle w:val="Hyperlink"/>
            <w:color w:val="24890D"/>
            <w:bdr w:val="none" w:sz="0" w:space="0" w:color="auto" w:frame="1"/>
            <w:shd w:val="clear" w:color="auto" w:fill="FFFFFF"/>
          </w:rPr>
          <w:t>ke8fmj@gmail.com</w:t>
        </w:r>
      </w:hyperlink>
      <w:r w:rsidRPr="007070E7">
        <w:t xml:space="preserve">) to your e-mail list; that’s how you join the Section Newsletter contest. But also send one to me. </w:t>
      </w:r>
    </w:p>
    <w:p w14:paraId="71ECE580" w14:textId="77777777" w:rsidR="007070E7" w:rsidRPr="007070E7" w:rsidRDefault="007070E7" w:rsidP="007070E7">
      <w:pPr>
        <w:pStyle w:val="NormalWeb"/>
        <w:spacing w:before="0" w:beforeAutospacing="0" w:after="0" w:afterAutospacing="0"/>
      </w:pPr>
    </w:p>
    <w:p w14:paraId="282D5F08" w14:textId="77777777" w:rsidR="007070E7" w:rsidRPr="007070E7" w:rsidRDefault="007070E7" w:rsidP="007070E7">
      <w:pPr>
        <w:pStyle w:val="NormalWeb"/>
        <w:spacing w:before="0" w:beforeAutospacing="0" w:after="0" w:afterAutospacing="0"/>
      </w:pPr>
      <w:r w:rsidRPr="007070E7">
        <w:t xml:space="preserve">Lastly, please reach out to me with any questions, comments, or suggestions. I would love to know what everybody wants to see on this site. I can be reached at </w:t>
      </w:r>
      <w:hyperlink r:id="rId87" w:history="1">
        <w:r w:rsidRPr="007070E7">
          <w:rPr>
            <w:rStyle w:val="Hyperlink"/>
          </w:rPr>
          <w:t>webmaster@arrl-ohio.org</w:t>
        </w:r>
      </w:hyperlink>
      <w:r w:rsidRPr="007070E7">
        <w:t>.</w:t>
      </w:r>
    </w:p>
    <w:p w14:paraId="6FA36F60" w14:textId="77777777" w:rsidR="007070E7" w:rsidRPr="007070E7" w:rsidRDefault="007070E7" w:rsidP="007070E7">
      <w:pPr>
        <w:pStyle w:val="NormalWeb"/>
        <w:spacing w:before="0" w:beforeAutospacing="0" w:after="0" w:afterAutospacing="0"/>
      </w:pPr>
    </w:p>
    <w:p w14:paraId="6BF49BED" w14:textId="77777777" w:rsidR="007070E7" w:rsidRPr="007070E7" w:rsidRDefault="007070E7" w:rsidP="007070E7">
      <w:pPr>
        <w:pStyle w:val="NormalWeb"/>
        <w:spacing w:before="0" w:beforeAutospacing="0" w:after="0" w:afterAutospacing="0"/>
      </w:pPr>
      <w:r w:rsidRPr="007070E7">
        <w:t xml:space="preserve">My top priority for this month will be to get the rest of the SEC and digital stuff posted so that it’s easily found. I’ll keep you posted on the progress not only here in a monthly column, but also on the site’s </w:t>
      </w:r>
      <w:hyperlink r:id="rId88" w:history="1">
        <w:r w:rsidRPr="007070E7">
          <w:rPr>
            <w:rStyle w:val="Hyperlink"/>
          </w:rPr>
          <w:t>Website Maintenance Blog</w:t>
        </w:r>
      </w:hyperlink>
      <w:r w:rsidRPr="007070E7">
        <w:t xml:space="preserve">. If I have something to important to pass along, I’ll normally post it there. </w:t>
      </w:r>
    </w:p>
    <w:p w14:paraId="4DBC0610" w14:textId="39F73ABD" w:rsidR="00D31A46" w:rsidRDefault="00D31A46" w:rsidP="006B10C7">
      <w:pPr>
        <w:rPr>
          <w:rFonts w:eastAsia="Times New Roman"/>
          <w:b/>
          <w:bCs/>
          <w:kern w:val="36"/>
          <w:sz w:val="48"/>
          <w:szCs w:val="48"/>
        </w:rPr>
      </w:pPr>
    </w:p>
    <w:p w14:paraId="23C923AE" w14:textId="77777777" w:rsidR="004949AB" w:rsidRDefault="004949AB" w:rsidP="003E7217">
      <w:pPr>
        <w:shd w:val="clear" w:color="auto" w:fill="FFFFFF"/>
        <w:rPr>
          <w:rFonts w:ascii="Calibri" w:eastAsia="Times New Roman" w:hAnsi="Calibri" w:cs="Calibri"/>
          <w:color w:val="222222"/>
        </w:rPr>
      </w:pPr>
    </w:p>
    <w:p w14:paraId="58FA1D9C" w14:textId="77777777" w:rsidR="005B6125" w:rsidRPr="005B6125" w:rsidRDefault="005B6125" w:rsidP="00492EEE">
      <w:pPr>
        <w:widowControl w:val="0"/>
        <w:contextualSpacing/>
        <w:rPr>
          <w:rFonts w:eastAsia="Times New Roman"/>
          <w:b/>
          <w:bCs/>
          <w:kern w:val="36"/>
          <w:sz w:val="32"/>
          <w:szCs w:val="32"/>
        </w:rPr>
      </w:pPr>
    </w:p>
    <w:p w14:paraId="078984F2" w14:textId="77777777" w:rsidR="004949AB" w:rsidRDefault="004949AB" w:rsidP="00942222">
      <w:pPr>
        <w:widowControl w:val="0"/>
        <w:contextualSpacing/>
        <w:rPr>
          <w:rFonts w:eastAsia="Times New Roman"/>
          <w:b/>
          <w:i/>
          <w:sz w:val="56"/>
          <w:szCs w:val="56"/>
        </w:rPr>
      </w:pP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lastRenderedPageBreak/>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2E4CA961" w14:textId="77777777" w:rsidR="004949AB" w:rsidRPr="00942222" w:rsidRDefault="004949AB" w:rsidP="00942222">
      <w:pPr>
        <w:widowControl w:val="0"/>
        <w:contextualSpacing/>
        <w:rPr>
          <w:rFonts w:eastAsia="Times New Roman"/>
          <w:i/>
          <w:sz w:val="56"/>
          <w:szCs w:val="56"/>
        </w:rPr>
      </w:pP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1F7C5DD7" w14:textId="29A139EB"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w:t>
      </w:r>
    </w:p>
    <w:p w14:paraId="2EAF3F77" w14:textId="77777777" w:rsidR="00BD042C" w:rsidRDefault="00BD042C"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3F56C20C" w14:textId="77777777" w:rsidTr="000A5170">
        <w:tc>
          <w:tcPr>
            <w:tcW w:w="0" w:type="auto"/>
            <w:shd w:val="clear" w:color="auto" w:fill="FFFFFF"/>
            <w:vAlign w:val="center"/>
            <w:hideMark/>
          </w:tcPr>
          <w:p w14:paraId="5A851A82" w14:textId="77777777" w:rsidR="000A5170" w:rsidRPr="000A5170" w:rsidRDefault="000A5170" w:rsidP="000A5170">
            <w:pPr>
              <w:rPr>
                <w:rFonts w:eastAsia="Times New Roman"/>
              </w:rPr>
            </w:pPr>
          </w:p>
        </w:tc>
      </w:tr>
    </w:tbl>
    <w:p w14:paraId="7E5F1182" w14:textId="77777777" w:rsidR="000A5170" w:rsidRPr="000A5170" w:rsidRDefault="000A5170" w:rsidP="000A5170">
      <w:pPr>
        <w:rPr>
          <w:rFonts w:eastAsia="Times New Roman"/>
          <w:vanish/>
        </w:rPr>
      </w:pPr>
    </w:p>
    <w:p w14:paraId="7B011357" w14:textId="77777777" w:rsidR="000A5170" w:rsidRPr="000A5170" w:rsidRDefault="000A5170" w:rsidP="000A5170">
      <w:pPr>
        <w:rPr>
          <w:rFonts w:eastAsia="Times New Roman"/>
          <w:vanish/>
        </w:rPr>
      </w:pPr>
      <w:bookmarkStart w:id="16" w:name="m_1042837704844994255_Bookmark_A162D36B4"/>
      <w:bookmarkEnd w:id="16"/>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5B381991" w14:textId="77777777" w:rsidTr="000A5170">
        <w:tc>
          <w:tcPr>
            <w:tcW w:w="0" w:type="auto"/>
            <w:shd w:val="clear" w:color="auto" w:fill="FFFFFF"/>
            <w:vAlign w:val="center"/>
            <w:hideMark/>
          </w:tcPr>
          <w:p w14:paraId="734FE604" w14:textId="22DDC977" w:rsidR="000A5170" w:rsidRPr="000A5170" w:rsidRDefault="000A5170" w:rsidP="000A5170">
            <w:pPr>
              <w:spacing w:line="15" w:lineRule="atLeast"/>
              <w:jc w:val="center"/>
              <w:rPr>
                <w:rFonts w:ascii="Calibri" w:eastAsia="Times New Roman" w:hAnsi="Calibri" w:cs="Calibri"/>
                <w:color w:val="000000"/>
                <w:sz w:val="26"/>
                <w:szCs w:val="26"/>
              </w:rPr>
            </w:pPr>
          </w:p>
        </w:tc>
      </w:tr>
      <w:tr w:rsidR="00A51C73" w:rsidRPr="00A51C73" w14:paraId="06715136" w14:textId="77777777" w:rsidTr="00A51C73">
        <w:tblPrEx>
          <w:tblCellSpacing w:w="0" w:type="dxa"/>
          <w:shd w:val="clear" w:color="auto" w:fill="auto"/>
        </w:tblPrEx>
        <w:trPr>
          <w:tblCellSpacing w:w="0" w:type="dxa"/>
        </w:trPr>
        <w:tc>
          <w:tcPr>
            <w:tcW w:w="936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51C73" w:rsidRPr="00A51C73" w14:paraId="6986DEF8" w14:textId="77777777">
              <w:trPr>
                <w:tblCellSpacing w:w="0" w:type="dxa"/>
                <w:jc w:val="center"/>
              </w:trPr>
              <w:tc>
                <w:tcPr>
                  <w:tcW w:w="0" w:type="auto"/>
                  <w:tcMar>
                    <w:top w:w="150" w:type="dxa"/>
                    <w:left w:w="600" w:type="dxa"/>
                    <w:bottom w:w="150" w:type="dxa"/>
                    <w:right w:w="600" w:type="dxa"/>
                  </w:tcMar>
                  <w:hideMark/>
                </w:tcPr>
                <w:p w14:paraId="5DF47144" w14:textId="77777777" w:rsidR="00A51C73" w:rsidRPr="00A51C73" w:rsidRDefault="00A51C73" w:rsidP="00A51C73">
                  <w:pPr>
                    <w:rPr>
                      <w:rFonts w:ascii="Arial" w:eastAsia="Times New Roman" w:hAnsi="Arial" w:cs="Arial"/>
                      <w:color w:val="3E3E3E"/>
                      <w:sz w:val="21"/>
                      <w:szCs w:val="21"/>
                    </w:rPr>
                  </w:pPr>
                  <w:r w:rsidRPr="00A51C73">
                    <w:rPr>
                      <w:rFonts w:ascii="Arial" w:eastAsia="Times New Roman" w:hAnsi="Arial" w:cs="Arial"/>
                      <w:color w:val="3E3E3E"/>
                      <w:sz w:val="15"/>
                      <w:szCs w:val="15"/>
                    </w:rPr>
                    <w:t>NASA'S EUROPA CLIPPER</w:t>
                  </w:r>
                </w:p>
                <w:p w14:paraId="05AA18D2" w14:textId="77777777" w:rsidR="00A51C73" w:rsidRPr="00A51C73" w:rsidRDefault="00A51C73" w:rsidP="00A51C73">
                  <w:pPr>
                    <w:rPr>
                      <w:rFonts w:ascii="Arial" w:eastAsia="Times New Roman" w:hAnsi="Arial" w:cs="Arial"/>
                      <w:color w:val="3E3E3E"/>
                      <w:sz w:val="21"/>
                      <w:szCs w:val="21"/>
                    </w:rPr>
                  </w:pPr>
                  <w:r w:rsidRPr="00A51C73">
                    <w:rPr>
                      <w:rFonts w:ascii="Tahoma" w:eastAsia="Times New Roman" w:hAnsi="Tahoma" w:cs="Tahoma"/>
                      <w:b/>
                      <w:bCs/>
                      <w:color w:val="000000"/>
                      <w:sz w:val="15"/>
                      <w:szCs w:val="15"/>
                    </w:rPr>
                    <w:t>﻿</w:t>
                  </w:r>
                  <w:r w:rsidRPr="00A51C73">
                    <w:rPr>
                      <w:rFonts w:ascii="Arial" w:eastAsia="Times New Roman" w:hAnsi="Arial" w:cs="Arial"/>
                      <w:b/>
                      <w:bCs/>
                      <w:color w:val="000000"/>
                      <w:sz w:val="45"/>
                      <w:szCs w:val="45"/>
                    </w:rPr>
                    <w:t>Beyond Earth</w:t>
                  </w:r>
                </w:p>
              </w:tc>
            </w:tr>
          </w:tbl>
          <w:p w14:paraId="7624B026" w14:textId="77777777" w:rsidR="00A51C73" w:rsidRPr="00A51C73" w:rsidRDefault="00A51C73" w:rsidP="00A51C73">
            <w:pPr>
              <w:jc w:val="center"/>
              <w:rPr>
                <w:rFonts w:ascii="Arial" w:eastAsia="Times New Roman"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51C73" w:rsidRPr="00A51C73" w14:paraId="5F38C186" w14:textId="77777777">
              <w:trPr>
                <w:tblCellSpacing w:w="0" w:type="dxa"/>
                <w:jc w:val="center"/>
              </w:trPr>
              <w:tc>
                <w:tcPr>
                  <w:tcW w:w="0" w:type="auto"/>
                  <w:tcMar>
                    <w:top w:w="150" w:type="dxa"/>
                    <w:left w:w="600" w:type="dxa"/>
                    <w:bottom w:w="150" w:type="dxa"/>
                    <w:right w:w="600" w:type="dxa"/>
                  </w:tcMar>
                  <w:hideMark/>
                </w:tcPr>
                <w:p w14:paraId="78869CC2" w14:textId="77777777" w:rsidR="00A51C73" w:rsidRPr="00A51C73" w:rsidRDefault="00A51C73" w:rsidP="00A51C73">
                  <w:pPr>
                    <w:jc w:val="center"/>
                    <w:rPr>
                      <w:rFonts w:eastAsia="Times New Roman"/>
                    </w:rPr>
                  </w:pPr>
                  <w:r w:rsidRPr="00A51C73">
                    <w:rPr>
                      <w:rFonts w:eastAsia="Times New Roman"/>
                      <w:noProof/>
                    </w:rPr>
                    <w:drawing>
                      <wp:inline distT="0" distB="0" distL="0" distR="0" wp14:anchorId="3103501C" wp14:editId="672504A2">
                        <wp:extent cx="5715000" cy="320992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1F65260C" w14:textId="77777777" w:rsidR="00A51C73" w:rsidRPr="00A51C73" w:rsidRDefault="00A51C73" w:rsidP="00A51C73">
            <w:pPr>
              <w:jc w:val="center"/>
              <w:rPr>
                <w:rFonts w:ascii="Arial" w:eastAsia="Times New Roman" w:hAnsi="Arial" w:cs="Arial"/>
                <w:color w:val="222222"/>
              </w:rPr>
            </w:pPr>
          </w:p>
        </w:tc>
      </w:tr>
    </w:tbl>
    <w:p w14:paraId="44453698" w14:textId="77777777" w:rsidR="00A51C73" w:rsidRPr="00A51C73" w:rsidRDefault="00A51C73" w:rsidP="00A51C73">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51C73" w:rsidRPr="00A51C73" w14:paraId="76B7AFFC" w14:textId="77777777" w:rsidTr="00A51C73">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51C73" w:rsidRPr="00A51C73" w14:paraId="47BAE384" w14:textId="77777777">
              <w:trPr>
                <w:tblCellSpacing w:w="0" w:type="dxa"/>
                <w:jc w:val="center"/>
              </w:trPr>
              <w:tc>
                <w:tcPr>
                  <w:tcW w:w="0" w:type="auto"/>
                  <w:tcMar>
                    <w:top w:w="150" w:type="dxa"/>
                    <w:left w:w="600" w:type="dxa"/>
                    <w:bottom w:w="150" w:type="dxa"/>
                    <w:right w:w="600" w:type="dxa"/>
                  </w:tcMar>
                  <w:hideMark/>
                </w:tcPr>
                <w:p w14:paraId="2E4C44FA" w14:textId="77777777" w:rsidR="00A51C73" w:rsidRPr="00A51C73" w:rsidRDefault="00A51C73" w:rsidP="00A51C73">
                  <w:pPr>
                    <w:rPr>
                      <w:rFonts w:eastAsia="Times New Roman"/>
                      <w:color w:val="3E3E3E"/>
                    </w:rPr>
                  </w:pPr>
                  <w:r w:rsidRPr="00A51C73">
                    <w:rPr>
                      <w:rFonts w:eastAsia="Times New Roman"/>
                      <w:color w:val="000000"/>
                    </w:rPr>
                    <w:t>On Thursday, Oct. 10, at 12:31 p.m. EDT, the agency’s Europa Clipper spacecraft will launch aboard a SpaceX Falcon Heavy rocket from Launch Complex 39A at Kennedy Space Center in Florida.</w:t>
                  </w:r>
                </w:p>
                <w:p w14:paraId="3EFF09E8" w14:textId="77777777" w:rsidR="00A51C73" w:rsidRPr="00A51C73" w:rsidRDefault="00A51C73" w:rsidP="00A51C73">
                  <w:pPr>
                    <w:rPr>
                      <w:rFonts w:eastAsia="Times New Roman"/>
                      <w:color w:val="3E3E3E"/>
                    </w:rPr>
                  </w:pPr>
                </w:p>
                <w:p w14:paraId="592BD003" w14:textId="77777777" w:rsidR="00A51C73" w:rsidRPr="00A51C73" w:rsidRDefault="00A51C73" w:rsidP="00A51C73">
                  <w:pPr>
                    <w:rPr>
                      <w:rFonts w:eastAsia="Times New Roman"/>
                      <w:color w:val="3E3E3E"/>
                    </w:rPr>
                  </w:pPr>
                  <w:r w:rsidRPr="00A51C73">
                    <w:rPr>
                      <w:rFonts w:eastAsia="Times New Roman"/>
                      <w:color w:val="000000"/>
                    </w:rPr>
                    <w:t xml:space="preserve">Beyond Earth, Jupiter’s moon Europa is considered one of the solar system’s most promising, potentially habitable environments. After an approximately 1.8-billion-mile journey, the Europa Clipper will enter orbit around Jupiter in April 2030, where the spacecraft will conduct a detailed survey of Europa to determine whether the icy world could have conditions suitable for life. Europa Clipper is the largest spacecraft NASA has ever developed for a planetary mission. It carries nine instruments and a </w:t>
                  </w:r>
                  <w:r w:rsidRPr="00A51C73">
                    <w:rPr>
                      <w:rFonts w:eastAsia="Times New Roman"/>
                      <w:color w:val="000000"/>
                    </w:rPr>
                    <w:lastRenderedPageBreak/>
                    <w:t>gravity experiment that will investigate an ocean beneath Europa’s surface, which scientists believe contains twice as much liquid water as Earth’s oceans.</w:t>
                  </w:r>
                </w:p>
                <w:p w14:paraId="00D7EEEA" w14:textId="77777777" w:rsidR="00A51C73" w:rsidRPr="00A51C73" w:rsidRDefault="00A51C73" w:rsidP="00A51C73">
                  <w:pPr>
                    <w:rPr>
                      <w:rFonts w:eastAsia="Times New Roman"/>
                      <w:color w:val="3E3E3E"/>
                    </w:rPr>
                  </w:pPr>
                </w:p>
                <w:p w14:paraId="76F54917" w14:textId="77777777" w:rsidR="00A51C73" w:rsidRPr="00A51C73" w:rsidRDefault="00A51C73" w:rsidP="00A51C73">
                  <w:pPr>
                    <w:rPr>
                      <w:rFonts w:eastAsia="Times New Roman"/>
                      <w:color w:val="3E3E3E"/>
                    </w:rPr>
                  </w:pPr>
                  <w:r w:rsidRPr="00A51C73">
                    <w:rPr>
                      <w:rFonts w:eastAsia="Times New Roman"/>
                      <w:color w:val="000000"/>
                    </w:rPr>
                    <w:t>Live coverage of prelaunch and launch activities will begin streaming on Tuesday, Oct. 8 on NASA+.</w:t>
                  </w:r>
                </w:p>
                <w:p w14:paraId="3B01FF81" w14:textId="77777777" w:rsidR="00A51C73" w:rsidRPr="00A51C73" w:rsidRDefault="00A51C73" w:rsidP="00A51C73">
                  <w:pPr>
                    <w:rPr>
                      <w:rFonts w:eastAsia="Times New Roman"/>
                      <w:color w:val="3E3E3E"/>
                    </w:rPr>
                  </w:pPr>
                </w:p>
                <w:p w14:paraId="56B3B886" w14:textId="77777777" w:rsidR="00A51C73" w:rsidRPr="00A51C73" w:rsidRDefault="00A51C73" w:rsidP="00A51C73">
                  <w:pPr>
                    <w:rPr>
                      <w:rFonts w:eastAsia="Times New Roman"/>
                      <w:color w:val="3E3E3E"/>
                    </w:rPr>
                  </w:pPr>
                  <w:hyperlink r:id="rId90" w:tgtFrame="_blank" w:history="1">
                    <w:r w:rsidRPr="00A51C73">
                      <w:rPr>
                        <w:rFonts w:eastAsia="Times New Roman"/>
                        <w:b/>
                        <w:bCs/>
                        <w:color w:val="0B3D91"/>
                      </w:rPr>
                      <w:t>MISSION COVERAGE</w:t>
                    </w:r>
                  </w:hyperlink>
                </w:p>
              </w:tc>
            </w:tr>
          </w:tbl>
          <w:p w14:paraId="67B71BF0" w14:textId="77777777" w:rsidR="00A51C73" w:rsidRPr="00A51C73" w:rsidRDefault="00A51C73" w:rsidP="00A51C73">
            <w:pPr>
              <w:jc w:val="center"/>
              <w:rPr>
                <w:rFonts w:eastAsia="Times New Roman"/>
                <w:color w:val="222222"/>
              </w:rPr>
            </w:pPr>
          </w:p>
        </w:tc>
      </w:tr>
    </w:tbl>
    <w:p w14:paraId="7FE742AA" w14:textId="77777777" w:rsidR="00A51C73" w:rsidRPr="00A51C73" w:rsidRDefault="00A51C73" w:rsidP="00A51C73">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51C73" w:rsidRPr="00A51C73" w14:paraId="150F6EE0" w14:textId="77777777" w:rsidTr="00A51C73">
        <w:trPr>
          <w:tblCellSpacing w:w="0" w:type="dxa"/>
        </w:trPr>
        <w:tc>
          <w:tcPr>
            <w:tcW w:w="10200" w:type="dxa"/>
            <w:hideMark/>
          </w:tcPr>
          <w:p w14:paraId="65F57827" w14:textId="77777777" w:rsidR="00A51C73" w:rsidRPr="00A51C73" w:rsidRDefault="00A51C73" w:rsidP="00A51C73">
            <w:pPr>
              <w:spacing w:line="510" w:lineRule="atLeast"/>
              <w:jc w:val="center"/>
              <w:divId w:val="563954677"/>
              <w:rPr>
                <w:rFonts w:eastAsia="Times New Roman"/>
                <w:color w:val="222222"/>
              </w:rPr>
            </w:pPr>
            <w:r w:rsidRPr="00A51C73">
              <w:rPr>
                <w:rFonts w:eastAsia="Times New Roman"/>
                <w:color w:val="222222"/>
              </w:rPr>
              <w:t> </w:t>
            </w:r>
          </w:p>
        </w:tc>
      </w:tr>
    </w:tbl>
    <w:p w14:paraId="0C1D40C6" w14:textId="77777777" w:rsidR="00A51C73" w:rsidRPr="00A51C73" w:rsidRDefault="00A51C73" w:rsidP="00A51C73">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5100"/>
        <w:gridCol w:w="4260"/>
      </w:tblGrid>
      <w:tr w:rsidR="00A51C73" w:rsidRPr="00A51C73" w14:paraId="7207D1AA" w14:textId="77777777" w:rsidTr="00A51C73">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A51C73" w:rsidRPr="00A51C73" w14:paraId="1F9B6167" w14:textId="77777777">
              <w:trPr>
                <w:tblCellSpacing w:w="0" w:type="dxa"/>
                <w:jc w:val="center"/>
              </w:trPr>
              <w:tc>
                <w:tcPr>
                  <w:tcW w:w="0" w:type="auto"/>
                  <w:tcMar>
                    <w:top w:w="150" w:type="dxa"/>
                    <w:left w:w="600" w:type="dxa"/>
                    <w:bottom w:w="150" w:type="dxa"/>
                    <w:right w:w="300" w:type="dxa"/>
                  </w:tcMar>
                  <w:hideMark/>
                </w:tcPr>
                <w:p w14:paraId="594AA4A6" w14:textId="77777777" w:rsidR="00A51C73" w:rsidRPr="00A51C73" w:rsidRDefault="00A51C73" w:rsidP="00A51C73">
                  <w:pPr>
                    <w:rPr>
                      <w:rFonts w:eastAsia="Times New Roman"/>
                    </w:rPr>
                  </w:pPr>
                  <w:r w:rsidRPr="00A51C73">
                    <w:rPr>
                      <w:rFonts w:eastAsia="Times New Roman"/>
                      <w:noProof/>
                    </w:rPr>
                    <w:drawing>
                      <wp:inline distT="0" distB="0" distL="0" distR="0" wp14:anchorId="122F991D" wp14:editId="7444FE07">
                        <wp:extent cx="2667000" cy="2667000"/>
                        <wp:effectExtent l="0" t="0" r="0" b="0"/>
                        <wp:docPr id="1970378403" name="Picture 5" descr="A satellite flying over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78403" name="Picture 5" descr="A satellite flying over a plane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26F471E1" w14:textId="77777777" w:rsidR="00A51C73" w:rsidRPr="00A51C73" w:rsidRDefault="00A51C73" w:rsidP="00A51C73">
            <w:pPr>
              <w:jc w:val="center"/>
              <w:rPr>
                <w:rFonts w:eastAsia="Times New Roman"/>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60"/>
            </w:tblGrid>
            <w:tr w:rsidR="00A51C73" w:rsidRPr="00A51C73" w14:paraId="73C5D3BC" w14:textId="77777777">
              <w:trPr>
                <w:tblCellSpacing w:w="0" w:type="dxa"/>
                <w:jc w:val="center"/>
              </w:trPr>
              <w:tc>
                <w:tcPr>
                  <w:tcW w:w="0" w:type="auto"/>
                  <w:tcMar>
                    <w:top w:w="150" w:type="dxa"/>
                    <w:left w:w="300" w:type="dxa"/>
                    <w:bottom w:w="150" w:type="dxa"/>
                    <w:right w:w="600" w:type="dxa"/>
                  </w:tcMar>
                  <w:hideMark/>
                </w:tcPr>
                <w:p w14:paraId="0AC186D4" w14:textId="77777777" w:rsidR="00A51C73" w:rsidRPr="00A51C73" w:rsidRDefault="00A51C73" w:rsidP="00A51C73">
                  <w:pPr>
                    <w:outlineLvl w:val="2"/>
                    <w:rPr>
                      <w:rFonts w:eastAsia="Times New Roman"/>
                      <w:b/>
                      <w:bCs/>
                      <w:color w:val="3E3E3E"/>
                    </w:rPr>
                  </w:pPr>
                  <w:r w:rsidRPr="00A51C73">
                    <w:rPr>
                      <w:rFonts w:eastAsia="Times New Roman"/>
                      <w:color w:val="3E3E3E"/>
                    </w:rPr>
                    <w:t>NASA'S EUROPA CLIPPER</w:t>
                  </w:r>
                </w:p>
                <w:p w14:paraId="3D5E2E6F" w14:textId="77777777" w:rsidR="00A51C73" w:rsidRPr="00A51C73" w:rsidRDefault="00A51C73" w:rsidP="00A51C73">
                  <w:pPr>
                    <w:rPr>
                      <w:rFonts w:eastAsia="Times New Roman"/>
                      <w:color w:val="343332"/>
                    </w:rPr>
                  </w:pPr>
                  <w:r w:rsidRPr="00A51C73">
                    <w:rPr>
                      <w:rFonts w:eastAsia="Times New Roman"/>
                      <w:b/>
                      <w:bCs/>
                      <w:color w:val="000000"/>
                    </w:rPr>
                    <w:t>Mission Updates</w:t>
                  </w:r>
                </w:p>
                <w:p w14:paraId="612833BC" w14:textId="77777777" w:rsidR="00A51C73" w:rsidRPr="00A51C73" w:rsidRDefault="00A51C73" w:rsidP="00A51C73">
                  <w:pPr>
                    <w:rPr>
                      <w:rFonts w:eastAsia="Times New Roman"/>
                      <w:color w:val="343332"/>
                    </w:rPr>
                  </w:pPr>
                </w:p>
                <w:p w14:paraId="5E55A436" w14:textId="77777777" w:rsidR="00A51C73" w:rsidRPr="00A51C73" w:rsidRDefault="00A51C73" w:rsidP="00A51C73">
                  <w:pPr>
                    <w:rPr>
                      <w:rFonts w:eastAsia="Times New Roman"/>
                      <w:color w:val="343332"/>
                    </w:rPr>
                  </w:pPr>
                  <w:r w:rsidRPr="00A51C73">
                    <w:rPr>
                      <w:rFonts w:eastAsia="Times New Roman"/>
                      <w:color w:val="000000"/>
                    </w:rPr>
                    <w:t xml:space="preserve">The official blog for NASA's Europa Clipper mission will keep you </w:t>
                  </w:r>
                  <w:proofErr w:type="gramStart"/>
                  <w:r w:rsidRPr="00A51C73">
                    <w:rPr>
                      <w:rFonts w:eastAsia="Times New Roman"/>
                      <w:color w:val="000000"/>
                    </w:rPr>
                    <w:t>up-to-date</w:t>
                  </w:r>
                  <w:proofErr w:type="gramEnd"/>
                  <w:r w:rsidRPr="00A51C73">
                    <w:rPr>
                      <w:rFonts w:eastAsia="Times New Roman"/>
                      <w:color w:val="000000"/>
                    </w:rPr>
                    <w:t xml:space="preserve"> on pre-launch, launch, and post-launch activities—and beyond.</w:t>
                  </w:r>
                </w:p>
                <w:p w14:paraId="1689A18F" w14:textId="77777777" w:rsidR="00A51C73" w:rsidRPr="00A51C73" w:rsidRDefault="00A51C73" w:rsidP="00A51C73">
                  <w:pPr>
                    <w:rPr>
                      <w:rFonts w:eastAsia="Times New Roman"/>
                      <w:color w:val="343332"/>
                    </w:rPr>
                  </w:pPr>
                </w:p>
                <w:p w14:paraId="39079AAE" w14:textId="77777777" w:rsidR="00A51C73" w:rsidRPr="00A51C73" w:rsidRDefault="00A51C73" w:rsidP="00A51C73">
                  <w:pPr>
                    <w:rPr>
                      <w:rFonts w:eastAsia="Times New Roman"/>
                      <w:color w:val="343332"/>
                    </w:rPr>
                  </w:pPr>
                  <w:hyperlink r:id="rId92" w:tgtFrame="_blank" w:history="1">
                    <w:r w:rsidRPr="00A51C73">
                      <w:rPr>
                        <w:rFonts w:eastAsia="Times New Roman"/>
                        <w:b/>
                        <w:bCs/>
                        <w:color w:val="0B3D91"/>
                      </w:rPr>
                      <w:t>LATEST NEWS</w:t>
                    </w:r>
                  </w:hyperlink>
                </w:p>
              </w:tc>
            </w:tr>
          </w:tbl>
          <w:p w14:paraId="0758BAED" w14:textId="77777777" w:rsidR="00A51C73" w:rsidRPr="00A51C73" w:rsidRDefault="00A51C73" w:rsidP="00A51C73">
            <w:pPr>
              <w:jc w:val="center"/>
              <w:rPr>
                <w:rFonts w:eastAsia="Times New Roman"/>
                <w:color w:val="222222"/>
              </w:rPr>
            </w:pPr>
          </w:p>
        </w:tc>
      </w:tr>
    </w:tbl>
    <w:p w14:paraId="2C26ADA2" w14:textId="1FEC6DD5" w:rsidR="000A5170" w:rsidRDefault="000A5170" w:rsidP="00BE7112">
      <w:pPr>
        <w:pBdr>
          <w:bottom w:val="single" w:sz="12" w:space="1" w:color="auto"/>
        </w:pBdr>
        <w:rPr>
          <w:rFonts w:eastAsia="Times New Roman"/>
          <w:b/>
          <w:bCs/>
          <w:i/>
          <w:sz w:val="44"/>
          <w:szCs w:val="44"/>
        </w:rPr>
      </w:pPr>
    </w:p>
    <w:p w14:paraId="2445AC37" w14:textId="77777777" w:rsidR="00A51C73" w:rsidRDefault="00A51C73"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B5254" w:rsidRPr="007B5254" w14:paraId="4C6B714A" w14:textId="77777777" w:rsidTr="007B5254">
        <w:tc>
          <w:tcPr>
            <w:tcW w:w="0" w:type="auto"/>
            <w:shd w:val="clear" w:color="auto" w:fill="FFFFFF"/>
            <w:vAlign w:val="center"/>
            <w:hideMark/>
          </w:tcPr>
          <w:p w14:paraId="4BB7274C" w14:textId="77777777" w:rsidR="007B5254" w:rsidRPr="007B5254" w:rsidRDefault="007B5254" w:rsidP="007B5254">
            <w:pPr>
              <w:spacing w:line="450" w:lineRule="atLeast"/>
              <w:rPr>
                <w:rFonts w:eastAsia="Times New Roman"/>
                <w:color w:val="000000"/>
                <w:sz w:val="32"/>
                <w:szCs w:val="32"/>
              </w:rPr>
            </w:pPr>
            <w:r w:rsidRPr="007B5254">
              <w:rPr>
                <w:rFonts w:eastAsia="Times New Roman"/>
                <w:b/>
                <w:bCs/>
                <w:sz w:val="32"/>
                <w:szCs w:val="32"/>
              </w:rPr>
              <w:t>The ARRL Foundation is Now Accepting Grant Applications Through October 31, 2024</w:t>
            </w:r>
          </w:p>
        </w:tc>
      </w:tr>
    </w:tbl>
    <w:p w14:paraId="50E60630" w14:textId="77777777" w:rsidR="007B5254" w:rsidRPr="007B5254" w:rsidRDefault="007B5254" w:rsidP="007B525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B5254" w:rsidRPr="007B5254" w14:paraId="590E1F20" w14:textId="77777777" w:rsidTr="007B5254">
        <w:tc>
          <w:tcPr>
            <w:tcW w:w="0" w:type="auto"/>
            <w:shd w:val="clear" w:color="auto" w:fill="FFFFFF"/>
            <w:vAlign w:val="center"/>
            <w:hideMark/>
          </w:tcPr>
          <w:p w14:paraId="23884544" w14:textId="77777777" w:rsidR="007B5254" w:rsidRPr="007B5254" w:rsidRDefault="007B5254" w:rsidP="007B5254">
            <w:pPr>
              <w:rPr>
                <w:rFonts w:eastAsia="Times New Roman"/>
                <w:color w:val="000000"/>
              </w:rPr>
            </w:pPr>
            <w:r w:rsidRPr="007B5254">
              <w:rPr>
                <w:rFonts w:eastAsia="Times New Roman"/>
                <w:color w:val="000000"/>
              </w:rPr>
              <w:t>There is funding available to organizations for eligible amateur radio-related projects and initiatives, particularly those with a focus on educating, licensing, and supporting amateur radio activities. Youth-based projects and initiatives are especially encouraged. The ARRL Foundation grants program accepts proposals on a cyclical basis three times a year, in February, June, and October. Awardees are notified approximately 1 month after the closing of each cycle.</w:t>
            </w:r>
          </w:p>
          <w:p w14:paraId="3DD615C6" w14:textId="77777777" w:rsidR="007B5254" w:rsidRPr="007B5254" w:rsidRDefault="007B5254" w:rsidP="007B5254">
            <w:pPr>
              <w:rPr>
                <w:rFonts w:eastAsia="Times New Roman"/>
                <w:color w:val="000000"/>
              </w:rPr>
            </w:pPr>
            <w:r w:rsidRPr="007B5254">
              <w:rPr>
                <w:rFonts w:eastAsia="Times New Roman"/>
                <w:color w:val="000000"/>
              </w:rPr>
              <w:t> </w:t>
            </w:r>
          </w:p>
        </w:tc>
      </w:tr>
    </w:tbl>
    <w:p w14:paraId="0DCCF26F" w14:textId="77777777" w:rsidR="007B5254" w:rsidRPr="007B5254" w:rsidRDefault="007B5254" w:rsidP="007B525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B5254" w:rsidRPr="007B5254" w14:paraId="57F5D4BC" w14:textId="77777777" w:rsidTr="007B5254">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725"/>
            </w:tblGrid>
            <w:tr w:rsidR="007B5254" w:rsidRPr="007B5254" w14:paraId="01B4F0C5" w14:textId="77777777">
              <w:tc>
                <w:tcPr>
                  <w:tcW w:w="0" w:type="auto"/>
                  <w:tcMar>
                    <w:top w:w="75" w:type="dxa"/>
                    <w:left w:w="225" w:type="dxa"/>
                    <w:bottom w:w="0" w:type="dxa"/>
                    <w:right w:w="0" w:type="dxa"/>
                  </w:tcMar>
                  <w:vAlign w:val="center"/>
                  <w:hideMark/>
                </w:tcPr>
                <w:p w14:paraId="0A7D3DB5" w14:textId="77777777" w:rsidR="007B5254" w:rsidRPr="007B5254" w:rsidRDefault="007B5254" w:rsidP="007B5254">
                  <w:pPr>
                    <w:rPr>
                      <w:rFonts w:eastAsia="Times New Roman"/>
                    </w:rPr>
                  </w:pPr>
                  <w:hyperlink r:id="rId93" w:tgtFrame="_blank" w:history="1">
                    <w:r w:rsidRPr="007B5254">
                      <w:rPr>
                        <w:rFonts w:eastAsia="Times New Roman"/>
                        <w:noProof/>
                      </w:rPr>
                      <w:drawing>
                        <wp:anchor distT="0" distB="0" distL="0" distR="0" simplePos="0" relativeHeight="251765760" behindDoc="0" locked="0" layoutInCell="1" allowOverlap="0" wp14:anchorId="0CEF0C50" wp14:editId="49B80EA3">
                          <wp:simplePos x="0" y="0"/>
                          <wp:positionH relativeFrom="column">
                            <wp:align>right</wp:align>
                          </wp:positionH>
                          <wp:positionV relativeFrom="line">
                            <wp:posOffset>0</wp:posOffset>
                          </wp:positionV>
                          <wp:extent cx="2857500" cy="1943100"/>
                          <wp:effectExtent l="0" t="0" r="0" b="0"/>
                          <wp:wrapSquare wrapText="bothSides"/>
                          <wp:docPr id="1708873914" name="Picture 2" descr="ARES® Logo">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S® Logo">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B5254" w:rsidRPr="007B5254" w14:paraId="29DAF023" w14:textId="77777777">
              <w:tc>
                <w:tcPr>
                  <w:tcW w:w="0" w:type="auto"/>
                  <w:tcMar>
                    <w:top w:w="0" w:type="dxa"/>
                    <w:left w:w="225" w:type="dxa"/>
                    <w:bottom w:w="0" w:type="dxa"/>
                    <w:right w:w="0" w:type="dxa"/>
                  </w:tcMar>
                  <w:vAlign w:val="center"/>
                  <w:hideMark/>
                </w:tcPr>
                <w:tbl>
                  <w:tblPr>
                    <w:tblpPr w:leftFromText="45" w:rightFromText="45" w:vertAnchor="text" w:tblpXSpec="right" w:tblpYSpec="center"/>
                    <w:tblW w:w="4500" w:type="dxa"/>
                    <w:tblCellMar>
                      <w:left w:w="0" w:type="dxa"/>
                      <w:right w:w="0" w:type="dxa"/>
                    </w:tblCellMar>
                    <w:tblLook w:val="04A0" w:firstRow="1" w:lastRow="0" w:firstColumn="1" w:lastColumn="0" w:noHBand="0" w:noVBand="1"/>
                  </w:tblPr>
                  <w:tblGrid>
                    <w:gridCol w:w="4500"/>
                  </w:tblGrid>
                  <w:tr w:rsidR="007B5254" w:rsidRPr="007B5254" w14:paraId="519B62F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7B5254" w:rsidRPr="007B5254" w14:paraId="3A15DCEE" w14:textId="77777777">
                          <w:trPr>
                            <w:trHeight w:val="8"/>
                          </w:trPr>
                          <w:tc>
                            <w:tcPr>
                              <w:tcW w:w="15" w:type="dxa"/>
                              <w:vAlign w:val="center"/>
                              <w:hideMark/>
                            </w:tcPr>
                            <w:p w14:paraId="158568E5" w14:textId="77777777" w:rsidR="007B5254" w:rsidRPr="007B5254" w:rsidRDefault="007B5254" w:rsidP="007B5254">
                              <w:pPr>
                                <w:rPr>
                                  <w:rFonts w:eastAsia="Times New Roman"/>
                                </w:rPr>
                              </w:pPr>
                            </w:p>
                          </w:tc>
                        </w:tr>
                        <w:tr w:rsidR="007B5254" w:rsidRPr="007B5254" w14:paraId="5736D07F"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4500"/>
                              </w:tblGrid>
                              <w:tr w:rsidR="007B5254" w:rsidRPr="007B5254" w14:paraId="10C3B8B6" w14:textId="77777777">
                                <w:tc>
                                  <w:tcPr>
                                    <w:tcW w:w="0" w:type="auto"/>
                                    <w:vAlign w:val="center"/>
                                    <w:hideMark/>
                                  </w:tcPr>
                                  <w:p w14:paraId="73C968BB" w14:textId="77777777" w:rsidR="007B5254" w:rsidRPr="007B5254" w:rsidRDefault="007B5254" w:rsidP="007B5254">
                                    <w:pPr>
                                      <w:jc w:val="center"/>
                                      <w:rPr>
                                        <w:rFonts w:eastAsia="Times New Roman"/>
                                        <w:color w:val="333333"/>
                                        <w:sz w:val="21"/>
                                        <w:szCs w:val="21"/>
                                      </w:rPr>
                                    </w:pPr>
                                    <w:r w:rsidRPr="007B5254">
                                      <w:rPr>
                                        <w:rFonts w:eastAsia="Times New Roman"/>
                                        <w:color w:val="333333"/>
                                        <w:sz w:val="21"/>
                                        <w:szCs w:val="21"/>
                                      </w:rPr>
                                      <w:t>David Bern, W2LNX, shows Pierce Pollard and Weston Pollard how to operate an amateur HF radio and how to make contacts. [Photo courtesy of David Bern, W2LNX]</w:t>
                                    </w:r>
                                  </w:p>
                                </w:tc>
                              </w:tr>
                            </w:tbl>
                            <w:p w14:paraId="3F91CB73" w14:textId="77777777" w:rsidR="007B5254" w:rsidRPr="007B5254" w:rsidRDefault="007B5254" w:rsidP="007B5254">
                              <w:pPr>
                                <w:rPr>
                                  <w:rFonts w:eastAsia="Times New Roman"/>
                                </w:rPr>
                              </w:pPr>
                            </w:p>
                          </w:tc>
                        </w:tr>
                      </w:tbl>
                      <w:p w14:paraId="6CE96A2E" w14:textId="77777777" w:rsidR="007B5254" w:rsidRPr="007B5254" w:rsidRDefault="007B5254" w:rsidP="007B5254">
                        <w:pPr>
                          <w:rPr>
                            <w:rFonts w:eastAsia="Times New Roman"/>
                          </w:rPr>
                        </w:pPr>
                      </w:p>
                    </w:tc>
                  </w:tr>
                </w:tbl>
                <w:p w14:paraId="512F97AF" w14:textId="77777777" w:rsidR="007B5254" w:rsidRPr="007B5254" w:rsidRDefault="007B5254" w:rsidP="007B5254">
                  <w:pPr>
                    <w:rPr>
                      <w:rFonts w:eastAsia="Times New Roman"/>
                    </w:rPr>
                  </w:pPr>
                </w:p>
              </w:tc>
            </w:tr>
          </w:tbl>
          <w:p w14:paraId="4F3B4734" w14:textId="77777777" w:rsidR="007B5254" w:rsidRPr="007B5254" w:rsidRDefault="007B5254" w:rsidP="007B5254">
            <w:pPr>
              <w:rPr>
                <w:rFonts w:eastAsia="Times New Roman"/>
                <w:color w:val="000000"/>
              </w:rPr>
            </w:pPr>
            <w:r w:rsidRPr="007B5254">
              <w:rPr>
                <w:rFonts w:eastAsia="Times New Roman"/>
                <w:color w:val="000000"/>
              </w:rPr>
              <w:t>Recently, the ARRL Foundation provided funding for instructional materials to the Montgomery Amateur Radio Club (MARC), in Montgomery County, Maryland. MARC, led by David Bern, W2LNX, and John O’Brien, K3LO, held a Radio Merit Badge program on Saturday, June 22, 2024, at the MARC/Damascus Emergency Communications Team (DECT) Field Day site. This program provided Scouts an opportunity to earn the Radio Merit Badge by completing requirements which included conducting a QSO.</w:t>
            </w:r>
          </w:p>
          <w:p w14:paraId="30278396" w14:textId="77777777" w:rsidR="007B5254" w:rsidRPr="007B5254" w:rsidRDefault="007B5254" w:rsidP="007B5254">
            <w:pPr>
              <w:rPr>
                <w:rFonts w:eastAsia="Times New Roman"/>
                <w:color w:val="000000"/>
              </w:rPr>
            </w:pPr>
            <w:r w:rsidRPr="007B5254">
              <w:rPr>
                <w:rFonts w:eastAsia="Times New Roman"/>
                <w:color w:val="000000"/>
              </w:rPr>
              <w:t> </w:t>
            </w:r>
          </w:p>
          <w:p w14:paraId="76EFE855" w14:textId="77777777" w:rsidR="007B5254" w:rsidRPr="007B5254" w:rsidRDefault="007B5254" w:rsidP="007B5254">
            <w:pPr>
              <w:rPr>
                <w:rFonts w:eastAsia="Times New Roman"/>
                <w:color w:val="000000"/>
              </w:rPr>
            </w:pPr>
            <w:r w:rsidRPr="007B5254">
              <w:rPr>
                <w:rFonts w:eastAsia="Times New Roman"/>
                <w:color w:val="000000"/>
              </w:rPr>
              <w:t>There were three amateur HF stations and one VHF-FM station on site, and another HF station in the MARC emergency communications trailer. Members explained how the stations worked and mentored the Scouts as they made QSOs. A total of 58 Scouts completed all requirements for the Radio Merit Badge.</w:t>
            </w:r>
          </w:p>
          <w:p w14:paraId="6CB0F2B9" w14:textId="77777777" w:rsidR="007B5254" w:rsidRPr="007B5254" w:rsidRDefault="007B5254" w:rsidP="007B5254">
            <w:pPr>
              <w:rPr>
                <w:rFonts w:eastAsia="Times New Roman"/>
                <w:color w:val="000000"/>
              </w:rPr>
            </w:pPr>
            <w:r w:rsidRPr="007B5254">
              <w:rPr>
                <w:rFonts w:eastAsia="Times New Roman"/>
                <w:color w:val="000000"/>
              </w:rPr>
              <w:t> </w:t>
            </w:r>
          </w:p>
          <w:p w14:paraId="5B5C8822" w14:textId="77777777" w:rsidR="007B5254" w:rsidRPr="007B5254" w:rsidRDefault="007B5254" w:rsidP="007B5254">
            <w:pPr>
              <w:rPr>
                <w:rFonts w:eastAsia="Times New Roman"/>
                <w:color w:val="000000"/>
              </w:rPr>
            </w:pPr>
            <w:r w:rsidRPr="007B5254">
              <w:rPr>
                <w:rFonts w:eastAsia="Times New Roman"/>
                <w:color w:val="000000"/>
              </w:rPr>
              <w:t>The ARRL Foundation carefully manages a portfolio of endowments in which donors have provided specific goals for their gifts, and that portfolio is invested and managed so that it can continue to support those goals for many years to come.</w:t>
            </w:r>
          </w:p>
          <w:p w14:paraId="07DF73F8" w14:textId="77777777" w:rsidR="007B5254" w:rsidRPr="007B5254" w:rsidRDefault="007B5254" w:rsidP="007B5254">
            <w:pPr>
              <w:rPr>
                <w:rFonts w:eastAsia="Times New Roman"/>
                <w:color w:val="000000"/>
              </w:rPr>
            </w:pPr>
            <w:r w:rsidRPr="007B5254">
              <w:rPr>
                <w:rFonts w:eastAsia="Times New Roman"/>
                <w:color w:val="000000"/>
              </w:rPr>
              <w:t> </w:t>
            </w:r>
          </w:p>
          <w:p w14:paraId="2270AEFD" w14:textId="77777777" w:rsidR="007B5254" w:rsidRPr="007B5254" w:rsidRDefault="007B5254" w:rsidP="007B5254">
            <w:pPr>
              <w:rPr>
                <w:rFonts w:eastAsia="Times New Roman"/>
                <w:color w:val="000000"/>
                <w:sz w:val="26"/>
                <w:szCs w:val="26"/>
              </w:rPr>
            </w:pPr>
            <w:r w:rsidRPr="007B5254">
              <w:rPr>
                <w:rFonts w:eastAsia="Times New Roman"/>
                <w:color w:val="000000"/>
              </w:rPr>
              <w:t>Additional information and a link to the grant application form can be found at </w:t>
            </w:r>
            <w:hyperlink r:id="rId95" w:tgtFrame="_blank" w:history="1">
              <w:r w:rsidRPr="007B5254">
                <w:rPr>
                  <w:rFonts w:eastAsia="Times New Roman"/>
                  <w:color w:val="0000EE"/>
                  <w:u w:val="single"/>
                </w:rPr>
                <w:t>http://www.arrl.org/amateur-radio-grants</w:t>
              </w:r>
            </w:hyperlink>
            <w:r w:rsidRPr="007B5254">
              <w:rPr>
                <w:rFonts w:eastAsia="Times New Roman"/>
                <w:color w:val="000000"/>
              </w:rPr>
              <w:t>.</w:t>
            </w:r>
          </w:p>
        </w:tc>
      </w:tr>
    </w:tbl>
    <w:p w14:paraId="1E185648" w14:textId="77777777" w:rsidR="007B5254" w:rsidRDefault="007B5254" w:rsidP="00BE7112">
      <w:pPr>
        <w:rPr>
          <w:rFonts w:eastAsia="Times New Roman"/>
          <w:b/>
          <w:bCs/>
          <w:i/>
          <w:sz w:val="44"/>
          <w:szCs w:val="44"/>
        </w:rPr>
      </w:pPr>
    </w:p>
    <w:p w14:paraId="0DF0F032" w14:textId="571F4D74" w:rsidR="00A51C73" w:rsidRDefault="00291F30" w:rsidP="00BE7112">
      <w:pPr>
        <w:rPr>
          <w:rFonts w:eastAsia="Times New Roman"/>
          <w:b/>
          <w:bCs/>
          <w:i/>
          <w:sz w:val="44"/>
          <w:szCs w:val="44"/>
        </w:rPr>
      </w:pPr>
      <w:r>
        <w:rPr>
          <w:rFonts w:eastAsia="Times New Roman"/>
          <w:b/>
          <w:bCs/>
          <w:i/>
          <w:sz w:val="44"/>
          <w:szCs w:val="44"/>
        </w:rPr>
        <w:t>__________________________________________</w:t>
      </w:r>
    </w:p>
    <w:tbl>
      <w:tblPr>
        <w:tblW w:w="5000" w:type="pct"/>
        <w:tblCellSpacing w:w="0" w:type="dxa"/>
        <w:tblCellMar>
          <w:left w:w="0" w:type="dxa"/>
          <w:right w:w="0" w:type="dxa"/>
        </w:tblCellMar>
        <w:tblLook w:val="04A0" w:firstRow="1" w:lastRow="0" w:firstColumn="1" w:lastColumn="0" w:noHBand="0" w:noVBand="1"/>
      </w:tblPr>
      <w:tblGrid>
        <w:gridCol w:w="9360"/>
      </w:tblGrid>
      <w:tr w:rsidR="00FE3906" w:rsidRPr="00FE3906" w14:paraId="101E80A6" w14:textId="77777777" w:rsidTr="00FE390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E3906" w:rsidRPr="00FE3906" w14:paraId="57AF06D0" w14:textId="77777777">
              <w:trPr>
                <w:tblCellSpacing w:w="0" w:type="dxa"/>
                <w:jc w:val="center"/>
              </w:trPr>
              <w:tc>
                <w:tcPr>
                  <w:tcW w:w="0" w:type="auto"/>
                  <w:tcMar>
                    <w:top w:w="150" w:type="dxa"/>
                    <w:left w:w="600" w:type="dxa"/>
                    <w:bottom w:w="150" w:type="dxa"/>
                    <w:right w:w="600" w:type="dxa"/>
                  </w:tcMar>
                  <w:hideMark/>
                </w:tcPr>
                <w:p w14:paraId="27B4A1C7" w14:textId="188E650A" w:rsidR="00FE3906" w:rsidRPr="00FE3906" w:rsidRDefault="00FE3906" w:rsidP="00FE3906">
                  <w:pPr>
                    <w:rPr>
                      <w:rFonts w:eastAsia="Times New Roman"/>
                    </w:rPr>
                  </w:pPr>
                </w:p>
              </w:tc>
            </w:tr>
          </w:tbl>
          <w:p w14:paraId="70A54A41" w14:textId="0D542B73" w:rsidR="00FE3906" w:rsidRPr="00FE3906" w:rsidRDefault="00FE3906" w:rsidP="00FE3906">
            <w:pPr>
              <w:rPr>
                <w:rFonts w:ascii="Arial" w:eastAsia="Times New Roman" w:hAnsi="Arial" w:cs="Arial"/>
                <w:color w:val="222222"/>
              </w:rPr>
            </w:pPr>
          </w:p>
        </w:tc>
      </w:tr>
    </w:tbl>
    <w:p w14:paraId="7D3A1C78" w14:textId="77777777" w:rsidR="00FE3906" w:rsidRPr="00FE3906" w:rsidRDefault="00FE3906" w:rsidP="00FE3906">
      <w:pPr>
        <w:rPr>
          <w:rFonts w:eastAsia="Times New Roman"/>
          <w:vanish/>
        </w:rPr>
      </w:pPr>
    </w:p>
    <w:p w14:paraId="4D577A9C" w14:textId="77777777" w:rsidR="00FE3906" w:rsidRDefault="00FE3906" w:rsidP="00BE7112">
      <w:pPr>
        <w:rPr>
          <w:rFonts w:eastAsia="Times New Roman"/>
          <w:b/>
          <w:bCs/>
          <w:i/>
          <w:sz w:val="44"/>
          <w:szCs w:val="44"/>
        </w:rPr>
      </w:pPr>
    </w:p>
    <w:p w14:paraId="4B6AA7E5" w14:textId="5F21CC80"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97"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7" w:name="_wxlgdrpahn44"/>
      <w:bookmarkEnd w:id="17"/>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Pr="0072294D"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w:t>
      </w:r>
      <w:proofErr w:type="gramStart"/>
      <w:r w:rsidRPr="00BD042C">
        <w:rPr>
          <w:rFonts w:eastAsia="Times New Roman"/>
          <w:color w:val="222222"/>
          <w:shd w:val="clear" w:color="auto" w:fill="FFFFFF"/>
        </w:rPr>
        <w:t xml:space="preserve">20,   </w:t>
      </w:r>
      <w:proofErr w:type="gramEnd"/>
      <w:r w:rsidRPr="00BD042C">
        <w:rPr>
          <w:rFonts w:eastAsia="Times New Roman"/>
          <w:color w:val="222222"/>
          <w:shd w:val="clear" w:color="auto" w:fill="FFFFFF"/>
        </w:rPr>
        <w:t xml:space="preserve">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 xml:space="preserve">Pre-Registration is </w:t>
      </w:r>
      <w:proofErr w:type="gramStart"/>
      <w:r w:rsidRPr="00BD042C">
        <w:rPr>
          <w:rFonts w:eastAsia="Times New Roman"/>
          <w:color w:val="222222"/>
          <w:shd w:val="clear" w:color="auto" w:fill="FFFFFF"/>
        </w:rPr>
        <w:t>required, and</w:t>
      </w:r>
      <w:proofErr w:type="gramEnd"/>
      <w:r w:rsidRPr="00BD042C">
        <w:rPr>
          <w:rFonts w:eastAsia="Times New Roman"/>
          <w:color w:val="222222"/>
          <w:shd w:val="clear" w:color="auto" w:fill="FFFFFF"/>
        </w:rPr>
        <w:t xml:space="preserve"> open the 1st of each testing month. All information is available at </w:t>
      </w:r>
      <w:hyperlink r:id="rId98"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99"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53E60682" w14:textId="77777777" w:rsidR="0072294D" w:rsidRDefault="0072294D" w:rsidP="0072294D">
      <w:pPr>
        <w:shd w:val="clear" w:color="auto" w:fill="FFFFFF"/>
        <w:rPr>
          <w:rFonts w:ascii="Arial" w:hAnsi="Arial" w:cs="Arial"/>
          <w:color w:val="222222"/>
        </w:rPr>
      </w:pPr>
      <w:r>
        <w:rPr>
          <w:b/>
          <w:bCs/>
          <w:color w:val="222222"/>
          <w:u w:val="single"/>
          <w:shd w:val="clear" w:color="auto" w:fill="FFFFFF"/>
        </w:rPr>
        <w:t>Alliance Amateur Radio Club</w:t>
      </w:r>
      <w:r>
        <w:rPr>
          <w:color w:val="222222"/>
          <w:shd w:val="clear" w:color="auto" w:fill="FFFFFF"/>
        </w:rPr>
        <w:t xml:space="preserve">                                                                                                   </w:t>
      </w:r>
      <w:r>
        <w:rPr>
          <w:rFonts w:ascii="Arial" w:hAnsi="Arial" w:cs="Arial"/>
          <w:color w:val="222222"/>
        </w:rPr>
        <w:t>The Alliance Amateur Radio Club holds VE testing at the Christ United Methodist Church in Alliance. The address is 470 E. Broadway St, Alliance, OH (</w:t>
      </w:r>
      <w:hyperlink r:id="rId100" w:tgtFrame="_blank" w:history="1">
        <w:r>
          <w:rPr>
            <w:rStyle w:val="Hyperlink"/>
            <w:rFonts w:ascii="Arial" w:hAnsi="Arial" w:cs="Arial"/>
            <w:color w:val="1155CC"/>
          </w:rPr>
          <w:t>https://maps.app.goo.gl/prDyEPp6siJun2ibA</w:t>
        </w:r>
      </w:hyperlink>
      <w:r>
        <w:rPr>
          <w:rFonts w:ascii="Arial" w:hAnsi="Arial" w:cs="Arial"/>
          <w:color w:val="222222"/>
        </w:rPr>
        <w:t>). </w:t>
      </w:r>
    </w:p>
    <w:p w14:paraId="3A9480F8" w14:textId="77777777" w:rsidR="0072294D" w:rsidRDefault="0072294D" w:rsidP="0072294D">
      <w:pPr>
        <w:shd w:val="clear" w:color="auto" w:fill="FFFFFF"/>
        <w:rPr>
          <w:rFonts w:ascii="Arial" w:hAnsi="Arial" w:cs="Arial"/>
          <w:color w:val="222222"/>
        </w:rPr>
      </w:pPr>
      <w:r>
        <w:rPr>
          <w:rFonts w:ascii="Arial" w:hAnsi="Arial" w:cs="Arial"/>
          <w:color w:val="222222"/>
        </w:rPr>
        <w:t>Upcoming Exam Dates are </w:t>
      </w:r>
    </w:p>
    <w:p w14:paraId="6E247877" w14:textId="77777777" w:rsidR="0072294D" w:rsidRDefault="0072294D" w:rsidP="0072294D">
      <w:pPr>
        <w:shd w:val="clear" w:color="auto" w:fill="FFFFFF"/>
        <w:rPr>
          <w:rFonts w:ascii="Arial" w:hAnsi="Arial" w:cs="Arial"/>
          <w:color w:val="222222"/>
        </w:rPr>
      </w:pPr>
      <w:r>
        <w:rPr>
          <w:rFonts w:ascii="Arial" w:hAnsi="Arial" w:cs="Arial"/>
          <w:color w:val="222222"/>
        </w:rPr>
        <w:t>Saturday, October 19th, 2024</w:t>
      </w:r>
    </w:p>
    <w:p w14:paraId="082E6D49" w14:textId="77777777" w:rsidR="0072294D" w:rsidRDefault="0072294D" w:rsidP="0072294D">
      <w:pPr>
        <w:shd w:val="clear" w:color="auto" w:fill="FFFFFF"/>
        <w:rPr>
          <w:rFonts w:ascii="Arial" w:hAnsi="Arial" w:cs="Arial"/>
          <w:color w:val="222222"/>
        </w:rPr>
      </w:pPr>
      <w:r>
        <w:rPr>
          <w:rFonts w:ascii="Arial" w:hAnsi="Arial" w:cs="Arial"/>
          <w:color w:val="222222"/>
        </w:rPr>
        <w:t>We begin registration at 8 AM, with testing at 9am. </w:t>
      </w:r>
    </w:p>
    <w:p w14:paraId="78234D54" w14:textId="77777777" w:rsidR="0072294D" w:rsidRDefault="0072294D" w:rsidP="0072294D">
      <w:pPr>
        <w:shd w:val="clear" w:color="auto" w:fill="FFFFFF"/>
        <w:rPr>
          <w:rFonts w:ascii="Arial" w:hAnsi="Arial" w:cs="Arial"/>
          <w:color w:val="222222"/>
        </w:rPr>
      </w:pPr>
      <w:r>
        <w:rPr>
          <w:rFonts w:ascii="Arial" w:hAnsi="Arial" w:cs="Arial"/>
          <w:color w:val="222222"/>
        </w:rPr>
        <w:t>More information can be found at </w:t>
      </w:r>
      <w:hyperlink r:id="rId101" w:tgtFrame="_blank" w:history="1">
        <w:r>
          <w:rPr>
            <w:rStyle w:val="Hyperlink"/>
            <w:rFonts w:ascii="Arial" w:hAnsi="Arial" w:cs="Arial"/>
            <w:color w:val="1155CC"/>
          </w:rPr>
          <w:t>www.w8lky.org/licensing/ve-exams/</w:t>
        </w:r>
      </w:hyperlink>
      <w:r>
        <w:rPr>
          <w:rFonts w:ascii="Arial" w:hAnsi="Arial" w:cs="Arial"/>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102"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 xml:space="preserve">VE testing from CARS - Cuyahoga Amateur Radio Society - at Elmwood Recreation Center, </w:t>
      </w:r>
      <w:r w:rsidRPr="00BD042C">
        <w:rPr>
          <w:rFonts w:eastAsia="Times New Roman"/>
          <w:color w:val="222222"/>
          <w:shd w:val="clear" w:color="auto" w:fill="FFFFFF"/>
        </w:rPr>
        <w:lastRenderedPageBreak/>
        <w:t xml:space="preserve">6200 Wisnieski Parkway in Independence, Ohio </w:t>
      </w:r>
      <w:proofErr w:type="gramStart"/>
      <w:r w:rsidRPr="00BD042C">
        <w:rPr>
          <w:rFonts w:eastAsia="Times New Roman"/>
          <w:color w:val="222222"/>
          <w:shd w:val="clear" w:color="auto" w:fill="FFFFFF"/>
        </w:rPr>
        <w:t>44131  Time</w:t>
      </w:r>
      <w:proofErr w:type="gramEnd"/>
      <w:r w:rsidRPr="00BD042C">
        <w:rPr>
          <w:rFonts w:eastAsia="Times New Roman"/>
          <w:color w:val="222222"/>
          <w:shd w:val="clear" w:color="auto" w:fill="FFFFFF"/>
        </w:rPr>
        <w:t>: 9:15 AM (Walk-ins allowed) Always the 2nd Sunday of the odd month. Go to CARS  </w:t>
      </w:r>
      <w:hyperlink r:id="rId103"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Clark County Amateur Radio Association (</w:t>
      </w:r>
      <w:proofErr w:type="gramStart"/>
      <w:r w:rsidRPr="00BD042C">
        <w:rPr>
          <w:rFonts w:eastAsia="Times New Roman"/>
          <w:b/>
          <w:bCs/>
          <w:color w:val="222222"/>
          <w:u w:val="single"/>
          <w:shd w:val="clear" w:color="auto" w:fill="FFFFFF"/>
        </w:rPr>
        <w:t xml:space="preserve">CLARA) </w:t>
      </w:r>
      <w:r w:rsidRPr="00BD042C">
        <w:rPr>
          <w:rFonts w:eastAsia="Times New Roman"/>
          <w:color w:val="222222"/>
          <w:shd w:val="clear" w:color="auto" w:fill="FFFFFF"/>
        </w:rPr>
        <w:t xml:space="preserve">  </w:t>
      </w:r>
      <w:proofErr w:type="gramEnd"/>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w:t>
      </w:r>
      <w:proofErr w:type="spellStart"/>
      <w:r w:rsidRPr="00BD042C">
        <w:rPr>
          <w:rFonts w:eastAsia="Times New Roman"/>
        </w:rPr>
        <w:t>Springview</w:t>
      </w:r>
      <w:proofErr w:type="spellEnd"/>
      <w:r w:rsidRPr="00BD042C">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t xml:space="preserve">For more information contact Roland W. Ude, W8BUZ, (937) 605-4951 </w:t>
      </w:r>
      <w:r w:rsidRPr="00BD042C">
        <w:rPr>
          <w:rFonts w:eastAsia="Times New Roman"/>
          <w:bCs/>
        </w:rPr>
        <w:t>Email:</w:t>
      </w:r>
      <w:r w:rsidRPr="00BD042C">
        <w:rPr>
          <w:rFonts w:eastAsia="Times New Roman"/>
        </w:rPr>
        <w:t xml:space="preserve"> </w:t>
      </w:r>
      <w:hyperlink r:id="rId104"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05"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proofErr w:type="gramStart"/>
      <w:r w:rsidRPr="00BD042C">
        <w:rPr>
          <w:rFonts w:eastAsia="Times New Roman"/>
          <w:color w:val="222222"/>
          <w:shd w:val="clear" w:color="auto" w:fill="FFFFFF"/>
        </w:rPr>
        <w:t>Ohio  45839</w:t>
      </w:r>
      <w:proofErr w:type="gramEnd"/>
      <w:r w:rsidRPr="00BD042C">
        <w:rPr>
          <w:rFonts w:eastAsia="Times New Roman"/>
          <w:color w:val="222222"/>
          <w:shd w:val="clear" w:color="auto" w:fill="FFFFFF"/>
        </w:rPr>
        <w:t>.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106"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lastRenderedPageBreak/>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BD042C">
        <w:rPr>
          <w:rFonts w:eastAsia="Times New Roman"/>
          <w:color w:val="222222"/>
          <w:shd w:val="clear" w:color="auto" w:fill="FFFFFF"/>
        </w:rPr>
        <w:t>off of</w:t>
      </w:r>
      <w:proofErr w:type="gramEnd"/>
      <w:r w:rsidRPr="00BD042C">
        <w:rPr>
          <w:rFonts w:eastAsia="Times New Roman"/>
          <w:color w:val="222222"/>
          <w:shd w:val="clear" w:color="auto" w:fill="FFFFFF"/>
        </w:rPr>
        <w:t xml:space="preserve">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Please arrive a few minutes before 14:00 to allow adequate time to process the necessary </w:t>
      </w:r>
      <w:proofErr w:type="gramStart"/>
      <w:r w:rsidRPr="00BD042C">
        <w:rPr>
          <w:rFonts w:eastAsia="Times New Roman"/>
          <w:color w:val="222222"/>
          <w:shd w:val="clear" w:color="auto" w:fill="FFFFFF"/>
        </w:rPr>
        <w:t>paper work</w:t>
      </w:r>
      <w:proofErr w:type="gramEnd"/>
      <w:r w:rsidRPr="00BD042C">
        <w:rPr>
          <w:rFonts w:eastAsia="Times New Roman"/>
          <w:color w:val="222222"/>
          <w:shd w:val="clear" w:color="auto" w:fill="FFFFFF"/>
        </w:rPr>
        <w:t xml:space="preserve">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108"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109"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9:30-11:</w:t>
      </w:r>
      <w:proofErr w:type="gramStart"/>
      <w:r w:rsidRPr="00BD042C">
        <w:rPr>
          <w:rFonts w:eastAsia="Times New Roman"/>
          <w:color w:val="222222"/>
          <w:shd w:val="clear" w:color="auto" w:fill="FFFFFF"/>
        </w:rPr>
        <w:t>00  For</w:t>
      </w:r>
      <w:proofErr w:type="gramEnd"/>
      <w:r w:rsidRPr="00BD042C">
        <w:rPr>
          <w:rFonts w:eastAsia="Times New Roman"/>
          <w:color w:val="222222"/>
          <w:shd w:val="clear" w:color="auto" w:fill="FFFFFF"/>
        </w:rPr>
        <w:t xml:space="preserve"> more information contact Jim Storms – AB8YK at  </w:t>
      </w:r>
      <w:hyperlink r:id="rId110"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w:t>
      </w:r>
      <w:proofErr w:type="gramStart"/>
      <w:r w:rsidRPr="00BD042C">
        <w:t>a</w:t>
      </w:r>
      <w:proofErr w:type="gramEnd"/>
      <w:r w:rsidRPr="00BD042C">
        <w:t xml:space="preserve">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lastRenderedPageBreak/>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11"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w:t>
      </w:r>
      <w:proofErr w:type="gramStart"/>
      <w:r w:rsidRPr="00BD042C">
        <w:t>candidates</w:t>
      </w:r>
      <w:proofErr w:type="gramEnd"/>
      <w:r w:rsidRPr="00BD042C">
        <w:t xml:space="preserve"> instructions for payment directly to them. Payment must be made within 10 days of the e-mail. This charge does not apply to upgrades.</w:t>
      </w:r>
    </w:p>
    <w:p w14:paraId="0BF8D136" w14:textId="77777777" w:rsidR="00BD042C" w:rsidRPr="00BD042C" w:rsidRDefault="00BD042C" w:rsidP="00BD042C">
      <w:pPr>
        <w:jc w:val="both"/>
      </w:pPr>
    </w:p>
    <w:p w14:paraId="637EBB17" w14:textId="77777777" w:rsidR="00BD042C" w:rsidRPr="00BD042C" w:rsidRDefault="00BD042C" w:rsidP="00BD042C">
      <w:pPr>
        <w:jc w:val="both"/>
        <w:rPr>
          <w:rFonts w:eastAsia="Times New Roman"/>
          <w:szCs w:val="20"/>
        </w:rPr>
      </w:pPr>
    </w:p>
    <w:p w14:paraId="0FDC3D39" w14:textId="77777777" w:rsidR="00BD042C" w:rsidRPr="00BD042C" w:rsidRDefault="00BD042C" w:rsidP="00BD042C">
      <w:pPr>
        <w:rPr>
          <w:rFonts w:eastAsia="Times New Roman"/>
        </w:rPr>
      </w:pPr>
      <w:r w:rsidRPr="00BD042C">
        <w:rPr>
          <w:b/>
          <w:bCs/>
          <w:u w:val="single"/>
        </w:rPr>
        <w:t>The Lancaster and Fairfield County Amateur Radio Club (</w:t>
      </w:r>
      <w:proofErr w:type="gramStart"/>
      <w:r w:rsidRPr="00BD042C">
        <w:rPr>
          <w:b/>
          <w:bCs/>
          <w:u w:val="single"/>
        </w:rPr>
        <w:t>LFCARC</w:t>
      </w:r>
      <w:r w:rsidRPr="00BD042C">
        <w:t xml:space="preserve">)   </w:t>
      </w:r>
      <w:proofErr w:type="gramEnd"/>
      <w:r w:rsidRPr="00BD042C">
        <w:t xml:space="preserve">                           </w:t>
      </w: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112"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87C88C4" w14:textId="77777777" w:rsidR="00BD042C" w:rsidRPr="00BD042C" w:rsidRDefault="00BD042C" w:rsidP="00BD042C">
      <w:pPr>
        <w:spacing w:after="160" w:line="259" w:lineRule="auto"/>
      </w:pPr>
      <w:r w:rsidRPr="00BD042C">
        <w:rPr>
          <w:rFonts w:eastAsia="Times New Roman"/>
          <w:color w:val="222222"/>
          <w:shd w:val="clear" w:color="auto" w:fill="FFFFFF"/>
        </w:rPr>
        <w:t>LISBON AREA AMATEUR RADIO ASSOCIATION (LAARA) 2024 SCHEDULE.</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IS AT THE COLUMBIANA COUNTY EMERGENCY MANAGEMENT AGENCY</w:t>
      </w:r>
      <w:r w:rsidRPr="00BD042C">
        <w:rPr>
          <w:rFonts w:eastAsia="Times New Roman"/>
          <w:color w:val="222222"/>
        </w:rPr>
        <w:br/>
      </w:r>
      <w:r w:rsidRPr="00BD042C">
        <w:rPr>
          <w:rFonts w:eastAsia="Times New Roman"/>
          <w:color w:val="222222"/>
          <w:shd w:val="clear" w:color="auto" w:fill="FFFFFF"/>
        </w:rPr>
        <w:t>AT 215 SOUTH MARKET STREET, LISBON, OH 44432.</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SIGN IN AT 1 PM AND TESTING AT 1:30 PM.</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DATES FOR 2024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JAN 13; FEB 10; MAR 9; APR 13; MAY 11;</w:t>
      </w:r>
      <w:r w:rsidRPr="00BD042C">
        <w:rPr>
          <w:rFonts w:eastAsia="Times New Roman"/>
          <w:color w:val="222222"/>
        </w:rPr>
        <w:br/>
      </w:r>
      <w:r w:rsidRPr="00BD042C">
        <w:rPr>
          <w:rFonts w:eastAsia="Times New Roman"/>
          <w:color w:val="222222"/>
          <w:shd w:val="clear" w:color="auto" w:fill="FFFFFF"/>
        </w:rPr>
        <w:t>JUN 8; AUG 10; SEP 14; OCT 12; NOV 9; DEC 14.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113"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lastRenderedPageBreak/>
        <w:t xml:space="preserve">Madison County </w:t>
      </w:r>
      <w:r w:rsidRPr="00BD042C">
        <w:t xml:space="preserve">                                                                                                                      </w:t>
      </w:r>
    </w:p>
    <w:p w14:paraId="713A1EEB" w14:textId="77777777" w:rsidR="00291F30" w:rsidRDefault="00291F30" w:rsidP="00291F30">
      <w:r>
        <w:t xml:space="preserve">The Madison County Amateur Radio Club Laurel testing group offers testing on the first Thursday of January, March, May, July, September and November. Tests are held at 7:00PM at the Madison County EMA located at 271 Elm St. London, OH. There is no Fee for testing. Pre-Registration is not required but preferred. Walk-ins are welcome. You are required to have an email address and a copy of your FRN or current ham radio license. For more information or to get pre-registered send email to  </w:t>
      </w:r>
      <w:hyperlink r:id="rId114" w:history="1">
        <w:r>
          <w:rPr>
            <w:rStyle w:val="Hyperlink"/>
          </w:rPr>
          <w:t>Exams@mcarcoh.org</w:t>
        </w:r>
      </w:hyperlink>
      <w:r>
        <w:t xml:space="preserve"> . </w:t>
      </w:r>
    </w:p>
    <w:p w14:paraId="2574E132" w14:textId="77777777" w:rsidR="00291F30" w:rsidRDefault="00291F30" w:rsidP="00291F30"/>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 xml:space="preserve">VE testing is held the third Thursday of each month at 6:00 PM.  </w:t>
      </w:r>
      <w:proofErr w:type="gramStart"/>
      <w:r w:rsidRPr="00BD042C">
        <w:rPr>
          <w:rFonts w:eastAsia="Times New Roman"/>
          <w:color w:val="222222"/>
        </w:rPr>
        <w:t>Location;  Miami</w:t>
      </w:r>
      <w:proofErr w:type="gramEnd"/>
      <w:r w:rsidRPr="00BD042C">
        <w:rPr>
          <w:rFonts w:eastAsia="Times New Roman"/>
          <w:color w:val="222222"/>
        </w:rPr>
        <w:t xml:space="preserve">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115"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439BB1C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Six VE testing sessions in 2024.  Registration is appreciated but walk-ins are welcome.  Contact Elaine, KC8FOS for more information or to register.  </w:t>
      </w:r>
      <w:hyperlink r:id="rId116" w:tgtFrame="_blank" w:history="1">
        <w:r w:rsidRPr="00BD042C">
          <w:rPr>
            <w:rFonts w:eastAsia="Times New Roman"/>
            <w:color w:val="0563C1"/>
            <w:u w:val="single"/>
          </w:rPr>
          <w:t>ewilkinson1951@gmail.com</w:t>
        </w:r>
      </w:hyperlink>
      <w:r w:rsidRPr="00BD042C">
        <w:rPr>
          <w:rFonts w:eastAsia="Times New Roman"/>
          <w:color w:val="222222"/>
        </w:rPr>
        <w:t> or 216-337-4235</w:t>
      </w:r>
    </w:p>
    <w:p w14:paraId="46FEDDC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Jan 6.  Fairview Park Library.  21255 Lorain Rd., Fairview Park.  10 AM.</w:t>
      </w:r>
    </w:p>
    <w:p w14:paraId="3A8E0822"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Sunday, March 10.  NOARS Hamfest.  Lorain County Community College.  1005 Abbe Rd. N., Elyria.  9 AM.</w:t>
      </w:r>
    </w:p>
    <w:p w14:paraId="75DAE414"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May 4.  Fairview Park Library.  21255 Lorain Rd., Fairview Park.  10 AM.</w:t>
      </w:r>
    </w:p>
    <w:p w14:paraId="696CCA66"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 xml:space="preserve">Saturday, July 20.  </w:t>
      </w:r>
      <w:proofErr w:type="spellStart"/>
      <w:r w:rsidRPr="00BD042C">
        <w:rPr>
          <w:rFonts w:eastAsia="Times New Roman"/>
          <w:color w:val="222222"/>
        </w:rPr>
        <w:t>NOARSfest</w:t>
      </w:r>
      <w:proofErr w:type="spellEnd"/>
      <w:r w:rsidRPr="00BD042C">
        <w:rPr>
          <w:rFonts w:eastAsia="Times New Roman"/>
          <w:color w:val="222222"/>
        </w:rPr>
        <w:t>.  Lorain County Community College.  1005 Abbe Rd. N., Elyria.  9 AM.</w:t>
      </w:r>
    </w:p>
    <w:p w14:paraId="0D9DA41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September 7.  Fairview Park Library.  21255 Lorain Rd., Fairview Park.  10 AM.</w:t>
      </w:r>
    </w:p>
    <w:p w14:paraId="73ABE11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November 2.   Fairview Park Library.  21255 Lorain Rd., Fairview Park.  10 AM.</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17"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w:t>
      </w:r>
      <w:proofErr w:type="gramStart"/>
      <w:r w:rsidRPr="00BD042C">
        <w:rPr>
          <w:rFonts w:eastAsia="Times New Roman"/>
          <w:color w:val="333333"/>
        </w:rPr>
        <w:t>gmail,com</w:t>
      </w:r>
      <w:bookmarkStart w:id="18" w:name="_6kxzgxllf7yc" w:colFirst="0" w:colLast="0"/>
      <w:bookmarkEnd w:id="18"/>
      <w:proofErr w:type="gramEnd"/>
    </w:p>
    <w:p w14:paraId="082CA325" w14:textId="77777777" w:rsidR="00BD042C" w:rsidRPr="00BD042C" w:rsidRDefault="00BD042C" w:rsidP="00BD042C">
      <w:pPr>
        <w:rPr>
          <w:rFonts w:eastAsia="Times New Roman"/>
          <w:b/>
          <w:bCs/>
          <w:u w:val="single"/>
        </w:rPr>
      </w:pPr>
    </w:p>
    <w:p w14:paraId="337B7671"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 xml:space="preserve">VE Testing sessions are held on the second Saturday of every even numbered month at the Dover Faith Church, 420 N Wooster Ave, Dover, OH 44622. Pre-registration is not necessary. Doors open at 0830 for registration, exams begin at 0900. Cost is $15. You are required to have </w:t>
      </w:r>
      <w:r w:rsidRPr="00BD042C">
        <w:rPr>
          <w:rFonts w:eastAsia="Times New Roman"/>
        </w:rPr>
        <w:lastRenderedPageBreak/>
        <w:t>an email address and a copy of your FRN or current ham radio license. For more information please go to </w:t>
      </w:r>
      <w:hyperlink r:id="rId118" w:tgtFrame="_blank" w:history="1">
        <w:r w:rsidRPr="00BD042C">
          <w:rPr>
            <w:rFonts w:eastAsia="Times New Roman"/>
            <w:color w:val="1155CC"/>
            <w:u w:val="single"/>
          </w:rPr>
          <w:t>www.w8zx.net/exam</w:t>
        </w:r>
      </w:hyperlink>
      <w:r w:rsidRPr="00BD042C">
        <w:rPr>
          <w:rFonts w:eastAsia="Times New Roman"/>
        </w:rPr>
        <w:t> or email </w:t>
      </w:r>
      <w:hyperlink r:id="rId119"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55AE696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Hold six exam sessions per year for all license classes. Pre-registration requested but not required. Exam sessions for 2024:</w:t>
      </w:r>
    </w:p>
    <w:p w14:paraId="1F0F350B" w14:textId="77777777" w:rsidR="00BD042C" w:rsidRPr="00BD042C" w:rsidRDefault="00BD042C" w:rsidP="00BD042C">
      <w:pPr>
        <w:shd w:val="clear" w:color="auto" w:fill="FFFFFF"/>
        <w:rPr>
          <w:rFonts w:ascii="Aptos" w:eastAsia="Times New Roman" w:hAnsi="Aptos"/>
          <w:color w:val="000000"/>
          <w:sz w:val="22"/>
          <w:szCs w:val="22"/>
        </w:rPr>
      </w:pPr>
    </w:p>
    <w:p w14:paraId="2572B48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February 3</w:t>
      </w:r>
      <w:r w:rsidRPr="00BD042C">
        <w:rPr>
          <w:rFonts w:ascii="Aptos" w:eastAsia="Times New Roman" w:hAnsi="Aptos"/>
          <w:color w:val="000000"/>
          <w:sz w:val="22"/>
          <w:szCs w:val="22"/>
          <w:vertAlign w:val="superscript"/>
        </w:rPr>
        <w:t>rd</w:t>
      </w:r>
      <w:r w:rsidRPr="00BD042C">
        <w:rPr>
          <w:rFonts w:ascii="Aptos" w:eastAsia="Times New Roman" w:hAnsi="Aptos"/>
          <w:color w:val="000000"/>
          <w:sz w:val="22"/>
          <w:szCs w:val="22"/>
        </w:rPr>
        <w:t> - Wayne County Justice Center (Wooster)</w:t>
      </w:r>
    </w:p>
    <w:p w14:paraId="3C8538A0"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April 6</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 Sharon Center UMC (Wadsworth/Medina)</w:t>
      </w:r>
    </w:p>
    <w:p w14:paraId="5DDA1CD4"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June 1</w:t>
      </w:r>
      <w:r w:rsidRPr="00BD042C">
        <w:rPr>
          <w:rFonts w:ascii="Aptos" w:eastAsia="Times New Roman" w:hAnsi="Aptos"/>
          <w:color w:val="000000"/>
          <w:sz w:val="22"/>
          <w:szCs w:val="22"/>
          <w:vertAlign w:val="superscript"/>
        </w:rPr>
        <w:t>st</w:t>
      </w:r>
      <w:r w:rsidRPr="00BD042C">
        <w:rPr>
          <w:rFonts w:ascii="Aptos" w:eastAsia="Times New Roman" w:hAnsi="Aptos"/>
          <w:color w:val="000000"/>
          <w:sz w:val="22"/>
          <w:szCs w:val="22"/>
        </w:rPr>
        <w:t> - </w:t>
      </w:r>
      <w:r w:rsidRPr="00BD042C">
        <w:rPr>
          <w:rFonts w:ascii="Aptos" w:eastAsia="Times New Roman" w:hAnsi="Aptos"/>
          <w:color w:val="000000"/>
          <w:sz w:val="22"/>
          <w:szCs w:val="22"/>
          <w:shd w:val="clear" w:color="auto" w:fill="FFFFFF"/>
        </w:rPr>
        <w:t>Sharon Center UMC (Wadsworth/Medina)</w:t>
      </w:r>
    </w:p>
    <w:p w14:paraId="1390CE8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August 3rd - </w:t>
      </w:r>
      <w:r w:rsidRPr="00BD042C">
        <w:rPr>
          <w:rFonts w:ascii="Aptos" w:eastAsia="Times New Roman" w:hAnsi="Aptos"/>
          <w:color w:val="000000"/>
          <w:sz w:val="22"/>
          <w:szCs w:val="22"/>
          <w:shd w:val="clear" w:color="auto" w:fill="FFFFFF"/>
        </w:rPr>
        <w:t>Wayne County Justice Center (Wooster)</w:t>
      </w:r>
    </w:p>
    <w:p w14:paraId="354FDEE5"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October 5</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5426C67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December 7</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6E98A3CF" w14:textId="77777777" w:rsidR="00BD042C" w:rsidRPr="00BD042C" w:rsidRDefault="00BD042C" w:rsidP="00BD042C">
      <w:pPr>
        <w:shd w:val="clear" w:color="auto" w:fill="FFFFFF"/>
        <w:rPr>
          <w:rFonts w:ascii="Aptos" w:eastAsia="Times New Roman" w:hAnsi="Aptos"/>
          <w:color w:val="000000"/>
          <w:sz w:val="22"/>
          <w:szCs w:val="22"/>
        </w:rPr>
      </w:pPr>
    </w:p>
    <w:p w14:paraId="70D14192"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shd w:val="clear" w:color="auto" w:fill="FFFFFF"/>
        </w:rPr>
        <w:t xml:space="preserve">All </w:t>
      </w:r>
      <w:proofErr w:type="spellStart"/>
      <w:r w:rsidRPr="00BD042C">
        <w:rPr>
          <w:rFonts w:ascii="Aptos" w:eastAsia="Times New Roman" w:hAnsi="Aptos"/>
          <w:color w:val="000000"/>
          <w:sz w:val="22"/>
          <w:szCs w:val="22"/>
          <w:shd w:val="clear" w:color="auto" w:fill="FFFFFF"/>
        </w:rPr>
        <w:t>sessios</w:t>
      </w:r>
      <w:proofErr w:type="spellEnd"/>
      <w:r w:rsidRPr="00BD042C">
        <w:rPr>
          <w:rFonts w:ascii="Aptos" w:eastAsia="Times New Roman" w:hAnsi="Aptos"/>
          <w:color w:val="000000"/>
          <w:sz w:val="22"/>
          <w:szCs w:val="22"/>
          <w:shd w:val="clear" w:color="auto" w:fill="FFFFFF"/>
        </w:rPr>
        <w:t xml:space="preserve"> begin at 10:00am. For directions and test information visit </w:t>
      </w:r>
      <w:hyperlink r:id="rId120" w:tgtFrame="_blank" w:history="1">
        <w:r w:rsidRPr="00BD042C">
          <w:rPr>
            <w:rFonts w:ascii="Aptos" w:eastAsia="Times New Roman" w:hAnsi="Aptos"/>
            <w:color w:val="1155CC"/>
            <w:sz w:val="22"/>
            <w:szCs w:val="22"/>
            <w:u w:val="single"/>
          </w:rPr>
          <w:t>https://w8wky.org/license-exams/</w:t>
        </w:r>
      </w:hyperlink>
      <w:r w:rsidRPr="00BD042C">
        <w:rPr>
          <w:rFonts w:ascii="Aptos" w:eastAsia="Times New Roman" w:hAnsi="Aptos"/>
          <w:color w:val="000000"/>
          <w:sz w:val="22"/>
          <w:szCs w:val="22"/>
        </w:rPr>
        <w:t>. Pre-Registration to expedite paperwork is requested, but not required at </w:t>
      </w:r>
      <w:hyperlink r:id="rId121" w:tgtFrame="_blank" w:history="1">
        <w:r w:rsidRPr="00BD042C">
          <w:rPr>
            <w:rFonts w:ascii="Aptos" w:eastAsia="Times New Roman" w:hAnsi="Aptos"/>
            <w:color w:val="1155CC"/>
            <w:sz w:val="22"/>
            <w:szCs w:val="22"/>
            <w:u w:val="single"/>
          </w:rPr>
          <w:t>https://w8wky.org/sara-ve-registration-form/</w:t>
        </w:r>
      </w:hyperlink>
      <w:r w:rsidRPr="00BD042C">
        <w:rPr>
          <w:rFonts w:ascii="Aptos" w:eastAsia="Times New Roman" w:hAnsi="Aptos"/>
          <w:color w:val="000000"/>
          <w:sz w:val="22"/>
          <w:szCs w:val="22"/>
        </w:rPr>
        <w:t>. Sign up and if you aren't ready or can't make it, just notify the VE team lead.</w:t>
      </w:r>
    </w:p>
    <w:p w14:paraId="26CD642B" w14:textId="77777777" w:rsidR="00BD042C" w:rsidRPr="00BD042C" w:rsidRDefault="00BD042C" w:rsidP="00BD042C">
      <w:pPr>
        <w:rPr>
          <w:rFonts w:eastAsia="Times New Roman"/>
        </w:rPr>
      </w:pPr>
    </w:p>
    <w:p w14:paraId="30888F47" w14:textId="77777777" w:rsidR="00BD042C" w:rsidRPr="00BD042C" w:rsidRDefault="00BD042C" w:rsidP="00BD042C">
      <w:pPr>
        <w:rPr>
          <w:rFonts w:eastAsia="Times New Roman"/>
        </w:rPr>
      </w:pPr>
    </w:p>
    <w:p w14:paraId="01ED5F7A" w14:textId="77777777" w:rsidR="00BD042C" w:rsidRPr="00BD042C" w:rsidRDefault="00BD042C" w:rsidP="00BD042C">
      <w:pPr>
        <w:shd w:val="clear" w:color="auto" w:fill="FFFFFF"/>
        <w:rPr>
          <w:rFonts w:eastAsia="Times New Roman"/>
          <w:color w:val="1155CC"/>
          <w:u w:val="single"/>
        </w:rPr>
      </w:pPr>
      <w:r w:rsidRPr="00BD042C">
        <w:rPr>
          <w:rFonts w:eastAsia="Times New Roman"/>
          <w:b/>
          <w:bCs/>
          <w:color w:val="000222"/>
          <w:u w:val="single"/>
        </w:rPr>
        <w:t>West Chester Amateur Radio Association (WC8</w:t>
      </w:r>
      <w:proofErr w:type="gramStart"/>
      <w:r w:rsidRPr="00BD042C">
        <w:rPr>
          <w:rFonts w:eastAsia="Times New Roman"/>
          <w:b/>
          <w:bCs/>
          <w:color w:val="000222"/>
          <w:u w:val="single"/>
        </w:rPr>
        <w:t>VOA)</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For more information and links to register, please see our website: </w:t>
      </w:r>
      <w:hyperlink r:id="rId122" w:tgtFrame="_blank" w:history="1">
        <w:r w:rsidRPr="00BD042C">
          <w:rPr>
            <w:rFonts w:eastAsia="Times New Roman"/>
            <w:color w:val="1155CC"/>
            <w:u w:val="single"/>
          </w:rPr>
          <w:t>https://wc8voa.org/licensing/</w:t>
        </w:r>
      </w:hyperlink>
    </w:p>
    <w:p w14:paraId="00AA5FA5" w14:textId="296D6D7F" w:rsidR="00062DF9" w:rsidRDefault="00062DF9" w:rsidP="00062DF9">
      <w:pPr>
        <w:shd w:val="clear" w:color="auto" w:fill="FFFFFF"/>
        <w:rPr>
          <w:color w:val="1155CC"/>
          <w:u w:val="single"/>
        </w:rPr>
      </w:pPr>
    </w:p>
    <w:p w14:paraId="2323EEC5" w14:textId="07A2969E" w:rsidR="00062DF9" w:rsidRDefault="00062DF9" w:rsidP="00062DF9">
      <w:pPr>
        <w:rPr>
          <w:b/>
          <w:bCs/>
          <w:sz w:val="36"/>
          <w:szCs w:val="36"/>
        </w:rPr>
      </w:pPr>
      <w:r>
        <w:rPr>
          <w:b/>
          <w:bCs/>
          <w:sz w:val="36"/>
          <w:szCs w:val="36"/>
        </w:rPr>
        <w:t>___________________________________________________</w:t>
      </w:r>
      <w:r w:rsidR="004C5A4E">
        <w:rPr>
          <w:b/>
          <w:bCs/>
          <w:sz w:val="36"/>
          <w:szCs w:val="36"/>
        </w:rPr>
        <w:t>_</w:t>
      </w:r>
    </w:p>
    <w:p w14:paraId="542DDCB6" w14:textId="77777777" w:rsidR="00BB5B05" w:rsidRDefault="00BB5B05" w:rsidP="00BB5B05">
      <w:pPr>
        <w:widowControl w:val="0"/>
        <w:contextualSpacing/>
        <w:rPr>
          <w:rFonts w:eastAsia="Times New Roman"/>
          <w:b/>
          <w:bCs/>
          <w:noProof/>
          <w:sz w:val="32"/>
          <w:szCs w:val="32"/>
        </w:rPr>
      </w:pPr>
    </w:p>
    <w:p w14:paraId="26A23433" w14:textId="4AA585A4" w:rsidR="00354BB7" w:rsidRDefault="00267E24" w:rsidP="00BB5B05">
      <w:pPr>
        <w:widowControl w:val="0"/>
        <w:contextualSpacing/>
        <w:rPr>
          <w:rFonts w:eastAsia="Times New Roman"/>
          <w:b/>
          <w:bCs/>
          <w:noProof/>
          <w:sz w:val="32"/>
          <w:szCs w:val="32"/>
        </w:rPr>
      </w:pPr>
      <w:r>
        <w:rPr>
          <w:rFonts w:eastAsia="Times New Roman"/>
          <w:b/>
          <w:bCs/>
          <w:noProof/>
          <w:sz w:val="32"/>
          <w:szCs w:val="32"/>
        </w:rPr>
        <w:t xml:space="preserve">From </w:t>
      </w:r>
      <w:r w:rsidR="00291F30">
        <w:rPr>
          <w:rFonts w:eastAsia="Times New Roman"/>
          <w:b/>
          <w:bCs/>
          <w:noProof/>
          <w:sz w:val="32"/>
          <w:szCs w:val="32"/>
        </w:rPr>
        <w:t>Frank – WB8YHD</w:t>
      </w:r>
      <w:r>
        <w:rPr>
          <w:rFonts w:eastAsia="Times New Roman"/>
          <w:b/>
          <w:bCs/>
          <w:noProof/>
          <w:sz w:val="32"/>
          <w:szCs w:val="32"/>
        </w:rPr>
        <w:t xml:space="preserve">   </w:t>
      </w:r>
      <w:r w:rsidR="00291F30">
        <w:rPr>
          <w:rFonts w:eastAsia="Times New Roman"/>
          <w:b/>
          <w:bCs/>
          <w:noProof/>
          <w:sz w:val="32"/>
          <w:szCs w:val="32"/>
        </w:rPr>
        <w:t>ARES EC Mahoning County</w:t>
      </w:r>
    </w:p>
    <w:p w14:paraId="3E91DC2B" w14:textId="77777777" w:rsidR="00267E24" w:rsidRDefault="00267E24" w:rsidP="00BB5B05">
      <w:pPr>
        <w:widowControl w:val="0"/>
        <w:contextualSpacing/>
        <w:rPr>
          <w:rFonts w:eastAsia="Times New Roman"/>
          <w:b/>
          <w:bCs/>
          <w:noProof/>
          <w:sz w:val="32"/>
          <w:szCs w:val="32"/>
        </w:rPr>
      </w:pPr>
    </w:p>
    <w:p w14:paraId="3FDE0F17" w14:textId="77777777" w:rsidR="00291F30" w:rsidRDefault="00291F30" w:rsidP="00291F30">
      <w:r>
        <w:t>ARES Operators Support Canfield Fair</w:t>
      </w:r>
    </w:p>
    <w:p w14:paraId="44F5C0C5" w14:textId="77777777" w:rsidR="00291F30" w:rsidRDefault="00291F30" w:rsidP="00291F30"/>
    <w:p w14:paraId="22F1101F" w14:textId="77777777" w:rsidR="00291F30" w:rsidRDefault="00291F30" w:rsidP="00291F30">
      <w:r>
        <w:t>Last year Mahoning Valley Amateur Radio Emergency Services (ARES) spent one day at the Canfield Fair testing communications support for the many safety services that work the largest county fair in the state of Ohio. The test went so well that the Canfield Fire Dept. and the Canfield Fair Board requested ARES increase its presence for this year, 2024.</w:t>
      </w:r>
    </w:p>
    <w:p w14:paraId="150444D7" w14:textId="77777777" w:rsidR="00291F30" w:rsidRDefault="00291F30" w:rsidP="00291F30"/>
    <w:p w14:paraId="5FD19BD5" w14:textId="77777777" w:rsidR="00291F30" w:rsidRDefault="00291F30" w:rsidP="00291F30">
      <w:r>
        <w:t>Preparations for a bigger ARES effort started a few months prior to this year’s Fair, however, just 2 weeks before opening day, the Mahoning County Law Department set strict training requirements for ARES Volunteers. The requirements were so strict the pool of 60+ members who had signed up to work the Fair was reduced to just two that qualified. The good news is that in less than 2 weeks 23 motivated members put the time and effort into meeting those qualifications. It shows just how dedicated our Mahoning County ARES Members are. Thank you all for a great team effort.</w:t>
      </w:r>
    </w:p>
    <w:p w14:paraId="07542F45" w14:textId="77777777" w:rsidR="00291F30" w:rsidRDefault="00291F30" w:rsidP="00291F30"/>
    <w:p w14:paraId="43A62B54" w14:textId="77777777" w:rsidR="00291F30" w:rsidRDefault="00291F30" w:rsidP="00291F30">
      <w:r>
        <w:t xml:space="preserve">The efforts didn’t end with training. Over the course of the Fair ARES operators staffed 3 full days of providing backup and background communications for numerous issues. lost kids, EMT calls, Fire and EMT coordination, as well as monitoring Ohio State Patrol, weather, parking and other services were all covered by some very busy ARES members. Our Amateur Radio systems worked exceptionally well providing complete communications coverage of the entire Fair grounds. It was very </w:t>
      </w:r>
      <w:proofErr w:type="gramStart"/>
      <w:r>
        <w:t>hot</w:t>
      </w:r>
      <w:proofErr w:type="gramEnd"/>
      <w:r>
        <w:t xml:space="preserve"> but the work wasn’t taxing, in fact it was a great way to combine being at the Fair with helping our community with Amateur Radio.</w:t>
      </w:r>
    </w:p>
    <w:p w14:paraId="58D9175F" w14:textId="77777777" w:rsidR="00291F30" w:rsidRDefault="00291F30" w:rsidP="00291F30"/>
    <w:p w14:paraId="1B6279E5" w14:textId="77777777" w:rsidR="00291F30" w:rsidRDefault="00291F30" w:rsidP="00291F30">
      <w:r>
        <w:t xml:space="preserve">Our dedicated ARES Team did such a great job that Canfield Fire and the Fair Board are talking about additional opportunities for ARES to </w:t>
      </w:r>
      <w:proofErr w:type="gramStart"/>
      <w:r>
        <w:t>help out</w:t>
      </w:r>
      <w:proofErr w:type="gramEnd"/>
      <w:r>
        <w:t xml:space="preserve"> at other events and the 2025 Canfield Fair will definitely be on the ARES Calendar for next year with expanded coverage. ARES Leadership thanks all operators that signed up and all those that participated in a job well done. </w:t>
      </w:r>
    </w:p>
    <w:p w14:paraId="2BEB0CA0" w14:textId="77777777" w:rsidR="00291F30" w:rsidRDefault="00291F30" w:rsidP="00291F30"/>
    <w:p w14:paraId="73502612" w14:textId="77777777" w:rsidR="00291F30" w:rsidRDefault="00291F30" w:rsidP="00291F30">
      <w:r>
        <w:t>Put the ARES Canfield Fair project on your calendar for 2025. We will be there.</w:t>
      </w:r>
    </w:p>
    <w:p w14:paraId="5D6FC849" w14:textId="77777777" w:rsidR="00354BB7" w:rsidRDefault="00354BB7" w:rsidP="00BB5B05">
      <w:pPr>
        <w:widowControl w:val="0"/>
        <w:contextualSpacing/>
        <w:rPr>
          <w:rFonts w:eastAsia="Times New Roman"/>
          <w:b/>
          <w:bCs/>
          <w:noProof/>
          <w:sz w:val="32"/>
          <w:szCs w:val="32"/>
        </w:rPr>
      </w:pPr>
    </w:p>
    <w:p w14:paraId="11D71522" w14:textId="42A70024" w:rsidR="00267E24" w:rsidRDefault="00267E24"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1837ED4D" w14:textId="77777777" w:rsidR="00354BB7" w:rsidRDefault="00354BB7" w:rsidP="00BB5B05">
      <w:pPr>
        <w:widowControl w:val="0"/>
        <w:contextualSpacing/>
        <w:rPr>
          <w:rFonts w:eastAsia="Times New Roman"/>
          <w:b/>
          <w:bCs/>
          <w:noProof/>
          <w:sz w:val="32"/>
          <w:szCs w:val="3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91F30" w:rsidRPr="00291F30" w14:paraId="62584C08" w14:textId="77777777" w:rsidTr="00291F30">
        <w:tc>
          <w:tcPr>
            <w:tcW w:w="0" w:type="auto"/>
            <w:shd w:val="clear" w:color="auto" w:fill="FFFFFF"/>
            <w:vAlign w:val="center"/>
            <w:hideMark/>
          </w:tcPr>
          <w:p w14:paraId="33DD9268" w14:textId="77777777" w:rsidR="00291F30" w:rsidRPr="00291F30" w:rsidRDefault="00291F30" w:rsidP="00291F30">
            <w:pPr>
              <w:spacing w:line="675" w:lineRule="atLeast"/>
              <w:rPr>
                <w:rFonts w:eastAsia="Times New Roman"/>
                <w:color w:val="000000"/>
                <w:sz w:val="45"/>
                <w:szCs w:val="45"/>
              </w:rPr>
            </w:pPr>
            <w:r w:rsidRPr="00291F30">
              <w:rPr>
                <w:rFonts w:eastAsia="Times New Roman"/>
                <w:b/>
                <w:bCs/>
                <w:color w:val="001943"/>
                <w:sz w:val="45"/>
                <w:szCs w:val="45"/>
              </w:rPr>
              <w:t>ARRL Division News</w:t>
            </w:r>
          </w:p>
          <w:p w14:paraId="56466636" w14:textId="77777777" w:rsidR="00291F30" w:rsidRPr="00291F30" w:rsidRDefault="00291F30" w:rsidP="00291F30">
            <w:pPr>
              <w:spacing w:line="450" w:lineRule="atLeast"/>
              <w:rPr>
                <w:rFonts w:eastAsia="Times New Roman"/>
                <w:color w:val="000000"/>
                <w:sz w:val="30"/>
                <w:szCs w:val="30"/>
              </w:rPr>
            </w:pPr>
            <w:r w:rsidRPr="00291F30">
              <w:rPr>
                <w:rFonts w:eastAsia="Times New Roman"/>
                <w:color w:val="000000"/>
                <w:sz w:val="30"/>
                <w:szCs w:val="30"/>
              </w:rPr>
              <w:t>Great Lakes Division</w:t>
            </w:r>
          </w:p>
          <w:p w14:paraId="65CC1BED" w14:textId="77777777" w:rsidR="00291F30" w:rsidRPr="00291F30" w:rsidRDefault="00291F30" w:rsidP="00291F30">
            <w:pPr>
              <w:spacing w:line="315" w:lineRule="atLeast"/>
              <w:rPr>
                <w:rFonts w:eastAsia="Times New Roman"/>
                <w:color w:val="000000"/>
                <w:sz w:val="21"/>
                <w:szCs w:val="21"/>
              </w:rPr>
            </w:pPr>
            <w:r w:rsidRPr="00291F30">
              <w:rPr>
                <w:rFonts w:eastAsia="Times New Roman"/>
                <w:color w:val="000000"/>
                <w:sz w:val="21"/>
                <w:szCs w:val="21"/>
              </w:rPr>
              <w:t> </w:t>
            </w:r>
          </w:p>
        </w:tc>
      </w:tr>
    </w:tbl>
    <w:p w14:paraId="7069AF30" w14:textId="77777777" w:rsidR="00291F30" w:rsidRPr="00291F30" w:rsidRDefault="00291F30" w:rsidP="00291F3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91F30" w:rsidRPr="00291F30" w14:paraId="08BCC3A5" w14:textId="77777777" w:rsidTr="00291F30">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291F30" w:rsidRPr="00291F30" w14:paraId="238EF139" w14:textId="77777777">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75"/>
                  </w:tblGrid>
                  <w:tr w:rsidR="00291F30" w:rsidRPr="00291F30" w14:paraId="4787A070" w14:textId="77777777">
                    <w:tc>
                      <w:tcPr>
                        <w:tcW w:w="0" w:type="auto"/>
                        <w:tcMar>
                          <w:top w:w="75" w:type="dxa"/>
                          <w:left w:w="0" w:type="dxa"/>
                          <w:bottom w:w="0" w:type="dxa"/>
                          <w:right w:w="225" w:type="dxa"/>
                        </w:tcMar>
                        <w:vAlign w:val="center"/>
                        <w:hideMark/>
                      </w:tcPr>
                      <w:p w14:paraId="2172ADF0" w14:textId="77777777" w:rsidR="00291F30" w:rsidRPr="00291F30" w:rsidRDefault="00291F30" w:rsidP="00291F30">
                        <w:pPr>
                          <w:rPr>
                            <w:rFonts w:eastAsia="Times New Roman"/>
                          </w:rPr>
                        </w:pPr>
                        <w:hyperlink r:id="rId123" w:tgtFrame="_blank" w:history="1">
                          <w:r w:rsidRPr="00291F30">
                            <w:rPr>
                              <w:rFonts w:eastAsia="Times New Roman"/>
                              <w:noProof/>
                            </w:rPr>
                            <w:drawing>
                              <wp:anchor distT="0" distB="0" distL="0" distR="0" simplePos="0" relativeHeight="251767808" behindDoc="0" locked="0" layoutInCell="1" allowOverlap="0" wp14:anchorId="4CAA3C66" wp14:editId="39DBFC62">
                                <wp:simplePos x="0" y="0"/>
                                <wp:positionH relativeFrom="column">
                                  <wp:align>left</wp:align>
                                </wp:positionH>
                                <wp:positionV relativeFrom="line">
                                  <wp:posOffset>0</wp:posOffset>
                                </wp:positionV>
                                <wp:extent cx="1428750" cy="1905000"/>
                                <wp:effectExtent l="0" t="0" r="0" b="0"/>
                                <wp:wrapSquare wrapText="bothSides"/>
                                <wp:docPr id="4" name="Picture 3" descr="ARRL Great Lakes Division">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L Great Lakes Division">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291F30" w:rsidRPr="00291F30" w14:paraId="02E4455E" w14:textId="77777777">
                    <w:tc>
                      <w:tcPr>
                        <w:tcW w:w="0" w:type="auto"/>
                        <w:tcMar>
                          <w:top w:w="75" w:type="dxa"/>
                          <w:left w:w="0" w:type="dxa"/>
                          <w:bottom w:w="0" w:type="dxa"/>
                          <w:right w:w="225" w:type="dxa"/>
                        </w:tcMar>
                        <w:vAlign w:val="center"/>
                        <w:hideMark/>
                      </w:tcPr>
                      <w:p w14:paraId="3922B0C5" w14:textId="77777777" w:rsidR="00291F30" w:rsidRPr="00291F30" w:rsidRDefault="00291F30" w:rsidP="00291F30">
                        <w:pPr>
                          <w:rPr>
                            <w:rFonts w:eastAsia="Times New Roman"/>
                          </w:rPr>
                        </w:pPr>
                      </w:p>
                    </w:tc>
                  </w:tr>
                </w:tbl>
                <w:p w14:paraId="0A45EBC9" w14:textId="77777777" w:rsidR="00291F30" w:rsidRPr="00291F30" w:rsidRDefault="00291F30" w:rsidP="00291F30">
                  <w:pPr>
                    <w:rPr>
                      <w:rFonts w:eastAsia="Times New Roman"/>
                      <w:color w:val="000000"/>
                    </w:rPr>
                  </w:pPr>
                  <w:r w:rsidRPr="00291F30">
                    <w:rPr>
                      <w:rFonts w:eastAsia="Times New Roman"/>
                      <w:color w:val="000000"/>
                    </w:rPr>
                    <w:t>Hi Gang,</w:t>
                  </w:r>
                </w:p>
                <w:p w14:paraId="3773402F" w14:textId="77777777" w:rsidR="00291F30" w:rsidRPr="00291F30" w:rsidRDefault="00291F30" w:rsidP="00291F30">
                  <w:pPr>
                    <w:rPr>
                      <w:rFonts w:eastAsia="Times New Roman"/>
                      <w:color w:val="000000"/>
                    </w:rPr>
                  </w:pPr>
                  <w:r w:rsidRPr="00291F30">
                    <w:rPr>
                      <w:rFonts w:eastAsia="Times New Roman"/>
                      <w:color w:val="000000"/>
                    </w:rPr>
                    <w:t> </w:t>
                  </w:r>
                </w:p>
                <w:p w14:paraId="5B722474" w14:textId="77777777" w:rsidR="00291F30" w:rsidRPr="00291F30" w:rsidRDefault="00291F30" w:rsidP="00291F30">
                  <w:pPr>
                    <w:rPr>
                      <w:rFonts w:eastAsia="Times New Roman"/>
                      <w:color w:val="000000"/>
                    </w:rPr>
                  </w:pPr>
                  <w:r w:rsidRPr="00291F30">
                    <w:rPr>
                      <w:rFonts w:eastAsia="Times New Roman"/>
                      <w:color w:val="000000"/>
                    </w:rPr>
                    <w:t>The latest edition of “Radio Waves” (the Great Lakes Division newsletter) is now ready for you to read. here’s lots of great information for you to read.</w:t>
                  </w:r>
                </w:p>
                <w:p w14:paraId="44ED5B72" w14:textId="77777777" w:rsidR="00291F30" w:rsidRPr="00291F30" w:rsidRDefault="00291F30" w:rsidP="00291F30">
                  <w:pPr>
                    <w:rPr>
                      <w:rFonts w:eastAsia="Times New Roman"/>
                      <w:color w:val="000000"/>
                    </w:rPr>
                  </w:pPr>
                  <w:r w:rsidRPr="00291F30">
                    <w:rPr>
                      <w:rFonts w:eastAsia="Times New Roman"/>
                      <w:color w:val="000000"/>
                    </w:rPr>
                    <w:t> </w:t>
                  </w:r>
                </w:p>
                <w:p w14:paraId="60D9EE11" w14:textId="77777777" w:rsidR="00291F30" w:rsidRPr="00291F30" w:rsidRDefault="00291F30" w:rsidP="00291F30">
                  <w:pPr>
                    <w:rPr>
                      <w:rFonts w:eastAsia="Times New Roman"/>
                      <w:color w:val="000000"/>
                    </w:rPr>
                  </w:pPr>
                  <w:hyperlink r:id="rId125" w:tgtFrame="_blank" w:history="1">
                    <w:r w:rsidRPr="00291F30">
                      <w:rPr>
                        <w:rFonts w:eastAsia="Times New Roman"/>
                        <w:color w:val="0000EE"/>
                        <w:u w:val="single"/>
                      </w:rPr>
                      <w:t>https://arrl-greatlakes.org/glnews/2024/10-radio_waves.pdf</w:t>
                    </w:r>
                  </w:hyperlink>
                </w:p>
              </w:tc>
            </w:tr>
          </w:tbl>
          <w:p w14:paraId="3DC8D287" w14:textId="77777777" w:rsidR="00291F30" w:rsidRPr="00291F30" w:rsidRDefault="00291F30" w:rsidP="00291F30">
            <w:pPr>
              <w:rPr>
                <w:rFonts w:eastAsia="Times New Roman"/>
                <w:vanish/>
                <w:color w:val="000000"/>
              </w:rPr>
            </w:pPr>
          </w:p>
          <w:tbl>
            <w:tblPr>
              <w:tblW w:w="5000" w:type="pct"/>
              <w:tblCellMar>
                <w:left w:w="0" w:type="dxa"/>
                <w:right w:w="0" w:type="dxa"/>
              </w:tblCellMar>
              <w:tblLook w:val="04A0" w:firstRow="1" w:lastRow="0" w:firstColumn="1" w:lastColumn="0" w:noHBand="0" w:noVBand="1"/>
            </w:tblPr>
            <w:tblGrid>
              <w:gridCol w:w="9360"/>
            </w:tblGrid>
            <w:tr w:rsidR="00291F30" w:rsidRPr="00291F30" w14:paraId="20D118D0" w14:textId="77777777">
              <w:tc>
                <w:tcPr>
                  <w:tcW w:w="0" w:type="auto"/>
                  <w:shd w:val="clear" w:color="auto" w:fill="FFFFFF"/>
                  <w:vAlign w:val="center"/>
                  <w:hideMark/>
                </w:tcPr>
                <w:p w14:paraId="5C414F12" w14:textId="77777777" w:rsidR="00291F30" w:rsidRPr="00291F30" w:rsidRDefault="00291F30" w:rsidP="00291F30">
                  <w:pPr>
                    <w:rPr>
                      <w:rFonts w:eastAsia="Times New Roman"/>
                      <w:color w:val="000000"/>
                    </w:rPr>
                  </w:pPr>
                  <w:r w:rsidRPr="00291F30">
                    <w:rPr>
                      <w:rFonts w:eastAsia="Times New Roman"/>
                      <w:color w:val="000000"/>
                    </w:rPr>
                    <w:t>Helene - Storm Updates</w:t>
                  </w:r>
                </w:p>
                <w:p w14:paraId="5083510F" w14:textId="77777777" w:rsidR="00291F30" w:rsidRPr="00291F30" w:rsidRDefault="00291F30" w:rsidP="00291F30">
                  <w:pPr>
                    <w:rPr>
                      <w:rFonts w:eastAsia="Times New Roman"/>
                      <w:color w:val="000000"/>
                    </w:rPr>
                  </w:pPr>
                  <w:r w:rsidRPr="00291F30">
                    <w:rPr>
                      <w:rFonts w:eastAsia="Times New Roman"/>
                      <w:color w:val="000000"/>
                    </w:rPr>
                    <w:t> </w:t>
                  </w:r>
                </w:p>
                <w:p w14:paraId="58C99F63" w14:textId="77777777" w:rsidR="00291F30" w:rsidRPr="00291F30" w:rsidRDefault="00291F30" w:rsidP="00291F30">
                  <w:pPr>
                    <w:rPr>
                      <w:rFonts w:eastAsia="Times New Roman"/>
                      <w:color w:val="000000"/>
                    </w:rPr>
                  </w:pPr>
                  <w:r w:rsidRPr="00291F30">
                    <w:rPr>
                      <w:rFonts w:eastAsia="Times New Roman"/>
                      <w:color w:val="000000"/>
                    </w:rPr>
                    <w:t>ARRL leadership has been engaged throughout the weekend with key volunteers in the southeast, especially in hard hit North Carolina, to facilitate any support headquarters can provide to the impacted area. The devastation is widespread and greater than many seasoned emergency responders have ever seen before.</w:t>
                  </w:r>
                </w:p>
                <w:p w14:paraId="49F48B3B" w14:textId="77777777" w:rsidR="00291F30" w:rsidRPr="00291F30" w:rsidRDefault="00291F30" w:rsidP="00291F30">
                  <w:pPr>
                    <w:rPr>
                      <w:rFonts w:eastAsia="Times New Roman"/>
                      <w:color w:val="000000"/>
                    </w:rPr>
                  </w:pPr>
                  <w:r w:rsidRPr="00291F30">
                    <w:rPr>
                      <w:rFonts w:eastAsia="Times New Roman"/>
                      <w:color w:val="000000"/>
                    </w:rPr>
                    <w:t> </w:t>
                  </w:r>
                </w:p>
                <w:p w14:paraId="458E3059" w14:textId="77777777" w:rsidR="00291F30" w:rsidRPr="00291F30" w:rsidRDefault="00291F30" w:rsidP="00291F30">
                  <w:pPr>
                    <w:rPr>
                      <w:rFonts w:eastAsia="Times New Roman"/>
                      <w:color w:val="000000"/>
                    </w:rPr>
                  </w:pPr>
                  <w:r w:rsidRPr="00291F30">
                    <w:rPr>
                      <w:rFonts w:eastAsia="Times New Roman"/>
                      <w:color w:val="000000"/>
                    </w:rPr>
                    <w:t xml:space="preserve">There </w:t>
                  </w:r>
                  <w:proofErr w:type="gramStart"/>
                  <w:r w:rsidRPr="00291F30">
                    <w:rPr>
                      <w:rFonts w:eastAsia="Times New Roman"/>
                      <w:color w:val="000000"/>
                    </w:rPr>
                    <w:t>are</w:t>
                  </w:r>
                  <w:proofErr w:type="gramEnd"/>
                  <w:r w:rsidRPr="00291F30">
                    <w:rPr>
                      <w:rFonts w:eastAsia="Times New Roman"/>
                      <w:color w:val="000000"/>
                    </w:rPr>
                    <w:t xml:space="preserve"> ad-hoc health and welfare nets that have popped up, parallel to official emergency communications efforts. Amateur radio operators in the area that have the means to communicate </w:t>
                  </w:r>
                  <w:r w:rsidRPr="00291F30">
                    <w:rPr>
                      <w:rFonts w:eastAsia="Times New Roman"/>
                      <w:color w:val="000000"/>
                    </w:rPr>
                    <w:lastRenderedPageBreak/>
                    <w:t>have been facilitating some level of traffic on several repeaters located on mountaintops in North and South Carolina.</w:t>
                  </w:r>
                </w:p>
                <w:p w14:paraId="7AE19EF8" w14:textId="77777777" w:rsidR="00291F30" w:rsidRPr="00291F30" w:rsidRDefault="00291F30" w:rsidP="00291F30">
                  <w:pPr>
                    <w:rPr>
                      <w:rFonts w:eastAsia="Times New Roman"/>
                      <w:color w:val="000000"/>
                    </w:rPr>
                  </w:pPr>
                  <w:r w:rsidRPr="00291F30">
                    <w:rPr>
                      <w:rFonts w:eastAsia="Times New Roman"/>
                      <w:color w:val="000000"/>
                    </w:rPr>
                    <w:t> </w:t>
                  </w:r>
                </w:p>
                <w:p w14:paraId="3C9C8BBA" w14:textId="77777777" w:rsidR="00291F30" w:rsidRPr="00291F30" w:rsidRDefault="00291F30" w:rsidP="00291F30">
                  <w:pPr>
                    <w:rPr>
                      <w:rFonts w:eastAsia="Times New Roman"/>
                      <w:color w:val="000000"/>
                    </w:rPr>
                  </w:pPr>
                  <w:r w:rsidRPr="00291F30">
                    <w:rPr>
                      <w:rFonts w:eastAsia="Times New Roman"/>
                      <w:color w:val="000000"/>
                    </w:rPr>
                    <w:t xml:space="preserve">High frequency (HF) ham bands are also being used for health and welfare, specifically 7232 </w:t>
                  </w:r>
                  <w:proofErr w:type="spellStart"/>
                  <w:r w:rsidRPr="00291F30">
                    <w:rPr>
                      <w:rFonts w:eastAsia="Times New Roman"/>
                      <w:color w:val="000000"/>
                    </w:rPr>
                    <w:t>KHz</w:t>
                  </w:r>
                  <w:proofErr w:type="spellEnd"/>
                  <w:r w:rsidRPr="00291F30">
                    <w:rPr>
                      <w:rFonts w:eastAsia="Times New Roman"/>
                      <w:color w:val="000000"/>
                    </w:rPr>
                    <w:t xml:space="preserve"> and 3923 KHz.</w:t>
                  </w:r>
                </w:p>
                <w:p w14:paraId="5CA92D52" w14:textId="77777777" w:rsidR="00291F30" w:rsidRPr="00291F30" w:rsidRDefault="00291F30" w:rsidP="00291F30">
                  <w:pPr>
                    <w:rPr>
                      <w:rFonts w:eastAsia="Times New Roman"/>
                      <w:color w:val="000000"/>
                    </w:rPr>
                  </w:pPr>
                  <w:r w:rsidRPr="00291F30">
                    <w:rPr>
                      <w:rFonts w:eastAsia="Times New Roman"/>
                      <w:color w:val="000000"/>
                    </w:rPr>
                    <w:t> </w:t>
                  </w:r>
                </w:p>
                <w:p w14:paraId="613C78F4" w14:textId="77777777" w:rsidR="00291F30" w:rsidRPr="00291F30" w:rsidRDefault="00291F30" w:rsidP="00291F30">
                  <w:pPr>
                    <w:rPr>
                      <w:rFonts w:eastAsia="Times New Roman"/>
                      <w:color w:val="000000"/>
                    </w:rPr>
                  </w:pPr>
                  <w:r w:rsidRPr="00291F30">
                    <w:rPr>
                      <w:rFonts w:eastAsia="Times New Roman"/>
                      <w:color w:val="000000"/>
                    </w:rPr>
                    <w:t>There are amateur radio operators working with several aviation relief organizations which mobilize general aviation aircraft donated by private owners to ferry in supplies. The challenge is widespread devastation of road networks to get anything in to the “last mile” of distribution.</w:t>
                  </w:r>
                </w:p>
                <w:p w14:paraId="67F9247F" w14:textId="77777777" w:rsidR="00291F30" w:rsidRPr="00291F30" w:rsidRDefault="00291F30" w:rsidP="00291F30">
                  <w:pPr>
                    <w:rPr>
                      <w:rFonts w:eastAsia="Times New Roman"/>
                      <w:color w:val="000000"/>
                    </w:rPr>
                  </w:pPr>
                  <w:r w:rsidRPr="00291F30">
                    <w:rPr>
                      <w:rFonts w:eastAsia="Times New Roman"/>
                      <w:color w:val="000000"/>
                    </w:rPr>
                    <w:t> </w:t>
                  </w:r>
                </w:p>
                <w:p w14:paraId="5BF9FFA4" w14:textId="76A83121" w:rsidR="00291F30" w:rsidRPr="00291F30" w:rsidRDefault="00291F30" w:rsidP="00291F30">
                  <w:pPr>
                    <w:rPr>
                      <w:rFonts w:eastAsia="Times New Roman"/>
                      <w:color w:val="000000"/>
                    </w:rPr>
                  </w:pPr>
                  <w:r w:rsidRPr="00291F30">
                    <w:rPr>
                      <w:rFonts w:eastAsia="Times New Roman"/>
                      <w:color w:val="000000"/>
                    </w:rPr>
                    <w:t xml:space="preserve">ARRL remains ready to mobilize </w:t>
                  </w:r>
                  <w:proofErr w:type="spellStart"/>
                  <w:r w:rsidRPr="00291F30">
                    <w:rPr>
                      <w:rFonts w:eastAsia="Times New Roman"/>
                      <w:color w:val="000000"/>
                    </w:rPr>
                    <w:t>HamAid</w:t>
                  </w:r>
                  <w:proofErr w:type="spellEnd"/>
                  <w:r w:rsidRPr="00291F30">
                    <w:rPr>
                      <w:rFonts w:eastAsia="Times New Roman"/>
                      <w:color w:val="000000"/>
                    </w:rPr>
                    <w:t xml:space="preserve"> equipment as needed. </w:t>
                  </w:r>
                  <w:proofErr w:type="spellStart"/>
                  <w:r w:rsidRPr="00291F30">
                    <w:rPr>
                      <w:rFonts w:eastAsia="Times New Roman"/>
                      <w:color w:val="000000"/>
                    </w:rPr>
                    <w:t>HamAid</w:t>
                  </w:r>
                  <w:proofErr w:type="spellEnd"/>
                  <w:r w:rsidRPr="00291F30">
                    <w:rPr>
                      <w:rFonts w:eastAsia="Times New Roman"/>
                      <w:color w:val="000000"/>
                    </w:rPr>
                    <w:t xml:space="preserve"> is a supply of deployment-ready amateur radio gear that can be dispatched across the country within hours, providing amateur radio communications when local equipment has been lost or damaged due to a disaster.</w:t>
                  </w:r>
                </w:p>
              </w:tc>
            </w:tr>
          </w:tbl>
          <w:p w14:paraId="10B19C10" w14:textId="77777777" w:rsidR="00291F30" w:rsidRPr="00291F30" w:rsidRDefault="00291F30" w:rsidP="00291F30">
            <w:pPr>
              <w:rPr>
                <w:rFonts w:eastAsia="Times New Roman"/>
                <w:color w:val="000000"/>
                <w:sz w:val="26"/>
                <w:szCs w:val="26"/>
              </w:rPr>
            </w:pPr>
          </w:p>
        </w:tc>
      </w:tr>
    </w:tbl>
    <w:p w14:paraId="7079C8FD" w14:textId="61AFC70A" w:rsidR="000D56EC" w:rsidRPr="000D56EC" w:rsidRDefault="000D56EC" w:rsidP="000D56EC">
      <w:pPr>
        <w:shd w:val="clear" w:color="auto" w:fill="FFFFFF"/>
        <w:spacing w:before="100" w:beforeAutospacing="1" w:after="100" w:afterAutospacing="1"/>
        <w:rPr>
          <w:rFonts w:ascii="Helvetica" w:eastAsia="Times New Roman" w:hAnsi="Helvetica" w:cs="Helvetica"/>
          <w:color w:val="222222"/>
          <w:sz w:val="20"/>
          <w:szCs w:val="20"/>
        </w:rPr>
      </w:pPr>
    </w:p>
    <w:p w14:paraId="2E23FCB5" w14:textId="2D87423D" w:rsidR="00354BB7" w:rsidRDefault="000D56EC"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35707AF6" w14:textId="2D71BA06" w:rsidR="00354BB7" w:rsidRDefault="003B53B9" w:rsidP="00BB5B05">
      <w:pPr>
        <w:widowControl w:val="0"/>
        <w:contextualSpacing/>
        <w:rPr>
          <w:rFonts w:eastAsia="Times New Roman"/>
          <w:b/>
          <w:bCs/>
          <w:noProof/>
          <w:sz w:val="32"/>
          <w:szCs w:val="32"/>
        </w:rPr>
      </w:pPr>
      <w:r>
        <w:rPr>
          <w:noProof/>
        </w:rPr>
        <w:drawing>
          <wp:anchor distT="0" distB="0" distL="114300" distR="114300" simplePos="0" relativeHeight="251768832" behindDoc="0" locked="0" layoutInCell="1" allowOverlap="1" wp14:anchorId="1A717EA6" wp14:editId="429E6B7E">
            <wp:simplePos x="0" y="0"/>
            <wp:positionH relativeFrom="column">
              <wp:posOffset>2795587</wp:posOffset>
            </wp:positionH>
            <wp:positionV relativeFrom="paragraph">
              <wp:posOffset>200025</wp:posOffset>
            </wp:positionV>
            <wp:extent cx="2852420" cy="3803650"/>
            <wp:effectExtent l="0" t="0" r="5080" b="6350"/>
            <wp:wrapSquare wrapText="bothSides"/>
            <wp:docPr id="652316942" name="Picture 2" descr="Two men standing in fron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6942" name="Picture 2" descr="Two men standing in front of a car&#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52420" cy="380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73CCD" w14:textId="43CF26E2" w:rsidR="00354BB7" w:rsidRPr="00291F30" w:rsidRDefault="00291F30" w:rsidP="00BB5B05">
      <w:pPr>
        <w:widowControl w:val="0"/>
        <w:contextualSpacing/>
        <w:rPr>
          <w:rFonts w:eastAsia="Times New Roman"/>
          <w:b/>
          <w:bCs/>
          <w:noProof/>
          <w:sz w:val="32"/>
          <w:szCs w:val="32"/>
        </w:rPr>
      </w:pPr>
      <w:r w:rsidRPr="00291F30">
        <w:rPr>
          <w:color w:val="222222"/>
          <w:shd w:val="clear" w:color="auto" w:fill="FFFFFF"/>
        </w:rPr>
        <w:t xml:space="preserve">The September 28th Hocking County Amateur Radio Club </w:t>
      </w:r>
      <w:proofErr w:type="spellStart"/>
      <w:r w:rsidRPr="00291F30">
        <w:rPr>
          <w:color w:val="222222"/>
          <w:shd w:val="clear" w:color="auto" w:fill="FFFFFF"/>
        </w:rPr>
        <w:t>FoxHunt</w:t>
      </w:r>
      <w:proofErr w:type="spellEnd"/>
      <w:r w:rsidRPr="00291F30">
        <w:rPr>
          <w:color w:val="222222"/>
          <w:shd w:val="clear" w:color="auto" w:fill="FFFFFF"/>
        </w:rPr>
        <w:t xml:space="preserve"> was won by first time entrant AF8E John Adams in only 24 minutes. He built his own five element Yagi from aluminum arrow </w:t>
      </w:r>
      <w:proofErr w:type="gramStart"/>
      <w:r w:rsidRPr="00291F30">
        <w:rPr>
          <w:color w:val="222222"/>
          <w:shd w:val="clear" w:color="auto" w:fill="FFFFFF"/>
        </w:rPr>
        <w:t>shafts, and</w:t>
      </w:r>
      <w:proofErr w:type="gramEnd"/>
      <w:r w:rsidRPr="00291F30">
        <w:rPr>
          <w:color w:val="222222"/>
          <w:shd w:val="clear" w:color="auto" w:fill="FFFFFF"/>
        </w:rPr>
        <w:t xml:space="preserve"> proceeded to triangulate on Fox KC8JRV Kirk Greenfield with only two sightings/bearings. Adams </w:t>
      </w:r>
      <w:proofErr w:type="gramStart"/>
      <w:r w:rsidRPr="00291F30">
        <w:rPr>
          <w:color w:val="222222"/>
          <w:shd w:val="clear" w:color="auto" w:fill="FFFFFF"/>
        </w:rPr>
        <w:t>said</w:t>
      </w:r>
      <w:proofErr w:type="gramEnd"/>
      <w:r w:rsidRPr="00291F30">
        <w:rPr>
          <w:color w:val="222222"/>
          <w:shd w:val="clear" w:color="auto" w:fill="FFFFFF"/>
        </w:rPr>
        <w:t xml:space="preserve"> " it was fun, " and was clearly delighted with his win!  2nd place winner was W8NXB Phil Stanley who described multiple </w:t>
      </w:r>
      <w:proofErr w:type="gramStart"/>
      <w:r w:rsidRPr="00291F30">
        <w:rPr>
          <w:color w:val="222222"/>
          <w:shd w:val="clear" w:color="auto" w:fill="FFFFFF"/>
        </w:rPr>
        <w:t>tree</w:t>
      </w:r>
      <w:proofErr w:type="gramEnd"/>
      <w:r w:rsidRPr="00291F30">
        <w:rPr>
          <w:color w:val="222222"/>
          <w:shd w:val="clear" w:color="auto" w:fill="FFFFFF"/>
        </w:rPr>
        <w:t xml:space="preserve"> falls from former tropical storm Helena as being impediments to his progress.</w:t>
      </w:r>
    </w:p>
    <w:p w14:paraId="5B7E618E" w14:textId="49B6A27F" w:rsidR="00291F30" w:rsidRDefault="00291F30" w:rsidP="00291F30">
      <w:pPr>
        <w:pStyle w:val="NormalWeb"/>
      </w:pPr>
    </w:p>
    <w:p w14:paraId="5769E119" w14:textId="4463BD1E" w:rsidR="00354BB7" w:rsidRDefault="00354BB7" w:rsidP="00BB5B05">
      <w:pPr>
        <w:widowControl w:val="0"/>
        <w:contextualSpacing/>
        <w:rPr>
          <w:rFonts w:eastAsia="Times New Roman"/>
          <w:b/>
          <w:bCs/>
          <w:noProof/>
          <w:sz w:val="32"/>
          <w:szCs w:val="32"/>
        </w:rPr>
      </w:pPr>
    </w:p>
    <w:p w14:paraId="4DB109E5" w14:textId="33508DA1" w:rsidR="00354BB7" w:rsidRDefault="00354BB7" w:rsidP="00354BB7">
      <w:pPr>
        <w:pStyle w:val="NormalWeb"/>
      </w:pPr>
    </w:p>
    <w:p w14:paraId="1644CB09" w14:textId="38DA1BBA" w:rsidR="00354BB7" w:rsidRDefault="00354BB7" w:rsidP="00BB5B05">
      <w:pPr>
        <w:widowControl w:val="0"/>
        <w:contextualSpacing/>
        <w:rPr>
          <w:rFonts w:eastAsia="Times New Roman"/>
          <w:b/>
          <w:bCs/>
          <w:noProof/>
          <w:sz w:val="32"/>
          <w:szCs w:val="32"/>
        </w:rPr>
      </w:pPr>
    </w:p>
    <w:p w14:paraId="5FE50CA1" w14:textId="77777777" w:rsidR="003B53B9" w:rsidRDefault="003B53B9" w:rsidP="00BB5B05">
      <w:pPr>
        <w:widowControl w:val="0"/>
        <w:contextualSpacing/>
        <w:rPr>
          <w:rFonts w:eastAsia="Times New Roman"/>
          <w:b/>
          <w:bCs/>
          <w:noProof/>
          <w:sz w:val="32"/>
          <w:szCs w:val="32"/>
        </w:rPr>
      </w:pPr>
    </w:p>
    <w:p w14:paraId="52027063" w14:textId="77777777" w:rsidR="003B53B9" w:rsidRDefault="003B53B9" w:rsidP="00BB5B05">
      <w:pPr>
        <w:widowControl w:val="0"/>
        <w:contextualSpacing/>
        <w:rPr>
          <w:rFonts w:eastAsia="Times New Roman"/>
          <w:b/>
          <w:bCs/>
          <w:noProof/>
          <w:sz w:val="32"/>
          <w:szCs w:val="32"/>
        </w:rPr>
      </w:pP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lastRenderedPageBreak/>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27"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28"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29"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30"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31"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32"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33"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222222"/>
        </w:rPr>
      </w:pPr>
      <w:r w:rsidRPr="00874D6D">
        <w:rPr>
          <w:rFonts w:eastAsia="Times New Roman"/>
          <w:color w:val="222222"/>
        </w:rPr>
        <w:t>Email ARRL Clubs: </w:t>
      </w:r>
      <w:hyperlink r:id="rId134" w:tgtFrame="_blank" w:history="1">
        <w:r w:rsidRPr="00874D6D">
          <w:rPr>
            <w:rFonts w:eastAsia="Times New Roman"/>
            <w:color w:val="1155CC"/>
            <w:u w:val="single"/>
          </w:rPr>
          <w:t>clubs@arrl.org</w:t>
        </w:r>
      </w:hyperlink>
    </w:p>
    <w:p w14:paraId="688BD59D" w14:textId="06C0A4D2" w:rsidR="00176EC4" w:rsidRDefault="00176EC4" w:rsidP="009D7295">
      <w:pPr>
        <w:shd w:val="clear" w:color="auto" w:fill="FFFFFF" w:themeFill="background1"/>
        <w:rPr>
          <w:rFonts w:eastAsia="Times New Roman"/>
          <w:b/>
          <w:bCs/>
          <w:color w:val="FF0000"/>
          <w:sz w:val="32"/>
          <w:szCs w:val="32"/>
        </w:rPr>
      </w:pPr>
    </w:p>
    <w:p w14:paraId="1F74EE65" w14:textId="579778DD" w:rsidR="00607FEF" w:rsidRDefault="00607FEF" w:rsidP="00607FEF">
      <w:pPr>
        <w:shd w:val="clear" w:color="auto" w:fill="FFFFFF" w:themeFill="background1"/>
        <w:rPr>
          <w:sz w:val="32"/>
          <w:szCs w:val="32"/>
        </w:rPr>
      </w:pPr>
      <w:r>
        <w:rPr>
          <w:noProof/>
        </w:rPr>
        <w:drawing>
          <wp:anchor distT="0" distB="0" distL="114300" distR="114300" simplePos="0" relativeHeight="251770880" behindDoc="0" locked="0" layoutInCell="1" allowOverlap="1" wp14:anchorId="7399D0E8" wp14:editId="6904894E">
            <wp:simplePos x="0" y="0"/>
            <wp:positionH relativeFrom="column">
              <wp:posOffset>4524375</wp:posOffset>
            </wp:positionH>
            <wp:positionV relativeFrom="paragraph">
              <wp:posOffset>0</wp:posOffset>
            </wp:positionV>
            <wp:extent cx="1554480" cy="1905000"/>
            <wp:effectExtent l="0" t="0" r="7620" b="0"/>
            <wp:wrapSquare wrapText="bothSides"/>
            <wp:docPr id="1397247605" name="Picture 1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47605" name="Picture 11" descr="A person sitting in a chai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#303</w:t>
      </w:r>
    </w:p>
    <w:p w14:paraId="63EA6318" w14:textId="77777777" w:rsidR="00607FEF" w:rsidRDefault="00607FEF" w:rsidP="00607FEF">
      <w:pPr>
        <w:shd w:val="clear" w:color="auto" w:fill="FFFFFF" w:themeFill="background1"/>
        <w:rPr>
          <w:b/>
          <w:bCs/>
        </w:rPr>
      </w:pPr>
      <w:r>
        <w:rPr>
          <w:sz w:val="32"/>
          <w:szCs w:val="32"/>
        </w:rPr>
        <w:t xml:space="preserve">Bill - AJ8B </w:t>
      </w:r>
      <w:r>
        <w:rPr>
          <w:b/>
          <w:bCs/>
        </w:rPr>
        <w:t>(</w:t>
      </w:r>
      <w:hyperlink r:id="rId136" w:history="1">
        <w:r>
          <w:rPr>
            <w:rStyle w:val="Hyperlink"/>
            <w:b/>
            <w:bCs/>
          </w:rPr>
          <w:t>thedxmentor@gmail.com</w:t>
        </w:r>
      </w:hyperlink>
      <w:r>
        <w:rPr>
          <w:b/>
          <w:bCs/>
        </w:rPr>
        <w:t xml:space="preserve"> / </w:t>
      </w:r>
      <w:hyperlink r:id="rId137" w:history="1">
        <w:r>
          <w:rPr>
            <w:rStyle w:val="Hyperlink"/>
            <w:b/>
            <w:bCs/>
          </w:rPr>
          <w:t>www.aj8b.com</w:t>
        </w:r>
      </w:hyperlink>
      <w:r>
        <w:rPr>
          <w:b/>
          <w:bCs/>
        </w:rPr>
        <w:t xml:space="preserve"> ) </w:t>
      </w:r>
      <w:r>
        <w:rPr>
          <w:b/>
          <w:bCs/>
        </w:rPr>
        <w:tab/>
      </w:r>
    </w:p>
    <w:p w14:paraId="31E877B8" w14:textId="77777777" w:rsidR="00607FEF" w:rsidRDefault="00607FEF" w:rsidP="00607FEF">
      <w:pPr>
        <w:rPr>
          <w:b/>
          <w:bCs/>
        </w:rPr>
      </w:pPr>
    </w:p>
    <w:p w14:paraId="3E45AC2E" w14:textId="77777777" w:rsidR="00607FEF" w:rsidRDefault="00607FEF" w:rsidP="00607FEF">
      <w:pPr>
        <w:rPr>
          <w:rStyle w:val="normaltextrun"/>
          <w:sz w:val="28"/>
          <w:szCs w:val="28"/>
        </w:rPr>
      </w:pPr>
      <w:r>
        <w:rPr>
          <w:rStyle w:val="normaltextrun"/>
          <w:sz w:val="28"/>
          <w:szCs w:val="28"/>
        </w:rPr>
        <w:t xml:space="preserve">Hope you had a good DX Week. I just received a batch of cards from the W8 </w:t>
      </w:r>
      <w:proofErr w:type="spellStart"/>
      <w:r>
        <w:rPr>
          <w:rStyle w:val="normaltextrun"/>
          <w:sz w:val="28"/>
          <w:szCs w:val="28"/>
        </w:rPr>
        <w:t>buro</w:t>
      </w:r>
      <w:proofErr w:type="spellEnd"/>
      <w:r>
        <w:rPr>
          <w:rStyle w:val="normaltextrun"/>
          <w:sz w:val="28"/>
          <w:szCs w:val="28"/>
        </w:rPr>
        <w:t xml:space="preserve"> and will get them sorted and out to my “N” hams soon. </w:t>
      </w:r>
    </w:p>
    <w:p w14:paraId="11EB2E7D" w14:textId="77777777" w:rsidR="00607FEF" w:rsidRDefault="00607FEF" w:rsidP="00607FEF">
      <w:pPr>
        <w:rPr>
          <w:rStyle w:val="normaltextrun"/>
          <w:sz w:val="28"/>
          <w:szCs w:val="28"/>
        </w:rPr>
      </w:pPr>
      <w:r>
        <w:rPr>
          <w:rStyle w:val="normaltextrun"/>
          <w:sz w:val="28"/>
          <w:szCs w:val="28"/>
        </w:rPr>
        <w:t xml:space="preserve">From Howard, N8HO, I received the 2 QSL cards shown below. Thanks Howard! </w:t>
      </w:r>
    </w:p>
    <w:p w14:paraId="066339B8" w14:textId="77777777" w:rsidR="00607FEF" w:rsidRDefault="00607FEF" w:rsidP="00607FEF">
      <w:pPr>
        <w:rPr>
          <w:rStyle w:val="normaltextrun"/>
          <w:sz w:val="28"/>
          <w:szCs w:val="28"/>
        </w:rPr>
      </w:pPr>
      <w:r>
        <w:rPr>
          <w:rStyle w:val="normaltextrun"/>
          <w:sz w:val="28"/>
          <w:szCs w:val="28"/>
        </w:rPr>
        <w:t>What have you received recently?</w:t>
      </w:r>
    </w:p>
    <w:p w14:paraId="27AA0630" w14:textId="77777777" w:rsidR="00607FEF" w:rsidRDefault="00607FEF" w:rsidP="00607FEF">
      <w:pPr>
        <w:rPr>
          <w:rStyle w:val="normaltextrun"/>
          <w:sz w:val="28"/>
          <w:szCs w:val="28"/>
        </w:rPr>
      </w:pPr>
    </w:p>
    <w:tbl>
      <w:tblPr>
        <w:tblStyle w:val="TableGrid"/>
        <w:tblW w:w="0" w:type="auto"/>
        <w:tblLook w:val="04A0" w:firstRow="1" w:lastRow="0" w:firstColumn="1" w:lastColumn="0" w:noHBand="0" w:noVBand="1"/>
      </w:tblPr>
      <w:tblGrid>
        <w:gridCol w:w="4675"/>
        <w:gridCol w:w="4675"/>
      </w:tblGrid>
      <w:tr w:rsidR="00607FEF" w14:paraId="43A6A19A" w14:textId="77777777" w:rsidTr="00607FEF">
        <w:tc>
          <w:tcPr>
            <w:tcW w:w="4675" w:type="dxa"/>
            <w:tcBorders>
              <w:top w:val="single" w:sz="4" w:space="0" w:color="auto"/>
              <w:left w:val="single" w:sz="4" w:space="0" w:color="auto"/>
              <w:bottom w:val="single" w:sz="4" w:space="0" w:color="auto"/>
              <w:right w:val="single" w:sz="4" w:space="0" w:color="auto"/>
            </w:tcBorders>
            <w:hideMark/>
          </w:tcPr>
          <w:p w14:paraId="40BC17B5" w14:textId="3EA06CB8" w:rsidR="00607FEF" w:rsidRDefault="00607FEF">
            <w:pPr>
              <w:rPr>
                <w:rStyle w:val="normaltextrun"/>
                <w:sz w:val="28"/>
                <w:szCs w:val="28"/>
              </w:rPr>
            </w:pPr>
            <w:r>
              <w:rPr>
                <w:noProof/>
                <w:sz w:val="28"/>
                <w:szCs w:val="28"/>
              </w:rPr>
              <w:drawing>
                <wp:inline distT="0" distB="0" distL="0" distR="0" wp14:anchorId="1561854F" wp14:editId="33BEED40">
                  <wp:extent cx="2819400" cy="1828800"/>
                  <wp:effectExtent l="0" t="0" r="0" b="0"/>
                  <wp:docPr id="353766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hideMark/>
          </w:tcPr>
          <w:p w14:paraId="0AE66468" w14:textId="20511EAA" w:rsidR="00607FEF" w:rsidRDefault="00607FEF">
            <w:pPr>
              <w:rPr>
                <w:rStyle w:val="normaltextrun"/>
                <w:sz w:val="28"/>
                <w:szCs w:val="28"/>
              </w:rPr>
            </w:pPr>
            <w:r>
              <w:rPr>
                <w:noProof/>
                <w:sz w:val="28"/>
                <w:szCs w:val="28"/>
              </w:rPr>
              <w:drawing>
                <wp:inline distT="0" distB="0" distL="0" distR="0" wp14:anchorId="5943F759" wp14:editId="09266082">
                  <wp:extent cx="2814955" cy="1828800"/>
                  <wp:effectExtent l="0" t="0" r="4445" b="0"/>
                  <wp:docPr id="126957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14955" cy="1828800"/>
                          </a:xfrm>
                          <a:prstGeom prst="rect">
                            <a:avLst/>
                          </a:prstGeom>
                          <a:noFill/>
                          <a:ln>
                            <a:noFill/>
                          </a:ln>
                        </pic:spPr>
                      </pic:pic>
                    </a:graphicData>
                  </a:graphic>
                </wp:inline>
              </w:drawing>
            </w:r>
          </w:p>
        </w:tc>
      </w:tr>
    </w:tbl>
    <w:p w14:paraId="6A927725" w14:textId="77777777" w:rsidR="00607FEF" w:rsidRDefault="00607FEF" w:rsidP="00607FEF">
      <w:pPr>
        <w:rPr>
          <w:rStyle w:val="normaltextrun"/>
          <w:rFonts w:eastAsia="Times New Roman"/>
          <w:sz w:val="28"/>
          <w:szCs w:val="28"/>
        </w:rPr>
      </w:pPr>
    </w:p>
    <w:p w14:paraId="0FF1BD5B" w14:textId="77777777" w:rsidR="00607FEF" w:rsidRDefault="00607FEF" w:rsidP="00607FEF">
      <w:pPr>
        <w:rPr>
          <w:color w:val="000000"/>
        </w:rPr>
      </w:pPr>
      <w:r>
        <w:rPr>
          <w:sz w:val="28"/>
          <w:szCs w:val="28"/>
        </w:rPr>
        <w:lastRenderedPageBreak/>
        <w:t>I received an email from Bob, K8AAC. Bob had recently sent two emails asking about “tail-ending” and “timing”. Bob wants to know if there might be another strategy to break the pileup. </w:t>
      </w:r>
    </w:p>
    <w:p w14:paraId="47FA09A6" w14:textId="77777777" w:rsidR="00607FEF" w:rsidRDefault="00607FEF" w:rsidP="00607FEF">
      <w:pPr>
        <w:rPr>
          <w:sz w:val="28"/>
          <w:szCs w:val="28"/>
        </w:rPr>
      </w:pPr>
      <w:r>
        <w:rPr>
          <w:sz w:val="28"/>
          <w:szCs w:val="28"/>
        </w:rPr>
        <w:t>Another great question Bob. Our analogy has been to imagine that we are at a press conference where a group of reporters were gathered. When the celebrity says, “Next Question”, imagine what he hears. Twenty or thirty reporters all shouting at the same time. All he can hear is either the loudest or just the din of voices. Perhaps several of them utilize “tail ending” and “timing” but that doesn’t help them. So, what else can you do? Try using a slightly higher (or significantly higher) voice when you call out. This doesn’t really lend itself well to this press conference scenario but does on the ham bands. During SSB contests, I have heard many European stations who will record a female voice calling CQ as it is much higher and easier to pick out of a QRN and QRM laden frequency. Then, I always chuckle when they come back to me with a much deeper voice! On CW, just move up the band 400 Hz to try to be heard. Like “tail ending” and “timing”, it doesn’t always work, but it is a tool for the toolbox!</w:t>
      </w:r>
    </w:p>
    <w:p w14:paraId="5E510AFB" w14:textId="77777777" w:rsidR="00607FEF" w:rsidRDefault="00607FEF" w:rsidP="00607FEF"/>
    <w:p w14:paraId="661F2BAE" w14:textId="77777777" w:rsidR="00607FEF" w:rsidRPr="00A638B9" w:rsidRDefault="00607FEF" w:rsidP="00607FEF">
      <w:pPr>
        <w:pStyle w:val="Heading1"/>
        <w:jc w:val="center"/>
        <w:rPr>
          <w:lang w:val="fr-FR"/>
        </w:rPr>
      </w:pPr>
      <w:r>
        <w:rPr>
          <w:rStyle w:val="eop"/>
          <w:sz w:val="28"/>
          <w:szCs w:val="28"/>
        </w:rPr>
        <w:t> </w:t>
      </w:r>
      <w:r w:rsidRPr="00A638B9">
        <w:rPr>
          <w:lang w:val="fr-FR"/>
        </w:rPr>
        <w:t xml:space="preserve">DAH DIT </w:t>
      </w:r>
      <w:proofErr w:type="spellStart"/>
      <w:r w:rsidRPr="00A638B9">
        <w:rPr>
          <w:lang w:val="fr-FR"/>
        </w:rPr>
        <w:t>DIT</w:t>
      </w:r>
      <w:proofErr w:type="spellEnd"/>
      <w:r w:rsidRPr="00A638B9">
        <w:rPr>
          <w:lang w:val="fr-FR"/>
        </w:rPr>
        <w:t xml:space="preserve"> </w:t>
      </w:r>
      <w:proofErr w:type="spellStart"/>
      <w:r w:rsidRPr="00A638B9">
        <w:rPr>
          <w:lang w:val="fr-FR"/>
        </w:rPr>
        <w:t>DIT</w:t>
      </w:r>
      <w:proofErr w:type="spellEnd"/>
      <w:r w:rsidRPr="00A638B9">
        <w:rPr>
          <w:lang w:val="fr-FR"/>
        </w:rPr>
        <w:t xml:space="preserve"> </w:t>
      </w:r>
      <w:proofErr w:type="gramStart"/>
      <w:r w:rsidRPr="00A638B9">
        <w:rPr>
          <w:lang w:val="fr-FR"/>
        </w:rPr>
        <w:t xml:space="preserve">DAH  </w:t>
      </w:r>
      <w:proofErr w:type="spellStart"/>
      <w:r w:rsidRPr="00A638B9">
        <w:rPr>
          <w:lang w:val="fr-FR"/>
        </w:rPr>
        <w:t>DAH</w:t>
      </w:r>
      <w:proofErr w:type="spellEnd"/>
      <w:proofErr w:type="gramEnd"/>
      <w:r w:rsidRPr="00A638B9">
        <w:rPr>
          <w:lang w:val="fr-FR"/>
        </w:rPr>
        <w:t xml:space="preserve"> DIT </w:t>
      </w:r>
      <w:proofErr w:type="spellStart"/>
      <w:r w:rsidRPr="00A638B9">
        <w:rPr>
          <w:lang w:val="fr-FR"/>
        </w:rPr>
        <w:t>DIT</w:t>
      </w:r>
      <w:proofErr w:type="spellEnd"/>
      <w:r w:rsidRPr="00A638B9">
        <w:rPr>
          <w:lang w:val="fr-FR"/>
        </w:rPr>
        <w:t xml:space="preserve"> </w:t>
      </w:r>
      <w:proofErr w:type="spellStart"/>
      <w:r w:rsidRPr="00A638B9">
        <w:rPr>
          <w:lang w:val="fr-FR"/>
        </w:rPr>
        <w:t>DIT</w:t>
      </w:r>
      <w:proofErr w:type="spellEnd"/>
      <w:r w:rsidRPr="00A638B9">
        <w:rPr>
          <w:lang w:val="fr-FR"/>
        </w:rPr>
        <w:t xml:space="preserve"> DAH</w:t>
      </w:r>
    </w:p>
    <w:p w14:paraId="54DB8CA6" w14:textId="77777777" w:rsidR="00607FEF" w:rsidRDefault="00607FEF" w:rsidP="00607FEF">
      <w:pPr>
        <w:pStyle w:val="paragraph"/>
        <w:shd w:val="clear" w:color="auto" w:fill="FFFFFF" w:themeFill="background1"/>
        <w:rPr>
          <w:rFonts w:ascii="Consolas" w:hAnsi="Consolas"/>
          <w:b/>
          <w:bCs/>
          <w:color w:val="222222"/>
          <w:sz w:val="28"/>
          <w:szCs w:val="28"/>
          <w:shd w:val="clear" w:color="auto" w:fill="FFFFFF"/>
        </w:rPr>
      </w:pPr>
      <w:r>
        <w:rPr>
          <w:rFonts w:ascii="Consolas" w:hAnsi="Consolas"/>
          <w:b/>
          <w:bCs/>
          <w:color w:val="222222"/>
          <w:sz w:val="28"/>
          <w:szCs w:val="28"/>
          <w:shd w:val="clear" w:color="auto" w:fill="FFFFFF"/>
        </w:rPr>
        <w:t>Here is what is happening in the World of DX:</w:t>
      </w:r>
    </w:p>
    <w:p w14:paraId="05AF9F5D" w14:textId="77777777" w:rsidR="00607FEF" w:rsidRDefault="00607FEF" w:rsidP="00607FEF">
      <w:pPr>
        <w:pStyle w:val="paragraph"/>
        <w:textAlignment w:val="baseline"/>
        <w:rPr>
          <w:rStyle w:val="Hyperlink"/>
          <w:rFonts w:eastAsiaTheme="majorEastAsia"/>
        </w:rPr>
      </w:pPr>
      <w:r>
        <w:rPr>
          <w:rStyle w:val="Heading1Char"/>
          <w:color w:val="FF0000"/>
          <w:sz w:val="28"/>
          <w:szCs w:val="28"/>
        </w:rPr>
        <w:t xml:space="preserve">This section of DX News comes from Bernie, W3UR, editor of the DailyDX, the WeeklyDX, and the How’s DX column in QST. If you would like a free 2-week trial of the DailyDX, the only source of real-time DX information, just drop me a note at </w:t>
      </w:r>
      <w:hyperlink r:id="rId140" w:history="1">
        <w:r>
          <w:rPr>
            <w:rStyle w:val="Hyperlink"/>
            <w:rFonts w:eastAsiaTheme="majorEastAsia"/>
            <w:sz w:val="28"/>
            <w:szCs w:val="28"/>
          </w:rPr>
          <w:t>thedxmentor@gmail.com</w:t>
        </w:r>
      </w:hyperlink>
    </w:p>
    <w:p w14:paraId="3D816B35"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b/>
          <w:bCs/>
          <w:color w:val="auto"/>
          <w:sz w:val="28"/>
          <w:szCs w:val="28"/>
          <w:u w:val="none"/>
        </w:rPr>
        <w:t>6O3T</w:t>
      </w:r>
      <w:r w:rsidRPr="00607FEF">
        <w:rPr>
          <w:rStyle w:val="Hyperlink"/>
          <w:rFonts w:eastAsiaTheme="majorEastAsia"/>
          <w:color w:val="auto"/>
          <w:sz w:val="28"/>
          <w:szCs w:val="28"/>
          <w:u w:val="none"/>
        </w:rPr>
        <w:t xml:space="preserve">: Operators home safely - The 6O3T team has arrived home safely after its ordeal in </w:t>
      </w:r>
      <w:r w:rsidRPr="00607FEF">
        <w:rPr>
          <w:rStyle w:val="Hyperlink"/>
          <w:rFonts w:eastAsiaTheme="majorEastAsia"/>
          <w:b/>
          <w:bCs/>
          <w:color w:val="auto"/>
          <w:sz w:val="28"/>
          <w:szCs w:val="28"/>
          <w:u w:val="none"/>
        </w:rPr>
        <w:t>Somalia</w:t>
      </w:r>
      <w:r w:rsidRPr="00607FEF">
        <w:rPr>
          <w:rStyle w:val="Hyperlink"/>
          <w:rFonts w:eastAsiaTheme="majorEastAsia"/>
          <w:color w:val="auto"/>
          <w:sz w:val="28"/>
          <w:szCs w:val="28"/>
          <w:u w:val="none"/>
        </w:rPr>
        <w:t>. IV3FPP, Fabri, will prepare and disseminate “a very complete and detailed” account of their experience. “To make a long story short, even though we had all the authorizations and licenses signed, the local intelligence services intervened and seized all our materials (about $US40,000), without any possibility of intermediation,” he says. Stay tuned.</w:t>
      </w:r>
    </w:p>
    <w:p w14:paraId="28FAA17A"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b/>
          <w:bCs/>
          <w:color w:val="auto"/>
          <w:sz w:val="28"/>
          <w:szCs w:val="28"/>
          <w:u w:val="none"/>
        </w:rPr>
        <w:t xml:space="preserve">E51D, North Cook Islands: </w:t>
      </w:r>
      <w:r w:rsidRPr="00607FEF">
        <w:rPr>
          <w:rStyle w:val="Hyperlink"/>
          <w:rFonts w:eastAsiaTheme="majorEastAsia"/>
          <w:color w:val="auto"/>
          <w:sz w:val="28"/>
          <w:szCs w:val="28"/>
          <w:u w:val="none"/>
        </w:rPr>
        <w:t xml:space="preserve">The Magnet is back in the North Cook Islands. E51D/MM was to be QRV beginning Thursday, September 26 from the Suwarrow Atoll waters. Next, they will head to Penrhyn Atoll to launch “a week-long RIB DXpedition” as they will “set up on one of the small cays,” operating as E51D. They plan to be QRV on CW, SSB, and FT8 on 160-10M. Note that only </w:t>
      </w:r>
      <w:r w:rsidRPr="00607FEF">
        <w:rPr>
          <w:rStyle w:val="Hyperlink"/>
          <w:rFonts w:eastAsiaTheme="majorEastAsia"/>
          <w:color w:val="auto"/>
          <w:sz w:val="28"/>
          <w:szCs w:val="28"/>
          <w:u w:val="none"/>
        </w:rPr>
        <w:lastRenderedPageBreak/>
        <w:t>QSOs with E51D will count for DXCC; (maritime mobile operations from the Magnet do not count). QSL via HA7RY and LoTW.</w:t>
      </w:r>
    </w:p>
    <w:p w14:paraId="32119B44"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b/>
          <w:bCs/>
          <w:color w:val="auto"/>
          <w:sz w:val="28"/>
          <w:szCs w:val="28"/>
          <w:u w:val="none"/>
        </w:rPr>
        <w:t xml:space="preserve">PXØFF – Fernando de Noronha </w:t>
      </w:r>
      <w:r w:rsidRPr="00607FEF">
        <w:rPr>
          <w:rStyle w:val="Hyperlink"/>
          <w:rFonts w:eastAsiaTheme="majorEastAsia"/>
          <w:color w:val="auto"/>
          <w:sz w:val="28"/>
          <w:szCs w:val="28"/>
          <w:u w:val="none"/>
        </w:rPr>
        <w:t>A team of "five experienced contesters" from Germany, Austria, and Brazil will operate PXØFF in October. Activity will be on CW, SSB, and FT8 (MSHV) on 160-6M, including 12M. They plan to use Club Log Live Stream and OQRS. They welcome donations.</w:t>
      </w:r>
    </w:p>
    <w:p w14:paraId="687E404A" w14:textId="77777777" w:rsidR="00607FEF" w:rsidRPr="00607FEF" w:rsidRDefault="00607FEF" w:rsidP="00607FEF">
      <w:pPr>
        <w:pStyle w:val="paragraph"/>
        <w:textAlignment w:val="baseline"/>
        <w:rPr>
          <w:rStyle w:val="Hyperlink"/>
          <w:rFonts w:eastAsiaTheme="majorEastAsia"/>
          <w:color w:val="auto"/>
          <w:sz w:val="28"/>
          <w:szCs w:val="28"/>
          <w:u w:val="none"/>
        </w:rPr>
      </w:pPr>
    </w:p>
    <w:p w14:paraId="4E7546C0"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color w:val="auto"/>
          <w:sz w:val="28"/>
          <w:szCs w:val="28"/>
          <w:u w:val="none"/>
        </w:rPr>
        <w:t xml:space="preserve"> </w:t>
      </w:r>
    </w:p>
    <w:p w14:paraId="042814DC"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color w:val="auto"/>
          <w:sz w:val="28"/>
          <w:szCs w:val="28"/>
          <w:u w:val="none"/>
        </w:rPr>
        <w:t xml:space="preserve">Next spring: </w:t>
      </w:r>
      <w:r w:rsidRPr="00607FEF">
        <w:rPr>
          <w:rStyle w:val="Hyperlink"/>
          <w:rFonts w:eastAsiaTheme="majorEastAsia"/>
          <w:b/>
          <w:bCs/>
          <w:color w:val="auto"/>
          <w:sz w:val="28"/>
          <w:szCs w:val="28"/>
          <w:u w:val="none"/>
        </w:rPr>
        <w:t xml:space="preserve">TX9A, Austral Islands: </w:t>
      </w:r>
      <w:r w:rsidRPr="00607FEF">
        <w:rPr>
          <w:rStyle w:val="Hyperlink"/>
          <w:rFonts w:eastAsiaTheme="majorEastAsia"/>
          <w:color w:val="auto"/>
          <w:sz w:val="28"/>
          <w:szCs w:val="28"/>
          <w:u w:val="none"/>
        </w:rPr>
        <w:t>9A2NA, Mladen; 9A3MR, Rolando; 9A7Y, Livio; and DK8ZZ (aka YT3ZZ), Zik, are planning a DXpedition on Tubuai Island (OC-152) as TX9A April 25-May 7, 2025. They plan a “focus on human modes with some FT8/FT4.” QSL via DK8ZZ, LoTW, and Club Log. More details will follow.</w:t>
      </w:r>
    </w:p>
    <w:p w14:paraId="10B4FEFC"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b/>
          <w:bCs/>
          <w:color w:val="auto"/>
          <w:sz w:val="28"/>
          <w:szCs w:val="28"/>
          <w:u w:val="none"/>
        </w:rPr>
        <w:t xml:space="preserve">9J – Zambia </w:t>
      </w:r>
      <w:r w:rsidRPr="00607FEF">
        <w:rPr>
          <w:rStyle w:val="Hyperlink"/>
          <w:rFonts w:eastAsiaTheme="majorEastAsia"/>
          <w:color w:val="auto"/>
          <w:sz w:val="28"/>
          <w:szCs w:val="28"/>
          <w:u w:val="none"/>
        </w:rPr>
        <w:t xml:space="preserve">and </w:t>
      </w:r>
      <w:r w:rsidRPr="00607FEF">
        <w:rPr>
          <w:rStyle w:val="Hyperlink"/>
          <w:rFonts w:eastAsiaTheme="majorEastAsia"/>
          <w:b/>
          <w:bCs/>
          <w:color w:val="auto"/>
          <w:sz w:val="28"/>
          <w:szCs w:val="28"/>
          <w:u w:val="none"/>
        </w:rPr>
        <w:t xml:space="preserve">A2 – Botswana: </w:t>
      </w:r>
      <w:r w:rsidRPr="00607FEF">
        <w:rPr>
          <w:rStyle w:val="Hyperlink"/>
          <w:rFonts w:eastAsiaTheme="majorEastAsia"/>
          <w:color w:val="auto"/>
          <w:sz w:val="28"/>
          <w:szCs w:val="28"/>
          <w:u w:val="none"/>
        </w:rPr>
        <w:t>HA5AO, Pista, has wrapped up his 9J2AO operation, which was the second stop of his Africa tour. He amassed about 8,000 contacts, mostly on FT8. Next is A25AO, Botswana. He is already there but is taking some time off to “recharge,” and will be on the air September 29-October 14.</w:t>
      </w:r>
    </w:p>
    <w:p w14:paraId="0AA6D2D5"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b/>
          <w:bCs/>
          <w:color w:val="auto"/>
          <w:sz w:val="28"/>
          <w:szCs w:val="28"/>
          <w:u w:val="none"/>
        </w:rPr>
        <w:t>E5/S – South Cook Islands</w:t>
      </w:r>
      <w:r w:rsidRPr="00607FEF">
        <w:rPr>
          <w:rStyle w:val="Hyperlink"/>
          <w:rFonts w:eastAsiaTheme="majorEastAsia"/>
          <w:color w:val="auto"/>
          <w:sz w:val="28"/>
          <w:szCs w:val="28"/>
          <w:u w:val="none"/>
        </w:rPr>
        <w:t xml:space="preserve"> and </w:t>
      </w:r>
      <w:r w:rsidRPr="00607FEF">
        <w:rPr>
          <w:rStyle w:val="Hyperlink"/>
          <w:rFonts w:eastAsiaTheme="majorEastAsia"/>
          <w:b/>
          <w:bCs/>
          <w:color w:val="auto"/>
          <w:sz w:val="28"/>
          <w:szCs w:val="28"/>
          <w:u w:val="none"/>
        </w:rPr>
        <w:t xml:space="preserve">A3 – Tonga: </w:t>
      </w:r>
      <w:r w:rsidRPr="00607FEF">
        <w:rPr>
          <w:rStyle w:val="Hyperlink"/>
          <w:rFonts w:eastAsiaTheme="majorEastAsia"/>
          <w:color w:val="auto"/>
          <w:sz w:val="28"/>
          <w:szCs w:val="28"/>
          <w:u w:val="none"/>
        </w:rPr>
        <w:t>LZ5QZ, Ted, and LZ1GC, Stan, are heading to Rarotonga (OC-013) where they will operate as E51SGC November 7-24. Listen for them on 160-6M, including 60M and the WARC-79 bands, on CW, SSB, RTTY, and FT8/FT4. They will emphasize activity on 160, 80 and 60M.</w:t>
      </w:r>
    </w:p>
    <w:p w14:paraId="3CF2DB38" w14:textId="77777777" w:rsidR="00607FEF" w:rsidRPr="00607FEF" w:rsidRDefault="00607FEF" w:rsidP="00607FEF">
      <w:pPr>
        <w:pStyle w:val="paragraph"/>
        <w:textAlignment w:val="baseline"/>
        <w:rPr>
          <w:rStyle w:val="Hyperlink"/>
          <w:rFonts w:eastAsiaTheme="majorEastAsia"/>
          <w:color w:val="auto"/>
          <w:sz w:val="28"/>
          <w:szCs w:val="28"/>
          <w:u w:val="none"/>
        </w:rPr>
      </w:pPr>
      <w:r w:rsidRPr="00607FEF">
        <w:rPr>
          <w:rStyle w:val="Hyperlink"/>
          <w:rFonts w:eastAsiaTheme="majorEastAsia"/>
          <w:color w:val="auto"/>
          <w:sz w:val="28"/>
          <w:szCs w:val="28"/>
          <w:u w:val="none"/>
        </w:rPr>
        <w:t xml:space="preserve">After Rarotonga, Ted and Stan will head to the Kingdom of Tonga, where they will be QRV as A35GC from Nuku'alofa (OC-049) November 25-December 7. Equipment will include two Kenwood TS-480SAT and two Yaesu FTDX10 radios along with an ACOM 120S and ACOM 700S. For antennas they will use a multi- band ground plane (40- 10M, including the WARC-79 bands), a vertical on 160, 80 and 40M, monoband verticals and a DX Commander. On 160M, they will transmit on CW on 1822.5 KHz. On 6M, listen for them on CW on 50102 KHz and watch for them on FT8 on 50313 KHz. They will always operate split o CW, </w:t>
      </w:r>
      <w:r w:rsidRPr="00607FEF">
        <w:rPr>
          <w:rStyle w:val="Hyperlink"/>
          <w:rFonts w:eastAsiaTheme="majorEastAsia"/>
          <w:color w:val="auto"/>
          <w:sz w:val="28"/>
          <w:szCs w:val="28"/>
          <w:u w:val="none"/>
        </w:rPr>
        <w:lastRenderedPageBreak/>
        <w:t>SSB, and RTTY; on CW they will listen up 1-5 KHz, on SSB up 5-15 KHz, and on RTTY up 2-5 KHz.</w:t>
      </w:r>
    </w:p>
    <w:p w14:paraId="4BD0C2C4" w14:textId="77777777" w:rsidR="00607FEF" w:rsidRDefault="00607FEF" w:rsidP="00607FEF">
      <w:pPr>
        <w:pStyle w:val="paragraph"/>
        <w:textAlignment w:val="baseline"/>
      </w:pPr>
      <w:r>
        <w:rPr>
          <w:rFonts w:eastAsiaTheme="majorEastAsia"/>
          <w:b/>
          <w:bCs/>
          <w:sz w:val="28"/>
          <w:szCs w:val="28"/>
        </w:rPr>
        <w:t>9X – Rwanda</w:t>
      </w:r>
      <w:r>
        <w:rPr>
          <w:rFonts w:eastAsiaTheme="majorEastAsia"/>
          <w:sz w:val="28"/>
          <w:szCs w:val="28"/>
        </w:rPr>
        <w:t>: DF2WO, Harald, will be QRV from Kigali (KI48xb), Rwanda as 9X2AW from October 9-23. He'll have a Yaesu 991A, Multiband-Dipole, </w:t>
      </w:r>
      <w:r>
        <w:rPr>
          <w:rFonts w:eastAsiaTheme="majorEastAsia"/>
          <w:sz w:val="28"/>
          <w:szCs w:val="28"/>
        </w:rPr>
        <w:br/>
        <w:t>bamboo hexbeam and four element Yagi for 6 meters. He will also</w:t>
      </w:r>
      <w:r>
        <w:rPr>
          <w:rFonts w:eastAsiaTheme="majorEastAsia"/>
          <w:sz w:val="28"/>
          <w:szCs w:val="28"/>
        </w:rPr>
        <w:br/>
        <w:t>have a dish for QO-100. QSL via M0OXO.</w:t>
      </w:r>
    </w:p>
    <w:p w14:paraId="22CCC7B9" w14:textId="77777777" w:rsidR="00607FEF" w:rsidRDefault="00607FEF" w:rsidP="00607FEF">
      <w:pPr>
        <w:pStyle w:val="paragraph"/>
        <w:textAlignment w:val="baseline"/>
        <w:rPr>
          <w:rFonts w:eastAsiaTheme="majorEastAsia"/>
          <w:sz w:val="28"/>
          <w:szCs w:val="28"/>
        </w:rPr>
      </w:pPr>
      <w:r>
        <w:rPr>
          <w:rFonts w:eastAsiaTheme="majorEastAsia"/>
          <w:b/>
          <w:bCs/>
          <w:sz w:val="28"/>
          <w:szCs w:val="28"/>
        </w:rPr>
        <w:t xml:space="preserve">VQ9 - Chagos Islands: </w:t>
      </w:r>
      <w:r>
        <w:rPr>
          <w:rFonts w:eastAsiaTheme="majorEastAsia"/>
          <w:sz w:val="28"/>
          <w:szCs w:val="28"/>
        </w:rPr>
        <w:t>The BBC is reporting "UK will give sovereignty of Chagos Islands to Mauritius" - </w:t>
      </w:r>
      <w:hyperlink r:id="rId141" w:tgtFrame="_blank" w:history="1">
        <w:r>
          <w:rPr>
            <w:rStyle w:val="Hyperlink"/>
            <w:rFonts w:eastAsiaTheme="majorEastAsia"/>
            <w:sz w:val="28"/>
            <w:szCs w:val="28"/>
          </w:rPr>
          <w:t>https://www.bbc.com/news/articles/c98ynejg4l5o</w:t>
        </w:r>
      </w:hyperlink>
      <w:r>
        <w:rPr>
          <w:rFonts w:eastAsiaTheme="majorEastAsia"/>
          <w:sz w:val="28"/>
          <w:szCs w:val="28"/>
        </w:rPr>
        <w:t>.  It will be interesting to see what happens as far as DXCC is concerned.</w:t>
      </w:r>
    </w:p>
    <w:p w14:paraId="2516DAFA" w14:textId="77777777" w:rsidR="00607FEF" w:rsidRDefault="00607FEF" w:rsidP="00607FEF">
      <w:pPr>
        <w:pStyle w:val="paragraph"/>
        <w:textAlignment w:val="baseline"/>
        <w:rPr>
          <w:rFonts w:eastAsiaTheme="majorEastAsia"/>
          <w:sz w:val="28"/>
          <w:szCs w:val="28"/>
        </w:rPr>
      </w:pPr>
    </w:p>
    <w:p w14:paraId="78DB6955" w14:textId="77777777" w:rsidR="00607FEF" w:rsidRDefault="00607FEF" w:rsidP="00607FEF">
      <w:pPr>
        <w:pStyle w:val="paragraph"/>
        <w:textAlignment w:val="baseline"/>
        <w:rPr>
          <w:rFonts w:eastAsiaTheme="majorEastAsia"/>
          <w:sz w:val="28"/>
          <w:szCs w:val="28"/>
        </w:rPr>
      </w:pPr>
    </w:p>
    <w:p w14:paraId="1464CAC8" w14:textId="77777777" w:rsidR="00607FEF" w:rsidRDefault="00607FEF" w:rsidP="00607FEF">
      <w:pPr>
        <w:pStyle w:val="paragraph"/>
        <w:textAlignment w:val="baseline"/>
        <w:rPr>
          <w:rStyle w:val="Hyperlink"/>
        </w:rPr>
      </w:pPr>
      <w:r>
        <w:rPr>
          <w:rFonts w:eastAsiaTheme="majorEastAsia"/>
          <w:sz w:val="28"/>
          <w:szCs w:val="28"/>
        </w:rPr>
        <w:t>Hotel reservations for the 2025 International DX Convention, held</w:t>
      </w:r>
      <w:r>
        <w:rPr>
          <w:rFonts w:eastAsiaTheme="majorEastAsia"/>
          <w:sz w:val="28"/>
          <w:szCs w:val="28"/>
        </w:rPr>
        <w:br/>
        <w:t>in Visalia, for April 11-13 is now open at </w:t>
      </w:r>
      <w:hyperlink r:id="rId142" w:tgtFrame="_blank" w:history="1">
        <w:r>
          <w:rPr>
            <w:rStyle w:val="Hyperlink"/>
            <w:rFonts w:eastAsiaTheme="majorEastAsia"/>
            <w:sz w:val="28"/>
            <w:szCs w:val="28"/>
          </w:rPr>
          <w:t>https://dxconvention.com</w:t>
        </w:r>
      </w:hyperlink>
    </w:p>
    <w:p w14:paraId="79C41985" w14:textId="77777777" w:rsidR="00607FEF" w:rsidRDefault="00607FEF" w:rsidP="00607FEF">
      <w:pPr>
        <w:pStyle w:val="paragraph"/>
        <w:textAlignment w:val="baseline"/>
        <w:rPr>
          <w:rStyle w:val="Hyperlink"/>
          <w:rFonts w:eastAsiaTheme="majorEastAsia"/>
          <w:sz w:val="28"/>
          <w:szCs w:val="28"/>
        </w:rPr>
      </w:pPr>
    </w:p>
    <w:p w14:paraId="7313EC5D" w14:textId="77777777" w:rsidR="00607FEF" w:rsidRDefault="00607FEF" w:rsidP="00607FEF">
      <w:pPr>
        <w:pStyle w:val="paragraph"/>
        <w:textAlignment w:val="baseline"/>
        <w:rPr>
          <w:rFonts w:eastAsia="Times New Roman"/>
        </w:rPr>
      </w:pPr>
      <w:r>
        <w:rPr>
          <w:sz w:val="28"/>
          <w:szCs w:val="28"/>
        </w:rPr>
        <w:t>If you are someone who likes podcasts and/or YouTube episodes, The DX Mentor has two new podcasts/Youtube segments to review. The first is with the C21MM Dxpedition headed to Nauru. The second is the group headed to Vanautu as YJ0VV. Check it out on YouTube or wherever you get your podcasts by searching for The DX Mentor.</w:t>
      </w:r>
    </w:p>
    <w:p w14:paraId="5E5F9F19" w14:textId="77777777" w:rsidR="00607FEF" w:rsidRDefault="00607FEF" w:rsidP="00607FEF">
      <w:pPr>
        <w:pStyle w:val="paragraph"/>
        <w:rPr>
          <w:sz w:val="28"/>
          <w:szCs w:val="28"/>
        </w:rPr>
      </w:pPr>
    </w:p>
    <w:p w14:paraId="156770E7" w14:textId="77777777" w:rsidR="00607FEF" w:rsidRPr="00A638B9" w:rsidRDefault="00607FEF" w:rsidP="00607FEF">
      <w:pPr>
        <w:pStyle w:val="Heading1"/>
        <w:jc w:val="center"/>
        <w:rPr>
          <w:lang w:val="fr-FR"/>
        </w:rPr>
      </w:pPr>
      <w:r w:rsidRPr="00A638B9">
        <w:rPr>
          <w:lang w:val="fr-FR"/>
        </w:rPr>
        <w:t xml:space="preserve">DAH DIT </w:t>
      </w:r>
      <w:proofErr w:type="spellStart"/>
      <w:r w:rsidRPr="00A638B9">
        <w:rPr>
          <w:lang w:val="fr-FR"/>
        </w:rPr>
        <w:t>DIT</w:t>
      </w:r>
      <w:proofErr w:type="spellEnd"/>
      <w:r w:rsidRPr="00A638B9">
        <w:rPr>
          <w:lang w:val="fr-FR"/>
        </w:rPr>
        <w:t xml:space="preserve"> </w:t>
      </w:r>
      <w:proofErr w:type="spellStart"/>
      <w:r w:rsidRPr="00A638B9">
        <w:rPr>
          <w:lang w:val="fr-FR"/>
        </w:rPr>
        <w:t>DIT</w:t>
      </w:r>
      <w:proofErr w:type="spellEnd"/>
      <w:r w:rsidRPr="00A638B9">
        <w:rPr>
          <w:lang w:val="fr-FR"/>
        </w:rPr>
        <w:t xml:space="preserve"> </w:t>
      </w:r>
      <w:proofErr w:type="gramStart"/>
      <w:r w:rsidRPr="00A638B9">
        <w:rPr>
          <w:lang w:val="fr-FR"/>
        </w:rPr>
        <w:t xml:space="preserve">DAH  </w:t>
      </w:r>
      <w:proofErr w:type="spellStart"/>
      <w:r w:rsidRPr="00A638B9">
        <w:rPr>
          <w:lang w:val="fr-FR"/>
        </w:rPr>
        <w:t>DAH</w:t>
      </w:r>
      <w:proofErr w:type="spellEnd"/>
      <w:proofErr w:type="gramEnd"/>
      <w:r w:rsidRPr="00A638B9">
        <w:rPr>
          <w:lang w:val="fr-FR"/>
        </w:rPr>
        <w:t xml:space="preserve"> DIT </w:t>
      </w:r>
      <w:proofErr w:type="spellStart"/>
      <w:r w:rsidRPr="00A638B9">
        <w:rPr>
          <w:lang w:val="fr-FR"/>
        </w:rPr>
        <w:t>DIT</w:t>
      </w:r>
      <w:proofErr w:type="spellEnd"/>
      <w:r w:rsidRPr="00A638B9">
        <w:rPr>
          <w:lang w:val="fr-FR"/>
        </w:rPr>
        <w:t xml:space="preserve"> </w:t>
      </w:r>
      <w:proofErr w:type="spellStart"/>
      <w:r w:rsidRPr="00A638B9">
        <w:rPr>
          <w:lang w:val="fr-FR"/>
        </w:rPr>
        <w:t>DIT</w:t>
      </w:r>
      <w:proofErr w:type="spellEnd"/>
      <w:r w:rsidRPr="00A638B9">
        <w:rPr>
          <w:lang w:val="fr-FR"/>
        </w:rPr>
        <w:t xml:space="preserve"> DAH</w:t>
      </w:r>
    </w:p>
    <w:p w14:paraId="3C631A32" w14:textId="77777777" w:rsidR="00607FEF" w:rsidRPr="00A638B9" w:rsidRDefault="00607FEF" w:rsidP="00607FEF">
      <w:pPr>
        <w:rPr>
          <w:lang w:val="fr-FR"/>
        </w:rPr>
      </w:pPr>
    </w:p>
    <w:p w14:paraId="40F0C68F" w14:textId="77777777" w:rsidR="00607FEF" w:rsidRPr="00A638B9" w:rsidRDefault="00607FEF" w:rsidP="00607FEF">
      <w:pPr>
        <w:textAlignment w:val="baseline"/>
        <w:rPr>
          <w:rFonts w:ascii="Segoe UI" w:hAnsi="Segoe UI" w:cs="Segoe UI"/>
          <w:b/>
          <w:bCs/>
          <w:sz w:val="18"/>
          <w:szCs w:val="18"/>
          <w:lang w:val="fr-FR"/>
        </w:rPr>
      </w:pPr>
    </w:p>
    <w:p w14:paraId="6FFE1FFB" w14:textId="77777777" w:rsidR="00607FEF" w:rsidRPr="00A638B9" w:rsidRDefault="00607FEF" w:rsidP="00607FEF">
      <w:pPr>
        <w:textAlignment w:val="baseline"/>
        <w:rPr>
          <w:rFonts w:ascii="Segoe UI" w:hAnsi="Segoe UI" w:cs="Segoe UI"/>
          <w:b/>
          <w:bCs/>
          <w:sz w:val="18"/>
          <w:szCs w:val="18"/>
          <w:lang w:val="fr-FR"/>
        </w:rPr>
      </w:pPr>
    </w:p>
    <w:p w14:paraId="031DDDB1" w14:textId="77777777" w:rsidR="00607FEF" w:rsidRPr="00A638B9" w:rsidRDefault="00607FEF" w:rsidP="00607FEF">
      <w:pPr>
        <w:rPr>
          <w:color w:val="000000"/>
          <w:lang w:val="fr-FR"/>
        </w:rPr>
      </w:pPr>
    </w:p>
    <w:p w14:paraId="2BCE8C5E" w14:textId="13703CFA" w:rsidR="00607FEF" w:rsidRDefault="00607FEF" w:rsidP="00607FEF">
      <w:pPr>
        <w:pStyle w:val="paragraph"/>
        <w:shd w:val="clear" w:color="auto" w:fill="FFFFFF"/>
        <w:spacing w:before="0" w:beforeAutospacing="0" w:after="0" w:afterAutospacing="0"/>
        <w:textAlignment w:val="baseline"/>
        <w:rPr>
          <w:rStyle w:val="scxw233715563"/>
          <w:color w:val="000000"/>
          <w:sz w:val="28"/>
          <w:szCs w:val="28"/>
        </w:rPr>
      </w:pPr>
      <w:r>
        <w:lastRenderedPageBreak/>
        <w:drawing>
          <wp:anchor distT="0" distB="0" distL="114300" distR="114300" simplePos="0" relativeHeight="251771904" behindDoc="0" locked="0" layoutInCell="1" allowOverlap="1" wp14:anchorId="6EF057B4" wp14:editId="290A83D5">
            <wp:simplePos x="0" y="0"/>
            <wp:positionH relativeFrom="margin">
              <wp:posOffset>0</wp:posOffset>
            </wp:positionH>
            <wp:positionV relativeFrom="paragraph">
              <wp:posOffset>1270</wp:posOffset>
            </wp:positionV>
            <wp:extent cx="1647825" cy="1695450"/>
            <wp:effectExtent l="0" t="0" r="9525" b="0"/>
            <wp:wrapSquare wrapText="bothSides"/>
            <wp:docPr id="1825771662"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text on a white background&#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A638B9">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2DEBCD6A" w14:textId="77777777" w:rsidR="00607FEF" w:rsidRDefault="00607FEF" w:rsidP="00607FEF">
      <w:pPr>
        <w:pStyle w:val="paragraph"/>
        <w:shd w:val="clear" w:color="auto" w:fill="FFFFFF"/>
        <w:spacing w:before="0" w:beforeAutospacing="0" w:after="0" w:afterAutospacing="0"/>
        <w:textAlignment w:val="baseline"/>
        <w:rPr>
          <w:rStyle w:val="scxw233715563"/>
          <w:color w:val="000000"/>
          <w:sz w:val="28"/>
          <w:szCs w:val="28"/>
        </w:rPr>
      </w:pPr>
    </w:p>
    <w:p w14:paraId="4A342F21" w14:textId="77777777" w:rsidR="00607FEF" w:rsidRDefault="00607FEF" w:rsidP="00607FEF">
      <w:pPr>
        <w:pStyle w:val="paragraph"/>
        <w:shd w:val="clear" w:color="auto" w:fill="FFFFFF"/>
        <w:textAlignment w:val="baseline"/>
      </w:pPr>
      <w:r>
        <w:rPr>
          <w:sz w:val="28"/>
          <w:szCs w:val="28"/>
        </w:rPr>
        <w:t>Over the next two weekends, why not try out the Oceania DX Contest?  The Phone contest will be held on Saturday 5th October, starting at 0600 UTC and the CW contest will be held on Saturday 12th October, starting 0600 UTC</w:t>
      </w:r>
    </w:p>
    <w:p w14:paraId="4F00D3BD" w14:textId="77777777" w:rsidR="00607FEF" w:rsidRDefault="00607FEF" w:rsidP="00607FEF">
      <w:pPr>
        <w:pStyle w:val="paragraph"/>
        <w:shd w:val="clear" w:color="auto" w:fill="FFFFFF"/>
        <w:spacing w:before="0" w:beforeAutospacing="0" w:after="0" w:afterAutospacing="0"/>
        <w:textAlignment w:val="baseline"/>
        <w:rPr>
          <w:sz w:val="28"/>
          <w:szCs w:val="28"/>
        </w:rPr>
      </w:pPr>
      <w:r>
        <w:rPr>
          <w:sz w:val="28"/>
          <w:szCs w:val="28"/>
        </w:rPr>
        <w:t>This is the 79th running of the Oceania DX Contest, and with the solar conditions the way they are, we are expecting some big things from all of our contestants this year! Solar conditions are the best they have been in more than a decade, so your opportunity to make contact with stations in Oceania has never been better! We look forward to seeing you all on the air on both weekends, and expect many stations from Oceania to be calling CQ Contest looking for your calls!</w:t>
      </w:r>
    </w:p>
    <w:p w14:paraId="6DC7CFD3" w14:textId="77777777" w:rsidR="00607FEF" w:rsidRDefault="00607FEF" w:rsidP="00607FEF">
      <w:pPr>
        <w:pStyle w:val="paragraph"/>
        <w:shd w:val="clear" w:color="auto" w:fill="FFFFFF"/>
        <w:spacing w:before="0" w:beforeAutospacing="0" w:after="0" w:afterAutospacing="0"/>
        <w:textAlignment w:val="baseline"/>
        <w:rPr>
          <w:rStyle w:val="normaltextrun"/>
        </w:rPr>
      </w:pPr>
      <w:r>
        <w:rPr>
          <w:rStyle w:val="normaltextrun"/>
          <w:color w:val="000000"/>
          <w:sz w:val="28"/>
          <w:szCs w:val="28"/>
        </w:rPr>
        <w:t>The Exchange is RST and Serial Number. Check out the WA7BNM website for more details.</w:t>
      </w:r>
    </w:p>
    <w:p w14:paraId="257CCD83" w14:textId="77777777" w:rsidR="00607FEF" w:rsidRDefault="00607FEF" w:rsidP="00607FEF">
      <w:pPr>
        <w:pStyle w:val="paragraph"/>
        <w:shd w:val="clear" w:color="auto" w:fill="FFFFFF"/>
        <w:spacing w:before="0" w:beforeAutospacing="0" w:after="0" w:afterAutospacing="0"/>
        <w:textAlignment w:val="baseline"/>
        <w:rPr>
          <w:color w:val="000000"/>
        </w:rPr>
      </w:pPr>
    </w:p>
    <w:p w14:paraId="3FE4D7CE" w14:textId="77777777" w:rsidR="00607FEF" w:rsidRDefault="00607FEF" w:rsidP="00607FEF">
      <w:pPr>
        <w:pStyle w:val="paragraph"/>
        <w:shd w:val="clear" w:color="auto" w:fill="FFFFFF"/>
        <w:spacing w:before="0" w:beforeAutospacing="0" w:after="0" w:afterAutospacing="0"/>
        <w:textAlignment w:val="baseline"/>
        <w:rPr>
          <w:rStyle w:val="eop"/>
        </w:rPr>
      </w:pPr>
    </w:p>
    <w:tbl>
      <w:tblPr>
        <w:tblW w:w="7419" w:type="dxa"/>
        <w:tblLook w:val="04A0" w:firstRow="1" w:lastRow="0" w:firstColumn="1" w:lastColumn="0" w:noHBand="0" w:noVBand="1"/>
      </w:tblPr>
      <w:tblGrid>
        <w:gridCol w:w="2665"/>
        <w:gridCol w:w="2377"/>
        <w:gridCol w:w="2377"/>
      </w:tblGrid>
      <w:tr w:rsidR="00607FEF" w14:paraId="1956BF8D" w14:textId="77777777" w:rsidTr="00607FEF">
        <w:trPr>
          <w:trHeight w:val="720"/>
        </w:trPr>
        <w:tc>
          <w:tcPr>
            <w:tcW w:w="266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4937E309" w14:textId="77777777" w:rsidR="00607FEF" w:rsidRDefault="00607FEF">
            <w:pPr>
              <w:jc w:val="center"/>
              <w:rPr>
                <w:rFonts w:ascii="Calibri" w:hAnsi="Calibri" w:cs="Calibri"/>
                <w:b/>
                <w:bCs/>
                <w:sz w:val="32"/>
                <w:szCs w:val="32"/>
              </w:rPr>
            </w:pPr>
            <w:r>
              <w:rPr>
                <w:rFonts w:ascii="Calibri" w:hAnsi="Calibri" w:cs="Calibri"/>
                <w:b/>
                <w:bCs/>
                <w:sz w:val="32"/>
                <w:szCs w:val="32"/>
              </w:rPr>
              <w:t>Contest</w:t>
            </w:r>
          </w:p>
        </w:tc>
        <w:tc>
          <w:tcPr>
            <w:tcW w:w="2377" w:type="dxa"/>
            <w:tcBorders>
              <w:top w:val="single" w:sz="4" w:space="0" w:color="000000"/>
              <w:left w:val="nil"/>
              <w:bottom w:val="single" w:sz="4" w:space="0" w:color="000000"/>
              <w:right w:val="nil"/>
            </w:tcBorders>
            <w:tcMar>
              <w:top w:w="15" w:type="dxa"/>
              <w:left w:w="108" w:type="dxa"/>
              <w:bottom w:w="15" w:type="dxa"/>
              <w:right w:w="108" w:type="dxa"/>
            </w:tcMar>
            <w:hideMark/>
          </w:tcPr>
          <w:p w14:paraId="000DAB03" w14:textId="77777777" w:rsidR="00607FEF" w:rsidRDefault="00607FEF">
            <w:pPr>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2377"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2766444B" w14:textId="77777777" w:rsidR="00607FEF" w:rsidRDefault="00607FEF">
            <w:pPr>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607FEF" w14:paraId="15256BBD"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FFF3E38" w14:textId="77777777" w:rsidR="00607FEF" w:rsidRDefault="00607FEF">
            <w:pPr>
              <w:rPr>
                <w:rFonts w:ascii="Roboto Mono" w:hAnsi="Roboto Mono"/>
                <w:color w:val="FF0000"/>
              </w:rPr>
            </w:pPr>
            <w:r>
              <w:rPr>
                <w:rFonts w:ascii="Roboto Mono" w:hAnsi="Roboto Mono"/>
                <w:color w:val="FF0000"/>
              </w:rPr>
              <w:t>Oceania DX Contest, Phone</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E02B472" w14:textId="77777777" w:rsidR="00607FEF" w:rsidRDefault="00607FEF">
            <w:pPr>
              <w:jc w:val="right"/>
              <w:rPr>
                <w:rFonts w:ascii="Roboto Mono" w:hAnsi="Roboto Mono"/>
                <w:color w:val="FF0000"/>
              </w:rPr>
            </w:pPr>
            <w:r>
              <w:rPr>
                <w:rFonts w:ascii="Roboto Mono" w:hAnsi="Roboto Mono"/>
                <w:color w:val="FF0000"/>
              </w:rPr>
              <w:t>10/5/2024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8D16BE7" w14:textId="77777777" w:rsidR="00607FEF" w:rsidRDefault="00607FEF">
            <w:pPr>
              <w:jc w:val="right"/>
              <w:rPr>
                <w:rFonts w:ascii="Roboto Mono" w:hAnsi="Roboto Mono"/>
                <w:color w:val="FF0000"/>
              </w:rPr>
            </w:pPr>
            <w:r>
              <w:rPr>
                <w:rFonts w:ascii="Roboto Mono" w:hAnsi="Roboto Mono"/>
                <w:color w:val="FF0000"/>
              </w:rPr>
              <w:t>10/6/2024</w:t>
            </w:r>
          </w:p>
        </w:tc>
      </w:tr>
      <w:tr w:rsidR="00607FEF" w14:paraId="1630109B"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7A2FE03" w14:textId="77777777" w:rsidR="00607FEF" w:rsidRDefault="00607FEF">
            <w:pPr>
              <w:rPr>
                <w:rFonts w:ascii="Roboto Mono" w:hAnsi="Roboto Mono"/>
              </w:rPr>
            </w:pPr>
            <w:r>
              <w:rPr>
                <w:rFonts w:ascii="Roboto Mono" w:hAnsi="Roboto Mono"/>
              </w:rPr>
              <w:t>California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2F79674" w14:textId="77777777" w:rsidR="00607FEF" w:rsidRDefault="00607FEF">
            <w:pPr>
              <w:jc w:val="right"/>
              <w:rPr>
                <w:rFonts w:ascii="Roboto Mono" w:hAnsi="Roboto Mono"/>
              </w:rPr>
            </w:pPr>
            <w:r>
              <w:rPr>
                <w:rFonts w:ascii="Roboto Mono" w:hAnsi="Roboto Mono"/>
              </w:rPr>
              <w:t>10/5/2024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F53A00F" w14:textId="77777777" w:rsidR="00607FEF" w:rsidRDefault="00607FEF">
            <w:pPr>
              <w:jc w:val="right"/>
              <w:rPr>
                <w:rFonts w:ascii="Roboto Mono" w:hAnsi="Roboto Mono"/>
              </w:rPr>
            </w:pPr>
            <w:r>
              <w:rPr>
                <w:rFonts w:ascii="Roboto Mono" w:hAnsi="Roboto Mono"/>
              </w:rPr>
              <w:t>10/6/2024</w:t>
            </w:r>
          </w:p>
        </w:tc>
      </w:tr>
      <w:tr w:rsidR="00607FEF" w14:paraId="53D708BF"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CF9C3C7" w14:textId="77777777" w:rsidR="00607FEF" w:rsidRDefault="00607FEF">
            <w:pPr>
              <w:rPr>
                <w:rFonts w:ascii="Roboto Mono" w:hAnsi="Roboto Mono"/>
              </w:rPr>
            </w:pPr>
            <w:r>
              <w:rPr>
                <w:rFonts w:ascii="Roboto Mono" w:hAnsi="Roboto Mono"/>
              </w:rPr>
              <w:t>Nevada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4D88F59" w14:textId="77777777" w:rsidR="00607FEF" w:rsidRDefault="00607FEF">
            <w:pPr>
              <w:jc w:val="right"/>
              <w:rPr>
                <w:rFonts w:ascii="Roboto Mono" w:hAnsi="Roboto Mono"/>
              </w:rPr>
            </w:pPr>
            <w:r>
              <w:rPr>
                <w:rFonts w:ascii="Roboto Mono" w:hAnsi="Roboto Mono"/>
              </w:rPr>
              <w:t>10/12/2024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3000BF2" w14:textId="77777777" w:rsidR="00607FEF" w:rsidRDefault="00607FEF">
            <w:pPr>
              <w:jc w:val="right"/>
              <w:rPr>
                <w:rFonts w:ascii="Roboto Mono" w:hAnsi="Roboto Mono"/>
              </w:rPr>
            </w:pPr>
            <w:r>
              <w:rPr>
                <w:rFonts w:ascii="Roboto Mono" w:hAnsi="Roboto Mono"/>
              </w:rPr>
              <w:t>10/13/2024</w:t>
            </w:r>
          </w:p>
        </w:tc>
      </w:tr>
      <w:tr w:rsidR="00607FEF" w14:paraId="46698F7C"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B776C50" w14:textId="77777777" w:rsidR="00607FEF" w:rsidRDefault="00607FEF">
            <w:pPr>
              <w:rPr>
                <w:rFonts w:ascii="Roboto Mono" w:hAnsi="Roboto Mono"/>
              </w:rPr>
            </w:pPr>
            <w:r>
              <w:rPr>
                <w:rFonts w:ascii="Roboto Mono" w:hAnsi="Roboto Mono"/>
              </w:rPr>
              <w:t>Arizona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F832C9A" w14:textId="77777777" w:rsidR="00607FEF" w:rsidRDefault="00607FEF">
            <w:pPr>
              <w:jc w:val="right"/>
              <w:rPr>
                <w:rFonts w:ascii="Roboto Mono" w:hAnsi="Roboto Mono"/>
              </w:rPr>
            </w:pPr>
            <w:r>
              <w:rPr>
                <w:rFonts w:ascii="Roboto Mono" w:hAnsi="Roboto Mono"/>
              </w:rPr>
              <w:t>10/12/2024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652ED61" w14:textId="77777777" w:rsidR="00607FEF" w:rsidRDefault="00607FEF">
            <w:pPr>
              <w:jc w:val="right"/>
              <w:rPr>
                <w:rFonts w:ascii="Roboto Mono" w:hAnsi="Roboto Mono"/>
              </w:rPr>
            </w:pPr>
            <w:r>
              <w:rPr>
                <w:rFonts w:ascii="Roboto Mono" w:hAnsi="Roboto Mono"/>
              </w:rPr>
              <w:t>10/13/2024</w:t>
            </w:r>
          </w:p>
        </w:tc>
      </w:tr>
      <w:tr w:rsidR="00607FEF" w14:paraId="2E988B99"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B25B71" w14:textId="77777777" w:rsidR="00607FEF" w:rsidRDefault="00607FEF">
            <w:pPr>
              <w:rPr>
                <w:rFonts w:ascii="Roboto Mono" w:hAnsi="Roboto Mono"/>
                <w:color w:val="FF0000"/>
              </w:rPr>
            </w:pPr>
            <w:r>
              <w:rPr>
                <w:rFonts w:ascii="Roboto Mono" w:hAnsi="Roboto Mono"/>
                <w:color w:val="FF0000"/>
              </w:rPr>
              <w:t>Oceania DX Contest, CW</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76ADE43" w14:textId="77777777" w:rsidR="00607FEF" w:rsidRDefault="00607FEF">
            <w:pPr>
              <w:jc w:val="right"/>
              <w:rPr>
                <w:rFonts w:ascii="Roboto Mono" w:hAnsi="Roboto Mono"/>
                <w:color w:val="FF0000"/>
              </w:rPr>
            </w:pPr>
            <w:r>
              <w:rPr>
                <w:rFonts w:ascii="Roboto Mono" w:hAnsi="Roboto Mono"/>
                <w:color w:val="FF0000"/>
              </w:rPr>
              <w:t>10/12/2024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9DD6C82" w14:textId="77777777" w:rsidR="00607FEF" w:rsidRDefault="00607FEF">
            <w:pPr>
              <w:jc w:val="right"/>
              <w:rPr>
                <w:rFonts w:ascii="Roboto Mono" w:hAnsi="Roboto Mono"/>
                <w:color w:val="FF0000"/>
              </w:rPr>
            </w:pPr>
            <w:r>
              <w:rPr>
                <w:rFonts w:ascii="Roboto Mono" w:hAnsi="Roboto Mono"/>
                <w:color w:val="FF0000"/>
              </w:rPr>
              <w:t>10/13/2024</w:t>
            </w:r>
          </w:p>
        </w:tc>
      </w:tr>
      <w:tr w:rsidR="00607FEF" w14:paraId="6C032AA3"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D30344A" w14:textId="77777777" w:rsidR="00607FEF" w:rsidRDefault="00607FEF">
            <w:pPr>
              <w:rPr>
                <w:rFonts w:ascii="Roboto Mono" w:hAnsi="Roboto Mono"/>
              </w:rPr>
            </w:pPr>
            <w:r>
              <w:rPr>
                <w:rFonts w:ascii="Roboto Mono" w:hAnsi="Roboto Mono"/>
              </w:rPr>
              <w:t>Pennsylvania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D52CE34" w14:textId="77777777" w:rsidR="00607FEF" w:rsidRDefault="00607FEF">
            <w:pPr>
              <w:jc w:val="right"/>
              <w:rPr>
                <w:rFonts w:ascii="Roboto Mono" w:hAnsi="Roboto Mono"/>
              </w:rPr>
            </w:pPr>
            <w:r>
              <w:rPr>
                <w:rFonts w:ascii="Roboto Mono" w:hAnsi="Roboto Mono"/>
              </w:rPr>
              <w:t>10/12/2024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CBD7A21" w14:textId="77777777" w:rsidR="00607FEF" w:rsidRDefault="00607FEF">
            <w:pPr>
              <w:jc w:val="right"/>
              <w:rPr>
                <w:rFonts w:ascii="Roboto Mono" w:hAnsi="Roboto Mono"/>
              </w:rPr>
            </w:pPr>
            <w:r>
              <w:rPr>
                <w:rFonts w:ascii="Roboto Mono" w:hAnsi="Roboto Mono"/>
              </w:rPr>
              <w:t>10/13/2024</w:t>
            </w:r>
          </w:p>
        </w:tc>
      </w:tr>
      <w:tr w:rsidR="00607FEF" w14:paraId="70163AC3"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087A992" w14:textId="77777777" w:rsidR="00607FEF" w:rsidRDefault="00607FEF">
            <w:pPr>
              <w:rPr>
                <w:rFonts w:ascii="Roboto Mono" w:hAnsi="Roboto Mono"/>
              </w:rPr>
            </w:pPr>
            <w:r>
              <w:rPr>
                <w:rFonts w:ascii="Roboto Mono" w:hAnsi="Roboto Mono"/>
              </w:rPr>
              <w:t>South Dakota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F8137B4" w14:textId="77777777" w:rsidR="00607FEF" w:rsidRDefault="00607FEF">
            <w:pPr>
              <w:jc w:val="right"/>
              <w:rPr>
                <w:rFonts w:ascii="Roboto Mono" w:hAnsi="Roboto Mono"/>
              </w:rPr>
            </w:pPr>
            <w:r>
              <w:rPr>
                <w:rFonts w:ascii="Roboto Mono" w:hAnsi="Roboto Mono"/>
              </w:rPr>
              <w:t>10/12/2024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B42E349" w14:textId="77777777" w:rsidR="00607FEF" w:rsidRDefault="00607FEF">
            <w:pPr>
              <w:jc w:val="right"/>
              <w:rPr>
                <w:rFonts w:ascii="Roboto Mono" w:hAnsi="Roboto Mono"/>
              </w:rPr>
            </w:pPr>
            <w:r>
              <w:rPr>
                <w:rFonts w:ascii="Roboto Mono" w:hAnsi="Roboto Mono"/>
              </w:rPr>
              <w:t>10/13/2024</w:t>
            </w:r>
          </w:p>
        </w:tc>
      </w:tr>
      <w:tr w:rsidR="00607FEF" w14:paraId="258E7A45"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FD9437A" w14:textId="77777777" w:rsidR="00607FEF" w:rsidRDefault="00607FEF">
            <w:pPr>
              <w:rPr>
                <w:rFonts w:ascii="Roboto Mono" w:hAnsi="Roboto Mono"/>
                <w:color w:val="FF0000"/>
              </w:rPr>
            </w:pPr>
            <w:r>
              <w:rPr>
                <w:rFonts w:ascii="Roboto Mono" w:hAnsi="Roboto Mono"/>
                <w:color w:val="FF0000"/>
              </w:rPr>
              <w:lastRenderedPageBreak/>
              <w:t>10-10 Intl. Fall Contest, CW</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CFE63E1" w14:textId="77777777" w:rsidR="00607FEF" w:rsidRDefault="00607FEF">
            <w:pPr>
              <w:jc w:val="right"/>
              <w:rPr>
                <w:rFonts w:ascii="Roboto Mono" w:hAnsi="Roboto Mono"/>
                <w:color w:val="FF0000"/>
              </w:rPr>
            </w:pPr>
            <w:r>
              <w:rPr>
                <w:rFonts w:ascii="Roboto Mono" w:hAnsi="Roboto Mono"/>
                <w:color w:val="FF0000"/>
              </w:rPr>
              <w:t>10/19/2024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64A904B" w14:textId="77777777" w:rsidR="00607FEF" w:rsidRDefault="00607FEF">
            <w:pPr>
              <w:jc w:val="right"/>
              <w:rPr>
                <w:rFonts w:ascii="Roboto Mono" w:hAnsi="Roboto Mono"/>
                <w:color w:val="FF0000"/>
              </w:rPr>
            </w:pPr>
            <w:r>
              <w:rPr>
                <w:rFonts w:ascii="Roboto Mono" w:hAnsi="Roboto Mono"/>
                <w:color w:val="FF0000"/>
              </w:rPr>
              <w:t>10/20/2024</w:t>
            </w:r>
          </w:p>
        </w:tc>
      </w:tr>
      <w:tr w:rsidR="00607FEF" w14:paraId="36F40053"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5F567A1" w14:textId="77777777" w:rsidR="00607FEF" w:rsidRDefault="00607FEF">
            <w:pPr>
              <w:rPr>
                <w:rFonts w:ascii="Roboto Mono" w:hAnsi="Roboto Mono"/>
              </w:rPr>
            </w:pPr>
            <w:r>
              <w:rPr>
                <w:rFonts w:ascii="Roboto Mono" w:hAnsi="Roboto Mono"/>
              </w:rPr>
              <w:t>New York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2957F08" w14:textId="77777777" w:rsidR="00607FEF" w:rsidRDefault="00607FEF">
            <w:pPr>
              <w:jc w:val="right"/>
              <w:rPr>
                <w:rFonts w:ascii="Roboto Mono" w:hAnsi="Roboto Mono"/>
              </w:rPr>
            </w:pPr>
            <w:r>
              <w:rPr>
                <w:rFonts w:ascii="Roboto Mono" w:hAnsi="Roboto Mono"/>
              </w:rPr>
              <w:t>10/19/2024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C370CD5" w14:textId="77777777" w:rsidR="00607FEF" w:rsidRDefault="00607FEF">
            <w:pPr>
              <w:jc w:val="right"/>
              <w:rPr>
                <w:rFonts w:ascii="Roboto Mono" w:hAnsi="Roboto Mono"/>
              </w:rPr>
            </w:pPr>
            <w:r>
              <w:rPr>
                <w:rFonts w:ascii="Roboto Mono" w:hAnsi="Roboto Mono"/>
              </w:rPr>
              <w:t>10/20/2024</w:t>
            </w:r>
          </w:p>
        </w:tc>
      </w:tr>
      <w:tr w:rsidR="00607FEF" w14:paraId="5C2FA280"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9BD4BCA" w14:textId="77777777" w:rsidR="00607FEF" w:rsidRDefault="00607FEF">
            <w:pPr>
              <w:rPr>
                <w:rFonts w:ascii="Roboto Mono" w:hAnsi="Roboto Mono"/>
              </w:rPr>
            </w:pPr>
            <w:r>
              <w:rPr>
                <w:rFonts w:ascii="Roboto Mono" w:hAnsi="Roboto Mono"/>
              </w:rPr>
              <w:t>Illinois QSOP</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E1163D7" w14:textId="77777777" w:rsidR="00607FEF" w:rsidRDefault="00607FEF">
            <w:pPr>
              <w:jc w:val="right"/>
              <w:rPr>
                <w:rFonts w:ascii="Roboto Mono" w:hAnsi="Roboto Mono"/>
              </w:rPr>
            </w:pPr>
            <w:r>
              <w:rPr>
                <w:rFonts w:ascii="Roboto Mono" w:hAnsi="Roboto Mono"/>
              </w:rPr>
              <w:t>10/20/2021</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C3018AD" w14:textId="77777777" w:rsidR="00607FEF" w:rsidRDefault="00607FEF">
            <w:pPr>
              <w:jc w:val="right"/>
              <w:rPr>
                <w:rFonts w:ascii="Roboto Mono" w:hAnsi="Roboto Mono"/>
              </w:rPr>
            </w:pPr>
            <w:r>
              <w:rPr>
                <w:rFonts w:ascii="Roboto Mono" w:hAnsi="Roboto Mono"/>
              </w:rPr>
              <w:t>10/21/2024</w:t>
            </w:r>
          </w:p>
        </w:tc>
      </w:tr>
      <w:tr w:rsidR="00607FEF" w14:paraId="10B1FEF9"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A79F9DE" w14:textId="77777777" w:rsidR="00607FEF" w:rsidRDefault="00607FEF">
            <w:pPr>
              <w:rPr>
                <w:rFonts w:ascii="Roboto Mono" w:hAnsi="Roboto Mono"/>
                <w:color w:val="FF0000"/>
              </w:rPr>
            </w:pPr>
            <w:r>
              <w:rPr>
                <w:rFonts w:ascii="Roboto Mono" w:hAnsi="Roboto Mono"/>
                <w:color w:val="FF0000"/>
              </w:rPr>
              <w:t>CQ WW DX Contest, SSB</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4738CAC" w14:textId="77777777" w:rsidR="00607FEF" w:rsidRDefault="00607FEF">
            <w:pPr>
              <w:jc w:val="right"/>
              <w:rPr>
                <w:rFonts w:ascii="Roboto Mono" w:hAnsi="Roboto Mono"/>
                <w:color w:val="FF0000"/>
              </w:rPr>
            </w:pPr>
            <w:r>
              <w:rPr>
                <w:rFonts w:ascii="Roboto Mono" w:hAnsi="Roboto Mono"/>
                <w:color w:val="FF0000"/>
              </w:rPr>
              <w:t>10/26/2024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FE85FD9" w14:textId="77777777" w:rsidR="00607FEF" w:rsidRDefault="00607FEF">
            <w:pPr>
              <w:jc w:val="right"/>
              <w:rPr>
                <w:rFonts w:ascii="Roboto Mono" w:hAnsi="Roboto Mono"/>
                <w:color w:val="FF0000"/>
              </w:rPr>
            </w:pPr>
            <w:r>
              <w:rPr>
                <w:rFonts w:ascii="Roboto Mono" w:hAnsi="Roboto Mono"/>
                <w:color w:val="FF0000"/>
              </w:rPr>
              <w:t>10/27/2024</w:t>
            </w:r>
          </w:p>
        </w:tc>
      </w:tr>
      <w:tr w:rsidR="00607FEF" w14:paraId="251B51E1"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78F42BE" w14:textId="77777777" w:rsidR="00607FEF" w:rsidRDefault="00607FEF">
            <w:pPr>
              <w:rPr>
                <w:rFonts w:ascii="Roboto Mono" w:hAnsi="Roboto Mono"/>
                <w:color w:val="FF0000"/>
              </w:rPr>
            </w:pPr>
            <w:r>
              <w:rPr>
                <w:rFonts w:ascii="Roboto Mono" w:hAnsi="Roboto Mono"/>
                <w:color w:val="FF0000"/>
              </w:rPr>
              <w:t>CQ WW DX Contest, CW</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E0033E9" w14:textId="77777777" w:rsidR="00607FEF" w:rsidRDefault="00607FEF">
            <w:pPr>
              <w:jc w:val="right"/>
              <w:rPr>
                <w:rFonts w:ascii="Roboto Mono" w:hAnsi="Roboto Mono"/>
                <w:color w:val="FF0000"/>
              </w:rPr>
            </w:pPr>
            <w:r>
              <w:rPr>
                <w:rFonts w:ascii="Roboto Mono" w:hAnsi="Roboto Mono"/>
                <w:color w:val="FF0000"/>
              </w:rPr>
              <w:t>11/23/2024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8D45706" w14:textId="77777777" w:rsidR="00607FEF" w:rsidRDefault="00607FEF">
            <w:pPr>
              <w:jc w:val="right"/>
              <w:rPr>
                <w:rFonts w:ascii="Roboto Mono" w:hAnsi="Roboto Mono"/>
                <w:color w:val="FF0000"/>
              </w:rPr>
            </w:pPr>
            <w:r>
              <w:rPr>
                <w:rFonts w:ascii="Roboto Mono" w:hAnsi="Roboto Mono"/>
                <w:color w:val="FF0000"/>
              </w:rPr>
              <w:t>11/24/2024</w:t>
            </w:r>
          </w:p>
        </w:tc>
      </w:tr>
      <w:tr w:rsidR="00607FEF" w14:paraId="1FC1FDC4"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420F045" w14:textId="77777777" w:rsidR="00607FEF" w:rsidRDefault="00607FEF">
            <w:pPr>
              <w:rPr>
                <w:rFonts w:ascii="Roboto Mono" w:hAnsi="Roboto Mono"/>
                <w:color w:val="FF0000"/>
              </w:rPr>
            </w:pPr>
            <w:r>
              <w:rPr>
                <w:rFonts w:ascii="Roboto Mono" w:hAnsi="Roboto Mono"/>
                <w:color w:val="FF0000"/>
              </w:rPr>
              <w:t>ARRL 160M contest</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EAE3E24" w14:textId="77777777" w:rsidR="00607FEF" w:rsidRDefault="00607FEF">
            <w:pPr>
              <w:jc w:val="right"/>
              <w:rPr>
                <w:rFonts w:ascii="Roboto Mono" w:hAnsi="Roboto Mono"/>
                <w:color w:val="FF0000"/>
              </w:rPr>
            </w:pPr>
            <w:r>
              <w:rPr>
                <w:rFonts w:ascii="Roboto Mono" w:hAnsi="Roboto Mono"/>
                <w:color w:val="FF0000"/>
              </w:rPr>
              <w:t>12/6/2024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D92B1F6" w14:textId="77777777" w:rsidR="00607FEF" w:rsidRDefault="00607FEF">
            <w:pPr>
              <w:jc w:val="right"/>
              <w:rPr>
                <w:rFonts w:ascii="Roboto Mono" w:hAnsi="Roboto Mono"/>
                <w:color w:val="FF0000"/>
              </w:rPr>
            </w:pPr>
            <w:r>
              <w:rPr>
                <w:rFonts w:ascii="Roboto Mono" w:hAnsi="Roboto Mono"/>
                <w:color w:val="FF0000"/>
              </w:rPr>
              <w:t>12/8/2024</w:t>
            </w:r>
          </w:p>
        </w:tc>
      </w:tr>
      <w:tr w:rsidR="00607FEF" w14:paraId="7C85971A" w14:textId="77777777" w:rsidTr="00607FEF">
        <w:trPr>
          <w:trHeight w:val="285"/>
        </w:trPr>
        <w:tc>
          <w:tcPr>
            <w:tcW w:w="266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031020C" w14:textId="77777777" w:rsidR="00607FEF" w:rsidRDefault="00607FEF">
            <w:pPr>
              <w:rPr>
                <w:rFonts w:ascii="Roboto Mono" w:hAnsi="Roboto Mono"/>
                <w:color w:val="FF0000"/>
              </w:rPr>
            </w:pPr>
            <w:r>
              <w:rPr>
                <w:rFonts w:ascii="Roboto Mono" w:hAnsi="Roboto Mono"/>
                <w:color w:val="FF0000"/>
              </w:rPr>
              <w:t>ARRL 10M Contest</w:t>
            </w:r>
          </w:p>
        </w:tc>
        <w:tc>
          <w:tcPr>
            <w:tcW w:w="237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32868E4" w14:textId="77777777" w:rsidR="00607FEF" w:rsidRDefault="00607FEF">
            <w:pPr>
              <w:jc w:val="right"/>
              <w:rPr>
                <w:rFonts w:ascii="Roboto Mono" w:hAnsi="Roboto Mono"/>
                <w:color w:val="FF0000"/>
              </w:rPr>
            </w:pPr>
            <w:r>
              <w:rPr>
                <w:rFonts w:ascii="Roboto Mono" w:hAnsi="Roboto Mono"/>
                <w:color w:val="FF0000"/>
              </w:rPr>
              <w:t>12/14/2024</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04CC745" w14:textId="77777777" w:rsidR="00607FEF" w:rsidRDefault="00607FEF">
            <w:pPr>
              <w:jc w:val="right"/>
              <w:rPr>
                <w:rFonts w:ascii="Roboto Mono" w:hAnsi="Roboto Mono"/>
                <w:color w:val="FF0000"/>
              </w:rPr>
            </w:pPr>
            <w:r>
              <w:rPr>
                <w:rFonts w:ascii="Roboto Mono" w:hAnsi="Roboto Mono"/>
                <w:color w:val="FF0000"/>
              </w:rPr>
              <w:t>12/15/2024</w:t>
            </w:r>
          </w:p>
        </w:tc>
      </w:tr>
    </w:tbl>
    <w:p w14:paraId="4AD9506C" w14:textId="58B6A274" w:rsidR="000D56EC" w:rsidRDefault="000D56EC" w:rsidP="009D7295">
      <w:pPr>
        <w:shd w:val="clear" w:color="auto" w:fill="FFFFFF" w:themeFill="background1"/>
        <w:rPr>
          <w:rFonts w:eastAsia="Times New Roman"/>
          <w:b/>
          <w:bCs/>
          <w:color w:val="FF0000"/>
          <w:sz w:val="32"/>
          <w:szCs w:val="32"/>
        </w:rPr>
      </w:pPr>
    </w:p>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19" w:name="_Hlk112336316"/>
      <w:bookmarkEnd w:id="19"/>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D8ACD75" w14:textId="77777777" w:rsidR="000D2F0C" w:rsidRDefault="000D2F0C" w:rsidP="00BE7112">
      <w:pPr>
        <w:rPr>
          <w:b/>
          <w:bCs/>
          <w:color w:val="222222"/>
          <w:sz w:val="32"/>
          <w:szCs w:val="32"/>
          <w:shd w:val="clear" w:color="auto" w:fill="FFFFFF"/>
        </w:rPr>
      </w:pPr>
    </w:p>
    <w:p w14:paraId="0A1AB550" w14:textId="77777777" w:rsidR="00267E24" w:rsidRDefault="00267E24" w:rsidP="00267E24">
      <w:pPr>
        <w:jc w:val="both"/>
        <w:rPr>
          <w:color w:val="000000" w:themeColor="text1"/>
        </w:rPr>
      </w:pPr>
    </w:p>
    <w:p w14:paraId="46632532" w14:textId="2C87385C" w:rsidR="0031057C" w:rsidRPr="0031057C" w:rsidRDefault="0031057C" w:rsidP="0031057C">
      <w:pPr>
        <w:rPr>
          <w:color w:val="1F1F1F"/>
          <w:sz w:val="33"/>
          <w:szCs w:val="33"/>
          <w:shd w:val="clear" w:color="auto" w:fill="FFFFFF"/>
        </w:rPr>
      </w:pPr>
      <w:r w:rsidRPr="0031057C">
        <w:rPr>
          <w:color w:val="1F1F1F"/>
          <w:sz w:val="33"/>
          <w:szCs w:val="33"/>
          <w:shd w:val="clear" w:color="auto" w:fill="FFFFFF"/>
        </w:rPr>
        <w:t>Helene</w:t>
      </w:r>
      <w:r>
        <w:rPr>
          <w:color w:val="1F1F1F"/>
          <w:sz w:val="33"/>
          <w:szCs w:val="33"/>
          <w:shd w:val="clear" w:color="auto" w:fill="FFFFFF"/>
        </w:rPr>
        <w:t xml:space="preserve">   Sunday 9/29</w:t>
      </w:r>
    </w:p>
    <w:p w14:paraId="0A14013C" w14:textId="77777777" w:rsidR="0031057C" w:rsidRPr="0031057C" w:rsidRDefault="0031057C" w:rsidP="0031057C">
      <w:pPr>
        <w:rPr>
          <w:color w:val="1F1F1F"/>
          <w:sz w:val="33"/>
          <w:szCs w:val="33"/>
          <w:shd w:val="clear" w:color="auto" w:fill="FFFFFF"/>
        </w:rPr>
      </w:pPr>
    </w:p>
    <w:p w14:paraId="457BFE8B" w14:textId="05550B6C" w:rsidR="0031057C" w:rsidRPr="0031057C" w:rsidRDefault="0031057C" w:rsidP="0031057C">
      <w:pPr>
        <w:rPr>
          <w:rFonts w:eastAsia="Times New Roman"/>
        </w:rPr>
      </w:pPr>
      <w:r w:rsidRPr="0031057C">
        <w:rPr>
          <w:rFonts w:eastAsia="Times New Roman"/>
          <w:color w:val="222222"/>
          <w:shd w:val="clear" w:color="auto" w:fill="FFFFFF"/>
        </w:rPr>
        <w:t xml:space="preserve">Just left my </w:t>
      </w:r>
      <w:proofErr w:type="gramStart"/>
      <w:r w:rsidRPr="0031057C">
        <w:rPr>
          <w:rFonts w:eastAsia="Times New Roman"/>
          <w:color w:val="222222"/>
          <w:shd w:val="clear" w:color="auto" w:fill="FFFFFF"/>
        </w:rPr>
        <w:t>sister's</w:t>
      </w:r>
      <w:proofErr w:type="gramEnd"/>
      <w:r w:rsidRPr="0031057C">
        <w:rPr>
          <w:rFonts w:eastAsia="Times New Roman"/>
          <w:color w:val="222222"/>
          <w:shd w:val="clear" w:color="auto" w:fill="FFFFFF"/>
        </w:rPr>
        <w:t xml:space="preserve"> in Hendersonville, NC this morning. They are ok but the region is really torn up and a mess.  Could be two weeks before some get power or cell service back</w:t>
      </w:r>
    </w:p>
    <w:p w14:paraId="40E0FBAE" w14:textId="77777777" w:rsidR="0031057C" w:rsidRPr="0031057C" w:rsidRDefault="0031057C" w:rsidP="0031057C">
      <w:pPr>
        <w:shd w:val="clear" w:color="auto" w:fill="FFFFFF"/>
        <w:rPr>
          <w:rFonts w:eastAsia="Times New Roman"/>
          <w:color w:val="222222"/>
        </w:rPr>
      </w:pPr>
    </w:p>
    <w:p w14:paraId="12240C3E" w14:textId="14A00669" w:rsidR="0031057C" w:rsidRPr="0031057C" w:rsidRDefault="0031057C" w:rsidP="0031057C">
      <w:pPr>
        <w:shd w:val="clear" w:color="auto" w:fill="FFFFFF"/>
        <w:rPr>
          <w:rFonts w:eastAsia="Times New Roman"/>
          <w:color w:val="222222"/>
        </w:rPr>
      </w:pPr>
      <w:r>
        <w:rPr>
          <w:rFonts w:eastAsia="Times New Roman"/>
          <w:color w:val="222222"/>
        </w:rPr>
        <w:t>H</w:t>
      </w:r>
      <w:r w:rsidRPr="0031057C">
        <w:rPr>
          <w:rFonts w:eastAsia="Times New Roman"/>
          <w:color w:val="222222"/>
        </w:rPr>
        <w:t xml:space="preserve">am </w:t>
      </w:r>
      <w:r>
        <w:rPr>
          <w:rFonts w:eastAsia="Times New Roman"/>
          <w:color w:val="222222"/>
        </w:rPr>
        <w:t>R</w:t>
      </w:r>
      <w:r w:rsidRPr="0031057C">
        <w:rPr>
          <w:rFonts w:eastAsia="Times New Roman"/>
          <w:color w:val="222222"/>
        </w:rPr>
        <w:t>adio was alive and well.</w:t>
      </w:r>
      <w:r>
        <w:rPr>
          <w:rFonts w:eastAsia="Times New Roman"/>
          <w:color w:val="222222"/>
        </w:rPr>
        <w:t xml:space="preserve"> </w:t>
      </w:r>
      <w:r w:rsidRPr="0031057C">
        <w:rPr>
          <w:rFonts w:eastAsia="Times New Roman"/>
          <w:color w:val="222222"/>
        </w:rPr>
        <w:t xml:space="preserve"> Helped deliver a baby, but also discovered a body. </w:t>
      </w:r>
    </w:p>
    <w:p w14:paraId="0BF66BB0" w14:textId="77777777" w:rsidR="0031057C" w:rsidRPr="0031057C" w:rsidRDefault="0031057C" w:rsidP="0031057C">
      <w:pPr>
        <w:shd w:val="clear" w:color="auto" w:fill="FFFFFF"/>
        <w:rPr>
          <w:rFonts w:eastAsia="Times New Roman"/>
          <w:color w:val="222222"/>
        </w:rPr>
      </w:pPr>
    </w:p>
    <w:p w14:paraId="078DE528" w14:textId="77777777" w:rsidR="0031057C" w:rsidRPr="0031057C" w:rsidRDefault="0031057C" w:rsidP="0031057C">
      <w:pPr>
        <w:shd w:val="clear" w:color="auto" w:fill="FFFFFF"/>
        <w:rPr>
          <w:rFonts w:eastAsia="Times New Roman"/>
          <w:color w:val="222222"/>
        </w:rPr>
      </w:pPr>
    </w:p>
    <w:p w14:paraId="699CD511" w14:textId="5E3914CB" w:rsidR="0031057C" w:rsidRPr="0031057C" w:rsidRDefault="0031057C" w:rsidP="0031057C">
      <w:pPr>
        <w:shd w:val="clear" w:color="auto" w:fill="FFFFFF"/>
        <w:rPr>
          <w:rFonts w:eastAsia="Times New Roman"/>
          <w:color w:val="222222"/>
        </w:rPr>
      </w:pPr>
      <w:r w:rsidRPr="0031057C">
        <w:rPr>
          <w:rFonts w:eastAsia="Times New Roman"/>
          <w:color w:val="222222"/>
        </w:rPr>
        <w:t xml:space="preserve">Listened a lot to local </w:t>
      </w:r>
      <w:proofErr w:type="spellStart"/>
      <w:r w:rsidRPr="0031057C">
        <w:rPr>
          <w:rFonts w:eastAsia="Times New Roman"/>
          <w:color w:val="222222"/>
        </w:rPr>
        <w:t>heath</w:t>
      </w:r>
      <w:proofErr w:type="spellEnd"/>
      <w:r w:rsidRPr="0031057C">
        <w:rPr>
          <w:rFonts w:eastAsia="Times New Roman"/>
          <w:color w:val="222222"/>
        </w:rPr>
        <w:t xml:space="preserve"> &amp; welfare net and was impressed.  Wish that hams in </w:t>
      </w:r>
      <w:proofErr w:type="spellStart"/>
      <w:r w:rsidRPr="0031057C">
        <w:rPr>
          <w:rFonts w:eastAsia="Times New Roman"/>
          <w:color w:val="222222"/>
        </w:rPr>
        <w:t>ohio</w:t>
      </w:r>
      <w:proofErr w:type="spellEnd"/>
      <w:r w:rsidRPr="0031057C">
        <w:rPr>
          <w:rFonts w:eastAsia="Times New Roman"/>
          <w:color w:val="222222"/>
        </w:rPr>
        <w:t xml:space="preserve"> could have heard it.</w:t>
      </w:r>
    </w:p>
    <w:p w14:paraId="40A6ED74" w14:textId="77777777" w:rsidR="0031057C" w:rsidRPr="0031057C" w:rsidRDefault="0031057C" w:rsidP="0031057C">
      <w:pPr>
        <w:shd w:val="clear" w:color="auto" w:fill="FFFFFF"/>
        <w:rPr>
          <w:rFonts w:eastAsia="Times New Roman"/>
          <w:color w:val="222222"/>
        </w:rPr>
      </w:pPr>
    </w:p>
    <w:p w14:paraId="5EF053C7" w14:textId="5E71F927" w:rsidR="0031057C" w:rsidRPr="0031057C" w:rsidRDefault="0031057C" w:rsidP="0031057C">
      <w:pPr>
        <w:shd w:val="clear" w:color="auto" w:fill="FFFFFF"/>
        <w:rPr>
          <w:rFonts w:eastAsia="Times New Roman"/>
          <w:color w:val="222222"/>
        </w:rPr>
      </w:pPr>
      <w:r w:rsidRPr="0031057C">
        <w:rPr>
          <w:rFonts w:eastAsia="Times New Roman"/>
          <w:color w:val="222222"/>
        </w:rPr>
        <w:t>Should be home Friday</w:t>
      </w:r>
      <w:r>
        <w:rPr>
          <w:rFonts w:eastAsia="Times New Roman"/>
          <w:color w:val="222222"/>
        </w:rPr>
        <w:t>.</w:t>
      </w:r>
    </w:p>
    <w:p w14:paraId="69E26E83" w14:textId="77777777" w:rsidR="0031057C" w:rsidRDefault="0031057C" w:rsidP="00267E24">
      <w:pPr>
        <w:jc w:val="both"/>
        <w:rPr>
          <w:color w:val="000000" w:themeColor="text1"/>
        </w:rPr>
      </w:pPr>
    </w:p>
    <w:p w14:paraId="3DAA6853" w14:textId="77777777" w:rsidR="00267E24" w:rsidRDefault="00267E24" w:rsidP="00267E24">
      <w:pPr>
        <w:jc w:val="both"/>
        <w:rPr>
          <w:color w:val="000000" w:themeColor="text1"/>
        </w:rPr>
      </w:pPr>
      <w:r>
        <w:rPr>
          <w:color w:val="000000" w:themeColor="text1"/>
        </w:rPr>
        <w:t xml:space="preserve">John Levo, W8KIW    </w:t>
      </w:r>
    </w:p>
    <w:p w14:paraId="4D70FCB6" w14:textId="77777777" w:rsidR="00267E24" w:rsidRDefault="00267E24" w:rsidP="00267E24">
      <w:pPr>
        <w:jc w:val="both"/>
        <w:rPr>
          <w:color w:val="000000" w:themeColor="text1"/>
        </w:rPr>
      </w:pPr>
    </w:p>
    <w:p w14:paraId="029BB3AE" w14:textId="77777777" w:rsidR="00267E24" w:rsidRDefault="00267E24" w:rsidP="00267E24">
      <w:pPr>
        <w:jc w:val="both"/>
        <w:rPr>
          <w:color w:val="000000" w:themeColor="text1"/>
        </w:rPr>
      </w:pPr>
      <w:hyperlink r:id="rId145" w:history="1">
        <w:r>
          <w:rPr>
            <w:rStyle w:val="Hyperlink"/>
          </w:rPr>
          <w:t>jlevo@cinci.rr.com</w:t>
        </w:r>
      </w:hyperlink>
      <w:r>
        <w:rPr>
          <w:color w:val="000000" w:themeColor="text1"/>
        </w:rPr>
        <w:t xml:space="preserve"> or </w:t>
      </w:r>
      <w:hyperlink r:id="rId146" w:history="1">
        <w:r>
          <w:rPr>
            <w:rStyle w:val="Hyperlink"/>
          </w:rPr>
          <w:t>highlandara@gmail.com</w:t>
        </w:r>
      </w:hyperlink>
      <w:r>
        <w:rPr>
          <w:color w:val="000000" w:themeColor="text1"/>
        </w:rPr>
        <w:t xml:space="preserve"> or 937-393-4951 (landline-leave a message)</w:t>
      </w:r>
    </w:p>
    <w:p w14:paraId="741161B0" w14:textId="77777777" w:rsidR="003C354C" w:rsidRDefault="003C354C" w:rsidP="00BE7112">
      <w:pPr>
        <w:rPr>
          <w:b/>
          <w:bCs/>
          <w:color w:val="222222"/>
          <w:sz w:val="32"/>
          <w:szCs w:val="32"/>
          <w:shd w:val="clear" w:color="auto" w:fill="FFFFFF"/>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434122DC" w14:textId="617A14AC" w:rsidR="00607FEF" w:rsidRPr="00607FEF" w:rsidRDefault="00607FEF" w:rsidP="00607FEF">
      <w:pPr>
        <w:pStyle w:val="NormalWeb"/>
        <w:spacing w:before="0" w:beforeAutospacing="0" w:after="0" w:afterAutospacing="0"/>
        <w:rPr>
          <w:b/>
          <w:bCs/>
          <w:color w:val="000000"/>
          <w:sz w:val="32"/>
          <w:szCs w:val="32"/>
        </w:rPr>
      </w:pPr>
      <w:r w:rsidRPr="00607FEF">
        <w:rPr>
          <w:b/>
          <w:bCs/>
          <w:color w:val="000000"/>
          <w:sz w:val="32"/>
          <w:szCs w:val="32"/>
        </w:rPr>
        <w:t>ARLD037 DX news</w:t>
      </w:r>
    </w:p>
    <w:p w14:paraId="34E33C05" w14:textId="77777777" w:rsidR="00607FEF" w:rsidRPr="00607FEF" w:rsidRDefault="00607FEF" w:rsidP="00607FEF">
      <w:pPr>
        <w:pStyle w:val="NormalWeb"/>
        <w:spacing w:before="0" w:beforeAutospacing="0" w:after="0" w:afterAutospacing="0"/>
        <w:rPr>
          <w:color w:val="000000"/>
          <w:sz w:val="12"/>
          <w:szCs w:val="12"/>
        </w:rPr>
      </w:pPr>
      <w:r w:rsidRPr="00607FEF">
        <w:rPr>
          <w:color w:val="000000"/>
          <w:sz w:val="12"/>
          <w:szCs w:val="12"/>
        </w:rPr>
        <w:t> </w:t>
      </w:r>
    </w:p>
    <w:p w14:paraId="0C826D74" w14:textId="77777777" w:rsidR="00607FEF" w:rsidRPr="00607FEF" w:rsidRDefault="00607FEF" w:rsidP="00607FEF">
      <w:pPr>
        <w:pStyle w:val="NormalWeb"/>
        <w:spacing w:before="0" w:beforeAutospacing="0" w:after="0" w:afterAutospacing="0"/>
        <w:rPr>
          <w:color w:val="000000"/>
        </w:rPr>
      </w:pPr>
      <w:r w:rsidRPr="00607FEF">
        <w:rPr>
          <w:color w:val="000000"/>
        </w:rPr>
        <w:t>This week's bulletin was made possible with information provided by</w:t>
      </w:r>
    </w:p>
    <w:p w14:paraId="02ADA242" w14:textId="77777777" w:rsidR="00607FEF" w:rsidRPr="00607FEF" w:rsidRDefault="00607FEF" w:rsidP="00607FEF">
      <w:pPr>
        <w:pStyle w:val="NormalWeb"/>
        <w:spacing w:before="0" w:beforeAutospacing="0" w:after="0" w:afterAutospacing="0"/>
        <w:rPr>
          <w:color w:val="000000"/>
        </w:rPr>
      </w:pPr>
      <w:r w:rsidRPr="00607FEF">
        <w:rPr>
          <w:color w:val="000000"/>
        </w:rPr>
        <w:t>The Daily DX, 425 DX News, DXNL, OPDX, Contest Corral from QST and</w:t>
      </w:r>
    </w:p>
    <w:p w14:paraId="5A366A68" w14:textId="77777777" w:rsidR="00607FEF" w:rsidRPr="00607FEF" w:rsidRDefault="00607FEF" w:rsidP="00607FEF">
      <w:pPr>
        <w:pStyle w:val="NormalWeb"/>
        <w:spacing w:before="0" w:beforeAutospacing="0" w:after="0" w:afterAutospacing="0"/>
        <w:rPr>
          <w:color w:val="000000"/>
        </w:rPr>
      </w:pPr>
      <w:r w:rsidRPr="00607FEF">
        <w:rPr>
          <w:color w:val="000000"/>
        </w:rPr>
        <w:t>the ARRL Contest Calendar and WA7BNM web sites. Thanks to all.</w:t>
      </w:r>
    </w:p>
    <w:p w14:paraId="749D0CF8"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48077A3C" w14:textId="77777777" w:rsidR="00607FEF" w:rsidRPr="00607FEF" w:rsidRDefault="00607FEF" w:rsidP="00607FEF">
      <w:pPr>
        <w:pStyle w:val="NormalWeb"/>
        <w:spacing w:before="0" w:beforeAutospacing="0" w:after="0" w:afterAutospacing="0"/>
        <w:rPr>
          <w:color w:val="000000"/>
        </w:rPr>
      </w:pPr>
      <w:r w:rsidRPr="00607FEF">
        <w:rPr>
          <w:color w:val="000000"/>
        </w:rPr>
        <w:t>ROTUMA ISLAND, 3D2. Members of the Rebel DX Group are QRV as 3D2V</w:t>
      </w:r>
    </w:p>
    <w:p w14:paraId="61E91840" w14:textId="77777777" w:rsidR="00607FEF" w:rsidRPr="00607FEF" w:rsidRDefault="00607FEF" w:rsidP="00607FEF">
      <w:pPr>
        <w:pStyle w:val="NormalWeb"/>
        <w:spacing w:before="0" w:beforeAutospacing="0" w:after="0" w:afterAutospacing="0"/>
        <w:rPr>
          <w:color w:val="000000"/>
        </w:rPr>
      </w:pPr>
      <w:r w:rsidRPr="00607FEF">
        <w:rPr>
          <w:color w:val="000000"/>
        </w:rPr>
        <w:t>and 3D22 until October 30. Activity is on 160 to 10 meters using</w:t>
      </w:r>
    </w:p>
    <w:p w14:paraId="465441E4"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primarily FT8 in the </w:t>
      </w:r>
      <w:proofErr w:type="spellStart"/>
      <w:r w:rsidRPr="00607FEF">
        <w:rPr>
          <w:color w:val="000000"/>
        </w:rPr>
        <w:t>SuperFox</w:t>
      </w:r>
      <w:proofErr w:type="spellEnd"/>
      <w:r w:rsidRPr="00607FEF">
        <w:rPr>
          <w:color w:val="000000"/>
        </w:rPr>
        <w:t xml:space="preserve"> and MSHV modes. QSL via Club log.</w:t>
      </w:r>
    </w:p>
    <w:p w14:paraId="29709E39"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6072B4BE"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SAMOA, 5W. Pete, ZL4TE is QRV as 5W0TE from </w:t>
      </w:r>
      <w:proofErr w:type="spellStart"/>
      <w:r w:rsidRPr="00607FEF">
        <w:rPr>
          <w:color w:val="000000"/>
        </w:rPr>
        <w:t>Apolina</w:t>
      </w:r>
      <w:proofErr w:type="spellEnd"/>
      <w:r w:rsidRPr="00607FEF">
        <w:rPr>
          <w:color w:val="000000"/>
        </w:rPr>
        <w:t xml:space="preserve"> Uta, IOTA</w:t>
      </w:r>
    </w:p>
    <w:p w14:paraId="2B8CB42B" w14:textId="77777777" w:rsidR="00607FEF" w:rsidRPr="00607FEF" w:rsidRDefault="00607FEF" w:rsidP="00607FEF">
      <w:pPr>
        <w:pStyle w:val="NormalWeb"/>
        <w:spacing w:before="0" w:beforeAutospacing="0" w:after="0" w:afterAutospacing="0"/>
        <w:rPr>
          <w:color w:val="000000"/>
        </w:rPr>
      </w:pPr>
      <w:r w:rsidRPr="00607FEF">
        <w:rPr>
          <w:color w:val="000000"/>
        </w:rPr>
        <w:t>OC-097, until October 10. Activity is mostly on 40, 20, and 10</w:t>
      </w:r>
    </w:p>
    <w:p w14:paraId="4FE8929D" w14:textId="77777777" w:rsidR="00607FEF" w:rsidRPr="00607FEF" w:rsidRDefault="00607FEF" w:rsidP="00607FEF">
      <w:pPr>
        <w:pStyle w:val="NormalWeb"/>
        <w:spacing w:before="0" w:beforeAutospacing="0" w:after="0" w:afterAutospacing="0"/>
        <w:rPr>
          <w:color w:val="000000"/>
        </w:rPr>
      </w:pPr>
      <w:r w:rsidRPr="00607FEF">
        <w:rPr>
          <w:color w:val="000000"/>
        </w:rPr>
        <w:t>meters with 10 watts. QSL to home call.</w:t>
      </w:r>
    </w:p>
    <w:p w14:paraId="284D6555"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3C352E9E" w14:textId="77777777" w:rsidR="00607FEF" w:rsidRPr="00607FEF" w:rsidRDefault="00607FEF" w:rsidP="00607FEF">
      <w:pPr>
        <w:pStyle w:val="NormalWeb"/>
        <w:spacing w:before="0" w:beforeAutospacing="0" w:after="0" w:afterAutospacing="0"/>
        <w:rPr>
          <w:color w:val="000000"/>
        </w:rPr>
      </w:pPr>
      <w:r w:rsidRPr="00607FEF">
        <w:rPr>
          <w:color w:val="000000"/>
        </w:rPr>
        <w:t>MALDIVES, 8Q. Francesco, IK0FUX will be QRV as 8Q7UX from October 6</w:t>
      </w:r>
    </w:p>
    <w:p w14:paraId="5F4A3AD7" w14:textId="77777777" w:rsidR="00607FEF" w:rsidRPr="00607FEF" w:rsidRDefault="00607FEF" w:rsidP="00607FEF">
      <w:pPr>
        <w:pStyle w:val="NormalWeb"/>
        <w:spacing w:before="0" w:beforeAutospacing="0" w:after="0" w:afterAutospacing="0"/>
        <w:rPr>
          <w:color w:val="000000"/>
        </w:rPr>
      </w:pPr>
      <w:r w:rsidRPr="00607FEF">
        <w:rPr>
          <w:color w:val="000000"/>
        </w:rPr>
        <w:t>to 14. Activity is holiday style on the HF bands using CW and FT8.</w:t>
      </w:r>
    </w:p>
    <w:p w14:paraId="3DC022F9" w14:textId="77777777" w:rsidR="00607FEF" w:rsidRPr="00607FEF" w:rsidRDefault="00607FEF" w:rsidP="00607FEF">
      <w:pPr>
        <w:pStyle w:val="NormalWeb"/>
        <w:spacing w:before="0" w:beforeAutospacing="0" w:after="0" w:afterAutospacing="0"/>
        <w:rPr>
          <w:color w:val="000000"/>
        </w:rPr>
      </w:pPr>
      <w:r w:rsidRPr="00607FEF">
        <w:rPr>
          <w:color w:val="000000"/>
        </w:rPr>
        <w:t>This may include being an entry in the upcoming Oceania DX CW</w:t>
      </w:r>
    </w:p>
    <w:p w14:paraId="0F0A6E45" w14:textId="77777777" w:rsidR="00607FEF" w:rsidRPr="00607FEF" w:rsidRDefault="00607FEF" w:rsidP="00607FEF">
      <w:pPr>
        <w:pStyle w:val="NormalWeb"/>
        <w:spacing w:before="0" w:beforeAutospacing="0" w:after="0" w:afterAutospacing="0"/>
        <w:rPr>
          <w:color w:val="000000"/>
        </w:rPr>
      </w:pPr>
      <w:r w:rsidRPr="00607FEF">
        <w:rPr>
          <w:color w:val="000000"/>
        </w:rPr>
        <w:t>Contest. QSL to home call.</w:t>
      </w:r>
    </w:p>
    <w:p w14:paraId="1E350F4E"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7498ECB0" w14:textId="77777777" w:rsidR="00607FEF" w:rsidRPr="00607FEF" w:rsidRDefault="00607FEF" w:rsidP="00607FEF">
      <w:pPr>
        <w:pStyle w:val="NormalWeb"/>
        <w:spacing w:before="0" w:beforeAutospacing="0" w:after="0" w:afterAutospacing="0"/>
        <w:rPr>
          <w:color w:val="000000"/>
        </w:rPr>
      </w:pPr>
      <w:r w:rsidRPr="00607FEF">
        <w:rPr>
          <w:color w:val="000000"/>
        </w:rPr>
        <w:t>ZAMBIA, 9J. Tom, DL2RMC is QRV as 9J2FI from Lusaka while on work</w:t>
      </w:r>
    </w:p>
    <w:p w14:paraId="29BD1579" w14:textId="77777777" w:rsidR="00607FEF" w:rsidRPr="00607FEF" w:rsidRDefault="00607FEF" w:rsidP="00607FEF">
      <w:pPr>
        <w:pStyle w:val="NormalWeb"/>
        <w:spacing w:before="0" w:beforeAutospacing="0" w:after="0" w:afterAutospacing="0"/>
        <w:rPr>
          <w:color w:val="000000"/>
        </w:rPr>
      </w:pPr>
      <w:r w:rsidRPr="00607FEF">
        <w:rPr>
          <w:color w:val="000000"/>
        </w:rPr>
        <w:t>assignment. Activity is in his spare time primarily in contests.</w:t>
      </w:r>
    </w:p>
    <w:p w14:paraId="55ED8E69" w14:textId="77777777" w:rsidR="00607FEF" w:rsidRPr="00A638B9" w:rsidRDefault="00607FEF" w:rsidP="00607FEF">
      <w:pPr>
        <w:pStyle w:val="NormalWeb"/>
        <w:spacing w:before="0" w:beforeAutospacing="0" w:after="0" w:afterAutospacing="0"/>
        <w:rPr>
          <w:color w:val="000000"/>
          <w:lang w:val="es-ES"/>
        </w:rPr>
      </w:pPr>
      <w:r w:rsidRPr="00A638B9">
        <w:rPr>
          <w:color w:val="000000"/>
          <w:lang w:val="es-ES"/>
        </w:rPr>
        <w:t>QSL via DL1RTL.</w:t>
      </w:r>
    </w:p>
    <w:p w14:paraId="157D289D" w14:textId="77777777" w:rsidR="00607FEF" w:rsidRPr="00A638B9" w:rsidRDefault="00607FEF" w:rsidP="00607FEF">
      <w:pPr>
        <w:pStyle w:val="NormalWeb"/>
        <w:spacing w:before="0" w:beforeAutospacing="0" w:after="0" w:afterAutospacing="0"/>
        <w:rPr>
          <w:color w:val="000000"/>
          <w:lang w:val="es-ES"/>
        </w:rPr>
      </w:pPr>
      <w:r w:rsidRPr="00A638B9">
        <w:rPr>
          <w:color w:val="000000"/>
          <w:lang w:val="es-ES"/>
        </w:rPr>
        <w:t> </w:t>
      </w:r>
    </w:p>
    <w:p w14:paraId="7D8BDA09" w14:textId="77777777" w:rsidR="00607FEF" w:rsidRPr="00607FEF" w:rsidRDefault="00607FEF" w:rsidP="00607FEF">
      <w:pPr>
        <w:pStyle w:val="NormalWeb"/>
        <w:spacing w:before="0" w:beforeAutospacing="0" w:after="0" w:afterAutospacing="0"/>
        <w:rPr>
          <w:color w:val="000000"/>
        </w:rPr>
      </w:pPr>
      <w:r w:rsidRPr="00A638B9">
        <w:rPr>
          <w:color w:val="000000"/>
          <w:lang w:val="es-ES"/>
        </w:rPr>
        <w:t xml:space="preserve">RWANDA, 9X. </w:t>
      </w:r>
      <w:r w:rsidRPr="00607FEF">
        <w:rPr>
          <w:color w:val="000000"/>
        </w:rPr>
        <w:t>Harald, DF2WO will be QRV as 9X2AW from Kigali from</w:t>
      </w:r>
    </w:p>
    <w:p w14:paraId="793884A6" w14:textId="77777777" w:rsidR="00607FEF" w:rsidRPr="00607FEF" w:rsidRDefault="00607FEF" w:rsidP="00607FEF">
      <w:pPr>
        <w:pStyle w:val="NormalWeb"/>
        <w:spacing w:before="0" w:beforeAutospacing="0" w:after="0" w:afterAutospacing="0"/>
        <w:rPr>
          <w:color w:val="000000"/>
        </w:rPr>
      </w:pPr>
      <w:r w:rsidRPr="00607FEF">
        <w:rPr>
          <w:color w:val="000000"/>
        </w:rPr>
        <w:t>October 9 to 23. Activity will be on the HF bands and 6 meters. He</w:t>
      </w:r>
    </w:p>
    <w:p w14:paraId="0845DE67" w14:textId="77777777" w:rsidR="00607FEF" w:rsidRPr="00607FEF" w:rsidRDefault="00607FEF" w:rsidP="00607FEF">
      <w:pPr>
        <w:pStyle w:val="NormalWeb"/>
        <w:spacing w:before="0" w:beforeAutospacing="0" w:after="0" w:afterAutospacing="0"/>
        <w:rPr>
          <w:color w:val="000000"/>
        </w:rPr>
      </w:pPr>
      <w:r w:rsidRPr="00607FEF">
        <w:rPr>
          <w:color w:val="000000"/>
        </w:rPr>
        <w:t>will also have equipment for Satellite QO-100. QSL via M0OXO.</w:t>
      </w:r>
    </w:p>
    <w:p w14:paraId="7B71BFE6"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55DBDA62"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FRENCH POLYNESIA, FO. Fred, DH5FS is QRV as FO/DH5FS from </w:t>
      </w:r>
      <w:proofErr w:type="spellStart"/>
      <w:r w:rsidRPr="00607FEF">
        <w:rPr>
          <w:color w:val="000000"/>
        </w:rPr>
        <w:t>Manihi</w:t>
      </w:r>
      <w:proofErr w:type="spellEnd"/>
    </w:p>
    <w:p w14:paraId="6E55B6F1" w14:textId="77777777" w:rsidR="00607FEF" w:rsidRPr="00607FEF" w:rsidRDefault="00607FEF" w:rsidP="00607FEF">
      <w:pPr>
        <w:pStyle w:val="NormalWeb"/>
        <w:spacing w:before="0" w:beforeAutospacing="0" w:after="0" w:afterAutospacing="0"/>
        <w:rPr>
          <w:color w:val="000000"/>
        </w:rPr>
      </w:pPr>
      <w:r w:rsidRPr="00607FEF">
        <w:rPr>
          <w:color w:val="000000"/>
        </w:rPr>
        <w:t>Atoll, IOTA OC-131, until October 11. Activity is on 20 to 10</w:t>
      </w:r>
    </w:p>
    <w:p w14:paraId="6958377B" w14:textId="77777777" w:rsidR="00607FEF" w:rsidRPr="00607FEF" w:rsidRDefault="00607FEF" w:rsidP="00607FEF">
      <w:pPr>
        <w:pStyle w:val="NormalWeb"/>
        <w:spacing w:before="0" w:beforeAutospacing="0" w:after="0" w:afterAutospacing="0"/>
        <w:rPr>
          <w:color w:val="000000"/>
        </w:rPr>
      </w:pPr>
      <w:r w:rsidRPr="00607FEF">
        <w:rPr>
          <w:color w:val="000000"/>
        </w:rPr>
        <w:t>meters using CW and FT8. QSL to home call.</w:t>
      </w:r>
    </w:p>
    <w:p w14:paraId="7855544E"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7C902061" w14:textId="77777777" w:rsidR="00607FEF" w:rsidRPr="00607FEF" w:rsidRDefault="00607FEF" w:rsidP="00607FEF">
      <w:pPr>
        <w:pStyle w:val="NormalWeb"/>
        <w:spacing w:before="0" w:beforeAutospacing="0" w:after="0" w:afterAutospacing="0"/>
        <w:rPr>
          <w:color w:val="000000"/>
        </w:rPr>
      </w:pPr>
      <w:r w:rsidRPr="00607FEF">
        <w:rPr>
          <w:color w:val="000000"/>
        </w:rPr>
        <w:t>REUNION ISLAND, FR. Stephane, F5UOW will be QRV as FR/F5UOW from</w:t>
      </w:r>
    </w:p>
    <w:p w14:paraId="403726BE" w14:textId="77777777" w:rsidR="00607FEF" w:rsidRPr="00607FEF" w:rsidRDefault="00607FEF" w:rsidP="00607FEF">
      <w:pPr>
        <w:pStyle w:val="NormalWeb"/>
        <w:spacing w:before="0" w:beforeAutospacing="0" w:after="0" w:afterAutospacing="0"/>
        <w:rPr>
          <w:color w:val="000000"/>
        </w:rPr>
      </w:pPr>
      <w:r w:rsidRPr="00607FEF">
        <w:rPr>
          <w:color w:val="000000"/>
        </w:rPr>
        <w:t>October 9 to 28. Activity will be holiday style on 17 to 10 meters</w:t>
      </w:r>
    </w:p>
    <w:p w14:paraId="1ED62A75"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using only CW. QSL via </w:t>
      </w:r>
      <w:proofErr w:type="spellStart"/>
      <w:r w:rsidRPr="00607FEF">
        <w:rPr>
          <w:color w:val="000000"/>
        </w:rPr>
        <w:t>LoTW</w:t>
      </w:r>
      <w:proofErr w:type="spellEnd"/>
      <w:r w:rsidRPr="00607FEF">
        <w:rPr>
          <w:color w:val="000000"/>
        </w:rPr>
        <w:t>.</w:t>
      </w:r>
    </w:p>
    <w:p w14:paraId="19277F68"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1B4F7567" w14:textId="77777777" w:rsidR="00607FEF" w:rsidRPr="00607FEF" w:rsidRDefault="00607FEF" w:rsidP="00607FEF">
      <w:pPr>
        <w:pStyle w:val="NormalWeb"/>
        <w:spacing w:before="0" w:beforeAutospacing="0" w:after="0" w:afterAutospacing="0"/>
        <w:rPr>
          <w:color w:val="000000"/>
        </w:rPr>
      </w:pPr>
      <w:r w:rsidRPr="00607FEF">
        <w:rPr>
          <w:color w:val="000000"/>
        </w:rPr>
        <w:t>ST. VINCENT, J8. Special event call sign J8AA is active until</w:t>
      </w:r>
    </w:p>
    <w:p w14:paraId="5257A1DF"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January 31, </w:t>
      </w:r>
      <w:proofErr w:type="gramStart"/>
      <w:r w:rsidRPr="00607FEF">
        <w:rPr>
          <w:color w:val="000000"/>
        </w:rPr>
        <w:t>2025</w:t>
      </w:r>
      <w:proofErr w:type="gramEnd"/>
      <w:r w:rsidRPr="00607FEF">
        <w:rPr>
          <w:color w:val="000000"/>
        </w:rPr>
        <w:t xml:space="preserve"> for contest activity. Look for Franco, J88BTI who</w:t>
      </w:r>
    </w:p>
    <w:p w14:paraId="06E9BD5C" w14:textId="77777777" w:rsidR="00607FEF" w:rsidRPr="00607FEF" w:rsidRDefault="00607FEF" w:rsidP="00607FEF">
      <w:pPr>
        <w:pStyle w:val="NormalWeb"/>
        <w:spacing w:before="0" w:beforeAutospacing="0" w:after="0" w:afterAutospacing="0"/>
        <w:rPr>
          <w:color w:val="000000"/>
        </w:rPr>
      </w:pPr>
      <w:r w:rsidRPr="00607FEF">
        <w:rPr>
          <w:color w:val="000000"/>
        </w:rPr>
        <w:t>will be QRV as J8AA as a Single Op/All Band, except 160 meters,</w:t>
      </w:r>
    </w:p>
    <w:p w14:paraId="501221A0" w14:textId="77777777" w:rsidR="00607FEF" w:rsidRPr="00A638B9" w:rsidRDefault="00607FEF" w:rsidP="00607FEF">
      <w:pPr>
        <w:pStyle w:val="NormalWeb"/>
        <w:spacing w:before="0" w:beforeAutospacing="0" w:after="0" w:afterAutospacing="0"/>
        <w:rPr>
          <w:color w:val="000000"/>
          <w:lang w:val="es-ES"/>
        </w:rPr>
      </w:pPr>
      <w:r w:rsidRPr="00607FEF">
        <w:rPr>
          <w:color w:val="000000"/>
        </w:rPr>
        <w:t xml:space="preserve">entry in the Oceania DX SSB contest. </w:t>
      </w:r>
      <w:r w:rsidRPr="00A638B9">
        <w:rPr>
          <w:color w:val="000000"/>
          <w:lang w:val="es-ES"/>
        </w:rPr>
        <w:t>QSL via EA5GL.</w:t>
      </w:r>
    </w:p>
    <w:p w14:paraId="5B8D0D44" w14:textId="11679C0C" w:rsidR="00607FEF" w:rsidRPr="00A638B9" w:rsidRDefault="00607FEF" w:rsidP="00607FEF">
      <w:pPr>
        <w:pStyle w:val="NormalWeb"/>
        <w:spacing w:before="0" w:beforeAutospacing="0" w:after="0" w:afterAutospacing="0"/>
        <w:rPr>
          <w:color w:val="000000"/>
          <w:lang w:val="es-ES"/>
        </w:rPr>
      </w:pPr>
      <w:r w:rsidRPr="00A638B9">
        <w:rPr>
          <w:color w:val="000000"/>
          <w:lang w:val="es-ES"/>
        </w:rPr>
        <w:t>  </w:t>
      </w:r>
    </w:p>
    <w:p w14:paraId="4D42D2E7" w14:textId="77777777" w:rsidR="00607FEF" w:rsidRPr="00607FEF" w:rsidRDefault="00607FEF" w:rsidP="00607FEF">
      <w:pPr>
        <w:pStyle w:val="NormalWeb"/>
        <w:spacing w:before="0" w:beforeAutospacing="0" w:after="0" w:afterAutospacing="0"/>
        <w:rPr>
          <w:color w:val="000000"/>
        </w:rPr>
      </w:pPr>
      <w:r w:rsidRPr="00A638B9">
        <w:rPr>
          <w:color w:val="000000"/>
          <w:lang w:val="es-ES"/>
        </w:rPr>
        <w:lastRenderedPageBreak/>
        <w:t xml:space="preserve">SVALBARD, JW. </w:t>
      </w:r>
      <w:r w:rsidRPr="00607FEF">
        <w:rPr>
          <w:color w:val="000000"/>
        </w:rPr>
        <w:t>Stations JW7XK, JW9DL and JW6VM will be QRV from</w:t>
      </w:r>
    </w:p>
    <w:p w14:paraId="17A1C2A9" w14:textId="77777777" w:rsidR="00607FEF" w:rsidRPr="00607FEF" w:rsidRDefault="00607FEF" w:rsidP="00607FEF">
      <w:pPr>
        <w:pStyle w:val="NormalWeb"/>
        <w:spacing w:before="0" w:beforeAutospacing="0" w:after="0" w:afterAutospacing="0"/>
        <w:rPr>
          <w:color w:val="000000"/>
        </w:rPr>
      </w:pPr>
      <w:r w:rsidRPr="00607FEF">
        <w:rPr>
          <w:color w:val="000000"/>
        </w:rPr>
        <w:t>Longyearbyen, IOTA EU-026, from October 9 to 14. This includes</w:t>
      </w:r>
    </w:p>
    <w:p w14:paraId="33B57F99" w14:textId="77777777" w:rsidR="00607FEF" w:rsidRPr="00607FEF" w:rsidRDefault="00607FEF" w:rsidP="00607FEF">
      <w:pPr>
        <w:pStyle w:val="NormalWeb"/>
        <w:spacing w:before="0" w:beforeAutospacing="0" w:after="0" w:afterAutospacing="0"/>
        <w:rPr>
          <w:color w:val="000000"/>
        </w:rPr>
      </w:pPr>
      <w:r w:rsidRPr="00607FEF">
        <w:rPr>
          <w:color w:val="000000"/>
        </w:rPr>
        <w:t>being active as JW5X in the upcoming Scandinavian Activity SSB</w:t>
      </w:r>
    </w:p>
    <w:p w14:paraId="54ECDEE2" w14:textId="77777777" w:rsidR="00607FEF" w:rsidRPr="00607FEF" w:rsidRDefault="00607FEF" w:rsidP="00607FEF">
      <w:pPr>
        <w:pStyle w:val="NormalWeb"/>
        <w:spacing w:before="0" w:beforeAutospacing="0" w:after="0" w:afterAutospacing="0"/>
        <w:rPr>
          <w:color w:val="000000"/>
        </w:rPr>
      </w:pPr>
      <w:r w:rsidRPr="00607FEF">
        <w:rPr>
          <w:color w:val="000000"/>
        </w:rPr>
        <w:t>contest. QSL via operators' instructions.</w:t>
      </w:r>
    </w:p>
    <w:p w14:paraId="1E2F56D3"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1922A483" w14:textId="77777777" w:rsidR="00607FEF" w:rsidRPr="00607FEF" w:rsidRDefault="00607FEF" w:rsidP="00607FEF">
      <w:pPr>
        <w:pStyle w:val="NormalWeb"/>
        <w:spacing w:before="0" w:beforeAutospacing="0" w:after="0" w:afterAutospacing="0"/>
        <w:rPr>
          <w:color w:val="000000"/>
        </w:rPr>
      </w:pPr>
      <w:r w:rsidRPr="00607FEF">
        <w:rPr>
          <w:color w:val="000000"/>
        </w:rPr>
        <w:t>GREENLAND, OX. Bo, OZ1DJJ is QRV as OX3LX until October 15.</w:t>
      </w:r>
    </w:p>
    <w:p w14:paraId="610DF07B" w14:textId="77777777" w:rsidR="00607FEF" w:rsidRPr="00607FEF" w:rsidRDefault="00607FEF" w:rsidP="00607FEF">
      <w:pPr>
        <w:pStyle w:val="NormalWeb"/>
        <w:spacing w:before="0" w:beforeAutospacing="0" w:after="0" w:afterAutospacing="0"/>
        <w:rPr>
          <w:color w:val="000000"/>
        </w:rPr>
      </w:pPr>
      <w:r w:rsidRPr="00607FEF">
        <w:rPr>
          <w:color w:val="000000"/>
        </w:rPr>
        <w:t xml:space="preserve">Activity is in his spare time and from </w:t>
      </w:r>
      <w:proofErr w:type="spellStart"/>
      <w:r w:rsidRPr="00607FEF">
        <w:rPr>
          <w:color w:val="000000"/>
        </w:rPr>
        <w:t>Kangerlussuaq</w:t>
      </w:r>
      <w:proofErr w:type="spellEnd"/>
      <w:r w:rsidRPr="00607FEF">
        <w:rPr>
          <w:color w:val="000000"/>
        </w:rPr>
        <w:t xml:space="preserve">, </w:t>
      </w:r>
      <w:proofErr w:type="spellStart"/>
      <w:r w:rsidRPr="00607FEF">
        <w:rPr>
          <w:color w:val="000000"/>
        </w:rPr>
        <w:t>Qaqortoq</w:t>
      </w:r>
      <w:proofErr w:type="spellEnd"/>
      <w:r w:rsidRPr="00607FEF">
        <w:rPr>
          <w:color w:val="000000"/>
        </w:rPr>
        <w:t xml:space="preserve"> and</w:t>
      </w:r>
    </w:p>
    <w:p w14:paraId="6ECF960B" w14:textId="77777777" w:rsidR="00607FEF" w:rsidRPr="00607FEF" w:rsidRDefault="00607FEF" w:rsidP="00607FEF">
      <w:pPr>
        <w:pStyle w:val="NormalWeb"/>
        <w:spacing w:before="0" w:beforeAutospacing="0" w:after="0" w:afterAutospacing="0"/>
        <w:rPr>
          <w:color w:val="000000"/>
        </w:rPr>
      </w:pPr>
      <w:r w:rsidRPr="00607FEF">
        <w:rPr>
          <w:color w:val="000000"/>
        </w:rPr>
        <w:t>Christian IV Island, IOTA NA-151. QSL via OZ0J.</w:t>
      </w:r>
    </w:p>
    <w:p w14:paraId="2CBC0B66"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450E1502" w14:textId="77777777" w:rsidR="00607FEF" w:rsidRPr="00607FEF" w:rsidRDefault="00607FEF" w:rsidP="00607FEF">
      <w:pPr>
        <w:pStyle w:val="NormalWeb"/>
        <w:spacing w:before="0" w:beforeAutospacing="0" w:after="0" w:afterAutospacing="0"/>
        <w:rPr>
          <w:color w:val="000000"/>
        </w:rPr>
      </w:pPr>
      <w:r w:rsidRPr="00607FEF">
        <w:rPr>
          <w:color w:val="000000"/>
        </w:rPr>
        <w:t>EAST KIRIBATI, T32. Station T32AZ will be QRV in the Oceania DX SSB</w:t>
      </w:r>
    </w:p>
    <w:p w14:paraId="4848B61B" w14:textId="77777777" w:rsidR="00607FEF" w:rsidRPr="00A638B9" w:rsidRDefault="00607FEF" w:rsidP="00607FEF">
      <w:pPr>
        <w:pStyle w:val="NormalWeb"/>
        <w:spacing w:before="0" w:beforeAutospacing="0" w:after="0" w:afterAutospacing="0"/>
        <w:rPr>
          <w:color w:val="000000"/>
          <w:lang w:val="es-ES"/>
        </w:rPr>
      </w:pPr>
      <w:r w:rsidRPr="00A638B9">
        <w:rPr>
          <w:color w:val="000000"/>
          <w:lang w:val="es-ES"/>
        </w:rPr>
        <w:t>contest. QSL via KH6QJ.</w:t>
      </w:r>
    </w:p>
    <w:p w14:paraId="287F157B" w14:textId="77777777" w:rsidR="00607FEF" w:rsidRPr="00A638B9" w:rsidRDefault="00607FEF" w:rsidP="00607FEF">
      <w:pPr>
        <w:pStyle w:val="NormalWeb"/>
        <w:spacing w:before="0" w:beforeAutospacing="0" w:after="0" w:afterAutospacing="0"/>
        <w:rPr>
          <w:color w:val="000000"/>
          <w:lang w:val="es-ES"/>
        </w:rPr>
      </w:pPr>
      <w:r w:rsidRPr="00A638B9">
        <w:rPr>
          <w:color w:val="000000"/>
          <w:lang w:val="es-ES"/>
        </w:rPr>
        <w:t> </w:t>
      </w:r>
    </w:p>
    <w:p w14:paraId="2E67EA33" w14:textId="77777777" w:rsidR="00607FEF" w:rsidRPr="00607FEF" w:rsidRDefault="00607FEF" w:rsidP="00607FEF">
      <w:pPr>
        <w:pStyle w:val="NormalWeb"/>
        <w:spacing w:before="0" w:beforeAutospacing="0" w:after="0" w:afterAutospacing="0"/>
        <w:rPr>
          <w:color w:val="000000"/>
        </w:rPr>
      </w:pPr>
      <w:r w:rsidRPr="00A638B9">
        <w:rPr>
          <w:color w:val="000000"/>
          <w:lang w:val="es-ES"/>
        </w:rPr>
        <w:t xml:space="preserve">NAMIBIA, V5. </w:t>
      </w:r>
      <w:r w:rsidRPr="00607FEF">
        <w:rPr>
          <w:color w:val="000000"/>
        </w:rPr>
        <w:t xml:space="preserve">Gunter, DK2WH is QRV as V51WH from </w:t>
      </w:r>
      <w:proofErr w:type="spellStart"/>
      <w:r w:rsidRPr="00607FEF">
        <w:rPr>
          <w:color w:val="000000"/>
        </w:rPr>
        <w:t>Omaruru</w:t>
      </w:r>
      <w:proofErr w:type="spellEnd"/>
      <w:r w:rsidRPr="00607FEF">
        <w:rPr>
          <w:color w:val="000000"/>
        </w:rPr>
        <w:t xml:space="preserve"> until</w:t>
      </w:r>
    </w:p>
    <w:p w14:paraId="63906A30" w14:textId="77777777" w:rsidR="00607FEF" w:rsidRPr="00607FEF" w:rsidRDefault="00607FEF" w:rsidP="00607FEF">
      <w:pPr>
        <w:pStyle w:val="NormalWeb"/>
        <w:spacing w:before="0" w:beforeAutospacing="0" w:after="0" w:afterAutospacing="0"/>
        <w:rPr>
          <w:color w:val="000000"/>
        </w:rPr>
      </w:pPr>
      <w:r w:rsidRPr="00607FEF">
        <w:rPr>
          <w:color w:val="000000"/>
        </w:rPr>
        <w:t>November 12. Activity is on 160 to 10 meters, including 60 meters,</w:t>
      </w:r>
    </w:p>
    <w:p w14:paraId="36468E1A" w14:textId="77777777" w:rsidR="00607FEF" w:rsidRPr="00607FEF" w:rsidRDefault="00607FEF" w:rsidP="00607FEF">
      <w:pPr>
        <w:pStyle w:val="NormalWeb"/>
        <w:spacing w:before="0" w:beforeAutospacing="0" w:after="0" w:afterAutospacing="0"/>
        <w:rPr>
          <w:color w:val="000000"/>
        </w:rPr>
      </w:pPr>
      <w:r w:rsidRPr="00607FEF">
        <w:rPr>
          <w:color w:val="000000"/>
        </w:rPr>
        <w:t>using SSB, FT8, and possibly CW. He will be active as V55Y in</w:t>
      </w:r>
    </w:p>
    <w:p w14:paraId="4BC64D0B" w14:textId="77777777" w:rsidR="00607FEF" w:rsidRPr="00607FEF" w:rsidRDefault="00607FEF" w:rsidP="00607FEF">
      <w:pPr>
        <w:pStyle w:val="NormalWeb"/>
        <w:spacing w:before="0" w:beforeAutospacing="0" w:after="0" w:afterAutospacing="0"/>
        <w:rPr>
          <w:color w:val="000000"/>
        </w:rPr>
      </w:pPr>
      <w:r w:rsidRPr="00607FEF">
        <w:rPr>
          <w:color w:val="000000"/>
        </w:rPr>
        <w:t>various contests. QSL to home call.</w:t>
      </w:r>
    </w:p>
    <w:p w14:paraId="1186716C"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6DB9E837" w14:textId="77777777" w:rsidR="00607FEF" w:rsidRPr="00607FEF" w:rsidRDefault="00607FEF" w:rsidP="00607FEF">
      <w:pPr>
        <w:pStyle w:val="NormalWeb"/>
        <w:spacing w:before="0" w:beforeAutospacing="0" w:after="0" w:afterAutospacing="0"/>
        <w:rPr>
          <w:color w:val="000000"/>
        </w:rPr>
      </w:pPr>
      <w:r w:rsidRPr="00607FEF">
        <w:rPr>
          <w:color w:val="000000"/>
        </w:rPr>
        <w:t>NORFOLK ISLAND, VK9N. Nick, VK2DX is QRV as VK9DX and has been</w:t>
      </w:r>
    </w:p>
    <w:p w14:paraId="100E77BA" w14:textId="77777777" w:rsidR="00607FEF" w:rsidRPr="00607FEF" w:rsidRDefault="00607FEF" w:rsidP="00607FEF">
      <w:pPr>
        <w:pStyle w:val="NormalWeb"/>
        <w:spacing w:before="0" w:beforeAutospacing="0" w:after="0" w:afterAutospacing="0"/>
        <w:rPr>
          <w:color w:val="000000"/>
        </w:rPr>
      </w:pPr>
      <w:r w:rsidRPr="00607FEF">
        <w:rPr>
          <w:color w:val="000000"/>
        </w:rPr>
        <w:t>active on 10 meters using SSB around 0845 to 0915z. QSL to home</w:t>
      </w:r>
    </w:p>
    <w:p w14:paraId="1613C3DC" w14:textId="77777777" w:rsidR="00607FEF" w:rsidRPr="00607FEF" w:rsidRDefault="00607FEF" w:rsidP="00607FEF">
      <w:pPr>
        <w:pStyle w:val="NormalWeb"/>
        <w:spacing w:before="0" w:beforeAutospacing="0" w:after="0" w:afterAutospacing="0"/>
        <w:rPr>
          <w:color w:val="000000"/>
        </w:rPr>
      </w:pPr>
      <w:r w:rsidRPr="00607FEF">
        <w:rPr>
          <w:color w:val="000000"/>
        </w:rPr>
        <w:t>call.</w:t>
      </w:r>
    </w:p>
    <w:p w14:paraId="0F4D859F"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6AFDF158" w14:textId="77777777" w:rsidR="00607FEF" w:rsidRPr="00607FEF" w:rsidRDefault="00607FEF" w:rsidP="00607FEF">
      <w:pPr>
        <w:pStyle w:val="NormalWeb"/>
        <w:spacing w:before="0" w:beforeAutospacing="0" w:after="0" w:afterAutospacing="0"/>
        <w:rPr>
          <w:color w:val="000000"/>
        </w:rPr>
      </w:pPr>
      <w:r w:rsidRPr="00607FEF">
        <w:rPr>
          <w:color w:val="000000"/>
        </w:rPr>
        <w:t> </w:t>
      </w:r>
    </w:p>
    <w:p w14:paraId="2B20AB0A" w14:textId="77777777" w:rsidR="00607FEF" w:rsidRPr="00607FEF" w:rsidRDefault="00607FEF" w:rsidP="00607FEF">
      <w:pPr>
        <w:pStyle w:val="NormalWeb"/>
        <w:spacing w:before="0" w:beforeAutospacing="0" w:after="0" w:afterAutospacing="0"/>
        <w:rPr>
          <w:color w:val="000000"/>
        </w:rPr>
      </w:pPr>
      <w:r w:rsidRPr="00607FEF">
        <w:rPr>
          <w:color w:val="000000"/>
        </w:rPr>
        <w:t>Please see October QST, page 77, and the ARRL and WA7BNM contest</w:t>
      </w:r>
    </w:p>
    <w:p w14:paraId="1F4E7208" w14:textId="77777777" w:rsidR="00607FEF" w:rsidRPr="00607FEF" w:rsidRDefault="00607FEF" w:rsidP="00607FEF">
      <w:pPr>
        <w:pStyle w:val="NormalWeb"/>
        <w:spacing w:before="0" w:beforeAutospacing="0" w:after="0" w:afterAutospacing="0"/>
        <w:rPr>
          <w:color w:val="000000"/>
          <w:sz w:val="26"/>
          <w:szCs w:val="26"/>
        </w:rPr>
      </w:pPr>
      <w:r w:rsidRPr="00607FEF">
        <w:rPr>
          <w:color w:val="000000"/>
        </w:rPr>
        <w:t>websites for details</w:t>
      </w:r>
      <w:r w:rsidRPr="00607FEF">
        <w:rPr>
          <w:color w:val="000000"/>
          <w:sz w:val="26"/>
          <w:szCs w:val="26"/>
        </w:rPr>
        <w:t>.</w:t>
      </w:r>
    </w:p>
    <w:p w14:paraId="1892C51D" w14:textId="77777777" w:rsidR="000D2F0C" w:rsidRDefault="000D2F0C" w:rsidP="00BE7112">
      <w:pPr>
        <w:rPr>
          <w:b/>
          <w:bCs/>
          <w:color w:val="222222"/>
          <w:sz w:val="32"/>
          <w:szCs w:val="32"/>
          <w:shd w:val="clear" w:color="auto" w:fill="FFFFFF"/>
        </w:rPr>
      </w:pP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0" w:name="_Hlk50106919"/>
    </w:p>
    <w:p w14:paraId="1FBB71AC" w14:textId="77777777" w:rsidR="001D398C" w:rsidRDefault="001D398C" w:rsidP="00BE7112">
      <w:bookmarkStart w:id="21" w:name="hamfest"/>
      <w:bookmarkEnd w:id="21"/>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60493A0D">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48"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lastRenderedPageBreak/>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25B3A"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2562865" w14:textId="77777777" w:rsidR="008C1C98" w:rsidRPr="00BC7660" w:rsidRDefault="008C1C98" w:rsidP="008C1C98">
            <w:pPr>
              <w:shd w:val="clear" w:color="auto" w:fill="FFFFFF"/>
              <w:textAlignment w:val="baseline"/>
              <w:outlineLvl w:val="2"/>
              <w:rPr>
                <w:rFonts w:eastAsia="Times New Roman"/>
                <w:b/>
                <w:bCs/>
                <w:color w:val="001943"/>
              </w:rPr>
            </w:pPr>
            <w:r w:rsidRPr="00BC7660">
              <w:rPr>
                <w:rFonts w:eastAsia="Times New Roman"/>
                <w:b/>
                <w:bCs/>
                <w:color w:val="001943"/>
                <w:bdr w:val="none" w:sz="0" w:space="0" w:color="auto" w:frame="1"/>
              </w:rPr>
              <w:t>10/27/2024 - </w:t>
            </w:r>
            <w:hyperlink r:id="rId149" w:tooltip="2024 MARC Hamfest at MAPS" w:history="1">
              <w:r w:rsidRPr="00BC7660">
                <w:rPr>
                  <w:rFonts w:eastAsia="Times New Roman"/>
                  <w:b/>
                  <w:bCs/>
                  <w:color w:val="4466BB"/>
                  <w:u w:val="single"/>
                  <w:bdr w:val="none" w:sz="0" w:space="0" w:color="auto" w:frame="1"/>
                </w:rPr>
                <w:t>2024 MARC Hamfest at MAPS</w:t>
              </w:r>
            </w:hyperlink>
          </w:p>
          <w:p w14:paraId="4E589C0F" w14:textId="77777777" w:rsidR="008C1C98" w:rsidRPr="00BC7660" w:rsidRDefault="008C1C98" w:rsidP="008C1C98">
            <w:pPr>
              <w:shd w:val="clear" w:color="auto" w:fill="FFFFFF"/>
              <w:textAlignment w:val="baseline"/>
              <w:rPr>
                <w:rFonts w:eastAsia="Times New Roman"/>
                <w:color w:val="224466"/>
              </w:rPr>
            </w:pPr>
            <w:r w:rsidRPr="00BC7660">
              <w:rPr>
                <w:rFonts w:eastAsia="Times New Roman"/>
                <w:b/>
                <w:bCs/>
                <w:color w:val="224466"/>
                <w:bdr w:val="none" w:sz="0" w:space="0" w:color="auto" w:frame="1"/>
              </w:rPr>
              <w:t>Location: </w:t>
            </w:r>
            <w:r w:rsidRPr="00BC7660">
              <w:rPr>
                <w:rFonts w:eastAsia="Times New Roman"/>
                <w:color w:val="224466"/>
              </w:rPr>
              <w:t>N. Canton, OH</w:t>
            </w:r>
            <w:r w:rsidRPr="00BC7660">
              <w:rPr>
                <w:rFonts w:eastAsia="Times New Roman"/>
                <w:color w:val="224466"/>
              </w:rPr>
              <w:br/>
            </w:r>
            <w:r w:rsidRPr="00BC7660">
              <w:rPr>
                <w:rFonts w:eastAsia="Times New Roman"/>
                <w:b/>
                <w:bCs/>
                <w:color w:val="224466"/>
                <w:bdr w:val="none" w:sz="0" w:space="0" w:color="auto" w:frame="1"/>
              </w:rPr>
              <w:t>Type:</w:t>
            </w:r>
            <w:r w:rsidRPr="00BC7660">
              <w:rPr>
                <w:rFonts w:eastAsia="Times New Roman"/>
                <w:color w:val="224466"/>
              </w:rPr>
              <w:t> ARRL Hamfest</w:t>
            </w:r>
            <w:r w:rsidRPr="00BC7660">
              <w:rPr>
                <w:rFonts w:eastAsia="Times New Roman"/>
                <w:color w:val="224466"/>
              </w:rPr>
              <w:br/>
            </w:r>
            <w:r w:rsidRPr="00BC7660">
              <w:rPr>
                <w:rFonts w:eastAsia="Times New Roman"/>
                <w:b/>
                <w:bCs/>
                <w:color w:val="224466"/>
                <w:bdr w:val="none" w:sz="0" w:space="0" w:color="auto" w:frame="1"/>
              </w:rPr>
              <w:t>Sponsor:</w:t>
            </w:r>
            <w:r w:rsidRPr="00BC7660">
              <w:rPr>
                <w:rFonts w:eastAsia="Times New Roman"/>
                <w:color w:val="224466"/>
              </w:rPr>
              <w:t> Massillon Amateur Radio Club</w:t>
            </w:r>
            <w:r w:rsidRPr="00BC7660">
              <w:rPr>
                <w:rFonts w:eastAsia="Times New Roman"/>
                <w:color w:val="224466"/>
              </w:rPr>
              <w:br/>
            </w:r>
            <w:r w:rsidRPr="00BC7660">
              <w:rPr>
                <w:rFonts w:eastAsia="Times New Roman"/>
                <w:b/>
                <w:bCs/>
                <w:color w:val="224466"/>
                <w:bdr w:val="none" w:sz="0" w:space="0" w:color="auto" w:frame="1"/>
              </w:rPr>
              <w:t>Website:</w:t>
            </w:r>
            <w:r w:rsidRPr="00BC7660">
              <w:rPr>
                <w:rFonts w:eastAsia="Times New Roman"/>
                <w:color w:val="224466"/>
              </w:rPr>
              <w:t> </w:t>
            </w:r>
            <w:hyperlink r:id="rId150" w:history="1">
              <w:r w:rsidRPr="00BC7660">
                <w:rPr>
                  <w:rFonts w:eastAsia="Times New Roman"/>
                  <w:color w:val="4466BB"/>
                  <w:u w:val="single"/>
                  <w:bdr w:val="none" w:sz="0" w:space="0" w:color="auto" w:frame="1"/>
                </w:rPr>
                <w:t>https://www.w8np.net</w:t>
              </w:r>
            </w:hyperlink>
            <w:r w:rsidRPr="00BC7660">
              <w:rPr>
                <w:rFonts w:eastAsia="Times New Roman"/>
                <w:color w:val="224466"/>
              </w:rPr>
              <w:br/>
            </w:r>
            <w:hyperlink r:id="rId151" w:tooltip="Learn More" w:history="1">
              <w:r w:rsidRPr="00BC7660">
                <w:rPr>
                  <w:rFonts w:eastAsia="Times New Roman"/>
                  <w:b/>
                  <w:bCs/>
                  <w:color w:val="4466BB"/>
                  <w:bdr w:val="none" w:sz="0" w:space="0" w:color="auto" w:frame="1"/>
                </w:rPr>
                <w:t>Learn More</w:t>
              </w:r>
            </w:hyperlink>
          </w:p>
          <w:p w14:paraId="55560B18" w14:textId="77777777" w:rsidR="00C25B3A" w:rsidRPr="00384644" w:rsidRDefault="00C25B3A" w:rsidP="00527769">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D2471ED" w14:textId="77777777" w:rsidR="008C1C98" w:rsidRPr="00C8546F" w:rsidRDefault="008C1C98" w:rsidP="008C1C98">
            <w:pPr>
              <w:shd w:val="clear" w:color="auto" w:fill="FFFFFF"/>
              <w:textAlignment w:val="baseline"/>
              <w:outlineLvl w:val="2"/>
              <w:rPr>
                <w:rFonts w:eastAsia="Times New Roman"/>
                <w:b/>
                <w:bCs/>
                <w:color w:val="001943"/>
              </w:rPr>
            </w:pPr>
            <w:r w:rsidRPr="00C8546F">
              <w:rPr>
                <w:rFonts w:eastAsia="Times New Roman"/>
                <w:b/>
                <w:bCs/>
                <w:color w:val="001943"/>
                <w:bdr w:val="none" w:sz="0" w:space="0" w:color="auto" w:frame="1"/>
              </w:rPr>
              <w:t>12/07/2024 - </w:t>
            </w:r>
            <w:hyperlink r:id="rId152" w:tooltip="Winter Hamfest" w:history="1">
              <w:r w:rsidRPr="00C8546F">
                <w:rPr>
                  <w:rFonts w:eastAsia="Times New Roman"/>
                  <w:b/>
                  <w:bCs/>
                  <w:color w:val="4466BB"/>
                  <w:u w:val="single"/>
                  <w:bdr w:val="none" w:sz="0" w:space="0" w:color="auto" w:frame="1"/>
                </w:rPr>
                <w:t>Winter Hamfest</w:t>
              </w:r>
            </w:hyperlink>
          </w:p>
          <w:p w14:paraId="6A3363BE" w14:textId="77777777" w:rsidR="008C1C98" w:rsidRPr="00C8546F" w:rsidRDefault="008C1C98" w:rsidP="008C1C98">
            <w:pPr>
              <w:shd w:val="clear" w:color="auto" w:fill="FFFFFF"/>
              <w:textAlignment w:val="baseline"/>
              <w:rPr>
                <w:rFonts w:eastAsia="Times New Roman"/>
                <w:color w:val="224466"/>
              </w:rPr>
            </w:pPr>
            <w:r w:rsidRPr="00C8546F">
              <w:rPr>
                <w:rFonts w:eastAsia="Times New Roman"/>
                <w:b/>
                <w:bCs/>
                <w:color w:val="224466"/>
                <w:bdr w:val="none" w:sz="0" w:space="0" w:color="auto" w:frame="1"/>
              </w:rPr>
              <w:t>Location: </w:t>
            </w:r>
            <w:r w:rsidRPr="00C8546F">
              <w:rPr>
                <w:rFonts w:eastAsia="Times New Roman"/>
                <w:color w:val="224466"/>
              </w:rPr>
              <w:t>Archbold, OH</w:t>
            </w:r>
            <w:r w:rsidRPr="00C8546F">
              <w:rPr>
                <w:rFonts w:eastAsia="Times New Roman"/>
                <w:color w:val="224466"/>
              </w:rPr>
              <w:br/>
            </w:r>
            <w:r w:rsidRPr="00C8546F">
              <w:rPr>
                <w:rFonts w:eastAsia="Times New Roman"/>
                <w:b/>
                <w:bCs/>
                <w:color w:val="224466"/>
                <w:bdr w:val="none" w:sz="0" w:space="0" w:color="auto" w:frame="1"/>
              </w:rPr>
              <w:t>Type:</w:t>
            </w:r>
            <w:r w:rsidRPr="00C8546F">
              <w:rPr>
                <w:rFonts w:eastAsia="Times New Roman"/>
                <w:color w:val="224466"/>
              </w:rPr>
              <w:t> ARRL Hamfest</w:t>
            </w:r>
            <w:r w:rsidRPr="00C8546F">
              <w:rPr>
                <w:rFonts w:eastAsia="Times New Roman"/>
                <w:color w:val="224466"/>
              </w:rPr>
              <w:br/>
            </w:r>
            <w:r w:rsidRPr="00C8546F">
              <w:rPr>
                <w:rFonts w:eastAsia="Times New Roman"/>
                <w:b/>
                <w:bCs/>
                <w:color w:val="224466"/>
                <w:bdr w:val="none" w:sz="0" w:space="0" w:color="auto" w:frame="1"/>
              </w:rPr>
              <w:t>Sponsor:</w:t>
            </w:r>
            <w:r w:rsidRPr="00C8546F">
              <w:rPr>
                <w:rFonts w:eastAsia="Times New Roman"/>
                <w:color w:val="224466"/>
              </w:rPr>
              <w:t> FCARC</w:t>
            </w:r>
            <w:r w:rsidRPr="00C8546F">
              <w:rPr>
                <w:rFonts w:eastAsia="Times New Roman"/>
                <w:color w:val="224466"/>
              </w:rPr>
              <w:br/>
            </w:r>
            <w:r w:rsidRPr="00C8546F">
              <w:rPr>
                <w:rFonts w:eastAsia="Times New Roman"/>
                <w:b/>
                <w:bCs/>
                <w:color w:val="224466"/>
                <w:bdr w:val="none" w:sz="0" w:space="0" w:color="auto" w:frame="1"/>
              </w:rPr>
              <w:t>Website:</w:t>
            </w:r>
            <w:r w:rsidRPr="00C8546F">
              <w:rPr>
                <w:rFonts w:eastAsia="Times New Roman"/>
                <w:color w:val="224466"/>
              </w:rPr>
              <w:t> </w:t>
            </w:r>
            <w:hyperlink r:id="rId153" w:history="1">
              <w:r w:rsidRPr="00C8546F">
                <w:rPr>
                  <w:rFonts w:eastAsia="Times New Roman"/>
                  <w:color w:val="4466BB"/>
                  <w:u w:val="single"/>
                  <w:bdr w:val="none" w:sz="0" w:space="0" w:color="auto" w:frame="1"/>
                </w:rPr>
                <w:t>https://k8bxq.org/hamfest</w:t>
              </w:r>
            </w:hyperlink>
            <w:r w:rsidRPr="00C8546F">
              <w:rPr>
                <w:rFonts w:eastAsia="Times New Roman"/>
                <w:color w:val="224466"/>
              </w:rPr>
              <w:br/>
            </w:r>
            <w:hyperlink r:id="rId154" w:tooltip="Learn More" w:history="1">
              <w:r w:rsidRPr="00C8546F">
                <w:rPr>
                  <w:rFonts w:eastAsia="Times New Roman"/>
                  <w:b/>
                  <w:bCs/>
                  <w:color w:val="4466BB"/>
                  <w:bdr w:val="none" w:sz="0" w:space="0" w:color="auto" w:frame="1"/>
                </w:rPr>
                <w:t>Learn More</w:t>
              </w:r>
            </w:hyperlink>
          </w:p>
          <w:p w14:paraId="60F48A48" w14:textId="77777777" w:rsidR="00C25B3A" w:rsidRPr="00FA40EC" w:rsidRDefault="00C25B3A" w:rsidP="00C25B3A">
            <w:pPr>
              <w:shd w:val="clear" w:color="auto" w:fill="FFFFFF"/>
              <w:textAlignment w:val="baseline"/>
              <w:outlineLvl w:val="2"/>
              <w:rPr>
                <w:rFonts w:eastAsia="Times New Roman"/>
                <w:b/>
                <w:bCs/>
                <w:color w:val="001943"/>
                <w:bdr w:val="none" w:sz="0" w:space="0" w:color="auto" w:frame="1"/>
              </w:rPr>
            </w:pPr>
          </w:p>
        </w:tc>
      </w:tr>
      <w:tr w:rsidR="00527769"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AC7395E" w14:textId="77777777" w:rsidR="00527769" w:rsidRPr="00BC7660" w:rsidRDefault="00527769" w:rsidP="008C1C98">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57F09D0B" w14:textId="77777777" w:rsidR="00527769" w:rsidRPr="00C8546F" w:rsidRDefault="00527769" w:rsidP="00C25B3A">
            <w:pPr>
              <w:shd w:val="clear" w:color="auto" w:fill="FFFFFF"/>
              <w:textAlignment w:val="baseline"/>
              <w:outlineLvl w:val="2"/>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77777777" w:rsidR="0031057C" w:rsidRDefault="00FB1831" w:rsidP="00BE7112">
      <w:pPr>
        <w:rPr>
          <w:rFonts w:eastAsia="Times New Roman"/>
          <w:b/>
          <w:bCs/>
          <w:i/>
          <w:iCs/>
          <w:sz w:val="28"/>
          <w:szCs w:val="28"/>
          <w:lang w:val="en"/>
        </w:rPr>
      </w:pPr>
      <w:r>
        <w:rPr>
          <w:rFonts w:eastAsia="Times New Roman"/>
          <w:b/>
          <w:bCs/>
          <w:i/>
          <w:iCs/>
          <w:sz w:val="28"/>
          <w:szCs w:val="28"/>
          <w:lang w:val="en"/>
        </w:rPr>
        <w:t>_</w:t>
      </w:r>
    </w:p>
    <w:p w14:paraId="77FD883D" w14:textId="37E38AD3" w:rsidR="0031057C" w:rsidRPr="0031057C" w:rsidRDefault="0031057C" w:rsidP="0031057C">
      <w:pPr>
        <w:pStyle w:val="Standard"/>
        <w:spacing w:after="0" w:line="100" w:lineRule="atLeast"/>
        <w:jc w:val="center"/>
        <w:rPr>
          <w:rFonts w:ascii="Times New Roman" w:hAnsi="Times New Roman"/>
          <w:b/>
          <w:color w:val="FF0000"/>
          <w:sz w:val="32"/>
          <w:szCs w:val="32"/>
        </w:rPr>
      </w:pPr>
      <w:r w:rsidRPr="0031057C">
        <w:rPr>
          <w:b/>
          <w:color w:val="FF0000"/>
        </w:rPr>
        <w:t xml:space="preserve"> </w:t>
      </w:r>
      <w:r w:rsidRPr="0031057C">
        <w:rPr>
          <w:rFonts w:ascii="Times New Roman" w:hAnsi="Times New Roman"/>
          <w:b/>
          <w:color w:val="FF0000"/>
          <w:sz w:val="32"/>
          <w:szCs w:val="32"/>
        </w:rPr>
        <w:t>Grant Amateur Radio Club</w:t>
      </w:r>
    </w:p>
    <w:p w14:paraId="54608970" w14:textId="77777777" w:rsidR="0031057C" w:rsidRDefault="0031057C" w:rsidP="0031057C">
      <w:pPr>
        <w:pStyle w:val="Standard"/>
        <w:spacing w:after="0" w:line="100" w:lineRule="atLeast"/>
        <w:jc w:val="center"/>
        <w:rPr>
          <w:sz w:val="24"/>
        </w:rPr>
      </w:pPr>
      <w:r w:rsidRPr="0031057C">
        <w:rPr>
          <w:rFonts w:ascii="Times New Roman" w:hAnsi="Times New Roman"/>
          <w:b/>
          <w:color w:val="FF0000"/>
          <w:sz w:val="32"/>
          <w:szCs w:val="32"/>
        </w:rPr>
        <w:t>November 9</w:t>
      </w:r>
      <w:r w:rsidRPr="0031057C">
        <w:rPr>
          <w:rFonts w:ascii="Times New Roman" w:hAnsi="Times New Roman"/>
          <w:b/>
          <w:color w:val="FF0000"/>
          <w:sz w:val="32"/>
          <w:szCs w:val="32"/>
          <w:vertAlign w:val="superscript"/>
        </w:rPr>
        <w:t>th</w:t>
      </w:r>
      <w:r w:rsidRPr="0031057C">
        <w:rPr>
          <w:rFonts w:ascii="Times New Roman" w:hAnsi="Times New Roman"/>
          <w:b/>
          <w:color w:val="FF0000"/>
          <w:sz w:val="32"/>
          <w:szCs w:val="32"/>
        </w:rPr>
        <w:t xml:space="preserve"> 2024</w:t>
      </w:r>
      <w:r>
        <w:rPr>
          <w:rFonts w:ascii="Times New Roman" w:hAnsi="Times New Roman"/>
          <w:color w:val="000000"/>
          <w:sz w:val="24"/>
        </w:rPr>
        <w:br/>
        <w:t xml:space="preserve">146.730 </w:t>
      </w:r>
      <w:proofErr w:type="spellStart"/>
      <w:r>
        <w:rPr>
          <w:rFonts w:ascii="Times New Roman" w:hAnsi="Times New Roman"/>
          <w:color w:val="000000"/>
          <w:sz w:val="24"/>
        </w:rPr>
        <w:t>mhz</w:t>
      </w:r>
      <w:proofErr w:type="spellEnd"/>
      <w:r>
        <w:rPr>
          <w:rFonts w:ascii="Times New Roman" w:hAnsi="Times New Roman"/>
          <w:color w:val="000000"/>
          <w:sz w:val="24"/>
        </w:rPr>
        <w:t xml:space="preserve"> - Brown County, Ohio - PL 162.2 </w:t>
      </w:r>
      <w:proofErr w:type="spellStart"/>
      <w:r>
        <w:rPr>
          <w:rFonts w:ascii="Times New Roman" w:hAnsi="Times New Roman"/>
          <w:color w:val="000000"/>
          <w:sz w:val="24"/>
        </w:rPr>
        <w:t>hz</w:t>
      </w:r>
      <w:proofErr w:type="spellEnd"/>
    </w:p>
    <w:p w14:paraId="16858281" w14:textId="77777777" w:rsidR="0031057C" w:rsidRDefault="0031057C" w:rsidP="0031057C">
      <w:pPr>
        <w:pStyle w:val="Standard"/>
        <w:spacing w:after="0" w:line="100" w:lineRule="atLeast"/>
        <w:jc w:val="center"/>
        <w:rPr>
          <w:rFonts w:ascii="Times New Roman" w:hAnsi="Times New Roman"/>
          <w:color w:val="000000"/>
          <w:sz w:val="24"/>
        </w:rPr>
      </w:pPr>
    </w:p>
    <w:p w14:paraId="1AEC4929" w14:textId="77777777" w:rsidR="0031057C" w:rsidRDefault="0031057C" w:rsidP="0031057C">
      <w:pPr>
        <w:pStyle w:val="Standard"/>
        <w:spacing w:after="0" w:line="100" w:lineRule="atLeast"/>
        <w:jc w:val="center"/>
        <w:rPr>
          <w:sz w:val="24"/>
        </w:rPr>
      </w:pPr>
      <w:r>
        <w:rPr>
          <w:rFonts w:ascii="Times New Roman" w:hAnsi="Times New Roman"/>
          <w:b/>
          <w:color w:val="000000"/>
          <w:sz w:val="24"/>
        </w:rPr>
        <w:t>This is our 24th Annual Ham Fest!</w:t>
      </w:r>
    </w:p>
    <w:p w14:paraId="75BF6981" w14:textId="77777777" w:rsidR="0031057C" w:rsidRDefault="0031057C" w:rsidP="0031057C">
      <w:pPr>
        <w:pStyle w:val="Standard"/>
        <w:spacing w:after="0" w:line="100" w:lineRule="atLeast"/>
        <w:rPr>
          <w:rFonts w:ascii="Times New Roman" w:hAnsi="Times New Roman"/>
          <w:color w:val="000000"/>
          <w:sz w:val="24"/>
        </w:rPr>
      </w:pPr>
    </w:p>
    <w:p w14:paraId="4B3F823B" w14:textId="77777777" w:rsidR="0031057C" w:rsidRDefault="0031057C" w:rsidP="0031057C">
      <w:pPr>
        <w:pStyle w:val="Standard"/>
        <w:spacing w:before="100" w:after="100" w:line="100" w:lineRule="atLeast"/>
        <w:rPr>
          <w:sz w:val="24"/>
        </w:rPr>
      </w:pPr>
      <w:r>
        <w:rPr>
          <w:rFonts w:ascii="Times New Roman" w:hAnsi="Times New Roman"/>
          <w:color w:val="000000"/>
          <w:sz w:val="24"/>
        </w:rPr>
        <w:t>Each year in November the club holds its yearly ham fest! The club pulls together to offer many exciting activities as well as an indoor vendor area and flea market. Our great food and lots of other hams to chat with make it a great day!</w:t>
      </w:r>
    </w:p>
    <w:p w14:paraId="5E7401C0" w14:textId="77777777" w:rsidR="0031057C" w:rsidRDefault="0031057C" w:rsidP="0031057C">
      <w:pPr>
        <w:pStyle w:val="Standard"/>
        <w:spacing w:after="0" w:line="100" w:lineRule="atLeast"/>
        <w:jc w:val="center"/>
        <w:rPr>
          <w:rFonts w:ascii="Times New Roman" w:hAnsi="Times New Roman"/>
          <w:color w:val="000000"/>
          <w:sz w:val="24"/>
        </w:rPr>
      </w:pPr>
    </w:p>
    <w:p w14:paraId="2374074E" w14:textId="77777777" w:rsidR="0031057C" w:rsidRDefault="0031057C" w:rsidP="0031057C">
      <w:pPr>
        <w:pStyle w:val="Standard"/>
        <w:spacing w:after="0" w:line="100" w:lineRule="atLeast"/>
        <w:jc w:val="center"/>
        <w:rPr>
          <w:rFonts w:ascii="Times New Roman" w:hAnsi="Times New Roman"/>
          <w:b/>
          <w:bCs/>
          <w:color w:val="000000"/>
          <w:sz w:val="24"/>
        </w:rPr>
      </w:pPr>
      <w:r>
        <w:rPr>
          <w:rFonts w:ascii="Times New Roman" w:hAnsi="Times New Roman"/>
          <w:b/>
          <w:bCs/>
          <w:color w:val="000000"/>
          <w:sz w:val="24"/>
        </w:rPr>
        <w:t xml:space="preserve">Over $1000 in prizes to be given away! </w:t>
      </w:r>
      <w:r>
        <w:rPr>
          <w:rFonts w:ascii="Times New Roman" w:hAnsi="Times New Roman"/>
          <w:b/>
          <w:bCs/>
          <w:color w:val="000000"/>
          <w:sz w:val="24"/>
        </w:rPr>
        <w:br/>
      </w:r>
    </w:p>
    <w:p w14:paraId="35490C09" w14:textId="77777777" w:rsidR="0031057C" w:rsidRDefault="0031057C" w:rsidP="0031057C">
      <w:pPr>
        <w:pStyle w:val="Standard"/>
        <w:spacing w:after="480" w:line="100" w:lineRule="atLeast"/>
        <w:jc w:val="center"/>
        <w:rPr>
          <w:rFonts w:ascii="Times New Roman" w:hAnsi="Times New Roman"/>
          <w:bCs/>
          <w:color w:val="000000"/>
          <w:sz w:val="24"/>
          <w:szCs w:val="34"/>
        </w:rPr>
      </w:pPr>
      <w:r>
        <w:rPr>
          <w:rFonts w:ascii="Times New Roman" w:hAnsi="Times New Roman"/>
          <w:bCs/>
          <w:color w:val="000000"/>
          <w:sz w:val="24"/>
          <w:szCs w:val="34"/>
        </w:rPr>
        <w:t xml:space="preserve">The club will be conducting license testing for earning or upgrading your license. Contact the club for more information. </w:t>
      </w:r>
    </w:p>
    <w:p w14:paraId="4E5F80CC" w14:textId="77777777" w:rsidR="0031057C" w:rsidRDefault="0031057C" w:rsidP="0031057C">
      <w:pPr>
        <w:pStyle w:val="Standard"/>
        <w:spacing w:after="0" w:line="100" w:lineRule="atLeast"/>
        <w:jc w:val="center"/>
        <w:rPr>
          <w:sz w:val="24"/>
          <w:szCs w:val="36"/>
        </w:rPr>
      </w:pPr>
      <w:r>
        <w:rPr>
          <w:rFonts w:ascii="Times New Roman" w:hAnsi="Times New Roman"/>
          <w:b/>
          <w:color w:val="000000"/>
          <w:sz w:val="24"/>
          <w:szCs w:val="36"/>
        </w:rPr>
        <w:t xml:space="preserve">November 9, </w:t>
      </w:r>
      <w:proofErr w:type="gramStart"/>
      <w:r>
        <w:rPr>
          <w:rFonts w:ascii="Times New Roman" w:hAnsi="Times New Roman"/>
          <w:b/>
          <w:color w:val="000000"/>
          <w:sz w:val="24"/>
          <w:szCs w:val="36"/>
        </w:rPr>
        <w:t>2024  8</w:t>
      </w:r>
      <w:proofErr w:type="gramEnd"/>
      <w:r>
        <w:rPr>
          <w:rFonts w:ascii="Times New Roman" w:hAnsi="Times New Roman"/>
          <w:b/>
          <w:color w:val="000000"/>
          <w:sz w:val="24"/>
          <w:szCs w:val="36"/>
        </w:rPr>
        <w:t>:00 am – 12:30 pm</w:t>
      </w:r>
    </w:p>
    <w:p w14:paraId="40DCEF8C" w14:textId="77777777" w:rsidR="0031057C" w:rsidRDefault="0031057C" w:rsidP="0031057C">
      <w:pPr>
        <w:pStyle w:val="Standard"/>
        <w:spacing w:after="0" w:line="100" w:lineRule="atLeast"/>
        <w:jc w:val="center"/>
        <w:rPr>
          <w:rFonts w:ascii="Times New Roman" w:hAnsi="Times New Roman"/>
          <w:b/>
          <w:color w:val="000000"/>
          <w:sz w:val="24"/>
          <w:szCs w:val="36"/>
        </w:rPr>
      </w:pPr>
      <w:r>
        <w:rPr>
          <w:rFonts w:ascii="Times New Roman" w:hAnsi="Times New Roman"/>
          <w:b/>
          <w:color w:val="000000"/>
          <w:sz w:val="24"/>
          <w:szCs w:val="36"/>
        </w:rPr>
        <w:t>406 West Plum Street</w:t>
      </w:r>
    </w:p>
    <w:p w14:paraId="76DE94BD" w14:textId="77777777" w:rsidR="0031057C" w:rsidRDefault="0031057C" w:rsidP="0031057C">
      <w:pPr>
        <w:pStyle w:val="Standard"/>
        <w:spacing w:after="0" w:line="100" w:lineRule="atLeast"/>
        <w:jc w:val="center"/>
        <w:rPr>
          <w:rFonts w:ascii="Times New Roman" w:hAnsi="Times New Roman"/>
          <w:b/>
          <w:color w:val="000000"/>
          <w:sz w:val="24"/>
          <w:szCs w:val="36"/>
        </w:rPr>
      </w:pPr>
      <w:r>
        <w:rPr>
          <w:rFonts w:ascii="Times New Roman" w:hAnsi="Times New Roman"/>
          <w:b/>
          <w:color w:val="000000"/>
          <w:sz w:val="24"/>
          <w:szCs w:val="36"/>
        </w:rPr>
        <w:t>Georgetown, Ohio 45121</w:t>
      </w:r>
    </w:p>
    <w:p w14:paraId="53FD106B" w14:textId="77777777" w:rsidR="0031057C" w:rsidRDefault="0031057C" w:rsidP="0031057C">
      <w:pPr>
        <w:pStyle w:val="Standard"/>
        <w:spacing w:after="0" w:line="100" w:lineRule="atLeast"/>
        <w:jc w:val="center"/>
        <w:rPr>
          <w:sz w:val="24"/>
        </w:rPr>
      </w:pPr>
      <w:r>
        <w:rPr>
          <w:rFonts w:ascii="Times New Roman" w:hAnsi="Times New Roman"/>
          <w:b/>
          <w:color w:val="000000"/>
          <w:sz w:val="24"/>
        </w:rPr>
        <w:br/>
        <w:t xml:space="preserve">Admission: $2.00 per person </w:t>
      </w:r>
      <w:r>
        <w:rPr>
          <w:rFonts w:ascii="Times New Roman" w:hAnsi="Times New Roman"/>
          <w:b/>
          <w:color w:val="000000"/>
          <w:sz w:val="24"/>
        </w:rPr>
        <w:br/>
        <w:t xml:space="preserve">Advance tickets are available! </w:t>
      </w:r>
      <w:r>
        <w:rPr>
          <w:rFonts w:ascii="Times New Roman" w:hAnsi="Times New Roman"/>
          <w:b/>
          <w:color w:val="000000"/>
          <w:sz w:val="24"/>
        </w:rPr>
        <w:br/>
      </w:r>
      <w:r>
        <w:rPr>
          <w:rFonts w:ascii="Times New Roman" w:hAnsi="Times New Roman"/>
          <w:b/>
          <w:color w:val="000000"/>
          <w:sz w:val="24"/>
        </w:rPr>
        <w:lastRenderedPageBreak/>
        <w:br/>
        <w:t xml:space="preserve">Vendors and Flea Market: </w:t>
      </w:r>
      <w:r>
        <w:rPr>
          <w:rFonts w:ascii="Times New Roman" w:hAnsi="Times New Roman"/>
          <w:b/>
          <w:color w:val="000000"/>
          <w:sz w:val="24"/>
        </w:rPr>
        <w:br/>
        <w:t xml:space="preserve"> Tables </w:t>
      </w:r>
      <w:proofErr w:type="gramStart"/>
      <w:r>
        <w:rPr>
          <w:rFonts w:ascii="Times New Roman" w:hAnsi="Times New Roman"/>
          <w:b/>
          <w:color w:val="000000"/>
          <w:sz w:val="24"/>
        </w:rPr>
        <w:t>are first come</w:t>
      </w:r>
      <w:proofErr w:type="gramEnd"/>
      <w:r>
        <w:rPr>
          <w:rFonts w:ascii="Times New Roman" w:hAnsi="Times New Roman"/>
          <w:b/>
          <w:color w:val="000000"/>
          <w:sz w:val="24"/>
        </w:rPr>
        <w:t>!</w:t>
      </w:r>
    </w:p>
    <w:p w14:paraId="2E6BB928" w14:textId="77777777" w:rsidR="0031057C" w:rsidRDefault="0031057C" w:rsidP="0031057C">
      <w:pPr>
        <w:pStyle w:val="Standard"/>
        <w:spacing w:after="0" w:line="100" w:lineRule="atLeast"/>
        <w:jc w:val="center"/>
        <w:rPr>
          <w:rFonts w:ascii="Times New Roman" w:hAnsi="Times New Roman"/>
          <w:b/>
          <w:color w:val="000000"/>
          <w:sz w:val="24"/>
        </w:rPr>
      </w:pPr>
      <w:r>
        <w:rPr>
          <w:rFonts w:ascii="Times New Roman" w:hAnsi="Times New Roman"/>
          <w:b/>
          <w:color w:val="000000"/>
          <w:sz w:val="24"/>
        </w:rPr>
        <w:t>Vendor Setup: Saturday Morning 6 am</w:t>
      </w:r>
    </w:p>
    <w:p w14:paraId="75AAF6AA" w14:textId="77777777" w:rsidR="0031057C" w:rsidRDefault="0031057C" w:rsidP="0031057C">
      <w:pPr>
        <w:pStyle w:val="Standard"/>
        <w:spacing w:after="0" w:line="100" w:lineRule="atLeast"/>
        <w:jc w:val="center"/>
        <w:rPr>
          <w:rFonts w:ascii="Times New Roman" w:hAnsi="Times New Roman"/>
          <w:b/>
          <w:color w:val="000000"/>
          <w:sz w:val="24"/>
        </w:rPr>
      </w:pPr>
    </w:p>
    <w:p w14:paraId="3AC5CE5F" w14:textId="77777777" w:rsidR="0031057C" w:rsidRDefault="0031057C" w:rsidP="0031057C">
      <w:pPr>
        <w:pStyle w:val="Standard"/>
        <w:spacing w:after="0" w:line="100" w:lineRule="atLeast"/>
        <w:jc w:val="center"/>
        <w:rPr>
          <w:rFonts w:ascii="Times New Roman" w:hAnsi="Times New Roman"/>
          <w:b/>
          <w:color w:val="000000"/>
          <w:sz w:val="24"/>
        </w:rPr>
      </w:pPr>
    </w:p>
    <w:p w14:paraId="518ADAAB" w14:textId="77777777" w:rsidR="0031057C" w:rsidRDefault="0031057C" w:rsidP="0031057C">
      <w:pPr>
        <w:pStyle w:val="Standard"/>
        <w:spacing w:after="0" w:line="100" w:lineRule="atLeast"/>
        <w:jc w:val="center"/>
        <w:rPr>
          <w:rFonts w:ascii="Times New Roman" w:hAnsi="Times New Roman"/>
          <w:b/>
          <w:color w:val="000000"/>
          <w:sz w:val="24"/>
        </w:rPr>
      </w:pPr>
      <w:r>
        <w:rPr>
          <w:rFonts w:ascii="Times New Roman" w:hAnsi="Times New Roman"/>
          <w:b/>
          <w:color w:val="000000"/>
          <w:sz w:val="24"/>
        </w:rPr>
        <w:t>Contact Ken Klosterman at 513-515-6726</w:t>
      </w:r>
    </w:p>
    <w:p w14:paraId="13FAEFFA" w14:textId="60BC80CC" w:rsidR="0031057C" w:rsidRDefault="0031057C" w:rsidP="0031057C">
      <w:pPr>
        <w:rPr>
          <w:b/>
          <w:color w:val="0070C0"/>
          <w:u w:val="single"/>
        </w:rPr>
      </w:pPr>
      <w:r>
        <w:rPr>
          <w:b/>
          <w:color w:val="000000"/>
        </w:rPr>
        <w:t xml:space="preserve">or by email at </w:t>
      </w:r>
      <w:hyperlink r:id="rId155" w:history="1">
        <w:r w:rsidRPr="00410C31">
          <w:rPr>
            <w:rStyle w:val="Hyperlink"/>
            <w:b/>
          </w:rPr>
          <w:t>KD8FKU@gmail.com</w:t>
        </w:r>
      </w:hyperlink>
    </w:p>
    <w:p w14:paraId="208F2C4D" w14:textId="0C221E8E" w:rsidR="00E2244F" w:rsidRDefault="00FB1831" w:rsidP="0031057C">
      <w:pPr>
        <w:rPr>
          <w:rFonts w:eastAsia="Times New Roman"/>
          <w:b/>
          <w:bCs/>
          <w:i/>
          <w:iCs/>
          <w:sz w:val="28"/>
          <w:szCs w:val="28"/>
          <w:lang w:val="en"/>
        </w:rPr>
      </w:pPr>
      <w:r>
        <w:rPr>
          <w:rFonts w:eastAsia="Times New Roman"/>
          <w:b/>
          <w:bCs/>
          <w:i/>
          <w:iCs/>
          <w:sz w:val="28"/>
          <w:szCs w:val="28"/>
          <w:lang w:val="en"/>
        </w:rPr>
        <w:t>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0"/>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7" style="width:0;height:1.5pt" o:hralign="center" o:bullet="t" o:hrstd="t" o:hr="t" fillcolor="#a0a0a0" stroked="f"/>
        </w:pict>
      </w:r>
    </w:p>
    <w:p w14:paraId="209E6F8D" w14:textId="58575212" w:rsidR="00C71F95" w:rsidRDefault="00C71F95" w:rsidP="00C71F95">
      <w:pPr>
        <w:rPr>
          <w:b/>
          <w:bCs/>
          <w:i/>
          <w:iCs/>
          <w:sz w:val="28"/>
          <w:szCs w:val="28"/>
        </w:rPr>
      </w:pPr>
      <w:bookmarkStart w:id="22" w:name="South40"/>
      <w:bookmarkEnd w:id="22"/>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23" w:name="final"/>
      <w:bookmarkEnd w:id="23"/>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2FA9C32B" w14:textId="645C14BA" w:rsidR="003D3E17" w:rsidRDefault="00CE0A4F" w:rsidP="00404D69">
      <w:pPr>
        <w:shd w:val="clear" w:color="auto" w:fill="FFFFFF"/>
        <w:rPr>
          <w:rFonts w:eastAsia="Times New Roman"/>
        </w:rPr>
      </w:pPr>
      <w:r>
        <w:rPr>
          <w:rFonts w:eastAsia="Times New Roman"/>
        </w:rPr>
        <w:t xml:space="preserve">The Handbook Giveaway is back on!  Our </w:t>
      </w:r>
      <w:r w:rsidR="00817017">
        <w:rPr>
          <w:rFonts w:eastAsia="Times New Roman"/>
        </w:rPr>
        <w:t>second</w:t>
      </w:r>
      <w:r>
        <w:rPr>
          <w:rFonts w:eastAsia="Times New Roman"/>
        </w:rPr>
        <w:t xml:space="preserve"> new winner is </w:t>
      </w:r>
      <w:r w:rsidR="00817017">
        <w:rPr>
          <w:rFonts w:eastAsia="Times New Roman"/>
        </w:rPr>
        <w:t>WO3X</w:t>
      </w:r>
      <w:r>
        <w:rPr>
          <w:rFonts w:eastAsia="Times New Roman"/>
        </w:rPr>
        <w:t xml:space="preserve"> – </w:t>
      </w:r>
      <w:r w:rsidR="00817017">
        <w:rPr>
          <w:rFonts w:eastAsia="Times New Roman"/>
          <w:b/>
          <w:bCs/>
        </w:rPr>
        <w:t>John</w:t>
      </w:r>
      <w:r>
        <w:rPr>
          <w:rFonts w:eastAsia="Times New Roman"/>
          <w:b/>
          <w:bCs/>
        </w:rPr>
        <w:t xml:space="preserve"> </w:t>
      </w:r>
      <w:r>
        <w:rPr>
          <w:rFonts w:eastAsia="Times New Roman"/>
        </w:rPr>
        <w:t xml:space="preserve">from </w:t>
      </w:r>
      <w:r w:rsidR="00817017">
        <w:rPr>
          <w:rFonts w:eastAsia="Times New Roman"/>
        </w:rPr>
        <w:t>Cuyahoga Falls</w:t>
      </w:r>
      <w:r>
        <w:rPr>
          <w:rFonts w:eastAsia="Times New Roman"/>
        </w:rPr>
        <w:t xml:space="preserve">, Oh!  Congratulations </w:t>
      </w:r>
      <w:r w:rsidR="00817017">
        <w:rPr>
          <w:rFonts w:eastAsia="Times New Roman"/>
        </w:rPr>
        <w:t>John</w:t>
      </w:r>
      <w:r>
        <w:rPr>
          <w:rFonts w:eastAsia="Times New Roman"/>
        </w:rPr>
        <w:t xml:space="preserve"> – yo</w:t>
      </w:r>
      <w:r w:rsidR="00A0254C">
        <w:rPr>
          <w:rFonts w:eastAsia="Times New Roman"/>
        </w:rPr>
        <w:t>u</w:t>
      </w:r>
      <w:r>
        <w:rPr>
          <w:rFonts w:eastAsia="Times New Roman"/>
        </w:rPr>
        <w:t>r handbook is on the way.</w:t>
      </w:r>
    </w:p>
    <w:p w14:paraId="32EB41E7" w14:textId="77777777" w:rsidR="00CE0A4F" w:rsidRDefault="00CE0A4F" w:rsidP="00404D69">
      <w:pPr>
        <w:shd w:val="clear" w:color="auto" w:fill="FFFFFF"/>
        <w:rPr>
          <w:rFonts w:eastAsia="Times New Roman"/>
        </w:rPr>
      </w:pPr>
    </w:p>
    <w:p w14:paraId="2E1BBB4A" w14:textId="6E99C1DD" w:rsidR="00CE0A4F" w:rsidRDefault="00CE0A4F" w:rsidP="00404D69">
      <w:pPr>
        <w:shd w:val="clear" w:color="auto" w:fill="FFFFFF"/>
        <w:rPr>
          <w:rFonts w:eastAsia="Times New Roman"/>
        </w:rPr>
      </w:pPr>
      <w:r>
        <w:rPr>
          <w:rFonts w:eastAsia="Times New Roman"/>
        </w:rPr>
        <w:t xml:space="preserve">What’s made this possible is all the work that John – WG8X has put into updating the Ohio Section website!  We’re not done yet, but it’s been moved to a new server and is doing what we </w:t>
      </w:r>
      <w:r>
        <w:rPr>
          <w:rFonts w:eastAsia="Times New Roman"/>
        </w:rPr>
        <w:lastRenderedPageBreak/>
        <w:t>need it to do.  For the time being there is no “One Question Questionnaire” – all you need to do is go to the website and enter the contest!  Make sure you use this URL:</w:t>
      </w:r>
    </w:p>
    <w:p w14:paraId="2B22AC66" w14:textId="77777777" w:rsidR="00CE0A4F" w:rsidRDefault="00CE0A4F" w:rsidP="00404D69">
      <w:pPr>
        <w:shd w:val="clear" w:color="auto" w:fill="FFFFFF"/>
        <w:rPr>
          <w:rFonts w:eastAsia="Times New Roman"/>
        </w:rPr>
      </w:pPr>
    </w:p>
    <w:p w14:paraId="6B63B77A" w14:textId="1038E550" w:rsidR="00CE0A4F" w:rsidRDefault="00CE0A4F" w:rsidP="00404D69">
      <w:pPr>
        <w:shd w:val="clear" w:color="auto" w:fill="FFFFFF"/>
        <w:rPr>
          <w:rFonts w:eastAsia="Times New Roman"/>
        </w:rPr>
      </w:pPr>
      <w:hyperlink r:id="rId157" w:history="1">
        <w:r w:rsidRPr="001F4C76">
          <w:rPr>
            <w:rStyle w:val="Hyperlink"/>
            <w:rFonts w:eastAsia="Times New Roman"/>
          </w:rPr>
          <w:t>www.arrl-ohio.org</w:t>
        </w:r>
      </w:hyperlink>
      <w:r>
        <w:rPr>
          <w:rFonts w:eastAsia="Times New Roman"/>
        </w:rPr>
        <w:t xml:space="preserve"> .</w:t>
      </w:r>
    </w:p>
    <w:p w14:paraId="37468DAD" w14:textId="77777777" w:rsidR="00CE0A4F" w:rsidRDefault="00CE0A4F" w:rsidP="00404D69">
      <w:pPr>
        <w:shd w:val="clear" w:color="auto" w:fill="FFFFFF"/>
        <w:rPr>
          <w:rFonts w:eastAsia="Times New Roman"/>
        </w:rPr>
      </w:pPr>
    </w:p>
    <w:p w14:paraId="65CBFAE3" w14:textId="6C900ADE" w:rsidR="00CE0A4F" w:rsidRDefault="00CE0A4F" w:rsidP="00404D69">
      <w:pPr>
        <w:shd w:val="clear" w:color="auto" w:fill="FFFFFF"/>
        <w:rPr>
          <w:rFonts w:eastAsia="Times New Roman"/>
        </w:rPr>
      </w:pPr>
      <w:r>
        <w:rPr>
          <w:rFonts w:eastAsia="Times New Roman"/>
        </w:rPr>
        <w:t xml:space="preserve">If you’ve missed any of my </w:t>
      </w:r>
      <w:proofErr w:type="spellStart"/>
      <w:r>
        <w:rPr>
          <w:rFonts w:eastAsia="Times New Roman"/>
        </w:rPr>
        <w:t>PostScripts</w:t>
      </w:r>
      <w:proofErr w:type="spellEnd"/>
      <w:r>
        <w:rPr>
          <w:rFonts w:eastAsia="Times New Roman"/>
        </w:rPr>
        <w:t xml:space="preserve"> or the Ohio Section Journal since May, they are all there.</w:t>
      </w:r>
    </w:p>
    <w:p w14:paraId="6265F830" w14:textId="77777777" w:rsidR="00CE0A4F" w:rsidRDefault="00CE0A4F" w:rsidP="00404D69">
      <w:pPr>
        <w:shd w:val="clear" w:color="auto" w:fill="FFFFFF"/>
        <w:rPr>
          <w:rFonts w:eastAsia="Times New Roman"/>
        </w:rPr>
      </w:pPr>
    </w:p>
    <w:p w14:paraId="4965F550" w14:textId="6A35C7E6" w:rsidR="00913FCE" w:rsidRDefault="00817017" w:rsidP="00404D69">
      <w:pPr>
        <w:shd w:val="clear" w:color="auto" w:fill="FFFFFF"/>
        <w:rPr>
          <w:rFonts w:eastAsia="Times New Roman"/>
        </w:rPr>
      </w:pPr>
      <w:r>
        <w:rPr>
          <w:rFonts w:eastAsia="Times New Roman"/>
        </w:rPr>
        <w:t xml:space="preserve">Amateur Radio, more specifically ARES, has had a lot of good press this past week!  The training and preparation </w:t>
      </w:r>
      <w:proofErr w:type="gramStart"/>
      <w:r>
        <w:rPr>
          <w:rFonts w:eastAsia="Times New Roman"/>
        </w:rPr>
        <w:t>has</w:t>
      </w:r>
      <w:proofErr w:type="gramEnd"/>
      <w:r>
        <w:rPr>
          <w:rFonts w:eastAsia="Times New Roman"/>
        </w:rPr>
        <w:t xml:space="preserve"> helped many in the SE United States after Helene went through.  It’s been </w:t>
      </w:r>
      <w:proofErr w:type="gramStart"/>
      <w:r>
        <w:rPr>
          <w:rFonts w:eastAsia="Times New Roman"/>
        </w:rPr>
        <w:t>awhile</w:t>
      </w:r>
      <w:proofErr w:type="gramEnd"/>
      <w:r>
        <w:rPr>
          <w:rFonts w:eastAsia="Times New Roman"/>
        </w:rPr>
        <w:t xml:space="preserve"> since I’ve seen the tagline “When All Else FAILS – Amateur Radio Works!”.  This makes </w:t>
      </w:r>
      <w:r>
        <w:rPr>
          <w:rFonts w:eastAsia="Times New Roman"/>
          <w:i/>
          <w:iCs/>
        </w:rPr>
        <w:t xml:space="preserve">Right Now </w:t>
      </w:r>
      <w:r>
        <w:rPr>
          <w:rFonts w:eastAsia="Times New Roman"/>
        </w:rPr>
        <w:t xml:space="preserve">one of the most opportune times we </w:t>
      </w:r>
      <w:proofErr w:type="gramStart"/>
      <w:r>
        <w:rPr>
          <w:rFonts w:eastAsia="Times New Roman"/>
        </w:rPr>
        <w:t>have to</w:t>
      </w:r>
      <w:proofErr w:type="gramEnd"/>
      <w:r>
        <w:rPr>
          <w:rFonts w:eastAsia="Times New Roman"/>
        </w:rPr>
        <w:t xml:space="preserve"> bring Amateur Radio to the front of the general public’s mind.  Any “Public Relations” we do now will get amplified attention.  Don’t let this opportunity pass you by!</w:t>
      </w:r>
    </w:p>
    <w:p w14:paraId="7F0C011F" w14:textId="77777777" w:rsidR="001A4E0A" w:rsidRDefault="001A4E0A" w:rsidP="00404D69">
      <w:pPr>
        <w:shd w:val="clear" w:color="auto" w:fill="FFFFFF"/>
        <w:rPr>
          <w:rFonts w:eastAsia="Times New Roman"/>
        </w:rPr>
      </w:pPr>
    </w:p>
    <w:p w14:paraId="6A496B52" w14:textId="59D6D3A4" w:rsidR="001A4E0A" w:rsidRDefault="001A4E0A" w:rsidP="00404D69">
      <w:pPr>
        <w:shd w:val="clear" w:color="auto" w:fill="FFFFFF"/>
        <w:rPr>
          <w:rFonts w:eastAsia="Times New Roman"/>
        </w:rPr>
      </w:pPr>
      <w:r>
        <w:rPr>
          <w:rFonts w:eastAsia="Times New Roman"/>
        </w:rPr>
        <w:t xml:space="preserve">In a world where we continue to become less “self-reliant” and have become more and more dependent on Government to protect us, this is a salient example of why we need to rely on our own resources to provide for our own well-being.  Amateur Radio has proven to be a “life saver” in these current events.  Don’t let anyone dissuade you of our importance in these days of internet and </w:t>
      </w:r>
      <w:proofErr w:type="gramStart"/>
      <w:r>
        <w:rPr>
          <w:rFonts w:eastAsia="Times New Roman"/>
        </w:rPr>
        <w:t>cell-phones</w:t>
      </w:r>
      <w:proofErr w:type="gramEnd"/>
      <w:r>
        <w:rPr>
          <w:rFonts w:eastAsia="Times New Roman"/>
        </w:rPr>
        <w:t>!</w:t>
      </w:r>
    </w:p>
    <w:p w14:paraId="16814812" w14:textId="77777777" w:rsidR="001A4E0A" w:rsidRDefault="001A4E0A" w:rsidP="00404D69">
      <w:pPr>
        <w:shd w:val="clear" w:color="auto" w:fill="FFFFFF"/>
        <w:rPr>
          <w:rFonts w:eastAsia="Times New Roman"/>
        </w:rPr>
      </w:pPr>
    </w:p>
    <w:p w14:paraId="0F6A3602" w14:textId="6844B8A8" w:rsidR="001A4E0A" w:rsidRPr="001A4E0A" w:rsidRDefault="001A4E0A" w:rsidP="00404D69">
      <w:pPr>
        <w:shd w:val="clear" w:color="auto" w:fill="FFFFFF"/>
        <w:rPr>
          <w:rFonts w:eastAsia="Times New Roman"/>
        </w:rPr>
      </w:pPr>
      <w:r>
        <w:rPr>
          <w:rFonts w:eastAsia="Times New Roman"/>
        </w:rPr>
        <w:t xml:space="preserve">I also encourage you to get involved with ARES and Traffic-Handling.  POTA, Field-Day, contesting, trying new modes, home-brewing, and yes – even “people skills” are all valuable skills we can learn and improve on by being </w:t>
      </w:r>
      <w:r>
        <w:rPr>
          <w:rFonts w:eastAsia="Times New Roman"/>
          <w:i/>
          <w:iCs/>
        </w:rPr>
        <w:t xml:space="preserve">active participants </w:t>
      </w:r>
      <w:r>
        <w:rPr>
          <w:rFonts w:eastAsia="Times New Roman"/>
        </w:rPr>
        <w:t xml:space="preserve">of this great hobby!  Get out </w:t>
      </w:r>
      <w:proofErr w:type="gramStart"/>
      <w:r>
        <w:rPr>
          <w:rFonts w:eastAsia="Times New Roman"/>
        </w:rPr>
        <w:t>there, and</w:t>
      </w:r>
      <w:proofErr w:type="gramEnd"/>
      <w:r>
        <w:rPr>
          <w:rFonts w:eastAsia="Times New Roman"/>
        </w:rPr>
        <w:t xml:space="preserve"> encourage others to also.  It’s good for all of us.</w:t>
      </w:r>
    </w:p>
    <w:p w14:paraId="55BBC19C" w14:textId="77777777" w:rsidR="00817017" w:rsidRPr="00CE0A4F" w:rsidRDefault="00817017" w:rsidP="00404D69">
      <w:pPr>
        <w:shd w:val="clear" w:color="auto" w:fill="FFFFFF"/>
        <w:rPr>
          <w:rFonts w:eastAsia="Times New Roman"/>
        </w:rPr>
      </w:pPr>
    </w:p>
    <w:p w14:paraId="6E6A9E09" w14:textId="77777777" w:rsidR="00404D69" w:rsidRDefault="00404D69" w:rsidP="00404D69">
      <w:pPr>
        <w:shd w:val="clear" w:color="auto" w:fill="FFFFFF"/>
        <w:rPr>
          <w:rFonts w:eastAsia="Times New Roman"/>
        </w:rPr>
      </w:pP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w:t>
      </w:r>
      <w:proofErr w:type="gramEnd"/>
      <w:r>
        <w:rPr>
          <w:rFonts w:eastAsia="Times New Roman"/>
        </w:rPr>
        <w:t>8LCD</w:t>
      </w:r>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24" w:name="swap"/>
      <w:bookmarkEnd w:id="24"/>
      <w:r>
        <w:rPr>
          <w:rFonts w:eastAsia="Times New Roman"/>
        </w:rPr>
        <w:pict w14:anchorId="63974059">
          <v:rect id="_x0000_i1028"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lastRenderedPageBreak/>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AA5A53" w:rsidP="00421E35">
      <w:pPr>
        <w:rPr>
          <w:rFonts w:eastAsia="Times New Roman"/>
        </w:rPr>
      </w:pPr>
      <w:hyperlink r:id="rId159" w:history="1">
        <w:r>
          <w:rPr>
            <w:rStyle w:val="Hyperlink"/>
            <w:rFonts w:eastAsia="Times New Roman"/>
          </w:rPr>
          <w:t>http://arrl-ohio.org/section-swap-shop/</w:t>
        </w:r>
      </w:hyperlink>
      <w:r>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60"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29"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F84C0E" w:rsidP="005B42A6">
      <w:pPr>
        <w:rPr>
          <w:rFonts w:eastAsia="Times New Roman"/>
        </w:rPr>
      </w:pPr>
      <w:hyperlink r:id="rId162" w:history="1">
        <w:r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30"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2ABD8D19" w:rsidR="00EE289F" w:rsidRPr="00421E35" w:rsidRDefault="00EE289F" w:rsidP="00EE289F">
            <w:pPr>
              <w:rPr>
                <w:rFonts w:eastAsia="Times New Roman"/>
                <w:sz w:val="20"/>
                <w:szCs w:val="20"/>
              </w:rPr>
            </w:pPr>
            <w:r w:rsidRPr="00421E35">
              <w:rPr>
                <w:rFonts w:eastAsia="Times New Roman"/>
                <w:sz w:val="20"/>
                <w:szCs w:val="20"/>
              </w:rPr>
              <w:t>Section Traffic Manager – Da</w:t>
            </w:r>
            <w:r w:rsidR="00A0254C">
              <w:rPr>
                <w:rFonts w:eastAsia="Times New Roman"/>
                <w:sz w:val="20"/>
                <w:szCs w:val="20"/>
              </w:rPr>
              <w:t xml:space="preserve">n </w:t>
            </w:r>
            <w:proofErr w:type="gramStart"/>
            <w:r w:rsidR="00A0254C">
              <w:rPr>
                <w:rFonts w:eastAsia="Times New Roman"/>
                <w:sz w:val="20"/>
                <w:szCs w:val="20"/>
              </w:rPr>
              <w:t>Rinaman  AC</w:t>
            </w:r>
            <w:proofErr w:type="gramEnd"/>
            <w:r w:rsidR="00A0254C">
              <w:rPr>
                <w:rFonts w:eastAsia="Times New Roman"/>
                <w:sz w:val="20"/>
                <w:szCs w:val="20"/>
              </w:rPr>
              <w:t>8NP</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lastRenderedPageBreak/>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64DDF22" w:rsidR="00EE289F" w:rsidRPr="00421E35" w:rsidRDefault="00EE289F" w:rsidP="00EE289F">
            <w:pPr>
              <w:rPr>
                <w:rFonts w:eastAsia="Times New Roman"/>
                <w:sz w:val="20"/>
                <w:szCs w:val="20"/>
              </w:rPr>
            </w:pPr>
            <w:r w:rsidRPr="00421E35">
              <w:rPr>
                <w:rFonts w:eastAsia="Times New Roman"/>
                <w:sz w:val="20"/>
                <w:szCs w:val="20"/>
              </w:rPr>
              <w:lastRenderedPageBreak/>
              <w:t xml:space="preserve">Section Youth Coordinator – Anthony </w:t>
            </w:r>
            <w:proofErr w:type="spellStart"/>
            <w:r w:rsidRPr="00421E35">
              <w:rPr>
                <w:rFonts w:eastAsia="Times New Roman"/>
                <w:sz w:val="20"/>
                <w:szCs w:val="20"/>
              </w:rPr>
              <w:t>L</w:t>
            </w:r>
            <w:r w:rsidR="00913FCE">
              <w:rPr>
                <w:rFonts w:eastAsia="Times New Roman"/>
                <w:sz w:val="20"/>
                <w:szCs w:val="20"/>
              </w:rPr>
              <w:t>u</w:t>
            </w:r>
            <w:r w:rsidRPr="00421E35">
              <w:rPr>
                <w:rFonts w:eastAsia="Times New Roman"/>
                <w:sz w:val="20"/>
                <w:szCs w:val="20"/>
              </w:rPr>
              <w:t>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proofErr w:type="gramStart"/>
            <w:r w:rsidR="008D4C58">
              <w:rPr>
                <w:rFonts w:eastAsia="Times New Roman"/>
                <w:sz w:val="20"/>
                <w:szCs w:val="20"/>
              </w:rPr>
              <w:t>E;izabeth</w:t>
            </w:r>
            <w:proofErr w:type="spellEnd"/>
            <w:proofErr w:type="gram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1"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64"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165"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79CD9E92">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68"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5" w:name="_Hlk30329921"/>
    </w:p>
    <w:p w14:paraId="4B274C20" w14:textId="2E44FC70" w:rsidR="00F872CC" w:rsidRDefault="00F872CC" w:rsidP="00421E35">
      <w:pPr>
        <w:rPr>
          <w:rFonts w:eastAsia="Times New Roman"/>
          <w:u w:val="single"/>
        </w:rPr>
      </w:pPr>
    </w:p>
    <w:bookmarkEnd w:id="25"/>
    <w:p w14:paraId="2F1E6590" w14:textId="3A9298B1" w:rsidR="00C35CF2" w:rsidRDefault="00000000" w:rsidP="00421E35">
      <w:pPr>
        <w:rPr>
          <w:rFonts w:eastAsia="Times New Roman"/>
          <w:b/>
        </w:rPr>
      </w:pPr>
      <w:r>
        <w:rPr>
          <w:rFonts w:eastAsia="Times New Roman"/>
          <w:bCs/>
        </w:rPr>
        <w:pict w14:anchorId="544EA379">
          <v:rect id="_x0000_i1032" style="width:0;height:1.5pt" o:hralign="center" o:hrstd="t" o:hr="t" fillcolor="#a0a0a0" stroked="f"/>
        </w:pict>
      </w:r>
    </w:p>
    <w:p w14:paraId="09EAD40B" w14:textId="43A58E63" w:rsidR="00C22F39" w:rsidRPr="009E1A7C" w:rsidRDefault="00C22F39" w:rsidP="009E1A7C">
      <w:pPr>
        <w:rPr>
          <w:b/>
          <w:bCs/>
        </w:rPr>
      </w:pPr>
      <w:bookmarkStart w:id="26" w:name="_Hlk33264659"/>
      <w:bookmarkStart w:id="27" w:name="_Hlk44181957"/>
    </w:p>
    <w:bookmarkEnd w:id="15"/>
    <w:bookmarkEnd w:id="26"/>
    <w:bookmarkEnd w:id="27"/>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8"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28"/>
    </w:p>
    <w:p w14:paraId="16F11EC5" w14:textId="6392B43E" w:rsidR="009E1A7C" w:rsidRDefault="009E1A7C" w:rsidP="00FD0EAD">
      <w:pPr>
        <w:rPr>
          <w:i/>
        </w:rPr>
      </w:pPr>
    </w:p>
    <w:p w14:paraId="4D053C75" w14:textId="77777777" w:rsidR="009E1A7C" w:rsidRPr="008F653B" w:rsidRDefault="009E1A7C" w:rsidP="009E1A7C">
      <w:pPr>
        <w:rPr>
          <w:color w:val="0563C1" w:themeColor="hyperlink"/>
          <w:sz w:val="20"/>
          <w:szCs w:val="20"/>
          <w:u w:val="single"/>
        </w:rPr>
      </w:pPr>
      <w:hyperlink w:anchor="TOP" w:history="1">
        <w:r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793BDA3E" w:rsidR="00AF11D5" w:rsidRPr="009E1A7C" w:rsidRDefault="0076652C" w:rsidP="00FD0EAD">
      <w:pPr>
        <w:rPr>
          <w:b/>
          <w:bCs/>
          <w:u w:val="single"/>
        </w:rPr>
      </w:pPr>
      <w:r>
        <w:rPr>
          <w:b/>
          <w:bCs/>
          <w:u w:val="single"/>
        </w:rPr>
        <w:t xml:space="preserve"> </w:t>
      </w:r>
    </w:p>
    <w:sectPr w:rsidR="00AF11D5" w:rsidRPr="009E1A7C" w:rsidSect="005760A7">
      <w:footerReference w:type="default" r:id="rId169"/>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E5C4E" w14:textId="77777777" w:rsidR="00E20592" w:rsidRDefault="00E20592" w:rsidP="00F40211">
      <w:r>
        <w:separator/>
      </w:r>
    </w:p>
  </w:endnote>
  <w:endnote w:type="continuationSeparator" w:id="0">
    <w:p w14:paraId="30C524F8" w14:textId="77777777" w:rsidR="00E20592" w:rsidRDefault="00E2059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14F6B" w14:textId="77777777" w:rsidR="00E20592" w:rsidRDefault="00E20592" w:rsidP="00F40211">
      <w:r>
        <w:separator/>
      </w:r>
    </w:p>
  </w:footnote>
  <w:footnote w:type="continuationSeparator" w:id="0">
    <w:p w14:paraId="0225231F" w14:textId="77777777" w:rsidR="00E20592" w:rsidRDefault="00E2059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8"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75pt" o:bullet="t">
        <v:imagedata r:id="rId1" o:title="clip_image001"/>
      </v:shape>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486EBF"/>
    <w:multiLevelType w:val="multilevel"/>
    <w:tmpl w:val="C988DFD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33F3C17"/>
    <w:multiLevelType w:val="hybridMultilevel"/>
    <w:tmpl w:val="FB2EC0CC"/>
    <w:lvl w:ilvl="0" w:tplc="D56AF3D0">
      <w:start w:val="1"/>
      <w:numFmt w:val="bullet"/>
      <w:lvlText w:val=""/>
      <w:lvlPicBulletId w:val="0"/>
      <w:lvlJc w:val="left"/>
      <w:pPr>
        <w:tabs>
          <w:tab w:val="num" w:pos="720"/>
        </w:tabs>
        <w:ind w:left="720" w:hanging="360"/>
      </w:pPr>
      <w:rPr>
        <w:rFonts w:ascii="Symbol" w:hAnsi="Symbol" w:hint="default"/>
      </w:rPr>
    </w:lvl>
    <w:lvl w:ilvl="1" w:tplc="FB5CBD1E" w:tentative="1">
      <w:start w:val="1"/>
      <w:numFmt w:val="bullet"/>
      <w:lvlText w:val=""/>
      <w:lvlJc w:val="left"/>
      <w:pPr>
        <w:tabs>
          <w:tab w:val="num" w:pos="1440"/>
        </w:tabs>
        <w:ind w:left="1440" w:hanging="360"/>
      </w:pPr>
      <w:rPr>
        <w:rFonts w:ascii="Symbol" w:hAnsi="Symbol" w:hint="default"/>
      </w:rPr>
    </w:lvl>
    <w:lvl w:ilvl="2" w:tplc="AA54CA6A" w:tentative="1">
      <w:start w:val="1"/>
      <w:numFmt w:val="bullet"/>
      <w:lvlText w:val=""/>
      <w:lvlJc w:val="left"/>
      <w:pPr>
        <w:tabs>
          <w:tab w:val="num" w:pos="2160"/>
        </w:tabs>
        <w:ind w:left="2160" w:hanging="360"/>
      </w:pPr>
      <w:rPr>
        <w:rFonts w:ascii="Symbol" w:hAnsi="Symbol" w:hint="default"/>
      </w:rPr>
    </w:lvl>
    <w:lvl w:ilvl="3" w:tplc="F10260DA" w:tentative="1">
      <w:start w:val="1"/>
      <w:numFmt w:val="bullet"/>
      <w:lvlText w:val=""/>
      <w:lvlJc w:val="left"/>
      <w:pPr>
        <w:tabs>
          <w:tab w:val="num" w:pos="2880"/>
        </w:tabs>
        <w:ind w:left="2880" w:hanging="360"/>
      </w:pPr>
      <w:rPr>
        <w:rFonts w:ascii="Symbol" w:hAnsi="Symbol" w:hint="default"/>
      </w:rPr>
    </w:lvl>
    <w:lvl w:ilvl="4" w:tplc="276A7500" w:tentative="1">
      <w:start w:val="1"/>
      <w:numFmt w:val="bullet"/>
      <w:lvlText w:val=""/>
      <w:lvlJc w:val="left"/>
      <w:pPr>
        <w:tabs>
          <w:tab w:val="num" w:pos="3600"/>
        </w:tabs>
        <w:ind w:left="3600" w:hanging="360"/>
      </w:pPr>
      <w:rPr>
        <w:rFonts w:ascii="Symbol" w:hAnsi="Symbol" w:hint="default"/>
      </w:rPr>
    </w:lvl>
    <w:lvl w:ilvl="5" w:tplc="DEC24338" w:tentative="1">
      <w:start w:val="1"/>
      <w:numFmt w:val="bullet"/>
      <w:lvlText w:val=""/>
      <w:lvlJc w:val="left"/>
      <w:pPr>
        <w:tabs>
          <w:tab w:val="num" w:pos="4320"/>
        </w:tabs>
        <w:ind w:left="4320" w:hanging="360"/>
      </w:pPr>
      <w:rPr>
        <w:rFonts w:ascii="Symbol" w:hAnsi="Symbol" w:hint="default"/>
      </w:rPr>
    </w:lvl>
    <w:lvl w:ilvl="6" w:tplc="2F52C5B8" w:tentative="1">
      <w:start w:val="1"/>
      <w:numFmt w:val="bullet"/>
      <w:lvlText w:val=""/>
      <w:lvlJc w:val="left"/>
      <w:pPr>
        <w:tabs>
          <w:tab w:val="num" w:pos="5040"/>
        </w:tabs>
        <w:ind w:left="5040" w:hanging="360"/>
      </w:pPr>
      <w:rPr>
        <w:rFonts w:ascii="Symbol" w:hAnsi="Symbol" w:hint="default"/>
      </w:rPr>
    </w:lvl>
    <w:lvl w:ilvl="7" w:tplc="D3A61782" w:tentative="1">
      <w:start w:val="1"/>
      <w:numFmt w:val="bullet"/>
      <w:lvlText w:val=""/>
      <w:lvlJc w:val="left"/>
      <w:pPr>
        <w:tabs>
          <w:tab w:val="num" w:pos="5760"/>
        </w:tabs>
        <w:ind w:left="5760" w:hanging="360"/>
      </w:pPr>
      <w:rPr>
        <w:rFonts w:ascii="Symbol" w:hAnsi="Symbol" w:hint="default"/>
      </w:rPr>
    </w:lvl>
    <w:lvl w:ilvl="8" w:tplc="483C946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7A3270A"/>
    <w:multiLevelType w:val="multilevel"/>
    <w:tmpl w:val="DE7CE4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98B5C16"/>
    <w:multiLevelType w:val="hybridMultilevel"/>
    <w:tmpl w:val="FFFFFFFF"/>
    <w:lvl w:ilvl="0" w:tplc="0809000F">
      <w:start w:val="1"/>
      <w:numFmt w:val="decimal"/>
      <w:lvlText w:val="%1."/>
      <w:lvlJc w:val="left"/>
      <w:pPr>
        <w:ind w:left="720" w:hanging="360"/>
      </w:pPr>
      <w:rPr>
        <w:rFonts w:cs="Times New Roman" w:hint="default"/>
        <w:color w:val="00000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B380E02"/>
    <w:multiLevelType w:val="multilevel"/>
    <w:tmpl w:val="3A346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1B0D1F"/>
    <w:multiLevelType w:val="multilevel"/>
    <w:tmpl w:val="4594CE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06A5545"/>
    <w:multiLevelType w:val="multilevel"/>
    <w:tmpl w:val="19C2AC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114B0B7E"/>
    <w:multiLevelType w:val="multilevel"/>
    <w:tmpl w:val="199026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084EF1"/>
    <w:multiLevelType w:val="multilevel"/>
    <w:tmpl w:val="81F4F4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A987780"/>
    <w:multiLevelType w:val="multilevel"/>
    <w:tmpl w:val="992E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AAE33D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AF5164"/>
    <w:multiLevelType w:val="multilevel"/>
    <w:tmpl w:val="4F84D8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1D283BB8"/>
    <w:multiLevelType w:val="multilevel"/>
    <w:tmpl w:val="7D0C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744B9F"/>
    <w:multiLevelType w:val="multilevel"/>
    <w:tmpl w:val="D40C8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666578C"/>
    <w:multiLevelType w:val="hybridMultilevel"/>
    <w:tmpl w:val="A70E4812"/>
    <w:lvl w:ilvl="0" w:tplc="511ADC32">
      <w:start w:val="1"/>
      <w:numFmt w:val="bullet"/>
      <w:lvlText w:val=""/>
      <w:lvlPicBulletId w:val="1"/>
      <w:lvlJc w:val="left"/>
      <w:pPr>
        <w:tabs>
          <w:tab w:val="num" w:pos="720"/>
        </w:tabs>
        <w:ind w:left="720" w:hanging="360"/>
      </w:pPr>
      <w:rPr>
        <w:rFonts w:ascii="Symbol" w:hAnsi="Symbol" w:hint="default"/>
      </w:rPr>
    </w:lvl>
    <w:lvl w:ilvl="1" w:tplc="F0547F68">
      <w:start w:val="1"/>
      <w:numFmt w:val="bullet"/>
      <w:lvlText w:val=""/>
      <w:lvlJc w:val="left"/>
      <w:pPr>
        <w:tabs>
          <w:tab w:val="num" w:pos="1440"/>
        </w:tabs>
        <w:ind w:left="1440" w:hanging="360"/>
      </w:pPr>
      <w:rPr>
        <w:rFonts w:ascii="Symbol" w:hAnsi="Symbol" w:hint="default"/>
      </w:rPr>
    </w:lvl>
    <w:lvl w:ilvl="2" w:tplc="35881C80">
      <w:start w:val="1"/>
      <w:numFmt w:val="bullet"/>
      <w:lvlText w:val=""/>
      <w:lvlJc w:val="left"/>
      <w:pPr>
        <w:tabs>
          <w:tab w:val="num" w:pos="2160"/>
        </w:tabs>
        <w:ind w:left="2160" w:hanging="360"/>
      </w:pPr>
      <w:rPr>
        <w:rFonts w:ascii="Symbol" w:hAnsi="Symbol" w:hint="default"/>
      </w:rPr>
    </w:lvl>
    <w:lvl w:ilvl="3" w:tplc="9CB2D228">
      <w:start w:val="1"/>
      <w:numFmt w:val="bullet"/>
      <w:lvlText w:val=""/>
      <w:lvlJc w:val="left"/>
      <w:pPr>
        <w:tabs>
          <w:tab w:val="num" w:pos="2880"/>
        </w:tabs>
        <w:ind w:left="2880" w:hanging="360"/>
      </w:pPr>
      <w:rPr>
        <w:rFonts w:ascii="Symbol" w:hAnsi="Symbol" w:hint="default"/>
      </w:rPr>
    </w:lvl>
    <w:lvl w:ilvl="4" w:tplc="DEFC1D0E">
      <w:start w:val="1"/>
      <w:numFmt w:val="bullet"/>
      <w:lvlText w:val=""/>
      <w:lvlJc w:val="left"/>
      <w:pPr>
        <w:tabs>
          <w:tab w:val="num" w:pos="3600"/>
        </w:tabs>
        <w:ind w:left="3600" w:hanging="360"/>
      </w:pPr>
      <w:rPr>
        <w:rFonts w:ascii="Symbol" w:hAnsi="Symbol" w:hint="default"/>
      </w:rPr>
    </w:lvl>
    <w:lvl w:ilvl="5" w:tplc="18BEA902">
      <w:start w:val="1"/>
      <w:numFmt w:val="bullet"/>
      <w:lvlText w:val=""/>
      <w:lvlJc w:val="left"/>
      <w:pPr>
        <w:tabs>
          <w:tab w:val="num" w:pos="4320"/>
        </w:tabs>
        <w:ind w:left="4320" w:hanging="360"/>
      </w:pPr>
      <w:rPr>
        <w:rFonts w:ascii="Symbol" w:hAnsi="Symbol" w:hint="default"/>
      </w:rPr>
    </w:lvl>
    <w:lvl w:ilvl="6" w:tplc="1FF2C90C">
      <w:start w:val="1"/>
      <w:numFmt w:val="bullet"/>
      <w:lvlText w:val=""/>
      <w:lvlJc w:val="left"/>
      <w:pPr>
        <w:tabs>
          <w:tab w:val="num" w:pos="5040"/>
        </w:tabs>
        <w:ind w:left="5040" w:hanging="360"/>
      </w:pPr>
      <w:rPr>
        <w:rFonts w:ascii="Symbol" w:hAnsi="Symbol" w:hint="default"/>
      </w:rPr>
    </w:lvl>
    <w:lvl w:ilvl="7" w:tplc="8F124762">
      <w:start w:val="1"/>
      <w:numFmt w:val="bullet"/>
      <w:lvlText w:val=""/>
      <w:lvlJc w:val="left"/>
      <w:pPr>
        <w:tabs>
          <w:tab w:val="num" w:pos="5760"/>
        </w:tabs>
        <w:ind w:left="5760" w:hanging="360"/>
      </w:pPr>
      <w:rPr>
        <w:rFonts w:ascii="Symbol" w:hAnsi="Symbol" w:hint="default"/>
      </w:rPr>
    </w:lvl>
    <w:lvl w:ilvl="8" w:tplc="CC80ECD8">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9347179"/>
    <w:multiLevelType w:val="multilevel"/>
    <w:tmpl w:val="FC84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6639E6"/>
    <w:multiLevelType w:val="hybridMultilevel"/>
    <w:tmpl w:val="B6487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3A85FAD"/>
    <w:multiLevelType w:val="multilevel"/>
    <w:tmpl w:val="6C9E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702EEC"/>
    <w:multiLevelType w:val="multilevel"/>
    <w:tmpl w:val="B9DE1EE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F92CD3"/>
    <w:multiLevelType w:val="multilevel"/>
    <w:tmpl w:val="BE1A96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3C3210A0"/>
    <w:multiLevelType w:val="multilevel"/>
    <w:tmpl w:val="D7D6DB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3E4C1EDB"/>
    <w:multiLevelType w:val="multilevel"/>
    <w:tmpl w:val="E8BAE9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40B63AEB"/>
    <w:multiLevelType w:val="multilevel"/>
    <w:tmpl w:val="14463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1145D08"/>
    <w:multiLevelType w:val="multilevel"/>
    <w:tmpl w:val="92AE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5F0DB1"/>
    <w:multiLevelType w:val="multilevel"/>
    <w:tmpl w:val="E0E697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442215FE"/>
    <w:multiLevelType w:val="hybridMultilevel"/>
    <w:tmpl w:val="BE6C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4D2B75"/>
    <w:multiLevelType w:val="multilevel"/>
    <w:tmpl w:val="B6383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D586B42"/>
    <w:multiLevelType w:val="multilevel"/>
    <w:tmpl w:val="1E26E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F1A608F"/>
    <w:multiLevelType w:val="multilevel"/>
    <w:tmpl w:val="2316827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0F174B0"/>
    <w:multiLevelType w:val="multilevel"/>
    <w:tmpl w:val="99FA9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C00B7B"/>
    <w:multiLevelType w:val="multilevel"/>
    <w:tmpl w:val="30C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2D2E67"/>
    <w:multiLevelType w:val="multilevel"/>
    <w:tmpl w:val="AF5AC42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1" w15:restartNumberingAfterBreak="0">
    <w:nsid w:val="533A0EB8"/>
    <w:multiLevelType w:val="multilevel"/>
    <w:tmpl w:val="A8705A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546617EE"/>
    <w:multiLevelType w:val="multilevel"/>
    <w:tmpl w:val="6C3219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54E4721E"/>
    <w:multiLevelType w:val="multilevel"/>
    <w:tmpl w:val="4C82977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4" w15:restartNumberingAfterBreak="0">
    <w:nsid w:val="56857265"/>
    <w:multiLevelType w:val="multilevel"/>
    <w:tmpl w:val="ACE44A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57592A7A"/>
    <w:multiLevelType w:val="multilevel"/>
    <w:tmpl w:val="B068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A721E1"/>
    <w:multiLevelType w:val="multilevel"/>
    <w:tmpl w:val="D2E4191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7" w15:restartNumberingAfterBreak="0">
    <w:nsid w:val="5A1E7582"/>
    <w:multiLevelType w:val="multilevel"/>
    <w:tmpl w:val="B72A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A5B1F70"/>
    <w:multiLevelType w:val="hybridMultilevel"/>
    <w:tmpl w:val="8CFE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B0767"/>
    <w:multiLevelType w:val="multilevel"/>
    <w:tmpl w:val="712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000A5A"/>
    <w:multiLevelType w:val="multilevel"/>
    <w:tmpl w:val="B1F0C2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646B31A8"/>
    <w:multiLevelType w:val="multilevel"/>
    <w:tmpl w:val="6D06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325FB0"/>
    <w:multiLevelType w:val="multilevel"/>
    <w:tmpl w:val="37F624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731133BC"/>
    <w:multiLevelType w:val="multilevel"/>
    <w:tmpl w:val="CA0230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7DD80DF1"/>
    <w:multiLevelType w:val="multilevel"/>
    <w:tmpl w:val="FBD4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1795850">
    <w:abstractNumId w:val="13"/>
  </w:num>
  <w:num w:numId="2" w16cid:durableId="1060784310">
    <w:abstractNumId w:val="34"/>
  </w:num>
  <w:num w:numId="3" w16cid:durableId="2079744994">
    <w:abstractNumId w:val="47"/>
  </w:num>
  <w:num w:numId="4" w16cid:durableId="1643072281">
    <w:abstractNumId w:val="17"/>
  </w:num>
  <w:num w:numId="5" w16cid:durableId="1365711818">
    <w:abstractNumId w:val="7"/>
  </w:num>
  <w:num w:numId="6" w16cid:durableId="1389914868">
    <w:abstractNumId w:val="48"/>
  </w:num>
  <w:num w:numId="7" w16cid:durableId="538132330">
    <w:abstractNumId w:val="27"/>
  </w:num>
  <w:num w:numId="8" w16cid:durableId="1993436831">
    <w:abstractNumId w:val="31"/>
  </w:num>
  <w:num w:numId="9" w16cid:durableId="1876572964">
    <w:abstractNumId w:val="22"/>
  </w:num>
  <w:num w:numId="10" w16cid:durableId="1350179433">
    <w:abstractNumId w:val="45"/>
  </w:num>
  <w:num w:numId="11" w16cid:durableId="851140112">
    <w:abstractNumId w:val="35"/>
  </w:num>
  <w:num w:numId="12" w16cid:durableId="1893694516">
    <w:abstractNumId w:val="37"/>
  </w:num>
  <w:num w:numId="13" w16cid:durableId="1872181908">
    <w:abstractNumId w:val="36"/>
  </w:num>
  <w:num w:numId="14" w16cid:durableId="1586763674">
    <w:abstractNumId w:val="38"/>
  </w:num>
  <w:num w:numId="15" w16cid:durableId="196175892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636958815">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521966869">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845320447">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09890879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4170413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2091923440">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707872662">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23975701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414814201">
    <w:abstractNumId w:val="18"/>
  </w:num>
  <w:num w:numId="25" w16cid:durableId="2084401622">
    <w:abstractNumId w:val="41"/>
  </w:num>
  <w:num w:numId="26" w16cid:durableId="90976382">
    <w:abstractNumId w:val="52"/>
  </w:num>
  <w:num w:numId="27" w16cid:durableId="864756348">
    <w:abstractNumId w:val="10"/>
  </w:num>
  <w:num w:numId="28" w16cid:durableId="465053139">
    <w:abstractNumId w:val="23"/>
  </w:num>
  <w:num w:numId="29" w16cid:durableId="1854225355">
    <w:abstractNumId w:val="32"/>
  </w:num>
  <w:num w:numId="30" w16cid:durableId="1345085689">
    <w:abstractNumId w:val="9"/>
  </w:num>
  <w:num w:numId="31" w16cid:durableId="1381251465">
    <w:abstractNumId w:val="33"/>
  </w:num>
  <w:num w:numId="32" w16cid:durableId="617831286">
    <w:abstractNumId w:val="44"/>
  </w:num>
  <w:num w:numId="33" w16cid:durableId="1142314135">
    <w:abstractNumId w:val="50"/>
  </w:num>
  <w:num w:numId="34" w16cid:durableId="872377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2783446">
    <w:abstractNumId w:val="54"/>
  </w:num>
  <w:num w:numId="36" w16cid:durableId="2142647693">
    <w:abstractNumId w:val="29"/>
  </w:num>
  <w:num w:numId="37" w16cid:durableId="21108499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82198159">
    <w:abstractNumId w:val="53"/>
  </w:num>
  <w:num w:numId="39" w16cid:durableId="1547402414">
    <w:abstractNumId w:val="39"/>
  </w:num>
  <w:num w:numId="40" w16cid:durableId="1669864814">
    <w:abstractNumId w:val="55"/>
  </w:num>
  <w:num w:numId="41" w16cid:durableId="1007827477">
    <w:abstractNumId w:val="24"/>
  </w:num>
  <w:num w:numId="42" w16cid:durableId="1206799134">
    <w:abstractNumId w:val="49"/>
  </w:num>
  <w:num w:numId="43" w16cid:durableId="1585652685">
    <w:abstractNumId w:val="30"/>
  </w:num>
  <w:num w:numId="44" w16cid:durableId="1854106437">
    <w:abstractNumId w:val="42"/>
  </w:num>
  <w:num w:numId="45" w16cid:durableId="572013057">
    <w:abstractNumId w:val="28"/>
  </w:num>
  <w:num w:numId="46" w16cid:durableId="1510830904">
    <w:abstractNumId w:val="12"/>
  </w:num>
  <w:num w:numId="47" w16cid:durableId="791942725">
    <w:abstractNumId w:val="40"/>
  </w:num>
  <w:num w:numId="48" w16cid:durableId="1381827929">
    <w:abstractNumId w:val="46"/>
  </w:num>
  <w:num w:numId="49" w16cid:durableId="947734667">
    <w:abstractNumId w:val="8"/>
  </w:num>
  <w:num w:numId="50" w16cid:durableId="1262108151">
    <w:abstractNumId w:val="43"/>
  </w:num>
  <w:num w:numId="51" w16cid:durableId="579750883">
    <w:abstractNumId w:val="11"/>
  </w:num>
  <w:num w:numId="52" w16cid:durableId="2005469548">
    <w:abstractNumId w:val="19"/>
  </w:num>
  <w:num w:numId="53" w16cid:durableId="1303582398">
    <w:abstractNumId w:val="21"/>
  </w:num>
  <w:num w:numId="54" w16cid:durableId="1673028987">
    <w:abstractNumId w:val="15"/>
  </w:num>
  <w:num w:numId="55" w16cid:durableId="234710439">
    <w:abstractNumId w:val="20"/>
  </w:num>
  <w:num w:numId="56" w16cid:durableId="1779837810">
    <w:abstractNumId w:val="51"/>
  </w:num>
  <w:num w:numId="57" w16cid:durableId="1998456336">
    <w:abstractNumId w:val="25"/>
  </w:num>
  <w:num w:numId="58" w16cid:durableId="1523587771">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43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42F"/>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E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254"/>
    <w:rsid w:val="007B5331"/>
    <w:rsid w:val="007B56C7"/>
    <w:rsid w:val="007B6072"/>
    <w:rsid w:val="007B66A8"/>
    <w:rsid w:val="007B678C"/>
    <w:rsid w:val="007B67AF"/>
    <w:rsid w:val="007B6842"/>
    <w:rsid w:val="007B68F2"/>
    <w:rsid w:val="007B6A43"/>
    <w:rsid w:val="007B6BBA"/>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8B9"/>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5A53"/>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D4E"/>
    <w:rsid w:val="00AC3EDB"/>
    <w:rsid w:val="00AC3F68"/>
    <w:rsid w:val="00AC3FEC"/>
    <w:rsid w:val="00AC4169"/>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7C"/>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59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ortcars.org" TargetMode="External"/><Relationship Id="rId21" Type="http://schemas.openxmlformats.org/officeDocument/2006/relationships/hyperlink" Target="https://en.wikipedia.org/wiki/Windows_10_version_history" TargetMode="External"/><Relationship Id="rId42" Type="http://schemas.openxmlformats.org/officeDocument/2006/relationships/image" Target="media/image13.jpeg"/><Relationship Id="rId63" Type="http://schemas.openxmlformats.org/officeDocument/2006/relationships/image" Target="media/image18.png"/><Relationship Id="rId84" Type="http://schemas.openxmlformats.org/officeDocument/2006/relationships/image" Target="media/image23.png"/><Relationship Id="rId138" Type="http://schemas.openxmlformats.org/officeDocument/2006/relationships/image" Target="media/image32.png"/><Relationship Id="rId159" Type="http://schemas.openxmlformats.org/officeDocument/2006/relationships/hyperlink" Target="http://arrl-ohio.org/sm/s-s.html" TargetMode="External"/><Relationship Id="rId170" Type="http://schemas.openxmlformats.org/officeDocument/2006/relationships/fontTable" Target="fontTable.xml"/><Relationship Id="rId107" Type="http://schemas.openxmlformats.org/officeDocument/2006/relationships/image" Target="media/image28.png"/><Relationship Id="rId11" Type="http://schemas.openxmlformats.org/officeDocument/2006/relationships/image" Target="media/image3.jpeg"/><Relationship Id="rId32" Type="http://schemas.openxmlformats.org/officeDocument/2006/relationships/hyperlink" Target="https://www.proxmox.com/en/proxmox-virtual-environment/overview" TargetMode="External"/><Relationship Id="rId53" Type="http://schemas.openxmlformats.org/officeDocument/2006/relationships/hyperlink" Target="https://arrl.informz.net/z/cjUucD9taT0zMTUzNDM4JnA9MSZ1PTUyMDM5NjA3MSZsaT0zNTMxMTc3OA/index.html" TargetMode="External"/><Relationship Id="rId74" Type="http://schemas.openxmlformats.org/officeDocument/2006/relationships/hyperlink" Target="https://l.facebook.com/l.php?u=https%3A%2F%2Fyoutu.be%2FFOgoAYkKveA%3Ffbclid%3DIwZXh0bgNhZW0CMTAAAR0FWhHMe9UAB_s-rS2E14iYpw4Yqr0N0ymrFdqd-AhPQ2qP94MT9QbLFd0_aem_bsfaFq-Qc47gMR4A8mBFKw&amp;h=AT3OUb_ziNTnepnYtzNH7RXqU2VNxUaqm0i6bHySUKqNyT9sOlHP2xtkj_KoJUVDpqHk3D3qeI67y9l1oHXzpvWAKaHXLODmwchTNAMxYLMovVS7-Hne_neNyZnbsL_IBJDqapm82URsu7eqawVc&amp;__tn__=-UK-y-R&amp;c%5B0%5D=AT26PPOqwOMEumbXKL2mVIjyNarAC2Cfh20XycHWBGB8GMTtzooSd9bjv5avgQeedZMrnEgEaTnFrmZMmrWb1lxMiFSNVLqp-e9oaz94C-nCFbg8qBbP-PP41gEnvOEKN_Vag_c_4EZPjZRxa26eaxjlquzPpP8gluGBQF4KLAaSz2jGNOkcEnA_dZpmP_nguh6oZVwb-R1rNA" TargetMode="External"/><Relationship Id="rId128" Type="http://schemas.openxmlformats.org/officeDocument/2006/relationships/hyperlink" Target="http://www.arrl.org/" TargetMode="External"/><Relationship Id="rId149" Type="http://schemas.openxmlformats.org/officeDocument/2006/relationships/hyperlink" Target="https://www.arrl.org/hamfests/2024-marc-hamfest-at-maps" TargetMode="External"/><Relationship Id="rId5" Type="http://schemas.openxmlformats.org/officeDocument/2006/relationships/webSettings" Target="webSettings.xml"/><Relationship Id="rId95" Type="http://schemas.openxmlformats.org/officeDocument/2006/relationships/hyperlink" Target="https://arrl.informz.net/z/cjUucD9taT0zMTUzNDM4JnA9MSZ1PTUyMDM5NjA3MSZsaT0zNTMxMTc4NA/index.html" TargetMode="External"/><Relationship Id="rId160" Type="http://schemas.openxmlformats.org/officeDocument/2006/relationships/hyperlink" Target="mailto:swap@arrlohio.org" TargetMode="External"/><Relationship Id="rId22" Type="http://schemas.openxmlformats.org/officeDocument/2006/relationships/hyperlink" Target="https://rockylinux.org/" TargetMode="External"/><Relationship Id="rId43" Type="http://schemas.openxmlformats.org/officeDocument/2006/relationships/image" Target="media/image14.jpeg"/><Relationship Id="rId64" Type="http://schemas.openxmlformats.org/officeDocument/2006/relationships/hyperlink" Target="https://l.facebook.com/l.php?u=https%3A%2F%2Fyoutu.be%2Frtum0RYT6H0%3Ffbclid%3DIwZXh0bgNhZW0CMTAAAR0G5OgmXuD7ysEmJ1cUF3oQW2rk6WvGGsQhls0ZnpGRKmqvwa9eihzTCxw_aem_2kY7sUpXN4YTg4VaPwwHlA&amp;h=AT0l0F4Zvj8cRf80o9IAHRH4GFsKyeFsbYUW3Bu_7z1GYpw-jpH-iERP-JpQGVoC772Lvt7aZYD_VgXD-hBvcEmwfWsNrLAYQukLIzUTUE4xkLlwl6tw2THsw0l9uW9j9sceK8qblqQB4BSzHYHQ&amp;__tn__=-UK-y-R&amp;c%5B0%5D=AT26PPOqwOMEumbXKL2mVIjyNarAC2Cfh20XycHWBGB8GMTtzooSd9bjv5avgQeedZMrnEgEaTnFrmZMmrWb1lxMiFSNVLqp-e9oaz94C-nCFbg8qBbP-PP41gEnvOEKN_Vag_c_4EZPjZRxa26eaxjlquzPpP8gluGBQF4KLAaSz2jGNOkcEnA_dZpmP_nguh6oZVwb-R1rNA" TargetMode="External"/><Relationship Id="rId118" Type="http://schemas.openxmlformats.org/officeDocument/2006/relationships/hyperlink" Target="http://www.w8zx.net/exam" TargetMode="External"/><Relationship Id="rId139" Type="http://schemas.openxmlformats.org/officeDocument/2006/relationships/image" Target="media/image33.png"/><Relationship Id="rId85" Type="http://schemas.openxmlformats.org/officeDocument/2006/relationships/hyperlink" Target="mailto:newsletter@%20arrl-ohio.org" TargetMode="External"/><Relationship Id="rId150" Type="http://schemas.openxmlformats.org/officeDocument/2006/relationships/hyperlink" Target="https://www.w8np.net/" TargetMode="External"/><Relationship Id="rId171" Type="http://schemas.openxmlformats.org/officeDocument/2006/relationships/theme" Target="theme/theme1.xml"/><Relationship Id="rId12" Type="http://schemas.openxmlformats.org/officeDocument/2006/relationships/image" Target="media/image4.jpeg"/><Relationship Id="rId33" Type="http://schemas.openxmlformats.org/officeDocument/2006/relationships/hyperlink" Target="https://xcp-ng.org/" TargetMode="External"/><Relationship Id="rId108" Type="http://schemas.openxmlformats.org/officeDocument/2006/relationships/hyperlink" Target="mailto:n8jmw2@gmail.ccom" TargetMode="External"/><Relationship Id="rId129" Type="http://schemas.openxmlformats.org/officeDocument/2006/relationships/hyperlink" Target="http://www.arrl.org/clubs" TargetMode="External"/><Relationship Id="rId54" Type="http://schemas.openxmlformats.org/officeDocument/2006/relationships/hyperlink" Target="https://arrl.informz.net/z/cjUucD9taT0zMTUzNDM4JnA9MSZ1PTUyMDM5NjA3MSZsaT0zNTMxMTc3OQ/index.html" TargetMode="External"/><Relationship Id="rId70" Type="http://schemas.openxmlformats.org/officeDocument/2006/relationships/hyperlink" Target="https://l.facebook.com/l.php?u=https%3A%2F%2Fyoutu.be%2FdH5gsA1CZSc%3Ffbclid%3DIwZXh0bgNhZW0CMTAAAR0FWhHMe9UAB_s-rS2E14iYpw4Yqr0N0ymrFdqd-AhPQ2qP94MT9QbLFd0_aem_bsfaFq-Qc47gMR4A8mBFKw&amp;h=AT2_qgIqJ0-7aMLqW4mDBmO1957Xyyev05wXyYpyxKiiLuFUPaRg1j4EBPQEz1sePFJM-jZIt-UDYqDA6RMdOAz5YB0jR4TgZCn20atfhIxRLoAAnd4uMDKLUQFyEWrfMknsCq0ltyPpHqLOiG5h&amp;__tn__=-UK-y-R&amp;c%5B0%5D=AT26PPOqwOMEumbXKL2mVIjyNarAC2Cfh20XycHWBGB8GMTtzooSd9bjv5avgQeedZMrnEgEaTnFrmZMmrWb1lxMiFSNVLqp-e9oaz94C-nCFbg8qBbP-PP41gEnvOEKN_Vag_c_4EZPjZRxa26eaxjlquzPpP8gluGBQF4KLAaSz2jGNOkcEnA_dZpmP_nguh6oZVwb-R1rNA" TargetMode="External"/><Relationship Id="rId75" Type="http://schemas.openxmlformats.org/officeDocument/2006/relationships/hyperlink" Target="https://l.facebook.com/l.php?u=http%3A%2F%2Ftiny.cc%2Fbghf%3Ffbclid%3DIwZXh0bgNhZW0CMTAAAR0FWhHMe9UAB_s-rS2E14iYpw4Yqr0N0ymrFdqd-AhPQ2qP94MT9QbLFd0_aem_bsfaFq-Qc47gMR4A8mBFKw&amp;h=AT1R6SZfrKnWO1aFNlWbTqQSz13r5lO73F-6rCO7XCcFHGgkM8zIPJ67F92H98BZySc4QXAK4jhrPkMBB7Rl5c1y9oqxGc4aku4gIVeL8torDp2nFX-9T40ntHcXadu8FAXK12BkMBCBE70nEr8V&amp;__tn__=-UK-y-R&amp;c%5B0%5D=AT26PPOqwOMEumbXKL2mVIjyNarAC2Cfh20XycHWBGB8GMTtzooSd9bjv5avgQeedZMrnEgEaTnFrmZMmrWb1lxMiFSNVLqp-e9oaz94C-nCFbg8qBbP-PP41gEnvOEKN_Vag_c_4EZPjZRxa26eaxjlquzPpP8gluGBQF4KLAaSz2jGNOkcEnA_dZpmP_nguh6oZVwb-R1rNA" TargetMode="External"/><Relationship Id="rId91" Type="http://schemas.openxmlformats.org/officeDocument/2006/relationships/image" Target="media/image25.jpeg"/><Relationship Id="rId96" Type="http://schemas.openxmlformats.org/officeDocument/2006/relationships/image" Target="media/image27.jpg"/><Relationship Id="rId140" Type="http://schemas.openxmlformats.org/officeDocument/2006/relationships/hyperlink" Target="mailto:thedxmentor@gmail.com" TargetMode="External"/><Relationship Id="rId145" Type="http://schemas.openxmlformats.org/officeDocument/2006/relationships/hyperlink" Target="mailto:jlevo@cinci.rr.com" TargetMode="External"/><Relationship Id="rId161" Type="http://schemas.openxmlformats.org/officeDocument/2006/relationships/image" Target="media/image39.png"/><Relationship Id="rId166"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redmondmag.com/articles/2023/12/13/broadcom-kills-perpetual-vmware-licenses.aspx" TargetMode="External"/><Relationship Id="rId49" Type="http://schemas.openxmlformats.org/officeDocument/2006/relationships/hyperlink" Target="mailto:newsmedia@arrl.org" TargetMode="External"/><Relationship Id="rId114" Type="http://schemas.openxmlformats.org/officeDocument/2006/relationships/hyperlink" Target="mailto:Exams@mcarcoh.org" TargetMode="External"/><Relationship Id="rId119" Type="http://schemas.openxmlformats.org/officeDocument/2006/relationships/hyperlink" Target="mailto:VETEAM@N8BAG.NET" TargetMode="External"/><Relationship Id="rId44" Type="http://schemas.openxmlformats.org/officeDocument/2006/relationships/hyperlink" Target="https://arrl.informz.net/z/cjUucD9taT0zMTUzNDM4JnA9MSZ1PTUyMDM5NjA3MSZsaT0zNTMxMTc3MQ/index.html" TargetMode="External"/><Relationship Id="rId60" Type="http://schemas.openxmlformats.org/officeDocument/2006/relationships/hyperlink" Target="mailto:k8zt73@gmail.com" TargetMode="External"/><Relationship Id="rId65" Type="http://schemas.openxmlformats.org/officeDocument/2006/relationships/hyperlink" Target="https://youtu.be/rtum0RYT6H0" TargetMode="External"/><Relationship Id="rId81" Type="http://schemas.openxmlformats.org/officeDocument/2006/relationships/image" Target="media/image22.jpeg"/><Relationship Id="rId86" Type="http://schemas.openxmlformats.org/officeDocument/2006/relationships/hyperlink" Target="mailto:ke8fmj@gmail.com" TargetMode="External"/><Relationship Id="rId130" Type="http://schemas.openxmlformats.org/officeDocument/2006/relationships/hyperlink" Target="http://www.arrl.org/sections" TargetMode="External"/><Relationship Id="rId135" Type="http://schemas.openxmlformats.org/officeDocument/2006/relationships/image" Target="media/image31.jpeg"/><Relationship Id="rId151" Type="http://schemas.openxmlformats.org/officeDocument/2006/relationships/hyperlink" Target="https://www.arrl.org/hamfests/2024-marc-hamfest-at-maps" TargetMode="External"/><Relationship Id="rId156" Type="http://schemas.openxmlformats.org/officeDocument/2006/relationships/image" Target="media/image37.png"/><Relationship Id="rId13" Type="http://schemas.openxmlformats.org/officeDocument/2006/relationships/hyperlink" Target="mailto:K8JTK@arrl.net" TargetMode="External"/><Relationship Id="rId18" Type="http://schemas.openxmlformats.org/officeDocument/2006/relationships/image" Target="media/image6.png"/><Relationship Id="rId39" Type="http://schemas.openxmlformats.org/officeDocument/2006/relationships/image" Target="media/image11.jpeg"/><Relationship Id="rId109" Type="http://schemas.openxmlformats.org/officeDocument/2006/relationships/hyperlink" Target="https://geaugaara.org" TargetMode="External"/><Relationship Id="rId34" Type="http://schemas.openxmlformats.org/officeDocument/2006/relationships/hyperlink" Target="https://www.youtube.com/channel/UCHkYOD-3fZbuGhwsADBd9ZQ" TargetMode="External"/><Relationship Id="rId50" Type="http://schemas.openxmlformats.org/officeDocument/2006/relationships/hyperlink" Target="https://arrl.informz.net/z/cjUucD9taT0zMTUzNDM4JnA9MSZ1PTUyMDM5NjA3MSZsaT0zNTMxMTc3NQ/index.html" TargetMode="External"/><Relationship Id="rId55" Type="http://schemas.openxmlformats.org/officeDocument/2006/relationships/hyperlink" Target="https://arrl.informz.net/z/cjUucD9taT0zMTUzNDM4JnA9MSZ1PTUyMDM5NjA3MSZsaT0zNTMxMTc4MA/index.html" TargetMode="External"/><Relationship Id="rId76" Type="http://schemas.openxmlformats.org/officeDocument/2006/relationships/hyperlink" Target="https://l.facebook.com/l.php?u=http%3A%2F%2Ftiny.cc%2Fbghf%3Ffbclid%3DIwZXh0bgNhZW0CMTAAAR0FWhHMe9UAB_s-rS2E14iYpw4Yqr0N0ymrFdqd-AhPQ2qP94MT9QbLFd0_aem_bsfaFq-Qc47gMR4A8mBFKw&amp;h=AT1R6SZfrKnWO1aFNlWbTqQSz13r5lO73F-6rCO7XCcFHGgkM8zIPJ67F92H98BZySc4QXAK4jhrPkMBB7Rl5c1y9oqxGc4aku4gIVeL8torDp2nFX-9T40ntHcXadu8FAXK12BkMBCBE70nEr8V&amp;__tn__=-UK-y-R&amp;c%5B0%5D=AT26PPOqwOMEumbXKL2mVIjyNarAC2Cfh20XycHWBGB8GMTtzooSd9bjv5avgQeedZMrnEgEaTnFrmZMmrWb1lxMiFSNVLqp-e9oaz94C-nCFbg8qBbP-PP41gEnvOEKN_Vag_c_4EZPjZRxa26eaxjlquzPpP8gluGBQF4KLAaSz2jGNOkcEnA_dZpmP_nguh6oZVwb-R1rNA" TargetMode="External"/><Relationship Id="rId97" Type="http://schemas.openxmlformats.org/officeDocument/2006/relationships/hyperlink" Target="mailto:webmaster@arrl-ohio.org" TargetMode="External"/><Relationship Id="rId104" Type="http://schemas.openxmlformats.org/officeDocument/2006/relationships/hyperlink" Target="mailto:buzz@baylorhill.com" TargetMode="External"/><Relationship Id="rId120" Type="http://schemas.openxmlformats.org/officeDocument/2006/relationships/hyperlink" Target="https://w8wky.org/license-exams/" TargetMode="External"/><Relationship Id="rId125" Type="http://schemas.openxmlformats.org/officeDocument/2006/relationships/hyperlink" Target="https://arrl.informz.net/z/cjUucD9taT0zMTQ5NjEyJnA9MSZ1PTUyMDM5NjA3MSZsaT0zNTI2NDg2MA/index.html" TargetMode="External"/><Relationship Id="rId141" Type="http://schemas.openxmlformats.org/officeDocument/2006/relationships/hyperlink" Target="https://www.bbc.com/news/articles/c98ynejg4l5o" TargetMode="External"/><Relationship Id="rId146" Type="http://schemas.openxmlformats.org/officeDocument/2006/relationships/hyperlink" Target="mailto:highlandara@gmail.com" TargetMode="External"/><Relationship Id="rId167"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l.facebook.com/l.php?u=https%3A%2F%2Fyoutu.be%2FeG3kFbCZEM8%3Ffbclid%3DIwZXh0bgNhZW0CMTAAAR06rJszzfzhSZgSAG2yN1iDfNvu9temE5XyjNCtuLyJBZMvkDmb63NZSfE_aem_m1SdFwpx9JxmdPgon2ebxA&amp;h=AT1gKHEHTmW4oJMGib8z6XphYZQEkt4Gj5cPJqzo-jODdlqXT0p2aZ87G6S28PaGwx_YeGi9h9Hpjy8Mbk0JPToMsgkYWUr--Dup8reQCJ1mfkuPN24ZyokFkInuEIcdww0tYOb5TT_2J8DONisd&amp;__tn__=-UK-y-R&amp;c%5B0%5D=AT26PPOqwOMEumbXKL2mVIjyNarAC2Cfh20XycHWBGB8GMTtzooSd9bjv5avgQeedZMrnEgEaTnFrmZMmrWb1lxMiFSNVLqp-e9oaz94C-nCFbg8qBbP-PP41gEnvOEKN_Vag_c_4EZPjZRxa26eaxjlquzPpP8gluGBQF4KLAaSz2jGNOkcEnA_dZpmP_nguh6oZVwb-R1rNA" TargetMode="External"/><Relationship Id="rId92" Type="http://schemas.openxmlformats.org/officeDocument/2006/relationships/hyperlink" Target="https://aasxhp5ab.cc.rs6.net/tn.jsp?f=001AXhVwa4Z28LzASEf1obxlNNwmzIR657AfwWFPd7z2A0MNE_9F4GsbqEQc_oINOnLbgnegXIhEAeiRghOfQjaZL48nOwTq6bWzINTKm9Y90LpsfwVbLo5rTKAkLWEUl_c50CFU9f4t_U9eWViuEYjAcY-uKD2PuXrOskuFbB3YecP0g4Fr1G8H6Zny-NA2yi07hP67dqxEefLV06uYatcNM2pfgtLbtCwg1hInj9QWFLiPHZlbeH9J8xp_k_gahwIKjg3IKprtVc=&amp;c=Wlz--SS8zUnzekciL5CE7zEFmFlIp6e5XDKI3hJqo54U7avgNGzeig==&amp;ch=XJkB0lXKS1tumfkMMXMHOTrY9QcA_k7MRoRsw6QG7Po-JOmRgjqj7g==" TargetMode="External"/><Relationship Id="rId162"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https://blogs.vmware.com/cloud-foundation/2024/05/14/vmware-desktop-hypervisor-pro-apps-now-available-for-personal-use/" TargetMode="External"/><Relationship Id="rId24" Type="http://schemas.openxmlformats.org/officeDocument/2006/relationships/image" Target="media/image8.png"/><Relationship Id="rId40" Type="http://schemas.openxmlformats.org/officeDocument/2006/relationships/hyperlink" Target="mailto:KD8SCL@gmail.com" TargetMode="External"/><Relationship Id="rId45" Type="http://schemas.openxmlformats.org/officeDocument/2006/relationships/hyperlink" Target="https://arrl.informz.net/z/cjUucD9taT0zMTUzNDM4JnA9MSZ1PTUyMDM5NjA3MSZsaT0zNTMxMTc3Mg/index.html" TargetMode="External"/><Relationship Id="rId66" Type="http://schemas.openxmlformats.org/officeDocument/2006/relationships/image" Target="media/image19.png"/><Relationship Id="rId87" Type="http://schemas.openxmlformats.org/officeDocument/2006/relationships/hyperlink" Target="mailto:webmaster@arrl-ohio.org" TargetMode="External"/><Relationship Id="rId110" Type="http://schemas.openxmlformats.org/officeDocument/2006/relationships/hyperlink" Target="mailto:ab8yk@hotmail.com" TargetMode="External"/><Relationship Id="rId115" Type="http://schemas.openxmlformats.org/officeDocument/2006/relationships/hyperlink" Target="http://www.milfordhamradio.org/" TargetMode="External"/><Relationship Id="rId131" Type="http://schemas.openxmlformats.org/officeDocument/2006/relationships/hyperlink" Target="http://www.arrl.org/class" TargetMode="External"/><Relationship Id="rId136" Type="http://schemas.openxmlformats.org/officeDocument/2006/relationships/hyperlink" Target="mailto:thedxmentor@gmail.com" TargetMode="External"/><Relationship Id="rId157" Type="http://schemas.openxmlformats.org/officeDocument/2006/relationships/hyperlink" Target="http://www.arrl-ohio.org" TargetMode="External"/><Relationship Id="rId61" Type="http://schemas.openxmlformats.org/officeDocument/2006/relationships/hyperlink" Target="https://l.facebook.com/l.php?u=https%3A%2F%2Fyoutu.be%2Fim3dbYRkvGo%3Ffbclid%3DIwZXh0bgNhZW0CMTAAAR3lyeldw8LOujfl2qruFUXff0_pRSPZgbOI4cJ14xmN_mJekC0XAI5aKEY_aem_s1hOOL33Rm3v-IgSg-YUHg&amp;h=AT0BMGt3sqiYmNwHKA2BlEZVb14RqXoEAco6NP1GfHvQWMscdtr78K1OYx6HGeIfYLihnSrqOYCo6XJop1wtedTrMFnDnMtXjE1d0Sv1D2EPU6sZmL5Y4ffxHeOIH7CjR71MNqskWdoMvkH9fwYM&amp;__tn__=-UK-y-R&amp;c%5B0%5D=AT26PPOqwOMEumbXKL2mVIjyNarAC2Cfh20XycHWBGB8GMTtzooSd9bjv5avgQeedZMrnEgEaTnFrmZMmrWb1lxMiFSNVLqp-e9oaz94C-nCFbg8qBbP-PP41gEnvOEKN_Vag_c_4EZPjZRxa26eaxjlquzPpP8gluGBQF4KLAaSz2jGNOkcEnA_dZpmP_nguh6oZVwb-R1rNA" TargetMode="External"/><Relationship Id="rId82" Type="http://schemas.openxmlformats.org/officeDocument/2006/relationships/hyperlink" Target="mailto:wg8x.radio@gmail.com" TargetMode="External"/><Relationship Id="rId152" Type="http://schemas.openxmlformats.org/officeDocument/2006/relationships/hyperlink" Target="https://www.arrl.org/hamfests/winter-hamfest-11" TargetMode="External"/><Relationship Id="rId19" Type="http://schemas.openxmlformats.org/officeDocument/2006/relationships/hyperlink" Target="https://en.wikipedia.org/wiki/CentOS_Stream" TargetMode="External"/><Relationship Id="rId14" Type="http://schemas.openxmlformats.org/officeDocument/2006/relationships/hyperlink" Target="https://www.centos.org/" TargetMode="External"/><Relationship Id="rId30" Type="http://schemas.openxmlformats.org/officeDocument/2006/relationships/image" Target="media/image9.png"/><Relationship Id="rId35" Type="http://schemas.openxmlformats.org/officeDocument/2006/relationships/hyperlink" Target="https://www.tomshardware.com/news/windows-11-cloud-subscription-ftc-docs" TargetMode="External"/><Relationship Id="rId56" Type="http://schemas.openxmlformats.org/officeDocument/2006/relationships/image" Target="media/image16.jpeg"/><Relationship Id="rId77" Type="http://schemas.openxmlformats.org/officeDocument/2006/relationships/hyperlink" Target="mailto:k8zt@arrl.net" TargetMode="External"/><Relationship Id="rId100" Type="http://schemas.openxmlformats.org/officeDocument/2006/relationships/hyperlink" Target="https://maps.app.goo.gl/prDyEPp6siJun2ibA" TargetMode="External"/><Relationship Id="rId105" Type="http://schemas.openxmlformats.org/officeDocument/2006/relationships/hyperlink" Target="mailto:exams.w8bi@gmail.com" TargetMode="External"/><Relationship Id="rId126" Type="http://schemas.openxmlformats.org/officeDocument/2006/relationships/image" Target="media/image30.jpeg"/><Relationship Id="rId147" Type="http://schemas.openxmlformats.org/officeDocument/2006/relationships/image" Target="media/image36.jpeg"/><Relationship Id="rId168" Type="http://schemas.openxmlformats.org/officeDocument/2006/relationships/hyperlink" Target="http://arrl-ohio.org/news/" TargetMode="External"/><Relationship Id="rId8" Type="http://schemas.openxmlformats.org/officeDocument/2006/relationships/hyperlink" Target="http://arrl-ohio.org" TargetMode="External"/><Relationship Id="rId51" Type="http://schemas.openxmlformats.org/officeDocument/2006/relationships/hyperlink" Target="https://arrl.informz.net/z/cjUucD9taT0zMTUzNDM4JnA9MSZ1PTUyMDM5NjA3MSZsaT0zNTMxMTc3Ng/index.html" TargetMode="External"/><Relationship Id="rId72" Type="http://schemas.openxmlformats.org/officeDocument/2006/relationships/hyperlink" Target="https://l.facebook.com/l.php?u=https%3A%2F%2Fyoutu.be%2FeG3kFbCZEM8%3Ffbclid%3DIwZXh0bgNhZW0CMTAAAR06rJszzfzhSZgSAG2yN1iDfNvu9temE5XyjNCtuLyJBZMvkDmb63NZSfE_aem_m1SdFwpx9JxmdPgon2ebxA&amp;h=AT1gKHEHTmW4oJMGib8z6XphYZQEkt4Gj5cPJqzo-jODdlqXT0p2aZ87G6S28PaGwx_YeGi9h9Hpjy8Mbk0JPToMsgkYWUr--Dup8reQCJ1mfkuPN24ZyokFkInuEIcdww0tYOb5TT_2J8DONisd&amp;__tn__=-UK-y-R&amp;c%5B0%5D=AT26PPOqwOMEumbXKL2mVIjyNarAC2Cfh20XycHWBGB8GMTtzooSd9bjv5avgQeedZMrnEgEaTnFrmZMmrWb1lxMiFSNVLqp-e9oaz94C-nCFbg8qBbP-PP41gEnvOEKN_Vag_c_4EZPjZRxa26eaxjlquzPpP8gluGBQF4KLAaSz2jGNOkcEnA_dZpmP_nguh6oZVwb-R1rNA" TargetMode="External"/><Relationship Id="rId93" Type="http://schemas.openxmlformats.org/officeDocument/2006/relationships/hyperlink" Target="https://arrl.informz.net/z/cjUucD9taT0zMTUzNDM4JnA9MSZ1PTUyMDM5NjA3MSZsaT0zNTMxMTc4NA/index.html" TargetMode="External"/><Relationship Id="rId98" Type="http://schemas.openxmlformats.org/officeDocument/2006/relationships/hyperlink" Target="http://www.ae8fp.net/" TargetMode="External"/><Relationship Id="rId121" Type="http://schemas.openxmlformats.org/officeDocument/2006/relationships/hyperlink" Target="https://w8wky.org/sara-ve-registration-form/" TargetMode="External"/><Relationship Id="rId142" Type="http://schemas.openxmlformats.org/officeDocument/2006/relationships/hyperlink" Target="https://dxconvention.com/" TargetMode="External"/><Relationship Id="rId163"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hyperlink" Target="https://almalinux.org/" TargetMode="External"/><Relationship Id="rId46" Type="http://schemas.openxmlformats.org/officeDocument/2006/relationships/hyperlink" Target="https://arrl.informz.net/z/cjUucD9taT0zMTUzNDM4JnA9MSZ1PTUyMDM5NjA3MSZsaT0zNTMxMTc3Mw/index.html" TargetMode="External"/><Relationship Id="rId67" Type="http://schemas.openxmlformats.org/officeDocument/2006/relationships/hyperlink" Target="https://l.facebook.com/l.php?u=https%3A%2F%2Fyoutu.be%2FcjZZjfKYPak%3Ffbclid%3DIwZXh0bgNhZW0CMTAAAR1yzIME28rV9dOo9KWgCFg82DYaQII9c7VsgDxLktokILsO8jLcV3PUc_U_aem_eyE2DCorzqs4Z2gsYSeOnw&amp;h=AT0WRn8kAMFf0-TEKDs-Dx2dpbkrdvPfKhSVA2qJDoIZalKKY9A9gsRY_vXttIiV4J3Dm7IlLKpL8PkJ5bV8Nt2_EAzK45s9Zem-E7izxCoV8oS2KyeBunwxjKZp5eCQO1TLB1PwnkQQI-19mpuq&amp;__tn__=-UK-y-R&amp;c%5B0%5D=AT26PPOqwOMEumbXKL2mVIjyNarAC2Cfh20XycHWBGB8GMTtzooSd9bjv5avgQeedZMrnEgEaTnFrmZMmrWb1lxMiFSNVLqp-e9oaz94C-nCFbg8qBbP-PP41gEnvOEKN_Vag_c_4EZPjZRxa26eaxjlquzPpP8gluGBQF4KLAaSz2jGNOkcEnA_dZpmP_nguh6oZVwb-R1rNA" TargetMode="External"/><Relationship Id="rId116" Type="http://schemas.openxmlformats.org/officeDocument/2006/relationships/hyperlink" Target="mailto:ewilkinson1951@gmail.com" TargetMode="External"/><Relationship Id="rId137" Type="http://schemas.openxmlformats.org/officeDocument/2006/relationships/hyperlink" Target="http://www.aj8b.com" TargetMode="External"/><Relationship Id="rId158" Type="http://schemas.openxmlformats.org/officeDocument/2006/relationships/image" Target="media/image38.jpeg"/><Relationship Id="rId20" Type="http://schemas.openxmlformats.org/officeDocument/2006/relationships/hyperlink" Target="https://web.archive.org/web/20210812025242/https:/wiki.centos.org/Manuals/ReleaseNotes/CentOSStream" TargetMode="External"/><Relationship Id="rId41" Type="http://schemas.openxmlformats.org/officeDocument/2006/relationships/image" Target="media/image12.jpeg"/><Relationship Id="rId62" Type="http://schemas.openxmlformats.org/officeDocument/2006/relationships/hyperlink" Target="https://youtu.be/im3dbYRkvGo" TargetMode="External"/><Relationship Id="rId83" Type="http://schemas.openxmlformats.org/officeDocument/2006/relationships/hyperlink" Target="https://arrl-ohio.org/ohio-club-newsletters/" TargetMode="External"/><Relationship Id="rId88" Type="http://schemas.openxmlformats.org/officeDocument/2006/relationships/hyperlink" Target="https://arrl-ohio.org/website-maintenance-blog/" TargetMode="External"/><Relationship Id="rId111" Type="http://schemas.openxmlformats.org/officeDocument/2006/relationships/hyperlink" Target="mailto:scottfarnham@roadrunner.com" TargetMode="External"/><Relationship Id="rId132" Type="http://schemas.openxmlformats.org/officeDocument/2006/relationships/hyperlink" Target="http://www.arrl.org/exam" TargetMode="External"/><Relationship Id="rId153" Type="http://schemas.openxmlformats.org/officeDocument/2006/relationships/hyperlink" Target="https://k8bxq.org/hamfest" TargetMode="External"/><Relationship Id="rId15" Type="http://schemas.openxmlformats.org/officeDocument/2006/relationships/hyperlink" Target="https://blog.centos.org/2020/12/future-is-centos-stream/" TargetMode="External"/><Relationship Id="rId36" Type="http://schemas.openxmlformats.org/officeDocument/2006/relationships/hyperlink" Target="https://www.infoworld.com/article/2336922/companies-are-still-waiting-for-their-cloud-roi.html" TargetMode="External"/><Relationship Id="rId57" Type="http://schemas.openxmlformats.org/officeDocument/2006/relationships/hyperlink" Target="mailto:ke8fmj@gmail.com" TargetMode="External"/><Relationship Id="rId106" Type="http://schemas.openxmlformats.org/officeDocument/2006/relationships/hyperlink" Target="http://hamstudy.org/" TargetMode="External"/><Relationship Id="rId127" Type="http://schemas.openxmlformats.org/officeDocument/2006/relationships/hyperlink" Target="mailto:WB8LCD@ARRL.ORG" TargetMode="External"/><Relationship Id="rId10" Type="http://schemas.openxmlformats.org/officeDocument/2006/relationships/image" Target="media/image2.jpeg"/><Relationship Id="rId31" Type="http://schemas.openxmlformats.org/officeDocument/2006/relationships/image" Target="media/image10.png"/><Relationship Id="rId52" Type="http://schemas.openxmlformats.org/officeDocument/2006/relationships/hyperlink" Target="https://arrl.informz.net/z/cjUucD9taT0zMTUzNDM4JnA9MSZ1PTUyMDM5NjA3MSZsaT0zNTMxMTc3Nw/index.html" TargetMode="External"/><Relationship Id="rId73" Type="http://schemas.openxmlformats.org/officeDocument/2006/relationships/hyperlink" Target="https://l.facebook.com/l.php?u=https%3A%2F%2Fyoutu.be%2FFOgoAYkKveA%3Ffbclid%3DIwZXh0bgNhZW0CMTAAAR0FWhHMe9UAB_s-rS2E14iYpw4Yqr0N0ymrFdqd-AhPQ2qP94MT9QbLFd0_aem_bsfaFq-Qc47gMR4A8mBFKw&amp;h=AT3OUb_ziNTnepnYtzNH7RXqU2VNxUaqm0i6bHySUKqNyT9sOlHP2xtkj_KoJUVDpqHk3D3qeI67y9l1oHXzpvWAKaHXLODmwchTNAMxYLMovVS7-Hne_neNyZnbsL_IBJDqapm82URsu7eqawVc&amp;__tn__=-UK-y-R&amp;c%5B0%5D=AT26PPOqwOMEumbXKL2mVIjyNarAC2Cfh20XycHWBGB8GMTtzooSd9bjv5avgQeedZMrnEgEaTnFrmZMmrWb1lxMiFSNVLqp-e9oaz94C-nCFbg8qBbP-PP41gEnvOEKN_Vag_c_4EZPjZRxa26eaxjlquzPpP8gluGBQF4KLAaSz2jGNOkcEnA_dZpmP_nguh6oZVwb-R1rNA" TargetMode="External"/><Relationship Id="rId78" Type="http://schemas.openxmlformats.org/officeDocument/2006/relationships/image" Target="media/image20.png"/><Relationship Id="rId94" Type="http://schemas.openxmlformats.org/officeDocument/2006/relationships/image" Target="media/image26.jpeg"/><Relationship Id="rId99" Type="http://schemas.openxmlformats.org/officeDocument/2006/relationships/hyperlink" Target="http://www.ae8fp.net/" TargetMode="External"/><Relationship Id="rId101" Type="http://schemas.openxmlformats.org/officeDocument/2006/relationships/hyperlink" Target="http://www.w8lky.org/licensing/ve-exams/" TargetMode="External"/><Relationship Id="rId122" Type="http://schemas.openxmlformats.org/officeDocument/2006/relationships/hyperlink" Target="https://wc8voa.org/licensing/" TargetMode="External"/><Relationship Id="rId143" Type="http://schemas.openxmlformats.org/officeDocument/2006/relationships/image" Target="media/image34.png"/><Relationship Id="rId148" Type="http://schemas.openxmlformats.org/officeDocument/2006/relationships/hyperlink" Target="http://arrl-ohio.org/hamfests.html" TargetMode="External"/><Relationship Id="rId164" Type="http://schemas.openxmlformats.org/officeDocument/2006/relationships/hyperlink" Target="mailto:Opt-In"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26" Type="http://schemas.openxmlformats.org/officeDocument/2006/relationships/hyperlink" Target="https://www.reuters.com/markets/deals/broadcom-closes-69-bln-vmware-deal-after-china-approval-2023-11-22/" TargetMode="External"/><Relationship Id="rId47" Type="http://schemas.openxmlformats.org/officeDocument/2006/relationships/hyperlink" Target="https://arrl.informz.net/z/cjUucD9taT0zMTUzNDM4JnA9MSZ1PTUyMDM5NjA3MSZsaT0zNTMxMTc3NA/index.html" TargetMode="External"/><Relationship Id="rId68" Type="http://schemas.openxmlformats.org/officeDocument/2006/relationships/hyperlink" Target="https://l.facebook.com/l.php?u=https%3A%2F%2Fyoutu.be%2FcjZZjfKYPak%3Ffbclid%3DIwZXh0bgNhZW0CMTAAAR1yzIME28rV9dOo9KWgCFg82DYaQII9c7VsgDxLktokILsO8jLcV3PUc_U_aem_eyE2DCorzqs4Z2gsYSeOnw&amp;h=AT0WRn8kAMFf0-TEKDs-Dx2dpbkrdvPfKhSVA2qJDoIZalKKY9A9gsRY_vXttIiV4J3Dm7IlLKpL8PkJ5bV8Nt2_EAzK45s9Zem-E7izxCoV8oS2KyeBunwxjKZp5eCQO1TLB1PwnkQQI-19mpuq&amp;__tn__=-UK-y-R&amp;c%5B0%5D=AT26PPOqwOMEumbXKL2mVIjyNarAC2Cfh20XycHWBGB8GMTtzooSd9bjv5avgQeedZMrnEgEaTnFrmZMmrWb1lxMiFSNVLqp-e9oaz94C-nCFbg8qBbP-PP41gEnvOEKN_Vag_c_4EZPjZRxa26eaxjlquzPpP8gluGBQF4KLAaSz2jGNOkcEnA_dZpmP_nguh6oZVwb-R1rNA" TargetMode="External"/><Relationship Id="rId89" Type="http://schemas.openxmlformats.org/officeDocument/2006/relationships/image" Target="media/image24.gif"/><Relationship Id="rId112" Type="http://schemas.openxmlformats.org/officeDocument/2006/relationships/hyperlink" Target="https://hamstudy.org/sessions/LFCARC/all" TargetMode="External"/><Relationship Id="rId133" Type="http://schemas.openxmlformats.org/officeDocument/2006/relationships/hyperlink" Target="http://www.arrl.org/hamfests" TargetMode="External"/><Relationship Id="rId154" Type="http://schemas.openxmlformats.org/officeDocument/2006/relationships/hyperlink" Target="https://www.arrl.org/hamfests/winter-hamfest-11" TargetMode="External"/><Relationship Id="rId16" Type="http://schemas.openxmlformats.org/officeDocument/2006/relationships/hyperlink" Target="https://developers.redhat.com/articles/faqs-no-cost-red-hat-enterprise-linux" TargetMode="External"/><Relationship Id="rId37" Type="http://schemas.openxmlformats.org/officeDocument/2006/relationships/hyperlink" Target="https://www.securityweek.com/microsoft-overhauls-cybersecurity-strategy-after-scathing-csrb-report/" TargetMode="External"/><Relationship Id="rId58" Type="http://schemas.openxmlformats.org/officeDocument/2006/relationships/hyperlink" Target="mailto:https://www.arrl.org/files/file/2005-PIOHandbook.pdf" TargetMode="External"/><Relationship Id="rId79" Type="http://schemas.openxmlformats.org/officeDocument/2006/relationships/image" Target="media/image21.gif"/><Relationship Id="rId102" Type="http://schemas.openxmlformats.org/officeDocument/2006/relationships/hyperlink" Target="https://hamstudy.org/register" TargetMode="External"/><Relationship Id="rId123" Type="http://schemas.openxmlformats.org/officeDocument/2006/relationships/hyperlink" Target="https://arrl.informz.net/z/cjUucD9taT0zMTQ5NjEyJnA9MSZ1PTUyMDM5NjA3MSZsaT0zNTI2NDg1OQ/index.html" TargetMode="External"/><Relationship Id="rId144" Type="http://schemas.openxmlformats.org/officeDocument/2006/relationships/image" Target="media/image35.png"/><Relationship Id="rId90" Type="http://schemas.openxmlformats.org/officeDocument/2006/relationships/hyperlink" Target="https://aasxhp5ab.cc.rs6.net/tn.jsp?f=001AXhVwa4Z28LzASEf1obxlNNwmzIR657AfwWFPd7z2A0MNE_9F4Gsbgi0fvvfzSVE0kiS5b85gNbZl7SL7ACfKGSP5EGMjY5wb-pnWdSzzTxB5d5oTWFVsrUbxWbAHDFmd-5acfXC7fmFz2IHjSTV5UZpFVfwK49bhiEc4VHWV8KCgj384zFInBwRB40hJ6QI99OiuwEJX39YrQmOxCrL3gb9EVua8H6pnowIYmh3Y183CjoYLzxhi3ZUT_shczI0ZxgtCJKa7i4IoIQbBiFa9tYe7bk9ruydad_IlvyxAUtxBJ8rPDvmG02b5x9OQsqJ9MXypMUvHm1FqY-7MONTww==&amp;c=Wlz--SS8zUnzekciL5CE7zEFmFlIp6e5XDKI3hJqo54U7avgNGzeig==&amp;ch=XJkB0lXKS1tumfkMMXMHOTrY9QcA_k7MRoRsw6QG7Po-JOmRgjqj7g==" TargetMode="External"/><Relationship Id="rId165" Type="http://schemas.openxmlformats.org/officeDocument/2006/relationships/hyperlink" Target="mailto:webmaster@arrl-ohio.org" TargetMode="External"/><Relationship Id="rId27" Type="http://schemas.openxmlformats.org/officeDocument/2006/relationships/hyperlink" Target="https://community.veeam.com/blogs-and-podcasts-57/decoding-the-new-broadcom-vmware-vsphere-licensing-packages-for-small-deployments-6398" TargetMode="External"/><Relationship Id="rId48" Type="http://schemas.openxmlformats.org/officeDocument/2006/relationships/image" Target="media/image15.jpeg"/><Relationship Id="rId69" Type="http://schemas.openxmlformats.org/officeDocument/2006/relationships/hyperlink" Target="https://l.facebook.com/l.php?u=https%3A%2F%2Fyoutu.be%2FdH5gsA1CZSc%3Ffbclid%3DIwZXh0bgNhZW0CMTAAAR0FWhHMe9UAB_s-rS2E14iYpw4Yqr0N0ymrFdqd-AhPQ2qP94MT9QbLFd0_aem_bsfaFq-Qc47gMR4A8mBFKw&amp;h=AT2_qgIqJ0-7aMLqW4mDBmO1957Xyyev05wXyYpyxKiiLuFUPaRg1j4EBPQEz1sePFJM-jZIt-UDYqDA6RMdOAz5YB0jR4TgZCn20atfhIxRLoAAnd4uMDKLUQFyEWrfMknsCq0ltyPpHqLOiG5h&amp;__tn__=-UK-y-R&amp;c%5B0%5D=AT26PPOqwOMEumbXKL2mVIjyNarAC2Cfh20XycHWBGB8GMTtzooSd9bjv5avgQeedZMrnEgEaTnFrmZMmrWb1lxMiFSNVLqp-e9oaz94C-nCFbg8qBbP-PP41gEnvOEKN_Vag_c_4EZPjZRxa26eaxjlquzPpP8gluGBQF4KLAaSz2jGNOkcEnA_dZpmP_nguh6oZVwb-R1rNA" TargetMode="External"/><Relationship Id="rId113" Type="http://schemas.openxmlformats.org/officeDocument/2006/relationships/hyperlink" Target="http://k8gqb.com/" TargetMode="External"/><Relationship Id="rId134" Type="http://schemas.openxmlformats.org/officeDocument/2006/relationships/hyperlink" Target="mailto:clubs@arrl.org" TargetMode="External"/><Relationship Id="rId80" Type="http://schemas.openxmlformats.org/officeDocument/2006/relationships/hyperlink" Target="mailto:ac8np@ac8np.com" TargetMode="External"/><Relationship Id="rId155" Type="http://schemas.openxmlformats.org/officeDocument/2006/relationships/hyperlink" Target="mailto:KD8FKU@gmail.com" TargetMode="External"/><Relationship Id="rId17" Type="http://schemas.openxmlformats.org/officeDocument/2006/relationships/image" Target="media/image5.png"/><Relationship Id="rId38" Type="http://schemas.openxmlformats.org/officeDocument/2006/relationships/hyperlink" Target="https://www.bleepingcomputer.com/news/microsoft/microsoft-windows-recall-now-can-be-removed-is-more-secure/" TargetMode="External"/><Relationship Id="rId59" Type="http://schemas.openxmlformats.org/officeDocument/2006/relationships/image" Target="media/image17.jpeg"/><Relationship Id="rId103" Type="http://schemas.openxmlformats.org/officeDocument/2006/relationships/hyperlink" Target="http://www.2cars.org/" TargetMode="External"/><Relationship Id="rId124"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46</Pages>
  <Words>14592</Words>
  <Characters>83181</Characters>
  <Application>Microsoft Office Word</Application>
  <DocSecurity>0</DocSecurity>
  <Lines>693</Lines>
  <Paragraphs>195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97578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11</cp:revision>
  <cp:lastPrinted>2021-02-21T01:17:00Z</cp:lastPrinted>
  <dcterms:created xsi:type="dcterms:W3CDTF">2024-10-06T11:26:00Z</dcterms:created>
  <dcterms:modified xsi:type="dcterms:W3CDTF">2024-10-06T17:49:00Z</dcterms:modified>
</cp:coreProperties>
</file>