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C8918A" w14:textId="4195905C" w:rsidR="002B1BD4" w:rsidRDefault="006745DD" w:rsidP="00896D2A">
      <w:pP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bookmarkStart w:id="15" w:name="_GoBack"/>
      <w:bookmarkEnd w:id="15"/>
      <w:r w:rsidRPr="000310D6">
        <w:rPr>
          <w:rFonts w:eastAsia="Calibri"/>
          <w:noProof/>
          <w:color w:val="538135" w:themeColor="accent6" w:themeShade="BF"/>
          <w:sz w:val="72"/>
          <w:szCs w:val="72"/>
        </w:rPr>
        <w:drawing>
          <wp:anchor distT="0" distB="0" distL="114300" distR="114300" simplePos="0" relativeHeight="251650560" behindDoc="1" locked="0" layoutInCell="1" allowOverlap="1" wp14:anchorId="249FBF6A" wp14:editId="7366220E">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71A3EE2F" w:rsidR="000A6883" w:rsidRDefault="770ACB6D" w:rsidP="611768C1">
      <w:pPr>
        <w:contextualSpacing/>
        <w:jc w:val="center"/>
        <w:rPr>
          <w:rFonts w:eastAsia="Calibri"/>
          <w:b/>
          <w:bCs/>
          <w:i/>
          <w:iCs/>
          <w:noProof/>
          <w:color w:val="538135" w:themeColor="accent6" w:themeShade="BF"/>
          <w:sz w:val="56"/>
          <w:szCs w:val="56"/>
        </w:rPr>
      </w:pPr>
      <w:bookmarkStart w:id="16" w:name="_Hlk134257747"/>
      <w:bookmarkEnd w:id="16"/>
      <w:r w:rsidRPr="611768C1">
        <w:rPr>
          <w:rFonts w:eastAsia="Calibri"/>
          <w:b/>
          <w:bCs/>
          <w:i/>
          <w:iCs/>
          <w:noProof/>
          <w:color w:val="538135" w:themeColor="accent6" w:themeShade="BF"/>
          <w:sz w:val="72"/>
          <w:szCs w:val="72"/>
        </w:rPr>
        <w:t xml:space="preserve">   </w:t>
      </w:r>
      <w:r w:rsidR="3C73A9DF" w:rsidRPr="611768C1">
        <w:rPr>
          <w:rFonts w:eastAsia="Calibri"/>
          <w:b/>
          <w:bCs/>
          <w:i/>
          <w:iCs/>
          <w:noProof/>
          <w:color w:val="538135" w:themeColor="accent6" w:themeShade="BF"/>
          <w:sz w:val="72"/>
          <w:szCs w:val="72"/>
        </w:rPr>
        <w:t xml:space="preserve">               </w:t>
      </w:r>
      <w:r w:rsidR="3B42E2B1" w:rsidRPr="611768C1">
        <w:rPr>
          <w:rFonts w:eastAsia="Calibri"/>
          <w:b/>
          <w:bCs/>
          <w:i/>
          <w:iCs/>
          <w:noProof/>
          <w:color w:val="538135" w:themeColor="accent6" w:themeShade="BF"/>
          <w:sz w:val="72"/>
          <w:szCs w:val="72"/>
        </w:rPr>
        <w:t xml:space="preserve">  “</w:t>
      </w:r>
      <w:bookmarkStart w:id="17" w:name="_Hlk496530170"/>
      <w:bookmarkStart w:id="18" w:name="_Hlk504641137"/>
      <w:bookmarkStart w:id="19" w:name="_Hlk517630975"/>
      <w:bookmarkStart w:id="20" w:name="_Hlk527909721"/>
      <w:bookmarkStart w:id="21" w:name="_Hlk548611"/>
      <w:bookmarkEnd w:id="17"/>
      <w:bookmarkEnd w:id="18"/>
      <w:bookmarkEnd w:id="19"/>
      <w:bookmarkEnd w:id="20"/>
      <w:bookmarkEnd w:id="21"/>
      <w:r w:rsidR="00A85006">
        <w:rPr>
          <w:rFonts w:eastAsia="Calibri"/>
          <w:b/>
          <w:bCs/>
          <w:i/>
          <w:iCs/>
          <w:noProof/>
          <w:color w:val="538135" w:themeColor="accent6" w:themeShade="BF"/>
          <w:sz w:val="56"/>
          <w:szCs w:val="56"/>
        </w:rPr>
        <w:t>May</w:t>
      </w:r>
      <w:r w:rsidR="000B6C74">
        <w:rPr>
          <w:rFonts w:eastAsia="Calibri"/>
          <w:b/>
          <w:bCs/>
          <w:i/>
          <w:iCs/>
          <w:noProof/>
          <w:color w:val="538135" w:themeColor="accent6" w:themeShade="BF"/>
          <w:sz w:val="56"/>
          <w:szCs w:val="56"/>
        </w:rPr>
        <w:t xml:space="preserve"> </w:t>
      </w:r>
      <w:r w:rsidR="00CE428E">
        <w:rPr>
          <w:rFonts w:eastAsia="Calibri"/>
          <w:b/>
          <w:bCs/>
          <w:i/>
          <w:iCs/>
          <w:noProof/>
          <w:color w:val="538135" w:themeColor="accent6" w:themeShade="BF"/>
          <w:sz w:val="56"/>
          <w:szCs w:val="56"/>
        </w:rPr>
        <w:t>2</w:t>
      </w:r>
      <w:r w:rsidR="00A85006">
        <w:rPr>
          <w:rFonts w:eastAsia="Calibri"/>
          <w:b/>
          <w:bCs/>
          <w:i/>
          <w:iCs/>
          <w:noProof/>
          <w:color w:val="538135" w:themeColor="accent6" w:themeShade="BF"/>
          <w:sz w:val="56"/>
          <w:szCs w:val="56"/>
        </w:rPr>
        <w:t>7</w:t>
      </w:r>
      <w:r w:rsidR="00FB4BA2">
        <w:rPr>
          <w:rFonts w:eastAsia="Calibri"/>
          <w:b/>
          <w:bCs/>
          <w:i/>
          <w:iCs/>
          <w:noProof/>
          <w:color w:val="538135" w:themeColor="accent6" w:themeShade="BF"/>
          <w:sz w:val="56"/>
          <w:szCs w:val="56"/>
        </w:rPr>
        <w:t>th</w:t>
      </w:r>
      <w:r w:rsidR="098230F9" w:rsidRPr="611768C1">
        <w:rPr>
          <w:rFonts w:eastAsia="Calibri"/>
          <w:b/>
          <w:bCs/>
          <w:i/>
          <w:iCs/>
          <w:noProof/>
          <w:color w:val="538135" w:themeColor="accent6" w:themeShade="BF"/>
          <w:sz w:val="56"/>
          <w:szCs w:val="56"/>
        </w:rPr>
        <w:t>, 202</w:t>
      </w:r>
      <w:r w:rsidR="1B31FEAC" w:rsidRPr="611768C1">
        <w:rPr>
          <w:rFonts w:eastAsia="Calibri"/>
          <w:b/>
          <w:bCs/>
          <w:i/>
          <w:iCs/>
          <w:noProof/>
          <w:color w:val="538135" w:themeColor="accent6" w:themeShade="BF"/>
          <w:sz w:val="56"/>
          <w:szCs w:val="56"/>
        </w:rPr>
        <w:t>4</w:t>
      </w:r>
      <w:r w:rsidRPr="611768C1">
        <w:rPr>
          <w:rFonts w:eastAsia="Calibri"/>
          <w:b/>
          <w:bCs/>
          <w:i/>
          <w:iCs/>
          <w:noProof/>
          <w:color w:val="538135" w:themeColor="accent6" w:themeShade="BF"/>
          <w:sz w:val="56"/>
          <w:szCs w:val="56"/>
        </w:rPr>
        <w:t>”</w:t>
      </w:r>
    </w:p>
    <w:p w14:paraId="6039D3EA" w14:textId="31D72E92"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4609AE53" w:rsidR="00562842" w:rsidRDefault="00562842" w:rsidP="005A5621">
      <w:pPr>
        <w:contextualSpacing/>
        <w:jc w:val="center"/>
        <w:rPr>
          <w:rFonts w:eastAsia="Calibri"/>
          <w:b/>
          <w:i/>
          <w:color w:val="FF0000"/>
        </w:rPr>
      </w:pPr>
    </w:p>
    <w:p w14:paraId="7F78072A" w14:textId="53895B30" w:rsidR="00D01923" w:rsidRDefault="7F89AF40" w:rsidP="5B8572BF">
      <w:pPr>
        <w:contextualSpacing/>
        <w:rPr>
          <w:lang w:val="fr-FR"/>
        </w:rPr>
      </w:pPr>
      <w:r w:rsidRPr="611768C1">
        <w:rPr>
          <w:rFonts w:ascii="Wingdings" w:eastAsia="Wingdings" w:hAnsi="Wingdings" w:cs="Wingdings"/>
          <w:lang w:val="fr-FR"/>
        </w:rPr>
        <w:t></w:t>
      </w:r>
      <w:r w:rsidRPr="611768C1">
        <w:rPr>
          <w:lang w:val="fr-FR"/>
        </w:rPr>
        <w:t xml:space="preserve">  </w:t>
      </w:r>
      <w:hyperlink w:anchor="national">
        <w:r w:rsidRPr="611768C1">
          <w:rPr>
            <w:rStyle w:val="Hyperlink"/>
            <w:lang w:val="fr-FR"/>
          </w:rPr>
          <w:t>National News</w:t>
        </w:r>
      </w:hyperlink>
      <w:r w:rsidRPr="611768C1">
        <w:rPr>
          <w:rStyle w:val="Hyperlink"/>
          <w:u w:val="none"/>
          <w:lang w:val="fr-FR"/>
        </w:rPr>
        <w:t xml:space="preserve">  </w:t>
      </w:r>
      <w:r w:rsidRPr="611768C1">
        <w:rPr>
          <w:lang w:val="fr-FR"/>
        </w:rPr>
        <w:t xml:space="preserve">                  </w:t>
      </w:r>
      <w:r w:rsidR="096974B7" w:rsidRPr="611768C1">
        <w:rPr>
          <w:lang w:val="fr-FR"/>
        </w:rPr>
        <w:t xml:space="preserve">                                       </w:t>
      </w:r>
      <w:r w:rsidR="127B8ED1" w:rsidRPr="611768C1">
        <w:rPr>
          <w:lang w:val="fr-FR"/>
        </w:rPr>
        <w:t xml:space="preserve"> </w:t>
      </w:r>
      <w:r w:rsidR="096974B7" w:rsidRPr="611768C1">
        <w:rPr>
          <w:lang w:val="fr-FR"/>
        </w:rPr>
        <w:t xml:space="preserve"> </w:t>
      </w:r>
      <w:r w:rsidR="6F65B522" w:rsidRPr="611768C1">
        <w:rPr>
          <w:lang w:val="fr-FR"/>
        </w:rPr>
        <w:t xml:space="preserve"> </w:t>
      </w:r>
      <w:r w:rsidRPr="611768C1">
        <w:rPr>
          <w:rFonts w:ascii="Wingdings" w:eastAsia="Wingdings" w:hAnsi="Wingdings" w:cs="Wingdings"/>
          <w:lang w:val="fr-FR"/>
        </w:rPr>
        <w:t></w:t>
      </w:r>
      <w:r w:rsidRPr="611768C1">
        <w:rPr>
          <w:lang w:val="fr-FR"/>
        </w:rPr>
        <w:t xml:space="preserve">  </w:t>
      </w:r>
      <w:hyperlink r:id="rId10">
        <w:r w:rsidRPr="611768C1">
          <w:rPr>
            <w:rStyle w:val="Hyperlink"/>
            <w:lang w:val="fr-FR"/>
          </w:rPr>
          <w:t>Club</w:t>
        </w:r>
        <w:r w:rsidR="0C2F222D" w:rsidRPr="611768C1">
          <w:rPr>
            <w:rStyle w:val="Hyperlink"/>
            <w:lang w:val="fr-FR"/>
          </w:rPr>
          <w:t xml:space="preserve"> Corner</w:t>
        </w:r>
      </w:hyperlink>
      <w:r w:rsidR="52DBC349" w:rsidRPr="611768C1">
        <w:rPr>
          <w:lang w:val="fr-FR"/>
        </w:rPr>
        <w:t xml:space="preserve"> </w:t>
      </w:r>
      <w:r w:rsidR="1B2D35AC" w:rsidRPr="611768C1">
        <w:rPr>
          <w:lang w:val="fr-FR"/>
        </w:rPr>
        <w:t xml:space="preserve">  </w:t>
      </w:r>
      <w:r w:rsidRPr="611768C1">
        <w:rPr>
          <w:lang w:val="fr-FR"/>
        </w:rPr>
        <w:t xml:space="preserve">                                                                               </w:t>
      </w:r>
    </w:p>
    <w:p w14:paraId="49348903" w14:textId="16B81169" w:rsidR="006745DD" w:rsidRDefault="006745DD" w:rsidP="5B8572BF">
      <w:pPr>
        <w:contextualSpacing/>
      </w:pPr>
      <w:bookmarkStart w:id="22" w:name="_Hlk61774092"/>
      <w:bookmarkEnd w:id="22"/>
      <w:r w:rsidRPr="5B8572BF">
        <w:rPr>
          <w:rFonts w:ascii="Wingdings" w:eastAsia="Wingdings" w:hAnsi="Wingdings" w:cs="Wingdings"/>
          <w:lang w:val="fr-FR"/>
        </w:rPr>
        <w:t></w:t>
      </w:r>
      <w:r w:rsidRPr="5B8572BF">
        <w:rPr>
          <w:lang w:val="fr-FR"/>
        </w:rPr>
        <w:t xml:space="preserve">  </w:t>
      </w:r>
      <w:hyperlink w:anchor="dx">
        <w:r w:rsidR="00AA6D8E" w:rsidRPr="5B8572BF">
          <w:rPr>
            <w:rStyle w:val="Hyperlink"/>
            <w:lang w:val="fr-FR"/>
          </w:rPr>
          <w:t>DX This Week</w:t>
        </w:r>
      </w:hyperlink>
      <w:r w:rsidR="00D01923" w:rsidRPr="5B8572BF">
        <w:rPr>
          <w:rStyle w:val="Hyperlink"/>
          <w:u w:val="none"/>
          <w:lang w:val="fr-FR"/>
        </w:rPr>
        <w:t xml:space="preserve">                                                             </w:t>
      </w:r>
      <w:r w:rsidR="00D22710" w:rsidRPr="5B8572BF">
        <w:rPr>
          <w:rStyle w:val="Hyperlink"/>
          <w:u w:val="none"/>
          <w:lang w:val="fr-FR"/>
        </w:rPr>
        <w:t xml:space="preserve"> </w:t>
      </w:r>
      <w:r w:rsidR="00D01923" w:rsidRPr="5B8572BF">
        <w:rPr>
          <w:rFonts w:ascii="Wingdings" w:eastAsia="Wingdings" w:hAnsi="Wingdings" w:cs="Wingdings"/>
          <w:lang w:val="fr-FR"/>
        </w:rPr>
        <w:t></w:t>
      </w:r>
      <w:r w:rsidR="00D01923" w:rsidRPr="5B8572BF">
        <w:rPr>
          <w:lang w:val="fr-FR"/>
        </w:rPr>
        <w:t xml:space="preserve">  </w:t>
      </w:r>
      <w:hyperlink w:anchor="contest">
        <w:r w:rsidR="00D22710" w:rsidRPr="5B8572BF">
          <w:rPr>
            <w:rStyle w:val="Hyperlink"/>
            <w:lang w:val="fr-FR"/>
          </w:rPr>
          <w:t>Contest Corner</w:t>
        </w:r>
      </w:hyperlink>
      <w:r w:rsidR="00D22710" w:rsidRPr="5B8572BF">
        <w:rPr>
          <w:lang w:val="fr-FR"/>
        </w:rPr>
        <w:t xml:space="preserve"> </w:t>
      </w:r>
    </w:p>
    <w:p w14:paraId="2A751EDC" w14:textId="31832364" w:rsidR="002D5E7C" w:rsidRDefault="002D5E7C" w:rsidP="009C42BF">
      <w:pPr>
        <w:contextualSpacing/>
      </w:pPr>
      <w:r w:rsidRPr="5B8572BF">
        <w:rPr>
          <w:rFonts w:ascii="Wingdings" w:eastAsia="Wingdings" w:hAnsi="Wingdings" w:cs="Wingdings"/>
          <w:lang w:val="fr-FR"/>
        </w:rPr>
        <w:t></w:t>
      </w:r>
      <w:r w:rsidRPr="5B8572BF">
        <w:rPr>
          <w:lang w:val="fr-FR"/>
        </w:rPr>
        <w:t xml:space="preserve">  </w:t>
      </w:r>
      <w:hyperlink w:anchor="hamfest">
        <w:r w:rsidR="00D81AB2" w:rsidRPr="5B8572BF">
          <w:rPr>
            <w:rStyle w:val="Hyperlink"/>
            <w:lang w:val="fr-FR"/>
          </w:rPr>
          <w:t>Upcoming Hamfests</w:t>
        </w:r>
      </w:hyperlink>
      <w:r w:rsidRPr="5B8572BF">
        <w:rPr>
          <w:lang w:val="fr-FR"/>
        </w:rPr>
        <w:t xml:space="preserve">                                                     </w:t>
      </w:r>
      <w:r w:rsidR="007E58CD" w:rsidRPr="5B8572BF">
        <w:rPr>
          <w:rFonts w:ascii="Wingdings" w:eastAsia="Wingdings" w:hAnsi="Wingdings" w:cs="Wingdings"/>
          <w:lang w:val="fr-FR"/>
        </w:rPr>
        <w:t></w:t>
      </w:r>
      <w:r w:rsidR="007E58CD" w:rsidRPr="5B8572BF">
        <w:rPr>
          <w:lang w:val="fr-FR"/>
        </w:rPr>
        <w:t xml:space="preserve">  </w:t>
      </w:r>
      <w:hyperlink w:anchor="one">
        <w:r w:rsidR="007E58CD" w:rsidRPr="5B8572BF">
          <w:rPr>
            <w:rStyle w:val="Hyperlink"/>
            <w:lang w:val="fr-FR"/>
          </w:rPr>
          <w:t>One Question</w:t>
        </w:r>
        <w:r w:rsidR="00704F5C" w:rsidRPr="5B8572BF">
          <w:rPr>
            <w:rStyle w:val="Hyperlink"/>
            <w:lang w:val="fr-FR"/>
          </w:rPr>
          <w:t xml:space="preserve"> Questionnaire     </w:t>
        </w:r>
      </w:hyperlink>
    </w:p>
    <w:p w14:paraId="7944349A" w14:textId="4A2219D4" w:rsidR="004E72AA" w:rsidRPr="00071129" w:rsidRDefault="00AC43D2" w:rsidP="00A36D67">
      <w:pPr>
        <w:contextualSpacing/>
        <w:rPr>
          <w:rStyle w:val="Hyperlink"/>
          <w:u w:val="none"/>
        </w:rPr>
      </w:pPr>
      <w:r w:rsidRPr="5B8572BF">
        <w:rPr>
          <w:rStyle w:val="Hyperlink"/>
          <w:rFonts w:ascii="Wingdings" w:eastAsia="Wingdings" w:hAnsi="Wingdings" w:cs="Wingdings"/>
          <w:color w:val="000000" w:themeColor="text1"/>
          <w:u w:val="none"/>
          <w:lang w:val="fr-FR"/>
        </w:rPr>
        <w:t></w:t>
      </w:r>
      <w:r w:rsidR="00CF1541" w:rsidRPr="5B8572BF">
        <w:rPr>
          <w:rStyle w:val="Hyperlink"/>
          <w:u w:val="none"/>
          <w:lang w:val="fr-FR"/>
        </w:rPr>
        <w:t xml:space="preserve">  </w:t>
      </w:r>
      <w:hyperlink w:anchor="ve">
        <w:r w:rsidR="00965C19" w:rsidRPr="5B8572BF">
          <w:rPr>
            <w:rStyle w:val="Hyperlink"/>
            <w:lang w:val="fr-FR"/>
          </w:rPr>
          <w:t>VE Testing</w:t>
        </w:r>
      </w:hyperlink>
      <w:r w:rsidR="00CF1541" w:rsidRPr="5B8572BF">
        <w:rPr>
          <w:rStyle w:val="Hyperlink"/>
          <w:u w:val="none"/>
          <w:lang w:val="fr-FR"/>
        </w:rPr>
        <w:t xml:space="preserve">                                 </w:t>
      </w:r>
      <w:r w:rsidR="008E2E33" w:rsidRPr="5B8572BF">
        <w:rPr>
          <w:rStyle w:val="Hyperlink"/>
          <w:u w:val="none"/>
          <w:lang w:val="fr-FR"/>
        </w:rPr>
        <w:t xml:space="preserve">                          </w:t>
      </w:r>
      <w:r w:rsidR="1742FA20" w:rsidRPr="5B8572BF">
        <w:rPr>
          <w:rStyle w:val="Hyperlink"/>
          <w:u w:val="none"/>
          <w:lang w:val="fr-FR"/>
        </w:rPr>
        <w:t xml:space="preserve">      </w:t>
      </w:r>
      <w:r w:rsidR="008E2E33" w:rsidRPr="5B8572BF">
        <w:rPr>
          <w:rStyle w:val="Hyperlink"/>
          <w:u w:val="none"/>
          <w:lang w:val="fr-FR"/>
        </w:rPr>
        <w:t xml:space="preserve">   </w:t>
      </w:r>
      <w:r w:rsidR="008E2E33" w:rsidRPr="5B8572BF">
        <w:rPr>
          <w:rStyle w:val="Hyperlink"/>
          <w:rFonts w:ascii="Wingdings" w:eastAsia="Wingdings" w:hAnsi="Wingdings" w:cs="Wingdings"/>
          <w:color w:val="000000" w:themeColor="text1"/>
          <w:u w:val="none"/>
          <w:lang w:val="fr-FR"/>
        </w:rPr>
        <w:t></w:t>
      </w:r>
      <w:r w:rsidR="00CF1541" w:rsidRPr="5B8572BF">
        <w:rPr>
          <w:rStyle w:val="Hyperlink"/>
          <w:color w:val="000000" w:themeColor="text1"/>
          <w:u w:val="none"/>
          <w:lang w:val="fr-FR"/>
        </w:rPr>
        <w:t xml:space="preserve"> </w:t>
      </w:r>
      <w:r w:rsidR="008E2E33" w:rsidRPr="5B8572BF">
        <w:rPr>
          <w:rStyle w:val="Hyperlink"/>
          <w:color w:val="000000" w:themeColor="text1"/>
          <w:u w:val="none"/>
          <w:lang w:val="fr-FR"/>
        </w:rPr>
        <w:t xml:space="preserve"> </w:t>
      </w:r>
      <w:hyperlink w:anchor="south_40">
        <w:r w:rsidR="008E2E33" w:rsidRPr="5B8572BF">
          <w:rPr>
            <w:rStyle w:val="Hyperlink"/>
            <w:lang w:val="fr-FR"/>
          </w:rPr>
          <w:t>South</w:t>
        </w:r>
        <w:r w:rsidR="77813726" w:rsidRPr="5B8572BF">
          <w:rPr>
            <w:rStyle w:val="Hyperlink"/>
            <w:lang w:val="fr-FR"/>
          </w:rPr>
          <w:t xml:space="preserve"> 40</w:t>
        </w:r>
        <w:r w:rsidR="008E2E33" w:rsidRPr="5B8572BF">
          <w:rPr>
            <w:rStyle w:val="Hyperlink"/>
            <w:lang w:val="fr-FR"/>
          </w:rPr>
          <w:t xml:space="preserve"> </w:t>
        </w:r>
      </w:hyperlink>
      <w:r>
        <w:t xml:space="preserve">  </w:t>
      </w:r>
      <w:r w:rsidR="00D32404" w:rsidRPr="5B8572BF">
        <w:rPr>
          <w:rStyle w:val="Hyperlink"/>
          <w:u w:val="none"/>
        </w:rPr>
        <w:t xml:space="preserve"> </w:t>
      </w:r>
    </w:p>
    <w:p w14:paraId="2CD2593E" w14:textId="1DFB4507" w:rsidR="00E75234" w:rsidRDefault="00E75234" w:rsidP="00A02EA7">
      <w:pPr>
        <w:shd w:val="clear" w:color="auto" w:fill="FFFFFF"/>
        <w:jc w:val="center"/>
        <w:rPr>
          <w:b/>
          <w:bCs/>
          <w:sz w:val="32"/>
          <w:szCs w:val="32"/>
          <w:u w:val="single"/>
        </w:rPr>
      </w:pPr>
    </w:p>
    <w:p w14:paraId="2DFB2EE2" w14:textId="7FBFEE08" w:rsidR="00E75234" w:rsidRDefault="00E75234" w:rsidP="00D02BF6">
      <w:pPr>
        <w:shd w:val="clear" w:color="auto" w:fill="FFFFFF"/>
        <w:jc w:val="center"/>
      </w:pPr>
    </w:p>
    <w:p w14:paraId="67CF20EC" w14:textId="77777777" w:rsidR="00A62D25" w:rsidRDefault="00A62D25" w:rsidP="00A62D25">
      <w:pPr>
        <w:pStyle w:val="NormalWeb"/>
      </w:pPr>
      <w:r>
        <w:rPr>
          <w:noProof/>
        </w:rPr>
        <w:drawing>
          <wp:anchor distT="0" distB="0" distL="114300" distR="114300" simplePos="0" relativeHeight="251667968" behindDoc="0" locked="0" layoutInCell="1" allowOverlap="1" wp14:anchorId="102EF938" wp14:editId="3565BDD5">
            <wp:simplePos x="0" y="0"/>
            <wp:positionH relativeFrom="column">
              <wp:posOffset>747395</wp:posOffset>
            </wp:positionH>
            <wp:positionV relativeFrom="paragraph">
              <wp:posOffset>149860</wp:posOffset>
            </wp:positionV>
            <wp:extent cx="4090988" cy="2312298"/>
            <wp:effectExtent l="0" t="0" r="0" b="0"/>
            <wp:wrapSquare wrapText="bothSides"/>
            <wp:docPr id="828107643" name="Picture 1" descr="A group of headstones with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107643" name="Picture 1" descr="A group of headstones with flag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0988" cy="2312298"/>
                    </a:xfrm>
                    <a:prstGeom prst="rect">
                      <a:avLst/>
                    </a:prstGeom>
                    <a:noFill/>
                    <a:ln>
                      <a:noFill/>
                    </a:ln>
                  </pic:spPr>
                </pic:pic>
              </a:graphicData>
            </a:graphic>
          </wp:anchor>
        </w:drawing>
      </w:r>
    </w:p>
    <w:p w14:paraId="1B47DEF6" w14:textId="77777777" w:rsidR="00A62D25" w:rsidRDefault="00A62D25" w:rsidP="00D02BF6">
      <w:pPr>
        <w:shd w:val="clear" w:color="auto" w:fill="FFFFFF"/>
        <w:jc w:val="center"/>
      </w:pPr>
    </w:p>
    <w:p w14:paraId="75EFE1F9" w14:textId="77777777" w:rsidR="00A62D25" w:rsidRDefault="00A62D25" w:rsidP="00D02BF6">
      <w:pPr>
        <w:shd w:val="clear" w:color="auto" w:fill="FFFFFF"/>
        <w:jc w:val="center"/>
      </w:pPr>
    </w:p>
    <w:p w14:paraId="0419E12F" w14:textId="77777777" w:rsidR="00A62D25" w:rsidRDefault="00A62D25" w:rsidP="00D02BF6">
      <w:pPr>
        <w:shd w:val="clear" w:color="auto" w:fill="FFFFFF"/>
        <w:jc w:val="center"/>
        <w:rPr>
          <w:b/>
          <w:bCs/>
          <w:sz w:val="32"/>
          <w:szCs w:val="32"/>
          <w:u w:val="single"/>
        </w:rPr>
      </w:pPr>
    </w:p>
    <w:p w14:paraId="118086F1" w14:textId="77777777" w:rsidR="00A62D25" w:rsidRDefault="00A62D25" w:rsidP="00D02BF6">
      <w:pPr>
        <w:shd w:val="clear" w:color="auto" w:fill="FFFFFF"/>
        <w:jc w:val="center"/>
        <w:rPr>
          <w:b/>
          <w:bCs/>
          <w:sz w:val="32"/>
          <w:szCs w:val="32"/>
          <w:u w:val="single"/>
        </w:rPr>
      </w:pPr>
    </w:p>
    <w:p w14:paraId="630469EB" w14:textId="77777777" w:rsidR="00A62D25" w:rsidRDefault="00A62D25" w:rsidP="611768C1">
      <w:pPr>
        <w:shd w:val="clear" w:color="auto" w:fill="FFFFFF" w:themeFill="background1"/>
        <w:jc w:val="center"/>
        <w:rPr>
          <w:b/>
          <w:bCs/>
          <w:sz w:val="32"/>
          <w:szCs w:val="32"/>
          <w:u w:val="single"/>
        </w:rPr>
      </w:pPr>
    </w:p>
    <w:p w14:paraId="755A23CB" w14:textId="77777777" w:rsidR="00A62D25" w:rsidRDefault="00A62D25" w:rsidP="611768C1">
      <w:pPr>
        <w:shd w:val="clear" w:color="auto" w:fill="FFFFFF" w:themeFill="background1"/>
        <w:jc w:val="center"/>
        <w:rPr>
          <w:b/>
          <w:bCs/>
          <w:sz w:val="32"/>
          <w:szCs w:val="32"/>
          <w:u w:val="single"/>
        </w:rPr>
      </w:pPr>
    </w:p>
    <w:p w14:paraId="38F6F021" w14:textId="77777777" w:rsidR="00A62D25" w:rsidRDefault="00A62D25" w:rsidP="611768C1">
      <w:pPr>
        <w:shd w:val="clear" w:color="auto" w:fill="FFFFFF" w:themeFill="background1"/>
        <w:jc w:val="center"/>
        <w:rPr>
          <w:b/>
          <w:bCs/>
          <w:sz w:val="32"/>
          <w:szCs w:val="32"/>
          <w:u w:val="single"/>
        </w:rPr>
      </w:pPr>
    </w:p>
    <w:p w14:paraId="2EBADB79" w14:textId="77777777" w:rsidR="00A62D25" w:rsidRDefault="00A62D25" w:rsidP="611768C1">
      <w:pPr>
        <w:shd w:val="clear" w:color="auto" w:fill="FFFFFF" w:themeFill="background1"/>
        <w:jc w:val="center"/>
        <w:rPr>
          <w:b/>
          <w:bCs/>
          <w:sz w:val="32"/>
          <w:szCs w:val="32"/>
          <w:u w:val="single"/>
        </w:rPr>
      </w:pPr>
    </w:p>
    <w:p w14:paraId="153966A2" w14:textId="77777777" w:rsidR="00A62D25" w:rsidRDefault="00A62D25" w:rsidP="611768C1">
      <w:pPr>
        <w:shd w:val="clear" w:color="auto" w:fill="FFFFFF" w:themeFill="background1"/>
        <w:jc w:val="center"/>
        <w:rPr>
          <w:b/>
          <w:bCs/>
          <w:sz w:val="32"/>
          <w:szCs w:val="32"/>
          <w:u w:val="single"/>
        </w:rPr>
      </w:pPr>
    </w:p>
    <w:p w14:paraId="1A95BE16" w14:textId="77777777" w:rsidR="00A62D25" w:rsidRDefault="00A62D25" w:rsidP="611768C1">
      <w:pPr>
        <w:shd w:val="clear" w:color="auto" w:fill="FFFFFF" w:themeFill="background1"/>
        <w:jc w:val="center"/>
        <w:rPr>
          <w:b/>
          <w:bCs/>
          <w:sz w:val="32"/>
          <w:szCs w:val="32"/>
          <w:u w:val="single"/>
        </w:rPr>
      </w:pPr>
    </w:p>
    <w:p w14:paraId="7E55E1A0" w14:textId="77777777" w:rsidR="00A62D25" w:rsidRDefault="00A62D25" w:rsidP="611768C1">
      <w:pPr>
        <w:shd w:val="clear" w:color="auto" w:fill="FFFFFF" w:themeFill="background1"/>
        <w:jc w:val="center"/>
        <w:rPr>
          <w:b/>
          <w:bCs/>
          <w:sz w:val="32"/>
          <w:szCs w:val="32"/>
          <w:u w:val="single"/>
        </w:rPr>
      </w:pPr>
    </w:p>
    <w:p w14:paraId="4549168A" w14:textId="7DAA0384" w:rsidR="000771F2" w:rsidRDefault="32AF56F6" w:rsidP="611768C1">
      <w:pPr>
        <w:shd w:val="clear" w:color="auto" w:fill="FFFFFF" w:themeFill="background1"/>
        <w:jc w:val="center"/>
        <w:rPr>
          <w:b/>
          <w:bCs/>
          <w:sz w:val="32"/>
          <w:szCs w:val="32"/>
          <w:u w:val="single"/>
        </w:rPr>
      </w:pPr>
      <w:r w:rsidRPr="611768C1">
        <w:rPr>
          <w:b/>
          <w:bCs/>
          <w:sz w:val="32"/>
          <w:szCs w:val="32"/>
          <w:u w:val="single"/>
        </w:rPr>
        <w:t>CQ CQ CQ de WB8LCD</w:t>
      </w:r>
    </w:p>
    <w:p w14:paraId="0B6D12C8" w14:textId="59543718" w:rsidR="006E49D9" w:rsidRDefault="006E49D9" w:rsidP="611768C1">
      <w:pPr>
        <w:shd w:val="clear" w:color="auto" w:fill="FFFFFF" w:themeFill="background1"/>
        <w:contextualSpacing/>
        <w:jc w:val="center"/>
        <w:rPr>
          <w:b/>
          <w:bCs/>
          <w:sz w:val="32"/>
          <w:szCs w:val="32"/>
          <w:u w:val="single"/>
        </w:rPr>
      </w:pPr>
    </w:p>
    <w:p w14:paraId="1080C6B0" w14:textId="77777777" w:rsidR="00F519F0" w:rsidRDefault="00A62D25" w:rsidP="00A62D25">
      <w:pPr>
        <w:shd w:val="clear" w:color="auto" w:fill="FFFFFF" w:themeFill="background1"/>
        <w:contextualSpacing/>
      </w:pPr>
      <w:r>
        <w:t>Please pause whatever you are doing and think seriously about the day we are celebrating this Monday – Memorial Day.  However you and I got here, we are very lucky to live in the greatest nation that has ever existed on this planet!  Today we remember and memorialize those who gave the ultimate sacrifice so that we could live in Freedom, Prosperity and Peace!  From the time of the American Revolution through today, the American Soldier has fought for all people to live under their God Given Rights – among these life, liberty and the pursuit of happiness.</w:t>
      </w:r>
    </w:p>
    <w:p w14:paraId="077B24E6" w14:textId="77777777" w:rsidR="00F519F0" w:rsidRDefault="00F519F0" w:rsidP="00A62D25">
      <w:pPr>
        <w:shd w:val="clear" w:color="auto" w:fill="FFFFFF" w:themeFill="background1"/>
        <w:contextualSpacing/>
      </w:pPr>
    </w:p>
    <w:p w14:paraId="1FB637EC" w14:textId="77777777" w:rsidR="00F519F0" w:rsidRDefault="00F519F0" w:rsidP="00A62D25">
      <w:pPr>
        <w:shd w:val="clear" w:color="auto" w:fill="FFFFFF" w:themeFill="background1"/>
        <w:contextualSpacing/>
      </w:pPr>
      <w:r>
        <w:t>Never forget.</w:t>
      </w:r>
    </w:p>
    <w:p w14:paraId="16EDA090" w14:textId="77777777" w:rsidR="00F519F0" w:rsidRDefault="00F519F0" w:rsidP="00A62D25">
      <w:pPr>
        <w:shd w:val="clear" w:color="auto" w:fill="FFFFFF" w:themeFill="background1"/>
        <w:contextualSpacing/>
      </w:pPr>
    </w:p>
    <w:p w14:paraId="6AECF1BF" w14:textId="5991D188" w:rsidR="00A62D25" w:rsidRDefault="00F519F0" w:rsidP="00A62D25">
      <w:pPr>
        <w:shd w:val="clear" w:color="auto" w:fill="FFFFFF" w:themeFill="background1"/>
        <w:contextualSpacing/>
        <w:rPr>
          <w:rStyle w:val="Emphasis"/>
          <w:i w:val="0"/>
          <w:iCs w:val="0"/>
          <w:bdr w:val="none" w:sz="0" w:space="0" w:color="auto" w:frame="1"/>
          <w:shd w:val="clear" w:color="auto" w:fill="FFFFFF"/>
        </w:rPr>
      </w:pPr>
      <w:r>
        <w:t>It’s been a couple of weeks since an issue of PostScript has been released.  A LOT has happened in the world of Amateur Radio.  To start with on May 16</w:t>
      </w:r>
      <w:r w:rsidRPr="00F519F0">
        <w:rPr>
          <w:vertAlign w:val="superscript"/>
        </w:rPr>
        <w:t>th</w:t>
      </w:r>
      <w:r>
        <w:t xml:space="preserve"> it was reported that some of the </w:t>
      </w:r>
      <w:r>
        <w:lastRenderedPageBreak/>
        <w:t xml:space="preserve">ARRL web services had experienced a “Serious Incident” involving access to their data network and systems.  While I don’t have any </w:t>
      </w:r>
      <w:r w:rsidR="001272D6">
        <w:t>more information than most of you do, I can assure you that this “incident” is being taken very seriously and a reasonable solution is being sought for the membership’s benefit.  Per the latest release on the ARRL website: “</w:t>
      </w:r>
      <w:r w:rsidR="001272D6" w:rsidRPr="001272D6">
        <w:rPr>
          <w:rStyle w:val="Emphasis"/>
          <w:bdr w:val="none" w:sz="0" w:space="0" w:color="auto" w:frame="1"/>
          <w:shd w:val="clear" w:color="auto" w:fill="FFFFFF"/>
        </w:rPr>
        <w:t>This story will be updated with new developments.</w:t>
      </w:r>
      <w:r w:rsidR="001272D6">
        <w:rPr>
          <w:rStyle w:val="Emphasis"/>
          <w:bdr w:val="none" w:sz="0" w:space="0" w:color="auto" w:frame="1"/>
          <w:shd w:val="clear" w:color="auto" w:fill="FFFFFF"/>
        </w:rPr>
        <w:t xml:space="preserve">”  </w:t>
      </w:r>
      <w:r w:rsidR="001272D6">
        <w:rPr>
          <w:rStyle w:val="Emphasis"/>
          <w:i w:val="0"/>
          <w:iCs w:val="0"/>
          <w:bdr w:val="none" w:sz="0" w:space="0" w:color="auto" w:frame="1"/>
          <w:shd w:val="clear" w:color="auto" w:fill="FFFFFF"/>
        </w:rPr>
        <w:t>I will pass along any information that I’m given as I receive it.</w:t>
      </w:r>
    </w:p>
    <w:p w14:paraId="4EC8E9A7" w14:textId="77777777" w:rsidR="001272D6" w:rsidRDefault="001272D6" w:rsidP="00A62D25">
      <w:pPr>
        <w:shd w:val="clear" w:color="auto" w:fill="FFFFFF" w:themeFill="background1"/>
        <w:contextualSpacing/>
      </w:pPr>
    </w:p>
    <w:p w14:paraId="1F426E41" w14:textId="253CBBFA" w:rsidR="001272D6" w:rsidRPr="0049283C" w:rsidRDefault="0049283C" w:rsidP="0049283C">
      <w:pPr>
        <w:pStyle w:val="NormalWeb"/>
      </w:pPr>
      <w:r>
        <w:rPr>
          <w:noProof/>
        </w:rPr>
        <w:drawing>
          <wp:anchor distT="0" distB="0" distL="114300" distR="114300" simplePos="0" relativeHeight="251655168" behindDoc="1" locked="0" layoutInCell="1" allowOverlap="1" wp14:anchorId="1D164227" wp14:editId="47BA7618">
            <wp:simplePos x="0" y="0"/>
            <wp:positionH relativeFrom="column">
              <wp:posOffset>2561590</wp:posOffset>
            </wp:positionH>
            <wp:positionV relativeFrom="paragraph">
              <wp:posOffset>605790</wp:posOffset>
            </wp:positionV>
            <wp:extent cx="3364865" cy="2525395"/>
            <wp:effectExtent l="0" t="0" r="0" b="0"/>
            <wp:wrapTight wrapText="bothSides">
              <wp:wrapPolygon edited="0">
                <wp:start x="0" y="0"/>
                <wp:lineTo x="0" y="21508"/>
                <wp:lineTo x="21523" y="21508"/>
                <wp:lineTo x="21523" y="0"/>
                <wp:lineTo x="0" y="0"/>
              </wp:wrapPolygon>
            </wp:wrapTight>
            <wp:docPr id="267761552" name="Picture 1" descr="A group of people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61552" name="Picture 1" descr="A group of people standing in front of a sig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4865" cy="2525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72D6">
        <w:t>Just completed was the</w:t>
      </w:r>
      <w:r w:rsidR="00A104A4">
        <w:t xml:space="preserve"> </w:t>
      </w:r>
      <w:r w:rsidR="001272D6">
        <w:t>2024 edition of the DARA Hamvention!</w:t>
      </w:r>
      <w:r w:rsidR="00B57701">
        <w:t xml:space="preserve">  I’ve commented on Hamvention many times over the years.  I’ve implored you to attend.  And the 2024 event was certainly one that met all of my expectations.  It’s still the biggest and best I’ve ever been to.  “</w:t>
      </w:r>
      <w:r w:rsidR="00B57701" w:rsidRPr="00B57701">
        <w:rPr>
          <w:color w:val="222222"/>
          <w:shd w:val="clear" w:color="auto" w:fill="FFFFFF"/>
        </w:rPr>
        <w:t>Hamvention</w:t>
      </w:r>
      <w:r w:rsidR="00A104A4">
        <w:rPr>
          <w:color w:val="222222"/>
          <w:shd w:val="clear" w:color="auto" w:fill="FFFFFF"/>
        </w:rPr>
        <w:t>”</w:t>
      </w:r>
      <w:r w:rsidR="00B57701" w:rsidRPr="00B57701">
        <w:rPr>
          <w:color w:val="222222"/>
          <w:shd w:val="clear" w:color="auto" w:fill="FFFFFF"/>
        </w:rPr>
        <w:t xml:space="preserve"> General Chairman, Jim Storms, is proud to announce the 2024 event had a record setting official attendance of 35,877.</w:t>
      </w:r>
      <w:r w:rsidR="00B57701">
        <w:rPr>
          <w:color w:val="222222"/>
          <w:shd w:val="clear" w:color="auto" w:fill="FFFFFF"/>
        </w:rPr>
        <w:t>”  That’s a BIG number!  I want to personally thank DARA, Jim Storms and the approximately 700 volunteers who made this year’s show a success.</w:t>
      </w:r>
    </w:p>
    <w:p w14:paraId="77E61CAA" w14:textId="77777777" w:rsidR="00B57701" w:rsidRDefault="00B57701" w:rsidP="00A62D25">
      <w:pPr>
        <w:shd w:val="clear" w:color="auto" w:fill="FFFFFF" w:themeFill="background1"/>
        <w:contextualSpacing/>
        <w:rPr>
          <w:color w:val="222222"/>
          <w:shd w:val="clear" w:color="auto" w:fill="FFFFFF"/>
        </w:rPr>
      </w:pPr>
    </w:p>
    <w:p w14:paraId="18909F15" w14:textId="53B57EAD" w:rsidR="00B57701" w:rsidRDefault="00B57701" w:rsidP="00A62D25">
      <w:pPr>
        <w:shd w:val="clear" w:color="auto" w:fill="FFFFFF" w:themeFill="background1"/>
        <w:contextualSpacing/>
      </w:pPr>
      <w:r>
        <w:t>If I remember the facts correctly, the origins of Hamvention go back to 1952.  It has operated continuously ever since.</w:t>
      </w:r>
      <w:r w:rsidR="00743A9F">
        <w:t xml:space="preserve">  My first visit was in 1968.  I can’t say I’ve been every year since, but I’m sure it’s more </w:t>
      </w:r>
      <w:r w:rsidR="00A104A4">
        <w:t>than</w:t>
      </w:r>
      <w:r w:rsidR="00743A9F">
        <w:t xml:space="preserve"> 90%.  In and across all those years, I’ll bet there has been a time or two when the membership of DARA has said “maybe it’s about time we just let it go”.  Especially in recent years with the implosion of Wampler Arena, then COVID</w:t>
      </w:r>
      <w:r w:rsidR="00A104A4">
        <w:t xml:space="preserve">. </w:t>
      </w:r>
      <w:r w:rsidR="00743A9F">
        <w:t xml:space="preserve"> </w:t>
      </w:r>
      <w:r w:rsidR="00A104A4">
        <w:t>It</w:t>
      </w:r>
      <w:r w:rsidR="00743A9F">
        <w:t xml:space="preserve"> could have been </w:t>
      </w:r>
      <w:r w:rsidR="00A104A4">
        <w:t xml:space="preserve">very </w:t>
      </w:r>
      <w:r w:rsidR="00743A9F">
        <w:t>easy to say the time was now.  Well, thank goodness there are still folks involved who aren’t just trying to find the “easy” path through life!  That’s not how you draw 35,000+ people to Dayton / Xenia, Ohio for the Biggest and the Best Ham Radio Show on Earth.  It takes a lot of work and perseverance to make something like this happen.  Thank You to All involved.</w:t>
      </w:r>
    </w:p>
    <w:p w14:paraId="5C1F8C72" w14:textId="77777777" w:rsidR="0049283C" w:rsidRDefault="0049283C" w:rsidP="00A62D25">
      <w:pPr>
        <w:shd w:val="clear" w:color="auto" w:fill="FFFFFF" w:themeFill="background1"/>
        <w:contextualSpacing/>
      </w:pPr>
    </w:p>
    <w:p w14:paraId="15F0C57E" w14:textId="52CF4422" w:rsidR="0049283C" w:rsidRDefault="0049283C" w:rsidP="00A62D25">
      <w:pPr>
        <w:shd w:val="clear" w:color="auto" w:fill="FFFFFF" w:themeFill="background1"/>
        <w:contextualSpacing/>
      </w:pPr>
      <w:r>
        <w:t>Now I want to say to you and your club – have you decided to “pack it in”, take the “easy” path?  Where does that put you?  Pretty much nowhere.  It takes a lot of work</w:t>
      </w:r>
      <w:r w:rsidR="0036432D">
        <w:t xml:space="preserve"> and effort to do something more than just exist.  </w:t>
      </w:r>
      <w:r w:rsidR="00481148">
        <w:t xml:space="preserve">The All Things Amateur Radio Association (ATARA) was recognized at the ARRL Forum as a club that is DOING the activities of Amateur Radio, and spreading the word across the Ohio Section!  They obtained an ARRL grant, </w:t>
      </w:r>
      <w:r w:rsidR="00A104A4">
        <w:t>purchased</w:t>
      </w:r>
      <w:r w:rsidR="00481148">
        <w:t xml:space="preserve"> and outfitted a trailer to be an interactive STEM resource and a great introduction to Amateur Radio for those who aren’t (yet) involved.  I know it’s work – not always easy.  </w:t>
      </w:r>
      <w:r w:rsidR="00A104A4">
        <w:t>But</w:t>
      </w:r>
      <w:r w:rsidR="00481148">
        <w:t xml:space="preserve"> they have something very worthwhile to show for their efforts and they are out in the community spreading the Ham Radio word!  I know they truly believe that the only way to fail is to quit.</w:t>
      </w:r>
      <w:r w:rsidR="00A104A4">
        <w:t xml:space="preserve">  Check them out when you get the chance.</w:t>
      </w:r>
    </w:p>
    <w:p w14:paraId="615E4CFF" w14:textId="77777777" w:rsidR="00A104A4" w:rsidRDefault="00A104A4" w:rsidP="00A62D25">
      <w:pPr>
        <w:shd w:val="clear" w:color="auto" w:fill="FFFFFF" w:themeFill="background1"/>
        <w:contextualSpacing/>
      </w:pPr>
    </w:p>
    <w:p w14:paraId="57DB02DA" w14:textId="19EF8CF8" w:rsidR="00A104A4" w:rsidRDefault="00A104A4" w:rsidP="00A62D25">
      <w:pPr>
        <w:shd w:val="clear" w:color="auto" w:fill="FFFFFF" w:themeFill="background1"/>
        <w:contextualSpacing/>
      </w:pPr>
      <w:r>
        <w:t xml:space="preserve">In other Hamvention news, Tim Duffy – K3LR was inducted into the CQ Amateur Radio Hall of Fame.  Although a member of the CQ Contest Hall of Fame since 2006, his lifetime achievements and contributions to Amateur Radio have been far more extensive than just contesting!  Both personally, and professionally, Tim has been </w:t>
      </w:r>
      <w:r w:rsidR="00F008D5">
        <w:t xml:space="preserve">an outstanding resource for Hams in the Ohio Section (and beyond) and dedication to the hobby is greatly appreciated by all.  Congratulations Tim!  </w:t>
      </w:r>
      <w:hyperlink r:id="rId13" w:tgtFrame="_blank" w:history="1">
        <w:r w:rsidR="00F008D5" w:rsidRPr="00F008D5">
          <w:rPr>
            <w:rFonts w:ascii="Arial" w:hAnsi="Arial" w:cs="Arial"/>
            <w:color w:val="1155CC"/>
            <w:u w:val="single"/>
            <w:shd w:val="clear" w:color="auto" w:fill="FFFFFF"/>
          </w:rPr>
          <w:t>https://www.onallbands.com/tim-duffy-k3lr-inducted-into-the-cq-amateur-radio-hall-of-fame/</w:t>
        </w:r>
      </w:hyperlink>
    </w:p>
    <w:p w14:paraId="6B44862B" w14:textId="77777777" w:rsidR="00F008D5" w:rsidRDefault="00F008D5" w:rsidP="00A62D25">
      <w:pPr>
        <w:shd w:val="clear" w:color="auto" w:fill="FFFFFF" w:themeFill="background1"/>
        <w:contextualSpacing/>
      </w:pPr>
    </w:p>
    <w:p w14:paraId="13EBD069" w14:textId="58AC7678" w:rsidR="0027541D" w:rsidRDefault="00A81607" w:rsidP="0027541D">
      <w:pPr>
        <w:pStyle w:val="NormalWeb"/>
      </w:pPr>
      <w:r>
        <w:t>F</w:t>
      </w:r>
      <w:r w:rsidR="00F008D5" w:rsidRPr="00A81607">
        <w:t xml:space="preserve">ield </w:t>
      </w:r>
      <w:r w:rsidR="00F008D5">
        <w:t>day is coming up.  I will be traversing the state again this year, making as many stops as I possibly can.  I’ll admit I usually start falling behind my schedule at my first stop, and I continue falling further behind every stop thereafter.  The point is, there are just so many great set-ups to see (not to mention a lot of Fantastic People!) I can’t just say “Hello” and get back on the road</w:t>
      </w:r>
      <w:r w:rsidR="0027541D">
        <w:t xml:space="preserve">.  I appreciate the welcoming spirit I have always received.  This year the plan is to have my daughter, Jenny – KD8LIR riding along with me.  </w:t>
      </w:r>
      <w:r>
        <w:t>Thank you to Bob Winston – W2THU for obtaining the Governor’s Field Day Proclamation!  This is an important document to include with your Field Day publicity materials sent out, and I would also suggest a copy be displayed at your Field Day operations site.  This will be posted on the Section Website shortly so you can download a copy for your use.</w:t>
      </w:r>
    </w:p>
    <w:p w14:paraId="513D4F89" w14:textId="77777777" w:rsidR="00C43E95" w:rsidRDefault="00C43E95" w:rsidP="0027541D">
      <w:pPr>
        <w:pStyle w:val="NormalWeb"/>
      </w:pPr>
    </w:p>
    <w:p w14:paraId="696DE757" w14:textId="77777777" w:rsidR="00C43E95" w:rsidRDefault="00C43E95" w:rsidP="0027541D">
      <w:pPr>
        <w:pStyle w:val="NormalWeb"/>
      </w:pPr>
    </w:p>
    <w:p w14:paraId="7068AF63" w14:textId="5395BDCE" w:rsidR="00C43E95" w:rsidRPr="00C43E95" w:rsidRDefault="00C43E95" w:rsidP="00C43E95">
      <w:pPr>
        <w:spacing w:line="0" w:lineRule="auto"/>
        <w:jc w:val="center"/>
        <w:textAlignment w:val="baseline"/>
        <w:rPr>
          <w:rFonts w:ascii="Open Sans" w:hAnsi="Open Sans" w:cs="Open Sans"/>
          <w:color w:val="666666"/>
          <w:sz w:val="21"/>
          <w:szCs w:val="21"/>
        </w:rPr>
      </w:pPr>
    </w:p>
    <w:p w14:paraId="4E8CD34C" w14:textId="422DE467" w:rsidR="00C43E95" w:rsidRPr="00C43E95" w:rsidRDefault="00C43E95" w:rsidP="00C43E95">
      <w:pPr>
        <w:spacing w:line="0" w:lineRule="auto"/>
        <w:textAlignment w:val="baseline"/>
      </w:pPr>
    </w:p>
    <w:p w14:paraId="0B92EBCB" w14:textId="3C5F89DC" w:rsidR="00C43E95" w:rsidRPr="00C43E95" w:rsidRDefault="00C43E95" w:rsidP="00C43E95">
      <w:pPr>
        <w:spacing w:line="0" w:lineRule="auto"/>
        <w:jc w:val="center"/>
        <w:textAlignment w:val="baseline"/>
        <w:rPr>
          <w:rFonts w:ascii="Open Sans" w:hAnsi="Open Sans" w:cs="Open Sans"/>
          <w:color w:val="666666"/>
          <w:sz w:val="21"/>
          <w:szCs w:val="21"/>
        </w:rPr>
      </w:pPr>
    </w:p>
    <w:p w14:paraId="44853DB8" w14:textId="77777777" w:rsidR="00C43E95" w:rsidRPr="00C43E95" w:rsidRDefault="00C43E95" w:rsidP="00C43E95">
      <w:pPr>
        <w:spacing w:line="384" w:lineRule="atLeast"/>
        <w:jc w:val="center"/>
        <w:textAlignment w:val="baseline"/>
        <w:outlineLvl w:val="2"/>
        <w:rPr>
          <w:rFonts w:ascii="Lato" w:hAnsi="Lato" w:cs="Open Sans"/>
          <w:b/>
          <w:bCs/>
          <w:color w:val="333333"/>
          <w:sz w:val="30"/>
          <w:szCs w:val="30"/>
        </w:rPr>
      </w:pPr>
      <w:r w:rsidRPr="00C43E95">
        <w:rPr>
          <w:rFonts w:ascii="Lato" w:hAnsi="Lato" w:cs="Open Sans"/>
          <w:b/>
          <w:bCs/>
          <w:color w:val="333333"/>
          <w:sz w:val="30"/>
          <w:szCs w:val="30"/>
        </w:rPr>
        <w:t>2024 K3Y Special Event – Scheduled for July 26-28</w:t>
      </w:r>
    </w:p>
    <w:p w14:paraId="469D87BF" w14:textId="77777777" w:rsidR="00C43E95" w:rsidRDefault="00C43E95" w:rsidP="00C43E95">
      <w:pPr>
        <w:jc w:val="both"/>
        <w:textAlignment w:val="baseline"/>
        <w:rPr>
          <w:color w:val="666666"/>
        </w:rPr>
      </w:pPr>
      <w:r w:rsidRPr="00C43E95">
        <w:rPr>
          <w:color w:val="666666"/>
        </w:rPr>
        <w:t>The Dave Kalter Memorial Youth DX Adventure plans to participate in a 2024 Special Event as K3Y on July 27, 2024. K3LR Contest Group is hosting us at their station for this event. They will participate in the RSGB IOTA contest as a team of youth operators.</w:t>
      </w:r>
    </w:p>
    <w:p w14:paraId="1214DA2C" w14:textId="77777777" w:rsidR="00C43E95" w:rsidRPr="00C43E95" w:rsidRDefault="00C43E95" w:rsidP="00C43E95">
      <w:pPr>
        <w:jc w:val="both"/>
        <w:textAlignment w:val="baseline"/>
        <w:rPr>
          <w:color w:val="666666"/>
        </w:rPr>
      </w:pPr>
    </w:p>
    <w:p w14:paraId="246D844D" w14:textId="77777777" w:rsidR="00C43E95" w:rsidRDefault="00C43E95" w:rsidP="00C43E95">
      <w:pPr>
        <w:jc w:val="both"/>
        <w:textAlignment w:val="baseline"/>
        <w:rPr>
          <w:color w:val="666666"/>
        </w:rPr>
      </w:pPr>
      <w:r w:rsidRPr="00C43E95">
        <w:rPr>
          <w:color w:val="666666"/>
        </w:rPr>
        <w:t>This is the second time a Youth DX Adventure event is being hosted in the USA. As K3LR is one of the largest stations in the world this adventure was truly special for the David Kalter kids and their parents. There were housing issues for our anticipated international trip.</w:t>
      </w:r>
    </w:p>
    <w:p w14:paraId="0B7CEA94" w14:textId="77777777" w:rsidR="00C43E95" w:rsidRPr="00C43E95" w:rsidRDefault="00C43E95" w:rsidP="00C43E95">
      <w:pPr>
        <w:jc w:val="both"/>
        <w:textAlignment w:val="baseline"/>
        <w:rPr>
          <w:color w:val="666666"/>
        </w:rPr>
      </w:pPr>
    </w:p>
    <w:p w14:paraId="1879569E" w14:textId="77777777" w:rsidR="00C43E95" w:rsidRPr="00C43E95" w:rsidRDefault="00C43E95" w:rsidP="00C43E95">
      <w:pPr>
        <w:jc w:val="both"/>
        <w:textAlignment w:val="baseline"/>
        <w:rPr>
          <w:color w:val="666666"/>
        </w:rPr>
      </w:pPr>
      <w:r w:rsidRPr="00C43E95">
        <w:rPr>
          <w:color w:val="666666"/>
        </w:rPr>
        <w:t>The trip is sponsored by the Dayton Amateur Radio Association, K3LR Contest Superstation and DX Engineering.</w:t>
      </w:r>
    </w:p>
    <w:p w14:paraId="099115C6" w14:textId="37F445A7" w:rsidR="0027541D" w:rsidRDefault="00C43E95" w:rsidP="0027541D">
      <w:pPr>
        <w:pStyle w:val="NormalWeb"/>
      </w:pPr>
      <w:r>
        <w:t xml:space="preserve">Please get on the air and give them a QSO!  </w:t>
      </w:r>
    </w:p>
    <w:p w14:paraId="1B9A9210" w14:textId="77777777" w:rsidR="0027541D" w:rsidRDefault="0027541D" w:rsidP="0027541D">
      <w:pPr>
        <w:pStyle w:val="NormalWeb"/>
      </w:pPr>
    </w:p>
    <w:p w14:paraId="7EBD1F80" w14:textId="77777777" w:rsidR="0027541D" w:rsidRDefault="0027541D" w:rsidP="0027541D">
      <w:pPr>
        <w:pStyle w:val="NormalWeb"/>
      </w:pPr>
    </w:p>
    <w:p w14:paraId="1CEBFE30" w14:textId="5F582B8C" w:rsidR="0027541D" w:rsidRDefault="0027541D" w:rsidP="0027541D">
      <w:pPr>
        <w:pStyle w:val="NormalWeb"/>
      </w:pPr>
      <w:r>
        <w:rPr>
          <w:noProof/>
        </w:rPr>
        <w:lastRenderedPageBreak/>
        <w:drawing>
          <wp:inline distT="0" distB="0" distL="0" distR="0" wp14:anchorId="583A375C" wp14:editId="10AA81B5">
            <wp:extent cx="5133975" cy="8455959"/>
            <wp:effectExtent l="0" t="0" r="0" b="0"/>
            <wp:docPr id="4" name="Picture 3" descr="A certificate of appreciation with a flag and a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ertificate of appreciation with a flag and a flag&#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67550" cy="8511259"/>
                    </a:xfrm>
                    <a:prstGeom prst="rect">
                      <a:avLst/>
                    </a:prstGeom>
                    <a:noFill/>
                    <a:ln>
                      <a:noFill/>
                    </a:ln>
                  </pic:spPr>
                </pic:pic>
              </a:graphicData>
            </a:graphic>
          </wp:inline>
        </w:drawing>
      </w:r>
    </w:p>
    <w:p w14:paraId="1E0B4FFC" w14:textId="248332A2" w:rsidR="00F008D5" w:rsidRPr="001272D6" w:rsidRDefault="00F008D5" w:rsidP="00A62D25">
      <w:pPr>
        <w:shd w:val="clear" w:color="auto" w:fill="FFFFFF" w:themeFill="background1"/>
        <w:contextualSpacing/>
      </w:pPr>
    </w:p>
    <w:p w14:paraId="17E26BA2" w14:textId="4809F2EE" w:rsidR="00D06A1D" w:rsidRDefault="00D06A1D" w:rsidP="611768C1">
      <w:pPr>
        <w:spacing w:line="259" w:lineRule="auto"/>
        <w:contextualSpacing/>
      </w:pPr>
    </w:p>
    <w:p w14:paraId="6BECDE6E" w14:textId="5B7E507B" w:rsidR="58CA4CDA" w:rsidRDefault="58CA4CDA" w:rsidP="611768C1">
      <w:pPr>
        <w:spacing w:line="259" w:lineRule="auto"/>
        <w:contextualSpacing/>
      </w:pPr>
      <w:r>
        <w:t>Share the Magic</w:t>
      </w:r>
      <w:r w:rsidR="0D4790BD">
        <w:t xml:space="preserve"> of Radio</w:t>
      </w:r>
      <w:r w:rsidR="3EE49957">
        <w:t>.</w:t>
      </w:r>
    </w:p>
    <w:p w14:paraId="77D93527" w14:textId="3F667E00" w:rsidR="00E06B28" w:rsidRPr="00951A08" w:rsidRDefault="00E06B28" w:rsidP="00C16EC4">
      <w:pPr>
        <w:contextualSpacing/>
      </w:pPr>
    </w:p>
    <w:p w14:paraId="2B923BF0" w14:textId="49ECC0AD" w:rsidR="006319DA" w:rsidRDefault="00C16EC4" w:rsidP="00C16EC4">
      <w:pPr>
        <w:contextualSpacing/>
      </w:pPr>
      <w:r>
        <w:t>73,</w:t>
      </w:r>
    </w:p>
    <w:p w14:paraId="2771F7E8" w14:textId="7E3A79CC" w:rsidR="006319DA" w:rsidRDefault="006319DA" w:rsidP="00C16EC4">
      <w:pPr>
        <w:contextualSpacing/>
      </w:pPr>
    </w:p>
    <w:p w14:paraId="733E515D" w14:textId="401DE6D3" w:rsidR="00C16EC4" w:rsidRDefault="00C16EC4" w:rsidP="00C16EC4">
      <w:pPr>
        <w:contextualSpacing/>
      </w:pPr>
      <w:r>
        <w:t>Tom Sly - WB8LCD</w:t>
      </w:r>
    </w:p>
    <w:p w14:paraId="38C463A8" w14:textId="0F560BB6" w:rsidR="00C16EC4" w:rsidRDefault="00C16EC4" w:rsidP="00C16EC4">
      <w:pPr>
        <w:contextualSpacing/>
      </w:pPr>
      <w:r>
        <w:t>Ohio Section Manager</w:t>
      </w:r>
    </w:p>
    <w:p w14:paraId="612FFC12" w14:textId="1AFA9822" w:rsidR="00C16EC4" w:rsidRDefault="007F4152" w:rsidP="00C16EC4">
      <w:pPr>
        <w:contextualSpacing/>
      </w:pPr>
      <w:hyperlink r:id="rId15" w:history="1">
        <w:r w:rsidR="00C16EC4" w:rsidRPr="002447E7">
          <w:rPr>
            <w:rStyle w:val="Hyperlink"/>
          </w:rPr>
          <w:t>wb8lcd@arrl.org</w:t>
        </w:r>
      </w:hyperlink>
    </w:p>
    <w:p w14:paraId="08E628CB" w14:textId="123A8735" w:rsidR="00C16EC4" w:rsidRDefault="00C16EC4" w:rsidP="00C16EC4">
      <w:pPr>
        <w:contextualSpacing/>
      </w:pPr>
      <w:r>
        <w:t>330-554-4650</w:t>
      </w:r>
    </w:p>
    <w:p w14:paraId="6BF71CE0" w14:textId="21534352" w:rsidR="00340B54" w:rsidRPr="0041212D" w:rsidRDefault="00340B54" w:rsidP="002B69F7"/>
    <w:p w14:paraId="1CD6AB6D" w14:textId="53B00426" w:rsidR="00685CB8" w:rsidRDefault="00685CB8" w:rsidP="002B69F7"/>
    <w:p w14:paraId="7A417000" w14:textId="5F08BE0D" w:rsidR="00AD0610" w:rsidRDefault="00AD0610" w:rsidP="002B69F7"/>
    <w:p w14:paraId="57C48350" w14:textId="77777777" w:rsidR="00D059C6" w:rsidRDefault="00D059C6" w:rsidP="002B69F7"/>
    <w:p w14:paraId="60BE28C6" w14:textId="77777777" w:rsidR="00D059C6" w:rsidRPr="00AD0F80" w:rsidRDefault="00D059C6" w:rsidP="002B69F7"/>
    <w:p w14:paraId="1B356C6E" w14:textId="0C3A35B3" w:rsidR="00D31CD9" w:rsidRPr="007676E8" w:rsidRDefault="00D31CD9" w:rsidP="00685CB8">
      <w:pPr>
        <w:jc w:val="center"/>
        <w:rPr>
          <w:rFonts w:ascii="Arial" w:hAnsi="Arial" w:cs="Arial"/>
          <w:b/>
          <w:bCs/>
          <w:color w:val="000000"/>
          <w:sz w:val="28"/>
          <w:szCs w:val="28"/>
        </w:rPr>
      </w:pPr>
      <w:r w:rsidRPr="007676E8">
        <w:rPr>
          <w:noProof/>
        </w:rPr>
        <w:drawing>
          <wp:inline distT="0" distB="0" distL="0" distR="0" wp14:anchorId="5B263288" wp14:editId="2D56AED8">
            <wp:extent cx="1905000" cy="866001"/>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0ED8B8AC" w14:textId="77777777" w:rsidR="001F0AE1" w:rsidRDefault="001F0AE1" w:rsidP="00335EC7">
      <w:pPr>
        <w:widowControl w:val="0"/>
        <w:pBdr>
          <w:bottom w:val="single" w:sz="12" w:space="1" w:color="auto"/>
        </w:pBdr>
        <w:contextualSpacing/>
        <w:rPr>
          <w:b/>
          <w:i/>
          <w:sz w:val="56"/>
          <w:szCs w:val="56"/>
        </w:rPr>
      </w:pPr>
    </w:p>
    <w:p w14:paraId="6A9F0AF4" w14:textId="77777777" w:rsidR="00A92334" w:rsidRDefault="00A92334" w:rsidP="001F3DA7">
      <w:pPr>
        <w:widowControl w:val="0"/>
        <w:contextualSpacing/>
        <w:rPr>
          <w:b/>
          <w:i/>
          <w:sz w:val="56"/>
          <w:szCs w:val="56"/>
        </w:rPr>
      </w:pPr>
    </w:p>
    <w:p w14:paraId="3CA1CF2F" w14:textId="5213F46D" w:rsidR="001F3DA7" w:rsidRPr="004A68E9" w:rsidRDefault="001F3DA7" w:rsidP="001F3DA7">
      <w:pPr>
        <w:widowControl w:val="0"/>
        <w:contextualSpacing/>
        <w:rPr>
          <w:sz w:val="56"/>
          <w:szCs w:val="56"/>
        </w:rPr>
      </w:pPr>
      <w:r w:rsidRPr="004A68E9">
        <w:rPr>
          <w:b/>
          <w:i/>
          <w:sz w:val="56"/>
          <w:szCs w:val="56"/>
        </w:rPr>
        <w:t>National News</w:t>
      </w:r>
    </w:p>
    <w:p w14:paraId="2696124C" w14:textId="77777777" w:rsidR="001F3DA7" w:rsidRDefault="001F3DA7" w:rsidP="001F3DA7">
      <w:pPr>
        <w:widowControl w:val="0"/>
        <w:contextualSpacing/>
        <w:rPr>
          <w:i/>
          <w:sz w:val="56"/>
          <w:szCs w:val="56"/>
        </w:rPr>
      </w:pPr>
      <w:r w:rsidRPr="004A68E9">
        <w:rPr>
          <w:i/>
          <w:sz w:val="56"/>
          <w:szCs w:val="56"/>
        </w:rPr>
        <w:t xml:space="preserve">(from </w:t>
      </w:r>
      <w:r>
        <w:rPr>
          <w:i/>
          <w:sz w:val="56"/>
          <w:szCs w:val="56"/>
        </w:rPr>
        <w:t>ARRL</w:t>
      </w:r>
      <w:r w:rsidRPr="004A68E9">
        <w:rPr>
          <w:i/>
          <w:sz w:val="56"/>
          <w:szCs w:val="56"/>
        </w:rPr>
        <w:t xml:space="preserve"> and other sources) </w:t>
      </w:r>
    </w:p>
    <w:p w14:paraId="2C39037C" w14:textId="77777777" w:rsidR="008F7AFF" w:rsidRDefault="008F7AFF" w:rsidP="00EF5E5C"/>
    <w:p w14:paraId="46E3EBF3" w14:textId="77777777" w:rsidR="009E7B53" w:rsidRDefault="009E7B53" w:rsidP="611768C1">
      <w:pPr>
        <w:rPr>
          <w:b/>
          <w:bCs/>
          <w:sz w:val="32"/>
          <w:szCs w:val="32"/>
        </w:rPr>
      </w:pPr>
    </w:p>
    <w:p w14:paraId="705D0337" w14:textId="77777777" w:rsidR="00300BC2" w:rsidRPr="00300BC2" w:rsidRDefault="00300BC2" w:rsidP="00300BC2">
      <w:pPr>
        <w:spacing w:after="160" w:line="259" w:lineRule="auto"/>
        <w:rPr>
          <w:rFonts w:ascii="Arial" w:eastAsiaTheme="minorHAnsi" w:hAnsi="Arial" w:cs="Arial"/>
          <w:b/>
          <w:sz w:val="36"/>
          <w:szCs w:val="36"/>
        </w:rPr>
      </w:pPr>
      <w:r w:rsidRPr="00300BC2">
        <w:rPr>
          <w:rFonts w:ascii="Arial" w:eastAsiaTheme="minorHAnsi" w:hAnsi="Arial" w:cs="Arial"/>
          <w:b/>
          <w:sz w:val="36"/>
          <w:szCs w:val="36"/>
        </w:rPr>
        <w:t>Dayton Hamvention 2024 - Videos to Watch</w:t>
      </w:r>
    </w:p>
    <w:p w14:paraId="3B513916" w14:textId="77777777" w:rsidR="00300BC2" w:rsidRPr="00300BC2" w:rsidRDefault="00300BC2" w:rsidP="00300BC2">
      <w:pPr>
        <w:spacing w:after="160" w:line="259" w:lineRule="auto"/>
        <w:rPr>
          <w:rFonts w:ascii="Georgia" w:eastAsia="Georgia" w:hAnsi="Georgia" w:cs="Georgia"/>
          <w:i/>
          <w:color w:val="0000FF"/>
          <w:sz w:val="28"/>
          <w:szCs w:val="28"/>
        </w:rPr>
      </w:pPr>
      <w:r w:rsidRPr="00300BC2">
        <w:rPr>
          <w:b/>
          <w:i/>
          <w:sz w:val="28"/>
          <w:szCs w:val="28"/>
        </w:rPr>
        <w:t xml:space="preserve">Anthony Luscre, K8ZT </w:t>
      </w:r>
      <w:hyperlink r:id="rId17">
        <w:r w:rsidRPr="00300BC2">
          <w:rPr>
            <w:rFonts w:ascii="Georgia" w:eastAsia="Georgia" w:hAnsi="Georgia" w:cs="Georgia"/>
            <w:i/>
            <w:color w:val="0000FF"/>
            <w:sz w:val="28"/>
            <w:szCs w:val="28"/>
          </w:rPr>
          <w:t>k8zt@cfarc.org</w:t>
        </w:r>
      </w:hyperlink>
    </w:p>
    <w:p w14:paraId="3607CE3F" w14:textId="77777777" w:rsidR="00300BC2" w:rsidRPr="00300BC2" w:rsidRDefault="00300BC2" w:rsidP="00300BC2">
      <w:pPr>
        <w:shd w:val="clear" w:color="auto" w:fill="FFFFFF"/>
        <w:spacing w:before="200"/>
        <w:rPr>
          <w:rFonts w:ascii="Arial" w:hAnsi="Arial" w:cs="Arial"/>
          <w:b/>
          <w:bCs/>
          <w:color w:val="000000"/>
          <w:sz w:val="28"/>
          <w:szCs w:val="28"/>
        </w:rPr>
      </w:pPr>
    </w:p>
    <w:p w14:paraId="648004C7" w14:textId="77777777" w:rsidR="00300BC2" w:rsidRPr="00300BC2" w:rsidRDefault="00300BC2" w:rsidP="00300BC2">
      <w:pPr>
        <w:spacing w:after="160" w:line="259" w:lineRule="auto"/>
        <w:rPr>
          <w:rFonts w:ascii="Arial" w:eastAsiaTheme="minorHAnsi" w:hAnsi="Arial" w:cs="Arial"/>
        </w:rPr>
      </w:pPr>
      <w:r w:rsidRPr="00300BC2">
        <w:rPr>
          <w:rFonts w:ascii="Arial" w:eastAsiaTheme="minorHAnsi" w:hAnsi="Arial" w:cs="Arial"/>
          <w:noProof/>
          <w:bdr w:val="none" w:sz="0" w:space="0" w:color="auto" w:frame="1"/>
        </w:rPr>
        <w:drawing>
          <wp:anchor distT="0" distB="0" distL="114300" distR="114300" simplePos="0" relativeHeight="251680256" behindDoc="0" locked="0" layoutInCell="1" allowOverlap="1" wp14:anchorId="5AFFE32E" wp14:editId="25BB37F3">
            <wp:simplePos x="0" y="0"/>
            <wp:positionH relativeFrom="margin">
              <wp:align>right</wp:align>
            </wp:positionH>
            <wp:positionV relativeFrom="paragraph">
              <wp:posOffset>5080</wp:posOffset>
            </wp:positionV>
            <wp:extent cx="2152650" cy="2152650"/>
            <wp:effectExtent l="0" t="0" r="0" b="0"/>
            <wp:wrapSquare wrapText="bothSides"/>
            <wp:docPr id="1909762587" name="Picture 190976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anchor>
        </w:drawing>
      </w:r>
      <w:r w:rsidRPr="00300BC2">
        <w:rPr>
          <w:rFonts w:ascii="Arial" w:eastAsiaTheme="minorHAnsi" w:hAnsi="Arial" w:cs="Arial"/>
        </w:rPr>
        <w:t xml:space="preserve">The Dayton Hamvention, a significant event in our amateur radio community, has just concluded. Linda, KA8ODP and I were fortunate to attend for what we believe was our 38th or 39th time (we've lost count!). It was a memorable four days filled with presentations, </w:t>
      </w:r>
      <w:r w:rsidRPr="00300BC2">
        <w:rPr>
          <w:rFonts w:ascii="Arial" w:eastAsiaTheme="minorHAnsi" w:hAnsi="Arial" w:cs="Arial"/>
        </w:rPr>
        <w:lastRenderedPageBreak/>
        <w:t>catching up with old friends, meeting new ones, exploring vendor booths, and making a few purchases.</w:t>
      </w:r>
      <w:r w:rsidRPr="00300BC2">
        <w:rPr>
          <w:rFonts w:ascii="Arial" w:eastAsiaTheme="minorHAnsi" w:hAnsi="Arial" w:cs="Arial"/>
          <w:noProof/>
          <w:bdr w:val="none" w:sz="0" w:space="0" w:color="auto" w:frame="1"/>
        </w:rPr>
        <w:t xml:space="preserve"> </w:t>
      </w:r>
    </w:p>
    <w:p w14:paraId="1E44217C" w14:textId="77777777" w:rsidR="00300BC2" w:rsidRPr="00300BC2" w:rsidRDefault="00300BC2" w:rsidP="00300BC2">
      <w:pPr>
        <w:spacing w:after="160" w:line="259" w:lineRule="auto"/>
        <w:rPr>
          <w:rFonts w:ascii="Arial" w:eastAsiaTheme="minorHAnsi" w:hAnsi="Arial" w:cs="Arial"/>
        </w:rPr>
      </w:pPr>
    </w:p>
    <w:p w14:paraId="36C547B2" w14:textId="77777777" w:rsidR="00300BC2" w:rsidRPr="00300BC2" w:rsidRDefault="00300BC2" w:rsidP="00300BC2">
      <w:pPr>
        <w:spacing w:after="160" w:line="259" w:lineRule="auto"/>
        <w:rPr>
          <w:rFonts w:ascii="Arial" w:eastAsiaTheme="minorHAnsi" w:hAnsi="Arial" w:cs="Arial"/>
        </w:rPr>
      </w:pPr>
      <w:r w:rsidRPr="00300BC2">
        <w:rPr>
          <w:rFonts w:ascii="Arial" w:eastAsiaTheme="minorHAnsi" w:hAnsi="Arial" w:cs="Arial"/>
        </w:rPr>
        <w:t>Now, you might be thinking to yourself, “Anthony is just rubbing this in as Hamvention is already over.” But no, I am writing this to share some items you can still enjoy from the comfort of your home.</w:t>
      </w:r>
    </w:p>
    <w:p w14:paraId="495C539A" w14:textId="77777777" w:rsidR="00300BC2" w:rsidRPr="00300BC2" w:rsidRDefault="00300BC2" w:rsidP="00300BC2">
      <w:pPr>
        <w:spacing w:after="160" w:line="259" w:lineRule="auto"/>
        <w:rPr>
          <w:rFonts w:ascii="Arial" w:eastAsiaTheme="minorHAnsi" w:hAnsi="Arial" w:cs="Arial"/>
        </w:rPr>
      </w:pPr>
    </w:p>
    <w:p w14:paraId="76000FE9" w14:textId="77777777" w:rsidR="00300BC2" w:rsidRPr="00300BC2" w:rsidRDefault="00300BC2" w:rsidP="00300BC2">
      <w:pPr>
        <w:spacing w:after="160" w:line="259" w:lineRule="auto"/>
        <w:rPr>
          <w:rFonts w:ascii="Arial" w:eastAsiaTheme="minorHAnsi" w:hAnsi="Arial" w:cs="Arial"/>
          <w:b/>
          <w:sz w:val="28"/>
          <w:szCs w:val="28"/>
        </w:rPr>
      </w:pPr>
      <w:r w:rsidRPr="00300BC2">
        <w:rPr>
          <w:rFonts w:ascii="Arial" w:eastAsiaTheme="minorHAnsi" w:hAnsi="Arial" w:cs="Arial"/>
          <w:b/>
          <w:sz w:val="36"/>
          <w:szCs w:val="36"/>
        </w:rPr>
        <w:t>Contest University</w:t>
      </w:r>
      <w:r w:rsidRPr="00300BC2">
        <w:rPr>
          <w:rFonts w:ascii="Arial" w:eastAsiaTheme="minorHAnsi" w:hAnsi="Arial" w:cs="Arial"/>
          <w:b/>
          <w:sz w:val="28"/>
          <w:szCs w:val="28"/>
        </w:rPr>
        <w:t xml:space="preserve">- </w:t>
      </w:r>
      <w:hyperlink r:id="rId19">
        <w:r w:rsidRPr="00300BC2">
          <w:rPr>
            <w:rFonts w:ascii="Georgia" w:eastAsia="Georgia" w:hAnsi="Georgia" w:cs="Georgia"/>
            <w:i/>
            <w:color w:val="0000FF"/>
            <w:sz w:val="28"/>
            <w:szCs w:val="28"/>
          </w:rPr>
          <w:t>www.contestuniversity.com</w:t>
        </w:r>
      </w:hyperlink>
    </w:p>
    <w:p w14:paraId="7B6F5D18" w14:textId="77777777" w:rsidR="00300BC2" w:rsidRPr="00300BC2" w:rsidRDefault="00300BC2" w:rsidP="00300BC2">
      <w:pPr>
        <w:spacing w:after="160" w:line="259" w:lineRule="auto"/>
        <w:rPr>
          <w:rFonts w:ascii="Arial" w:eastAsiaTheme="minorHAnsi" w:hAnsi="Arial" w:cs="Arial"/>
        </w:rPr>
      </w:pPr>
      <w:r w:rsidRPr="00300BC2">
        <w:rPr>
          <w:rFonts w:ascii="Arial" w:eastAsiaTheme="minorHAnsi" w:hAnsi="Arial" w:cs="Arial"/>
          <w:noProof/>
        </w:rPr>
        <w:drawing>
          <wp:inline distT="114300" distB="114300" distL="114300" distR="114300" wp14:anchorId="1A5E2FC2" wp14:editId="55E7B074">
            <wp:extent cx="5168909" cy="771525"/>
            <wp:effectExtent l="0" t="0" r="0" b="0"/>
            <wp:docPr id="2" name="image1.png" descr="A red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png" descr="A red background with white text&#10;&#10;Description automatically generated"/>
                    <pic:cNvPicPr preferRelativeResize="0"/>
                  </pic:nvPicPr>
                  <pic:blipFill>
                    <a:blip r:embed="rId20"/>
                    <a:srcRect/>
                    <a:stretch>
                      <a:fillRect/>
                    </a:stretch>
                  </pic:blipFill>
                  <pic:spPr>
                    <a:xfrm>
                      <a:off x="0" y="0"/>
                      <a:ext cx="5171882" cy="771969"/>
                    </a:xfrm>
                    <a:prstGeom prst="rect">
                      <a:avLst/>
                    </a:prstGeom>
                    <a:ln/>
                  </pic:spPr>
                </pic:pic>
              </a:graphicData>
            </a:graphic>
          </wp:inline>
        </w:drawing>
      </w:r>
    </w:p>
    <w:p w14:paraId="7A5360DE" w14:textId="77777777" w:rsidR="00300BC2" w:rsidRPr="00300BC2" w:rsidRDefault="00300BC2" w:rsidP="00300BC2">
      <w:pPr>
        <w:spacing w:after="160" w:line="259" w:lineRule="auto"/>
        <w:rPr>
          <w:rFonts w:ascii="Arial" w:eastAsiaTheme="minorHAnsi" w:hAnsi="Arial" w:cs="Arial"/>
        </w:rPr>
      </w:pPr>
      <w:r w:rsidRPr="00300BC2">
        <w:rPr>
          <w:rFonts w:ascii="Arial" w:eastAsiaTheme="minorHAnsi" w:hAnsi="Arial" w:cs="Arial"/>
        </w:rPr>
        <w:t xml:space="preserve">Contest University streamed and recorded over a fourth of the presentations, which you can watch at the links below. You can also view the slideshows from the remaining sessions and past years at this link: </w:t>
      </w:r>
      <w:hyperlink r:id="rId21">
        <w:r w:rsidRPr="00300BC2">
          <w:rPr>
            <w:rFonts w:ascii="Georgia" w:eastAsia="Georgia" w:hAnsi="Georgia" w:cs="Georgia"/>
            <w:i/>
            <w:color w:val="0000FF"/>
            <w:sz w:val="28"/>
            <w:szCs w:val="28"/>
          </w:rPr>
          <w:t>www.contestuniversity.com/files</w:t>
        </w:r>
      </w:hyperlink>
      <w:r w:rsidRPr="00300BC2">
        <w:rPr>
          <w:rFonts w:ascii="Arial" w:eastAsiaTheme="minorHAnsi" w:hAnsi="Arial" w:cs="Arial"/>
        </w:rPr>
        <w:t>.</w:t>
      </w:r>
    </w:p>
    <w:p w14:paraId="6BB82E4A" w14:textId="77777777" w:rsidR="00300BC2" w:rsidRPr="00300BC2" w:rsidRDefault="00300BC2" w:rsidP="00300BC2">
      <w:pPr>
        <w:numPr>
          <w:ilvl w:val="0"/>
          <w:numId w:val="29"/>
        </w:numPr>
        <w:spacing w:after="160" w:line="276" w:lineRule="auto"/>
        <w:rPr>
          <w:rFonts w:ascii="Arial" w:eastAsiaTheme="minorHAnsi" w:hAnsi="Arial" w:cs="Arial"/>
        </w:rPr>
      </w:pPr>
      <w:r w:rsidRPr="00300BC2">
        <w:rPr>
          <w:rFonts w:ascii="Arial" w:eastAsiaTheme="minorHAnsi" w:hAnsi="Arial" w:cs="Arial"/>
        </w:rPr>
        <w:t xml:space="preserve">Full live stream recording- </w:t>
      </w:r>
      <w:hyperlink r:id="rId22">
        <w:r w:rsidRPr="00300BC2">
          <w:rPr>
            <w:rFonts w:ascii="Georgia" w:eastAsia="Georgia" w:hAnsi="Georgia" w:cs="Georgia"/>
            <w:i/>
            <w:color w:val="0000FF"/>
            <w:sz w:val="28"/>
            <w:szCs w:val="28"/>
          </w:rPr>
          <w:t>youtu.be/JdlozWlGstM</w:t>
        </w:r>
      </w:hyperlink>
    </w:p>
    <w:p w14:paraId="13D4C0A6" w14:textId="77777777" w:rsidR="00300BC2" w:rsidRPr="00300BC2" w:rsidRDefault="00300BC2" w:rsidP="00300BC2">
      <w:pPr>
        <w:numPr>
          <w:ilvl w:val="1"/>
          <w:numId w:val="29"/>
        </w:numPr>
        <w:spacing w:after="160" w:line="276" w:lineRule="auto"/>
        <w:rPr>
          <w:rFonts w:ascii="Arial" w:eastAsiaTheme="minorHAnsi" w:hAnsi="Arial" w:cs="Arial"/>
        </w:rPr>
      </w:pPr>
      <w:r w:rsidRPr="00300BC2">
        <w:rPr>
          <w:rFonts w:ascii="Arial" w:eastAsiaTheme="minorHAnsi" w:hAnsi="Arial" w:cs="Arial"/>
        </w:rPr>
        <w:t>Contesting Ethics- Randy Thompson, K5ZD</w:t>
      </w:r>
    </w:p>
    <w:p w14:paraId="63EF6C35" w14:textId="77777777" w:rsidR="00300BC2" w:rsidRPr="00300BC2" w:rsidRDefault="00300BC2" w:rsidP="00300BC2">
      <w:pPr>
        <w:numPr>
          <w:ilvl w:val="1"/>
          <w:numId w:val="29"/>
        </w:numPr>
        <w:spacing w:after="160" w:line="276" w:lineRule="auto"/>
        <w:rPr>
          <w:rFonts w:ascii="Arial" w:eastAsiaTheme="minorHAnsi" w:hAnsi="Arial" w:cs="Arial"/>
        </w:rPr>
      </w:pPr>
      <w:r w:rsidRPr="00300BC2">
        <w:rPr>
          <w:rFonts w:ascii="Arial" w:eastAsiaTheme="minorHAnsi" w:hAnsi="Arial" w:cs="Arial"/>
        </w:rPr>
        <w:t>Optimizing the Use of Waterfall Displays for Contesting – N6TV</w:t>
      </w:r>
    </w:p>
    <w:p w14:paraId="7317072A" w14:textId="77777777" w:rsidR="00300BC2" w:rsidRPr="00300BC2" w:rsidRDefault="00300BC2" w:rsidP="00300BC2">
      <w:pPr>
        <w:numPr>
          <w:ilvl w:val="1"/>
          <w:numId w:val="29"/>
        </w:numPr>
        <w:spacing w:after="160" w:line="276" w:lineRule="auto"/>
        <w:rPr>
          <w:rFonts w:ascii="Arial" w:eastAsiaTheme="minorHAnsi" w:hAnsi="Arial" w:cs="Arial"/>
          <w:color w:val="404040"/>
          <w:sz w:val="20"/>
          <w:szCs w:val="20"/>
          <w:highlight w:val="white"/>
        </w:rPr>
      </w:pPr>
      <w:r w:rsidRPr="00300BC2">
        <w:rPr>
          <w:rFonts w:ascii="Arial" w:eastAsiaTheme="minorHAnsi" w:hAnsi="Arial" w:cs="Arial"/>
        </w:rPr>
        <w:t>How to Integrate Youth Operators in Multiop Contesting – KE8LQR and K8LG</w:t>
      </w:r>
    </w:p>
    <w:p w14:paraId="557AD543" w14:textId="77777777" w:rsidR="00300BC2" w:rsidRPr="00300BC2" w:rsidRDefault="00300BC2" w:rsidP="00300BC2">
      <w:pPr>
        <w:numPr>
          <w:ilvl w:val="1"/>
          <w:numId w:val="29"/>
        </w:numPr>
        <w:spacing w:after="160" w:line="276" w:lineRule="auto"/>
        <w:rPr>
          <w:rFonts w:ascii="Arial" w:eastAsiaTheme="minorHAnsi" w:hAnsi="Arial" w:cs="Arial"/>
          <w:color w:val="404040"/>
          <w:sz w:val="20"/>
          <w:szCs w:val="20"/>
          <w:highlight w:val="white"/>
        </w:rPr>
      </w:pPr>
      <w:r w:rsidRPr="00300BC2">
        <w:rPr>
          <w:rFonts w:ascii="Arial" w:eastAsiaTheme="minorHAnsi" w:hAnsi="Arial" w:cs="Arial"/>
        </w:rPr>
        <w:t>Next Level Contesting; Making the Move to SO2R – K5ZD</w:t>
      </w:r>
    </w:p>
    <w:p w14:paraId="645440AE" w14:textId="77777777" w:rsidR="00300BC2" w:rsidRPr="00300BC2" w:rsidRDefault="00300BC2" w:rsidP="00300BC2">
      <w:pPr>
        <w:numPr>
          <w:ilvl w:val="1"/>
          <w:numId w:val="29"/>
        </w:numPr>
        <w:spacing w:after="160" w:line="276" w:lineRule="auto"/>
        <w:rPr>
          <w:rFonts w:ascii="Arial" w:eastAsiaTheme="minorHAnsi" w:hAnsi="Arial" w:cs="Arial"/>
          <w:color w:val="404040"/>
          <w:sz w:val="20"/>
          <w:szCs w:val="20"/>
          <w:highlight w:val="white"/>
        </w:rPr>
      </w:pPr>
      <w:r w:rsidRPr="00300BC2">
        <w:rPr>
          <w:rFonts w:ascii="Arial" w:eastAsiaTheme="minorHAnsi" w:hAnsi="Arial" w:cs="Arial"/>
        </w:rPr>
        <w:t>The Road to WRTC2026 in the United Kingdom – M0DXR</w:t>
      </w:r>
    </w:p>
    <w:p w14:paraId="0F424F25" w14:textId="77777777" w:rsidR="00300BC2" w:rsidRPr="00300BC2" w:rsidRDefault="00300BC2" w:rsidP="00300BC2">
      <w:pPr>
        <w:numPr>
          <w:ilvl w:val="1"/>
          <w:numId w:val="29"/>
        </w:numPr>
        <w:spacing w:after="160" w:line="276" w:lineRule="auto"/>
        <w:rPr>
          <w:rFonts w:ascii="Arial" w:eastAsiaTheme="minorHAnsi" w:hAnsi="Arial" w:cs="Arial"/>
          <w:color w:val="404040"/>
          <w:sz w:val="20"/>
          <w:szCs w:val="20"/>
          <w:highlight w:val="white"/>
        </w:rPr>
      </w:pPr>
      <w:r w:rsidRPr="00300BC2">
        <w:rPr>
          <w:rFonts w:ascii="Arial" w:eastAsiaTheme="minorHAnsi" w:hAnsi="Arial" w:cs="Arial"/>
        </w:rPr>
        <w:t>HF Propagation Tips to Improve your Competitiveness in Contests – W3LPL</w:t>
      </w:r>
    </w:p>
    <w:p w14:paraId="7DE3028C" w14:textId="77777777" w:rsidR="00300BC2" w:rsidRPr="00300BC2" w:rsidRDefault="00300BC2" w:rsidP="00300BC2">
      <w:pPr>
        <w:numPr>
          <w:ilvl w:val="1"/>
          <w:numId w:val="29"/>
        </w:numPr>
        <w:spacing w:after="160" w:line="276" w:lineRule="auto"/>
        <w:rPr>
          <w:rFonts w:ascii="Arial" w:eastAsiaTheme="minorHAnsi" w:hAnsi="Arial" w:cs="Arial"/>
          <w:color w:val="404040"/>
          <w:sz w:val="20"/>
          <w:szCs w:val="20"/>
          <w:highlight w:val="white"/>
        </w:rPr>
      </w:pPr>
      <w:r w:rsidRPr="00300BC2">
        <w:rPr>
          <w:rFonts w:ascii="Arial" w:eastAsiaTheme="minorHAnsi" w:hAnsi="Arial" w:cs="Arial"/>
        </w:rPr>
        <w:t>QRP &amp; Low Power Operating, K8ZT</w:t>
      </w:r>
    </w:p>
    <w:p w14:paraId="08E5B956" w14:textId="77777777" w:rsidR="00300BC2" w:rsidRPr="00300BC2" w:rsidRDefault="00300BC2" w:rsidP="00300BC2">
      <w:pPr>
        <w:numPr>
          <w:ilvl w:val="1"/>
          <w:numId w:val="29"/>
        </w:numPr>
        <w:spacing w:after="160" w:line="276" w:lineRule="auto"/>
        <w:rPr>
          <w:rFonts w:ascii="Arial" w:eastAsiaTheme="minorHAnsi" w:hAnsi="Arial" w:cs="Arial"/>
          <w:color w:val="404040"/>
          <w:sz w:val="20"/>
          <w:szCs w:val="20"/>
          <w:highlight w:val="white"/>
        </w:rPr>
      </w:pPr>
      <w:r w:rsidRPr="00300BC2">
        <w:rPr>
          <w:rFonts w:ascii="Arial" w:eastAsiaTheme="minorHAnsi" w:hAnsi="Arial" w:cs="Arial"/>
        </w:rPr>
        <w:t>SO2R and Station Design Q&amp;A – K5ZD</w:t>
      </w:r>
    </w:p>
    <w:p w14:paraId="7003D11C" w14:textId="77777777" w:rsidR="00300BC2" w:rsidRPr="00300BC2" w:rsidRDefault="00300BC2" w:rsidP="00300BC2">
      <w:pPr>
        <w:numPr>
          <w:ilvl w:val="1"/>
          <w:numId w:val="29"/>
        </w:numPr>
        <w:spacing w:after="160" w:line="276" w:lineRule="auto"/>
        <w:rPr>
          <w:rFonts w:ascii="Arial" w:eastAsiaTheme="minorHAnsi" w:hAnsi="Arial" w:cs="Arial"/>
          <w:color w:val="404040"/>
          <w:sz w:val="20"/>
          <w:szCs w:val="20"/>
          <w:highlight w:val="white"/>
        </w:rPr>
      </w:pPr>
      <w:r w:rsidRPr="00300BC2">
        <w:rPr>
          <w:rFonts w:ascii="Arial" w:eastAsiaTheme="minorHAnsi" w:hAnsi="Arial" w:cs="Arial"/>
        </w:rPr>
        <w:t xml:space="preserve">Are you Considering a New Radio? Is My TX Clean? – Rob Sherwood, NC0B </w:t>
      </w:r>
    </w:p>
    <w:p w14:paraId="5D7A1A34" w14:textId="77777777" w:rsidR="00300BC2" w:rsidRPr="00300BC2" w:rsidRDefault="00300BC2" w:rsidP="00300BC2">
      <w:pPr>
        <w:numPr>
          <w:ilvl w:val="0"/>
          <w:numId w:val="29"/>
        </w:numPr>
        <w:spacing w:after="160" w:line="276" w:lineRule="auto"/>
        <w:rPr>
          <w:rFonts w:ascii="Arial" w:eastAsiaTheme="minorHAnsi" w:hAnsi="Arial" w:cs="Arial"/>
        </w:rPr>
      </w:pPr>
      <w:r w:rsidRPr="00300BC2">
        <w:rPr>
          <w:rFonts w:ascii="Arial" w:eastAsiaTheme="minorHAnsi" w:hAnsi="Arial" w:cs="Arial"/>
        </w:rPr>
        <w:lastRenderedPageBreak/>
        <w:t xml:space="preserve">Busting Contesting Myths to Get Started in Radio Sport – K8ZT- </w:t>
      </w:r>
      <w:hyperlink r:id="rId23">
        <w:r w:rsidRPr="00300BC2">
          <w:rPr>
            <w:rFonts w:ascii="Georgia" w:eastAsia="Georgia" w:hAnsi="Georgia" w:cs="Georgia"/>
            <w:i/>
            <w:color w:val="0000FF"/>
            <w:sz w:val="28"/>
            <w:szCs w:val="28"/>
          </w:rPr>
          <w:t>youtu.be/yCcw7KG6Dgo</w:t>
        </w:r>
      </w:hyperlink>
    </w:p>
    <w:p w14:paraId="304C209F" w14:textId="77777777" w:rsidR="00300BC2" w:rsidRPr="00300BC2" w:rsidRDefault="00300BC2" w:rsidP="00300BC2">
      <w:pPr>
        <w:numPr>
          <w:ilvl w:val="0"/>
          <w:numId w:val="29"/>
        </w:numPr>
        <w:spacing w:after="160" w:line="259" w:lineRule="auto"/>
        <w:contextualSpacing/>
        <w:rPr>
          <w:rFonts w:ascii="Arial" w:eastAsiaTheme="minorHAnsi" w:hAnsi="Arial" w:cs="Arial"/>
        </w:rPr>
      </w:pPr>
      <w:r w:rsidRPr="00300BC2">
        <w:rPr>
          <w:rFonts w:ascii="Arial" w:eastAsiaTheme="minorHAnsi" w:hAnsi="Arial" w:cs="Arial"/>
          <w:noProof/>
          <w:bdr w:val="none" w:sz="0" w:space="0" w:color="auto" w:frame="1"/>
        </w:rPr>
        <w:drawing>
          <wp:anchor distT="0" distB="0" distL="114300" distR="114300" simplePos="0" relativeHeight="251681280" behindDoc="0" locked="0" layoutInCell="1" allowOverlap="1" wp14:anchorId="7D6C75D7" wp14:editId="34693C17">
            <wp:simplePos x="0" y="0"/>
            <wp:positionH relativeFrom="column">
              <wp:posOffset>3971925</wp:posOffset>
            </wp:positionH>
            <wp:positionV relativeFrom="paragraph">
              <wp:posOffset>353695</wp:posOffset>
            </wp:positionV>
            <wp:extent cx="2365375" cy="1662430"/>
            <wp:effectExtent l="0" t="0" r="0" b="0"/>
            <wp:wrapSquare wrapText="bothSides"/>
            <wp:docPr id="834683258"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683258" name="Picture 1" descr="A black and white logo&#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5375" cy="1662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0BC2">
        <w:rPr>
          <w:rFonts w:ascii="Arial" w:eastAsiaTheme="minorHAnsi" w:hAnsi="Arial" w:cs="Arial"/>
        </w:rPr>
        <w:t xml:space="preserve">QRP &amp; Low Power Operating- Anthony Luscre, K8ZT- </w:t>
      </w:r>
      <w:hyperlink r:id="rId25">
        <w:r w:rsidRPr="00300BC2">
          <w:rPr>
            <w:rFonts w:ascii="Georgia" w:eastAsia="Georgia" w:hAnsi="Georgia" w:cs="Georgia"/>
            <w:i/>
            <w:color w:val="0000FF"/>
            <w:sz w:val="28"/>
            <w:szCs w:val="28"/>
          </w:rPr>
          <w:t>youtu.be/JdlozWlGstM?t=21901</w:t>
        </w:r>
      </w:hyperlink>
    </w:p>
    <w:p w14:paraId="738C4488" w14:textId="77777777" w:rsidR="00300BC2" w:rsidRPr="00300BC2" w:rsidRDefault="00300BC2" w:rsidP="00300BC2">
      <w:pPr>
        <w:spacing w:after="160" w:line="259" w:lineRule="auto"/>
        <w:rPr>
          <w:rFonts w:ascii="Arial" w:eastAsiaTheme="minorHAnsi" w:hAnsi="Arial" w:cs="Arial"/>
        </w:rPr>
      </w:pPr>
    </w:p>
    <w:p w14:paraId="672E0E43" w14:textId="77777777" w:rsidR="00300BC2" w:rsidRPr="00300BC2" w:rsidRDefault="00300BC2" w:rsidP="00300BC2">
      <w:r w:rsidRPr="00300BC2">
        <w:rPr>
          <w:rFonts w:ascii="Arial" w:hAnsi="Arial" w:cs="Arial"/>
          <w:b/>
          <w:bCs/>
          <w:color w:val="000000"/>
          <w:sz w:val="36"/>
          <w:szCs w:val="36"/>
        </w:rPr>
        <w:t>Four Days In May (FDIM) QRP-ARCI</w:t>
      </w:r>
      <w:r w:rsidRPr="00300BC2">
        <w:rPr>
          <w:rFonts w:ascii="Arial" w:hAnsi="Arial" w:cs="Arial"/>
          <w:b/>
          <w:bCs/>
          <w:color w:val="000000"/>
          <w:sz w:val="28"/>
          <w:szCs w:val="28"/>
        </w:rPr>
        <w:t xml:space="preserve">- </w:t>
      </w:r>
      <w:hyperlink r:id="rId26" w:history="1">
        <w:r w:rsidRPr="00300BC2">
          <w:rPr>
            <w:rFonts w:ascii="Georgia" w:hAnsi="Georgia"/>
            <w:i/>
            <w:iCs/>
            <w:color w:val="0000FF"/>
            <w:sz w:val="28"/>
            <w:szCs w:val="28"/>
          </w:rPr>
          <w:t>https://qrparci.org/fdim</w:t>
        </w:r>
      </w:hyperlink>
    </w:p>
    <w:p w14:paraId="6CE62017" w14:textId="77777777" w:rsidR="00300BC2" w:rsidRPr="00300BC2" w:rsidRDefault="00300BC2" w:rsidP="00300BC2">
      <w:pPr>
        <w:spacing w:after="160" w:line="259" w:lineRule="auto"/>
        <w:rPr>
          <w:rFonts w:ascii="Arial" w:eastAsiaTheme="minorHAnsi" w:hAnsi="Arial" w:cs="Arial"/>
        </w:rPr>
      </w:pPr>
      <w:r w:rsidRPr="00300BC2">
        <w:rPr>
          <w:rFonts w:ascii="Arial" w:eastAsiaTheme="minorHAnsi" w:hAnsi="Arial" w:cs="Arial"/>
        </w:rPr>
        <w:br/>
      </w:r>
    </w:p>
    <w:p w14:paraId="536A06F1" w14:textId="77777777" w:rsidR="00300BC2" w:rsidRPr="00300BC2" w:rsidRDefault="00300BC2" w:rsidP="00300BC2">
      <w:r w:rsidRPr="00300BC2">
        <w:rPr>
          <w:rFonts w:ascii="Arial" w:hAnsi="Arial" w:cs="Arial"/>
          <w:color w:val="000000"/>
        </w:rPr>
        <w:t xml:space="preserve">FDIM is the original Thursday before Dayton activity. You can watch the videos of their presentations at </w:t>
      </w:r>
      <w:hyperlink r:id="rId27" w:history="1">
        <w:r w:rsidRPr="00300BC2">
          <w:rPr>
            <w:rFonts w:ascii="Georgia" w:hAnsi="Georgia"/>
            <w:i/>
            <w:iCs/>
            <w:color w:val="0000FF"/>
            <w:sz w:val="28"/>
            <w:szCs w:val="28"/>
          </w:rPr>
          <w:t>www.youtube.com/playlist?list=PLOreRxAQ1qvGYpQAysjYBA_0VaLzAPXH4</w:t>
        </w:r>
      </w:hyperlink>
    </w:p>
    <w:p w14:paraId="25993DAB" w14:textId="77777777" w:rsidR="00300BC2" w:rsidRPr="00300BC2" w:rsidRDefault="00300BC2" w:rsidP="00300BC2">
      <w:pPr>
        <w:spacing w:after="160" w:line="259" w:lineRule="auto"/>
        <w:rPr>
          <w:rFonts w:ascii="Arial" w:eastAsiaTheme="minorHAnsi" w:hAnsi="Arial" w:cs="Arial"/>
        </w:rPr>
      </w:pPr>
      <w:r w:rsidRPr="00300BC2">
        <w:rPr>
          <w:rFonts w:ascii="Arial" w:eastAsiaTheme="minorHAnsi" w:hAnsi="Arial" w:cs="Arial"/>
        </w:rPr>
        <w:br/>
      </w:r>
    </w:p>
    <w:p w14:paraId="02DF951A" w14:textId="77777777" w:rsidR="00300BC2" w:rsidRPr="00300BC2" w:rsidRDefault="00300BC2" w:rsidP="00300BC2">
      <w:pPr>
        <w:numPr>
          <w:ilvl w:val="0"/>
          <w:numId w:val="30"/>
        </w:numPr>
        <w:spacing w:after="160" w:line="259" w:lineRule="auto"/>
        <w:textAlignment w:val="baseline"/>
        <w:rPr>
          <w:rFonts w:ascii="Arial" w:hAnsi="Arial" w:cs="Arial"/>
          <w:color w:val="000000"/>
        </w:rPr>
      </w:pPr>
      <w:r w:rsidRPr="00300BC2">
        <w:rPr>
          <w:rFonts w:ascii="Arial" w:hAnsi="Arial" w:cs="Arial"/>
          <w:color w:val="000000"/>
        </w:rPr>
        <w:t>The Construction and Use of a WhosZat by Jack Purdum W8TEE</w:t>
      </w:r>
    </w:p>
    <w:p w14:paraId="5667C0F7" w14:textId="77777777" w:rsidR="00300BC2" w:rsidRPr="00300BC2" w:rsidRDefault="00300BC2" w:rsidP="00300BC2">
      <w:pPr>
        <w:numPr>
          <w:ilvl w:val="0"/>
          <w:numId w:val="30"/>
        </w:numPr>
        <w:spacing w:after="160" w:line="259" w:lineRule="auto"/>
        <w:textAlignment w:val="baseline"/>
        <w:rPr>
          <w:rFonts w:ascii="Arial" w:hAnsi="Arial" w:cs="Arial"/>
          <w:color w:val="000000"/>
        </w:rPr>
      </w:pPr>
      <w:r w:rsidRPr="00300BC2">
        <w:rPr>
          <w:rFonts w:ascii="Arial" w:hAnsi="Arial" w:cs="Arial"/>
          <w:color w:val="000000"/>
        </w:rPr>
        <w:t>Top 10 Junkbox Projects by Han Summers G0UPL</w:t>
      </w:r>
    </w:p>
    <w:p w14:paraId="65629840" w14:textId="77777777" w:rsidR="00300BC2" w:rsidRPr="00300BC2" w:rsidRDefault="00300BC2" w:rsidP="00300BC2">
      <w:pPr>
        <w:numPr>
          <w:ilvl w:val="0"/>
          <w:numId w:val="30"/>
        </w:numPr>
        <w:spacing w:after="160" w:line="259" w:lineRule="auto"/>
        <w:textAlignment w:val="baseline"/>
        <w:rPr>
          <w:rFonts w:ascii="Arial" w:hAnsi="Arial" w:cs="Arial"/>
          <w:color w:val="000000"/>
        </w:rPr>
      </w:pPr>
      <w:r w:rsidRPr="00300BC2">
        <w:rPr>
          <w:rFonts w:ascii="Arial" w:hAnsi="Arial" w:cs="Arial"/>
          <w:color w:val="000000"/>
        </w:rPr>
        <w:t> zBitx - Bringing CW into the 21st Century by Asher Farhan VU2ESE</w:t>
      </w:r>
    </w:p>
    <w:p w14:paraId="1277BBE6" w14:textId="77777777" w:rsidR="00300BC2" w:rsidRPr="00300BC2" w:rsidRDefault="00300BC2" w:rsidP="00300BC2">
      <w:pPr>
        <w:numPr>
          <w:ilvl w:val="0"/>
          <w:numId w:val="30"/>
        </w:numPr>
        <w:spacing w:after="160" w:line="259" w:lineRule="auto"/>
        <w:textAlignment w:val="baseline"/>
        <w:rPr>
          <w:rFonts w:ascii="Arial" w:hAnsi="Arial" w:cs="Arial"/>
          <w:color w:val="000000"/>
        </w:rPr>
      </w:pPr>
      <w:r w:rsidRPr="00300BC2">
        <w:rPr>
          <w:rFonts w:ascii="Arial" w:hAnsi="Arial" w:cs="Arial"/>
          <w:color w:val="000000"/>
        </w:rPr>
        <w:t>Adventures of a QRP Evangelist by Cliff Batson N4CCB</w:t>
      </w:r>
    </w:p>
    <w:p w14:paraId="16702892" w14:textId="77777777" w:rsidR="00300BC2" w:rsidRPr="00300BC2" w:rsidRDefault="00300BC2" w:rsidP="00300BC2">
      <w:pPr>
        <w:numPr>
          <w:ilvl w:val="0"/>
          <w:numId w:val="30"/>
        </w:numPr>
        <w:spacing w:after="160" w:line="259" w:lineRule="auto"/>
        <w:textAlignment w:val="baseline"/>
        <w:rPr>
          <w:rFonts w:ascii="Arial" w:hAnsi="Arial" w:cs="Arial"/>
          <w:color w:val="000000"/>
        </w:rPr>
      </w:pPr>
      <w:r w:rsidRPr="00300BC2">
        <w:rPr>
          <w:rFonts w:ascii="Arial" w:hAnsi="Arial" w:cs="Arial"/>
          <w:color w:val="000000"/>
        </w:rPr>
        <w:t>Amplifying Your Adventures, Minimizing Your Power by Thomas Witherspoon K4SWL</w:t>
      </w:r>
    </w:p>
    <w:p w14:paraId="67D11D7D" w14:textId="77777777" w:rsidR="00300BC2" w:rsidRPr="00300BC2" w:rsidRDefault="00300BC2" w:rsidP="00300BC2">
      <w:pPr>
        <w:numPr>
          <w:ilvl w:val="0"/>
          <w:numId w:val="30"/>
        </w:numPr>
        <w:spacing w:after="160" w:line="259" w:lineRule="auto"/>
        <w:textAlignment w:val="baseline"/>
        <w:rPr>
          <w:rFonts w:ascii="Arial" w:hAnsi="Arial" w:cs="Arial"/>
          <w:color w:val="000000"/>
        </w:rPr>
      </w:pPr>
      <w:r w:rsidRPr="00300BC2">
        <w:rPr>
          <w:rFonts w:ascii="Arial" w:hAnsi="Arial" w:cs="Arial"/>
          <w:color w:val="000000"/>
        </w:rPr>
        <w:t>Designing the Elecraft KH1 - From Vision to Reality by Wayne Burdick N6KR</w:t>
      </w:r>
    </w:p>
    <w:p w14:paraId="5C6523F1" w14:textId="77777777" w:rsidR="00300BC2" w:rsidRPr="00300BC2" w:rsidRDefault="00300BC2" w:rsidP="00300BC2">
      <w:pPr>
        <w:numPr>
          <w:ilvl w:val="0"/>
          <w:numId w:val="30"/>
        </w:numPr>
        <w:spacing w:after="160" w:line="259" w:lineRule="auto"/>
        <w:textAlignment w:val="baseline"/>
        <w:rPr>
          <w:rFonts w:ascii="Arial" w:hAnsi="Arial" w:cs="Arial"/>
          <w:color w:val="000000"/>
        </w:rPr>
      </w:pPr>
      <w:r w:rsidRPr="00300BC2">
        <w:rPr>
          <w:rFonts w:ascii="Arial" w:hAnsi="Arial" w:cs="Arial"/>
          <w:color w:val="000000"/>
        </w:rPr>
        <w:t xml:space="preserve">The Amazing Thermionic Valve by Greg Latta AA8VI- </w:t>
      </w:r>
      <w:hyperlink r:id="rId28" w:history="1">
        <w:r w:rsidRPr="00300BC2">
          <w:rPr>
            <w:rFonts w:ascii="Georgia" w:hAnsi="Georgia" w:cs="Arial"/>
            <w:i/>
            <w:iCs/>
            <w:color w:val="0000FF"/>
            <w:sz w:val="28"/>
            <w:szCs w:val="28"/>
          </w:rPr>
          <w:t>www.youtube.com/watch?v=OWMqxncRoIQ</w:t>
        </w:r>
      </w:hyperlink>
    </w:p>
    <w:p w14:paraId="2F20C518" w14:textId="77777777" w:rsidR="00300BC2" w:rsidRPr="00300BC2" w:rsidRDefault="00300BC2" w:rsidP="00300BC2">
      <w:pPr>
        <w:ind w:left="360"/>
        <w:textAlignment w:val="baseline"/>
        <w:rPr>
          <w:rFonts w:ascii="Arial" w:hAnsi="Arial" w:cs="Arial"/>
          <w:color w:val="000000"/>
        </w:rPr>
      </w:pPr>
    </w:p>
    <w:p w14:paraId="1735FCD1" w14:textId="77777777" w:rsidR="00300BC2" w:rsidRPr="00300BC2" w:rsidRDefault="00300BC2" w:rsidP="00300BC2">
      <w:pPr>
        <w:spacing w:after="160" w:line="259" w:lineRule="auto"/>
        <w:rPr>
          <w:rFonts w:ascii="Arial" w:eastAsiaTheme="minorHAnsi" w:hAnsi="Arial" w:cs="Arial"/>
        </w:rPr>
      </w:pPr>
      <w:r w:rsidRPr="00300BC2">
        <w:rPr>
          <w:rFonts w:ascii="Arial" w:eastAsiaTheme="minorHAnsi" w:hAnsi="Arial" w:cs="Arial"/>
          <w:noProof/>
          <w:color w:val="000000"/>
          <w:bdr w:val="none" w:sz="0" w:space="0" w:color="auto" w:frame="1"/>
        </w:rPr>
        <w:lastRenderedPageBreak/>
        <w:drawing>
          <wp:inline distT="0" distB="0" distL="0" distR="0" wp14:anchorId="069E71A0" wp14:editId="46C6DBB6">
            <wp:extent cx="3883025" cy="2295525"/>
            <wp:effectExtent l="0" t="0" r="3175" b="9525"/>
            <wp:docPr id="298179825" name="Picture 2"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179825" name="Picture 2" descr="A close up of a card&#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83025" cy="2295525"/>
                    </a:xfrm>
                    <a:prstGeom prst="rect">
                      <a:avLst/>
                    </a:prstGeom>
                    <a:noFill/>
                    <a:ln>
                      <a:noFill/>
                    </a:ln>
                  </pic:spPr>
                </pic:pic>
              </a:graphicData>
            </a:graphic>
          </wp:inline>
        </w:drawing>
      </w:r>
    </w:p>
    <w:p w14:paraId="0D30A244" w14:textId="77777777" w:rsidR="00300BC2" w:rsidRPr="00300BC2" w:rsidRDefault="00300BC2" w:rsidP="00300BC2">
      <w:pPr>
        <w:spacing w:after="160" w:line="259" w:lineRule="auto"/>
        <w:rPr>
          <w:rFonts w:ascii="Arial" w:eastAsiaTheme="minorHAnsi" w:hAnsi="Arial" w:cs="Arial"/>
        </w:rPr>
      </w:pPr>
      <w:r w:rsidRPr="00300BC2">
        <w:rPr>
          <w:rFonts w:ascii="Arial" w:eastAsiaTheme="minorHAnsi" w:hAnsi="Arial" w:cs="Arial"/>
        </w:rPr>
        <w:t xml:space="preserve">The Dayton Hamvention </w:t>
      </w:r>
    </w:p>
    <w:p w14:paraId="1DCDB0FE" w14:textId="77777777" w:rsidR="00300BC2" w:rsidRPr="00300BC2" w:rsidRDefault="00300BC2" w:rsidP="00300BC2">
      <w:pPr>
        <w:spacing w:after="160" w:line="259" w:lineRule="auto"/>
        <w:rPr>
          <w:rFonts w:ascii="Arial" w:eastAsiaTheme="minorHAnsi" w:hAnsi="Arial" w:cs="Arial"/>
        </w:rPr>
      </w:pPr>
      <w:r w:rsidRPr="00300BC2">
        <w:rPr>
          <w:rFonts w:ascii="Arial" w:eastAsiaTheme="minorHAnsi" w:hAnsi="Arial" w:cs="Arial"/>
        </w:rPr>
        <w:t xml:space="preserve">The Hamvention has 3 days of forums and most are recorded and available for your viewing at </w:t>
      </w:r>
      <w:hyperlink r:id="rId30" w:history="1">
        <w:r w:rsidRPr="00300BC2">
          <w:rPr>
            <w:rFonts w:ascii="Arial" w:eastAsiaTheme="minorHAnsi" w:hAnsi="Arial" w:cs="Arial"/>
            <w:color w:val="0000FF"/>
            <w:u w:val="single"/>
          </w:rPr>
          <w:t>www.youtube.com/playlist?list=PLM_NXI3v5F_z2HUGadVzbgOMgAvh22iDX</w:t>
        </w:r>
      </w:hyperlink>
    </w:p>
    <w:p w14:paraId="770BD324" w14:textId="77777777" w:rsidR="00300BC2" w:rsidRPr="00300BC2" w:rsidRDefault="00300BC2" w:rsidP="00300BC2">
      <w:pPr>
        <w:spacing w:after="160" w:line="259" w:lineRule="auto"/>
        <w:rPr>
          <w:rFonts w:ascii="Arial" w:eastAsiaTheme="minorHAnsi" w:hAnsi="Arial" w:cs="Arial"/>
        </w:rPr>
      </w:pPr>
      <w:r w:rsidRPr="00300BC2">
        <w:rPr>
          <w:rFonts w:ascii="Arial" w:eastAsiaTheme="minorHAnsi" w:hAnsi="Arial" w:cs="Arial"/>
          <w:noProof/>
        </w:rPr>
        <w:lastRenderedPageBreak/>
        <w:drawing>
          <wp:inline distT="0" distB="0" distL="0" distR="0" wp14:anchorId="638E1C66" wp14:editId="5DE473D5">
            <wp:extent cx="5943600" cy="6725920"/>
            <wp:effectExtent l="0" t="0" r="0" b="0"/>
            <wp:docPr id="1787936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936531" name=""/>
                    <pic:cNvPicPr/>
                  </pic:nvPicPr>
                  <pic:blipFill>
                    <a:blip r:embed="rId31"/>
                    <a:stretch>
                      <a:fillRect/>
                    </a:stretch>
                  </pic:blipFill>
                  <pic:spPr>
                    <a:xfrm>
                      <a:off x="0" y="0"/>
                      <a:ext cx="5943600" cy="6725920"/>
                    </a:xfrm>
                    <a:prstGeom prst="rect">
                      <a:avLst/>
                    </a:prstGeom>
                  </pic:spPr>
                </pic:pic>
              </a:graphicData>
            </a:graphic>
          </wp:inline>
        </w:drawing>
      </w:r>
    </w:p>
    <w:p w14:paraId="1BB0083D" w14:textId="77777777" w:rsidR="00300BC2" w:rsidRPr="00300BC2" w:rsidRDefault="00300BC2" w:rsidP="00300BC2">
      <w:pPr>
        <w:spacing w:after="160" w:line="259" w:lineRule="auto"/>
        <w:rPr>
          <w:rFonts w:ascii="Arial" w:eastAsiaTheme="minorHAnsi" w:hAnsi="Arial" w:cs="Arial"/>
        </w:rPr>
      </w:pPr>
      <w:r w:rsidRPr="00300BC2">
        <w:rPr>
          <w:rFonts w:ascii="Arial" w:eastAsiaTheme="minorHAnsi" w:hAnsi="Arial" w:cs="Arial"/>
        </w:rPr>
        <w:br w:type="page"/>
      </w:r>
    </w:p>
    <w:p w14:paraId="4B38BEE3" w14:textId="77777777" w:rsidR="00300BC2" w:rsidRPr="00300BC2" w:rsidRDefault="00300BC2" w:rsidP="00300BC2">
      <w:pPr>
        <w:spacing w:after="160" w:line="259" w:lineRule="auto"/>
        <w:rPr>
          <w:rFonts w:ascii="Arial" w:eastAsiaTheme="minorHAnsi" w:hAnsi="Arial" w:cs="Arial"/>
        </w:rPr>
      </w:pPr>
      <w:r w:rsidRPr="00300BC2">
        <w:rPr>
          <w:rFonts w:ascii="Arial" w:eastAsiaTheme="minorHAnsi" w:hAnsi="Arial" w:cs="Arial"/>
        </w:rPr>
        <w:lastRenderedPageBreak/>
        <w:t>A</w:t>
      </w:r>
      <w:r w:rsidRPr="00300BC2">
        <w:rPr>
          <w:rFonts w:ascii="Arial" w:eastAsiaTheme="minorHAnsi" w:hAnsi="Arial" w:cs="Arial"/>
          <w:noProof/>
        </w:rPr>
        <w:drawing>
          <wp:inline distT="0" distB="0" distL="0" distR="0" wp14:anchorId="203C991C" wp14:editId="4FCA7BC5">
            <wp:extent cx="5943600" cy="6563995"/>
            <wp:effectExtent l="0" t="0" r="0" b="8255"/>
            <wp:docPr id="7482830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283053" name="Picture 1" descr="A screenshot of a computer&#10;&#10;Description automatically generated"/>
                    <pic:cNvPicPr/>
                  </pic:nvPicPr>
                  <pic:blipFill>
                    <a:blip r:embed="rId32"/>
                    <a:stretch>
                      <a:fillRect/>
                    </a:stretch>
                  </pic:blipFill>
                  <pic:spPr>
                    <a:xfrm>
                      <a:off x="0" y="0"/>
                      <a:ext cx="5943600" cy="6563995"/>
                    </a:xfrm>
                    <a:prstGeom prst="rect">
                      <a:avLst/>
                    </a:prstGeom>
                  </pic:spPr>
                </pic:pic>
              </a:graphicData>
            </a:graphic>
          </wp:inline>
        </w:drawing>
      </w:r>
      <w:r w:rsidRPr="00300BC2">
        <w:rPr>
          <w:rFonts w:ascii="Arial" w:eastAsiaTheme="minorHAnsi" w:hAnsi="Arial" w:cs="Arial"/>
        </w:rPr>
        <w:t xml:space="preserve">RRL National Convention Forums- </w:t>
      </w:r>
      <w:bookmarkStart w:id="23" w:name="_Hlk167434191"/>
      <w:r w:rsidRPr="00300BC2">
        <w:rPr>
          <w:rFonts w:ascii="Arial" w:eastAsiaTheme="minorHAnsi" w:hAnsi="Arial" w:cs="Arial"/>
        </w:rPr>
        <w:fldChar w:fldCharType="begin"/>
      </w:r>
      <w:r w:rsidRPr="00300BC2">
        <w:rPr>
          <w:rFonts w:ascii="Arial" w:eastAsiaTheme="minorHAnsi" w:hAnsi="Arial" w:cs="Arial"/>
        </w:rPr>
        <w:instrText>HYPERLINK "http://www.youtube.com/playlist?list=PLuapIzKwhZN8LFSdPtmLRv8BLhhAVIkId"</w:instrText>
      </w:r>
      <w:r w:rsidRPr="00300BC2">
        <w:rPr>
          <w:rFonts w:ascii="Arial" w:eastAsiaTheme="minorHAnsi" w:hAnsi="Arial" w:cs="Arial"/>
        </w:rPr>
        <w:fldChar w:fldCharType="separate"/>
      </w:r>
      <w:r w:rsidRPr="00300BC2">
        <w:rPr>
          <w:rFonts w:ascii="Arial" w:eastAsiaTheme="minorHAnsi" w:hAnsi="Arial" w:cs="Arial"/>
          <w:color w:val="0000FF"/>
          <w:u w:val="single"/>
        </w:rPr>
        <w:t>www.youtube.com/playlist?list=PLuapIzKwhZN8LFSdPtmLRv8BLhhAVIkId</w:t>
      </w:r>
      <w:bookmarkEnd w:id="23"/>
      <w:r w:rsidRPr="00300BC2">
        <w:rPr>
          <w:rFonts w:ascii="Arial" w:eastAsiaTheme="minorHAnsi" w:hAnsi="Arial" w:cs="Arial"/>
        </w:rPr>
        <w:fldChar w:fldCharType="end"/>
      </w:r>
    </w:p>
    <w:p w14:paraId="0BD9DD34" w14:textId="77777777" w:rsidR="00D06A1D" w:rsidRDefault="00D06A1D" w:rsidP="611768C1">
      <w:pPr>
        <w:rPr>
          <w:b/>
          <w:bCs/>
          <w:sz w:val="32"/>
          <w:szCs w:val="32"/>
        </w:rPr>
      </w:pPr>
    </w:p>
    <w:p w14:paraId="3F7105A8" w14:textId="77777777" w:rsidR="009F399B" w:rsidRPr="009F399B" w:rsidRDefault="009F399B" w:rsidP="009F399B"/>
    <w:p w14:paraId="3E5FCD56" w14:textId="573E5206" w:rsidR="39D507B6" w:rsidRDefault="39D507B6" w:rsidP="611768C1">
      <w:r>
        <w:t>____________________________________________________________________________</w:t>
      </w:r>
    </w:p>
    <w:p w14:paraId="4A123D1B" w14:textId="77777777" w:rsidR="009F399B" w:rsidRDefault="009F399B" w:rsidP="00EF5E5C"/>
    <w:p w14:paraId="0095CBF6" w14:textId="77777777" w:rsidR="006970D4" w:rsidRPr="006970D4" w:rsidRDefault="006970D4" w:rsidP="006970D4">
      <w:pPr>
        <w:shd w:val="clear" w:color="auto" w:fill="FFFFFF"/>
        <w:spacing w:before="100" w:beforeAutospacing="1" w:after="100" w:afterAutospacing="1"/>
        <w:outlineLvl w:val="0"/>
        <w:rPr>
          <w:b/>
          <w:bCs/>
          <w:color w:val="1B1B1B"/>
          <w:kern w:val="36"/>
          <w:sz w:val="40"/>
          <w:szCs w:val="40"/>
        </w:rPr>
      </w:pPr>
      <w:r w:rsidRPr="006970D4">
        <w:rPr>
          <w:b/>
          <w:bCs/>
          <w:color w:val="1B1B1B"/>
          <w:kern w:val="36"/>
          <w:sz w:val="40"/>
          <w:szCs w:val="40"/>
        </w:rPr>
        <w:t>NASA’s Juno Provides High-Definition Views of Europa’s Icy Shell</w:t>
      </w:r>
    </w:p>
    <w:p w14:paraId="0DBE5219" w14:textId="77777777" w:rsidR="006970D4" w:rsidRPr="006970D4" w:rsidRDefault="006970D4" w:rsidP="006970D4">
      <w:pPr>
        <w:shd w:val="clear" w:color="auto" w:fill="FFFFFF"/>
        <w:spacing w:before="100" w:beforeAutospacing="1" w:after="60"/>
        <w:outlineLvl w:val="2"/>
        <w:rPr>
          <w:b/>
          <w:bCs/>
          <w:color w:val="000000"/>
        </w:rPr>
      </w:pPr>
      <w:r w:rsidRPr="006970D4">
        <w:rPr>
          <w:b/>
          <w:bCs/>
          <w:color w:val="000000"/>
        </w:rPr>
        <w:t>Jet Propulsion Laboratory</w:t>
      </w:r>
    </w:p>
    <w:p w14:paraId="59603642" w14:textId="77777777" w:rsidR="006970D4" w:rsidRPr="006970D4" w:rsidRDefault="006970D4" w:rsidP="006970D4">
      <w:pPr>
        <w:shd w:val="clear" w:color="auto" w:fill="FFFFFF"/>
        <w:rPr>
          <w:color w:val="1B1B1B"/>
        </w:rPr>
      </w:pPr>
      <w:r w:rsidRPr="006970D4">
        <w:rPr>
          <w:b/>
          <w:bCs/>
          <w:caps/>
          <w:color w:val="58585B"/>
        </w:rPr>
        <w:t>MAY 15, 2024</w:t>
      </w:r>
    </w:p>
    <w:p w14:paraId="48AD11A5" w14:textId="77777777" w:rsidR="006970D4" w:rsidRPr="006970D4" w:rsidRDefault="006970D4" w:rsidP="006970D4">
      <w:pPr>
        <w:shd w:val="clear" w:color="auto" w:fill="FFFFFF"/>
        <w:rPr>
          <w:color w:val="1B1B1B"/>
        </w:rPr>
      </w:pPr>
      <w:r w:rsidRPr="006970D4">
        <w:rPr>
          <w:noProof/>
          <w:color w:val="0000FF"/>
        </w:rPr>
        <w:drawing>
          <wp:inline distT="0" distB="0" distL="0" distR="0" wp14:anchorId="5486C2AC" wp14:editId="3CF90F19">
            <wp:extent cx="3362325" cy="3317441"/>
            <wp:effectExtent l="0" t="0" r="0" b="0"/>
            <wp:docPr id="205616585" name="Picture 12" descr="Jupiter’s moon Europa was captured by the JunoCam instrument aboard NASA’s Juno spacecraft during the mission’s close flyby on Sept. 29, 2022. The images show the fractures, ridges, and bands that crisscross the moon’s surfac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upiter’s moon Europa was captured by the JunoCam instrument aboard NASA’s Juno spacecraft during the mission’s close flyby on Sept. 29, 2022. The images show the fractures, ridges, and bands that crisscross the moon’s surface.">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82099" cy="3336951"/>
                    </a:xfrm>
                    <a:prstGeom prst="rect">
                      <a:avLst/>
                    </a:prstGeom>
                    <a:noFill/>
                    <a:ln>
                      <a:noFill/>
                    </a:ln>
                  </pic:spPr>
                </pic:pic>
              </a:graphicData>
            </a:graphic>
          </wp:inline>
        </w:drawing>
      </w:r>
    </w:p>
    <w:p w14:paraId="328AC2BB" w14:textId="77777777" w:rsidR="006970D4" w:rsidRPr="006970D4" w:rsidRDefault="006970D4" w:rsidP="006970D4">
      <w:pPr>
        <w:shd w:val="clear" w:color="auto" w:fill="FFFFFF"/>
        <w:rPr>
          <w:color w:val="58585B"/>
        </w:rPr>
      </w:pPr>
      <w:r w:rsidRPr="006970D4">
        <w:rPr>
          <w:color w:val="58585B"/>
        </w:rPr>
        <w:t>Jupiter’s moon Europa was captured by the JunoCam instrument aboard NASA’s Juno spacecraft during the mission’s close flyby on Sept. 29, 2022. The images show the fractures, ridges, and bands that crisscross the moon’s surface.</w:t>
      </w:r>
    </w:p>
    <w:p w14:paraId="105D46F8" w14:textId="77777777" w:rsidR="006970D4" w:rsidRPr="006970D4" w:rsidRDefault="006970D4" w:rsidP="006970D4">
      <w:pPr>
        <w:shd w:val="clear" w:color="auto" w:fill="FFFFFF"/>
        <w:rPr>
          <w:color w:val="000000"/>
        </w:rPr>
      </w:pPr>
      <w:r w:rsidRPr="006970D4">
        <w:rPr>
          <w:color w:val="000000"/>
        </w:rPr>
        <w:t>Image data: NASA/JPL-Caltech/SwRI/MSSS. Image processing: Björn Jónsson (CC BY 3.0)</w:t>
      </w:r>
    </w:p>
    <w:p w14:paraId="6578530F" w14:textId="77777777" w:rsidR="006970D4" w:rsidRPr="006970D4" w:rsidRDefault="006970D4" w:rsidP="006970D4">
      <w:pPr>
        <w:shd w:val="clear" w:color="auto" w:fill="FFFFFF"/>
        <w:spacing w:before="100" w:beforeAutospacing="1" w:after="100" w:afterAutospacing="1"/>
        <w:rPr>
          <w:color w:val="1B1B1B"/>
        </w:rPr>
      </w:pPr>
      <w:r w:rsidRPr="006970D4">
        <w:rPr>
          <w:i/>
          <w:iCs/>
          <w:color w:val="1B1B1B"/>
        </w:rPr>
        <w:t>Imagery from the solar-powered spacecraft shows some intriguing features on the ice-encased Jovian moon.</w:t>
      </w:r>
    </w:p>
    <w:p w14:paraId="541764C7" w14:textId="77777777" w:rsidR="006970D4" w:rsidRPr="006970D4" w:rsidRDefault="006970D4" w:rsidP="006970D4">
      <w:pPr>
        <w:shd w:val="clear" w:color="auto" w:fill="FFFFFF"/>
        <w:spacing w:after="240"/>
        <w:rPr>
          <w:color w:val="1B1B1B"/>
        </w:rPr>
      </w:pPr>
      <w:r w:rsidRPr="006970D4">
        <w:rPr>
          <w:color w:val="1B1B1B"/>
        </w:rPr>
        <w:t>Images from the JunoCam visible-light camera aboard NASA’s Juno spacecraft supports the theory that the icy crust at the north and south poles of Jupiter’s moon Europa is not where it used to be. Another high-resolution picture of the icy moon, by the spacecraft’s Stellar Reference Unit (SRU), reveals signs of possible plume activity and an area of ice shell disruption where brine may have recently bubbled to the surface.</w:t>
      </w:r>
    </w:p>
    <w:p w14:paraId="20820993" w14:textId="77777777" w:rsidR="006970D4" w:rsidRPr="006970D4" w:rsidRDefault="006970D4" w:rsidP="006970D4">
      <w:pPr>
        <w:shd w:val="clear" w:color="auto" w:fill="FFFFFF"/>
        <w:spacing w:after="240"/>
        <w:rPr>
          <w:color w:val="1B1B1B"/>
        </w:rPr>
      </w:pPr>
      <w:r w:rsidRPr="006970D4">
        <w:rPr>
          <w:color w:val="1B1B1B"/>
        </w:rPr>
        <w:lastRenderedPageBreak/>
        <w:t>The JunoCam results recently appeared in the </w:t>
      </w:r>
      <w:hyperlink r:id="rId35" w:history="1">
        <w:r w:rsidRPr="006970D4">
          <w:rPr>
            <w:color w:val="1B1B1B"/>
            <w:u w:val="single"/>
          </w:rPr>
          <w:t>Planetary Science Journal</w:t>
        </w:r>
      </w:hyperlink>
      <w:r w:rsidRPr="006970D4">
        <w:rPr>
          <w:color w:val="1B1B1B"/>
        </w:rPr>
        <w:t> and the SRU results in the journal </w:t>
      </w:r>
      <w:hyperlink r:id="rId36" w:history="1">
        <w:r w:rsidRPr="006970D4">
          <w:rPr>
            <w:color w:val="1B1B1B"/>
            <w:u w:val="single"/>
          </w:rPr>
          <w:t>JGR Planets</w:t>
        </w:r>
      </w:hyperlink>
      <w:r w:rsidRPr="006970D4">
        <w:rPr>
          <w:color w:val="1B1B1B"/>
        </w:rPr>
        <w:t>.</w:t>
      </w:r>
    </w:p>
    <w:p w14:paraId="37B619BB" w14:textId="77777777" w:rsidR="006970D4" w:rsidRPr="006970D4" w:rsidRDefault="006970D4" w:rsidP="006970D4">
      <w:pPr>
        <w:shd w:val="clear" w:color="auto" w:fill="FFFFFF"/>
        <w:spacing w:after="240"/>
        <w:rPr>
          <w:color w:val="1B1B1B"/>
        </w:rPr>
      </w:pPr>
      <w:r w:rsidRPr="006970D4">
        <w:rPr>
          <w:color w:val="1B1B1B"/>
        </w:rPr>
        <w:t>On Sept. 29, 2022, Juno made its </w:t>
      </w:r>
      <w:hyperlink r:id="rId37" w:history="1">
        <w:r w:rsidRPr="006970D4">
          <w:rPr>
            <w:color w:val="1B1B1B"/>
            <w:u w:val="single"/>
          </w:rPr>
          <w:t>closest flyby of Europa</w:t>
        </w:r>
      </w:hyperlink>
      <w:r w:rsidRPr="006970D4">
        <w:rPr>
          <w:color w:val="1B1B1B"/>
        </w:rPr>
        <w:t>, coming within 220 miles (355 kilometers) of the moon’s frozen surface. The four pictures taken by JunoCam and one by the SRU are the first high-resolution images of Europa since Galileo’s last flyby in 2000.</w:t>
      </w:r>
    </w:p>
    <w:p w14:paraId="6005DFCB" w14:textId="77777777" w:rsidR="006970D4" w:rsidRPr="006970D4" w:rsidRDefault="006970D4" w:rsidP="006970D4">
      <w:pPr>
        <w:shd w:val="clear" w:color="auto" w:fill="FFFFFF"/>
        <w:spacing w:before="300" w:after="120"/>
        <w:outlineLvl w:val="2"/>
        <w:rPr>
          <w:b/>
          <w:bCs/>
          <w:color w:val="1B1B1B"/>
        </w:rPr>
      </w:pPr>
      <w:r w:rsidRPr="006970D4">
        <w:rPr>
          <w:b/>
          <w:bCs/>
          <w:color w:val="1B1B1B"/>
        </w:rPr>
        <w:t>True Polar Wander</w:t>
      </w:r>
    </w:p>
    <w:p w14:paraId="5C6745D0" w14:textId="77777777" w:rsidR="006970D4" w:rsidRPr="006970D4" w:rsidRDefault="006970D4" w:rsidP="006970D4">
      <w:pPr>
        <w:shd w:val="clear" w:color="auto" w:fill="FFFFFF"/>
        <w:spacing w:after="240"/>
        <w:rPr>
          <w:color w:val="1B1B1B"/>
        </w:rPr>
      </w:pPr>
      <w:r w:rsidRPr="006970D4">
        <w:rPr>
          <w:color w:val="1B1B1B"/>
        </w:rPr>
        <w:t>Juno’s ground track over Europa allowed imaging near the moon’s equator. When analyzing the data, the JunoCam team found that along with the expected ice blocks, walls, scarps, ridges, and troughs, the camera also captured irregularly distributed steep-walled depressions 12 to 31 miles (20 to 50 kilometers) wide. They resemble large ovoid pits previously found in imagery from other locations of Europa.</w:t>
      </w:r>
    </w:p>
    <w:p w14:paraId="00EE18F4" w14:textId="77777777" w:rsidR="006970D4" w:rsidRPr="006970D4" w:rsidRDefault="006970D4" w:rsidP="006970D4">
      <w:pPr>
        <w:shd w:val="clear" w:color="auto" w:fill="FFFFFF"/>
        <w:rPr>
          <w:color w:val="1B1B1B"/>
        </w:rPr>
      </w:pPr>
      <w:r w:rsidRPr="006970D4">
        <w:rPr>
          <w:noProof/>
          <w:color w:val="1B1B1B"/>
        </w:rPr>
        <w:drawing>
          <wp:inline distT="0" distB="0" distL="0" distR="0" wp14:anchorId="50848150" wp14:editId="085FE488">
            <wp:extent cx="4632960" cy="2606040"/>
            <wp:effectExtent l="0" t="0" r="0" b="0"/>
            <wp:docPr id="8" name="Picture 11" descr="This annotated image of Europa’s surface from Juno’s SRU shows the location of a double ridge running east-west (blue box) with possible plume stains and the chaos feature the team calls “the Platypus” (orange box). These features hint at current surface activity and the presence of subsurface liquid water on the icy Jovian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s annotated image of Europa’s surface from Juno’s SRU shows the location of a double ridge running east-west (blue box) with possible plume stains and the chaos feature the team calls “the Platypus” (orange box). These features hint at current surface activity and the presence of subsurface liquid water on the icy Jovian mo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45862" cy="2613297"/>
                    </a:xfrm>
                    <a:prstGeom prst="rect">
                      <a:avLst/>
                    </a:prstGeom>
                    <a:noFill/>
                    <a:ln>
                      <a:noFill/>
                    </a:ln>
                  </pic:spPr>
                </pic:pic>
              </a:graphicData>
            </a:graphic>
          </wp:inline>
        </w:drawing>
      </w:r>
    </w:p>
    <w:p w14:paraId="493FFAB1" w14:textId="77777777" w:rsidR="006970D4" w:rsidRPr="006970D4" w:rsidRDefault="006970D4" w:rsidP="006970D4">
      <w:pPr>
        <w:shd w:val="clear" w:color="auto" w:fill="FFFFFF"/>
        <w:rPr>
          <w:color w:val="58585B"/>
        </w:rPr>
      </w:pPr>
      <w:r w:rsidRPr="006970D4">
        <w:rPr>
          <w:color w:val="58585B"/>
        </w:rPr>
        <w:t>This annotated image of Europa’s surface from Juno’s SRU shows the location of a double ridge running east-west (blue box) with possible plume stains and the chaos feature the team calls “the Platypus” (orange box). These features hint at current surface activity and the presence of subsurface liquid water on the icy Jovian moon.</w:t>
      </w:r>
    </w:p>
    <w:p w14:paraId="36813F08" w14:textId="77777777" w:rsidR="006970D4" w:rsidRPr="006970D4" w:rsidRDefault="006970D4" w:rsidP="006970D4">
      <w:pPr>
        <w:shd w:val="clear" w:color="auto" w:fill="FFFFFF"/>
        <w:rPr>
          <w:color w:val="1B1B1B"/>
        </w:rPr>
      </w:pPr>
      <w:r w:rsidRPr="006970D4">
        <w:rPr>
          <w:noProof/>
          <w:color w:val="1B1B1B"/>
        </w:rPr>
        <w:lastRenderedPageBreak/>
        <w:drawing>
          <wp:inline distT="0" distB="0" distL="0" distR="0" wp14:anchorId="6ECC24BE" wp14:editId="39BBE5F3">
            <wp:extent cx="4948238" cy="2783385"/>
            <wp:effectExtent l="0" t="0" r="0" b="0"/>
            <wp:docPr id="9" name="Picture 10" descr="This black-and-white image of Europa’s surface was taken by the Stellar Reference Unit (SRU) aboard NASA’s Juno spacecraft during the Sept. 29, 2022, flyby. The chaos feature nicknamed “the Platypus” is seen in the lower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s black-and-white image of Europa’s surface was taken by the Stellar Reference Unit (SRU) aboard NASA’s Juno spacecraft during the Sept. 29, 2022, flyby. The chaos feature nicknamed “the Platypus” is seen in the lower right corn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64063" cy="2792287"/>
                    </a:xfrm>
                    <a:prstGeom prst="rect">
                      <a:avLst/>
                    </a:prstGeom>
                    <a:noFill/>
                    <a:ln>
                      <a:noFill/>
                    </a:ln>
                  </pic:spPr>
                </pic:pic>
              </a:graphicData>
            </a:graphic>
          </wp:inline>
        </w:drawing>
      </w:r>
    </w:p>
    <w:p w14:paraId="175BD5F9" w14:textId="77777777" w:rsidR="006970D4" w:rsidRPr="006970D4" w:rsidRDefault="006970D4" w:rsidP="006970D4">
      <w:pPr>
        <w:shd w:val="clear" w:color="auto" w:fill="FFFFFF"/>
        <w:rPr>
          <w:color w:val="58585B"/>
        </w:rPr>
      </w:pPr>
      <w:r w:rsidRPr="006970D4">
        <w:rPr>
          <w:color w:val="58585B"/>
        </w:rPr>
        <w:t>This black-and-white image of Europa’s surface was taken by the Stellar Reference Unit (SRU) aboard NASA’s Juno spacecraft during the Sept. 29, 2022, flyby. The chaos feature nicknamed “the Platypus” is seen in the lower right corner.</w:t>
      </w:r>
    </w:p>
    <w:p w14:paraId="392C708C" w14:textId="77777777" w:rsidR="006970D4" w:rsidRPr="006970D4" w:rsidRDefault="006970D4" w:rsidP="006970D4">
      <w:pPr>
        <w:shd w:val="clear" w:color="auto" w:fill="FFFFFF"/>
        <w:rPr>
          <w:color w:val="000000"/>
        </w:rPr>
      </w:pPr>
      <w:r w:rsidRPr="006970D4">
        <w:rPr>
          <w:color w:val="000000"/>
        </w:rPr>
        <w:t>NASA/JPL-Caltech/SwRI</w:t>
      </w:r>
    </w:p>
    <w:p w14:paraId="78E68273" w14:textId="77777777" w:rsidR="006970D4" w:rsidRPr="006970D4" w:rsidRDefault="006970D4" w:rsidP="006970D4">
      <w:pPr>
        <w:shd w:val="clear" w:color="auto" w:fill="FFFFFF"/>
        <w:rPr>
          <w:color w:val="1B1B1B"/>
        </w:rPr>
      </w:pPr>
      <w:r w:rsidRPr="006970D4">
        <w:rPr>
          <w:noProof/>
          <w:color w:val="1B1B1B"/>
        </w:rPr>
        <w:drawing>
          <wp:inline distT="0" distB="0" distL="0" distR="0" wp14:anchorId="2D2A732C" wp14:editId="05C0DE74">
            <wp:extent cx="4548187" cy="2558355"/>
            <wp:effectExtent l="0" t="0" r="0" b="0"/>
            <wp:docPr id="10" name="Picture 9" descr="This annotated image of Europa’s surface from Juno’s SRU shows the location of a double ridge running east-west (blue box) with possible plume stains and the chaos feature the team calls “the Platypus” (orange box). These features hint at current surface activity and the presence of subsurface liquid water on the icy Jovian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annotated image of Europa’s surface from Juno’s SRU shows the location of a double ridge running east-west (blue box) with possible plume stains and the chaos feature the team calls “the Platypus” (orange box). These features hint at current surface activity and the presence of subsurface liquid water on the icy Jovian mo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58091" cy="2563926"/>
                    </a:xfrm>
                    <a:prstGeom prst="rect">
                      <a:avLst/>
                    </a:prstGeom>
                    <a:noFill/>
                    <a:ln>
                      <a:noFill/>
                    </a:ln>
                  </pic:spPr>
                </pic:pic>
              </a:graphicData>
            </a:graphic>
          </wp:inline>
        </w:drawing>
      </w:r>
    </w:p>
    <w:p w14:paraId="3E275C94" w14:textId="77777777" w:rsidR="006970D4" w:rsidRPr="006970D4" w:rsidRDefault="006970D4" w:rsidP="006970D4">
      <w:pPr>
        <w:shd w:val="clear" w:color="auto" w:fill="FFFFFF"/>
        <w:rPr>
          <w:color w:val="58585B"/>
        </w:rPr>
      </w:pPr>
      <w:r w:rsidRPr="006970D4">
        <w:rPr>
          <w:color w:val="58585B"/>
        </w:rPr>
        <w:t>This annotated image of Europa’s surface from Juno’s SRU shows the location of a double ridge running east-west (blue box) with possible plume stains and the chaos feature the team calls “the Platypus” (orange box). These features hint at current surface activity and the presence of subsurface liquid water on the icy Jovian moon.</w:t>
      </w:r>
    </w:p>
    <w:p w14:paraId="07177BB3" w14:textId="77777777" w:rsidR="006970D4" w:rsidRPr="006970D4" w:rsidRDefault="006970D4" w:rsidP="006970D4">
      <w:pPr>
        <w:shd w:val="clear" w:color="auto" w:fill="FFFFFF"/>
        <w:rPr>
          <w:color w:val="1B1B1B"/>
        </w:rPr>
      </w:pPr>
      <w:r w:rsidRPr="006970D4">
        <w:rPr>
          <w:noProof/>
          <w:color w:val="1B1B1B"/>
        </w:rPr>
        <w:lastRenderedPageBreak/>
        <w:drawing>
          <wp:inline distT="0" distB="0" distL="0" distR="0" wp14:anchorId="6955A0D6" wp14:editId="15082F53">
            <wp:extent cx="6096000" cy="3429000"/>
            <wp:effectExtent l="0" t="0" r="0" b="0"/>
            <wp:docPr id="988426112" name="Picture 8" descr="This black-and-white image of Europa’s surface was taken by the Stellar Reference Unit (SRU) aboard NASA’s Juno spacecraft during the Sept. 29, 2022, flyby. The chaos feature nicknamed “the Platypus” is seen in the lower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s black-and-white image of Europa’s surface was taken by the Stellar Reference Unit (SRU) aboard NASA’s Juno spacecraft during the Sept. 29, 2022, flyby. The chaos feature nicknamed “the Platypus” is seen in the lower right corn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2AF14504" w14:textId="77777777" w:rsidR="006970D4" w:rsidRPr="006970D4" w:rsidRDefault="006970D4" w:rsidP="006970D4">
      <w:pPr>
        <w:shd w:val="clear" w:color="auto" w:fill="FFFFFF"/>
        <w:rPr>
          <w:color w:val="58585B"/>
        </w:rPr>
      </w:pPr>
      <w:r w:rsidRPr="006970D4">
        <w:rPr>
          <w:color w:val="58585B"/>
        </w:rPr>
        <w:t>This black-and-white image of Europa’s surface was taken by the Stellar Reference Unit (SRU) aboard NASA’s Juno spacecraft during the Sept. 29, 2022, flyby. The chaos feature nicknamed “the Platypus” is seen in the lower right corner.</w:t>
      </w:r>
    </w:p>
    <w:p w14:paraId="04F16CC5" w14:textId="77777777" w:rsidR="006970D4" w:rsidRPr="006970D4" w:rsidRDefault="006970D4" w:rsidP="006970D4">
      <w:pPr>
        <w:shd w:val="clear" w:color="auto" w:fill="FFFFFF"/>
        <w:rPr>
          <w:color w:val="000000"/>
        </w:rPr>
      </w:pPr>
      <w:r w:rsidRPr="006970D4">
        <w:rPr>
          <w:color w:val="000000"/>
        </w:rPr>
        <w:t>NASA/JPL-Caltech/SwRI</w:t>
      </w:r>
    </w:p>
    <w:p w14:paraId="3CE66B87" w14:textId="77777777" w:rsidR="006970D4" w:rsidRPr="006970D4" w:rsidRDefault="006970D4" w:rsidP="006970D4">
      <w:pPr>
        <w:shd w:val="clear" w:color="auto" w:fill="FFFFFF"/>
        <w:rPr>
          <w:color w:val="1B1B1B"/>
        </w:rPr>
      </w:pPr>
      <w:r w:rsidRPr="006970D4">
        <w:rPr>
          <w:noProof/>
          <w:color w:val="1B1B1B"/>
        </w:rPr>
        <w:drawing>
          <wp:inline distT="0" distB="0" distL="0" distR="0" wp14:anchorId="760C471C" wp14:editId="2B497ACF">
            <wp:extent cx="4576762" cy="2574429"/>
            <wp:effectExtent l="0" t="0" r="0" b="0"/>
            <wp:docPr id="2096345671" name="Picture 7" descr="This annotated image of Europa’s surface from Juno’s SRU shows the location of a double ridge running east-west (blue box) with possible plume stains and the chaos feature the team calls “the Platypus” (orange box). These features hint at current surface activity and the presence of subsurface liquid water on the icy Jovian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is annotated image of Europa’s surface from Juno’s SRU shows the location of a double ridge running east-west (blue box) with possible plume stains and the chaos feature the team calls “the Platypus” (orange box). These features hint at current surface activity and the presence of subsurface liquid water on the icy Jovian mo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83332" cy="2578125"/>
                    </a:xfrm>
                    <a:prstGeom prst="rect">
                      <a:avLst/>
                    </a:prstGeom>
                    <a:noFill/>
                    <a:ln>
                      <a:noFill/>
                    </a:ln>
                  </pic:spPr>
                </pic:pic>
              </a:graphicData>
            </a:graphic>
          </wp:inline>
        </w:drawing>
      </w:r>
    </w:p>
    <w:p w14:paraId="6EB7E917" w14:textId="77777777" w:rsidR="006970D4" w:rsidRPr="006970D4" w:rsidRDefault="006970D4" w:rsidP="006970D4">
      <w:pPr>
        <w:shd w:val="clear" w:color="auto" w:fill="FFFFFF"/>
        <w:rPr>
          <w:color w:val="58585B"/>
        </w:rPr>
      </w:pPr>
      <w:r w:rsidRPr="006970D4">
        <w:rPr>
          <w:color w:val="58585B"/>
        </w:rPr>
        <w:t>This annotated image of Europa’s surface from Juno’s SRU shows the location of a double ridge running east-west (blue box) with possible plume stains and the chaos feature the team calls “the Platypus” (orange box). These features hint at current surface activity and the presence of subsurface liquid water on the icy Jovian moon.</w:t>
      </w:r>
    </w:p>
    <w:p w14:paraId="20760966" w14:textId="77777777" w:rsidR="006970D4" w:rsidRPr="006970D4" w:rsidRDefault="006970D4" w:rsidP="006970D4">
      <w:pPr>
        <w:shd w:val="clear" w:color="auto" w:fill="FFFFFF"/>
        <w:spacing w:before="100" w:beforeAutospacing="1" w:after="100" w:afterAutospacing="1"/>
        <w:rPr>
          <w:color w:val="1B1B1B"/>
        </w:rPr>
      </w:pPr>
      <w:r w:rsidRPr="006970D4">
        <w:rPr>
          <w:color w:val="1B1B1B"/>
        </w:rPr>
        <w:lastRenderedPageBreak/>
        <w:t>A giant ocean is thought to reside below Europa’s icy exterior, and these surface features have been associated with “</w:t>
      </w:r>
      <w:hyperlink r:id="rId40" w:history="1">
        <w:r w:rsidRPr="006970D4">
          <w:rPr>
            <w:color w:val="1B1B1B"/>
            <w:u w:val="single"/>
          </w:rPr>
          <w:t>true polar wander</w:t>
        </w:r>
      </w:hyperlink>
      <w:r w:rsidRPr="006970D4">
        <w:rPr>
          <w:color w:val="1B1B1B"/>
        </w:rPr>
        <w:t>,” a theory that Europa’s outer ice shell is essentially free-floating and moves.</w:t>
      </w:r>
    </w:p>
    <w:p w14:paraId="6B535336" w14:textId="77777777" w:rsidR="006970D4" w:rsidRPr="006970D4" w:rsidRDefault="006970D4" w:rsidP="006970D4">
      <w:pPr>
        <w:shd w:val="clear" w:color="auto" w:fill="FFFFFF"/>
        <w:spacing w:after="240"/>
        <w:rPr>
          <w:color w:val="1B1B1B"/>
        </w:rPr>
      </w:pPr>
      <w:r w:rsidRPr="006970D4">
        <w:rPr>
          <w:color w:val="1B1B1B"/>
        </w:rPr>
        <w:t>“True polar wander occurs if Europa’s icy shell is decoupled from its rocky interior, resulting in high stress levels on the shell, which lead to predictable fracture patterns,” said Candy Hansen, a Juno co-investigator who leads planning for JunoCam at the Planetary Science Institute in Tucson, Arizona. “This is the first time that these fracture patterns have been mapped in the southern hemisphere, suggesting that true polar wander’s effect on Europa’s surface geology is more extensive than previously identified.”</w:t>
      </w:r>
    </w:p>
    <w:p w14:paraId="76AC318E" w14:textId="77777777" w:rsidR="006970D4" w:rsidRPr="006970D4" w:rsidRDefault="006970D4" w:rsidP="006970D4">
      <w:pPr>
        <w:shd w:val="clear" w:color="auto" w:fill="FFFFFF"/>
        <w:spacing w:after="240"/>
        <w:rPr>
          <w:color w:val="1B1B1B"/>
        </w:rPr>
      </w:pPr>
      <w:r w:rsidRPr="006970D4">
        <w:rPr>
          <w:color w:val="1B1B1B"/>
        </w:rPr>
        <w:t>The high-resolution JunoCam imagery has also been used to reclassify a formerly prominent surface feature from the Europa map.</w:t>
      </w:r>
    </w:p>
    <w:p w14:paraId="46F60700" w14:textId="77777777" w:rsidR="006970D4" w:rsidRPr="006970D4" w:rsidRDefault="006970D4" w:rsidP="006970D4">
      <w:pPr>
        <w:shd w:val="clear" w:color="auto" w:fill="FFFFFF"/>
        <w:spacing w:after="240"/>
        <w:rPr>
          <w:color w:val="1B1B1B"/>
        </w:rPr>
      </w:pPr>
      <w:r w:rsidRPr="006970D4">
        <w:rPr>
          <w:color w:val="1B1B1B"/>
        </w:rPr>
        <w:t>“Crater Gwern is no more,” said Hansen. “What was once thought to be a 13-mile-wide impact crater — one of Europa’s few documented impact craters — Gwern was revealed in JunoCam data to be a set of intersecting ridges that created an oval shadow.”</w:t>
      </w:r>
    </w:p>
    <w:p w14:paraId="677772EC" w14:textId="77777777" w:rsidR="006970D4" w:rsidRPr="006970D4" w:rsidRDefault="006970D4" w:rsidP="006970D4">
      <w:pPr>
        <w:shd w:val="clear" w:color="auto" w:fill="FFFFFF"/>
        <w:spacing w:before="300" w:after="120"/>
        <w:outlineLvl w:val="2"/>
        <w:rPr>
          <w:b/>
          <w:bCs/>
          <w:color w:val="1B1B1B"/>
        </w:rPr>
      </w:pPr>
      <w:r w:rsidRPr="006970D4">
        <w:rPr>
          <w:b/>
          <w:bCs/>
          <w:color w:val="1B1B1B"/>
        </w:rPr>
        <w:t>The Platypus</w:t>
      </w:r>
    </w:p>
    <w:p w14:paraId="6C80C576" w14:textId="77777777" w:rsidR="006970D4" w:rsidRPr="006970D4" w:rsidRDefault="006970D4" w:rsidP="006970D4">
      <w:pPr>
        <w:shd w:val="clear" w:color="auto" w:fill="FFFFFF"/>
        <w:spacing w:after="240"/>
        <w:rPr>
          <w:color w:val="1B1B1B"/>
        </w:rPr>
      </w:pPr>
      <w:r w:rsidRPr="006970D4">
        <w:rPr>
          <w:color w:val="1B1B1B"/>
        </w:rPr>
        <w:t>Although all five Europa images from Juno are high-resolution, the image from the spacecraft’s black-and-white SRU offers the most detail. Designed to detect dim stars for navigation purposes, the SRU is sensitive to low light. To avoid over-illumination in the image, the team used the camera to snap the nightside of Europa while it was lit only by sunlight scattered off Jupiter (a phenomenon called “Jupiter-shine”).</w:t>
      </w:r>
    </w:p>
    <w:p w14:paraId="23243821" w14:textId="77777777" w:rsidR="006970D4" w:rsidRPr="006970D4" w:rsidRDefault="006970D4" w:rsidP="006970D4">
      <w:pPr>
        <w:shd w:val="clear" w:color="auto" w:fill="FFFFFF"/>
        <w:spacing w:after="240"/>
        <w:rPr>
          <w:color w:val="1B1B1B"/>
        </w:rPr>
      </w:pPr>
      <w:r w:rsidRPr="006970D4">
        <w:rPr>
          <w:color w:val="1B1B1B"/>
        </w:rPr>
        <w:t>This innovative approach to imaging allowed complex surface features to stand out, revealing intricate networks of cross-cutting ridges and dark stains from potential plumes of water vapor. One intriguing feature, which covers an area 23 miles by 42 miles (37 kilometers by 67 kilometers), was nicknamed by the team “the Platypus” because of its shape.</w:t>
      </w:r>
    </w:p>
    <w:p w14:paraId="3F8A11FF" w14:textId="77777777" w:rsidR="006970D4" w:rsidRPr="006970D4" w:rsidRDefault="006970D4" w:rsidP="006970D4">
      <w:pPr>
        <w:shd w:val="clear" w:color="auto" w:fill="FFFFFF"/>
        <w:spacing w:after="240"/>
        <w:rPr>
          <w:color w:val="1B1B1B"/>
        </w:rPr>
      </w:pPr>
      <w:r w:rsidRPr="006970D4">
        <w:rPr>
          <w:color w:val="1B1B1B"/>
        </w:rPr>
        <w:t>Characterized by chaotic terrain with hummocks, prominent ridges, and dark reddish-brown material, the Platypus is the youngest feature in its neighborhood. Its northern “torso” and southern “bill” — connected by a fractured “neck” formation — interrupt the surrounding terrain with a lumpy matrix material containing numerous ice blocks that are 0.6 to 4.3 miles (1 to 7 kilometers) wide. Ridge formations collapse into the feature at the edges of the Platypus.</w:t>
      </w:r>
    </w:p>
    <w:p w14:paraId="2EE12C78" w14:textId="77777777" w:rsidR="006970D4" w:rsidRPr="006970D4" w:rsidRDefault="006970D4" w:rsidP="006970D4">
      <w:pPr>
        <w:shd w:val="clear" w:color="auto" w:fill="FFFFFF"/>
        <w:spacing w:after="240"/>
        <w:rPr>
          <w:color w:val="1B1B1B"/>
        </w:rPr>
      </w:pPr>
      <w:r w:rsidRPr="006970D4">
        <w:rPr>
          <w:color w:val="1B1B1B"/>
        </w:rPr>
        <w:t>For the Juno team, these formations support the idea that Europa’s ice shell may give way in locations where pockets of briny water from the subsurface ocean are present beneath the surface.</w:t>
      </w:r>
    </w:p>
    <w:p w14:paraId="0F73C05A" w14:textId="77777777" w:rsidR="006970D4" w:rsidRPr="006970D4" w:rsidRDefault="006970D4" w:rsidP="006970D4">
      <w:pPr>
        <w:shd w:val="clear" w:color="auto" w:fill="FFFFFF"/>
        <w:spacing w:after="240"/>
        <w:rPr>
          <w:color w:val="1B1B1B"/>
        </w:rPr>
      </w:pPr>
      <w:r w:rsidRPr="006970D4">
        <w:rPr>
          <w:color w:val="1B1B1B"/>
        </w:rPr>
        <w:t>About 31 miles (50 kilometers) north of the Platypus is a set of double ridges flanked by dark stains similar to features found elsewhere on Europa that scientists have hypothesized to be cryovolcanic plume deposits.</w:t>
      </w:r>
    </w:p>
    <w:p w14:paraId="66A6FE7B" w14:textId="77777777" w:rsidR="006970D4" w:rsidRPr="006970D4" w:rsidRDefault="006970D4" w:rsidP="006970D4">
      <w:pPr>
        <w:shd w:val="clear" w:color="auto" w:fill="FFFFFF"/>
        <w:spacing w:after="240"/>
        <w:rPr>
          <w:color w:val="1B1B1B"/>
        </w:rPr>
      </w:pPr>
      <w:r w:rsidRPr="006970D4">
        <w:rPr>
          <w:color w:val="1B1B1B"/>
        </w:rPr>
        <w:lastRenderedPageBreak/>
        <w:t>“These features hint at present-day surface activity and the presence of subsurface liquid water on Europa,” said Heidi Becker, lead co-investigator for the SRU at NASA’s Jet Propulsion Laboratory in Southern California, which also manages the mission. “The SRU’s image is a high-quality baseline for specific places NASA’s Europa Clipper mission and ESA’s (European Space Agency’s) Juice missions can target to search for signs of change and brine.”</w:t>
      </w:r>
    </w:p>
    <w:p w14:paraId="2F7DA0F5" w14:textId="77777777" w:rsidR="006970D4" w:rsidRPr="006970D4" w:rsidRDefault="007F4152" w:rsidP="006970D4">
      <w:pPr>
        <w:shd w:val="clear" w:color="auto" w:fill="FFFFFF"/>
        <w:spacing w:after="240"/>
        <w:rPr>
          <w:color w:val="1B1B1B"/>
        </w:rPr>
      </w:pPr>
      <w:hyperlink r:id="rId41" w:history="1">
        <w:r w:rsidR="006970D4" w:rsidRPr="006970D4">
          <w:rPr>
            <w:color w:val="1B1B1B"/>
            <w:u w:val="single"/>
          </w:rPr>
          <w:t>Europa Clipper</w:t>
        </w:r>
      </w:hyperlink>
      <w:r w:rsidR="006970D4" w:rsidRPr="006970D4">
        <w:rPr>
          <w:color w:val="1B1B1B"/>
        </w:rPr>
        <w:t>’s focus is on Europa — including investigating whether the icy moon could have conditions suitable for life. It is scheduled to launch on the fall of 2024 and arrive at Jupiter in 2030. </w:t>
      </w:r>
      <w:hyperlink r:id="rId42" w:history="1">
        <w:r w:rsidR="006970D4" w:rsidRPr="006970D4">
          <w:rPr>
            <w:color w:val="1B1B1B"/>
            <w:u w:val="single"/>
          </w:rPr>
          <w:t>Juice</w:t>
        </w:r>
      </w:hyperlink>
      <w:r w:rsidR="006970D4" w:rsidRPr="006970D4">
        <w:rPr>
          <w:color w:val="1B1B1B"/>
        </w:rPr>
        <w:t> (Jupiter Icy Moons Explorer) launched on April 14, 2023. The ESA mission will reach Jupiter in July 2031 to study many targets (Jupiter’s three large icy moons, as well as fiery Io and smaller moons, along with the planet’s atmosphere, magnetosphere, and rings) with a special focus on Ganymede.</w:t>
      </w:r>
    </w:p>
    <w:p w14:paraId="01949C8B" w14:textId="77777777" w:rsidR="006970D4" w:rsidRPr="006970D4" w:rsidRDefault="006970D4" w:rsidP="006970D4">
      <w:pPr>
        <w:shd w:val="clear" w:color="auto" w:fill="FFFFFF"/>
        <w:spacing w:after="240"/>
        <w:rPr>
          <w:color w:val="1B1B1B"/>
        </w:rPr>
      </w:pPr>
      <w:r w:rsidRPr="006970D4">
        <w:rPr>
          <w:color w:val="1B1B1B"/>
        </w:rPr>
        <w:t>Juno executed its 61st close flyby of Jupiter on May 12. Its 62nd flyby of the gas giant, scheduled for June 13, includes an Io flyby at an altitude of about 18,200 miles (29,300 kilometers).</w:t>
      </w:r>
    </w:p>
    <w:p w14:paraId="3D462330" w14:textId="77777777" w:rsidR="006970D4" w:rsidRPr="006970D4" w:rsidRDefault="006970D4" w:rsidP="006970D4">
      <w:pPr>
        <w:shd w:val="clear" w:color="auto" w:fill="FFFFFF"/>
        <w:spacing w:before="300" w:after="120"/>
        <w:outlineLvl w:val="2"/>
        <w:rPr>
          <w:b/>
          <w:bCs/>
          <w:color w:val="1B1B1B"/>
        </w:rPr>
      </w:pPr>
      <w:r w:rsidRPr="006970D4">
        <w:rPr>
          <w:b/>
          <w:bCs/>
          <w:color w:val="1B1B1B"/>
        </w:rPr>
        <w:t>More About the Mission</w:t>
      </w:r>
    </w:p>
    <w:p w14:paraId="46C0C619" w14:textId="77777777" w:rsidR="006970D4" w:rsidRPr="006970D4" w:rsidRDefault="006970D4" w:rsidP="006970D4">
      <w:pPr>
        <w:shd w:val="clear" w:color="auto" w:fill="FFFFFF"/>
        <w:spacing w:after="240"/>
        <w:rPr>
          <w:color w:val="1B1B1B"/>
        </w:rPr>
      </w:pPr>
      <w:r w:rsidRPr="006970D4">
        <w:rPr>
          <w:color w:val="1B1B1B"/>
        </w:rPr>
        <w:t>JPL, a division of Caltech in Pasadena, California, manages the Juno mission for the principal investigator, Scott Bolton, of the Southwest Research Institute in San Antonio. Juno is part of NASA’s New Frontiers Program, which is managed at NASA’s Marshall Space Flight Center in Huntsville, Alabama, for the agency’s Science Mission Directorate in Washington. The Italian Space Agency (ASI) funded the Jovian InfraRed Auroral Mapper. Lockheed Martin Space in Denver built and operates the spacecraft.</w:t>
      </w:r>
    </w:p>
    <w:p w14:paraId="6C7C9455" w14:textId="77777777" w:rsidR="006970D4" w:rsidRPr="006970D4" w:rsidRDefault="006970D4" w:rsidP="006970D4">
      <w:pPr>
        <w:shd w:val="clear" w:color="auto" w:fill="FFFFFF"/>
        <w:spacing w:after="240"/>
        <w:rPr>
          <w:color w:val="1B1B1B"/>
        </w:rPr>
      </w:pPr>
      <w:r w:rsidRPr="006970D4">
        <w:rPr>
          <w:color w:val="1B1B1B"/>
        </w:rPr>
        <w:t>More information about Juno is available at:</w:t>
      </w:r>
    </w:p>
    <w:p w14:paraId="02536643" w14:textId="77777777" w:rsidR="006970D4" w:rsidRPr="006970D4" w:rsidRDefault="007F4152" w:rsidP="006970D4">
      <w:pPr>
        <w:shd w:val="clear" w:color="auto" w:fill="FFFFFF"/>
        <w:spacing w:after="240"/>
        <w:rPr>
          <w:color w:val="1B1B1B"/>
        </w:rPr>
      </w:pPr>
      <w:hyperlink r:id="rId43" w:history="1">
        <w:r w:rsidR="006970D4" w:rsidRPr="006970D4">
          <w:rPr>
            <w:b/>
            <w:bCs/>
            <w:color w:val="1B1B1B"/>
            <w:u w:val="single"/>
          </w:rPr>
          <w:t>https://www.nasa.gov/juno</w:t>
        </w:r>
      </w:hyperlink>
    </w:p>
    <w:p w14:paraId="71ED7B46" w14:textId="77777777" w:rsidR="005D0C43" w:rsidRPr="005D0C43" w:rsidRDefault="005D0C43" w:rsidP="005D0C43">
      <w:pPr>
        <w:jc w:val="center"/>
        <w:rPr>
          <w:vanish/>
        </w:rPr>
      </w:pPr>
    </w:p>
    <w:p w14:paraId="54E9BCEB" w14:textId="77777777" w:rsidR="005D0C43" w:rsidRPr="005D0C43" w:rsidRDefault="005D0C43" w:rsidP="005D0C43">
      <w:pPr>
        <w:jc w:val="center"/>
        <w:rPr>
          <w:vanish/>
        </w:rPr>
      </w:pPr>
    </w:p>
    <w:p w14:paraId="23C44683" w14:textId="77777777" w:rsidR="005D0C43" w:rsidRPr="005D0C43" w:rsidRDefault="005D0C43" w:rsidP="005D0C43">
      <w:pPr>
        <w:jc w:val="center"/>
        <w:rPr>
          <w:vanish/>
        </w:rPr>
      </w:pPr>
    </w:p>
    <w:p w14:paraId="0C56E595" w14:textId="77777777" w:rsidR="005D0C43" w:rsidRPr="005D0C43" w:rsidRDefault="005D0C43" w:rsidP="005D0C43">
      <w:pPr>
        <w:jc w:val="center"/>
        <w:rPr>
          <w:vanish/>
        </w:rPr>
      </w:pPr>
    </w:p>
    <w:p w14:paraId="5FD5711C" w14:textId="41E0FB0B" w:rsidR="00F831E1" w:rsidRPr="00F831E1" w:rsidRDefault="00F831E1" w:rsidP="001F11BB">
      <w:pPr>
        <w:rPr>
          <w:vanish/>
        </w:rPr>
      </w:pPr>
    </w:p>
    <w:p w14:paraId="08CCB9C6" w14:textId="0CF9626F" w:rsidR="001F11BB" w:rsidRDefault="001F11BB" w:rsidP="00685CB8">
      <w:pPr>
        <w:pBdr>
          <w:bottom w:val="single" w:sz="12" w:space="1" w:color="auto"/>
        </w:pBdr>
        <w:spacing w:before="120" w:after="150"/>
        <w:rPr>
          <w:b/>
          <w:bCs/>
          <w:color w:val="222222"/>
          <w:sz w:val="32"/>
          <w:szCs w:val="32"/>
        </w:rPr>
      </w:pPr>
    </w:p>
    <w:p w14:paraId="066FB70F" w14:textId="0A7FD17B" w:rsidR="002175B9" w:rsidRDefault="002175B9" w:rsidP="611768C1">
      <w:pPr>
        <w:rPr>
          <w:b/>
          <w:bCs/>
          <w:sz w:val="36"/>
          <w:szCs w:val="36"/>
        </w:rPr>
      </w:pPr>
    </w:p>
    <w:p w14:paraId="253016BA" w14:textId="77777777" w:rsidR="005A7043" w:rsidRPr="005A7043" w:rsidRDefault="005A7043" w:rsidP="005A7043">
      <w:pPr>
        <w:rPr>
          <w:sz w:val="36"/>
          <w:szCs w:val="36"/>
        </w:rPr>
      </w:pPr>
      <w:r w:rsidRPr="005A7043">
        <w:rPr>
          <w:sz w:val="36"/>
          <w:szCs w:val="36"/>
        </w:rPr>
        <w:t>Club Grant Program to Return</w:t>
      </w:r>
    </w:p>
    <w:p w14:paraId="40E49FE2" w14:textId="77777777" w:rsidR="005A7043" w:rsidRPr="005A7043" w:rsidRDefault="005A7043" w:rsidP="005A7043">
      <w:pPr>
        <w:spacing w:before="120" w:after="150"/>
        <w:rPr>
          <w:color w:val="222222"/>
        </w:rPr>
      </w:pPr>
      <w:r w:rsidRPr="005A7043">
        <w:rPr>
          <w:color w:val="222222"/>
        </w:rPr>
        <w:t>The </w:t>
      </w:r>
      <w:hyperlink r:id="rId44" w:tgtFrame="_blank" w:history="1">
        <w:r w:rsidRPr="005A7043">
          <w:rPr>
            <w:color w:val="1155CC"/>
            <w:u w:val="single"/>
          </w:rPr>
          <w:t>ARRL Foundation Club Grant Program</w:t>
        </w:r>
      </w:hyperlink>
      <w:r w:rsidRPr="005A7043">
        <w:rPr>
          <w:color w:val="222222"/>
        </w:rPr>
        <w:t xml:space="preserve"> is returning for 2024. After receiving additional funding from Amateur Radio Digital Communications (ARDC), the next round of grants will be available later this year. More than $500,000 in grants have been awarded to clubs across the country. This program centers around club projects that are transformational in nature (i.e., projects that have the greatest impact on the local community). Previously successful grants concentrated on the recruitment and training of new hams, STEM programs, emergency preparedness, and amateur radio technology development. ARRL Director of Development Kevin Beal, K8EAL, said, "ARRL is proud to partner with ARDC to administer the Club Grant </w:t>
      </w:r>
      <w:r w:rsidRPr="005A7043">
        <w:rPr>
          <w:color w:val="222222"/>
        </w:rPr>
        <w:lastRenderedPageBreak/>
        <w:t>Program. These grants offer an opportunity to have a significant impact on amateur radio's future."</w:t>
      </w:r>
    </w:p>
    <w:p w14:paraId="1DD6716D" w14:textId="77777777" w:rsidR="005A7043" w:rsidRPr="005A7043" w:rsidRDefault="005A7043" w:rsidP="005A7043">
      <w:pPr>
        <w:spacing w:before="120" w:after="150"/>
        <w:rPr>
          <w:color w:val="222222"/>
        </w:rPr>
      </w:pPr>
      <w:r w:rsidRPr="005A7043">
        <w:rPr>
          <w:color w:val="222222"/>
        </w:rPr>
        <w:t>More information will be announced on all ARRL news outlets in the coming weeks. Now is the time for your club to consider if you have a project that could qualify for a grant. Start thinking just how your club can impact amateur radio, today and in the future. Grants will be available for up to $25,000 and will include reporting and media requirements. Stay tuned for additional information, and get ready for the next round of the Club Grant Program.</w:t>
      </w:r>
    </w:p>
    <w:p w14:paraId="4D989B5E" w14:textId="77777777" w:rsidR="005A7043" w:rsidRDefault="005A7043" w:rsidP="611768C1"/>
    <w:p w14:paraId="35C6CC84" w14:textId="77777777" w:rsidR="002175B9" w:rsidRPr="00B85D47" w:rsidRDefault="002175B9" w:rsidP="00941FBF">
      <w:pPr>
        <w:rPr>
          <w:vanish/>
        </w:rPr>
      </w:pPr>
    </w:p>
    <w:p w14:paraId="768415EF" w14:textId="77777777" w:rsidR="003532D9" w:rsidRPr="003532D9" w:rsidRDefault="003532D9" w:rsidP="00941FBF">
      <w:pPr>
        <w:rPr>
          <w:vanish/>
        </w:rPr>
      </w:pPr>
    </w:p>
    <w:p w14:paraId="1E3E453A" w14:textId="77777777" w:rsidR="00BB45D5" w:rsidRDefault="00BB45D5" w:rsidP="00941FBF">
      <w:pPr>
        <w:pBdr>
          <w:bottom w:val="single" w:sz="12" w:space="1" w:color="auto"/>
        </w:pBdr>
      </w:pPr>
    </w:p>
    <w:p w14:paraId="7DDD7A97" w14:textId="77777777" w:rsidR="002175B9" w:rsidRPr="00A93561" w:rsidRDefault="002175B9" w:rsidP="00941FBF">
      <w:pPr>
        <w:rPr>
          <w:b/>
          <w:bCs/>
          <w:sz w:val="32"/>
          <w:szCs w:val="32"/>
        </w:rPr>
      </w:pPr>
    </w:p>
    <w:p w14:paraId="64A82A7A" w14:textId="77777777" w:rsidR="00E96640" w:rsidRDefault="00E96640" w:rsidP="00A2482C"/>
    <w:tbl>
      <w:tblPr>
        <w:tblW w:w="5000" w:type="pct"/>
        <w:jc w:val="center"/>
        <w:tblCellMar>
          <w:left w:w="0" w:type="dxa"/>
          <w:right w:w="0" w:type="dxa"/>
        </w:tblCellMar>
        <w:tblLook w:val="04A0" w:firstRow="1" w:lastRow="0" w:firstColumn="1" w:lastColumn="0" w:noHBand="0" w:noVBand="1"/>
      </w:tblPr>
      <w:tblGrid>
        <w:gridCol w:w="9360"/>
      </w:tblGrid>
      <w:tr w:rsidR="00370325" w:rsidRPr="00370325" w14:paraId="227A68C9" w14:textId="77777777" w:rsidTr="00AB4197">
        <w:trPr>
          <w:divId w:val="1271086244"/>
          <w:trHeight w:val="20"/>
          <w:jc w:val="center"/>
        </w:trPr>
        <w:tc>
          <w:tcPr>
            <w:tcW w:w="0" w:type="auto"/>
            <w:tcMar>
              <w:top w:w="30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360"/>
            </w:tblGrid>
            <w:tr w:rsidR="00370325" w:rsidRPr="00370325" w14:paraId="353B277A" w14:textId="77777777">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370325" w:rsidRPr="00370325" w14:paraId="481AF050" w14:textId="77777777">
                    <w:tc>
                      <w:tcPr>
                        <w:tcW w:w="0" w:type="auto"/>
                        <w:tcMar>
                          <w:top w:w="0" w:type="dxa"/>
                          <w:left w:w="225" w:type="dxa"/>
                          <w:bottom w:w="0" w:type="dxa"/>
                          <w:right w:w="225" w:type="dxa"/>
                        </w:tcMar>
                        <w:hideMark/>
                      </w:tcPr>
                      <w:p w14:paraId="05C72C6E" w14:textId="77777777" w:rsidR="00AB4197" w:rsidRDefault="00AB4197" w:rsidP="00AB4197">
                        <w:pPr>
                          <w:shd w:val="clear" w:color="auto" w:fill="FFFFFF"/>
                          <w:rPr>
                            <w:b/>
                            <w:bCs/>
                            <w:color w:val="222222"/>
                            <w:sz w:val="32"/>
                            <w:szCs w:val="32"/>
                          </w:rPr>
                        </w:pPr>
                        <w:r w:rsidRPr="00AB4197">
                          <w:rPr>
                            <w:b/>
                            <w:bCs/>
                            <w:color w:val="222222"/>
                            <w:sz w:val="32"/>
                            <w:szCs w:val="32"/>
                          </w:rPr>
                          <w:t>Central States VHF Society 2024 Conference Registration is Open!!!</w:t>
                        </w:r>
                      </w:p>
                      <w:p w14:paraId="6EDCB4E9" w14:textId="77777777" w:rsidR="00AB4197" w:rsidRPr="00AB4197" w:rsidRDefault="00AB4197" w:rsidP="00AB4197">
                        <w:pPr>
                          <w:shd w:val="clear" w:color="auto" w:fill="FFFFFF"/>
                          <w:rPr>
                            <w:b/>
                            <w:bCs/>
                            <w:color w:val="222222"/>
                            <w:sz w:val="32"/>
                            <w:szCs w:val="32"/>
                          </w:rPr>
                        </w:pPr>
                      </w:p>
                      <w:p w14:paraId="45003507" w14:textId="77777777" w:rsidR="00AB4197" w:rsidRPr="00AB4197" w:rsidRDefault="00AB4197" w:rsidP="00AB4197">
                        <w:pPr>
                          <w:shd w:val="clear" w:color="auto" w:fill="FFFFFF"/>
                          <w:rPr>
                            <w:color w:val="222222"/>
                          </w:rPr>
                        </w:pPr>
                        <w:r w:rsidRPr="00AB4197">
                          <w:rPr>
                            <w:color w:val="222222"/>
                          </w:rPr>
                          <w:t>Hello everybody,</w:t>
                        </w:r>
                      </w:p>
                      <w:p w14:paraId="33FF28CF" w14:textId="77777777" w:rsidR="00AB4197" w:rsidRPr="00AB4197" w:rsidRDefault="00AB4197" w:rsidP="00AB4197">
                        <w:pPr>
                          <w:shd w:val="clear" w:color="auto" w:fill="FFFFFF"/>
                          <w:rPr>
                            <w:color w:val="222222"/>
                          </w:rPr>
                        </w:pPr>
                        <w:r w:rsidRPr="00AB4197">
                          <w:rPr>
                            <w:color w:val="222222"/>
                          </w:rPr>
                          <w:t>The Central States VHF Society Conference in Cedar Rapids, IA on July 25-27, 2024 is open for registration. A great technical program provides time to see operating rovers and microwave dishes, measure low noise amplifiers, measure your antenna gain, and learn through one and a half days of classroom style presentations.</w:t>
                        </w:r>
                      </w:p>
                      <w:p w14:paraId="5ECD49D1" w14:textId="77777777" w:rsidR="00AB4197" w:rsidRPr="00AB4197" w:rsidRDefault="00AB4197" w:rsidP="00AB4197">
                        <w:pPr>
                          <w:shd w:val="clear" w:color="auto" w:fill="FFFFFF"/>
                          <w:rPr>
                            <w:color w:val="222222"/>
                          </w:rPr>
                        </w:pPr>
                        <w:r w:rsidRPr="00AB4197">
                          <w:rPr>
                            <w:color w:val="222222"/>
                          </w:rPr>
                          <w:t>Our family program shows off three historic facilities in the Cedar Rapids area. The National Czech and Slovak Museum showcases our Czech heritage in Cedar Rapids. The Brucemore Mansion tells the stories of two influential families in Cedar Rapids whose legacy still impacts our community. The Amana Colonies visit begins with a bus tour of the colonies including stops at a communal kitchen, a church, and museum. Lunch and shopping are on your own.</w:t>
                        </w:r>
                      </w:p>
                      <w:p w14:paraId="0495AEBF" w14:textId="77777777" w:rsidR="00AB4197" w:rsidRPr="00AB4197" w:rsidRDefault="00AB4197" w:rsidP="00AB4197">
                        <w:pPr>
                          <w:shd w:val="clear" w:color="auto" w:fill="FFFFFF"/>
                          <w:spacing w:after="200" w:line="253" w:lineRule="atLeast"/>
                          <w:rPr>
                            <w:color w:val="222222"/>
                          </w:rPr>
                        </w:pPr>
                        <w:r w:rsidRPr="00AB4197">
                          <w:rPr>
                            <w:color w:val="222222"/>
                          </w:rPr>
                          <w:t>The Friday and Saturday luncheons provide an opportunity to dine with your new and old friends and listen to a very interesting speaker. The banquet provides a great meal, award presentations, keynote speaker, and a prize drawing with thousands of dollars worth of prizes. Amateurs and family members leave with something. We are pleased to announce our luncheon and banquet presentations.</w:t>
                        </w:r>
                      </w:p>
                      <w:p w14:paraId="7D5D845D" w14:textId="77777777" w:rsidR="00AB4197" w:rsidRPr="00AB4197" w:rsidRDefault="00AB4197" w:rsidP="00AB4197">
                        <w:pPr>
                          <w:shd w:val="clear" w:color="auto" w:fill="FFFFFF"/>
                          <w:rPr>
                            <w:color w:val="222222"/>
                          </w:rPr>
                        </w:pPr>
                        <w:r w:rsidRPr="00AB4197">
                          <w:rPr>
                            <w:color w:val="222222"/>
                          </w:rPr>
                          <w:t>Friday Luncheon: “902 MHz EME Roving October 2023 - 27 States in 21 Days + WAS #1”, by Peter Van Horne, K6AU</w:t>
                        </w:r>
                      </w:p>
                      <w:p w14:paraId="07ABDFB8" w14:textId="77777777" w:rsidR="00AB4197" w:rsidRPr="00AB4197" w:rsidRDefault="00AB4197" w:rsidP="00AB4197">
                        <w:pPr>
                          <w:shd w:val="clear" w:color="auto" w:fill="FFFFFF"/>
                          <w:ind w:left="720"/>
                          <w:rPr>
                            <w:color w:val="222222"/>
                          </w:rPr>
                        </w:pPr>
                        <w:r w:rsidRPr="00AB4197">
                          <w:rPr>
                            <w:color w:val="222222"/>
                          </w:rPr>
                          <w:t>In September 2023, I decided to make a 902 MHz EME roving trip starting October 1, 2023.  The goals included Al, W5LUA, completing WAS #1 on 902 and helping the other active 902 EME operators complete as many states as possible.</w:t>
                        </w:r>
                      </w:p>
                      <w:p w14:paraId="67B25A1A" w14:textId="77777777" w:rsidR="00AB4197" w:rsidRPr="00AB4197" w:rsidRDefault="00AB4197" w:rsidP="00AB4197">
                        <w:pPr>
                          <w:shd w:val="clear" w:color="auto" w:fill="FFFFFF"/>
                          <w:rPr>
                            <w:color w:val="222222"/>
                          </w:rPr>
                        </w:pPr>
                        <w:r w:rsidRPr="00AB4197">
                          <w:rPr>
                            <w:color w:val="222222"/>
                          </w:rPr>
                          <w:t>Saturday Luncheon: “A DXer’s Gridpedition to EN67. Or What’s a Guy Like YOU doing in a place like this?” by Tom Vinson, NY0V</w:t>
                        </w:r>
                      </w:p>
                      <w:p w14:paraId="4037837E" w14:textId="77777777" w:rsidR="00AB4197" w:rsidRPr="00AB4197" w:rsidRDefault="00AB4197" w:rsidP="00AB4197">
                        <w:pPr>
                          <w:shd w:val="clear" w:color="auto" w:fill="FFFFFF"/>
                          <w:ind w:left="720"/>
                          <w:rPr>
                            <w:color w:val="222222"/>
                          </w:rPr>
                        </w:pPr>
                        <w:r w:rsidRPr="00AB4197">
                          <w:rPr>
                            <w:color w:val="222222"/>
                          </w:rPr>
                          <w:lastRenderedPageBreak/>
                          <w:t>In this presentation, Tom will take you through his journey from HF DXing until he went on his first solo Gridpediton to EN67 in June 2023. Topics will include how he decided which grid to activate, the equipment and system used, how it turned out, and the lessons he learned.</w:t>
                        </w:r>
                      </w:p>
                      <w:p w14:paraId="2CBC4FC4" w14:textId="77777777" w:rsidR="00AB4197" w:rsidRPr="00AB4197" w:rsidRDefault="00AB4197" w:rsidP="00AB4197">
                        <w:pPr>
                          <w:shd w:val="clear" w:color="auto" w:fill="FFFFFF"/>
                          <w:rPr>
                            <w:color w:val="222222"/>
                          </w:rPr>
                        </w:pPr>
                        <w:r w:rsidRPr="00AB4197">
                          <w:rPr>
                            <w:color w:val="222222"/>
                          </w:rPr>
                          <w:t>Saturday Evening Banquet Keynote:  "Sights Along the Way or Snorkel and Bounce" by Karen Orzech and Lance Collister, W7GJ</w:t>
                        </w:r>
                      </w:p>
                      <w:p w14:paraId="4F4CE79F" w14:textId="77777777" w:rsidR="00AB4197" w:rsidRPr="00AB4197" w:rsidRDefault="00AB4197" w:rsidP="00AB4197">
                        <w:pPr>
                          <w:shd w:val="clear" w:color="auto" w:fill="FFFFFF"/>
                          <w:ind w:left="720"/>
                          <w:rPr>
                            <w:color w:val="222222"/>
                          </w:rPr>
                        </w:pPr>
                        <w:r w:rsidRPr="00AB4197">
                          <w:rPr>
                            <w:color w:val="222222"/>
                          </w:rPr>
                          <w:t>Lance and Karen will share their adventures in visiting exotic locations that Lance activated on 6 meter EME while Karen pursued photography and snorkeling hobbies.</w:t>
                        </w:r>
                      </w:p>
                      <w:p w14:paraId="545E9B4C" w14:textId="77777777" w:rsidR="00AB4197" w:rsidRPr="00AB4197" w:rsidRDefault="00AB4197" w:rsidP="00AB4197">
                        <w:pPr>
                          <w:shd w:val="clear" w:color="auto" w:fill="FFFFFF"/>
                          <w:rPr>
                            <w:color w:val="222222"/>
                          </w:rPr>
                        </w:pPr>
                        <w:r w:rsidRPr="00AB4197">
                          <w:rPr>
                            <w:color w:val="222222"/>
                          </w:rPr>
                          <w:t>You may wonder what happens at a Central States VHF Society Conference. The following paragraphs describe the highlights of a conference. When you attend, you can experience all of these functions. You also meet many people who enthusiastically embrace activating the higher bands. There are many propagation and communication modes to experience.</w:t>
                        </w:r>
                      </w:p>
                      <w:p w14:paraId="4C7898F6" w14:textId="77777777" w:rsidR="00AB4197" w:rsidRPr="00AB4197" w:rsidRDefault="00AB4197" w:rsidP="00AB4197">
                        <w:pPr>
                          <w:shd w:val="clear" w:color="auto" w:fill="FFFFFF"/>
                          <w:rPr>
                            <w:color w:val="222222"/>
                          </w:rPr>
                        </w:pPr>
                        <w:r w:rsidRPr="00AB4197">
                          <w:rPr>
                            <w:color w:val="222222"/>
                          </w:rPr>
                          <w:t> </w:t>
                        </w:r>
                      </w:p>
                      <w:p w14:paraId="4990F3DA" w14:textId="77777777" w:rsidR="00AB4197" w:rsidRPr="00AB4197" w:rsidRDefault="00AB4197" w:rsidP="00AB4197">
                        <w:pPr>
                          <w:shd w:val="clear" w:color="auto" w:fill="FFFFFF"/>
                          <w:spacing w:line="253" w:lineRule="atLeast"/>
                          <w:rPr>
                            <w:color w:val="222222"/>
                          </w:rPr>
                        </w:pPr>
                        <w:r w:rsidRPr="00AB4197">
                          <w:rPr>
                            <w:color w:val="222222"/>
                          </w:rPr>
                          <w:t>Two antenna ranges provide an opportunity for members to measure the gain performance of their antennas. In past years, new designs performed well. Sometimes, a quick adjustment provided improved performance. Antennas ranging from 144 MHz to 10 GHz can be evaluated.</w:t>
                        </w:r>
                      </w:p>
                      <w:p w14:paraId="58E7CDE8" w14:textId="77777777" w:rsidR="00AB4197" w:rsidRPr="00AB4197" w:rsidRDefault="00AB4197" w:rsidP="00AB4197">
                        <w:pPr>
                          <w:shd w:val="clear" w:color="auto" w:fill="FFFFFF"/>
                          <w:spacing w:line="253" w:lineRule="atLeast"/>
                          <w:rPr>
                            <w:color w:val="222222"/>
                          </w:rPr>
                        </w:pPr>
                        <w:r w:rsidRPr="00AB4197">
                          <w:rPr>
                            <w:color w:val="222222"/>
                          </w:rPr>
                          <w:t> </w:t>
                        </w:r>
                      </w:p>
                      <w:p w14:paraId="4FD323B5" w14:textId="77777777" w:rsidR="00AB4197" w:rsidRPr="00AB4197" w:rsidRDefault="00AB4197" w:rsidP="00AB4197">
                        <w:pPr>
                          <w:shd w:val="clear" w:color="auto" w:fill="FFFFFF"/>
                          <w:spacing w:line="253" w:lineRule="atLeast"/>
                          <w:rPr>
                            <w:color w:val="222222"/>
                          </w:rPr>
                        </w:pPr>
                        <w:r w:rsidRPr="00AB4197">
                          <w:rPr>
                            <w:color w:val="222222"/>
                          </w:rPr>
                          <w:t>Low noise amplifiers extend range in weak signal environments. For many bands, amateur radio operators homebrew their own low noise amplifiers. The noise figure measurement bench provides an opportunity for the measurement of noise figure on a world class noise figure analyzer.</w:t>
                        </w:r>
                      </w:p>
                      <w:p w14:paraId="720DBC34" w14:textId="77777777" w:rsidR="00AB4197" w:rsidRPr="00AB4197" w:rsidRDefault="00AB4197" w:rsidP="00AB4197">
                        <w:pPr>
                          <w:shd w:val="clear" w:color="auto" w:fill="FFFFFF"/>
                          <w:spacing w:line="253" w:lineRule="atLeast"/>
                          <w:rPr>
                            <w:color w:val="222222"/>
                          </w:rPr>
                        </w:pPr>
                        <w:r w:rsidRPr="00AB4197">
                          <w:rPr>
                            <w:color w:val="222222"/>
                          </w:rPr>
                          <w:t> </w:t>
                        </w:r>
                      </w:p>
                      <w:p w14:paraId="13FA14D9" w14:textId="77777777" w:rsidR="00AB4197" w:rsidRPr="00AB4197" w:rsidRDefault="00AB4197" w:rsidP="00AB4197">
                        <w:pPr>
                          <w:shd w:val="clear" w:color="auto" w:fill="FFFFFF"/>
                          <w:spacing w:line="253" w:lineRule="atLeast"/>
                          <w:rPr>
                            <w:color w:val="222222"/>
                          </w:rPr>
                        </w:pPr>
                        <w:r w:rsidRPr="00AB4197">
                          <w:rPr>
                            <w:color w:val="222222"/>
                          </w:rPr>
                          <w:t>Since amateur radio operators rarely experience the show and tell of operational stations, many amateur radio operators bring rovers and microwave dishes to Central States VHF conferences to show other enthusiasts how simple or complex these stations can be. Weather permitting, we will be herded down the line of stations. Each owner then discusses the unique features of their stations.</w:t>
                        </w:r>
                      </w:p>
                      <w:p w14:paraId="7BFE8958" w14:textId="77777777" w:rsidR="00AB4197" w:rsidRPr="00AB4197" w:rsidRDefault="00AB4197" w:rsidP="00AB4197">
                        <w:pPr>
                          <w:shd w:val="clear" w:color="auto" w:fill="FFFFFF"/>
                          <w:spacing w:line="253" w:lineRule="atLeast"/>
                          <w:rPr>
                            <w:color w:val="222222"/>
                          </w:rPr>
                        </w:pPr>
                        <w:r w:rsidRPr="00AB4197">
                          <w:rPr>
                            <w:color w:val="222222"/>
                          </w:rPr>
                          <w:t> </w:t>
                        </w:r>
                      </w:p>
                      <w:p w14:paraId="6EE7DDDE" w14:textId="77777777" w:rsidR="00AB4197" w:rsidRPr="00AB4197" w:rsidRDefault="00AB4197" w:rsidP="00AB4197">
                        <w:pPr>
                          <w:shd w:val="clear" w:color="auto" w:fill="FFFFFF"/>
                          <w:spacing w:line="253" w:lineRule="atLeast"/>
                          <w:rPr>
                            <w:color w:val="222222"/>
                          </w:rPr>
                        </w:pPr>
                        <w:r w:rsidRPr="00AB4197">
                          <w:rPr>
                            <w:color w:val="222222"/>
                          </w:rPr>
                          <w:t>Vendors display and sell their products in our vendor room. Some products are brand new. Some used. Some vendors salvage test equipment and commercial products to provide items that are useful in the VHF and higher bands.</w:t>
                        </w:r>
                      </w:p>
                      <w:p w14:paraId="503772E0" w14:textId="77777777" w:rsidR="00AB4197" w:rsidRPr="00AB4197" w:rsidRDefault="00AB4197" w:rsidP="00AB4197">
                        <w:pPr>
                          <w:shd w:val="clear" w:color="auto" w:fill="FFFFFF"/>
                          <w:spacing w:line="253" w:lineRule="atLeast"/>
                          <w:rPr>
                            <w:color w:val="222222"/>
                          </w:rPr>
                        </w:pPr>
                        <w:r w:rsidRPr="00AB4197">
                          <w:rPr>
                            <w:color w:val="222222"/>
                          </w:rPr>
                          <w:t> </w:t>
                        </w:r>
                      </w:p>
                      <w:p w14:paraId="7A3EE47F" w14:textId="77777777" w:rsidR="00AB4197" w:rsidRPr="00AB4197" w:rsidRDefault="00AB4197" w:rsidP="00AB4197">
                        <w:pPr>
                          <w:shd w:val="clear" w:color="auto" w:fill="FFFFFF"/>
                          <w:spacing w:line="253" w:lineRule="atLeast"/>
                          <w:rPr>
                            <w:color w:val="222222"/>
                          </w:rPr>
                        </w:pPr>
                        <w:r w:rsidRPr="00AB4197">
                          <w:rPr>
                            <w:color w:val="222222"/>
                          </w:rPr>
                          <w:t>Members share innovations, adventures, technological advancements, and operating practices in a series of presentations on Friday afternoon and all day Saturday. The hospitality suites provide an informal opportunity to interact with each other.</w:t>
                        </w:r>
                      </w:p>
                      <w:p w14:paraId="59D0D645" w14:textId="77777777" w:rsidR="00AB4197" w:rsidRPr="00AB4197" w:rsidRDefault="00AB4197" w:rsidP="00AB4197">
                        <w:pPr>
                          <w:shd w:val="clear" w:color="auto" w:fill="FFFFFF"/>
                          <w:spacing w:line="253" w:lineRule="atLeast"/>
                          <w:ind w:left="720"/>
                          <w:rPr>
                            <w:color w:val="222222"/>
                          </w:rPr>
                        </w:pPr>
                        <w:r w:rsidRPr="00AB4197">
                          <w:rPr>
                            <w:color w:val="222222"/>
                          </w:rPr>
                          <w:t> </w:t>
                        </w:r>
                      </w:p>
                      <w:p w14:paraId="3BB8F1E7" w14:textId="77777777" w:rsidR="00AB4197" w:rsidRPr="00AB4197" w:rsidRDefault="00AB4197" w:rsidP="00AB4197">
                        <w:pPr>
                          <w:shd w:val="clear" w:color="auto" w:fill="FFFFFF"/>
                          <w:rPr>
                            <w:color w:val="222222"/>
                          </w:rPr>
                        </w:pPr>
                        <w:r w:rsidRPr="00AB4197">
                          <w:rPr>
                            <w:color w:val="222222"/>
                          </w:rPr>
                          <w:t>The registration link is: </w:t>
                        </w:r>
                        <w:hyperlink r:id="rId45" w:tgtFrame="_blank" w:history="1">
                          <w:r w:rsidRPr="00AB4197">
                            <w:rPr>
                              <w:color w:val="1155CC"/>
                              <w:u w:val="single"/>
                            </w:rPr>
                            <w:t>56th Annual CSVHFS Society Conference-Annual Conference</w:t>
                          </w:r>
                        </w:hyperlink>
                      </w:p>
                      <w:p w14:paraId="412506C8" w14:textId="77777777" w:rsidR="00AB4197" w:rsidRPr="00AB4197" w:rsidRDefault="00AB4197" w:rsidP="00AB4197">
                        <w:pPr>
                          <w:shd w:val="clear" w:color="auto" w:fill="FFFFFF"/>
                          <w:rPr>
                            <w:color w:val="222222"/>
                          </w:rPr>
                        </w:pPr>
                        <w:r w:rsidRPr="00AB4197">
                          <w:rPr>
                            <w:color w:val="222222"/>
                          </w:rPr>
                          <w:t xml:space="preserve">The Room Reservation link </w:t>
                        </w:r>
                        <w:r w:rsidRPr="00AB4197">
                          <w:rPr>
                            <w:color w:val="222222"/>
                          </w:rPr>
                          <w:lastRenderedPageBreak/>
                          <w:t>is: </w:t>
                        </w:r>
                        <w:hyperlink r:id="rId46" w:tgtFrame="_blank" w:history="1">
                          <w:r w:rsidRPr="00AB4197">
                            <w:rPr>
                              <w:color w:val="1155CC"/>
                              <w:u w:val="single"/>
                            </w:rPr>
                            <w:t>https://www.choicehotels.com/reservations/groups/G9668829</w:t>
                          </w:r>
                        </w:hyperlink>
                      </w:p>
                      <w:p w14:paraId="4481F4A8" w14:textId="77777777" w:rsidR="00AB4197" w:rsidRPr="00AB4197" w:rsidRDefault="00AB4197" w:rsidP="00AB4197">
                        <w:pPr>
                          <w:shd w:val="clear" w:color="auto" w:fill="FFFFFF"/>
                          <w:rPr>
                            <w:color w:val="222222"/>
                          </w:rPr>
                        </w:pPr>
                        <w:r w:rsidRPr="00AB4197">
                          <w:t>Note that we have a special conference room rate when you use the link.</w:t>
                        </w:r>
                      </w:p>
                      <w:p w14:paraId="4893AE3E" w14:textId="77777777" w:rsidR="00AB4197" w:rsidRPr="00AB4197" w:rsidRDefault="00AB4197" w:rsidP="00AB4197">
                        <w:pPr>
                          <w:shd w:val="clear" w:color="auto" w:fill="FFFFFF"/>
                          <w:rPr>
                            <w:color w:val="222222"/>
                          </w:rPr>
                        </w:pPr>
                        <w:r w:rsidRPr="00AB4197">
                          <w:rPr>
                            <w:color w:val="222222"/>
                          </w:rPr>
                          <w:t>Updated information on the convention can be found on our web site at </w:t>
                        </w:r>
                        <w:hyperlink r:id="rId47" w:tgtFrame="_blank" w:history="1">
                          <w:r w:rsidRPr="00AB4197">
                            <w:rPr>
                              <w:color w:val="1155CC"/>
                              <w:u w:val="single"/>
                            </w:rPr>
                            <w:t>https://2024.csvhfs.org/</w:t>
                          </w:r>
                        </w:hyperlink>
                      </w:p>
                      <w:p w14:paraId="649058DD" w14:textId="77777777" w:rsidR="00AB4197" w:rsidRPr="00AB4197" w:rsidRDefault="00AB4197" w:rsidP="00AB4197">
                        <w:pPr>
                          <w:shd w:val="clear" w:color="auto" w:fill="FFFFFF"/>
                          <w:rPr>
                            <w:color w:val="222222"/>
                          </w:rPr>
                        </w:pPr>
                        <w:r w:rsidRPr="00AB4197">
                          <w:rPr>
                            <w:color w:val="222222"/>
                          </w:rPr>
                          <w:t>We look forward to seeing you in Cedar Rapids.</w:t>
                        </w:r>
                      </w:p>
                      <w:p w14:paraId="10ADF60C" w14:textId="77777777" w:rsidR="00AB4197" w:rsidRPr="00AB4197" w:rsidRDefault="00AB4197" w:rsidP="00AB4197">
                        <w:pPr>
                          <w:shd w:val="clear" w:color="auto" w:fill="FFFFFF"/>
                          <w:rPr>
                            <w:color w:val="222222"/>
                          </w:rPr>
                        </w:pPr>
                        <w:r w:rsidRPr="00AB4197">
                          <w:rPr>
                            <w:color w:val="222222"/>
                          </w:rPr>
                          <w:t>Thank you,</w:t>
                        </w:r>
                      </w:p>
                      <w:p w14:paraId="7CC4E314" w14:textId="77777777" w:rsidR="00AB4197" w:rsidRPr="00AB4197" w:rsidRDefault="00AB4197" w:rsidP="00AB4197">
                        <w:pPr>
                          <w:shd w:val="clear" w:color="auto" w:fill="FFFFFF"/>
                          <w:rPr>
                            <w:color w:val="222222"/>
                          </w:rPr>
                        </w:pPr>
                        <w:r w:rsidRPr="00AB4197">
                          <w:rPr>
                            <w:color w:val="222222"/>
                          </w:rPr>
                          <w:t>Bill Caldwell, N0LNO                                Rod Blocksome, K0DAS</w:t>
                        </w:r>
                      </w:p>
                      <w:p w14:paraId="2848635D" w14:textId="77777777" w:rsidR="00AB4197" w:rsidRPr="00AB4197" w:rsidRDefault="00AB4197" w:rsidP="00AB4197">
                        <w:pPr>
                          <w:shd w:val="clear" w:color="auto" w:fill="FFFFFF"/>
                          <w:rPr>
                            <w:color w:val="222222"/>
                          </w:rPr>
                        </w:pPr>
                        <w:r w:rsidRPr="00AB4197">
                          <w:rPr>
                            <w:color w:val="222222"/>
                          </w:rPr>
                          <w:t>President                                                          Vice President</w:t>
                        </w:r>
                      </w:p>
                      <w:p w14:paraId="7C18AC3E" w14:textId="77777777" w:rsidR="00AB4197" w:rsidRPr="00AB4197" w:rsidRDefault="00AB4197" w:rsidP="00AB4197">
                        <w:pPr>
                          <w:shd w:val="clear" w:color="auto" w:fill="FFFFFF"/>
                          <w:rPr>
                            <w:color w:val="222222"/>
                          </w:rPr>
                        </w:pPr>
                        <w:r w:rsidRPr="00AB4197">
                          <w:rPr>
                            <w:color w:val="222222"/>
                          </w:rPr>
                          <w:t>Central States VHF Society                   Central States VHF Society</w:t>
                        </w:r>
                      </w:p>
                      <w:p w14:paraId="391A7C2F" w14:textId="77777777" w:rsidR="00370325" w:rsidRPr="00370325" w:rsidRDefault="00370325" w:rsidP="00370325"/>
                    </w:tc>
                  </w:tr>
                </w:tbl>
                <w:p w14:paraId="4C8213B7" w14:textId="77777777" w:rsidR="00370325" w:rsidRPr="00370325" w:rsidRDefault="00370325" w:rsidP="00370325"/>
              </w:tc>
            </w:tr>
          </w:tbl>
          <w:p w14:paraId="39663E8D" w14:textId="77777777" w:rsidR="00370325" w:rsidRPr="00370325" w:rsidRDefault="00370325" w:rsidP="00370325">
            <w:pPr>
              <w:rPr>
                <w:color w:val="222222"/>
              </w:rPr>
            </w:pPr>
          </w:p>
        </w:tc>
      </w:tr>
    </w:tbl>
    <w:p w14:paraId="7238EF99" w14:textId="77777777" w:rsidR="00370325" w:rsidRDefault="00370325" w:rsidP="00A2482C"/>
    <w:p w14:paraId="61F781A0" w14:textId="77777777" w:rsidR="005D0C43" w:rsidRDefault="005D0C43" w:rsidP="00A2482C"/>
    <w:p w14:paraId="5874EBDA" w14:textId="77777777" w:rsidR="005D0C43" w:rsidRPr="00A2482C" w:rsidRDefault="005D0C43" w:rsidP="00A2482C">
      <w:pPr>
        <w:rPr>
          <w:vanish/>
        </w:rPr>
      </w:pPr>
    </w:p>
    <w:p w14:paraId="24C26D94" w14:textId="51F29417" w:rsidR="00A43D5E" w:rsidRPr="00A43D5E" w:rsidRDefault="00795E23" w:rsidP="009C42BF">
      <w:pPr>
        <w:widowControl w:val="0"/>
        <w:contextualSpacing/>
        <w:rPr>
          <w:b/>
          <w:i/>
          <w:sz w:val="40"/>
          <w:szCs w:val="40"/>
        </w:rPr>
      </w:pPr>
      <w:r w:rsidRPr="00EB315A">
        <w:rPr>
          <w:b/>
          <w:i/>
          <w:sz w:val="40"/>
          <w:szCs w:val="40"/>
        </w:rPr>
        <w:t>Club Corner</w:t>
      </w:r>
    </w:p>
    <w:p w14:paraId="034B971B" w14:textId="79E37FEA" w:rsidR="00DF21A9" w:rsidRDefault="00DF21A9" w:rsidP="009C42BF">
      <w:pPr>
        <w:widowControl w:val="0"/>
        <w:contextualSpacing/>
        <w:rPr>
          <w:noProof/>
        </w:rPr>
      </w:pPr>
    </w:p>
    <w:p w14:paraId="24BC095F" w14:textId="4A029DF6" w:rsidR="00795E23" w:rsidRPr="00795E23" w:rsidRDefault="006F68D0" w:rsidP="009C42BF">
      <w:pPr>
        <w:widowControl w:val="0"/>
        <w:contextualSpacing/>
        <w:rPr>
          <w:noProof/>
        </w:rPr>
      </w:pPr>
      <w:r w:rsidRPr="00423B19">
        <w:rPr>
          <w:b/>
          <w:i/>
          <w:noProof/>
          <w:sz w:val="32"/>
          <w:szCs w:val="32"/>
        </w:rPr>
        <w:drawing>
          <wp:anchor distT="0" distB="0" distL="114300" distR="114300" simplePos="0" relativeHeight="251658752" behindDoc="1" locked="0" layoutInCell="1" allowOverlap="1" wp14:anchorId="5A1ED3BA" wp14:editId="3433F13D">
            <wp:simplePos x="0" y="0"/>
            <wp:positionH relativeFrom="margin">
              <wp:posOffset>4933950</wp:posOffset>
            </wp:positionH>
            <wp:positionV relativeFrom="paragraph">
              <wp:posOffset>5715</wp:posOffset>
            </wp:positionV>
            <wp:extent cx="1445895" cy="1581150"/>
            <wp:effectExtent l="0" t="0" r="0"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48">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3454D8D9"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204FB94" w14:textId="20FAA116" w:rsidR="007460BD" w:rsidRDefault="00795E23" w:rsidP="009C42BF">
      <w:pPr>
        <w:widowControl w:val="0"/>
        <w:contextualSpacing/>
        <w:rPr>
          <w:noProof/>
        </w:rPr>
      </w:pPr>
      <w:r w:rsidRPr="00795E23">
        <w:rPr>
          <w:noProof/>
        </w:rPr>
        <w:t>Just sen</w:t>
      </w:r>
      <w:r w:rsidR="007460BD">
        <w:rPr>
          <w:noProof/>
        </w:rPr>
        <w:t>d</w:t>
      </w:r>
      <w:r w:rsidRPr="00795E23">
        <w:rPr>
          <w:noProof/>
        </w:rPr>
        <w:t xml:space="preserve"> it to:  </w:t>
      </w:r>
      <w:hyperlink r:id="rId49" w:history="1">
        <w:r w:rsidR="00CB4543" w:rsidRPr="00A86D97">
          <w:rPr>
            <w:rStyle w:val="Hyperlink"/>
            <w:noProof/>
          </w:rPr>
          <w:t>webmaster@arrl-ohio.org</w:t>
        </w:r>
      </w:hyperlink>
      <w:r w:rsidR="00CB4543">
        <w:rPr>
          <w:noProof/>
        </w:rPr>
        <w:t xml:space="preserve"> </w:t>
      </w:r>
      <w:r w:rsidRPr="00795E23">
        <w:rPr>
          <w:noProof/>
        </w:rPr>
        <w:t xml:space="preserve"> </w:t>
      </w:r>
    </w:p>
    <w:p w14:paraId="00EC17D3" w14:textId="5E0F0881" w:rsidR="007460BD" w:rsidRDefault="007460BD" w:rsidP="009C42BF">
      <w:pPr>
        <w:widowControl w:val="0"/>
        <w:contextualSpacing/>
        <w:rPr>
          <w:noProof/>
        </w:rPr>
      </w:pPr>
    </w:p>
    <w:p w14:paraId="590A8E0D" w14:textId="24342E97" w:rsidR="00795E23" w:rsidRDefault="00795E23" w:rsidP="009C42BF">
      <w:pPr>
        <w:widowControl w:val="0"/>
        <w:contextualSpacing/>
        <w:rPr>
          <w:noProof/>
        </w:rPr>
      </w:pPr>
      <w:r w:rsidRPr="00795E23">
        <w:rPr>
          <w:noProof/>
        </w:rPr>
        <w:t xml:space="preserve"> </w:t>
      </w:r>
      <w:r w:rsidR="00894A45" w:rsidRPr="00894A45">
        <w:rPr>
          <w:noProof/>
          <w:color w:val="FF0000"/>
        </w:rPr>
        <w:t>Please!  Format as below:</w:t>
      </w:r>
    </w:p>
    <w:p w14:paraId="1793B3EB" w14:textId="525AB6A7" w:rsidR="00A2482C" w:rsidRDefault="00FA4233" w:rsidP="00A2482C">
      <w:pPr>
        <w:widowControl w:val="0"/>
        <w:pBdr>
          <w:bottom w:val="single" w:sz="12" w:space="1" w:color="auto"/>
        </w:pBdr>
        <w:contextualSpacing/>
        <w:rPr>
          <w:noProof/>
        </w:rPr>
      </w:pPr>
      <w:r>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5F09CB3D" w14:textId="77777777" w:rsidR="005D0C43" w:rsidRDefault="005D0C43" w:rsidP="00A2482C">
      <w:pPr>
        <w:widowControl w:val="0"/>
        <w:pBdr>
          <w:bottom w:val="single" w:sz="12" w:space="1" w:color="auto"/>
        </w:pBdr>
        <w:contextualSpacing/>
        <w:rPr>
          <w:noProof/>
        </w:rPr>
      </w:pPr>
    </w:p>
    <w:p w14:paraId="65DC9757" w14:textId="77777777" w:rsidR="00270C7A" w:rsidRDefault="00270C7A" w:rsidP="00A2482C">
      <w:pPr>
        <w:widowControl w:val="0"/>
        <w:pBdr>
          <w:bottom w:val="single" w:sz="12" w:space="1" w:color="auto"/>
        </w:pBdr>
        <w:contextualSpacing/>
        <w:rPr>
          <w:noProof/>
        </w:rPr>
      </w:pPr>
    </w:p>
    <w:p w14:paraId="1DAC2B5E" w14:textId="77777777" w:rsidR="009E1C94" w:rsidRDefault="009E1C94" w:rsidP="009E1C94">
      <w:pPr>
        <w:rPr>
          <w:noProof/>
        </w:rPr>
      </w:pPr>
    </w:p>
    <w:p w14:paraId="6413A4B8" w14:textId="46B86E1D"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3B0B299B" w:rsidR="00A036B1" w:rsidRPr="00A036B1" w:rsidRDefault="00A036B1" w:rsidP="00A036B1">
      <w:pPr>
        <w:spacing w:before="120" w:after="150"/>
      </w:pPr>
      <w:r w:rsidRPr="00A036B1">
        <w:t>If your amateur radio club is planning to host a convention, hamfest, tailgate, or swapfest, please consider applying for ARRL sanctioned status for your event. To learn what it means to be an ARRL sanctioned event, and to get some ideas on how to prepare for and conduct a hamfest or convention, visit </w:t>
      </w:r>
      <w:hyperlink r:id="rId50"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51" w:tgtFrame="_blank" w:history="1">
        <w:r w:rsidRPr="00A036B1">
          <w:rPr>
            <w:u w:val="single"/>
          </w:rPr>
          <w:t>www.arrl.org/hamfest-convention-application</w:t>
        </w:r>
      </w:hyperlink>
      <w:r w:rsidRPr="00A036B1">
        <w:t>.</w:t>
      </w:r>
    </w:p>
    <w:p w14:paraId="40984E2F" w14:textId="388E1501" w:rsidR="00DB5909" w:rsidRDefault="00A036B1" w:rsidP="00A036B1">
      <w:pPr>
        <w:spacing w:before="120" w:after="150"/>
      </w:pPr>
      <w:r w:rsidRPr="00A036B1">
        <w:lastRenderedPageBreak/>
        <w:t>The ARRL Hamfests and Conventions Calendar can be found online at </w:t>
      </w:r>
      <w:hyperlink r:id="rId52"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4A100B25" w14:textId="77777777" w:rsidR="00270C7A" w:rsidRPr="00C6229A" w:rsidRDefault="00270C7A" w:rsidP="00A036B1">
      <w:pPr>
        <w:spacing w:before="120" w:after="150"/>
      </w:pPr>
    </w:p>
    <w:p w14:paraId="228CA1D8" w14:textId="05FC2AFB" w:rsidR="00CA4AAA" w:rsidRPr="00B85993" w:rsidRDefault="00B85993" w:rsidP="00A036B1">
      <w:pPr>
        <w:widowControl w:val="0"/>
        <w:contextualSpacing/>
        <w:rPr>
          <w:rFonts w:ascii="Arial" w:hAnsi="Arial" w:cs="Arial"/>
          <w:b/>
          <w:bCs/>
          <w:color w:val="222222"/>
          <w:sz w:val="32"/>
          <w:szCs w:val="32"/>
          <w:shd w:val="clear" w:color="auto" w:fill="FFFFFF"/>
        </w:rPr>
      </w:pPr>
      <w:r>
        <w:rPr>
          <w:rFonts w:ascii="Arial" w:hAnsi="Arial" w:cs="Arial"/>
          <w:b/>
          <w:bCs/>
          <w:color w:val="222222"/>
          <w:sz w:val="32"/>
          <w:szCs w:val="32"/>
          <w:shd w:val="clear" w:color="auto" w:fill="FFFFFF"/>
        </w:rPr>
        <w:t>____________________________________________________</w:t>
      </w:r>
    </w:p>
    <w:p w14:paraId="6948504E" w14:textId="77777777" w:rsidR="000E7512" w:rsidRDefault="000E7512" w:rsidP="00A036B1">
      <w:pPr>
        <w:widowControl w:val="0"/>
        <w:contextualSpacing/>
        <w:rPr>
          <w:b/>
          <w:bCs/>
          <w:color w:val="222222"/>
          <w:sz w:val="28"/>
          <w:szCs w:val="28"/>
          <w:shd w:val="clear" w:color="auto" w:fill="FFFFFF"/>
        </w:rPr>
      </w:pPr>
    </w:p>
    <w:p w14:paraId="3063171B" w14:textId="77777777" w:rsidR="00270C7A" w:rsidRDefault="00270C7A" w:rsidP="00583DC4">
      <w:pPr>
        <w:widowControl w:val="0"/>
        <w:contextualSpacing/>
        <w:jc w:val="center"/>
        <w:rPr>
          <w:b/>
          <w:bCs/>
          <w:color w:val="222222"/>
          <w:sz w:val="36"/>
          <w:szCs w:val="36"/>
          <w:u w:val="single"/>
          <w:shd w:val="clear" w:color="auto" w:fill="FFFFFF"/>
        </w:rPr>
      </w:pPr>
    </w:p>
    <w:p w14:paraId="40A496C3" w14:textId="77777777" w:rsidR="00270C7A" w:rsidRDefault="00270C7A" w:rsidP="00583DC4">
      <w:pPr>
        <w:widowControl w:val="0"/>
        <w:contextualSpacing/>
        <w:jc w:val="center"/>
        <w:rPr>
          <w:b/>
          <w:bCs/>
          <w:color w:val="222222"/>
          <w:sz w:val="36"/>
          <w:szCs w:val="36"/>
          <w:u w:val="single"/>
          <w:shd w:val="clear" w:color="auto" w:fill="FFFFFF"/>
        </w:rPr>
      </w:pPr>
    </w:p>
    <w:p w14:paraId="1E2732DC" w14:textId="77777777" w:rsidR="007C43D7" w:rsidRDefault="007C43D7" w:rsidP="00583DC4">
      <w:pPr>
        <w:widowControl w:val="0"/>
        <w:contextualSpacing/>
        <w:jc w:val="center"/>
        <w:rPr>
          <w:b/>
          <w:bCs/>
          <w:color w:val="222222"/>
          <w:sz w:val="36"/>
          <w:szCs w:val="36"/>
          <w:u w:val="single"/>
          <w:shd w:val="clear" w:color="auto" w:fill="FFFFFF"/>
        </w:rPr>
      </w:pPr>
    </w:p>
    <w:p w14:paraId="38D5D83B" w14:textId="4091383C" w:rsidR="00A036B1" w:rsidRPr="00583DC4" w:rsidRDefault="00A036B1" w:rsidP="00583DC4">
      <w:pPr>
        <w:widowControl w:val="0"/>
        <w:contextualSpacing/>
        <w:jc w:val="center"/>
        <w:rPr>
          <w:b/>
          <w:bCs/>
          <w:color w:val="222222"/>
          <w:sz w:val="36"/>
          <w:szCs w:val="36"/>
          <w:u w:val="single"/>
          <w:shd w:val="clear" w:color="auto" w:fill="FFFFFF"/>
        </w:rPr>
      </w:pPr>
      <w:r w:rsidRPr="00583DC4">
        <w:rPr>
          <w:b/>
          <w:bCs/>
          <w:color w:val="222222"/>
          <w:sz w:val="36"/>
          <w:szCs w:val="36"/>
          <w:u w:val="single"/>
          <w:shd w:val="clear" w:color="auto" w:fill="FFFFFF"/>
        </w:rPr>
        <w:t>VE Sessions</w:t>
      </w:r>
      <w:r w:rsidR="0047406B" w:rsidRPr="00583DC4">
        <w:rPr>
          <w:b/>
          <w:bCs/>
          <w:color w:val="222222"/>
          <w:sz w:val="36"/>
          <w:szCs w:val="36"/>
          <w:u w:val="single"/>
          <w:shd w:val="clear" w:color="auto" w:fill="FFFFFF"/>
        </w:rPr>
        <w:t>:</w:t>
      </w:r>
    </w:p>
    <w:p w14:paraId="06628924" w14:textId="281A6B0A" w:rsidR="00A71056" w:rsidRDefault="00A71056" w:rsidP="00A036B1">
      <w:pPr>
        <w:widowControl w:val="0"/>
        <w:contextualSpacing/>
        <w:rPr>
          <w:color w:val="222222"/>
          <w:shd w:val="clear" w:color="auto" w:fill="FFFFFF"/>
        </w:rPr>
      </w:pPr>
    </w:p>
    <w:p w14:paraId="18891782" w14:textId="7C5B4C63" w:rsidR="00A71056" w:rsidRPr="00A71056" w:rsidRDefault="00A71056" w:rsidP="00A036B1">
      <w:pPr>
        <w:widowControl w:val="0"/>
        <w:contextualSpacing/>
        <w:rPr>
          <w:b/>
          <w:bCs/>
          <w:color w:val="222222"/>
          <w:u w:val="single"/>
          <w:shd w:val="clear" w:color="auto" w:fill="FFFFFF"/>
        </w:rPr>
      </w:pPr>
      <w:r w:rsidRPr="00A71056">
        <w:rPr>
          <w:b/>
          <w:bCs/>
          <w:color w:val="222222"/>
          <w:u w:val="single"/>
          <w:shd w:val="clear" w:color="auto" w:fill="FFFFFF"/>
        </w:rPr>
        <w:t xml:space="preserve">The following information is for </w:t>
      </w:r>
      <w:r w:rsidRPr="00A71056">
        <w:rPr>
          <w:b/>
          <w:bCs/>
          <w:i/>
          <w:iCs/>
          <w:color w:val="222222"/>
          <w:u w:val="single"/>
          <w:shd w:val="clear" w:color="auto" w:fill="FFFFFF"/>
        </w:rPr>
        <w:t xml:space="preserve">ALL </w:t>
      </w:r>
      <w:r w:rsidRPr="00A71056">
        <w:rPr>
          <w:b/>
          <w:bCs/>
          <w:color w:val="222222"/>
          <w:u w:val="single"/>
          <w:shd w:val="clear" w:color="auto" w:fill="FFFFFF"/>
        </w:rPr>
        <w:t>exam sessions:</w:t>
      </w:r>
    </w:p>
    <w:p w14:paraId="4A74E9A7" w14:textId="77777777" w:rsidR="00A71056" w:rsidRPr="00F74178" w:rsidRDefault="00A71056" w:rsidP="00A71056">
      <w:pPr>
        <w:spacing w:before="100" w:beforeAutospacing="1" w:after="100" w:afterAutospacing="1"/>
      </w:pPr>
      <w:r w:rsidRPr="00F74178">
        <w:rPr>
          <w:bCs/>
        </w:rPr>
        <w:t xml:space="preserve">It is now an FCC requirement to have an FCC FRN; active email address and active phone number before taking any exam. </w:t>
      </w:r>
      <w:r w:rsidRPr="00F74178">
        <w:t xml:space="preserve">Please bring your FCC FRN, original license, a copy of your license (if a licensed ham), a valid photo ID and $15.00 - Cash preferred. </w:t>
      </w:r>
    </w:p>
    <w:p w14:paraId="4816FA06" w14:textId="77777777" w:rsidR="00942886" w:rsidRDefault="00A71056" w:rsidP="00942886">
      <w:pPr>
        <w:spacing w:before="100" w:beforeAutospacing="1" w:after="100" w:afterAutospacing="1"/>
      </w:pPr>
      <w:r w:rsidRPr="00F74178">
        <w:rPr>
          <w:bCs/>
        </w:rPr>
        <w:t xml:space="preserve">Effective April 19, 2022, the FCC will charge a $35.00 application fee for amateur radio licenses. The fee will apply to new, renewal, rule waiver, and modification applications that request a new vanity call sign. License upgrades will not have a fee applied. The fee will be per application. </w:t>
      </w:r>
      <w:r w:rsidRPr="00A71056">
        <w:rPr>
          <w:bCs/>
          <w:i/>
          <w:iCs/>
        </w:rPr>
        <w:t xml:space="preserve">VE's </w:t>
      </w:r>
      <w:r w:rsidRPr="00A71056">
        <w:rPr>
          <w:bCs/>
          <w:i/>
          <w:iCs/>
          <w:u w:val="single"/>
        </w:rPr>
        <w:t>will not collect</w:t>
      </w:r>
      <w:r w:rsidRPr="00A71056">
        <w:rPr>
          <w:bCs/>
          <w:i/>
          <w:iCs/>
        </w:rPr>
        <w:t xml:space="preserve"> the fees at exam sessions.</w:t>
      </w:r>
    </w:p>
    <w:p w14:paraId="5B17495B" w14:textId="6117072B" w:rsidR="00D36287" w:rsidRDefault="00D36287" w:rsidP="00942886">
      <w:pPr>
        <w:spacing w:before="100" w:beforeAutospacing="1" w:after="100" w:afterAutospacing="1"/>
        <w:rPr>
          <w:color w:val="222222"/>
          <w:shd w:val="clear" w:color="auto" w:fill="FFFFFF"/>
        </w:rPr>
      </w:pPr>
      <w:r w:rsidRPr="00D36287">
        <w:rPr>
          <w:b/>
          <w:bCs/>
          <w:color w:val="222222"/>
          <w:u w:val="single"/>
          <w:shd w:val="clear" w:color="auto" w:fill="FFFFFF"/>
        </w:rPr>
        <w:t>AE8FP Amateur Radio Test Team</w:t>
      </w:r>
      <w:r w:rsidRPr="00D36287">
        <w:rPr>
          <w:color w:val="222222"/>
          <w:shd w:val="clear" w:color="auto" w:fill="FFFFFF"/>
        </w:rPr>
        <w:t xml:space="preserve"> </w:t>
      </w:r>
      <w:r>
        <w:rPr>
          <w:color w:val="222222"/>
          <w:shd w:val="clear" w:color="auto" w:fill="FFFFFF"/>
        </w:rPr>
        <w:t xml:space="preserve">  </w:t>
      </w:r>
      <w:r w:rsidRPr="00D36287">
        <w:rPr>
          <w:color w:val="222222"/>
          <w:shd w:val="clear" w:color="auto" w:fill="FFFFFF"/>
        </w:rPr>
        <w:t xml:space="preserve">administers ARRL-VEC testing in the Central Ohio area. Our test dates for 2024 are as follows: Januray 20, </w:t>
      </w:r>
      <w:r w:rsidR="00E00A4D">
        <w:rPr>
          <w:color w:val="222222"/>
          <w:shd w:val="clear" w:color="auto" w:fill="FFFFFF"/>
        </w:rPr>
        <w:t xml:space="preserve">   </w:t>
      </w:r>
      <w:r w:rsidRPr="00D36287">
        <w:rPr>
          <w:color w:val="222222"/>
          <w:shd w:val="clear" w:color="auto" w:fill="FFFFFF"/>
        </w:rPr>
        <w:t xml:space="preserve">April 27, </w:t>
      </w:r>
      <w:r w:rsidR="00E00A4D">
        <w:rPr>
          <w:color w:val="222222"/>
          <w:shd w:val="clear" w:color="auto" w:fill="FFFFFF"/>
        </w:rPr>
        <w:t xml:space="preserve">   </w:t>
      </w:r>
      <w:r w:rsidRPr="00D36287">
        <w:rPr>
          <w:color w:val="222222"/>
          <w:shd w:val="clear" w:color="auto" w:fill="FFFFFF"/>
        </w:rPr>
        <w:t xml:space="preserve">July 20, </w:t>
      </w:r>
      <w:r w:rsidR="00E00A4D">
        <w:rPr>
          <w:color w:val="222222"/>
          <w:shd w:val="clear" w:color="auto" w:fill="FFFFFF"/>
        </w:rPr>
        <w:t xml:space="preserve">   </w:t>
      </w:r>
      <w:r w:rsidRPr="00D36287">
        <w:rPr>
          <w:color w:val="222222"/>
          <w:shd w:val="clear" w:color="auto" w:fill="FFFFFF"/>
        </w:rPr>
        <w:t xml:space="preserve">and October 19. </w:t>
      </w:r>
      <w:r w:rsidR="00E00A4D">
        <w:rPr>
          <w:color w:val="222222"/>
          <w:shd w:val="clear" w:color="auto" w:fill="FFFFFF"/>
        </w:rPr>
        <w:t xml:space="preserve">               </w:t>
      </w:r>
      <w:r w:rsidRPr="00D36287">
        <w:rPr>
          <w:color w:val="222222"/>
          <w:shd w:val="clear" w:color="auto" w:fill="FFFFFF"/>
        </w:rPr>
        <w:t>Time and location for these dates are 10:00am at the Westerville Fire Station #111, 400 W. Main St in Westerville, Ohio. The listed dates are co-sponsored by the Central Ohio Radio Club (CORC).</w:t>
      </w:r>
      <w:r w:rsidRPr="00D36287">
        <w:rPr>
          <w:color w:val="222222"/>
        </w:rPr>
        <w:br/>
      </w:r>
      <w:r w:rsidRPr="00D36287">
        <w:rPr>
          <w:color w:val="222222"/>
        </w:rPr>
        <w:br/>
      </w:r>
      <w:r w:rsidRPr="00D36287">
        <w:rPr>
          <w:color w:val="222222"/>
          <w:shd w:val="clear" w:color="auto" w:fill="FFFFFF"/>
        </w:rPr>
        <w:t>Pre-Registration is required, and open the 1st of each testing month. All information is available at </w:t>
      </w:r>
      <w:hyperlink r:id="rId53" w:tgtFrame="_blank" w:history="1">
        <w:r w:rsidRPr="00D36287">
          <w:rPr>
            <w:color w:val="1155CC"/>
            <w:u w:val="single"/>
            <w:shd w:val="clear" w:color="auto" w:fill="FFFFFF"/>
          </w:rPr>
          <w:t>www.ae8fp.net</w:t>
        </w:r>
      </w:hyperlink>
      <w:r w:rsidRPr="00D36287">
        <w:rPr>
          <w:color w:val="222222"/>
          <w:shd w:val="clear" w:color="auto" w:fill="FFFFFF"/>
        </w:rPr>
        <w:t> &lt;</w:t>
      </w:r>
      <w:hyperlink r:id="rId54" w:tgtFrame="_blank" w:history="1">
        <w:r w:rsidRPr="00D36287">
          <w:rPr>
            <w:color w:val="1155CC"/>
            <w:u w:val="single"/>
            <w:shd w:val="clear" w:color="auto" w:fill="FFFFFF"/>
          </w:rPr>
          <w:t>http://www.ae8fp.net/</w:t>
        </w:r>
      </w:hyperlink>
      <w:r w:rsidRPr="00D36287">
        <w:rPr>
          <w:color w:val="222222"/>
          <w:shd w:val="clear" w:color="auto" w:fill="FFFFFF"/>
        </w:rPr>
        <w:t>&gt;</w:t>
      </w:r>
    </w:p>
    <w:p w14:paraId="046602A8" w14:textId="77777777" w:rsidR="009113A4" w:rsidRDefault="009113A4" w:rsidP="00CE2057">
      <w:pPr>
        <w:shd w:val="clear" w:color="auto" w:fill="FFFFFF"/>
        <w:rPr>
          <w:b/>
          <w:bCs/>
          <w:color w:val="222222"/>
          <w:u w:val="single"/>
          <w:shd w:val="clear" w:color="auto" w:fill="FFFFFF"/>
        </w:rPr>
      </w:pPr>
    </w:p>
    <w:p w14:paraId="5B6BDF9A" w14:textId="77777777" w:rsidR="009113A4" w:rsidRDefault="009113A4" w:rsidP="00CE2057">
      <w:pPr>
        <w:shd w:val="clear" w:color="auto" w:fill="FFFFFF"/>
        <w:rPr>
          <w:b/>
          <w:bCs/>
          <w:color w:val="222222"/>
          <w:u w:val="single"/>
          <w:shd w:val="clear" w:color="auto" w:fill="FFFFFF"/>
        </w:rPr>
      </w:pPr>
    </w:p>
    <w:p w14:paraId="68DB3BCA" w14:textId="5880ACA3" w:rsidR="00CE2057" w:rsidRPr="00CE2057" w:rsidRDefault="00CE2057" w:rsidP="00CE2057">
      <w:pPr>
        <w:shd w:val="clear" w:color="auto" w:fill="FFFFFF"/>
        <w:rPr>
          <w:rFonts w:ascii="Arial" w:hAnsi="Arial" w:cs="Arial"/>
          <w:color w:val="222222"/>
        </w:rPr>
      </w:pPr>
      <w:r>
        <w:rPr>
          <w:b/>
          <w:bCs/>
          <w:color w:val="222222"/>
          <w:u w:val="single"/>
          <w:shd w:val="clear" w:color="auto" w:fill="FFFFFF"/>
        </w:rPr>
        <w:t xml:space="preserve">Alliance Amateur Radio </w:t>
      </w:r>
      <w:r w:rsidRPr="00CE2057">
        <w:rPr>
          <w:b/>
          <w:bCs/>
          <w:color w:val="222222"/>
          <w:u w:val="single"/>
          <w:shd w:val="clear" w:color="auto" w:fill="FFFFFF"/>
        </w:rPr>
        <w:t>Club</w:t>
      </w:r>
      <w:r>
        <w:rPr>
          <w:color w:val="222222"/>
          <w:shd w:val="clear" w:color="auto" w:fill="FFFFFF"/>
        </w:rPr>
        <w:t xml:space="preserve">                                                                                                   </w:t>
      </w:r>
      <w:r w:rsidRPr="00CE2057">
        <w:rPr>
          <w:rFonts w:ascii="Arial" w:hAnsi="Arial" w:cs="Arial"/>
          <w:color w:val="222222"/>
        </w:rPr>
        <w:t>The Alliance Amateur Radio Club holds quarterly VE testing, at the Christ UInited Methodist Church in Alliance. The address is 470 E. Broadway St, Alliance, OH (</w:t>
      </w:r>
      <w:hyperlink r:id="rId55" w:tgtFrame="_blank" w:history="1">
        <w:r w:rsidRPr="00CE2057">
          <w:rPr>
            <w:rFonts w:ascii="Arial" w:hAnsi="Arial" w:cs="Arial"/>
            <w:color w:val="1155CC"/>
            <w:u w:val="single"/>
          </w:rPr>
          <w:t>https://maps.app.goo.gl/prDyEPp6siJun2ibA</w:t>
        </w:r>
      </w:hyperlink>
      <w:r w:rsidRPr="00CE2057">
        <w:rPr>
          <w:rFonts w:ascii="Arial" w:hAnsi="Arial" w:cs="Arial"/>
          <w:color w:val="222222"/>
        </w:rPr>
        <w:t>). </w:t>
      </w:r>
    </w:p>
    <w:p w14:paraId="3D919ACF" w14:textId="77777777" w:rsidR="00CE2057" w:rsidRPr="00CE2057" w:rsidRDefault="00CE2057" w:rsidP="00CE2057">
      <w:pPr>
        <w:shd w:val="clear" w:color="auto" w:fill="FFFFFF"/>
        <w:rPr>
          <w:rFonts w:ascii="Arial" w:hAnsi="Arial" w:cs="Arial"/>
          <w:color w:val="222222"/>
        </w:rPr>
      </w:pPr>
      <w:r w:rsidRPr="00CE2057">
        <w:rPr>
          <w:rFonts w:ascii="Arial" w:hAnsi="Arial" w:cs="Arial"/>
          <w:color w:val="222222"/>
        </w:rPr>
        <w:t>Upcoming Exam Dates are </w:t>
      </w:r>
    </w:p>
    <w:p w14:paraId="15ECDCA8" w14:textId="77777777" w:rsidR="00CE2057" w:rsidRPr="00CE2057" w:rsidRDefault="00CE2057" w:rsidP="00CE2057">
      <w:pPr>
        <w:shd w:val="clear" w:color="auto" w:fill="FFFFFF"/>
        <w:rPr>
          <w:rFonts w:ascii="Arial" w:hAnsi="Arial" w:cs="Arial"/>
          <w:color w:val="222222"/>
        </w:rPr>
      </w:pPr>
      <w:r w:rsidRPr="00CE2057">
        <w:rPr>
          <w:rFonts w:ascii="Arial" w:hAnsi="Arial" w:cs="Arial"/>
          <w:color w:val="222222"/>
        </w:rPr>
        <w:lastRenderedPageBreak/>
        <w:t>Saturday, March 16th, 2024</w:t>
      </w:r>
      <w:r w:rsidRPr="00CE2057">
        <w:rPr>
          <w:rFonts w:ascii="Arial" w:hAnsi="Arial" w:cs="Arial"/>
          <w:color w:val="222222"/>
        </w:rPr>
        <w:br/>
        <w:t>Saturday, June 15th, 2024</w:t>
      </w:r>
      <w:r w:rsidRPr="00CE2057">
        <w:rPr>
          <w:rFonts w:ascii="Arial" w:hAnsi="Arial" w:cs="Arial"/>
          <w:color w:val="222222"/>
        </w:rPr>
        <w:br/>
        <w:t>Saturday, August 10th, 2024</w:t>
      </w:r>
      <w:r w:rsidRPr="00CE2057">
        <w:rPr>
          <w:rFonts w:ascii="Arial" w:hAnsi="Arial" w:cs="Arial"/>
          <w:color w:val="222222"/>
        </w:rPr>
        <w:br/>
        <w:t>Saturday, October 19th, 2024</w:t>
      </w:r>
    </w:p>
    <w:p w14:paraId="3AD9CA43" w14:textId="77777777" w:rsidR="00CE2057" w:rsidRPr="00CE2057" w:rsidRDefault="00CE2057" w:rsidP="00CE2057">
      <w:pPr>
        <w:shd w:val="clear" w:color="auto" w:fill="FFFFFF"/>
        <w:rPr>
          <w:rFonts w:ascii="Arial" w:hAnsi="Arial" w:cs="Arial"/>
          <w:color w:val="222222"/>
        </w:rPr>
      </w:pPr>
      <w:r w:rsidRPr="00CE2057">
        <w:rPr>
          <w:rFonts w:ascii="Arial" w:hAnsi="Arial" w:cs="Arial"/>
          <w:color w:val="222222"/>
        </w:rPr>
        <w:t>We begin registration at 8 AM, with testing at 9am. </w:t>
      </w:r>
    </w:p>
    <w:p w14:paraId="44ECE132" w14:textId="3964B4C9" w:rsidR="00CE2057" w:rsidRPr="00CE2057" w:rsidRDefault="00CE2057" w:rsidP="00CE2057">
      <w:pPr>
        <w:shd w:val="clear" w:color="auto" w:fill="FFFFFF"/>
        <w:rPr>
          <w:rFonts w:ascii="Arial" w:hAnsi="Arial" w:cs="Arial"/>
          <w:color w:val="222222"/>
        </w:rPr>
      </w:pPr>
      <w:r w:rsidRPr="00CE2057">
        <w:rPr>
          <w:rFonts w:ascii="Arial" w:hAnsi="Arial" w:cs="Arial"/>
          <w:color w:val="222222"/>
        </w:rPr>
        <w:t>More information can be found at </w:t>
      </w:r>
      <w:hyperlink r:id="rId56" w:tgtFrame="_blank" w:history="1">
        <w:r w:rsidRPr="00CE2057">
          <w:rPr>
            <w:rFonts w:ascii="Arial" w:hAnsi="Arial" w:cs="Arial"/>
            <w:color w:val="1155CC"/>
            <w:u w:val="single"/>
          </w:rPr>
          <w:t>www.w8lky.org/licensing/ve-exams/</w:t>
        </w:r>
      </w:hyperlink>
      <w:r w:rsidRPr="00CE2057">
        <w:rPr>
          <w:rFonts w:ascii="Arial" w:hAnsi="Arial" w:cs="Arial"/>
          <w:color w:val="222222"/>
        </w:rPr>
        <w:t>.</w:t>
      </w:r>
    </w:p>
    <w:p w14:paraId="6E205685" w14:textId="57EF2CCC" w:rsidR="001714D8" w:rsidRPr="00C971C6" w:rsidRDefault="001714D8" w:rsidP="00C971C6">
      <w:pPr>
        <w:spacing w:before="100" w:beforeAutospacing="1" w:after="100" w:afterAutospacing="1"/>
      </w:pPr>
      <w:r w:rsidRPr="001714D8">
        <w:rPr>
          <w:b/>
          <w:u w:val="single"/>
        </w:rPr>
        <w:t>All Things Amateur Radio Association (ATARA)</w:t>
      </w:r>
      <w:r w:rsidRPr="001714D8">
        <w:t xml:space="preserve"> We host testing sessions every second Tuesday of the month in Lancaster. To sign up please visit our website </w:t>
      </w:r>
      <w:hyperlink r:id="rId57" w:history="1">
        <w:r w:rsidRPr="001714D8">
          <w:rPr>
            <w:color w:val="0563C1" w:themeColor="hyperlink"/>
            <w:u w:val="single"/>
          </w:rPr>
          <w:t>https://atara-w8atr.fun</w:t>
        </w:r>
      </w:hyperlink>
      <w:r w:rsidRPr="001714D8">
        <w:t xml:space="preserve"> and contact us at </w:t>
      </w:r>
      <w:hyperlink r:id="rId58" w:history="1">
        <w:r w:rsidRPr="001714D8">
          <w:rPr>
            <w:color w:val="0563C1" w:themeColor="hyperlink"/>
            <w:u w:val="single"/>
          </w:rPr>
          <w:t>hamexams@atara-w8atr.fun</w:t>
        </w:r>
      </w:hyperlink>
      <w:r w:rsidRPr="001714D8">
        <w:t xml:space="preserve">. </w:t>
      </w:r>
    </w:p>
    <w:p w14:paraId="58C2EDDB"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CARS</w:t>
      </w:r>
    </w:p>
    <w:p w14:paraId="492BC705" w14:textId="77777777" w:rsidR="001714D8" w:rsidRPr="001714D8" w:rsidRDefault="001714D8" w:rsidP="001714D8">
      <w:pPr>
        <w:widowControl w:val="0"/>
        <w:contextualSpacing/>
        <w:rPr>
          <w:b/>
          <w:bCs/>
          <w:color w:val="222222"/>
          <w:u w:val="single"/>
          <w:shd w:val="clear" w:color="auto" w:fill="FFFFFF"/>
        </w:rPr>
      </w:pPr>
      <w:r w:rsidRPr="001714D8">
        <w:rPr>
          <w:color w:val="222222"/>
          <w:shd w:val="clear" w:color="auto" w:fill="FFFFFF"/>
        </w:rPr>
        <w:t>VE testing from CARS - Cuyahoga Amateur Radio Society - at Elmwood Recreation Center, 6200 Wisnieski Parkway in Independence, Ohio 44131  Time: 9:15 AM (Walk-ins allowed) Always the 2nd Sunday of the odd month. Go to CARS  </w:t>
      </w:r>
      <w:hyperlink r:id="rId59" w:tgtFrame="_blank" w:history="1">
        <w:r w:rsidRPr="001714D8">
          <w:rPr>
            <w:color w:val="1155CC"/>
            <w:u w:val="single"/>
            <w:shd w:val="clear" w:color="auto" w:fill="FFFFFF"/>
          </w:rPr>
          <w:t>www.2cars.org</w:t>
        </w:r>
      </w:hyperlink>
      <w:r w:rsidRPr="001714D8">
        <w:rPr>
          <w:color w:val="222222"/>
          <w:shd w:val="clear" w:color="auto" w:fill="FFFFFF"/>
        </w:rPr>
        <w:t> for detailed map of location.  Call Metro W8MET 216-520-1320 for details </w:t>
      </w:r>
    </w:p>
    <w:p w14:paraId="2F7EEA34" w14:textId="77777777" w:rsidR="001714D8" w:rsidRPr="001714D8" w:rsidRDefault="001714D8" w:rsidP="001714D8">
      <w:pPr>
        <w:widowControl w:val="0"/>
        <w:contextualSpacing/>
        <w:rPr>
          <w:b/>
          <w:bCs/>
          <w:color w:val="222222"/>
          <w:u w:val="single"/>
          <w:shd w:val="clear" w:color="auto" w:fill="FFFFFF"/>
        </w:rPr>
      </w:pPr>
    </w:p>
    <w:p w14:paraId="10F8B8B1" w14:textId="4515C6FA" w:rsidR="001714D8" w:rsidRPr="001714D8" w:rsidRDefault="001714D8" w:rsidP="00F046C0">
      <w:pPr>
        <w:widowControl w:val="0"/>
        <w:contextualSpacing/>
      </w:pPr>
      <w:r w:rsidRPr="001714D8">
        <w:rPr>
          <w:b/>
          <w:bCs/>
          <w:color w:val="222222"/>
          <w:u w:val="single"/>
          <w:shd w:val="clear" w:color="auto" w:fill="FFFFFF"/>
        </w:rPr>
        <w:t xml:space="preserve">Clark County Amateur Radio Association (CLARA) </w:t>
      </w:r>
      <w:r w:rsidRPr="001714D8">
        <w:rPr>
          <w:color w:val="222222"/>
          <w:shd w:val="clear" w:color="auto" w:fill="FFFFFF"/>
        </w:rPr>
        <w:t xml:space="preserve">                                                       </w:t>
      </w:r>
      <w:r w:rsidR="00C971C6">
        <w:rPr>
          <w:color w:val="222222"/>
          <w:shd w:val="clear" w:color="auto" w:fill="FFFFFF"/>
        </w:rPr>
        <w:t xml:space="preserve">                 </w:t>
      </w:r>
      <w:r w:rsidRPr="001714D8">
        <w:rPr>
          <w:color w:val="222222"/>
          <w:shd w:val="clear" w:color="auto" w:fill="FFFFFF"/>
        </w:rPr>
        <w:t xml:space="preserve"> </w:t>
      </w:r>
      <w:r w:rsidRPr="001714D8">
        <w:t>What:</w:t>
      </w:r>
      <w:r w:rsidRPr="001714D8">
        <w:tab/>
        <w:t>CLARA sponsored A.R.R.L. VE Testing - Walk-ins allowed. Pre-Register via email preferred.</w:t>
      </w:r>
      <w:r w:rsidRPr="001714D8">
        <w:rPr>
          <w:color w:val="222222"/>
          <w:shd w:val="clear" w:color="auto" w:fill="FFFFFF"/>
        </w:rPr>
        <w:t xml:space="preserve">                                                                                                                                  </w:t>
      </w:r>
      <w:r w:rsidR="00F046C0" w:rsidRPr="00F046C0">
        <w:rPr>
          <w:color w:val="222222"/>
          <w:shd w:val="clear" w:color="auto" w:fill="FFFFFF"/>
        </w:rPr>
        <w:t>When: On every second Saturday of each even numbered month starting at</w:t>
      </w:r>
      <w:r w:rsidR="00F046C0">
        <w:rPr>
          <w:color w:val="222222"/>
        </w:rPr>
        <w:t xml:space="preserve"> </w:t>
      </w:r>
      <w:r w:rsidR="00F046C0" w:rsidRPr="00F046C0">
        <w:rPr>
          <w:color w:val="222222"/>
          <w:shd w:val="clear" w:color="auto" w:fill="FFFFFF"/>
        </w:rPr>
        <w:t>10:00 AM Feb</w:t>
      </w:r>
      <w:r w:rsidR="00F046C0" w:rsidRPr="00F046C0">
        <w:rPr>
          <w:color w:val="222222"/>
        </w:rPr>
        <w:br/>
      </w:r>
      <w:r w:rsidR="00F046C0" w:rsidRPr="00F046C0">
        <w:rPr>
          <w:color w:val="222222"/>
          <w:shd w:val="clear" w:color="auto" w:fill="FFFFFF"/>
        </w:rPr>
        <w:t>10th; Apr 13th; Jun 8th; Aug 10th; Oct 12th; and Dec 14th, 2024.</w:t>
      </w:r>
      <w:r w:rsidRPr="001714D8">
        <w:t xml:space="preserve">Where: Springview Government Center - Emergency Operations Center; 3130 E Main St; Springfield OH  45503   This is US-40 aka "old national road". From Route 40 enter Old Columbus Road, at the fork stay left driving straight onto Ogden Rd, then immediately turn left into the parking lot behind the EMA. Walk to the door with the "Employees Only" sign.  </w:t>
      </w:r>
    </w:p>
    <w:p w14:paraId="30D221E3" w14:textId="77777777" w:rsidR="001714D8" w:rsidRPr="001714D8" w:rsidRDefault="001714D8" w:rsidP="001714D8">
      <w:pPr>
        <w:widowControl w:val="0"/>
        <w:contextualSpacing/>
        <w:rPr>
          <w:b/>
          <w:bCs/>
          <w:color w:val="222222"/>
          <w:u w:val="single"/>
          <w:shd w:val="clear" w:color="auto" w:fill="FFFFFF"/>
        </w:rPr>
      </w:pPr>
      <w:r w:rsidRPr="001714D8">
        <w:t xml:space="preserve">For more information contact Roland W. Ude, W8BUZ, (937) 605-4951 </w:t>
      </w:r>
      <w:r w:rsidRPr="001714D8">
        <w:rPr>
          <w:bCs/>
        </w:rPr>
        <w:t>Email:</w:t>
      </w:r>
      <w:r w:rsidRPr="001714D8">
        <w:t xml:space="preserve"> </w:t>
      </w:r>
      <w:hyperlink r:id="rId60" w:history="1">
        <w:r w:rsidRPr="001714D8">
          <w:rPr>
            <w:color w:val="0000FF"/>
            <w:u w:val="single"/>
          </w:rPr>
          <w:t>buzz@baylorhill.com</w:t>
        </w:r>
      </w:hyperlink>
    </w:p>
    <w:p w14:paraId="086AD52A" w14:textId="77777777" w:rsidR="001714D8" w:rsidRPr="001714D8" w:rsidRDefault="001714D8" w:rsidP="001714D8">
      <w:pPr>
        <w:widowControl w:val="0"/>
        <w:contextualSpacing/>
        <w:rPr>
          <w:b/>
          <w:bCs/>
          <w:color w:val="222222"/>
          <w:u w:val="single"/>
          <w:shd w:val="clear" w:color="auto" w:fill="FFFFFF"/>
        </w:rPr>
      </w:pPr>
    </w:p>
    <w:p w14:paraId="05805B9E" w14:textId="77777777" w:rsidR="001714D8" w:rsidRPr="001714D8" w:rsidRDefault="001714D8" w:rsidP="001714D8">
      <w:pPr>
        <w:widowControl w:val="0"/>
        <w:contextualSpacing/>
        <w:rPr>
          <w:color w:val="0563C1" w:themeColor="hyperlink"/>
          <w:u w:val="single"/>
          <w:shd w:val="clear" w:color="auto" w:fill="FFFFFF"/>
        </w:rPr>
      </w:pPr>
      <w:r w:rsidRPr="001714D8">
        <w:rPr>
          <w:b/>
          <w:bCs/>
          <w:color w:val="222222"/>
          <w:u w:val="single"/>
          <w:shd w:val="clear" w:color="auto" w:fill="FFFFFF"/>
        </w:rPr>
        <w:t>Dayton Amateur Radio Association (DARA)</w:t>
      </w:r>
      <w:r w:rsidRPr="001714D8">
        <w:rPr>
          <w:b/>
          <w:bCs/>
          <w:color w:val="FF0000"/>
        </w:rPr>
        <w:br/>
      </w:r>
      <w:r w:rsidRPr="001714D8">
        <w:rPr>
          <w:color w:val="FF0000"/>
          <w:shd w:val="clear" w:color="auto" w:fill="FFFFFF"/>
        </w:rPr>
        <w:t> </w:t>
      </w:r>
      <w:r w:rsidRPr="001714D8">
        <w:rPr>
          <w:color w:val="222222"/>
          <w:shd w:val="clear" w:color="auto" w:fill="FFFFFF"/>
        </w:rPr>
        <w:t xml:space="preserve">If you are interested in testing for a new or upgraded license, please come see us at the DARA Clubhouse.  If you have questions about testing, please email </w:t>
      </w:r>
      <w:hyperlink r:id="rId61" w:history="1">
        <w:r w:rsidRPr="001714D8">
          <w:rPr>
            <w:color w:val="0563C1" w:themeColor="hyperlink"/>
            <w:u w:val="single"/>
            <w:shd w:val="clear" w:color="auto" w:fill="FFFFFF"/>
          </w:rPr>
          <w:t>exams.w8bi@gmail.com</w:t>
        </w:r>
      </w:hyperlink>
    </w:p>
    <w:p w14:paraId="4D98D5E3" w14:textId="77777777" w:rsidR="001714D8" w:rsidRPr="001714D8" w:rsidRDefault="001714D8" w:rsidP="001714D8">
      <w:pPr>
        <w:widowControl w:val="0"/>
        <w:contextualSpacing/>
        <w:rPr>
          <w:b/>
          <w:bCs/>
          <w:u w:val="single"/>
          <w:shd w:val="clear" w:color="auto" w:fill="FFFFFF"/>
        </w:rPr>
      </w:pPr>
    </w:p>
    <w:p w14:paraId="05F4CC3B" w14:textId="77777777" w:rsidR="006F2CC6" w:rsidRDefault="006F2CC6" w:rsidP="006F2CC6">
      <w:r w:rsidRPr="006F2CC6">
        <w:rPr>
          <w:b/>
          <w:bCs/>
          <w:u w:val="single"/>
        </w:rPr>
        <w:t>The Findlay Radio Club</w:t>
      </w:r>
      <w:r>
        <w:t xml:space="preserve"> </w:t>
      </w:r>
    </w:p>
    <w:p w14:paraId="1B5F332B" w14:textId="7FA80E36" w:rsidR="006F2CC6" w:rsidRDefault="000C25B3" w:rsidP="006F2CC6">
      <w:pPr>
        <w:rPr>
          <w:color w:val="222222"/>
          <w:shd w:val="clear" w:color="auto" w:fill="FFFFFF"/>
        </w:rPr>
      </w:pPr>
      <w:r w:rsidRPr="000C25B3">
        <w:rPr>
          <w:color w:val="222222"/>
          <w:shd w:val="clear" w:color="auto" w:fill="FFFFFF"/>
        </w:rPr>
        <w:t>The Findlay Radio Club sponsors an Exam Session the second Saturday of</w:t>
      </w:r>
      <w:r w:rsidRPr="000C25B3">
        <w:rPr>
          <w:color w:val="222222"/>
        </w:rPr>
        <w:br/>
      </w:r>
      <w:r w:rsidRPr="000C25B3">
        <w:rPr>
          <w:color w:val="222222"/>
          <w:shd w:val="clear" w:color="auto" w:fill="FFFFFF"/>
        </w:rPr>
        <w:t>every month except September when we have our Hamfest. The Exam Session</w:t>
      </w:r>
      <w:r w:rsidRPr="000C25B3">
        <w:rPr>
          <w:color w:val="222222"/>
        </w:rPr>
        <w:br/>
      </w:r>
      <w:r w:rsidRPr="000C25B3">
        <w:rPr>
          <w:color w:val="222222"/>
          <w:shd w:val="clear" w:color="auto" w:fill="FFFFFF"/>
        </w:rPr>
        <w:t>takes place at the Findlay Radio Club, 1333 West Sandusky St., Findlay</w:t>
      </w:r>
      <w:r w:rsidRPr="000C25B3">
        <w:rPr>
          <w:color w:val="222222"/>
        </w:rPr>
        <w:br/>
      </w:r>
      <w:r w:rsidRPr="000C25B3">
        <w:rPr>
          <w:color w:val="222222"/>
          <w:shd w:val="clear" w:color="auto" w:fill="FFFFFF"/>
        </w:rPr>
        <w:t>Ohio  45839. The session begins at 9 AM. Pre-registration is</w:t>
      </w:r>
      <w:r w:rsidRPr="000C25B3">
        <w:rPr>
          <w:color w:val="222222"/>
        </w:rPr>
        <w:br/>
      </w:r>
      <w:r w:rsidRPr="000C25B3">
        <w:rPr>
          <w:color w:val="222222"/>
          <w:shd w:val="clear" w:color="auto" w:fill="FFFFFF"/>
        </w:rPr>
        <w:t>recommended, but not required. You can pre-register at </w:t>
      </w:r>
      <w:hyperlink r:id="rId62" w:tgtFrame="_blank" w:history="1">
        <w:r w:rsidRPr="000C25B3">
          <w:rPr>
            <w:color w:val="1155CC"/>
            <w:u w:val="single"/>
            <w:shd w:val="clear" w:color="auto" w:fill="FFFFFF"/>
          </w:rPr>
          <w:t>hamstudy.org</w:t>
        </w:r>
      </w:hyperlink>
      <w:r w:rsidRPr="000C25B3">
        <w:rPr>
          <w:color w:val="222222"/>
          <w:shd w:val="clear" w:color="auto" w:fill="FFFFFF"/>
        </w:rPr>
        <w:t>. We</w:t>
      </w:r>
      <w:r w:rsidRPr="000C25B3">
        <w:rPr>
          <w:color w:val="222222"/>
        </w:rPr>
        <w:br/>
      </w:r>
      <w:r w:rsidRPr="000C25B3">
        <w:rPr>
          <w:color w:val="222222"/>
          <w:shd w:val="clear" w:color="auto" w:fill="FFFFFF"/>
        </w:rPr>
        <w:t>can also give Exams remotely on-line on your schedule if you can't make</w:t>
      </w:r>
      <w:r w:rsidRPr="000C25B3">
        <w:rPr>
          <w:color w:val="222222"/>
        </w:rPr>
        <w:br/>
      </w:r>
      <w:r w:rsidRPr="000C25B3">
        <w:rPr>
          <w:color w:val="222222"/>
          <w:shd w:val="clear" w:color="auto" w:fill="FFFFFF"/>
        </w:rPr>
        <w:t>to a session.</w:t>
      </w:r>
    </w:p>
    <w:p w14:paraId="6A847B59" w14:textId="77777777" w:rsidR="000C25B3" w:rsidRPr="000C25B3" w:rsidRDefault="000C25B3" w:rsidP="006F2CC6"/>
    <w:p w14:paraId="2E3AC905" w14:textId="77777777" w:rsidR="006F2CC6" w:rsidRDefault="006F2CC6" w:rsidP="006F2CC6">
      <w:r>
        <w:lastRenderedPageBreak/>
        <w:t>The club has meetings on the first and third Thursdays at the clubhouse at 7:30 PM. The meetings are also available on Zoom. Contact N8ET if you would like to log in. All are welcome.</w:t>
      </w:r>
    </w:p>
    <w:p w14:paraId="203E9AD6" w14:textId="77777777" w:rsidR="006F2CC6" w:rsidRDefault="006F2CC6" w:rsidP="006F2CC6"/>
    <w:p w14:paraId="1CC6CB4D" w14:textId="77777777" w:rsidR="006F2CC6" w:rsidRDefault="006F2CC6" w:rsidP="006F2CC6">
      <w:r>
        <w:t>We also meet at the club on Sunday afternoon from 2 until 5 (or later!) to talk about anything Ham Radio. The sessions are geared toward new Hams. Everyone brings their questions and equipment they would like to show off or learn how to use. This Sunday we are going to install and learn to use Flgigi, Flmsg, and Flamp. In past sessions we have built antennas, fired up new rigs, and generally had a good time!</w:t>
      </w:r>
    </w:p>
    <w:p w14:paraId="11720E5C" w14:textId="77777777" w:rsidR="006F2CC6" w:rsidRDefault="006F2CC6" w:rsidP="006F2CC6"/>
    <w:p w14:paraId="5F9D9A8A" w14:textId="77777777" w:rsidR="006F2CC6" w:rsidRDefault="006F2CC6" w:rsidP="006F2CC6">
      <w:r>
        <w:t>The next meeting (Feb 15) will cover the same topic. Bring your laptop!</w:t>
      </w:r>
    </w:p>
    <w:p w14:paraId="12C4A215" w14:textId="77777777" w:rsidR="006F2CC6" w:rsidRDefault="006F2CC6" w:rsidP="00836B91">
      <w:pPr>
        <w:widowControl w:val="0"/>
        <w:rPr>
          <w:b/>
          <w:bCs/>
          <w:color w:val="222222"/>
          <w:u w:val="single"/>
          <w:shd w:val="clear" w:color="auto" w:fill="FFFFFF"/>
        </w:rPr>
      </w:pPr>
    </w:p>
    <w:p w14:paraId="6B938B30" w14:textId="3755839F" w:rsidR="00836B91" w:rsidRPr="00836B91" w:rsidRDefault="00836B91" w:rsidP="00836B91">
      <w:pPr>
        <w:widowControl w:val="0"/>
        <w:rPr>
          <w:b/>
          <w:bCs/>
          <w:color w:val="222222"/>
          <w:u w:val="single"/>
          <w:shd w:val="clear" w:color="auto" w:fill="FFFFFF"/>
        </w:rPr>
      </w:pPr>
      <w:r w:rsidRPr="00836B91">
        <w:rPr>
          <w:b/>
          <w:bCs/>
          <w:color w:val="222222"/>
          <w:u w:val="single"/>
          <w:shd w:val="clear" w:color="auto" w:fill="FFFFFF"/>
        </w:rPr>
        <w:t xml:space="preserve">Geauga Amateur Radio Association (GARA)  </w:t>
      </w:r>
    </w:p>
    <w:p w14:paraId="164FAF25" w14:textId="77777777" w:rsidR="00836B91" w:rsidRPr="00836B91" w:rsidRDefault="00836B91" w:rsidP="00836B91">
      <w:pPr>
        <w:widowControl w:val="0"/>
        <w:rPr>
          <w:color w:val="222222"/>
          <w:shd w:val="clear" w:color="auto" w:fill="FFFFFF"/>
        </w:rPr>
      </w:pPr>
      <w:r w:rsidRPr="00836B91">
        <w:rPr>
          <w:color w:val="222222"/>
          <w:shd w:val="clear" w:color="auto" w:fill="FFFFFF"/>
        </w:rPr>
        <w:t>Amateur License exam sessions are offered for all license classes (Technician, General, Extra). Walk-ins are always welcome - no prior registration is required. No fee for the exam.</w:t>
      </w:r>
    </w:p>
    <w:p w14:paraId="09FED7EA" w14:textId="77777777" w:rsidR="00836B91" w:rsidRPr="00836B91" w:rsidRDefault="00836B91" w:rsidP="00836B91">
      <w:pPr>
        <w:widowControl w:val="0"/>
        <w:rPr>
          <w:color w:val="222222"/>
          <w:shd w:val="clear" w:color="auto" w:fill="FFFFFF"/>
        </w:rPr>
      </w:pPr>
    </w:p>
    <w:p w14:paraId="13C31DED" w14:textId="492CDA8B" w:rsidR="004C0A94" w:rsidRPr="004C0A94" w:rsidRDefault="00836B91" w:rsidP="004C0A94">
      <w:pPr>
        <w:shd w:val="clear" w:color="auto" w:fill="FFFFFF"/>
      </w:pPr>
      <w:r w:rsidRPr="00836B91">
        <w:rPr>
          <w:rFonts w:asciiTheme="minorHAnsi" w:eastAsiaTheme="minorHAnsi" w:hAnsiTheme="minorHAnsi" w:cstheme="minorBidi"/>
          <w:noProof/>
          <w:kern w:val="2"/>
          <w:sz w:val="22"/>
          <w:szCs w:val="22"/>
        </w:rPr>
        <w:drawing>
          <wp:anchor distT="0" distB="0" distL="114300" distR="114300" simplePos="0" relativeHeight="251647488" behindDoc="0" locked="0" layoutInCell="1" allowOverlap="1" wp14:anchorId="4525E10B" wp14:editId="038F7CF8">
            <wp:simplePos x="0" y="0"/>
            <wp:positionH relativeFrom="column">
              <wp:posOffset>4371975</wp:posOffset>
            </wp:positionH>
            <wp:positionV relativeFrom="paragraph">
              <wp:posOffset>9525</wp:posOffset>
            </wp:positionV>
            <wp:extent cx="1428750" cy="1343025"/>
            <wp:effectExtent l="0" t="0" r="0" b="9525"/>
            <wp:wrapSquare wrapText="bothSides"/>
            <wp:docPr id="12" name="Picture 12" descr="Geauga Amateur Radi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uga Amateur Radio Associatio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B91">
        <w:rPr>
          <w:color w:val="222222"/>
          <w:shd w:val="clear" w:color="auto" w:fill="FFFFFF"/>
        </w:rPr>
        <w:t xml:space="preserve">The GARA schedule of exams are these Sundays at 2pm. </w:t>
      </w:r>
      <w:r w:rsidR="004C0A94">
        <w:rPr>
          <w:color w:val="222222"/>
          <w:shd w:val="clear" w:color="auto" w:fill="FFFFFF"/>
        </w:rPr>
        <w:t xml:space="preserve"> </w:t>
      </w:r>
      <w:r w:rsidRPr="00836B91">
        <w:rPr>
          <w:color w:val="222222"/>
          <w:shd w:val="clear" w:color="auto" w:fill="FFFFFF"/>
        </w:rPr>
        <w:t>Dates for 202</w:t>
      </w:r>
      <w:r w:rsidR="004C0A94">
        <w:rPr>
          <w:color w:val="222222"/>
          <w:shd w:val="clear" w:color="auto" w:fill="FFFFFF"/>
        </w:rPr>
        <w:t>4</w:t>
      </w:r>
      <w:r w:rsidRPr="00836B91">
        <w:rPr>
          <w:color w:val="222222"/>
          <w:shd w:val="clear" w:color="auto" w:fill="FFFFFF"/>
        </w:rPr>
        <w:t xml:space="preserve"> are </w:t>
      </w:r>
      <w:r w:rsidR="004C0A94" w:rsidRPr="004C0A94">
        <w:t>Jan 14, March 10, May12, July 14, Sept 15, and Nov 17, 2024. All sessions are at 2:00PM each month</w:t>
      </w:r>
    </w:p>
    <w:p w14:paraId="10ADEBB3" w14:textId="3F5FBABB" w:rsidR="00836B91" w:rsidRPr="00836B91" w:rsidRDefault="00836B91" w:rsidP="00836B91">
      <w:pPr>
        <w:widowControl w:val="0"/>
        <w:rPr>
          <w:color w:val="222222"/>
          <w:shd w:val="clear" w:color="auto" w:fill="FFFFFF"/>
        </w:rPr>
      </w:pPr>
    </w:p>
    <w:p w14:paraId="7B37F4A3" w14:textId="77777777" w:rsidR="00836B91" w:rsidRPr="00836B91" w:rsidRDefault="00836B91" w:rsidP="00836B91">
      <w:pPr>
        <w:widowControl w:val="0"/>
        <w:rPr>
          <w:color w:val="222222"/>
          <w:shd w:val="clear" w:color="auto" w:fill="FFFFFF"/>
        </w:rPr>
      </w:pPr>
    </w:p>
    <w:p w14:paraId="2CB0FD6A"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Exams are held at the Geauga County Department of Emergency Services and Emergency Operations Center, 12518 Merritt Road, Chardon, Ohio 44024.  The EOC is located just south of the University Geauga Hospital and just east of the Geauga County Safety Center (Sheriff's Office), off of State Route 44 between State Route 322 and State Route 87 on Merritt Road.  </w:t>
      </w:r>
    </w:p>
    <w:p w14:paraId="1CF68A13" w14:textId="77777777" w:rsidR="00836B91" w:rsidRPr="00836B91" w:rsidRDefault="00836B91" w:rsidP="00836B91">
      <w:pPr>
        <w:widowControl w:val="0"/>
        <w:rPr>
          <w:color w:val="222222"/>
          <w:shd w:val="clear" w:color="auto" w:fill="FFFFFF"/>
        </w:rPr>
      </w:pPr>
    </w:p>
    <w:p w14:paraId="391BC814" w14:textId="77777777" w:rsidR="00836B91" w:rsidRPr="00836B91" w:rsidRDefault="00836B91" w:rsidP="00836B91">
      <w:pPr>
        <w:widowControl w:val="0"/>
        <w:rPr>
          <w:color w:val="222222"/>
          <w:shd w:val="clear" w:color="auto" w:fill="FFFFFF"/>
        </w:rPr>
      </w:pPr>
      <w:r w:rsidRPr="00836B91">
        <w:rPr>
          <w:color w:val="222222"/>
          <w:shd w:val="clear" w:color="auto" w:fill="FFFFFF"/>
        </w:rPr>
        <w:t>Please arrive a few minutes before 14:00 to allow adequate time to process the necessary paper work and take your test. Bring your 1) photo ID, 2) email address, 3) FCC FRN, 4) a printout of your current license if taking the General or Extra exam.</w:t>
      </w:r>
    </w:p>
    <w:p w14:paraId="79D7848C" w14:textId="77777777" w:rsidR="00836B91" w:rsidRPr="00836B91" w:rsidRDefault="00836B91" w:rsidP="00836B91">
      <w:pPr>
        <w:widowControl w:val="0"/>
        <w:rPr>
          <w:color w:val="222222"/>
          <w:shd w:val="clear" w:color="auto" w:fill="FFFFFF"/>
        </w:rPr>
      </w:pPr>
    </w:p>
    <w:p w14:paraId="527F093A" w14:textId="0161D420" w:rsidR="006F2CC6" w:rsidRPr="006F2CC6" w:rsidRDefault="00836B91" w:rsidP="006F2CC6">
      <w:pPr>
        <w:shd w:val="clear" w:color="auto" w:fill="FFFFFF"/>
      </w:pPr>
      <w:r w:rsidRPr="00836B91">
        <w:rPr>
          <w:shd w:val="clear" w:color="auto" w:fill="FFFFFF"/>
        </w:rPr>
        <w:t xml:space="preserve">Additional info may be obtained from </w:t>
      </w:r>
      <w:r w:rsidR="004C0A94" w:rsidRPr="004C0A94">
        <w:t>Jackie Welch, N8JMW</w:t>
      </w:r>
      <w:r w:rsidR="004C0A94">
        <w:t xml:space="preserve"> by email  </w:t>
      </w:r>
      <w:hyperlink r:id="rId64" w:history="1">
        <w:r w:rsidR="004C0A94" w:rsidRPr="00A646AA">
          <w:rPr>
            <w:rStyle w:val="Hyperlink"/>
          </w:rPr>
          <w:t>n8jmw2@gmail.ccom</w:t>
        </w:r>
      </w:hyperlink>
      <w:r w:rsidR="004C0A94">
        <w:rPr>
          <w:u w:val="single"/>
        </w:rPr>
        <w:t xml:space="preserve">  </w:t>
      </w:r>
      <w:r w:rsidR="004C0A94" w:rsidRPr="004C0A94">
        <w:t>or calling at</w:t>
      </w:r>
      <w:r w:rsidR="004C0A94">
        <w:t xml:space="preserve"> </w:t>
      </w:r>
      <w:r w:rsidR="004C0A94" w:rsidRPr="004C0A94">
        <w:t>440-228-2716</w:t>
      </w:r>
      <w:r w:rsidR="004C0A94">
        <w:t xml:space="preserve">.  More information is available from </w:t>
      </w:r>
      <w:r w:rsidRPr="00836B91">
        <w:rPr>
          <w:shd w:val="clear" w:color="auto" w:fill="FFFFFF"/>
        </w:rPr>
        <w:t xml:space="preserve">the Geauga Amateur Radio Association website  </w:t>
      </w:r>
      <w:hyperlink r:id="rId65" w:history="1">
        <w:r w:rsidR="004C0A94" w:rsidRPr="00A646AA">
          <w:rPr>
            <w:rStyle w:val="Hyperlink"/>
            <w:rFonts w:asciiTheme="minorHAnsi" w:eastAsiaTheme="minorHAnsi" w:hAnsiTheme="minorHAnsi" w:cstheme="minorBidi"/>
            <w:kern w:val="2"/>
            <w:sz w:val="22"/>
            <w:szCs w:val="22"/>
          </w:rPr>
          <w:t>https://geaugaara.org</w:t>
        </w:r>
      </w:hyperlink>
      <w:r w:rsidRPr="00836B91">
        <w:rPr>
          <w:rFonts w:asciiTheme="minorHAnsi" w:eastAsiaTheme="minorHAnsi" w:hAnsiTheme="minorHAnsi" w:cstheme="minorBidi"/>
          <w:color w:val="0563C1" w:themeColor="hyperlink"/>
          <w:kern w:val="2"/>
          <w:sz w:val="22"/>
          <w:szCs w:val="22"/>
          <w:u w:val="single"/>
        </w:rPr>
        <w:t xml:space="preserve"> </w:t>
      </w:r>
    </w:p>
    <w:p w14:paraId="1602B9A5" w14:textId="77777777" w:rsidR="006F2CC6" w:rsidRDefault="006F2CC6" w:rsidP="001714D8">
      <w:pPr>
        <w:widowControl w:val="0"/>
        <w:contextualSpacing/>
        <w:rPr>
          <w:b/>
          <w:bCs/>
          <w:u w:val="single"/>
          <w:shd w:val="clear" w:color="auto" w:fill="FFFFFF"/>
        </w:rPr>
      </w:pPr>
    </w:p>
    <w:p w14:paraId="04F9FA86" w14:textId="5FA69DDB"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Huber Heights Amateur Radio Club</w:t>
      </w:r>
    </w:p>
    <w:p w14:paraId="050C991C" w14:textId="77777777" w:rsidR="001714D8" w:rsidRPr="001714D8" w:rsidRDefault="001714D8" w:rsidP="001714D8">
      <w:pPr>
        <w:widowControl w:val="0"/>
        <w:contextualSpacing/>
        <w:rPr>
          <w:shd w:val="clear" w:color="auto" w:fill="FFFFFF"/>
        </w:rPr>
      </w:pPr>
      <w:r w:rsidRPr="001714D8">
        <w:rPr>
          <w:color w:val="222222"/>
          <w:shd w:val="clear" w:color="auto" w:fill="FFFFFF"/>
        </w:rPr>
        <w:t xml:space="preserve">Huber heights amateur radio club does ARRL VE testing the second Saturday of each even numbered month. Feb, Apr, Jun, Aug, Oct, Dec. 9:30-11:00  For more information contact Jim Storms – AB8YK at  </w:t>
      </w:r>
      <w:hyperlink r:id="rId66" w:history="1">
        <w:r w:rsidRPr="001714D8">
          <w:rPr>
            <w:color w:val="0563C1" w:themeColor="hyperlink"/>
            <w:u w:val="single"/>
            <w:shd w:val="clear" w:color="auto" w:fill="FFFFFF"/>
          </w:rPr>
          <w:t>ab8yk@hotmail.com</w:t>
        </w:r>
      </w:hyperlink>
      <w:r w:rsidRPr="001714D8">
        <w:rPr>
          <w:color w:val="222222"/>
          <w:shd w:val="clear" w:color="auto" w:fill="FFFFFF"/>
        </w:rPr>
        <w:t xml:space="preserve"> </w:t>
      </w:r>
    </w:p>
    <w:p w14:paraId="15F00230" w14:textId="77777777" w:rsidR="000E7512" w:rsidRDefault="000E7512" w:rsidP="001714D8">
      <w:pPr>
        <w:widowControl w:val="0"/>
        <w:contextualSpacing/>
        <w:rPr>
          <w:b/>
          <w:bCs/>
          <w:u w:val="single"/>
          <w:shd w:val="clear" w:color="auto" w:fill="FFFFFF"/>
        </w:rPr>
      </w:pPr>
    </w:p>
    <w:p w14:paraId="2BAC2F45" w14:textId="77777777" w:rsidR="00D36287" w:rsidRPr="00D36287" w:rsidRDefault="00D36287" w:rsidP="00D36287">
      <w:pPr>
        <w:widowControl w:val="0"/>
        <w:contextualSpacing/>
        <w:rPr>
          <w:b/>
          <w:bCs/>
          <w:u w:val="single"/>
          <w:shd w:val="clear" w:color="auto" w:fill="FFFFFF"/>
        </w:rPr>
      </w:pPr>
      <w:r w:rsidRPr="00D36287">
        <w:rPr>
          <w:b/>
          <w:bCs/>
          <w:u w:val="single"/>
          <w:shd w:val="clear" w:color="auto" w:fill="FFFFFF"/>
        </w:rPr>
        <w:t>The Lake County Amateur Radio Association</w:t>
      </w:r>
    </w:p>
    <w:p w14:paraId="079E38AC" w14:textId="77777777" w:rsidR="00D36287" w:rsidRPr="00D36287" w:rsidRDefault="00D36287" w:rsidP="00D36287">
      <w:pPr>
        <w:jc w:val="both"/>
        <w:rPr>
          <w:rFonts w:eastAsiaTheme="minorHAnsi"/>
        </w:rPr>
      </w:pPr>
      <w:r w:rsidRPr="00D36287">
        <w:rPr>
          <w:rFonts w:eastAsiaTheme="minorHAnsi"/>
        </w:rPr>
        <w:lastRenderedPageBreak/>
        <w:t xml:space="preserve">The Lake County Amateur Radio Association is holding its </w:t>
      </w:r>
      <w:r w:rsidRPr="00D36287">
        <w:rPr>
          <w:rFonts w:eastAsiaTheme="minorHAnsi"/>
          <w:b/>
          <w:sz w:val="28"/>
        </w:rPr>
        <w:t>2024</w:t>
      </w:r>
      <w:r w:rsidRPr="00D36287">
        <w:rPr>
          <w:rFonts w:eastAsiaTheme="minorHAnsi"/>
        </w:rPr>
        <w:t xml:space="preserve"> Amateur Radio license exams at the </w:t>
      </w:r>
      <w:r w:rsidRPr="00D36287">
        <w:rPr>
          <w:rFonts w:eastAsiaTheme="minorHAnsi"/>
          <w:b/>
          <w:sz w:val="28"/>
        </w:rPr>
        <w:t>Kirtland Library</w:t>
      </w:r>
      <w:r w:rsidRPr="00D36287">
        <w:rPr>
          <w:rFonts w:eastAsiaTheme="minorHAnsi"/>
          <w:sz w:val="28"/>
        </w:rPr>
        <w:t>,</w:t>
      </w:r>
      <w:r w:rsidRPr="00D36287">
        <w:rPr>
          <w:rFonts w:eastAsiaTheme="minorHAnsi"/>
        </w:rPr>
        <w:t xml:space="preserve"> 9267 Chillicothe Road, on the following dates: </w:t>
      </w:r>
    </w:p>
    <w:p w14:paraId="5BF0C05A" w14:textId="77777777" w:rsidR="00D36287" w:rsidRPr="00D36287" w:rsidRDefault="00D36287" w:rsidP="00D36287">
      <w:pPr>
        <w:jc w:val="both"/>
        <w:rPr>
          <w:rFonts w:eastAsiaTheme="minorHAnsi"/>
        </w:rPr>
      </w:pPr>
      <w:r w:rsidRPr="00D36287">
        <w:rPr>
          <w:rFonts w:eastAsiaTheme="minorHAnsi"/>
        </w:rPr>
        <w:tab/>
      </w:r>
      <w:r w:rsidRPr="00D36287">
        <w:rPr>
          <w:rFonts w:eastAsiaTheme="minorHAnsi"/>
        </w:rPr>
        <w:tab/>
        <w:t>Saturday. February 3</w:t>
      </w:r>
      <w:r w:rsidRPr="00D36287">
        <w:rPr>
          <w:rFonts w:eastAsiaTheme="minorHAnsi"/>
        </w:rPr>
        <w:tab/>
      </w:r>
      <w:r w:rsidRPr="00D36287">
        <w:rPr>
          <w:rFonts w:eastAsiaTheme="minorHAnsi"/>
        </w:rPr>
        <w:tab/>
      </w:r>
      <w:r w:rsidRPr="00D36287">
        <w:rPr>
          <w:rFonts w:eastAsiaTheme="minorHAnsi"/>
        </w:rPr>
        <w:tab/>
        <w:t>Saturday, August 3</w:t>
      </w:r>
    </w:p>
    <w:p w14:paraId="3E101A6E" w14:textId="77777777" w:rsidR="00D36287" w:rsidRPr="00D36287" w:rsidRDefault="00D36287" w:rsidP="00D36287">
      <w:pPr>
        <w:jc w:val="both"/>
        <w:rPr>
          <w:rFonts w:eastAsiaTheme="minorHAnsi"/>
        </w:rPr>
      </w:pPr>
      <w:r w:rsidRPr="00D36287">
        <w:rPr>
          <w:rFonts w:eastAsiaTheme="minorHAnsi"/>
        </w:rPr>
        <w:tab/>
      </w:r>
      <w:r w:rsidRPr="00D36287">
        <w:rPr>
          <w:rFonts w:eastAsiaTheme="minorHAnsi"/>
        </w:rPr>
        <w:tab/>
        <w:t>Saturday, April 6</w:t>
      </w:r>
      <w:r w:rsidRPr="00D36287">
        <w:rPr>
          <w:rFonts w:eastAsiaTheme="minorHAnsi"/>
        </w:rPr>
        <w:tab/>
      </w:r>
      <w:r w:rsidRPr="00D36287">
        <w:rPr>
          <w:rFonts w:eastAsiaTheme="minorHAnsi"/>
        </w:rPr>
        <w:tab/>
      </w:r>
      <w:r w:rsidRPr="00D36287">
        <w:rPr>
          <w:rFonts w:eastAsiaTheme="minorHAnsi"/>
        </w:rPr>
        <w:tab/>
        <w:t>Saturday, October 5</w:t>
      </w:r>
    </w:p>
    <w:p w14:paraId="0AD2D0B8" w14:textId="77777777" w:rsidR="00D36287" w:rsidRPr="00D36287" w:rsidRDefault="00D36287" w:rsidP="00D36287">
      <w:pPr>
        <w:jc w:val="both"/>
        <w:rPr>
          <w:rFonts w:eastAsiaTheme="minorHAnsi"/>
        </w:rPr>
      </w:pPr>
      <w:r w:rsidRPr="00D36287">
        <w:rPr>
          <w:rFonts w:eastAsiaTheme="minorHAnsi"/>
        </w:rPr>
        <w:tab/>
      </w:r>
      <w:r w:rsidRPr="00D36287">
        <w:rPr>
          <w:rFonts w:eastAsiaTheme="minorHAnsi"/>
        </w:rPr>
        <w:tab/>
        <w:t>Saturday, June 1</w:t>
      </w:r>
      <w:r w:rsidRPr="00D36287">
        <w:rPr>
          <w:rFonts w:eastAsiaTheme="minorHAnsi"/>
        </w:rPr>
        <w:tab/>
      </w:r>
      <w:r w:rsidRPr="00D36287">
        <w:rPr>
          <w:rFonts w:eastAsiaTheme="minorHAnsi"/>
        </w:rPr>
        <w:tab/>
      </w:r>
      <w:r w:rsidRPr="00D36287">
        <w:rPr>
          <w:rFonts w:eastAsiaTheme="minorHAnsi"/>
        </w:rPr>
        <w:tab/>
        <w:t>Saturday, December 7</w:t>
      </w:r>
    </w:p>
    <w:p w14:paraId="549DE5C1" w14:textId="77777777" w:rsidR="00D36287" w:rsidRPr="00D36287" w:rsidRDefault="00D36287" w:rsidP="00D36287">
      <w:pPr>
        <w:jc w:val="both"/>
        <w:rPr>
          <w:rFonts w:eastAsiaTheme="minorHAnsi"/>
        </w:rPr>
      </w:pPr>
    </w:p>
    <w:p w14:paraId="4883FED2" w14:textId="77777777" w:rsidR="00D36287" w:rsidRPr="00D36287" w:rsidRDefault="00D36287" w:rsidP="00D36287">
      <w:pPr>
        <w:spacing w:after="120"/>
        <w:rPr>
          <w:rFonts w:eastAsiaTheme="minorHAnsi"/>
        </w:rPr>
      </w:pPr>
      <w:r w:rsidRPr="00D36287">
        <w:rPr>
          <w:rFonts w:eastAsiaTheme="minorHAnsi"/>
        </w:rPr>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The tests will start at </w:t>
      </w:r>
      <w:r w:rsidRPr="00D36287">
        <w:rPr>
          <w:rFonts w:eastAsiaTheme="minorHAnsi"/>
          <w:b/>
          <w:sz w:val="26"/>
        </w:rPr>
        <w:t xml:space="preserve">12 noon.  </w:t>
      </w:r>
      <w:r w:rsidRPr="00D36287">
        <w:rPr>
          <w:rFonts w:eastAsiaTheme="minorHAnsi"/>
        </w:rPr>
        <w:t>Please arrive a few minutes earlier.</w:t>
      </w:r>
    </w:p>
    <w:p w14:paraId="0AD392BD" w14:textId="77777777" w:rsidR="00D36287" w:rsidRPr="00D36287" w:rsidRDefault="00D36287" w:rsidP="00D36287">
      <w:pPr>
        <w:jc w:val="both"/>
        <w:rPr>
          <w:rFonts w:eastAsiaTheme="minorHAnsi"/>
        </w:rPr>
      </w:pPr>
      <w:r w:rsidRPr="00D36287">
        <w:rPr>
          <w:rFonts w:eastAsiaTheme="minorHAnsi"/>
        </w:rPr>
        <w:t>To register, you will need a NCVEC 605 Form, which will be available at the test.  If you would like to complete one ahead of time, be sure it is the Sept 2017 version or later. You can find it by Googling “NCVEC quick-form 605” and clicking on the url for a pdf of the form. Please note</w:t>
      </w:r>
      <w:r w:rsidRPr="00D36287">
        <w:rPr>
          <w:rFonts w:eastAsiaTheme="minorHAnsi"/>
          <w:b/>
        </w:rPr>
        <w:t xml:space="preserve"> </w:t>
      </w:r>
      <w:r w:rsidRPr="00D36287">
        <w:rPr>
          <w:rFonts w:eastAsiaTheme="minorHAnsi"/>
          <w:b/>
          <w:sz w:val="28"/>
        </w:rPr>
        <w:t xml:space="preserve">the </w:t>
      </w:r>
      <w:r w:rsidRPr="00D36287">
        <w:rPr>
          <w:rFonts w:eastAsiaTheme="minorHAnsi"/>
          <w:b/>
        </w:rPr>
        <w:t xml:space="preserve">FCC </w:t>
      </w:r>
      <w:r w:rsidRPr="00D36287">
        <w:rPr>
          <w:rFonts w:eastAsiaTheme="minorHAnsi"/>
          <w:b/>
          <w:sz w:val="28"/>
        </w:rPr>
        <w:t>requires you to provide a</w:t>
      </w:r>
      <w:r w:rsidRPr="00D36287">
        <w:rPr>
          <w:rFonts w:eastAsiaTheme="minorHAnsi"/>
          <w:b/>
        </w:rPr>
        <w:t xml:space="preserve"> FRN</w:t>
      </w:r>
      <w:r w:rsidRPr="00D36287">
        <w:rPr>
          <w:rFonts w:eastAsiaTheme="minorHAnsi"/>
        </w:rPr>
        <w:t xml:space="preserve"> (FCC Registration Number). Social Security Numbers are no longer accepted. If you are new to ham radio and don’t have a FRN, Google “New FRN” and follow the fcc.gov link.</w:t>
      </w:r>
    </w:p>
    <w:p w14:paraId="71B104F8" w14:textId="77777777" w:rsidR="00D36287" w:rsidRPr="00D36287" w:rsidRDefault="00D36287" w:rsidP="00D36287">
      <w:pPr>
        <w:rPr>
          <w:rFonts w:eastAsiaTheme="minorHAnsi"/>
        </w:rPr>
      </w:pPr>
    </w:p>
    <w:p w14:paraId="2F1893A8" w14:textId="77777777" w:rsidR="00D36287" w:rsidRPr="00D36287" w:rsidRDefault="00D36287" w:rsidP="00D36287">
      <w:pPr>
        <w:jc w:val="both"/>
        <w:rPr>
          <w:rFonts w:eastAsiaTheme="minorHAnsi"/>
        </w:rPr>
      </w:pPr>
      <w:r w:rsidRPr="00D36287">
        <w:rPr>
          <w:rFonts w:eastAsiaTheme="minorHAnsi"/>
        </w:rPr>
        <w:t xml:space="preserve">If you are currently licensed, be sure to </w:t>
      </w:r>
      <w:r w:rsidRPr="00D36287">
        <w:rPr>
          <w:rFonts w:eastAsiaTheme="minorHAnsi"/>
          <w:b/>
          <w:sz w:val="28"/>
        </w:rPr>
        <w:t>bring a copy of your license to the exam</w:t>
      </w:r>
      <w:r w:rsidRPr="00D36287">
        <w:rPr>
          <w:rFonts w:eastAsiaTheme="minorHAnsi"/>
          <w:b/>
        </w:rPr>
        <w:t xml:space="preserve">.  </w:t>
      </w:r>
      <w:r w:rsidRPr="00D36287">
        <w:rPr>
          <w:rFonts w:eastAsiaTheme="minorHAnsi"/>
        </w:rPr>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67" w:history="1">
        <w:r w:rsidRPr="00D36287">
          <w:rPr>
            <w:rFonts w:eastAsiaTheme="minorHAnsi"/>
            <w:color w:val="0563C1" w:themeColor="hyperlink"/>
            <w:u w:val="single"/>
          </w:rPr>
          <w:t>scottfarnham@roadrunner.com</w:t>
        </w:r>
      </w:hyperlink>
    </w:p>
    <w:p w14:paraId="5CE56DB8" w14:textId="77777777" w:rsidR="00D36287" w:rsidRPr="00D36287" w:rsidRDefault="00D36287" w:rsidP="00D36287">
      <w:pPr>
        <w:jc w:val="both"/>
        <w:rPr>
          <w:rFonts w:eastAsiaTheme="minorHAnsi"/>
        </w:rPr>
      </w:pPr>
    </w:p>
    <w:p w14:paraId="5D6346F1" w14:textId="68AF15F1" w:rsidR="001714D8" w:rsidRDefault="00D36287" w:rsidP="00D36287">
      <w:pPr>
        <w:jc w:val="both"/>
        <w:rPr>
          <w:rFonts w:eastAsiaTheme="minorHAnsi"/>
        </w:rPr>
      </w:pPr>
      <w:r w:rsidRPr="00D36287">
        <w:rPr>
          <w:rFonts w:eastAsiaTheme="minorHAnsi"/>
        </w:rPr>
        <w:t xml:space="preserve"> </w:t>
      </w:r>
      <w:r w:rsidRPr="00D36287">
        <w:rPr>
          <w:rFonts w:eastAsiaTheme="minorHAnsi"/>
          <w:b/>
          <w:sz w:val="28"/>
        </w:rPr>
        <w:t>In addition</w:t>
      </w:r>
      <w:r w:rsidRPr="00D36287">
        <w:rPr>
          <w:rFonts w:eastAsiaTheme="minorHAnsi"/>
        </w:rPr>
        <w:t xml:space="preserve"> to the $15 test fee, the FCC now charges $35 to add you to the Amateur Radio database. The FCC will e-mail successful candidates instructions for payment directly to them. Payment must be made within 10 days of the e-mail. This charge does not apply to upgrades.</w:t>
      </w:r>
    </w:p>
    <w:p w14:paraId="44E238F8" w14:textId="77777777" w:rsidR="00F41761" w:rsidRDefault="00F41761" w:rsidP="00D36287">
      <w:pPr>
        <w:jc w:val="both"/>
        <w:rPr>
          <w:rFonts w:eastAsiaTheme="minorHAnsi"/>
        </w:rPr>
      </w:pPr>
    </w:p>
    <w:p w14:paraId="4A02EEA7" w14:textId="77777777" w:rsidR="00F41761" w:rsidRPr="001714D8" w:rsidRDefault="00F41761" w:rsidP="00D36287">
      <w:pPr>
        <w:jc w:val="both"/>
        <w:rPr>
          <w:szCs w:val="20"/>
        </w:rPr>
      </w:pPr>
    </w:p>
    <w:p w14:paraId="0CDBF2A2" w14:textId="77777777" w:rsidR="00270C7A" w:rsidRDefault="001714D8" w:rsidP="00270C7A">
      <w:r w:rsidRPr="001714D8">
        <w:rPr>
          <w:rFonts w:eastAsiaTheme="minorHAnsi"/>
          <w:b/>
          <w:bCs/>
          <w:u w:val="single"/>
        </w:rPr>
        <w:t>The Lancaster and Fairfield County Amateur Radio Club (LFCARC</w:t>
      </w:r>
      <w:r w:rsidRPr="001714D8">
        <w:rPr>
          <w:rFonts w:eastAsiaTheme="minorHAnsi"/>
        </w:rPr>
        <w:t xml:space="preserve">)                              </w:t>
      </w:r>
      <w:r w:rsidR="00270C7A">
        <w:t>The Lancaster and Fairfield County Amateur Radio Club (LFCARC) hosts exam sessions on the first Saturday each month at 10:00 am in Lancaster Ohio at the Fairfield County EMA, 240 Baldwin Dr., Lancaster Ohio.</w:t>
      </w:r>
    </w:p>
    <w:p w14:paraId="6CF7DB69" w14:textId="77777777" w:rsidR="00270C7A" w:rsidRDefault="00270C7A" w:rsidP="00270C7A">
      <w:r>
        <w:t xml:space="preserve">To register for an exam, </w:t>
      </w:r>
      <w:hyperlink r:id="rId68" w:history="1">
        <w:r>
          <w:rPr>
            <w:rStyle w:val="Hyperlink"/>
          </w:rPr>
          <w:t>Click Here.</w:t>
        </w:r>
      </w:hyperlink>
    </w:p>
    <w:p w14:paraId="7BA92B93" w14:textId="77777777" w:rsidR="00270C7A" w:rsidRDefault="00270C7A" w:rsidP="00270C7A">
      <w:r>
        <w:t>Questions: Contact me at ve_testing@k8qik.org.</w:t>
      </w:r>
    </w:p>
    <w:p w14:paraId="51ED5D7C" w14:textId="23F99DEA" w:rsidR="000E7512" w:rsidRPr="00D059C6" w:rsidRDefault="000E7512" w:rsidP="001714D8">
      <w:pPr>
        <w:spacing w:after="160" w:line="259" w:lineRule="auto"/>
        <w:rPr>
          <w:rFonts w:eastAsiaTheme="minorHAnsi"/>
        </w:rPr>
      </w:pPr>
    </w:p>
    <w:p w14:paraId="703207F1" w14:textId="7589417C" w:rsidR="00856A21" w:rsidRDefault="001714D8" w:rsidP="001714D8">
      <w:pPr>
        <w:spacing w:after="160" w:line="259" w:lineRule="auto"/>
        <w:rPr>
          <w:rFonts w:eastAsiaTheme="minorHAnsi"/>
        </w:rPr>
      </w:pPr>
      <w:r w:rsidRPr="001714D8">
        <w:rPr>
          <w:rFonts w:eastAsiaTheme="minorHAnsi"/>
          <w:b/>
          <w:bCs/>
          <w:u w:val="single"/>
        </w:rPr>
        <w:t xml:space="preserve">Lisbon Area Amateur Radio Association </w:t>
      </w:r>
      <w:r w:rsidRPr="001714D8">
        <w:rPr>
          <w:rFonts w:eastAsiaTheme="minorHAnsi"/>
        </w:rPr>
        <w:t xml:space="preserve">      </w:t>
      </w:r>
    </w:p>
    <w:p w14:paraId="43C4A3AF" w14:textId="4D222C97" w:rsidR="002A1E90" w:rsidRPr="002A1E90" w:rsidRDefault="002A1E90" w:rsidP="001714D8">
      <w:pPr>
        <w:spacing w:after="160" w:line="259" w:lineRule="auto"/>
        <w:rPr>
          <w:rFonts w:eastAsiaTheme="minorHAnsi"/>
        </w:rPr>
      </w:pPr>
      <w:r w:rsidRPr="002A1E90">
        <w:rPr>
          <w:color w:val="222222"/>
          <w:shd w:val="clear" w:color="auto" w:fill="FFFFFF"/>
        </w:rPr>
        <w:t>LISBON AREA AMATEUR RADIO ASSOCIATION (LAARA) 2024 SCHEDULE.</w:t>
      </w:r>
      <w:r w:rsidRPr="002A1E90">
        <w:rPr>
          <w:color w:val="222222"/>
        </w:rPr>
        <w:br/>
      </w:r>
      <w:r w:rsidRPr="002A1E90">
        <w:rPr>
          <w:color w:val="222222"/>
        </w:rPr>
        <w:br/>
      </w:r>
      <w:r w:rsidRPr="002A1E90">
        <w:rPr>
          <w:color w:val="222222"/>
          <w:shd w:val="clear" w:color="auto" w:fill="FFFFFF"/>
        </w:rPr>
        <w:t>VE TESTING IS AT THE COLUMBIANA COUNTY EMERGENCY MANAGEMENT AGENCY</w:t>
      </w:r>
      <w:r w:rsidRPr="002A1E90">
        <w:rPr>
          <w:color w:val="222222"/>
        </w:rPr>
        <w:br/>
      </w:r>
      <w:r w:rsidRPr="002A1E90">
        <w:rPr>
          <w:color w:val="222222"/>
          <w:shd w:val="clear" w:color="auto" w:fill="FFFFFF"/>
        </w:rPr>
        <w:lastRenderedPageBreak/>
        <w:t>AT 215 SOUTH MARKET STREET, LISBON, OH 44432.</w:t>
      </w:r>
      <w:r w:rsidRPr="002A1E90">
        <w:rPr>
          <w:color w:val="222222"/>
        </w:rPr>
        <w:br/>
      </w:r>
      <w:r w:rsidRPr="002A1E90">
        <w:rPr>
          <w:color w:val="222222"/>
        </w:rPr>
        <w:br/>
      </w:r>
      <w:r w:rsidRPr="002A1E90">
        <w:rPr>
          <w:color w:val="222222"/>
          <w:shd w:val="clear" w:color="auto" w:fill="FFFFFF"/>
        </w:rPr>
        <w:t>SIGN IN AT 1 PM AND TESTING AT 1:30 PM.</w:t>
      </w:r>
      <w:r w:rsidRPr="002A1E90">
        <w:rPr>
          <w:color w:val="222222"/>
        </w:rPr>
        <w:br/>
      </w:r>
      <w:r w:rsidRPr="002A1E90">
        <w:rPr>
          <w:color w:val="222222"/>
        </w:rPr>
        <w:br/>
      </w:r>
      <w:r w:rsidRPr="002A1E90">
        <w:rPr>
          <w:color w:val="222222"/>
          <w:shd w:val="clear" w:color="auto" w:fill="FFFFFF"/>
        </w:rPr>
        <w:t>VE TESTING DATES FOR 2024</w:t>
      </w:r>
      <w:r w:rsidRPr="002A1E90">
        <w:rPr>
          <w:color w:val="222222"/>
        </w:rPr>
        <w:br/>
      </w:r>
      <w:r w:rsidRPr="002A1E90">
        <w:rPr>
          <w:color w:val="222222"/>
        </w:rPr>
        <w:br/>
      </w:r>
      <w:r w:rsidRPr="002A1E90">
        <w:rPr>
          <w:color w:val="222222"/>
          <w:shd w:val="clear" w:color="auto" w:fill="FFFFFF"/>
        </w:rPr>
        <w:t>JAN 13; FEB 10; MAR 9; APR 13; MAY 11;</w:t>
      </w:r>
      <w:r w:rsidRPr="002A1E90">
        <w:rPr>
          <w:color w:val="222222"/>
        </w:rPr>
        <w:br/>
      </w:r>
      <w:r w:rsidRPr="002A1E90">
        <w:rPr>
          <w:color w:val="222222"/>
          <w:shd w:val="clear" w:color="auto" w:fill="FFFFFF"/>
        </w:rPr>
        <w:t>JUN 8; AUG 10; SEP 14; OCT 12; NOV 9; DEC 14.</w:t>
      </w:r>
      <w:r w:rsidRPr="002A1E90">
        <w:rPr>
          <w:color w:val="222222"/>
        </w:rPr>
        <w:br/>
      </w:r>
      <w:r w:rsidRPr="002A1E90">
        <w:rPr>
          <w:color w:val="222222"/>
        </w:rPr>
        <w:br/>
      </w:r>
      <w:r w:rsidRPr="002A1E90">
        <w:rPr>
          <w:color w:val="222222"/>
          <w:shd w:val="clear" w:color="auto" w:fill="FFFFFF"/>
        </w:rPr>
        <w:t>WE CAN ALSO GIVE THE TEST AT OUR REGULAR MEETINGS</w:t>
      </w:r>
      <w:r w:rsidRPr="002A1E90">
        <w:rPr>
          <w:color w:val="222222"/>
        </w:rPr>
        <w:br/>
      </w:r>
      <w:r w:rsidRPr="002A1E90">
        <w:rPr>
          <w:color w:val="222222"/>
          <w:shd w:val="clear" w:color="auto" w:fill="FFFFFF"/>
        </w:rPr>
        <w:t>THAT ARE NORMALLY ON THE 3RD THURSDAY OF EACH MONTH.</w:t>
      </w:r>
      <w:r w:rsidRPr="002A1E90">
        <w:rPr>
          <w:color w:val="222222"/>
        </w:rPr>
        <w:br/>
      </w:r>
      <w:r w:rsidRPr="002A1E90">
        <w:rPr>
          <w:color w:val="222222"/>
          <w:shd w:val="clear" w:color="auto" w:fill="FFFFFF"/>
        </w:rPr>
        <w:t>LAARA MEETINGS ARE HELD AT THE COLUMBIANA COUNTY</w:t>
      </w:r>
      <w:r w:rsidRPr="002A1E90">
        <w:rPr>
          <w:color w:val="222222"/>
        </w:rPr>
        <w:br/>
      </w:r>
      <w:r w:rsidRPr="002A1E90">
        <w:rPr>
          <w:color w:val="222222"/>
          <w:shd w:val="clear" w:color="auto" w:fill="FFFFFF"/>
        </w:rPr>
        <w:t>EMERGENCY MANAGEMENT AGENCY AT THE SAME ADDRESS AS ABOVE. SEE THE </w:t>
      </w:r>
      <w:hyperlink r:id="rId69" w:tgtFrame="_blank" w:history="1">
        <w:r w:rsidRPr="002A1E90">
          <w:rPr>
            <w:color w:val="1155CC"/>
            <w:u w:val="single"/>
            <w:shd w:val="clear" w:color="auto" w:fill="FFFFFF"/>
          </w:rPr>
          <w:t>K8GQB.COM</w:t>
        </w:r>
      </w:hyperlink>
      <w:r w:rsidRPr="002A1E90">
        <w:rPr>
          <w:color w:val="222222"/>
          <w:shd w:val="clear" w:color="auto" w:fill="FFFFFF"/>
        </w:rPr>
        <w:t> WEB SITE FOR UPDATES.</w:t>
      </w:r>
      <w:r w:rsidRPr="002A1E90">
        <w:rPr>
          <w:color w:val="222222"/>
        </w:rPr>
        <w:br/>
      </w:r>
      <w:r w:rsidRPr="002A1E90">
        <w:rPr>
          <w:color w:val="222222"/>
          <w:shd w:val="clear" w:color="auto" w:fill="FFFFFF"/>
        </w:rPr>
        <w:t>MEETING TIME IS 6:30 PM.</w:t>
      </w:r>
      <w:r w:rsidRPr="002A1E90">
        <w:rPr>
          <w:color w:val="222222"/>
        </w:rPr>
        <w:br/>
      </w:r>
      <w:r w:rsidRPr="002A1E90">
        <w:rPr>
          <w:color w:val="222222"/>
          <w:shd w:val="clear" w:color="auto" w:fill="FFFFFF"/>
        </w:rPr>
        <w:t>WE HAVE ACTIVITY MEETINGS ON THE ODD MONTHS AND</w:t>
      </w:r>
      <w:r w:rsidRPr="002A1E90">
        <w:rPr>
          <w:color w:val="222222"/>
        </w:rPr>
        <w:br/>
      </w:r>
      <w:r w:rsidRPr="002A1E90">
        <w:rPr>
          <w:color w:val="222222"/>
          <w:shd w:val="clear" w:color="auto" w:fill="FFFFFF"/>
        </w:rPr>
        <w:t>BUSINESS MEETINGS ON THE EVEN MONTHS.</w:t>
      </w:r>
    </w:p>
    <w:p w14:paraId="14CB0B31" w14:textId="77777777" w:rsidR="002A1E90" w:rsidRDefault="001714D8" w:rsidP="001714D8">
      <w:pPr>
        <w:spacing w:after="160" w:line="259" w:lineRule="auto"/>
        <w:rPr>
          <w:rFonts w:eastAsiaTheme="minorHAnsi"/>
        </w:rPr>
      </w:pPr>
      <w:r w:rsidRPr="001714D8">
        <w:rPr>
          <w:rFonts w:eastAsiaTheme="minorHAnsi"/>
          <w:b/>
          <w:bCs/>
          <w:u w:val="single"/>
        </w:rPr>
        <w:t xml:space="preserve">Madison County </w:t>
      </w:r>
      <w:r w:rsidRPr="001714D8">
        <w:rPr>
          <w:rFonts w:eastAsiaTheme="minorHAnsi"/>
        </w:rPr>
        <w:t xml:space="preserve">                                                                                                                      </w:t>
      </w:r>
    </w:p>
    <w:p w14:paraId="43B5E76D" w14:textId="31F8C626" w:rsidR="001714D8" w:rsidRDefault="001714D8" w:rsidP="001714D8">
      <w:pPr>
        <w:spacing w:after="160" w:line="259" w:lineRule="auto"/>
        <w:rPr>
          <w:rFonts w:eastAsiaTheme="minorHAnsi"/>
        </w:rPr>
      </w:pPr>
      <w:r w:rsidRPr="001714D8">
        <w:rPr>
          <w:rFonts w:eastAsiaTheme="minorHAnsi"/>
        </w:rPr>
        <w:t>The Laurel testing group will offer testing on the first Thursday of January, March, May, July, September and November.  Tests are held at 7:00PM at the Madison County EMA located at 271 Elm St.  London, OH.   No fee.</w:t>
      </w:r>
    </w:p>
    <w:p w14:paraId="347C072E" w14:textId="77777777" w:rsidR="001714D8" w:rsidRPr="001714D8" w:rsidRDefault="001714D8" w:rsidP="001714D8">
      <w:pPr>
        <w:shd w:val="clear" w:color="auto" w:fill="FFFFFF"/>
        <w:rPr>
          <w:color w:val="222222"/>
        </w:rPr>
      </w:pPr>
      <w:r w:rsidRPr="001714D8">
        <w:rPr>
          <w:b/>
          <w:bCs/>
          <w:color w:val="222222"/>
          <w:u w:val="single"/>
        </w:rPr>
        <w:t>The Milford Amateur Radio Club (MARC)</w:t>
      </w:r>
      <w:r w:rsidRPr="001714D8">
        <w:rPr>
          <w:color w:val="222222"/>
        </w:rPr>
        <w:t xml:space="preserve"> </w:t>
      </w:r>
    </w:p>
    <w:p w14:paraId="152C4D99" w14:textId="77777777" w:rsidR="001714D8" w:rsidRPr="001714D8" w:rsidRDefault="001714D8" w:rsidP="001714D8">
      <w:pPr>
        <w:shd w:val="clear" w:color="auto" w:fill="FFFFFF"/>
        <w:rPr>
          <w:rFonts w:ascii="Arial" w:hAnsi="Arial" w:cs="Arial"/>
          <w:color w:val="222222"/>
        </w:rPr>
      </w:pPr>
      <w:r w:rsidRPr="001714D8">
        <w:rPr>
          <w:color w:val="222222"/>
        </w:rPr>
        <w:t>VE testing is held the third Thursday of each month at 6:00 PM.  Location;  Miami Township Civic Center located at 6101 Meijer Drive, Milford, OH  45150. </w:t>
      </w:r>
    </w:p>
    <w:p w14:paraId="5FA9B0E9" w14:textId="77777777" w:rsidR="001714D8" w:rsidRPr="001714D8" w:rsidRDefault="001714D8" w:rsidP="001714D8">
      <w:pPr>
        <w:shd w:val="clear" w:color="auto" w:fill="FFFFFF"/>
        <w:rPr>
          <w:color w:val="1155CC"/>
          <w:u w:val="single"/>
        </w:rPr>
      </w:pPr>
      <w:r w:rsidRPr="001714D8">
        <w:rPr>
          <w:color w:val="222222"/>
        </w:rPr>
        <w:t> Please pre-register at </w:t>
      </w:r>
      <w:hyperlink r:id="rId70" w:tgtFrame="_blank" w:history="1">
        <w:r w:rsidRPr="001714D8">
          <w:rPr>
            <w:color w:val="1155CC"/>
            <w:u w:val="single"/>
          </w:rPr>
          <w:t>www.milfordhamradio.org</w:t>
        </w:r>
      </w:hyperlink>
    </w:p>
    <w:p w14:paraId="0BF4BBAE" w14:textId="77777777" w:rsidR="001714D8" w:rsidRPr="001714D8" w:rsidRDefault="001714D8" w:rsidP="001714D8">
      <w:pPr>
        <w:spacing w:after="160"/>
        <w:rPr>
          <w:rFonts w:eastAsiaTheme="minorHAnsi"/>
          <w:b/>
          <w:bCs/>
          <w:u w:val="single"/>
        </w:rPr>
      </w:pPr>
    </w:p>
    <w:p w14:paraId="3E1AE1C8" w14:textId="7797B459" w:rsidR="006F2CC6" w:rsidRPr="006F2CC6" w:rsidRDefault="001714D8" w:rsidP="006F2CC6">
      <w:pPr>
        <w:shd w:val="clear" w:color="auto" w:fill="FFFFFF"/>
        <w:spacing w:after="160" w:line="235" w:lineRule="atLeast"/>
        <w:rPr>
          <w:color w:val="222222"/>
        </w:rPr>
      </w:pPr>
      <w:r w:rsidRPr="001714D8">
        <w:rPr>
          <w:rFonts w:eastAsiaTheme="minorHAnsi"/>
          <w:b/>
          <w:bCs/>
          <w:u w:val="single"/>
        </w:rPr>
        <w:t xml:space="preserve">Northern Ohio Amateur Radio Society (NOARS) </w:t>
      </w:r>
      <w:r w:rsidRPr="001714D8">
        <w:rPr>
          <w:rFonts w:eastAsiaTheme="minorHAnsi"/>
        </w:rPr>
        <w:t xml:space="preserve">                                                                  </w:t>
      </w:r>
      <w:r w:rsidR="00C971C6">
        <w:rPr>
          <w:rFonts w:eastAsiaTheme="minorHAnsi"/>
        </w:rPr>
        <w:t xml:space="preserve">     </w:t>
      </w:r>
      <w:r w:rsidRPr="001714D8">
        <w:rPr>
          <w:rFonts w:eastAsiaTheme="minorHAnsi"/>
        </w:rPr>
        <w:t xml:space="preserve"> </w:t>
      </w:r>
      <w:r w:rsidR="00117957">
        <w:rPr>
          <w:rFonts w:ascii="Arial" w:hAnsi="Arial" w:cs="Arial"/>
          <w:color w:val="222222"/>
          <w:shd w:val="clear" w:color="auto" w:fill="FFFFFF"/>
        </w:rPr>
        <w:t xml:space="preserve"> </w:t>
      </w:r>
    </w:p>
    <w:p w14:paraId="28549B09" w14:textId="77777777" w:rsidR="006F2CC6" w:rsidRPr="006F2CC6" w:rsidRDefault="006F2CC6" w:rsidP="006F2CC6">
      <w:pPr>
        <w:shd w:val="clear" w:color="auto" w:fill="FFFFFF"/>
        <w:spacing w:after="160" w:line="235" w:lineRule="atLeast"/>
        <w:rPr>
          <w:color w:val="222222"/>
        </w:rPr>
      </w:pPr>
      <w:r w:rsidRPr="006F2CC6">
        <w:rPr>
          <w:color w:val="222222"/>
        </w:rPr>
        <w:t>Six VE testing sessions in 2024.  Registration is appreciated but walk-ins are welcome.  Contact Elaine, KC8FOS for more information or to register.  </w:t>
      </w:r>
      <w:hyperlink r:id="rId71" w:tgtFrame="_blank" w:history="1">
        <w:r w:rsidRPr="006F2CC6">
          <w:rPr>
            <w:color w:val="0563C1"/>
            <w:u w:val="single"/>
          </w:rPr>
          <w:t>ewilkinson1951@gmail.com</w:t>
        </w:r>
      </w:hyperlink>
      <w:r w:rsidRPr="006F2CC6">
        <w:rPr>
          <w:color w:val="222222"/>
        </w:rPr>
        <w:t> or 216-337-4235</w:t>
      </w:r>
    </w:p>
    <w:p w14:paraId="50CC78E4" w14:textId="77777777" w:rsidR="006F2CC6" w:rsidRPr="006F2CC6" w:rsidRDefault="006F2CC6" w:rsidP="006F2CC6">
      <w:pPr>
        <w:shd w:val="clear" w:color="auto" w:fill="FFFFFF"/>
        <w:spacing w:after="160" w:line="235" w:lineRule="atLeast"/>
        <w:rPr>
          <w:color w:val="222222"/>
        </w:rPr>
      </w:pPr>
      <w:r w:rsidRPr="006F2CC6">
        <w:rPr>
          <w:color w:val="222222"/>
        </w:rPr>
        <w:t>Saturday, Jan 6.  Fairview Park Library.  21255 Lorain Rd., Fairview Park.  10 AM.</w:t>
      </w:r>
    </w:p>
    <w:p w14:paraId="4F46ADC0" w14:textId="77777777" w:rsidR="006F2CC6" w:rsidRPr="006F2CC6" w:rsidRDefault="006F2CC6" w:rsidP="006F2CC6">
      <w:pPr>
        <w:shd w:val="clear" w:color="auto" w:fill="FFFFFF"/>
        <w:spacing w:after="160" w:line="235" w:lineRule="atLeast"/>
        <w:rPr>
          <w:color w:val="222222"/>
        </w:rPr>
      </w:pPr>
      <w:r w:rsidRPr="006F2CC6">
        <w:rPr>
          <w:color w:val="222222"/>
        </w:rPr>
        <w:t>Sunday, March 10.  NOARS Hamfest.  Lorain County Community College.  1005 Abbe Rd. N., Elyria.  9 AM.</w:t>
      </w:r>
    </w:p>
    <w:p w14:paraId="6584804E" w14:textId="77777777" w:rsidR="006F2CC6" w:rsidRPr="006F2CC6" w:rsidRDefault="006F2CC6" w:rsidP="006F2CC6">
      <w:pPr>
        <w:shd w:val="clear" w:color="auto" w:fill="FFFFFF"/>
        <w:spacing w:after="160" w:line="235" w:lineRule="atLeast"/>
        <w:rPr>
          <w:color w:val="222222"/>
        </w:rPr>
      </w:pPr>
      <w:r w:rsidRPr="006F2CC6">
        <w:rPr>
          <w:color w:val="222222"/>
        </w:rPr>
        <w:t>Saturday, May 4.  Fairview Park Library.  21255 Lorain Rd., Fairview Park.  10 AM.</w:t>
      </w:r>
    </w:p>
    <w:p w14:paraId="273B1D35" w14:textId="77777777" w:rsidR="006F2CC6" w:rsidRPr="006F2CC6" w:rsidRDefault="006F2CC6" w:rsidP="006F2CC6">
      <w:pPr>
        <w:shd w:val="clear" w:color="auto" w:fill="FFFFFF"/>
        <w:spacing w:after="160" w:line="235" w:lineRule="atLeast"/>
        <w:rPr>
          <w:color w:val="222222"/>
        </w:rPr>
      </w:pPr>
      <w:r w:rsidRPr="006F2CC6">
        <w:rPr>
          <w:color w:val="222222"/>
        </w:rPr>
        <w:t>Saturday, July 20.  NOARSfest.  Lorain County Community College.  1005 Abbe Rd. N., Elyria.  9 AM.</w:t>
      </w:r>
    </w:p>
    <w:p w14:paraId="21DC512C" w14:textId="77777777" w:rsidR="006F2CC6" w:rsidRPr="006F2CC6" w:rsidRDefault="006F2CC6" w:rsidP="006F2CC6">
      <w:pPr>
        <w:shd w:val="clear" w:color="auto" w:fill="FFFFFF"/>
        <w:spacing w:after="160" w:line="235" w:lineRule="atLeast"/>
        <w:rPr>
          <w:color w:val="222222"/>
        </w:rPr>
      </w:pPr>
      <w:r w:rsidRPr="006F2CC6">
        <w:rPr>
          <w:color w:val="222222"/>
        </w:rPr>
        <w:lastRenderedPageBreak/>
        <w:t>Saturday, September 7.  Fairview Park Library.  21255 Lorain Rd., Fairview Park.  10 AM.</w:t>
      </w:r>
    </w:p>
    <w:p w14:paraId="1C22D370" w14:textId="77777777" w:rsidR="006F2CC6" w:rsidRPr="006F2CC6" w:rsidRDefault="006F2CC6" w:rsidP="006F2CC6">
      <w:pPr>
        <w:shd w:val="clear" w:color="auto" w:fill="FFFFFF"/>
        <w:spacing w:after="160" w:line="235" w:lineRule="atLeast"/>
        <w:rPr>
          <w:color w:val="222222"/>
        </w:rPr>
      </w:pPr>
      <w:r w:rsidRPr="006F2CC6">
        <w:rPr>
          <w:color w:val="222222"/>
        </w:rPr>
        <w:t>Saturday, November 2.   Fairview Park Library.  21255 Lorain Rd., Fairview Park.  10 AM.</w:t>
      </w:r>
    </w:p>
    <w:p w14:paraId="512183BC" w14:textId="77777777" w:rsidR="001714D8" w:rsidRPr="001714D8" w:rsidRDefault="001714D8" w:rsidP="001714D8">
      <w:pPr>
        <w:widowControl w:val="0"/>
        <w:contextualSpacing/>
        <w:rPr>
          <w:b/>
          <w:bCs/>
          <w:color w:val="222222"/>
          <w:u w:val="single"/>
          <w:shd w:val="clear" w:color="auto" w:fill="FFFFFF"/>
        </w:rPr>
      </w:pPr>
    </w:p>
    <w:p w14:paraId="0DC7B57E"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Portage County Amateur Radio Service (PCARS)</w:t>
      </w:r>
    </w:p>
    <w:p w14:paraId="418A4F5B" w14:textId="77777777" w:rsidR="001714D8" w:rsidRPr="001714D8" w:rsidRDefault="001714D8" w:rsidP="001714D8">
      <w:pPr>
        <w:textAlignment w:val="baseline"/>
        <w:rPr>
          <w:color w:val="333333"/>
        </w:rPr>
      </w:pPr>
      <w:r w:rsidRPr="001714D8">
        <w:rPr>
          <w:color w:val="333333"/>
        </w:rPr>
        <w:t xml:space="preserve">The first Saturday of every even numbered month -10 am – at the PCARS club site in Ravenna.  Please visit the PCARS web site and check out the information about VE testing in the latest newsletter at </w:t>
      </w:r>
      <w:hyperlink r:id="rId72" w:history="1">
        <w:r w:rsidRPr="001714D8">
          <w:rPr>
            <w:color w:val="0563C1" w:themeColor="hyperlink"/>
            <w:u w:val="single"/>
          </w:rPr>
          <w:t>www.portcars.org</w:t>
        </w:r>
      </w:hyperlink>
      <w:r w:rsidRPr="001714D8">
        <w:rPr>
          <w:color w:val="333333"/>
        </w:rPr>
        <w:t xml:space="preserve"> .</w:t>
      </w:r>
    </w:p>
    <w:p w14:paraId="1BDDBD3A" w14:textId="6F9A872C" w:rsidR="00732F45" w:rsidRPr="00B87E0B" w:rsidRDefault="001714D8" w:rsidP="00B87E0B">
      <w:pPr>
        <w:textAlignment w:val="baseline"/>
        <w:rPr>
          <w:color w:val="333333"/>
        </w:rPr>
      </w:pPr>
      <w:r w:rsidRPr="001714D8">
        <w:rPr>
          <w:color w:val="333333"/>
        </w:rPr>
        <w:t>If you have any questions, don’t hesitate to contact me at KB8UUZ@gmail,com</w:t>
      </w:r>
      <w:bookmarkStart w:id="24" w:name="_6kxzgxllf7yc" w:colFirst="0" w:colLast="0"/>
      <w:bookmarkEnd w:id="24"/>
    </w:p>
    <w:p w14:paraId="76336F9A" w14:textId="77777777" w:rsidR="00D059C6" w:rsidRDefault="00D059C6" w:rsidP="001B6953">
      <w:pPr>
        <w:rPr>
          <w:b/>
          <w:bCs/>
          <w:u w:val="single"/>
        </w:rPr>
      </w:pPr>
    </w:p>
    <w:p w14:paraId="610AE5FD" w14:textId="77777777" w:rsidR="001B1248" w:rsidRDefault="001B1248" w:rsidP="001B6953">
      <w:pPr>
        <w:rPr>
          <w:b/>
          <w:bCs/>
          <w:u w:val="single"/>
        </w:rPr>
      </w:pPr>
    </w:p>
    <w:p w14:paraId="1D2B3B6D" w14:textId="77777777" w:rsidR="001B1248" w:rsidRDefault="001B1248" w:rsidP="001B6953">
      <w:pPr>
        <w:rPr>
          <w:b/>
          <w:bCs/>
          <w:u w:val="single"/>
        </w:rPr>
      </w:pPr>
    </w:p>
    <w:p w14:paraId="3688DD56" w14:textId="55DC0EDF" w:rsidR="001B6953" w:rsidRPr="001B6953" w:rsidRDefault="001B6953" w:rsidP="001B6953">
      <w:pPr>
        <w:rPr>
          <w:b/>
          <w:bCs/>
          <w:u w:val="single"/>
        </w:rPr>
      </w:pPr>
      <w:r w:rsidRPr="001B6953">
        <w:rPr>
          <w:b/>
          <w:bCs/>
          <w:u w:val="single"/>
        </w:rPr>
        <w:t>Tusco Amateur Radio Club W8ZX </w:t>
      </w:r>
    </w:p>
    <w:p w14:paraId="3B9FEA22" w14:textId="77777777" w:rsidR="001B6953" w:rsidRPr="001B6953" w:rsidRDefault="001B6953" w:rsidP="001B6953"/>
    <w:p w14:paraId="00E5F58B" w14:textId="77777777" w:rsidR="001B6953" w:rsidRDefault="001B6953" w:rsidP="001B6953">
      <w:r w:rsidRPr="001B6953">
        <w:t>VE Testing sessions are held on the second Saturday of every even numbered month at the Dover Faith Church, 420 N Wooster Ave, Dover, OH 44622. Pre-registration is not necessary. Doors open at 0830 for registration, exams begin at 0900. Cost is $15. You are required to have an email address and a copy of your FRN or current ham radio license. For more information please go to </w:t>
      </w:r>
      <w:hyperlink r:id="rId73" w:tgtFrame="_blank" w:history="1">
        <w:r w:rsidRPr="001B6953">
          <w:rPr>
            <w:color w:val="1155CC"/>
            <w:u w:val="single"/>
          </w:rPr>
          <w:t>www.w8zx.net/exam</w:t>
        </w:r>
      </w:hyperlink>
      <w:r w:rsidRPr="001B6953">
        <w:t> or email </w:t>
      </w:r>
      <w:hyperlink r:id="rId74" w:tgtFrame="_blank" w:history="1">
        <w:r w:rsidRPr="001B6953">
          <w:rPr>
            <w:color w:val="1155CC"/>
            <w:u w:val="single"/>
          </w:rPr>
          <w:t>VETEAM@N8BAG.NET</w:t>
        </w:r>
      </w:hyperlink>
      <w:r w:rsidRPr="001B6953">
        <w:t>.</w:t>
      </w:r>
    </w:p>
    <w:p w14:paraId="5076EE06" w14:textId="77777777" w:rsidR="0090760F" w:rsidRDefault="0090760F" w:rsidP="001B6953"/>
    <w:p w14:paraId="0597DB85" w14:textId="6D91B721" w:rsidR="0090760F" w:rsidRPr="0090760F" w:rsidRDefault="0090760F" w:rsidP="001B6953">
      <w:pPr>
        <w:rPr>
          <w:b/>
          <w:bCs/>
          <w:u w:val="single"/>
        </w:rPr>
      </w:pPr>
      <w:r>
        <w:rPr>
          <w:b/>
          <w:bCs/>
          <w:u w:val="single"/>
        </w:rPr>
        <w:t>Silvercreek ARA (SARA)</w:t>
      </w:r>
    </w:p>
    <w:p w14:paraId="6B26F431"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Hold six exam sessions per year for all license classes. Pre-registration requested but not required. Exam sessions for 2024:</w:t>
      </w:r>
    </w:p>
    <w:p w14:paraId="5072F7A8" w14:textId="77777777" w:rsidR="0090760F" w:rsidRPr="0090760F" w:rsidRDefault="0090760F" w:rsidP="0090760F">
      <w:pPr>
        <w:shd w:val="clear" w:color="auto" w:fill="FFFFFF"/>
        <w:rPr>
          <w:rFonts w:ascii="Aptos" w:hAnsi="Aptos"/>
          <w:color w:val="000000"/>
          <w:sz w:val="22"/>
          <w:szCs w:val="22"/>
        </w:rPr>
      </w:pPr>
    </w:p>
    <w:p w14:paraId="6593CB9C"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Saturday, February 3</w:t>
      </w:r>
      <w:r w:rsidRPr="0090760F">
        <w:rPr>
          <w:rFonts w:ascii="Aptos" w:hAnsi="Aptos"/>
          <w:color w:val="000000"/>
          <w:sz w:val="22"/>
          <w:szCs w:val="22"/>
          <w:vertAlign w:val="superscript"/>
        </w:rPr>
        <w:t>rd</w:t>
      </w:r>
      <w:r w:rsidRPr="0090760F">
        <w:rPr>
          <w:rFonts w:ascii="Aptos" w:hAnsi="Aptos"/>
          <w:color w:val="000000"/>
          <w:sz w:val="22"/>
          <w:szCs w:val="22"/>
        </w:rPr>
        <w:t> - Wayne County Justice Center (Wooster)</w:t>
      </w:r>
    </w:p>
    <w:p w14:paraId="71F708DE"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Saturday, April 6</w:t>
      </w:r>
      <w:r w:rsidRPr="0090760F">
        <w:rPr>
          <w:rFonts w:ascii="Aptos" w:hAnsi="Aptos"/>
          <w:color w:val="000000"/>
          <w:sz w:val="22"/>
          <w:szCs w:val="22"/>
          <w:vertAlign w:val="superscript"/>
        </w:rPr>
        <w:t>th</w:t>
      </w:r>
      <w:r w:rsidRPr="0090760F">
        <w:rPr>
          <w:rFonts w:ascii="Aptos" w:hAnsi="Aptos"/>
          <w:color w:val="000000"/>
          <w:sz w:val="22"/>
          <w:szCs w:val="22"/>
        </w:rPr>
        <w:t> - Sharon Center UMC (Wadsworth/Medina)</w:t>
      </w:r>
    </w:p>
    <w:p w14:paraId="2D1C2DC0"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Saturday, June 1</w:t>
      </w:r>
      <w:r w:rsidRPr="0090760F">
        <w:rPr>
          <w:rFonts w:ascii="Aptos" w:hAnsi="Aptos"/>
          <w:color w:val="000000"/>
          <w:sz w:val="22"/>
          <w:szCs w:val="22"/>
          <w:vertAlign w:val="superscript"/>
        </w:rPr>
        <w:t>st</w:t>
      </w:r>
      <w:r w:rsidRPr="0090760F">
        <w:rPr>
          <w:rFonts w:ascii="Aptos" w:hAnsi="Aptos"/>
          <w:color w:val="000000"/>
          <w:sz w:val="22"/>
          <w:szCs w:val="22"/>
        </w:rPr>
        <w:t> - </w:t>
      </w:r>
      <w:r w:rsidRPr="0090760F">
        <w:rPr>
          <w:rFonts w:ascii="Aptos" w:hAnsi="Aptos"/>
          <w:color w:val="000000"/>
          <w:sz w:val="22"/>
          <w:szCs w:val="22"/>
          <w:shd w:val="clear" w:color="auto" w:fill="FFFFFF"/>
        </w:rPr>
        <w:t>Sharon Center UMC (Wadsworth/Medina)</w:t>
      </w:r>
    </w:p>
    <w:p w14:paraId="2D13F764"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Saturday, August 3rd - </w:t>
      </w:r>
      <w:r w:rsidRPr="0090760F">
        <w:rPr>
          <w:rFonts w:ascii="Aptos" w:hAnsi="Aptos"/>
          <w:color w:val="000000"/>
          <w:sz w:val="22"/>
          <w:szCs w:val="22"/>
          <w:shd w:val="clear" w:color="auto" w:fill="FFFFFF"/>
        </w:rPr>
        <w:t>Wayne County Justice Center (Wooster)</w:t>
      </w:r>
    </w:p>
    <w:p w14:paraId="72068C98"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Saturday, October 5</w:t>
      </w:r>
      <w:r w:rsidRPr="0090760F">
        <w:rPr>
          <w:rFonts w:ascii="Aptos" w:hAnsi="Aptos"/>
          <w:color w:val="000000"/>
          <w:sz w:val="22"/>
          <w:szCs w:val="22"/>
          <w:vertAlign w:val="superscript"/>
        </w:rPr>
        <w:t>th</w:t>
      </w:r>
      <w:r w:rsidRPr="0090760F">
        <w:rPr>
          <w:rFonts w:ascii="Aptos" w:hAnsi="Aptos"/>
          <w:color w:val="000000"/>
          <w:sz w:val="22"/>
          <w:szCs w:val="22"/>
        </w:rPr>
        <w:t> -</w:t>
      </w:r>
      <w:r w:rsidRPr="0090760F">
        <w:rPr>
          <w:rFonts w:ascii="Aptos" w:hAnsi="Aptos"/>
          <w:color w:val="000000"/>
          <w:sz w:val="22"/>
          <w:szCs w:val="22"/>
          <w:shd w:val="clear" w:color="auto" w:fill="FFFFFF"/>
        </w:rPr>
        <w:t>Sharon Center UMC (Wadsworth/Medina)</w:t>
      </w:r>
    </w:p>
    <w:p w14:paraId="004C9830"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Saturday, December 7</w:t>
      </w:r>
      <w:r w:rsidRPr="0090760F">
        <w:rPr>
          <w:rFonts w:ascii="Aptos" w:hAnsi="Aptos"/>
          <w:color w:val="000000"/>
          <w:sz w:val="22"/>
          <w:szCs w:val="22"/>
          <w:vertAlign w:val="superscript"/>
        </w:rPr>
        <w:t>th</w:t>
      </w:r>
      <w:r w:rsidRPr="0090760F">
        <w:rPr>
          <w:rFonts w:ascii="Aptos" w:hAnsi="Aptos"/>
          <w:color w:val="000000"/>
          <w:sz w:val="22"/>
          <w:szCs w:val="22"/>
        </w:rPr>
        <w:t> -</w:t>
      </w:r>
      <w:r w:rsidRPr="0090760F">
        <w:rPr>
          <w:rFonts w:ascii="Aptos" w:hAnsi="Aptos"/>
          <w:color w:val="000000"/>
          <w:sz w:val="22"/>
          <w:szCs w:val="22"/>
          <w:shd w:val="clear" w:color="auto" w:fill="FFFFFF"/>
        </w:rPr>
        <w:t>Sharon Center UMC (Wadsworth/Medina)</w:t>
      </w:r>
    </w:p>
    <w:p w14:paraId="15770B62" w14:textId="77777777" w:rsidR="0090760F" w:rsidRPr="0090760F" w:rsidRDefault="0090760F" w:rsidP="0090760F">
      <w:pPr>
        <w:shd w:val="clear" w:color="auto" w:fill="FFFFFF"/>
        <w:rPr>
          <w:rFonts w:ascii="Aptos" w:hAnsi="Aptos"/>
          <w:color w:val="000000"/>
          <w:sz w:val="22"/>
          <w:szCs w:val="22"/>
        </w:rPr>
      </w:pPr>
    </w:p>
    <w:p w14:paraId="12FC6CF2"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shd w:val="clear" w:color="auto" w:fill="FFFFFF"/>
        </w:rPr>
        <w:t>All sessios begin at 10:00am. For directions and test information visit </w:t>
      </w:r>
      <w:hyperlink r:id="rId75" w:tgtFrame="_blank" w:history="1">
        <w:r w:rsidRPr="0090760F">
          <w:rPr>
            <w:rFonts w:ascii="Aptos" w:hAnsi="Aptos"/>
            <w:color w:val="1155CC"/>
            <w:sz w:val="22"/>
            <w:szCs w:val="22"/>
            <w:u w:val="single"/>
          </w:rPr>
          <w:t>https://w8wky.org/license-exams/</w:t>
        </w:r>
      </w:hyperlink>
      <w:r w:rsidRPr="0090760F">
        <w:rPr>
          <w:rFonts w:ascii="Aptos" w:hAnsi="Aptos"/>
          <w:color w:val="000000"/>
          <w:sz w:val="22"/>
          <w:szCs w:val="22"/>
        </w:rPr>
        <w:t>. Pre-Registration to expedite paperwork is requested, but not required at </w:t>
      </w:r>
      <w:hyperlink r:id="rId76" w:tgtFrame="_blank" w:history="1">
        <w:r w:rsidRPr="0090760F">
          <w:rPr>
            <w:rFonts w:ascii="Aptos" w:hAnsi="Aptos"/>
            <w:color w:val="1155CC"/>
            <w:sz w:val="22"/>
            <w:szCs w:val="22"/>
            <w:u w:val="single"/>
          </w:rPr>
          <w:t>https://w8wky.org/sara-ve-registration-form/</w:t>
        </w:r>
      </w:hyperlink>
      <w:r w:rsidRPr="0090760F">
        <w:rPr>
          <w:rFonts w:ascii="Aptos" w:hAnsi="Aptos"/>
          <w:color w:val="000000"/>
          <w:sz w:val="22"/>
          <w:szCs w:val="22"/>
        </w:rPr>
        <w:t>. Sign up and if you aren't ready or can't make it, just notify the VE team lead.</w:t>
      </w:r>
    </w:p>
    <w:p w14:paraId="464FCBF6" w14:textId="77777777" w:rsidR="00571FE4" w:rsidRDefault="00571FE4" w:rsidP="001B6953"/>
    <w:p w14:paraId="291814DD" w14:textId="77777777" w:rsidR="00F32825" w:rsidRDefault="00F32825" w:rsidP="001B6953"/>
    <w:p w14:paraId="5BE430DB" w14:textId="750D2834" w:rsidR="00401919" w:rsidRPr="009113A4" w:rsidRDefault="00571FE4" w:rsidP="009113A4">
      <w:pPr>
        <w:shd w:val="clear" w:color="auto" w:fill="FFFFFF"/>
        <w:rPr>
          <w:color w:val="1155CC"/>
          <w:u w:val="single"/>
        </w:rPr>
      </w:pPr>
      <w:r w:rsidRPr="00571FE4">
        <w:rPr>
          <w:b/>
          <w:bCs/>
          <w:color w:val="000222"/>
          <w:u w:val="single"/>
        </w:rPr>
        <w:t>West Chester Amateur Radio Association (WC8VOA)</w:t>
      </w:r>
      <w:r w:rsidRPr="00571FE4">
        <w:rPr>
          <w:color w:val="222222"/>
        </w:rPr>
        <w:t>Exam sessions are held one Saturday each month at 10:00 AM-Noon at the VOA Bethany Relay Museum located at </w:t>
      </w:r>
      <w:r w:rsidRPr="00571FE4">
        <w:rPr>
          <w:i/>
          <w:iCs/>
          <w:color w:val="000000"/>
        </w:rPr>
        <w:t>8070 Tylersville Rd, West Chester, Ohio 45069</w:t>
      </w:r>
      <w:r w:rsidRPr="00571FE4">
        <w:rPr>
          <w:i/>
          <w:iCs/>
          <w:color w:val="222222"/>
        </w:rPr>
        <w:t>. </w:t>
      </w:r>
      <w:r w:rsidRPr="00571FE4">
        <w:rPr>
          <w:color w:val="222222"/>
        </w:rPr>
        <w:t>For more information and links to register, please see our website: </w:t>
      </w:r>
      <w:hyperlink r:id="rId77" w:tgtFrame="_blank" w:history="1">
        <w:r w:rsidRPr="00571FE4">
          <w:rPr>
            <w:color w:val="1155CC"/>
            <w:u w:val="single"/>
          </w:rPr>
          <w:t>https://wc8voa.org/licensing/</w:t>
        </w:r>
      </w:hyperlink>
    </w:p>
    <w:p w14:paraId="18062DCD" w14:textId="30351427" w:rsidR="001668AF" w:rsidRPr="007C43D7" w:rsidRDefault="60E82B6C" w:rsidP="007C43D7">
      <w:pPr>
        <w:rPr>
          <w:b/>
          <w:bCs/>
          <w:sz w:val="36"/>
          <w:szCs w:val="36"/>
        </w:rPr>
      </w:pPr>
      <w:r w:rsidRPr="611768C1">
        <w:rPr>
          <w:b/>
          <w:bCs/>
          <w:sz w:val="36"/>
          <w:szCs w:val="36"/>
        </w:rPr>
        <w:t>___________________________________________________</w:t>
      </w:r>
    </w:p>
    <w:p w14:paraId="6E55C1DC" w14:textId="77777777" w:rsidR="00E806CB" w:rsidRDefault="00E806CB" w:rsidP="001668AF">
      <w:pPr>
        <w:pStyle w:val="Heading1"/>
        <w:jc w:val="center"/>
        <w:rPr>
          <w:b/>
          <w:color w:val="auto"/>
          <w:sz w:val="48"/>
        </w:rPr>
      </w:pPr>
    </w:p>
    <w:p w14:paraId="5B678283" w14:textId="77777777" w:rsidR="00E806CB" w:rsidRDefault="00E806CB" w:rsidP="001668AF">
      <w:pPr>
        <w:pStyle w:val="Heading1"/>
        <w:jc w:val="center"/>
        <w:rPr>
          <w:b/>
          <w:color w:val="auto"/>
          <w:sz w:val="48"/>
        </w:rPr>
      </w:pPr>
    </w:p>
    <w:p w14:paraId="74AD572A" w14:textId="77777777" w:rsidR="00E806CB" w:rsidRDefault="00E806CB" w:rsidP="001668AF">
      <w:pPr>
        <w:pStyle w:val="Heading1"/>
        <w:jc w:val="center"/>
        <w:rPr>
          <w:b/>
          <w:color w:val="auto"/>
          <w:sz w:val="48"/>
        </w:rPr>
      </w:pPr>
    </w:p>
    <w:p w14:paraId="1CCC5C8A" w14:textId="2D06B07C" w:rsidR="001668AF" w:rsidRPr="0041730A" w:rsidRDefault="001668AF" w:rsidP="001668AF">
      <w:pPr>
        <w:pStyle w:val="Heading1"/>
        <w:jc w:val="center"/>
        <w:rPr>
          <w:b/>
          <w:color w:val="auto"/>
          <w:sz w:val="48"/>
        </w:rPr>
      </w:pPr>
      <w:r w:rsidRPr="0041730A">
        <w:rPr>
          <w:b/>
          <w:color w:val="auto"/>
          <w:sz w:val="48"/>
        </w:rPr>
        <w:t>Alliance ARC</w:t>
      </w:r>
      <w:r>
        <w:rPr>
          <w:b/>
          <w:color w:val="auto"/>
          <w:sz w:val="48"/>
        </w:rPr>
        <w:t xml:space="preserve"> Rig Raffle is Underway</w:t>
      </w:r>
    </w:p>
    <w:p w14:paraId="4D8FD157" w14:textId="77777777" w:rsidR="001668AF" w:rsidRDefault="001668AF" w:rsidP="00213E9C">
      <w:pPr>
        <w:widowControl w:val="0"/>
        <w:contextualSpacing/>
        <w:rPr>
          <w:b/>
          <w:bCs/>
          <w:noProof/>
          <w:sz w:val="32"/>
          <w:szCs w:val="32"/>
        </w:rPr>
      </w:pPr>
    </w:p>
    <w:p w14:paraId="6D8EF18E" w14:textId="6B65B726" w:rsidR="001668AF" w:rsidRDefault="001668AF" w:rsidP="00213E9C">
      <w:pPr>
        <w:widowControl w:val="0"/>
        <w:contextualSpacing/>
        <w:rPr>
          <w:b/>
          <w:bCs/>
          <w:noProof/>
          <w:sz w:val="32"/>
          <w:szCs w:val="32"/>
        </w:rPr>
      </w:pPr>
      <w:r>
        <w:rPr>
          <w:noProof/>
        </w:rPr>
        <w:drawing>
          <wp:inline distT="0" distB="0" distL="0" distR="0" wp14:anchorId="3830201F" wp14:editId="0BC57E45">
            <wp:extent cx="5943600" cy="2702560"/>
            <wp:effectExtent l="0" t="0" r="0" b="0"/>
            <wp:docPr id="12055339" name="Picture 12055339" descr="A close-up of a radi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5339" name="Picture 12055339" descr="A close-up of a radio&#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5943600" cy="2702560"/>
                    </a:xfrm>
                    <a:prstGeom prst="rect">
                      <a:avLst/>
                    </a:prstGeom>
                  </pic:spPr>
                </pic:pic>
              </a:graphicData>
            </a:graphic>
          </wp:inline>
        </w:drawing>
      </w:r>
    </w:p>
    <w:p w14:paraId="67D88BFF" w14:textId="77777777" w:rsidR="001668AF" w:rsidRDefault="001668AF" w:rsidP="00213E9C">
      <w:pPr>
        <w:widowControl w:val="0"/>
        <w:contextualSpacing/>
        <w:rPr>
          <w:b/>
          <w:bCs/>
          <w:noProof/>
          <w:sz w:val="32"/>
          <w:szCs w:val="32"/>
        </w:rPr>
      </w:pPr>
    </w:p>
    <w:p w14:paraId="3AA8F10D" w14:textId="77777777" w:rsidR="001668AF" w:rsidRPr="005A7BF3" w:rsidRDefault="001668AF" w:rsidP="001668AF">
      <w:r w:rsidRPr="005A7BF3">
        <w:t>The Alliance ARC (W8LKY.org) rig raffle is underway for its 5</w:t>
      </w:r>
      <w:r w:rsidRPr="005A7BF3">
        <w:rPr>
          <w:vertAlign w:val="superscript"/>
        </w:rPr>
        <w:t>th</w:t>
      </w:r>
      <w:r w:rsidRPr="005A7BF3">
        <w:t xml:space="preserve"> year. Each year, the club chooses a HF Rig, and raffles it off with a portion of the profits being donated to local charities. Since 2020, over $5000 has been donated to charities in the Alliance, Ohio area. </w:t>
      </w:r>
    </w:p>
    <w:p w14:paraId="7E346339" w14:textId="77777777" w:rsidR="001668AF" w:rsidRPr="005A7BF3" w:rsidRDefault="001668AF" w:rsidP="001668AF">
      <w:r w:rsidRPr="005A7BF3">
        <w:t xml:space="preserve">We will be at several Ohio, and Western PA Hamfests over the next few months </w:t>
      </w:r>
    </w:p>
    <w:p w14:paraId="3ACF8A4D" w14:textId="77777777" w:rsidR="001668AF" w:rsidRPr="005A7BF3" w:rsidRDefault="001668AF" w:rsidP="001668AF">
      <w:r w:rsidRPr="005A7BF3">
        <w:t xml:space="preserve">You can learn more (and buy tickets) by going to </w:t>
      </w:r>
      <w:hyperlink r:id="rId79" w:history="1">
        <w:r w:rsidRPr="005A7BF3">
          <w:rPr>
            <w:rStyle w:val="Hyperlink"/>
          </w:rPr>
          <w:t>https://www.w8lky.org/hf_rig_raffle/</w:t>
        </w:r>
      </w:hyperlink>
    </w:p>
    <w:p w14:paraId="46F98AE8" w14:textId="77777777" w:rsidR="001668AF" w:rsidRPr="005A7BF3" w:rsidRDefault="001668AF" w:rsidP="001668AF">
      <w:r w:rsidRPr="005A7BF3">
        <w:t>73 DE WG8X (Fundraiser Chair, Alliance ARC)</w:t>
      </w:r>
    </w:p>
    <w:p w14:paraId="2E0928FC" w14:textId="77777777" w:rsidR="001668AF" w:rsidRDefault="001668AF" w:rsidP="00213E9C">
      <w:pPr>
        <w:widowControl w:val="0"/>
        <w:contextualSpacing/>
        <w:rPr>
          <w:b/>
          <w:bCs/>
          <w:noProof/>
          <w:sz w:val="32"/>
          <w:szCs w:val="32"/>
        </w:rPr>
      </w:pPr>
    </w:p>
    <w:p w14:paraId="15D47E60" w14:textId="77777777" w:rsidR="001668AF" w:rsidRDefault="001668AF" w:rsidP="00213E9C">
      <w:pPr>
        <w:widowControl w:val="0"/>
        <w:contextualSpacing/>
        <w:rPr>
          <w:b/>
          <w:bCs/>
          <w:noProof/>
          <w:sz w:val="32"/>
          <w:szCs w:val="32"/>
        </w:rPr>
      </w:pPr>
    </w:p>
    <w:p w14:paraId="6B2C4083" w14:textId="77777777" w:rsidR="001668AF" w:rsidRDefault="001668AF" w:rsidP="00213E9C">
      <w:pPr>
        <w:widowControl w:val="0"/>
        <w:contextualSpacing/>
        <w:rPr>
          <w:b/>
          <w:bCs/>
          <w:noProof/>
          <w:sz w:val="32"/>
          <w:szCs w:val="32"/>
        </w:rPr>
      </w:pPr>
    </w:p>
    <w:p w14:paraId="5C82D62B" w14:textId="77777777" w:rsidR="001668AF" w:rsidRDefault="001668AF" w:rsidP="00213E9C">
      <w:pPr>
        <w:widowControl w:val="0"/>
        <w:contextualSpacing/>
        <w:rPr>
          <w:b/>
          <w:bCs/>
          <w:noProof/>
          <w:sz w:val="32"/>
          <w:szCs w:val="32"/>
        </w:rPr>
      </w:pPr>
    </w:p>
    <w:p w14:paraId="33E39B11" w14:textId="77777777" w:rsidR="001668AF" w:rsidRDefault="001668AF" w:rsidP="00213E9C">
      <w:pPr>
        <w:widowControl w:val="0"/>
        <w:contextualSpacing/>
        <w:rPr>
          <w:b/>
          <w:bCs/>
          <w:noProof/>
          <w:sz w:val="32"/>
          <w:szCs w:val="32"/>
        </w:rPr>
      </w:pPr>
    </w:p>
    <w:p w14:paraId="00B9C9AB" w14:textId="77777777" w:rsidR="003436DA" w:rsidRDefault="003436DA" w:rsidP="00213E9C">
      <w:pPr>
        <w:widowControl w:val="0"/>
        <w:contextualSpacing/>
        <w:rPr>
          <w:b/>
          <w:bCs/>
          <w:noProof/>
          <w:sz w:val="32"/>
          <w:szCs w:val="32"/>
        </w:rPr>
      </w:pPr>
    </w:p>
    <w:p w14:paraId="23852534" w14:textId="5069AA5E" w:rsidR="00213E9C" w:rsidRDefault="00213E9C" w:rsidP="00213E9C">
      <w:pPr>
        <w:widowControl w:val="0"/>
        <w:contextualSpacing/>
        <w:rPr>
          <w:b/>
          <w:bCs/>
          <w:noProof/>
          <w:sz w:val="32"/>
          <w:szCs w:val="32"/>
        </w:rPr>
      </w:pPr>
      <w:r>
        <w:rPr>
          <w:b/>
          <w:bCs/>
          <w:noProof/>
          <w:sz w:val="32"/>
          <w:szCs w:val="32"/>
        </w:rPr>
        <w:t>Your Club news should be listed here!</w:t>
      </w:r>
    </w:p>
    <w:p w14:paraId="10493874" w14:textId="74A9F25C" w:rsidR="006E7DD2" w:rsidRDefault="00213E9C" w:rsidP="00F32825">
      <w:pPr>
        <w:widowControl w:val="0"/>
        <w:contextualSpacing/>
        <w:rPr>
          <w:rStyle w:val="Hyperlink"/>
          <w:noProof/>
        </w:rPr>
      </w:pPr>
      <w:r w:rsidRPr="002165CB">
        <w:rPr>
          <w:noProof/>
        </w:rPr>
        <w:t xml:space="preserve">I know </w:t>
      </w:r>
      <w:r>
        <w:rPr>
          <w:noProof/>
        </w:rPr>
        <w:t xml:space="preserve">you’re out there doing things!  Send me a write-up (MSWord please) and some photo’s (.jpg please) and we’ll get your club hi-lited here for the other OH Section Clubs to see!   Send to </w:t>
      </w:r>
      <w:hyperlink r:id="rId80" w:history="1">
        <w:r w:rsidRPr="008E18AB">
          <w:rPr>
            <w:rStyle w:val="Hyperlink"/>
            <w:noProof/>
          </w:rPr>
          <w:t>WB8LCD@ARRL.ORG</w:t>
        </w:r>
      </w:hyperlink>
    </w:p>
    <w:p w14:paraId="414ECCD8" w14:textId="77777777" w:rsidR="00270BC0" w:rsidRDefault="00270BC0" w:rsidP="00F32825">
      <w:pPr>
        <w:widowControl w:val="0"/>
        <w:contextualSpacing/>
        <w:rPr>
          <w:rStyle w:val="Hyperlink"/>
          <w:noProof/>
        </w:rPr>
      </w:pPr>
    </w:p>
    <w:p w14:paraId="584D4C80" w14:textId="77777777" w:rsidR="00270BC0" w:rsidRDefault="00270BC0" w:rsidP="00F32825">
      <w:pPr>
        <w:widowControl w:val="0"/>
        <w:pBdr>
          <w:bottom w:val="single" w:sz="12" w:space="1" w:color="auto"/>
        </w:pBdr>
        <w:contextualSpacing/>
        <w:rPr>
          <w:rStyle w:val="Hyperlink"/>
          <w:noProof/>
        </w:rPr>
      </w:pPr>
    </w:p>
    <w:p w14:paraId="7D8C46AB" w14:textId="77777777" w:rsidR="00270BC0" w:rsidRDefault="00270BC0" w:rsidP="00F32825">
      <w:pPr>
        <w:widowControl w:val="0"/>
        <w:contextualSpacing/>
        <w:rPr>
          <w:rStyle w:val="Hyperlink"/>
          <w:color w:val="auto"/>
        </w:rPr>
      </w:pPr>
    </w:p>
    <w:p w14:paraId="2C2DD726" w14:textId="34AE867B" w:rsidR="00FE7535" w:rsidRDefault="6010BB09" w:rsidP="009C42BF">
      <w:pPr>
        <w:contextualSpacing/>
        <w:rPr>
          <w:b/>
          <w:bCs/>
          <w:color w:val="222222"/>
          <w:sz w:val="32"/>
          <w:szCs w:val="32"/>
          <w:shd w:val="clear" w:color="auto" w:fill="FFFFFF"/>
        </w:rPr>
      </w:pPr>
      <w:bookmarkStart w:id="25" w:name="_Hlk50106919"/>
      <w:r w:rsidRPr="002B7714">
        <w:rPr>
          <w:b/>
          <w:bCs/>
          <w:color w:val="222222"/>
          <w:sz w:val="32"/>
          <w:szCs w:val="32"/>
          <w:shd w:val="clear" w:color="auto" w:fill="FFFFFF"/>
        </w:rPr>
        <w:t>ARLD DX news</w:t>
      </w:r>
    </w:p>
    <w:p w14:paraId="0A77D9F1" w14:textId="77777777" w:rsidR="008571B5" w:rsidRDefault="008571B5" w:rsidP="009C42BF">
      <w:pPr>
        <w:contextualSpacing/>
        <w:rPr>
          <w:b/>
          <w:bCs/>
          <w:color w:val="222222"/>
          <w:sz w:val="32"/>
          <w:szCs w:val="32"/>
          <w:shd w:val="clear" w:color="auto" w:fill="FFFFFF"/>
        </w:rPr>
      </w:pPr>
    </w:p>
    <w:p w14:paraId="5BB6CAF8" w14:textId="77777777" w:rsidR="003436DA" w:rsidRDefault="003436DA" w:rsidP="611768C1">
      <w:pPr>
        <w:contextualSpacing/>
        <w:rPr>
          <w:rFonts w:ascii="Arial" w:hAnsi="Arial" w:cs="Arial"/>
          <w:color w:val="222222"/>
        </w:rPr>
      </w:pPr>
    </w:p>
    <w:p w14:paraId="79C2264A" w14:textId="727A5FB6" w:rsidR="007124D7" w:rsidRPr="00E80400" w:rsidRDefault="003436DA" w:rsidP="611768C1">
      <w:pPr>
        <w:contextualSpacing/>
        <w:rPr>
          <w:color w:val="222222"/>
        </w:rPr>
      </w:pPr>
      <w:r>
        <w:rPr>
          <w:rFonts w:ascii="Arial" w:hAnsi="Arial" w:cs="Arial"/>
          <w:color w:val="222222"/>
        </w:rPr>
        <w:t>(None Issued this week)</w:t>
      </w:r>
      <w:r w:rsidR="007124D7">
        <w:rPr>
          <w:rFonts w:ascii="Arial" w:hAnsi="Arial" w:cs="Arial"/>
          <w:color w:val="222222"/>
        </w:rPr>
        <w:br/>
      </w:r>
      <w:r w:rsidR="009C52E5" w:rsidRPr="000071E6">
        <w:rPr>
          <w:color w:val="222222"/>
        </w:rPr>
        <w:br/>
      </w:r>
      <w:r w:rsidR="5796ADF7" w:rsidRPr="000071E6">
        <w:rPr>
          <w:color w:val="222222"/>
          <w:u w:val="single"/>
          <w:shd w:val="clear" w:color="auto" w:fill="FFFFFF"/>
        </w:rPr>
        <w:t>_____________________________________________________________________________</w:t>
      </w:r>
    </w:p>
    <w:p w14:paraId="64FFA871" w14:textId="77777777" w:rsidR="00AE3A79" w:rsidRDefault="00AE3A79" w:rsidP="009C42BF">
      <w:pPr>
        <w:contextualSpacing/>
      </w:pPr>
    </w:p>
    <w:p w14:paraId="14F2CDCF" w14:textId="77777777" w:rsidR="003436DA" w:rsidRDefault="003436DA" w:rsidP="009C42BF">
      <w:pPr>
        <w:contextualSpacing/>
      </w:pPr>
    </w:p>
    <w:p w14:paraId="1FD5BA31" w14:textId="77777777" w:rsidR="003436DA" w:rsidRDefault="003436DA" w:rsidP="009C42BF">
      <w:pPr>
        <w:contextualSpacing/>
      </w:pPr>
    </w:p>
    <w:p w14:paraId="07DF6876" w14:textId="41CE3BB7" w:rsidR="002E2AC5" w:rsidRPr="00C60704" w:rsidRDefault="007F4152" w:rsidP="009C42BF">
      <w:pPr>
        <w:contextualSpacing/>
        <w:rPr>
          <w:b/>
          <w:bCs/>
          <w:i/>
          <w:color w:val="000000" w:themeColor="text1"/>
          <w:sz w:val="72"/>
          <w:szCs w:val="72"/>
        </w:rPr>
      </w:pPr>
      <w:hyperlink r:id="rId81" w:history="1">
        <w:r w:rsidR="002E2AC5" w:rsidRPr="00C60704">
          <w:rPr>
            <w:b/>
            <w:bCs/>
            <w:iCs/>
            <w:color w:val="000000" w:themeColor="text1"/>
            <w:sz w:val="72"/>
            <w:szCs w:val="72"/>
          </w:rPr>
          <w:t>Upcoming</w:t>
        </w:r>
        <w:r w:rsidR="002E2AC5" w:rsidRPr="00C60704">
          <w:rPr>
            <w:b/>
            <w:bCs/>
            <w:i/>
            <w:color w:val="000000" w:themeColor="text1"/>
            <w:sz w:val="72"/>
            <w:szCs w:val="72"/>
          </w:rPr>
          <w:t xml:space="preserve"> Hamfests</w:t>
        </w:r>
      </w:hyperlink>
    </w:p>
    <w:p w14:paraId="1CB3577F" w14:textId="77777777" w:rsidR="003B5454" w:rsidRDefault="003B5454" w:rsidP="007033AC">
      <w:pPr>
        <w:widowControl w:val="0"/>
        <w:contextualSpacing/>
      </w:pPr>
    </w:p>
    <w:p w14:paraId="0709D918" w14:textId="1B26C878" w:rsidR="003B5454" w:rsidRDefault="00C60704" w:rsidP="007033AC">
      <w:pPr>
        <w:widowControl w:val="0"/>
        <w:contextualSpacing/>
      </w:pPr>
      <w:r w:rsidRPr="00E0010B">
        <w:rPr>
          <w:noProof/>
        </w:rPr>
        <w:drawing>
          <wp:anchor distT="0" distB="0" distL="114300" distR="114300" simplePos="0" relativeHeight="251654656" behindDoc="0" locked="0" layoutInCell="1" allowOverlap="1" wp14:anchorId="2F32CB2A" wp14:editId="2AAA2A82">
            <wp:simplePos x="0" y="0"/>
            <wp:positionH relativeFrom="column">
              <wp:posOffset>-428307</wp:posOffset>
            </wp:positionH>
            <wp:positionV relativeFrom="paragraph">
              <wp:posOffset>132715</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74531A" w14:textId="1C7E7569" w:rsidR="003B5454" w:rsidRDefault="00C60704" w:rsidP="007033AC">
      <w:pPr>
        <w:widowControl w:val="0"/>
        <w:contextualSpacing/>
      </w:pPr>
      <w:r w:rsidRPr="00E0010B">
        <w:rPr>
          <w:noProof/>
        </w:rPr>
        <w:drawing>
          <wp:anchor distT="0" distB="0" distL="0" distR="0" simplePos="0" relativeHeight="251648512" behindDoc="1" locked="0" layoutInCell="1" allowOverlap="0" wp14:anchorId="4C2985EB" wp14:editId="32B9EDFE">
            <wp:simplePos x="0" y="0"/>
            <wp:positionH relativeFrom="column">
              <wp:posOffset>-19367</wp:posOffset>
            </wp:positionH>
            <wp:positionV relativeFrom="line">
              <wp:posOffset>57785</wp:posOffset>
            </wp:positionV>
            <wp:extent cx="2543175" cy="2076450"/>
            <wp:effectExtent l="0" t="0" r="0" b="0"/>
            <wp:wrapNone/>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C837D5" w14:textId="3219A291" w:rsidR="00A454B7" w:rsidRPr="00DC49F5" w:rsidRDefault="00A454B7" w:rsidP="007033AC">
      <w:pPr>
        <w:widowControl w:val="0"/>
        <w:contextualSpacing/>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08604FBE"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08955B79" w:rsidR="00E0010B" w:rsidRPr="00E0010B" w:rsidRDefault="00E0010B" w:rsidP="00DC49F5">
      <w:pPr>
        <w:spacing w:before="100" w:beforeAutospacing="1" w:after="100" w:afterAutospacing="1"/>
        <w:rPr>
          <w:color w:val="000000"/>
          <w:sz w:val="27"/>
          <w:szCs w:val="27"/>
        </w:rPr>
      </w:pPr>
    </w:p>
    <w:tbl>
      <w:tblPr>
        <w:tblW w:w="101" w:type="pct"/>
        <w:tblCellSpacing w:w="15" w:type="dxa"/>
        <w:tblInd w:w="6534" w:type="dxa"/>
        <w:tblLayout w:type="fixed"/>
        <w:tblCellMar>
          <w:top w:w="15" w:type="dxa"/>
          <w:left w:w="15" w:type="dxa"/>
          <w:bottom w:w="15" w:type="dxa"/>
          <w:right w:w="15" w:type="dxa"/>
        </w:tblCellMar>
        <w:tblLook w:val="04A0" w:firstRow="1" w:lastRow="0" w:firstColumn="1" w:lastColumn="0" w:noHBand="0" w:noVBand="1"/>
      </w:tblPr>
      <w:tblGrid>
        <w:gridCol w:w="95"/>
        <w:gridCol w:w="96"/>
      </w:tblGrid>
      <w:tr w:rsidR="00E0010B" w:rsidRPr="00E0010B" w14:paraId="6F7C0AA4" w14:textId="77777777" w:rsidTr="009A3EA3">
        <w:trPr>
          <w:tblCellSpacing w:w="15" w:type="dxa"/>
        </w:trPr>
        <w:tc>
          <w:tcPr>
            <w:tcW w:w="1316" w:type="pct"/>
            <w:vAlign w:val="center"/>
            <w:hideMark/>
          </w:tcPr>
          <w:p w14:paraId="629AA0E5" w14:textId="52A84322" w:rsidR="00E0010B" w:rsidRPr="00E0010B" w:rsidRDefault="00E0010B" w:rsidP="00DC49F5">
            <w:pPr>
              <w:spacing w:before="100" w:beforeAutospacing="1" w:after="100" w:afterAutospacing="1"/>
            </w:pPr>
          </w:p>
        </w:tc>
        <w:tc>
          <w:tcPr>
            <w:tcW w:w="1316" w:type="pct"/>
            <w:vAlign w:val="center"/>
            <w:hideMark/>
          </w:tcPr>
          <w:p w14:paraId="611B4D94" w14:textId="35B3AE1D" w:rsidR="00E0010B" w:rsidRPr="00E0010B" w:rsidRDefault="00E0010B" w:rsidP="00E0010B"/>
        </w:tc>
      </w:tr>
    </w:tbl>
    <w:p w14:paraId="29FD55AA" w14:textId="76CC28FB" w:rsidR="00112E68" w:rsidRDefault="00112E68" w:rsidP="004F0819"/>
    <w:tbl>
      <w:tblPr>
        <w:tblW w:w="998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28"/>
        <w:gridCol w:w="4854"/>
      </w:tblGrid>
      <w:tr w:rsidR="002931E4" w:rsidRPr="002931E4" w14:paraId="4CD406A7" w14:textId="77777777" w:rsidTr="611768C1">
        <w:trPr>
          <w:trHeight w:val="811"/>
          <w:tblCellSpacing w:w="15" w:type="dxa"/>
        </w:trPr>
        <w:tc>
          <w:tcPr>
            <w:tcW w:w="9922" w:type="dxa"/>
            <w:gridSpan w:val="2"/>
            <w:tcBorders>
              <w:top w:val="outset" w:sz="6" w:space="0" w:color="auto"/>
              <w:left w:val="outset" w:sz="6" w:space="0" w:color="auto"/>
              <w:bottom w:val="outset" w:sz="6" w:space="0" w:color="auto"/>
              <w:right w:val="outset" w:sz="6" w:space="0" w:color="auto"/>
            </w:tcBorders>
            <w:vAlign w:val="center"/>
            <w:hideMark/>
          </w:tcPr>
          <w:p w14:paraId="35670914" w14:textId="77777777" w:rsidR="002931E4" w:rsidRPr="002931E4" w:rsidRDefault="002931E4" w:rsidP="002931E4">
            <w:pPr>
              <w:jc w:val="center"/>
              <w:rPr>
                <w:b/>
                <w:bCs/>
                <w:i/>
                <w:iCs/>
              </w:rPr>
            </w:pPr>
            <w:bookmarkStart w:id="26" w:name="_Hlk154815712"/>
            <w:r w:rsidRPr="002931E4">
              <w:rPr>
                <w:b/>
                <w:bCs/>
                <w:i/>
                <w:iCs/>
                <w:sz w:val="72"/>
                <w:szCs w:val="72"/>
              </w:rPr>
              <w:lastRenderedPageBreak/>
              <w:t>Ohio Hamfests</w:t>
            </w:r>
          </w:p>
        </w:tc>
      </w:tr>
      <w:tr w:rsidR="002931E4" w:rsidRPr="002931E4" w14:paraId="6BA7A74B" w14:textId="77777777" w:rsidTr="611768C1">
        <w:trPr>
          <w:trHeight w:val="281"/>
          <w:tblCellSpacing w:w="15" w:type="dxa"/>
        </w:trPr>
        <w:tc>
          <w:tcPr>
            <w:tcW w:w="9922" w:type="dxa"/>
            <w:gridSpan w:val="2"/>
            <w:tcBorders>
              <w:top w:val="outset" w:sz="6" w:space="0" w:color="auto"/>
              <w:left w:val="outset" w:sz="6" w:space="0" w:color="auto"/>
              <w:bottom w:val="outset" w:sz="6" w:space="0" w:color="auto"/>
              <w:right w:val="outset" w:sz="6" w:space="0" w:color="auto"/>
            </w:tcBorders>
            <w:shd w:val="clear" w:color="auto" w:fill="008080"/>
            <w:vAlign w:val="center"/>
            <w:hideMark/>
          </w:tcPr>
          <w:p w14:paraId="7D100BF5" w14:textId="77777777" w:rsidR="002931E4" w:rsidRPr="002931E4" w:rsidRDefault="002931E4" w:rsidP="002931E4">
            <w:r w:rsidRPr="002931E4">
              <w:t> </w:t>
            </w:r>
          </w:p>
        </w:tc>
      </w:tr>
      <w:tr w:rsidR="002931E4" w:rsidRPr="002931E4" w14:paraId="6FD66D51" w14:textId="77777777" w:rsidTr="611768C1">
        <w:trPr>
          <w:trHeight w:val="803"/>
          <w:tblCellSpacing w:w="15" w:type="dxa"/>
        </w:trPr>
        <w:tc>
          <w:tcPr>
            <w:tcW w:w="9922" w:type="dxa"/>
            <w:gridSpan w:val="2"/>
            <w:tcBorders>
              <w:top w:val="outset" w:sz="6" w:space="0" w:color="auto"/>
              <w:left w:val="outset" w:sz="6" w:space="0" w:color="auto"/>
              <w:bottom w:val="outset" w:sz="6" w:space="0" w:color="auto"/>
              <w:right w:val="outset" w:sz="6" w:space="0" w:color="auto"/>
            </w:tcBorders>
            <w:hideMark/>
          </w:tcPr>
          <w:p w14:paraId="19C9DAAA" w14:textId="621811A0" w:rsidR="002931E4" w:rsidRPr="002931E4" w:rsidRDefault="002931E4" w:rsidP="002931E4">
            <w:pPr>
              <w:jc w:val="center"/>
            </w:pPr>
            <w:r w:rsidRPr="002931E4">
              <w:rPr>
                <w:b/>
                <w:bCs/>
                <w:i/>
                <w:iCs/>
                <w:color w:val="FF0000"/>
                <w:sz w:val="72"/>
                <w:szCs w:val="72"/>
              </w:rPr>
              <w:t>202</w:t>
            </w:r>
            <w:r w:rsidR="00F94B2F">
              <w:rPr>
                <w:b/>
                <w:bCs/>
                <w:i/>
                <w:iCs/>
                <w:color w:val="FF0000"/>
                <w:sz w:val="72"/>
                <w:szCs w:val="72"/>
              </w:rPr>
              <w:t>4</w:t>
            </w:r>
          </w:p>
        </w:tc>
      </w:tr>
      <w:tr w:rsidR="00451128" w:rsidRPr="002931E4" w14:paraId="13A5ED5C" w14:textId="77777777" w:rsidTr="00D1408E">
        <w:trPr>
          <w:trHeight w:val="891"/>
          <w:tblCellSpacing w:w="15" w:type="dxa"/>
        </w:trPr>
        <w:tc>
          <w:tcPr>
            <w:tcW w:w="5083" w:type="dxa"/>
            <w:tcBorders>
              <w:top w:val="outset" w:sz="6" w:space="0" w:color="auto"/>
              <w:left w:val="outset" w:sz="6" w:space="0" w:color="auto"/>
              <w:bottom w:val="outset" w:sz="6" w:space="0" w:color="auto"/>
              <w:right w:val="outset" w:sz="6" w:space="0" w:color="auto"/>
            </w:tcBorders>
          </w:tcPr>
          <w:p w14:paraId="2EBC4512" w14:textId="77777777" w:rsidR="00451128" w:rsidRPr="00451128" w:rsidRDefault="00451128" w:rsidP="00451128">
            <w:pPr>
              <w:shd w:val="clear" w:color="auto" w:fill="FFFFFF"/>
              <w:textAlignment w:val="baseline"/>
              <w:outlineLvl w:val="2"/>
              <w:rPr>
                <w:b/>
                <w:bCs/>
                <w:color w:val="001943"/>
              </w:rPr>
            </w:pPr>
            <w:bookmarkStart w:id="27" w:name="_Hlk154815809"/>
            <w:bookmarkEnd w:id="26"/>
            <w:r w:rsidRPr="00451128">
              <w:rPr>
                <w:b/>
                <w:bCs/>
                <w:color w:val="001943"/>
                <w:bdr w:val="none" w:sz="0" w:space="0" w:color="auto" w:frame="1"/>
              </w:rPr>
              <w:t>06/01/2024 - </w:t>
            </w:r>
            <w:hyperlink r:id="rId84" w:tooltip="FCARC Summer Hamfest" w:history="1">
              <w:r w:rsidRPr="00451128">
                <w:rPr>
                  <w:b/>
                  <w:bCs/>
                  <w:color w:val="4466BB"/>
                  <w:u w:val="single"/>
                  <w:bdr w:val="none" w:sz="0" w:space="0" w:color="auto" w:frame="1"/>
                </w:rPr>
                <w:t>FCARC Summer Hamfest</w:t>
              </w:r>
            </w:hyperlink>
          </w:p>
          <w:p w14:paraId="07B28255" w14:textId="77777777" w:rsidR="00451128" w:rsidRPr="00451128" w:rsidRDefault="00451128" w:rsidP="00451128">
            <w:pPr>
              <w:shd w:val="clear" w:color="auto" w:fill="FFFFFF"/>
              <w:textAlignment w:val="baseline"/>
              <w:rPr>
                <w:color w:val="224466"/>
              </w:rPr>
            </w:pPr>
            <w:r w:rsidRPr="00451128">
              <w:rPr>
                <w:b/>
                <w:bCs/>
                <w:color w:val="224466"/>
                <w:bdr w:val="none" w:sz="0" w:space="0" w:color="auto" w:frame="1"/>
              </w:rPr>
              <w:t>Location: </w:t>
            </w:r>
            <w:r w:rsidRPr="00451128">
              <w:rPr>
                <w:color w:val="224466"/>
              </w:rPr>
              <w:t>Wauseon, OH</w:t>
            </w:r>
            <w:r w:rsidRPr="00451128">
              <w:rPr>
                <w:color w:val="224466"/>
              </w:rPr>
              <w:br/>
            </w:r>
            <w:r w:rsidRPr="00451128">
              <w:rPr>
                <w:b/>
                <w:bCs/>
                <w:color w:val="224466"/>
                <w:bdr w:val="none" w:sz="0" w:space="0" w:color="auto" w:frame="1"/>
              </w:rPr>
              <w:t>Type:</w:t>
            </w:r>
            <w:r w:rsidRPr="00451128">
              <w:rPr>
                <w:color w:val="224466"/>
              </w:rPr>
              <w:t> ARRL Hamfest</w:t>
            </w:r>
            <w:r w:rsidRPr="00451128">
              <w:rPr>
                <w:color w:val="224466"/>
              </w:rPr>
              <w:br/>
            </w:r>
            <w:r w:rsidRPr="00451128">
              <w:rPr>
                <w:b/>
                <w:bCs/>
                <w:color w:val="224466"/>
                <w:bdr w:val="none" w:sz="0" w:space="0" w:color="auto" w:frame="1"/>
              </w:rPr>
              <w:t>Sponsor:</w:t>
            </w:r>
            <w:r w:rsidRPr="00451128">
              <w:rPr>
                <w:color w:val="224466"/>
              </w:rPr>
              <w:t> Fulton County Amateur Radio Club</w:t>
            </w:r>
            <w:r w:rsidRPr="00451128">
              <w:rPr>
                <w:color w:val="224466"/>
              </w:rPr>
              <w:br/>
            </w:r>
            <w:r w:rsidRPr="00451128">
              <w:rPr>
                <w:b/>
                <w:bCs/>
                <w:color w:val="224466"/>
                <w:bdr w:val="none" w:sz="0" w:space="0" w:color="auto" w:frame="1"/>
              </w:rPr>
              <w:t>Website:</w:t>
            </w:r>
            <w:r w:rsidRPr="00451128">
              <w:rPr>
                <w:color w:val="224466"/>
              </w:rPr>
              <w:t> </w:t>
            </w:r>
            <w:hyperlink r:id="rId85" w:history="1">
              <w:r w:rsidRPr="00451128">
                <w:rPr>
                  <w:color w:val="4466BB"/>
                  <w:u w:val="single"/>
                  <w:bdr w:val="none" w:sz="0" w:space="0" w:color="auto" w:frame="1"/>
                </w:rPr>
                <w:t>https://k8bxq.org/hamfest</w:t>
              </w:r>
            </w:hyperlink>
            <w:r w:rsidRPr="00451128">
              <w:rPr>
                <w:color w:val="224466"/>
              </w:rPr>
              <w:br/>
            </w:r>
            <w:hyperlink r:id="rId86" w:tooltip="Learn More" w:history="1">
              <w:r w:rsidRPr="00451128">
                <w:rPr>
                  <w:b/>
                  <w:bCs/>
                  <w:color w:val="4466BB"/>
                  <w:bdr w:val="none" w:sz="0" w:space="0" w:color="auto" w:frame="1"/>
                </w:rPr>
                <w:t>Learn More</w:t>
              </w:r>
            </w:hyperlink>
          </w:p>
          <w:p w14:paraId="1C9DFA8B" w14:textId="77777777" w:rsidR="00451128" w:rsidRPr="00B93FE0" w:rsidRDefault="00451128" w:rsidP="00594E04">
            <w:pPr>
              <w:shd w:val="clear" w:color="auto" w:fill="FFFFFF"/>
              <w:textAlignment w:val="baseline"/>
              <w:outlineLvl w:val="2"/>
              <w:rPr>
                <w:b/>
                <w:bCs/>
                <w:color w:val="001943"/>
                <w:bdr w:val="none" w:sz="0" w:space="0" w:color="auto" w:frame="1"/>
              </w:rPr>
            </w:pPr>
          </w:p>
        </w:tc>
        <w:tc>
          <w:tcPr>
            <w:tcW w:w="4809" w:type="dxa"/>
            <w:tcBorders>
              <w:top w:val="outset" w:sz="6" w:space="0" w:color="auto"/>
              <w:left w:val="outset" w:sz="6" w:space="0" w:color="auto"/>
              <w:bottom w:val="outset" w:sz="6" w:space="0" w:color="auto"/>
              <w:right w:val="outset" w:sz="6" w:space="0" w:color="auto"/>
            </w:tcBorders>
          </w:tcPr>
          <w:p w14:paraId="3318D367" w14:textId="77777777" w:rsidR="00BF6237" w:rsidRPr="00B93FE0" w:rsidRDefault="00BF6237" w:rsidP="00BF6237">
            <w:pPr>
              <w:shd w:val="clear" w:color="auto" w:fill="FFFFFF"/>
              <w:textAlignment w:val="baseline"/>
              <w:outlineLvl w:val="2"/>
              <w:rPr>
                <w:b/>
                <w:bCs/>
                <w:color w:val="001943"/>
              </w:rPr>
            </w:pPr>
            <w:r w:rsidRPr="00B93FE0">
              <w:rPr>
                <w:b/>
                <w:bCs/>
                <w:color w:val="001943"/>
                <w:bdr w:val="none" w:sz="0" w:space="0" w:color="auto" w:frame="1"/>
              </w:rPr>
              <w:t>07/06/2024 - </w:t>
            </w:r>
            <w:hyperlink r:id="rId87" w:tooltip="Mansfield Mid Summer Trunkfest" w:history="1">
              <w:r w:rsidRPr="00B93FE0">
                <w:rPr>
                  <w:b/>
                  <w:bCs/>
                  <w:color w:val="4466BB"/>
                  <w:u w:val="single"/>
                  <w:bdr w:val="none" w:sz="0" w:space="0" w:color="auto" w:frame="1"/>
                </w:rPr>
                <w:t>Mansfield Mid Summer Trunkfest</w:t>
              </w:r>
            </w:hyperlink>
          </w:p>
          <w:p w14:paraId="5A72D9B4" w14:textId="77777777" w:rsidR="00BF6237" w:rsidRPr="00B93FE0" w:rsidRDefault="00BF6237" w:rsidP="00BF6237">
            <w:pPr>
              <w:shd w:val="clear" w:color="auto" w:fill="FFFFFF"/>
              <w:textAlignment w:val="baseline"/>
              <w:rPr>
                <w:color w:val="224466"/>
              </w:rPr>
            </w:pPr>
            <w:r w:rsidRPr="00B93FE0">
              <w:rPr>
                <w:b/>
                <w:bCs/>
                <w:color w:val="224466"/>
                <w:bdr w:val="none" w:sz="0" w:space="0" w:color="auto" w:frame="1"/>
              </w:rPr>
              <w:t>Location: </w:t>
            </w:r>
            <w:r w:rsidRPr="00B93FE0">
              <w:rPr>
                <w:color w:val="224466"/>
              </w:rPr>
              <w:t>Mansfield, OH</w:t>
            </w:r>
            <w:r w:rsidRPr="00B93FE0">
              <w:rPr>
                <w:color w:val="224466"/>
              </w:rPr>
              <w:br/>
            </w:r>
            <w:r w:rsidRPr="00B93FE0">
              <w:rPr>
                <w:b/>
                <w:bCs/>
                <w:color w:val="224466"/>
                <w:bdr w:val="none" w:sz="0" w:space="0" w:color="auto" w:frame="1"/>
              </w:rPr>
              <w:t>Type:</w:t>
            </w:r>
            <w:r w:rsidRPr="00B93FE0">
              <w:rPr>
                <w:color w:val="224466"/>
              </w:rPr>
              <w:t> ARRL Hamfest</w:t>
            </w:r>
            <w:r w:rsidRPr="00B93FE0">
              <w:rPr>
                <w:color w:val="224466"/>
              </w:rPr>
              <w:br/>
            </w:r>
            <w:r w:rsidRPr="00B93FE0">
              <w:rPr>
                <w:b/>
                <w:bCs/>
                <w:color w:val="224466"/>
                <w:bdr w:val="none" w:sz="0" w:space="0" w:color="auto" w:frame="1"/>
              </w:rPr>
              <w:t>Sponsor:</w:t>
            </w:r>
            <w:r w:rsidRPr="00B93FE0">
              <w:rPr>
                <w:color w:val="224466"/>
              </w:rPr>
              <w:t> Intercity Amateur Radio Club</w:t>
            </w:r>
            <w:r w:rsidRPr="00B93FE0">
              <w:rPr>
                <w:color w:val="224466"/>
              </w:rPr>
              <w:br/>
            </w:r>
            <w:r w:rsidRPr="00B93FE0">
              <w:rPr>
                <w:b/>
                <w:bCs/>
                <w:color w:val="224466"/>
                <w:bdr w:val="none" w:sz="0" w:space="0" w:color="auto" w:frame="1"/>
              </w:rPr>
              <w:t>Website:</w:t>
            </w:r>
            <w:r w:rsidRPr="00B93FE0">
              <w:rPr>
                <w:color w:val="224466"/>
              </w:rPr>
              <w:t> </w:t>
            </w:r>
            <w:hyperlink r:id="rId88" w:history="1">
              <w:r w:rsidRPr="00B93FE0">
                <w:rPr>
                  <w:color w:val="4466BB"/>
                  <w:u w:val="single"/>
                  <w:bdr w:val="none" w:sz="0" w:space="0" w:color="auto" w:frame="1"/>
                </w:rPr>
                <w:t>http://W8WE.ORG</w:t>
              </w:r>
            </w:hyperlink>
            <w:r w:rsidRPr="00B93FE0">
              <w:rPr>
                <w:color w:val="224466"/>
              </w:rPr>
              <w:br/>
            </w:r>
            <w:hyperlink r:id="rId89" w:tooltip="Learn More" w:history="1">
              <w:r w:rsidRPr="00B93FE0">
                <w:rPr>
                  <w:b/>
                  <w:bCs/>
                  <w:color w:val="4466BB"/>
                  <w:bdr w:val="none" w:sz="0" w:space="0" w:color="auto" w:frame="1"/>
                </w:rPr>
                <w:t>Learn More</w:t>
              </w:r>
            </w:hyperlink>
          </w:p>
          <w:p w14:paraId="73A1722C" w14:textId="77777777" w:rsidR="00451128" w:rsidRPr="00B93FE0" w:rsidRDefault="00451128" w:rsidP="00594E04">
            <w:pPr>
              <w:shd w:val="clear" w:color="auto" w:fill="FFFFFF"/>
              <w:textAlignment w:val="baseline"/>
              <w:outlineLvl w:val="2"/>
              <w:rPr>
                <w:b/>
                <w:bCs/>
                <w:color w:val="001943"/>
                <w:bdr w:val="none" w:sz="0" w:space="0" w:color="auto" w:frame="1"/>
              </w:rPr>
            </w:pPr>
          </w:p>
        </w:tc>
      </w:tr>
      <w:tr w:rsidR="00594E04" w:rsidRPr="002931E4" w14:paraId="17BA4062" w14:textId="77777777" w:rsidTr="00D1408E">
        <w:trPr>
          <w:trHeight w:val="891"/>
          <w:tblCellSpacing w:w="15" w:type="dxa"/>
        </w:trPr>
        <w:tc>
          <w:tcPr>
            <w:tcW w:w="5083" w:type="dxa"/>
            <w:tcBorders>
              <w:top w:val="outset" w:sz="6" w:space="0" w:color="auto"/>
              <w:left w:val="outset" w:sz="6" w:space="0" w:color="auto"/>
              <w:bottom w:val="outset" w:sz="6" w:space="0" w:color="auto"/>
              <w:right w:val="outset" w:sz="6" w:space="0" w:color="auto"/>
            </w:tcBorders>
          </w:tcPr>
          <w:p w14:paraId="224F1927" w14:textId="77777777" w:rsidR="00BF6237" w:rsidRPr="00BF6237" w:rsidRDefault="00BF6237" w:rsidP="00BF6237">
            <w:pPr>
              <w:shd w:val="clear" w:color="auto" w:fill="FFFFFF"/>
              <w:textAlignment w:val="baseline"/>
              <w:outlineLvl w:val="2"/>
              <w:rPr>
                <w:b/>
                <w:bCs/>
                <w:color w:val="001943"/>
              </w:rPr>
            </w:pPr>
            <w:r w:rsidRPr="00BF6237">
              <w:rPr>
                <w:b/>
                <w:bCs/>
                <w:color w:val="001943"/>
                <w:bdr w:val="none" w:sz="0" w:space="0" w:color="auto" w:frame="1"/>
              </w:rPr>
              <w:t>07/20/2024 - </w:t>
            </w:r>
            <w:hyperlink r:id="rId90" w:tooltip="Ashtabula County Hamfest 2024" w:history="1">
              <w:r w:rsidRPr="00BF6237">
                <w:rPr>
                  <w:b/>
                  <w:bCs/>
                  <w:color w:val="4466BB"/>
                  <w:u w:val="single"/>
                  <w:bdr w:val="none" w:sz="0" w:space="0" w:color="auto" w:frame="1"/>
                </w:rPr>
                <w:t>Ashtabula County Hamfest 2024</w:t>
              </w:r>
            </w:hyperlink>
          </w:p>
          <w:p w14:paraId="4F84A2BE" w14:textId="77777777" w:rsidR="00BF6237" w:rsidRPr="00BF6237" w:rsidRDefault="00BF6237" w:rsidP="00BF6237">
            <w:pPr>
              <w:shd w:val="clear" w:color="auto" w:fill="FFFFFF"/>
              <w:textAlignment w:val="baseline"/>
              <w:rPr>
                <w:color w:val="224466"/>
              </w:rPr>
            </w:pPr>
            <w:r w:rsidRPr="00BF6237">
              <w:rPr>
                <w:b/>
                <w:bCs/>
                <w:color w:val="224466"/>
                <w:bdr w:val="none" w:sz="0" w:space="0" w:color="auto" w:frame="1"/>
              </w:rPr>
              <w:t>Location: </w:t>
            </w:r>
            <w:r w:rsidRPr="00BF6237">
              <w:rPr>
                <w:color w:val="224466"/>
              </w:rPr>
              <w:t>Pierpont, OH</w:t>
            </w:r>
            <w:r w:rsidRPr="00BF6237">
              <w:rPr>
                <w:color w:val="224466"/>
              </w:rPr>
              <w:br/>
            </w:r>
            <w:r w:rsidRPr="00BF6237">
              <w:rPr>
                <w:b/>
                <w:bCs/>
                <w:color w:val="224466"/>
                <w:bdr w:val="none" w:sz="0" w:space="0" w:color="auto" w:frame="1"/>
              </w:rPr>
              <w:t>Type:</w:t>
            </w:r>
            <w:r w:rsidRPr="00BF6237">
              <w:rPr>
                <w:color w:val="224466"/>
              </w:rPr>
              <w:t> ARRL Hamfest</w:t>
            </w:r>
            <w:r w:rsidRPr="00BF6237">
              <w:rPr>
                <w:color w:val="224466"/>
              </w:rPr>
              <w:br/>
            </w:r>
            <w:r w:rsidRPr="00BF6237">
              <w:rPr>
                <w:b/>
                <w:bCs/>
                <w:color w:val="224466"/>
                <w:bdr w:val="none" w:sz="0" w:space="0" w:color="auto" w:frame="1"/>
              </w:rPr>
              <w:t>Sponsor:</w:t>
            </w:r>
            <w:r w:rsidRPr="00BF6237">
              <w:rPr>
                <w:color w:val="224466"/>
              </w:rPr>
              <w:t> Amigos Radio Club Ashtabula</w:t>
            </w:r>
            <w:r w:rsidRPr="00BF6237">
              <w:rPr>
                <w:color w:val="224466"/>
              </w:rPr>
              <w:br/>
            </w:r>
            <w:r w:rsidRPr="00BF6237">
              <w:rPr>
                <w:b/>
                <w:bCs/>
                <w:color w:val="224466"/>
                <w:bdr w:val="none" w:sz="0" w:space="0" w:color="auto" w:frame="1"/>
              </w:rPr>
              <w:t>Website:</w:t>
            </w:r>
            <w:r w:rsidRPr="00BF6237">
              <w:rPr>
                <w:color w:val="224466"/>
              </w:rPr>
              <w:t> </w:t>
            </w:r>
            <w:hyperlink r:id="rId91" w:history="1">
              <w:r w:rsidRPr="00BF6237">
                <w:rPr>
                  <w:color w:val="4466BB"/>
                  <w:u w:val="single"/>
                  <w:bdr w:val="none" w:sz="0" w:space="0" w:color="auto" w:frame="1"/>
                </w:rPr>
                <w:t>https://sites.google.com/view/arca-home/</w:t>
              </w:r>
            </w:hyperlink>
            <w:r w:rsidRPr="00BF6237">
              <w:rPr>
                <w:color w:val="224466"/>
              </w:rPr>
              <w:br/>
            </w:r>
            <w:hyperlink r:id="rId92" w:tooltip="Learn More" w:history="1">
              <w:r w:rsidRPr="00BF6237">
                <w:rPr>
                  <w:b/>
                  <w:bCs/>
                  <w:color w:val="4466BB"/>
                  <w:bdr w:val="none" w:sz="0" w:space="0" w:color="auto" w:frame="1"/>
                </w:rPr>
                <w:t>Learn More</w:t>
              </w:r>
            </w:hyperlink>
          </w:p>
          <w:p w14:paraId="14DF4267" w14:textId="30A760BC" w:rsidR="00594E04" w:rsidRPr="00824257" w:rsidRDefault="00594E04" w:rsidP="00594E04">
            <w:pPr>
              <w:shd w:val="clear" w:color="auto" w:fill="FFFFFF"/>
              <w:textAlignment w:val="baseline"/>
              <w:rPr>
                <w:color w:val="224466"/>
                <w:sz w:val="18"/>
                <w:szCs w:val="18"/>
              </w:rPr>
            </w:pPr>
          </w:p>
        </w:tc>
        <w:tc>
          <w:tcPr>
            <w:tcW w:w="4809" w:type="dxa"/>
            <w:tcBorders>
              <w:top w:val="outset" w:sz="6" w:space="0" w:color="auto"/>
              <w:left w:val="outset" w:sz="6" w:space="0" w:color="auto"/>
              <w:bottom w:val="outset" w:sz="6" w:space="0" w:color="auto"/>
              <w:right w:val="outset" w:sz="6" w:space="0" w:color="auto"/>
            </w:tcBorders>
          </w:tcPr>
          <w:p w14:paraId="4BDA1C21" w14:textId="77777777" w:rsidR="00DD73C8" w:rsidRPr="00DD73C8" w:rsidRDefault="00DD73C8" w:rsidP="00DD73C8">
            <w:pPr>
              <w:shd w:val="clear" w:color="auto" w:fill="FFFFFF"/>
              <w:textAlignment w:val="baseline"/>
              <w:outlineLvl w:val="2"/>
              <w:rPr>
                <w:rFonts w:ascii="Arial" w:hAnsi="Arial" w:cs="Arial"/>
                <w:b/>
                <w:bCs/>
                <w:color w:val="001943"/>
                <w:sz w:val="23"/>
                <w:szCs w:val="23"/>
              </w:rPr>
            </w:pPr>
            <w:r w:rsidRPr="00DD73C8">
              <w:rPr>
                <w:rFonts w:ascii="Arial" w:hAnsi="Arial" w:cs="Arial"/>
                <w:b/>
                <w:bCs/>
                <w:color w:val="001943"/>
                <w:sz w:val="23"/>
                <w:szCs w:val="23"/>
                <w:bdr w:val="none" w:sz="0" w:space="0" w:color="auto" w:frame="1"/>
              </w:rPr>
              <w:t>07/20/2024 - </w:t>
            </w:r>
            <w:hyperlink r:id="rId93" w:tooltip="NOARSFEST" w:history="1">
              <w:r w:rsidRPr="00DD73C8">
                <w:rPr>
                  <w:rFonts w:ascii="Arial" w:hAnsi="Arial" w:cs="Arial"/>
                  <w:b/>
                  <w:bCs/>
                  <w:color w:val="4466BB"/>
                  <w:sz w:val="23"/>
                  <w:szCs w:val="23"/>
                  <w:u w:val="single"/>
                  <w:bdr w:val="none" w:sz="0" w:space="0" w:color="auto" w:frame="1"/>
                </w:rPr>
                <w:t>NOARSFEST</w:t>
              </w:r>
            </w:hyperlink>
          </w:p>
          <w:p w14:paraId="0975F116" w14:textId="77777777" w:rsidR="00DD73C8" w:rsidRPr="00DD73C8" w:rsidRDefault="00DD73C8" w:rsidP="00DD73C8">
            <w:pPr>
              <w:shd w:val="clear" w:color="auto" w:fill="FFFFFF"/>
              <w:textAlignment w:val="baseline"/>
              <w:rPr>
                <w:color w:val="224466"/>
              </w:rPr>
            </w:pPr>
            <w:r w:rsidRPr="00DD73C8">
              <w:rPr>
                <w:b/>
                <w:bCs/>
                <w:color w:val="224466"/>
                <w:bdr w:val="none" w:sz="0" w:space="0" w:color="auto" w:frame="1"/>
              </w:rPr>
              <w:t>Location: </w:t>
            </w:r>
            <w:r w:rsidRPr="00DD73C8">
              <w:rPr>
                <w:color w:val="224466"/>
              </w:rPr>
              <w:t>Elyria, OH</w:t>
            </w:r>
            <w:r w:rsidRPr="00DD73C8">
              <w:rPr>
                <w:color w:val="224466"/>
              </w:rPr>
              <w:br/>
            </w:r>
            <w:r w:rsidRPr="00DD73C8">
              <w:rPr>
                <w:b/>
                <w:bCs/>
                <w:color w:val="224466"/>
                <w:bdr w:val="none" w:sz="0" w:space="0" w:color="auto" w:frame="1"/>
              </w:rPr>
              <w:t>Type:</w:t>
            </w:r>
            <w:r w:rsidRPr="00DD73C8">
              <w:rPr>
                <w:color w:val="224466"/>
              </w:rPr>
              <w:t> ARRL Hamfest</w:t>
            </w:r>
            <w:r w:rsidRPr="00DD73C8">
              <w:rPr>
                <w:color w:val="224466"/>
              </w:rPr>
              <w:br/>
            </w:r>
            <w:r w:rsidRPr="00DD73C8">
              <w:rPr>
                <w:b/>
                <w:bCs/>
                <w:color w:val="224466"/>
                <w:bdr w:val="none" w:sz="0" w:space="0" w:color="auto" w:frame="1"/>
              </w:rPr>
              <w:t>Sponsor:</w:t>
            </w:r>
            <w:r w:rsidRPr="00DD73C8">
              <w:rPr>
                <w:color w:val="224466"/>
              </w:rPr>
              <w:t> Northern Ohio Amateur Radio Society</w:t>
            </w:r>
            <w:r w:rsidRPr="00DD73C8">
              <w:rPr>
                <w:color w:val="224466"/>
              </w:rPr>
              <w:br/>
            </w:r>
            <w:r w:rsidRPr="00DD73C8">
              <w:rPr>
                <w:b/>
                <w:bCs/>
                <w:color w:val="224466"/>
                <w:bdr w:val="none" w:sz="0" w:space="0" w:color="auto" w:frame="1"/>
              </w:rPr>
              <w:t>Website:</w:t>
            </w:r>
            <w:r w:rsidRPr="00DD73C8">
              <w:rPr>
                <w:color w:val="224466"/>
              </w:rPr>
              <w:t> </w:t>
            </w:r>
            <w:hyperlink r:id="rId94" w:history="1">
              <w:r w:rsidRPr="00DD73C8">
                <w:rPr>
                  <w:color w:val="4466BB"/>
                  <w:u w:val="single"/>
                  <w:bdr w:val="none" w:sz="0" w:space="0" w:color="auto" w:frame="1"/>
                </w:rPr>
                <w:t>http://www.noars.net</w:t>
              </w:r>
            </w:hyperlink>
            <w:r w:rsidRPr="00DD73C8">
              <w:rPr>
                <w:color w:val="224466"/>
              </w:rPr>
              <w:br/>
            </w:r>
            <w:hyperlink r:id="rId95" w:tooltip="Learn More" w:history="1">
              <w:r w:rsidRPr="00DD73C8">
                <w:rPr>
                  <w:b/>
                  <w:bCs/>
                  <w:color w:val="4466BB"/>
                  <w:bdr w:val="none" w:sz="0" w:space="0" w:color="auto" w:frame="1"/>
                </w:rPr>
                <w:t>Learn More</w:t>
              </w:r>
            </w:hyperlink>
          </w:p>
          <w:p w14:paraId="54032549" w14:textId="77777777" w:rsidR="00594E04" w:rsidRPr="002931E4" w:rsidRDefault="00594E04" w:rsidP="00594E04">
            <w:pPr>
              <w:shd w:val="clear" w:color="auto" w:fill="FFFFFF"/>
              <w:textAlignment w:val="baseline"/>
              <w:rPr>
                <w:color w:val="224466"/>
                <w:sz w:val="18"/>
                <w:szCs w:val="18"/>
              </w:rPr>
            </w:pPr>
          </w:p>
        </w:tc>
      </w:tr>
      <w:tr w:rsidR="00DD73C8" w:rsidRPr="002931E4" w14:paraId="79004BDB" w14:textId="77777777" w:rsidTr="00D1408E">
        <w:trPr>
          <w:trHeight w:val="891"/>
          <w:tblCellSpacing w:w="15" w:type="dxa"/>
        </w:trPr>
        <w:tc>
          <w:tcPr>
            <w:tcW w:w="5083" w:type="dxa"/>
            <w:tcBorders>
              <w:top w:val="outset" w:sz="6" w:space="0" w:color="auto"/>
              <w:left w:val="outset" w:sz="6" w:space="0" w:color="auto"/>
              <w:bottom w:val="outset" w:sz="6" w:space="0" w:color="auto"/>
              <w:right w:val="outset" w:sz="6" w:space="0" w:color="auto"/>
            </w:tcBorders>
          </w:tcPr>
          <w:p w14:paraId="4EC6DC8C" w14:textId="77777777" w:rsidR="00DD73C8" w:rsidRPr="00DD73C8" w:rsidRDefault="00DD73C8" w:rsidP="00DD73C8">
            <w:pPr>
              <w:shd w:val="clear" w:color="auto" w:fill="FFFFFF"/>
              <w:textAlignment w:val="baseline"/>
              <w:outlineLvl w:val="2"/>
              <w:rPr>
                <w:rFonts w:ascii="Arial" w:hAnsi="Arial" w:cs="Arial"/>
                <w:b/>
                <w:bCs/>
                <w:color w:val="001943"/>
                <w:sz w:val="23"/>
                <w:szCs w:val="23"/>
              </w:rPr>
            </w:pPr>
            <w:r w:rsidRPr="00DD73C8">
              <w:rPr>
                <w:rFonts w:ascii="Arial" w:hAnsi="Arial" w:cs="Arial"/>
                <w:b/>
                <w:bCs/>
                <w:color w:val="001943"/>
                <w:sz w:val="23"/>
                <w:szCs w:val="23"/>
                <w:bdr w:val="none" w:sz="0" w:space="0" w:color="auto" w:frame="1"/>
              </w:rPr>
              <w:t>07/21/2024 - </w:t>
            </w:r>
            <w:hyperlink r:id="rId96" w:tooltip="Van Wert Hamfest" w:history="1">
              <w:r w:rsidRPr="00DD73C8">
                <w:rPr>
                  <w:rFonts w:ascii="Arial" w:hAnsi="Arial" w:cs="Arial"/>
                  <w:b/>
                  <w:bCs/>
                  <w:color w:val="4466BB"/>
                  <w:sz w:val="23"/>
                  <w:szCs w:val="23"/>
                  <w:u w:val="single"/>
                  <w:bdr w:val="none" w:sz="0" w:space="0" w:color="auto" w:frame="1"/>
                </w:rPr>
                <w:t>Van Wert Hamfest</w:t>
              </w:r>
            </w:hyperlink>
          </w:p>
          <w:p w14:paraId="3E07BB4E" w14:textId="77777777" w:rsidR="00DD73C8" w:rsidRPr="00DD73C8" w:rsidRDefault="00DD73C8" w:rsidP="00DD73C8">
            <w:pPr>
              <w:shd w:val="clear" w:color="auto" w:fill="FFFFFF"/>
              <w:textAlignment w:val="baseline"/>
              <w:rPr>
                <w:color w:val="224466"/>
              </w:rPr>
            </w:pPr>
            <w:r w:rsidRPr="00DD73C8">
              <w:rPr>
                <w:b/>
                <w:bCs/>
                <w:color w:val="224466"/>
                <w:bdr w:val="none" w:sz="0" w:space="0" w:color="auto" w:frame="1"/>
              </w:rPr>
              <w:t>Location: </w:t>
            </w:r>
            <w:r w:rsidRPr="00DD73C8">
              <w:rPr>
                <w:color w:val="224466"/>
              </w:rPr>
              <w:t>Van Wert, OH</w:t>
            </w:r>
            <w:r w:rsidRPr="00DD73C8">
              <w:rPr>
                <w:color w:val="224466"/>
              </w:rPr>
              <w:br/>
            </w:r>
            <w:r w:rsidRPr="00DD73C8">
              <w:rPr>
                <w:b/>
                <w:bCs/>
                <w:color w:val="224466"/>
                <w:bdr w:val="none" w:sz="0" w:space="0" w:color="auto" w:frame="1"/>
              </w:rPr>
              <w:t>Type:</w:t>
            </w:r>
            <w:r w:rsidRPr="00DD73C8">
              <w:rPr>
                <w:color w:val="224466"/>
              </w:rPr>
              <w:t> ARRL Hamfest</w:t>
            </w:r>
            <w:r w:rsidRPr="00DD73C8">
              <w:rPr>
                <w:color w:val="224466"/>
              </w:rPr>
              <w:br/>
            </w:r>
            <w:r w:rsidRPr="00DD73C8">
              <w:rPr>
                <w:b/>
                <w:bCs/>
                <w:color w:val="224466"/>
                <w:bdr w:val="none" w:sz="0" w:space="0" w:color="auto" w:frame="1"/>
              </w:rPr>
              <w:t>Sponsor:</w:t>
            </w:r>
            <w:r w:rsidRPr="00DD73C8">
              <w:rPr>
                <w:color w:val="224466"/>
              </w:rPr>
              <w:t> Van Wert Amateur Radio Club</w:t>
            </w:r>
            <w:r w:rsidRPr="00DD73C8">
              <w:rPr>
                <w:color w:val="224466"/>
              </w:rPr>
              <w:br/>
            </w:r>
            <w:r w:rsidRPr="00DD73C8">
              <w:rPr>
                <w:b/>
                <w:bCs/>
                <w:color w:val="224466"/>
                <w:bdr w:val="none" w:sz="0" w:space="0" w:color="auto" w:frame="1"/>
              </w:rPr>
              <w:t>Website:</w:t>
            </w:r>
            <w:r w:rsidRPr="00DD73C8">
              <w:rPr>
                <w:color w:val="224466"/>
              </w:rPr>
              <w:t> </w:t>
            </w:r>
            <w:hyperlink r:id="rId97" w:history="1">
              <w:r w:rsidRPr="00DD73C8">
                <w:rPr>
                  <w:color w:val="4466BB"/>
                  <w:u w:val="single"/>
                  <w:bdr w:val="none" w:sz="0" w:space="0" w:color="auto" w:frame="1"/>
                </w:rPr>
                <w:t>http://w8fy.org</w:t>
              </w:r>
            </w:hyperlink>
            <w:r w:rsidRPr="00DD73C8">
              <w:rPr>
                <w:color w:val="224466"/>
              </w:rPr>
              <w:br/>
            </w:r>
            <w:hyperlink r:id="rId98" w:tooltip="Learn More" w:history="1">
              <w:r w:rsidRPr="00DD73C8">
                <w:rPr>
                  <w:b/>
                  <w:bCs/>
                  <w:color w:val="4466BB"/>
                  <w:bdr w:val="none" w:sz="0" w:space="0" w:color="auto" w:frame="1"/>
                </w:rPr>
                <w:t>Learn More</w:t>
              </w:r>
            </w:hyperlink>
          </w:p>
          <w:p w14:paraId="0E631FE1" w14:textId="77777777" w:rsidR="00DD73C8" w:rsidRPr="00BF6237" w:rsidRDefault="00DD73C8" w:rsidP="00BF6237">
            <w:pPr>
              <w:shd w:val="clear" w:color="auto" w:fill="FFFFFF"/>
              <w:textAlignment w:val="baseline"/>
              <w:outlineLvl w:val="2"/>
              <w:rPr>
                <w:b/>
                <w:bCs/>
                <w:color w:val="001943"/>
                <w:bdr w:val="none" w:sz="0" w:space="0" w:color="auto" w:frame="1"/>
              </w:rPr>
            </w:pPr>
          </w:p>
        </w:tc>
        <w:tc>
          <w:tcPr>
            <w:tcW w:w="4809" w:type="dxa"/>
            <w:tcBorders>
              <w:top w:val="outset" w:sz="6" w:space="0" w:color="auto"/>
              <w:left w:val="outset" w:sz="6" w:space="0" w:color="auto"/>
              <w:bottom w:val="outset" w:sz="6" w:space="0" w:color="auto"/>
              <w:right w:val="outset" w:sz="6" w:space="0" w:color="auto"/>
            </w:tcBorders>
          </w:tcPr>
          <w:p w14:paraId="0BCAAA9F" w14:textId="77777777" w:rsidR="00DD73C8" w:rsidRPr="00DD73C8" w:rsidRDefault="00DD73C8" w:rsidP="00DD73C8">
            <w:pPr>
              <w:shd w:val="clear" w:color="auto" w:fill="FFFFFF"/>
              <w:textAlignment w:val="baseline"/>
              <w:outlineLvl w:val="2"/>
              <w:rPr>
                <w:rFonts w:ascii="Arial" w:hAnsi="Arial" w:cs="Arial"/>
                <w:b/>
                <w:bCs/>
                <w:color w:val="001943"/>
                <w:sz w:val="23"/>
                <w:szCs w:val="23"/>
                <w:bdr w:val="none" w:sz="0" w:space="0" w:color="auto" w:frame="1"/>
              </w:rPr>
            </w:pPr>
          </w:p>
        </w:tc>
      </w:tr>
      <w:tr w:rsidR="00594E04" w:rsidRPr="002931E4" w14:paraId="00F2D4C2" w14:textId="77777777" w:rsidTr="00D1408E">
        <w:trPr>
          <w:trHeight w:val="891"/>
          <w:tblCellSpacing w:w="15" w:type="dxa"/>
        </w:trPr>
        <w:tc>
          <w:tcPr>
            <w:tcW w:w="5083" w:type="dxa"/>
            <w:tcBorders>
              <w:top w:val="outset" w:sz="6" w:space="0" w:color="auto"/>
              <w:left w:val="outset" w:sz="6" w:space="0" w:color="auto"/>
              <w:bottom w:val="outset" w:sz="6" w:space="0" w:color="auto"/>
              <w:right w:val="outset" w:sz="6" w:space="0" w:color="auto"/>
            </w:tcBorders>
          </w:tcPr>
          <w:p w14:paraId="75B52225" w14:textId="77777777" w:rsidR="00594E04" w:rsidRPr="00594E04" w:rsidRDefault="00594E04" w:rsidP="00594E04">
            <w:pPr>
              <w:shd w:val="clear" w:color="auto" w:fill="FFFFFF"/>
              <w:textAlignment w:val="baseline"/>
              <w:outlineLvl w:val="2"/>
              <w:rPr>
                <w:rFonts w:ascii="Arial" w:hAnsi="Arial" w:cs="Arial"/>
                <w:b/>
                <w:bCs/>
                <w:color w:val="001943"/>
                <w:sz w:val="23"/>
                <w:szCs w:val="23"/>
              </w:rPr>
            </w:pPr>
            <w:r w:rsidRPr="00594E04">
              <w:rPr>
                <w:rFonts w:ascii="Arial" w:hAnsi="Arial" w:cs="Arial"/>
                <w:b/>
                <w:bCs/>
                <w:color w:val="001943"/>
                <w:sz w:val="23"/>
                <w:szCs w:val="23"/>
                <w:bdr w:val="none" w:sz="0" w:space="0" w:color="auto" w:frame="1"/>
              </w:rPr>
              <w:t>08/03/2024 - </w:t>
            </w:r>
            <w:hyperlink r:id="rId99" w:tooltip="2024 Columbus Hamfest" w:history="1">
              <w:r w:rsidRPr="00594E04">
                <w:rPr>
                  <w:rFonts w:ascii="Arial" w:hAnsi="Arial" w:cs="Arial"/>
                  <w:b/>
                  <w:bCs/>
                  <w:color w:val="4466BB"/>
                  <w:sz w:val="23"/>
                  <w:szCs w:val="23"/>
                  <w:u w:val="single"/>
                  <w:bdr w:val="none" w:sz="0" w:space="0" w:color="auto" w:frame="1"/>
                </w:rPr>
                <w:t>2024 Columbus Hamfest</w:t>
              </w:r>
            </w:hyperlink>
          </w:p>
          <w:p w14:paraId="40EBD35D" w14:textId="77777777" w:rsidR="00594E04" w:rsidRPr="00594E04" w:rsidRDefault="00594E04" w:rsidP="00594E04">
            <w:pPr>
              <w:shd w:val="clear" w:color="auto" w:fill="FFFFFF"/>
              <w:textAlignment w:val="baseline"/>
              <w:rPr>
                <w:rFonts w:ascii="Arial" w:hAnsi="Arial" w:cs="Arial"/>
                <w:color w:val="224466"/>
                <w:sz w:val="18"/>
                <w:szCs w:val="18"/>
              </w:rPr>
            </w:pPr>
            <w:r w:rsidRPr="00594E04">
              <w:rPr>
                <w:rFonts w:ascii="Arial" w:hAnsi="Arial" w:cs="Arial"/>
                <w:b/>
                <w:bCs/>
                <w:color w:val="224466"/>
                <w:sz w:val="18"/>
                <w:szCs w:val="18"/>
                <w:bdr w:val="none" w:sz="0" w:space="0" w:color="auto" w:frame="1"/>
              </w:rPr>
              <w:t>Location: </w:t>
            </w:r>
            <w:r w:rsidRPr="00594E04">
              <w:rPr>
                <w:rFonts w:ascii="Arial" w:hAnsi="Arial" w:cs="Arial"/>
                <w:color w:val="224466"/>
                <w:sz w:val="18"/>
                <w:szCs w:val="18"/>
              </w:rPr>
              <w:t>Grove City, OH</w:t>
            </w:r>
            <w:r w:rsidRPr="00594E04">
              <w:rPr>
                <w:rFonts w:ascii="Arial" w:hAnsi="Arial" w:cs="Arial"/>
                <w:color w:val="224466"/>
                <w:sz w:val="18"/>
                <w:szCs w:val="18"/>
              </w:rPr>
              <w:br/>
            </w:r>
            <w:r w:rsidRPr="00594E04">
              <w:rPr>
                <w:rFonts w:ascii="Arial" w:hAnsi="Arial" w:cs="Arial"/>
                <w:b/>
                <w:bCs/>
                <w:color w:val="224466"/>
                <w:sz w:val="18"/>
                <w:szCs w:val="18"/>
                <w:bdr w:val="none" w:sz="0" w:space="0" w:color="auto" w:frame="1"/>
              </w:rPr>
              <w:t>Type:</w:t>
            </w:r>
            <w:r w:rsidRPr="00594E04">
              <w:rPr>
                <w:rFonts w:ascii="Arial" w:hAnsi="Arial" w:cs="Arial"/>
                <w:color w:val="224466"/>
                <w:sz w:val="18"/>
                <w:szCs w:val="18"/>
              </w:rPr>
              <w:t> ARRL Hamfest</w:t>
            </w:r>
            <w:r w:rsidRPr="00594E04">
              <w:rPr>
                <w:rFonts w:ascii="Arial" w:hAnsi="Arial" w:cs="Arial"/>
                <w:color w:val="224466"/>
                <w:sz w:val="18"/>
                <w:szCs w:val="18"/>
              </w:rPr>
              <w:br/>
            </w:r>
            <w:r w:rsidRPr="00594E04">
              <w:rPr>
                <w:rFonts w:ascii="Arial" w:hAnsi="Arial" w:cs="Arial"/>
                <w:b/>
                <w:bCs/>
                <w:color w:val="224466"/>
                <w:sz w:val="18"/>
                <w:szCs w:val="18"/>
                <w:bdr w:val="none" w:sz="0" w:space="0" w:color="auto" w:frame="1"/>
              </w:rPr>
              <w:t>Sponsor:</w:t>
            </w:r>
            <w:r w:rsidRPr="00594E04">
              <w:rPr>
                <w:rFonts w:ascii="Arial" w:hAnsi="Arial" w:cs="Arial"/>
                <w:color w:val="224466"/>
                <w:sz w:val="18"/>
                <w:szCs w:val="18"/>
              </w:rPr>
              <w:t> Aladdin Shrine Audio Unit</w:t>
            </w:r>
            <w:r w:rsidRPr="00594E04">
              <w:rPr>
                <w:rFonts w:ascii="Arial" w:hAnsi="Arial" w:cs="Arial"/>
                <w:color w:val="224466"/>
                <w:sz w:val="18"/>
                <w:szCs w:val="18"/>
              </w:rPr>
              <w:br/>
            </w:r>
            <w:r w:rsidRPr="00594E04">
              <w:rPr>
                <w:rFonts w:ascii="Arial" w:hAnsi="Arial" w:cs="Arial"/>
                <w:b/>
                <w:bCs/>
                <w:color w:val="224466"/>
                <w:sz w:val="18"/>
                <w:szCs w:val="18"/>
                <w:bdr w:val="none" w:sz="0" w:space="0" w:color="auto" w:frame="1"/>
              </w:rPr>
              <w:t>Website:</w:t>
            </w:r>
            <w:r w:rsidRPr="00594E04">
              <w:rPr>
                <w:rFonts w:ascii="Arial" w:hAnsi="Arial" w:cs="Arial"/>
                <w:color w:val="224466"/>
                <w:sz w:val="18"/>
                <w:szCs w:val="18"/>
              </w:rPr>
              <w:t> </w:t>
            </w:r>
            <w:hyperlink r:id="rId100" w:history="1">
              <w:r w:rsidRPr="00594E04">
                <w:rPr>
                  <w:rFonts w:ascii="Arial" w:hAnsi="Arial" w:cs="Arial"/>
                  <w:color w:val="4466BB"/>
                  <w:sz w:val="18"/>
                  <w:szCs w:val="18"/>
                  <w:u w:val="single"/>
                  <w:bdr w:val="none" w:sz="0" w:space="0" w:color="auto" w:frame="1"/>
                </w:rPr>
                <w:t>http://www.columbushamfest.com</w:t>
              </w:r>
            </w:hyperlink>
            <w:r w:rsidRPr="00594E04">
              <w:rPr>
                <w:rFonts w:ascii="Arial" w:hAnsi="Arial" w:cs="Arial"/>
                <w:color w:val="224466"/>
                <w:sz w:val="18"/>
                <w:szCs w:val="18"/>
              </w:rPr>
              <w:br/>
            </w:r>
            <w:hyperlink r:id="rId101" w:tooltip="Learn More" w:history="1">
              <w:r w:rsidRPr="00594E04">
                <w:rPr>
                  <w:rFonts w:ascii="Arial" w:hAnsi="Arial" w:cs="Arial"/>
                  <w:b/>
                  <w:bCs/>
                  <w:color w:val="4466BB"/>
                  <w:sz w:val="18"/>
                  <w:szCs w:val="18"/>
                  <w:bdr w:val="none" w:sz="0" w:space="0" w:color="auto" w:frame="1"/>
                </w:rPr>
                <w:t>Learn More</w:t>
              </w:r>
            </w:hyperlink>
          </w:p>
          <w:p w14:paraId="70ED3AF8" w14:textId="4023BB95" w:rsidR="00594E04" w:rsidRPr="002556B2" w:rsidRDefault="00594E04" w:rsidP="00594E04">
            <w:pPr>
              <w:shd w:val="clear" w:color="auto" w:fill="FFFFFF"/>
              <w:textAlignment w:val="baseline"/>
              <w:rPr>
                <w:color w:val="000000"/>
              </w:rPr>
            </w:pPr>
          </w:p>
        </w:tc>
        <w:tc>
          <w:tcPr>
            <w:tcW w:w="4809" w:type="dxa"/>
            <w:tcBorders>
              <w:top w:val="outset" w:sz="6" w:space="0" w:color="auto"/>
              <w:left w:val="outset" w:sz="6" w:space="0" w:color="auto"/>
              <w:bottom w:val="outset" w:sz="6" w:space="0" w:color="auto"/>
              <w:right w:val="outset" w:sz="6" w:space="0" w:color="auto"/>
            </w:tcBorders>
          </w:tcPr>
          <w:p w14:paraId="10A9E75B" w14:textId="77777777" w:rsidR="00594E04" w:rsidRPr="00B93FE0" w:rsidRDefault="00594E04" w:rsidP="00594E04">
            <w:pPr>
              <w:shd w:val="clear" w:color="auto" w:fill="FFFFFF"/>
              <w:textAlignment w:val="baseline"/>
              <w:outlineLvl w:val="2"/>
              <w:rPr>
                <w:b/>
                <w:bCs/>
                <w:color w:val="001943"/>
              </w:rPr>
            </w:pPr>
            <w:r w:rsidRPr="00B93FE0">
              <w:rPr>
                <w:b/>
                <w:bCs/>
                <w:color w:val="001943"/>
                <w:bdr w:val="none" w:sz="0" w:space="0" w:color="auto" w:frame="1"/>
              </w:rPr>
              <w:t>08/10/2024 - </w:t>
            </w:r>
            <w:hyperlink r:id="rId102" w:tooltip="Cincinnati Hamfest" w:history="1">
              <w:r w:rsidRPr="00B93FE0">
                <w:rPr>
                  <w:b/>
                  <w:bCs/>
                  <w:color w:val="4466BB"/>
                  <w:u w:val="single"/>
                  <w:bdr w:val="none" w:sz="0" w:space="0" w:color="auto" w:frame="1"/>
                </w:rPr>
                <w:t>Cincinnati Hamfest</w:t>
              </w:r>
            </w:hyperlink>
          </w:p>
          <w:p w14:paraId="611D3ACA" w14:textId="77777777" w:rsidR="00594E04" w:rsidRPr="00B93FE0" w:rsidRDefault="00594E04" w:rsidP="00594E04">
            <w:pPr>
              <w:shd w:val="clear" w:color="auto" w:fill="FFFFFF"/>
              <w:textAlignment w:val="baseline"/>
              <w:rPr>
                <w:color w:val="224466"/>
              </w:rPr>
            </w:pPr>
            <w:r w:rsidRPr="00B93FE0">
              <w:rPr>
                <w:b/>
                <w:bCs/>
                <w:color w:val="224466"/>
                <w:bdr w:val="none" w:sz="0" w:space="0" w:color="auto" w:frame="1"/>
              </w:rPr>
              <w:t>Location: </w:t>
            </w:r>
            <w:r w:rsidRPr="00B93FE0">
              <w:rPr>
                <w:color w:val="224466"/>
              </w:rPr>
              <w:t>Owensville, OH</w:t>
            </w:r>
            <w:r w:rsidRPr="00B93FE0">
              <w:rPr>
                <w:color w:val="224466"/>
              </w:rPr>
              <w:br/>
            </w:r>
            <w:r w:rsidRPr="00B93FE0">
              <w:rPr>
                <w:b/>
                <w:bCs/>
                <w:color w:val="224466"/>
                <w:bdr w:val="none" w:sz="0" w:space="0" w:color="auto" w:frame="1"/>
              </w:rPr>
              <w:t>Type:</w:t>
            </w:r>
            <w:r w:rsidRPr="00B93FE0">
              <w:rPr>
                <w:color w:val="224466"/>
              </w:rPr>
              <w:t> ARRL Hamfest</w:t>
            </w:r>
            <w:r w:rsidRPr="00B93FE0">
              <w:rPr>
                <w:color w:val="224466"/>
              </w:rPr>
              <w:br/>
            </w:r>
            <w:r w:rsidRPr="00B93FE0">
              <w:rPr>
                <w:b/>
                <w:bCs/>
                <w:color w:val="224466"/>
                <w:bdr w:val="none" w:sz="0" w:space="0" w:color="auto" w:frame="1"/>
              </w:rPr>
              <w:t>Sponsor:</w:t>
            </w:r>
            <w:r w:rsidRPr="00B93FE0">
              <w:rPr>
                <w:color w:val="224466"/>
              </w:rPr>
              <w:t> Milford ARC</w:t>
            </w:r>
            <w:r w:rsidRPr="00B93FE0">
              <w:rPr>
                <w:color w:val="224466"/>
              </w:rPr>
              <w:br/>
            </w:r>
            <w:r w:rsidRPr="00B93FE0">
              <w:rPr>
                <w:b/>
                <w:bCs/>
                <w:color w:val="224466"/>
                <w:bdr w:val="none" w:sz="0" w:space="0" w:color="auto" w:frame="1"/>
              </w:rPr>
              <w:t>Website:</w:t>
            </w:r>
            <w:r w:rsidRPr="00B93FE0">
              <w:rPr>
                <w:color w:val="224466"/>
              </w:rPr>
              <w:t> </w:t>
            </w:r>
            <w:hyperlink r:id="rId103" w:history="1">
              <w:r w:rsidRPr="00B93FE0">
                <w:rPr>
                  <w:color w:val="4466BB"/>
                  <w:u w:val="single"/>
                  <w:bdr w:val="none" w:sz="0" w:space="0" w:color="auto" w:frame="1"/>
                </w:rPr>
                <w:t>https://CincinnatiHamfest.org</w:t>
              </w:r>
            </w:hyperlink>
            <w:r w:rsidRPr="00B93FE0">
              <w:rPr>
                <w:color w:val="224466"/>
              </w:rPr>
              <w:br/>
            </w:r>
            <w:hyperlink r:id="rId104" w:tooltip="Learn More" w:history="1">
              <w:r w:rsidRPr="00B93FE0">
                <w:rPr>
                  <w:b/>
                  <w:bCs/>
                  <w:color w:val="4466BB"/>
                  <w:bdr w:val="none" w:sz="0" w:space="0" w:color="auto" w:frame="1"/>
                </w:rPr>
                <w:t>Learn More</w:t>
              </w:r>
            </w:hyperlink>
          </w:p>
          <w:p w14:paraId="57FC310E" w14:textId="760DF62C" w:rsidR="00594E04" w:rsidRPr="002556B2" w:rsidRDefault="00594E04" w:rsidP="00594E04">
            <w:pPr>
              <w:shd w:val="clear" w:color="auto" w:fill="FFFFFF"/>
              <w:textAlignment w:val="baseline"/>
              <w:rPr>
                <w:color w:val="224466"/>
              </w:rPr>
            </w:pPr>
          </w:p>
        </w:tc>
      </w:tr>
      <w:tr w:rsidR="00594E04" w:rsidRPr="002931E4" w14:paraId="06CE7476" w14:textId="77777777" w:rsidTr="00D1408E">
        <w:trPr>
          <w:trHeight w:val="891"/>
          <w:tblCellSpacing w:w="15" w:type="dxa"/>
        </w:trPr>
        <w:tc>
          <w:tcPr>
            <w:tcW w:w="5083" w:type="dxa"/>
            <w:tcBorders>
              <w:top w:val="outset" w:sz="6" w:space="0" w:color="auto"/>
              <w:left w:val="outset" w:sz="6" w:space="0" w:color="auto"/>
              <w:bottom w:val="outset" w:sz="6" w:space="0" w:color="auto"/>
              <w:right w:val="outset" w:sz="6" w:space="0" w:color="auto"/>
            </w:tcBorders>
          </w:tcPr>
          <w:p w14:paraId="279717C0" w14:textId="77777777" w:rsidR="00594E04" w:rsidRPr="00B93FE0" w:rsidRDefault="00594E04" w:rsidP="00594E04">
            <w:pPr>
              <w:shd w:val="clear" w:color="auto" w:fill="FFFFFF"/>
              <w:textAlignment w:val="baseline"/>
              <w:outlineLvl w:val="2"/>
              <w:rPr>
                <w:b/>
                <w:bCs/>
                <w:color w:val="001943"/>
              </w:rPr>
            </w:pPr>
            <w:r w:rsidRPr="00B93FE0">
              <w:rPr>
                <w:b/>
                <w:bCs/>
                <w:color w:val="001943"/>
                <w:bdr w:val="none" w:sz="0" w:space="0" w:color="auto" w:frame="1"/>
              </w:rPr>
              <w:t>08/18/2024 - </w:t>
            </w:r>
            <w:hyperlink r:id="rId105" w:tooltip="Warren Hamfest" w:history="1">
              <w:r w:rsidRPr="00B93FE0">
                <w:rPr>
                  <w:b/>
                  <w:bCs/>
                  <w:color w:val="4466BB"/>
                  <w:u w:val="single"/>
                  <w:bdr w:val="none" w:sz="0" w:space="0" w:color="auto" w:frame="1"/>
                </w:rPr>
                <w:t>Warren Hamfest</w:t>
              </w:r>
            </w:hyperlink>
          </w:p>
          <w:p w14:paraId="6A76DBB7" w14:textId="77777777" w:rsidR="00594E04" w:rsidRPr="00B93FE0" w:rsidRDefault="00594E04" w:rsidP="00594E04">
            <w:pPr>
              <w:shd w:val="clear" w:color="auto" w:fill="FFFFFF"/>
              <w:textAlignment w:val="baseline"/>
              <w:rPr>
                <w:color w:val="224466"/>
              </w:rPr>
            </w:pPr>
            <w:r w:rsidRPr="00B93FE0">
              <w:rPr>
                <w:b/>
                <w:bCs/>
                <w:color w:val="224466"/>
                <w:bdr w:val="none" w:sz="0" w:space="0" w:color="auto" w:frame="1"/>
              </w:rPr>
              <w:t>Location: </w:t>
            </w:r>
            <w:r w:rsidRPr="00B93FE0">
              <w:rPr>
                <w:color w:val="224466"/>
              </w:rPr>
              <w:t>Cortland, OH</w:t>
            </w:r>
            <w:r w:rsidRPr="00B93FE0">
              <w:rPr>
                <w:color w:val="224466"/>
              </w:rPr>
              <w:br/>
            </w:r>
            <w:r w:rsidRPr="00B93FE0">
              <w:rPr>
                <w:b/>
                <w:bCs/>
                <w:color w:val="224466"/>
                <w:bdr w:val="none" w:sz="0" w:space="0" w:color="auto" w:frame="1"/>
              </w:rPr>
              <w:t>Type:</w:t>
            </w:r>
            <w:r w:rsidRPr="00B93FE0">
              <w:rPr>
                <w:color w:val="224466"/>
              </w:rPr>
              <w:t> ARRL Hamfest</w:t>
            </w:r>
            <w:r w:rsidRPr="00B93FE0">
              <w:rPr>
                <w:color w:val="224466"/>
              </w:rPr>
              <w:br/>
            </w:r>
            <w:r w:rsidRPr="00B93FE0">
              <w:rPr>
                <w:b/>
                <w:bCs/>
                <w:color w:val="224466"/>
                <w:bdr w:val="none" w:sz="0" w:space="0" w:color="auto" w:frame="1"/>
              </w:rPr>
              <w:t>Sponsor:</w:t>
            </w:r>
            <w:r w:rsidRPr="00B93FE0">
              <w:rPr>
                <w:color w:val="224466"/>
              </w:rPr>
              <w:t> Warren Amateur Radio Association</w:t>
            </w:r>
            <w:r w:rsidRPr="00B93FE0">
              <w:rPr>
                <w:color w:val="224466"/>
              </w:rPr>
              <w:br/>
            </w:r>
            <w:r w:rsidRPr="00B93FE0">
              <w:rPr>
                <w:b/>
                <w:bCs/>
                <w:color w:val="224466"/>
                <w:bdr w:val="none" w:sz="0" w:space="0" w:color="auto" w:frame="1"/>
              </w:rPr>
              <w:lastRenderedPageBreak/>
              <w:t>Website:</w:t>
            </w:r>
            <w:r w:rsidRPr="00B93FE0">
              <w:rPr>
                <w:color w:val="224466"/>
              </w:rPr>
              <w:t> </w:t>
            </w:r>
            <w:hyperlink r:id="rId106" w:history="1">
              <w:r w:rsidRPr="00B93FE0">
                <w:rPr>
                  <w:color w:val="4466BB"/>
                  <w:u w:val="single"/>
                  <w:bdr w:val="none" w:sz="0" w:space="0" w:color="auto" w:frame="1"/>
                </w:rPr>
                <w:t>https://www.w8vtd.com/</w:t>
              </w:r>
            </w:hyperlink>
            <w:r w:rsidRPr="00B93FE0">
              <w:rPr>
                <w:color w:val="224466"/>
              </w:rPr>
              <w:br/>
            </w:r>
            <w:hyperlink r:id="rId107" w:tooltip="Learn More" w:history="1">
              <w:r w:rsidRPr="00B93FE0">
                <w:rPr>
                  <w:b/>
                  <w:bCs/>
                  <w:color w:val="4466BB"/>
                  <w:bdr w:val="none" w:sz="0" w:space="0" w:color="auto" w:frame="1"/>
                </w:rPr>
                <w:t>Learn More</w:t>
              </w:r>
            </w:hyperlink>
          </w:p>
          <w:p w14:paraId="62124736" w14:textId="77777777" w:rsidR="00594E04" w:rsidRPr="002556B2" w:rsidRDefault="00594E04" w:rsidP="00594E04">
            <w:pPr>
              <w:shd w:val="clear" w:color="auto" w:fill="FFFFFF"/>
              <w:textAlignment w:val="baseline"/>
              <w:rPr>
                <w:color w:val="000000"/>
              </w:rPr>
            </w:pPr>
          </w:p>
        </w:tc>
        <w:tc>
          <w:tcPr>
            <w:tcW w:w="4809" w:type="dxa"/>
            <w:tcBorders>
              <w:top w:val="outset" w:sz="6" w:space="0" w:color="auto"/>
              <w:left w:val="outset" w:sz="6" w:space="0" w:color="auto"/>
              <w:bottom w:val="outset" w:sz="6" w:space="0" w:color="auto"/>
              <w:right w:val="outset" w:sz="6" w:space="0" w:color="auto"/>
            </w:tcBorders>
          </w:tcPr>
          <w:p w14:paraId="3B73D1D6" w14:textId="77777777" w:rsidR="007124D7" w:rsidRPr="007124D7" w:rsidRDefault="007124D7" w:rsidP="007124D7">
            <w:pPr>
              <w:shd w:val="clear" w:color="auto" w:fill="FFFFFF"/>
              <w:textAlignment w:val="baseline"/>
              <w:outlineLvl w:val="2"/>
              <w:rPr>
                <w:b/>
                <w:bCs/>
                <w:color w:val="001943"/>
                <w:sz w:val="23"/>
                <w:szCs w:val="23"/>
              </w:rPr>
            </w:pPr>
            <w:r w:rsidRPr="007124D7">
              <w:rPr>
                <w:b/>
                <w:bCs/>
                <w:color w:val="001943"/>
                <w:sz w:val="23"/>
                <w:szCs w:val="23"/>
                <w:bdr w:val="none" w:sz="0" w:space="0" w:color="auto" w:frame="1"/>
              </w:rPr>
              <w:lastRenderedPageBreak/>
              <w:t>09/08/2024 - </w:t>
            </w:r>
            <w:hyperlink r:id="rId108" w:tooltip="Findlay Hamfest" w:history="1">
              <w:r w:rsidRPr="007124D7">
                <w:rPr>
                  <w:b/>
                  <w:bCs/>
                  <w:color w:val="4466BB"/>
                  <w:sz w:val="23"/>
                  <w:szCs w:val="23"/>
                  <w:u w:val="single"/>
                  <w:bdr w:val="none" w:sz="0" w:space="0" w:color="auto" w:frame="1"/>
                </w:rPr>
                <w:t>Findlay Hamfest</w:t>
              </w:r>
            </w:hyperlink>
          </w:p>
          <w:p w14:paraId="6545DA27" w14:textId="77777777" w:rsidR="007124D7" w:rsidRPr="007124D7" w:rsidRDefault="007124D7" w:rsidP="007124D7">
            <w:pPr>
              <w:shd w:val="clear" w:color="auto" w:fill="FFFFFF"/>
              <w:textAlignment w:val="baseline"/>
              <w:rPr>
                <w:color w:val="224466"/>
              </w:rPr>
            </w:pPr>
            <w:r w:rsidRPr="007124D7">
              <w:rPr>
                <w:b/>
                <w:bCs/>
                <w:color w:val="224466"/>
                <w:bdr w:val="none" w:sz="0" w:space="0" w:color="auto" w:frame="1"/>
              </w:rPr>
              <w:t>Location: </w:t>
            </w:r>
            <w:r w:rsidRPr="007124D7">
              <w:rPr>
                <w:color w:val="224466"/>
              </w:rPr>
              <w:t>Findlay, OH</w:t>
            </w:r>
            <w:r w:rsidRPr="007124D7">
              <w:rPr>
                <w:color w:val="224466"/>
              </w:rPr>
              <w:br/>
            </w:r>
            <w:r w:rsidRPr="007124D7">
              <w:rPr>
                <w:b/>
                <w:bCs/>
                <w:color w:val="224466"/>
                <w:bdr w:val="none" w:sz="0" w:space="0" w:color="auto" w:frame="1"/>
              </w:rPr>
              <w:t>Type:</w:t>
            </w:r>
            <w:r w:rsidRPr="007124D7">
              <w:rPr>
                <w:color w:val="224466"/>
              </w:rPr>
              <w:t> ARRL Hamfest</w:t>
            </w:r>
            <w:r w:rsidRPr="007124D7">
              <w:rPr>
                <w:color w:val="224466"/>
              </w:rPr>
              <w:br/>
            </w:r>
            <w:r w:rsidRPr="007124D7">
              <w:rPr>
                <w:b/>
                <w:bCs/>
                <w:color w:val="224466"/>
                <w:bdr w:val="none" w:sz="0" w:space="0" w:color="auto" w:frame="1"/>
              </w:rPr>
              <w:t>Sponsor:</w:t>
            </w:r>
            <w:r w:rsidRPr="007124D7">
              <w:rPr>
                <w:color w:val="224466"/>
              </w:rPr>
              <w:t> Findlay Radio Club</w:t>
            </w:r>
            <w:r w:rsidRPr="007124D7">
              <w:rPr>
                <w:color w:val="224466"/>
              </w:rPr>
              <w:br/>
            </w:r>
            <w:r w:rsidRPr="007124D7">
              <w:rPr>
                <w:b/>
                <w:bCs/>
                <w:color w:val="224466"/>
                <w:bdr w:val="none" w:sz="0" w:space="0" w:color="auto" w:frame="1"/>
              </w:rPr>
              <w:lastRenderedPageBreak/>
              <w:t>Website:</w:t>
            </w:r>
            <w:r w:rsidRPr="007124D7">
              <w:rPr>
                <w:color w:val="224466"/>
              </w:rPr>
              <w:t> </w:t>
            </w:r>
            <w:hyperlink r:id="rId109" w:history="1">
              <w:r w:rsidRPr="007124D7">
                <w:rPr>
                  <w:color w:val="4466BB"/>
                  <w:u w:val="single"/>
                  <w:bdr w:val="none" w:sz="0" w:space="0" w:color="auto" w:frame="1"/>
                </w:rPr>
                <w:t>http://w8ft.org</w:t>
              </w:r>
            </w:hyperlink>
            <w:r w:rsidRPr="007124D7">
              <w:rPr>
                <w:color w:val="224466"/>
              </w:rPr>
              <w:br/>
            </w:r>
            <w:hyperlink r:id="rId110" w:tooltip="Learn More" w:history="1">
              <w:r w:rsidRPr="007124D7">
                <w:rPr>
                  <w:b/>
                  <w:bCs/>
                  <w:color w:val="4466BB"/>
                  <w:bdr w:val="none" w:sz="0" w:space="0" w:color="auto" w:frame="1"/>
                </w:rPr>
                <w:t>Learn More</w:t>
              </w:r>
            </w:hyperlink>
          </w:p>
          <w:p w14:paraId="7242C6B8" w14:textId="77777777" w:rsidR="00594E04" w:rsidRPr="007124D7" w:rsidRDefault="00594E04" w:rsidP="007124D7">
            <w:pPr>
              <w:shd w:val="clear" w:color="auto" w:fill="FFFFFF"/>
              <w:textAlignment w:val="baseline"/>
              <w:rPr>
                <w:color w:val="224466"/>
              </w:rPr>
            </w:pPr>
          </w:p>
        </w:tc>
      </w:tr>
      <w:tr w:rsidR="007124D7" w:rsidRPr="002931E4" w14:paraId="25B2113A" w14:textId="77777777" w:rsidTr="00D1408E">
        <w:trPr>
          <w:trHeight w:val="2313"/>
          <w:tblCellSpacing w:w="15" w:type="dxa"/>
        </w:trPr>
        <w:tc>
          <w:tcPr>
            <w:tcW w:w="5083" w:type="dxa"/>
            <w:tcBorders>
              <w:top w:val="outset" w:sz="6" w:space="0" w:color="auto"/>
              <w:left w:val="outset" w:sz="6" w:space="0" w:color="auto"/>
              <w:bottom w:val="outset" w:sz="6" w:space="0" w:color="auto"/>
              <w:right w:val="outset" w:sz="6" w:space="0" w:color="auto"/>
            </w:tcBorders>
          </w:tcPr>
          <w:p w14:paraId="3EBE9AF3" w14:textId="4053AEA5" w:rsidR="69A29847" w:rsidRDefault="69A29847" w:rsidP="611768C1">
            <w:pPr>
              <w:pStyle w:val="Heading3"/>
              <w:shd w:val="clear" w:color="auto" w:fill="FFFFFF" w:themeFill="background1"/>
              <w:spacing w:before="0"/>
              <w:rPr>
                <w:rFonts w:ascii="Times New Roman" w:eastAsia="Times New Roman" w:hAnsi="Times New Roman" w:cs="Times New Roman"/>
              </w:rPr>
            </w:pPr>
            <w:r w:rsidRPr="611768C1">
              <w:rPr>
                <w:rFonts w:ascii="Times New Roman" w:eastAsia="Times New Roman" w:hAnsi="Times New Roman" w:cs="Times New Roman"/>
                <w:b/>
                <w:bCs/>
                <w:color w:val="001943"/>
              </w:rPr>
              <w:lastRenderedPageBreak/>
              <w:t xml:space="preserve">09/22/2024 - </w:t>
            </w:r>
            <w:hyperlink r:id="rId111">
              <w:r w:rsidRPr="611768C1">
                <w:rPr>
                  <w:rStyle w:val="Hyperlink"/>
                  <w:rFonts w:ascii="Times New Roman" w:eastAsia="Times New Roman" w:hAnsi="Times New Roman" w:cs="Times New Roman"/>
                  <w:b/>
                  <w:bCs/>
                  <w:color w:val="4466BB"/>
                  <w:u w:val="none"/>
                </w:rPr>
                <w:t>Cleveland Hamfest</w:t>
              </w:r>
            </w:hyperlink>
          </w:p>
          <w:p w14:paraId="609B568B" w14:textId="4FC2AC62" w:rsidR="69A29847" w:rsidRDefault="69A29847" w:rsidP="611768C1">
            <w:pPr>
              <w:shd w:val="clear" w:color="auto" w:fill="FFFFFF" w:themeFill="background1"/>
            </w:pPr>
            <w:r w:rsidRPr="611768C1">
              <w:rPr>
                <w:b/>
                <w:bCs/>
                <w:color w:val="224466"/>
              </w:rPr>
              <w:t xml:space="preserve">Location: </w:t>
            </w:r>
            <w:r w:rsidRPr="611768C1">
              <w:rPr>
                <w:color w:val="224466"/>
              </w:rPr>
              <w:t>Berea, OH</w:t>
            </w:r>
            <w:r>
              <w:br/>
            </w:r>
            <w:r w:rsidRPr="611768C1">
              <w:rPr>
                <w:b/>
                <w:bCs/>
                <w:color w:val="224466"/>
              </w:rPr>
              <w:t>Type:</w:t>
            </w:r>
            <w:r w:rsidRPr="611768C1">
              <w:rPr>
                <w:color w:val="224466"/>
              </w:rPr>
              <w:t xml:space="preserve"> ARRL Hamfest</w:t>
            </w:r>
            <w:r>
              <w:br/>
            </w:r>
            <w:r w:rsidRPr="611768C1">
              <w:rPr>
                <w:b/>
                <w:bCs/>
                <w:color w:val="224466"/>
              </w:rPr>
              <w:t>Sponsor:</w:t>
            </w:r>
            <w:r w:rsidRPr="611768C1">
              <w:rPr>
                <w:color w:val="224466"/>
              </w:rPr>
              <w:t xml:space="preserve"> Hamfest Association of Cleveland</w:t>
            </w:r>
            <w:r>
              <w:br/>
            </w:r>
            <w:r w:rsidRPr="611768C1">
              <w:rPr>
                <w:b/>
                <w:bCs/>
                <w:color w:val="224466"/>
              </w:rPr>
              <w:t>Website:</w:t>
            </w:r>
            <w:r w:rsidRPr="611768C1">
              <w:rPr>
                <w:color w:val="224466"/>
              </w:rPr>
              <w:t xml:space="preserve"> </w:t>
            </w:r>
            <w:hyperlink r:id="rId112">
              <w:r w:rsidRPr="611768C1">
                <w:rPr>
                  <w:rStyle w:val="Hyperlink"/>
                  <w:color w:val="4466BB"/>
                  <w:u w:val="none"/>
                </w:rPr>
                <w:t>https://www.hac.org</w:t>
              </w:r>
              <w:r>
                <w:br/>
              </w:r>
            </w:hyperlink>
            <w:hyperlink r:id="rId113">
              <w:r w:rsidRPr="611768C1">
                <w:rPr>
                  <w:rStyle w:val="Hyperlink"/>
                  <w:b/>
                  <w:bCs/>
                  <w:color w:val="4466BB"/>
                  <w:u w:val="none"/>
                </w:rPr>
                <w:t>Learn More</w:t>
              </w:r>
            </w:hyperlink>
          </w:p>
          <w:p w14:paraId="51C9F964" w14:textId="7583CC6E" w:rsidR="611768C1" w:rsidRDefault="611768C1" w:rsidP="611768C1">
            <w:pPr>
              <w:shd w:val="clear" w:color="auto" w:fill="FFFFFF" w:themeFill="background1"/>
              <w:rPr>
                <w:b/>
                <w:bCs/>
                <w:color w:val="4466BB"/>
              </w:rPr>
            </w:pPr>
          </w:p>
          <w:p w14:paraId="69219A9E" w14:textId="111A5F41" w:rsidR="007124D7" w:rsidRPr="00B93FE0" w:rsidRDefault="007124D7" w:rsidP="007124D7">
            <w:pPr>
              <w:shd w:val="clear" w:color="auto" w:fill="FFFFFF"/>
              <w:textAlignment w:val="baseline"/>
              <w:outlineLvl w:val="2"/>
              <w:rPr>
                <w:b/>
                <w:bCs/>
                <w:color w:val="001943"/>
                <w:bdr w:val="none" w:sz="0" w:space="0" w:color="auto" w:frame="1"/>
              </w:rPr>
            </w:pPr>
          </w:p>
        </w:tc>
        <w:tc>
          <w:tcPr>
            <w:tcW w:w="4809" w:type="dxa"/>
            <w:tcBorders>
              <w:top w:val="outset" w:sz="6" w:space="0" w:color="auto"/>
              <w:left w:val="outset" w:sz="6" w:space="0" w:color="auto"/>
              <w:bottom w:val="outset" w:sz="6" w:space="0" w:color="auto"/>
              <w:right w:val="outset" w:sz="6" w:space="0" w:color="auto"/>
            </w:tcBorders>
          </w:tcPr>
          <w:p w14:paraId="1634D577" w14:textId="3234DE59" w:rsidR="69A29847" w:rsidRDefault="69A29847" w:rsidP="611768C1">
            <w:pPr>
              <w:pStyle w:val="Heading3"/>
              <w:shd w:val="clear" w:color="auto" w:fill="FFFFFF" w:themeFill="background1"/>
              <w:spacing w:before="0"/>
              <w:rPr>
                <w:rFonts w:ascii="Times New Roman" w:eastAsia="Times New Roman" w:hAnsi="Times New Roman" w:cs="Times New Roman"/>
              </w:rPr>
            </w:pPr>
            <w:r w:rsidRPr="611768C1">
              <w:rPr>
                <w:rFonts w:ascii="Times New Roman" w:eastAsia="Times New Roman" w:hAnsi="Times New Roman" w:cs="Times New Roman"/>
                <w:b/>
                <w:bCs/>
                <w:color w:val="001943"/>
              </w:rPr>
              <w:t xml:space="preserve">10/05/2024 - </w:t>
            </w:r>
            <w:hyperlink r:id="rId114">
              <w:r w:rsidRPr="611768C1">
                <w:rPr>
                  <w:rStyle w:val="Hyperlink"/>
                  <w:rFonts w:ascii="Times New Roman" w:eastAsia="Times New Roman" w:hAnsi="Times New Roman" w:cs="Times New Roman"/>
                  <w:b/>
                  <w:bCs/>
                  <w:color w:val="4466BB"/>
                  <w:u w:val="none"/>
                </w:rPr>
                <w:t>Northwest Ohio Amateur Radio Club (NWOARC) Hamfest</w:t>
              </w:r>
            </w:hyperlink>
          </w:p>
          <w:p w14:paraId="4D54CF8D" w14:textId="5A55495B" w:rsidR="69A29847" w:rsidRDefault="69A29847" w:rsidP="611768C1">
            <w:pPr>
              <w:shd w:val="clear" w:color="auto" w:fill="FFFFFF" w:themeFill="background1"/>
            </w:pPr>
            <w:r w:rsidRPr="611768C1">
              <w:rPr>
                <w:b/>
                <w:bCs/>
                <w:color w:val="224466"/>
              </w:rPr>
              <w:t xml:space="preserve">Location: </w:t>
            </w:r>
            <w:r w:rsidRPr="611768C1">
              <w:rPr>
                <w:color w:val="224466"/>
              </w:rPr>
              <w:t>Lima, OH</w:t>
            </w:r>
            <w:r>
              <w:br/>
            </w:r>
            <w:r w:rsidRPr="611768C1">
              <w:rPr>
                <w:b/>
                <w:bCs/>
                <w:color w:val="224466"/>
              </w:rPr>
              <w:t>Type:</w:t>
            </w:r>
            <w:r w:rsidRPr="611768C1">
              <w:rPr>
                <w:color w:val="224466"/>
              </w:rPr>
              <w:t xml:space="preserve"> ARRL Hamfest</w:t>
            </w:r>
            <w:r>
              <w:br/>
            </w:r>
            <w:r w:rsidRPr="611768C1">
              <w:rPr>
                <w:b/>
                <w:bCs/>
                <w:color w:val="224466"/>
              </w:rPr>
              <w:t>Sponsor:</w:t>
            </w:r>
            <w:r w:rsidRPr="611768C1">
              <w:rPr>
                <w:color w:val="224466"/>
              </w:rPr>
              <w:t xml:space="preserve"> Northwest Ohio Amateur Radio Club, Inc.</w:t>
            </w:r>
            <w:r>
              <w:br/>
            </w:r>
            <w:r w:rsidRPr="611768C1">
              <w:rPr>
                <w:b/>
                <w:bCs/>
                <w:color w:val="224466"/>
              </w:rPr>
              <w:t>Website:</w:t>
            </w:r>
            <w:r w:rsidRPr="611768C1">
              <w:rPr>
                <w:color w:val="224466"/>
              </w:rPr>
              <w:t xml:space="preserve"> </w:t>
            </w:r>
            <w:hyperlink r:id="rId115">
              <w:r w:rsidRPr="611768C1">
                <w:rPr>
                  <w:rStyle w:val="Hyperlink"/>
                  <w:color w:val="4466BB"/>
                  <w:u w:val="none"/>
                </w:rPr>
                <w:t>http://www.nwoarc.com</w:t>
              </w:r>
              <w:r>
                <w:br/>
              </w:r>
            </w:hyperlink>
            <w:hyperlink r:id="rId116">
              <w:r w:rsidRPr="611768C1">
                <w:rPr>
                  <w:rStyle w:val="Hyperlink"/>
                  <w:b/>
                  <w:bCs/>
                  <w:color w:val="4466BB"/>
                  <w:u w:val="none"/>
                </w:rPr>
                <w:t>Learn More</w:t>
              </w:r>
            </w:hyperlink>
          </w:p>
          <w:p w14:paraId="49358813" w14:textId="70A47EFB" w:rsidR="007124D7" w:rsidRPr="00E82859" w:rsidRDefault="007124D7" w:rsidP="007124D7">
            <w:pPr>
              <w:shd w:val="clear" w:color="auto" w:fill="FFFFFF"/>
              <w:textAlignment w:val="baseline"/>
              <w:outlineLvl w:val="2"/>
              <w:rPr>
                <w:b/>
                <w:bCs/>
                <w:color w:val="001943"/>
                <w:sz w:val="23"/>
                <w:szCs w:val="23"/>
                <w:bdr w:val="none" w:sz="0" w:space="0" w:color="auto" w:frame="1"/>
              </w:rPr>
            </w:pPr>
          </w:p>
        </w:tc>
      </w:tr>
      <w:tr w:rsidR="611768C1" w14:paraId="2D53B170" w14:textId="77777777" w:rsidTr="00D1408E">
        <w:trPr>
          <w:trHeight w:val="2313"/>
          <w:tblCellSpacing w:w="15" w:type="dxa"/>
        </w:trPr>
        <w:tc>
          <w:tcPr>
            <w:tcW w:w="5083" w:type="dxa"/>
            <w:tcBorders>
              <w:top w:val="outset" w:sz="6" w:space="0" w:color="auto"/>
              <w:left w:val="outset" w:sz="6" w:space="0" w:color="auto"/>
              <w:bottom w:val="outset" w:sz="6" w:space="0" w:color="auto"/>
              <w:right w:val="outset" w:sz="6" w:space="0" w:color="auto"/>
            </w:tcBorders>
          </w:tcPr>
          <w:p w14:paraId="5AADF671" w14:textId="5BBEB928" w:rsidR="6AE58893" w:rsidRDefault="6AE58893" w:rsidP="611768C1">
            <w:pPr>
              <w:pStyle w:val="Heading3"/>
              <w:shd w:val="clear" w:color="auto" w:fill="FFFFFF" w:themeFill="background1"/>
              <w:spacing w:before="0"/>
              <w:rPr>
                <w:rFonts w:ascii="Times New Roman" w:eastAsia="Times New Roman" w:hAnsi="Times New Roman" w:cs="Times New Roman"/>
              </w:rPr>
            </w:pPr>
            <w:r w:rsidRPr="611768C1">
              <w:rPr>
                <w:rFonts w:ascii="Times New Roman" w:eastAsia="Times New Roman" w:hAnsi="Times New Roman" w:cs="Times New Roman"/>
                <w:b/>
                <w:bCs/>
                <w:color w:val="001943"/>
              </w:rPr>
              <w:t xml:space="preserve">10/27/2024 - </w:t>
            </w:r>
            <w:hyperlink r:id="rId117">
              <w:r w:rsidRPr="611768C1">
                <w:rPr>
                  <w:rStyle w:val="Hyperlink"/>
                  <w:rFonts w:ascii="Times New Roman" w:eastAsia="Times New Roman" w:hAnsi="Times New Roman" w:cs="Times New Roman"/>
                  <w:b/>
                  <w:bCs/>
                  <w:color w:val="4466BB"/>
                  <w:u w:val="none"/>
                </w:rPr>
                <w:t>2024 MARC Hamfest at MAPS</w:t>
              </w:r>
            </w:hyperlink>
          </w:p>
          <w:p w14:paraId="3B26049F" w14:textId="4D03F2E5" w:rsidR="6AE58893" w:rsidRDefault="6AE58893" w:rsidP="611768C1">
            <w:pPr>
              <w:shd w:val="clear" w:color="auto" w:fill="FFFFFF" w:themeFill="background1"/>
            </w:pPr>
            <w:r w:rsidRPr="611768C1">
              <w:rPr>
                <w:b/>
                <w:bCs/>
                <w:color w:val="224466"/>
              </w:rPr>
              <w:t xml:space="preserve">Location: </w:t>
            </w:r>
            <w:r w:rsidRPr="611768C1">
              <w:rPr>
                <w:color w:val="224466"/>
              </w:rPr>
              <w:t>N. Canton, OH</w:t>
            </w:r>
            <w:r>
              <w:br/>
            </w:r>
            <w:r w:rsidRPr="611768C1">
              <w:rPr>
                <w:b/>
                <w:bCs/>
                <w:color w:val="224466"/>
              </w:rPr>
              <w:t>Type:</w:t>
            </w:r>
            <w:r w:rsidRPr="611768C1">
              <w:rPr>
                <w:color w:val="224466"/>
              </w:rPr>
              <w:t xml:space="preserve"> ARRL Hamfest</w:t>
            </w:r>
            <w:r>
              <w:br/>
            </w:r>
            <w:r w:rsidRPr="611768C1">
              <w:rPr>
                <w:b/>
                <w:bCs/>
                <w:color w:val="224466"/>
              </w:rPr>
              <w:t>Sponsor:</w:t>
            </w:r>
            <w:r w:rsidRPr="611768C1">
              <w:rPr>
                <w:color w:val="224466"/>
              </w:rPr>
              <w:t xml:space="preserve"> Massillon Amateur Radio Club</w:t>
            </w:r>
            <w:r>
              <w:br/>
            </w:r>
            <w:r w:rsidRPr="611768C1">
              <w:rPr>
                <w:b/>
                <w:bCs/>
                <w:color w:val="224466"/>
              </w:rPr>
              <w:t>Website:</w:t>
            </w:r>
            <w:r w:rsidRPr="611768C1">
              <w:rPr>
                <w:color w:val="224466"/>
              </w:rPr>
              <w:t xml:space="preserve"> </w:t>
            </w:r>
            <w:hyperlink r:id="rId118">
              <w:r w:rsidRPr="611768C1">
                <w:rPr>
                  <w:rStyle w:val="Hyperlink"/>
                  <w:color w:val="4466BB"/>
                  <w:u w:val="none"/>
                </w:rPr>
                <w:t>https://www.w8np.net</w:t>
              </w:r>
              <w:r>
                <w:br/>
              </w:r>
            </w:hyperlink>
            <w:hyperlink r:id="rId119">
              <w:r w:rsidRPr="611768C1">
                <w:rPr>
                  <w:rStyle w:val="Hyperlink"/>
                  <w:b/>
                  <w:bCs/>
                  <w:color w:val="4466BB"/>
                  <w:u w:val="none"/>
                </w:rPr>
                <w:t>Learn More</w:t>
              </w:r>
            </w:hyperlink>
          </w:p>
          <w:p w14:paraId="001FAF77" w14:textId="0FA78B20" w:rsidR="611768C1" w:rsidRDefault="611768C1" w:rsidP="611768C1">
            <w:pPr>
              <w:rPr>
                <w:b/>
                <w:bCs/>
                <w:color w:val="001943"/>
                <w:sz w:val="23"/>
                <w:szCs w:val="23"/>
              </w:rPr>
            </w:pPr>
          </w:p>
        </w:tc>
        <w:tc>
          <w:tcPr>
            <w:tcW w:w="4809" w:type="dxa"/>
            <w:tcBorders>
              <w:top w:val="outset" w:sz="6" w:space="0" w:color="auto"/>
              <w:left w:val="outset" w:sz="6" w:space="0" w:color="auto"/>
              <w:bottom w:val="outset" w:sz="6" w:space="0" w:color="auto"/>
              <w:right w:val="outset" w:sz="6" w:space="0" w:color="auto"/>
            </w:tcBorders>
          </w:tcPr>
          <w:p w14:paraId="35CF033A" w14:textId="25BDB2CD" w:rsidR="6AE58893" w:rsidRDefault="6AE58893" w:rsidP="611768C1">
            <w:pPr>
              <w:pStyle w:val="Heading3"/>
              <w:shd w:val="clear" w:color="auto" w:fill="FFFFFF" w:themeFill="background1"/>
              <w:spacing w:before="0"/>
              <w:rPr>
                <w:rFonts w:ascii="Times New Roman" w:eastAsia="Times New Roman" w:hAnsi="Times New Roman" w:cs="Times New Roman"/>
              </w:rPr>
            </w:pPr>
            <w:r w:rsidRPr="611768C1">
              <w:rPr>
                <w:rFonts w:ascii="Times New Roman" w:eastAsia="Times New Roman" w:hAnsi="Times New Roman" w:cs="Times New Roman"/>
                <w:b/>
                <w:bCs/>
                <w:color w:val="001943"/>
              </w:rPr>
              <w:t xml:space="preserve">12/07/2024 - </w:t>
            </w:r>
            <w:hyperlink r:id="rId120">
              <w:r w:rsidRPr="611768C1">
                <w:rPr>
                  <w:rStyle w:val="Hyperlink"/>
                  <w:rFonts w:ascii="Times New Roman" w:eastAsia="Times New Roman" w:hAnsi="Times New Roman" w:cs="Times New Roman"/>
                  <w:b/>
                  <w:bCs/>
                  <w:color w:val="4466BB"/>
                  <w:u w:val="none"/>
                </w:rPr>
                <w:t>Winter Hamfest</w:t>
              </w:r>
            </w:hyperlink>
          </w:p>
          <w:p w14:paraId="7F9BAAE4" w14:textId="600FB377" w:rsidR="6AE58893" w:rsidRDefault="6AE58893" w:rsidP="611768C1">
            <w:pPr>
              <w:shd w:val="clear" w:color="auto" w:fill="FFFFFF" w:themeFill="background1"/>
            </w:pPr>
            <w:r w:rsidRPr="611768C1">
              <w:rPr>
                <w:b/>
                <w:bCs/>
                <w:color w:val="224466"/>
              </w:rPr>
              <w:t xml:space="preserve">Location: </w:t>
            </w:r>
            <w:r w:rsidRPr="611768C1">
              <w:rPr>
                <w:color w:val="224466"/>
              </w:rPr>
              <w:t>Archbold, OH</w:t>
            </w:r>
            <w:r>
              <w:br/>
            </w:r>
            <w:r w:rsidRPr="611768C1">
              <w:rPr>
                <w:b/>
                <w:bCs/>
                <w:color w:val="224466"/>
              </w:rPr>
              <w:t>Type:</w:t>
            </w:r>
            <w:r w:rsidRPr="611768C1">
              <w:rPr>
                <w:color w:val="224466"/>
              </w:rPr>
              <w:t xml:space="preserve"> ARRL Hamfest</w:t>
            </w:r>
            <w:r>
              <w:br/>
            </w:r>
            <w:r w:rsidRPr="611768C1">
              <w:rPr>
                <w:b/>
                <w:bCs/>
                <w:color w:val="224466"/>
              </w:rPr>
              <w:t>Sponsor:</w:t>
            </w:r>
            <w:r w:rsidRPr="611768C1">
              <w:rPr>
                <w:color w:val="224466"/>
              </w:rPr>
              <w:t xml:space="preserve"> FCARC</w:t>
            </w:r>
            <w:r>
              <w:br/>
            </w:r>
            <w:r w:rsidRPr="611768C1">
              <w:rPr>
                <w:b/>
                <w:bCs/>
                <w:color w:val="224466"/>
              </w:rPr>
              <w:t>Website:</w:t>
            </w:r>
            <w:r w:rsidRPr="611768C1">
              <w:rPr>
                <w:color w:val="224466"/>
              </w:rPr>
              <w:t xml:space="preserve"> </w:t>
            </w:r>
            <w:hyperlink r:id="rId121">
              <w:r w:rsidRPr="611768C1">
                <w:rPr>
                  <w:rStyle w:val="Hyperlink"/>
                  <w:color w:val="4466BB"/>
                  <w:u w:val="none"/>
                </w:rPr>
                <w:t>https://k8bxq.org/hamfest</w:t>
              </w:r>
              <w:r>
                <w:br/>
              </w:r>
            </w:hyperlink>
            <w:hyperlink r:id="rId122">
              <w:r w:rsidRPr="611768C1">
                <w:rPr>
                  <w:rStyle w:val="Hyperlink"/>
                  <w:b/>
                  <w:bCs/>
                  <w:color w:val="4466BB"/>
                  <w:u w:val="none"/>
                </w:rPr>
                <w:t>Learn More</w:t>
              </w:r>
            </w:hyperlink>
          </w:p>
          <w:p w14:paraId="6337638A" w14:textId="7361C059" w:rsidR="611768C1" w:rsidRDefault="611768C1" w:rsidP="611768C1">
            <w:pPr>
              <w:rPr>
                <w:b/>
                <w:bCs/>
                <w:color w:val="001943"/>
                <w:sz w:val="23"/>
                <w:szCs w:val="23"/>
              </w:rPr>
            </w:pPr>
          </w:p>
        </w:tc>
      </w:tr>
      <w:bookmarkEnd w:id="27"/>
    </w:tbl>
    <w:p w14:paraId="4767EDE9" w14:textId="1B978AB7" w:rsidR="611768C1" w:rsidRDefault="611768C1"/>
    <w:p w14:paraId="081D9C1C" w14:textId="77777777" w:rsidR="005D79C5" w:rsidRDefault="005D79C5" w:rsidP="00024DD9">
      <w:pPr>
        <w:rPr>
          <w:b/>
          <w:i/>
          <w:sz w:val="28"/>
          <w:szCs w:val="28"/>
        </w:rPr>
      </w:pPr>
    </w:p>
    <w:p w14:paraId="12D1D20C" w14:textId="77777777" w:rsidR="005D79C5" w:rsidRDefault="005D79C5" w:rsidP="00024DD9">
      <w:pPr>
        <w:rPr>
          <w:b/>
          <w:i/>
          <w:sz w:val="28"/>
          <w:szCs w:val="28"/>
        </w:rPr>
      </w:pPr>
    </w:p>
    <w:p w14:paraId="005DCB7A" w14:textId="77777777" w:rsidR="00AF7162" w:rsidRDefault="00AF7162" w:rsidP="00024DD9">
      <w:pPr>
        <w:shd w:val="clear" w:color="auto" w:fill="FFFFFF"/>
        <w:spacing w:before="200"/>
        <w:rPr>
          <w:color w:val="050505"/>
          <w:sz w:val="26"/>
          <w:szCs w:val="26"/>
        </w:rPr>
      </w:pPr>
    </w:p>
    <w:p w14:paraId="78BB878D" w14:textId="6B09CD18" w:rsidR="00024DD9" w:rsidRDefault="00251D7F" w:rsidP="00024DD9">
      <w:pPr>
        <w:shd w:val="clear" w:color="auto" w:fill="FFFFFF"/>
        <w:spacing w:before="200"/>
        <w:rPr>
          <w:color w:val="050505"/>
          <w:sz w:val="26"/>
          <w:szCs w:val="26"/>
        </w:rPr>
      </w:pPr>
      <w:r>
        <w:rPr>
          <w:color w:val="050505"/>
          <w:sz w:val="26"/>
          <w:szCs w:val="26"/>
        </w:rPr>
        <w:t xml:space="preserve">Plenty of Ohio Section Hamfests on tap for 2024!  If you haven’t got yours submitted to ARRL as of yet – go back up a couple pages to the top of the “Clubs” section for complete instructions on how to get your fest ARRL Sanctioned!  </w:t>
      </w:r>
    </w:p>
    <w:p w14:paraId="0A436348" w14:textId="77777777" w:rsidR="00F92015" w:rsidRDefault="00F92015" w:rsidP="0059731B">
      <w:pPr>
        <w:shd w:val="clear" w:color="auto" w:fill="FFFFFF"/>
        <w:rPr>
          <w:noProof/>
        </w:rPr>
      </w:pPr>
    </w:p>
    <w:p w14:paraId="2BADF499" w14:textId="77777777" w:rsidR="00F92015" w:rsidRDefault="00F92015" w:rsidP="0059731B">
      <w:pPr>
        <w:shd w:val="clear" w:color="auto" w:fill="FFFFFF"/>
        <w:rPr>
          <w:noProof/>
        </w:rPr>
      </w:pPr>
    </w:p>
    <w:p w14:paraId="0ABB0748" w14:textId="77777777" w:rsidR="00F92015" w:rsidRDefault="00F92015" w:rsidP="0059731B">
      <w:pPr>
        <w:pBdr>
          <w:bottom w:val="single" w:sz="12" w:space="1" w:color="auto"/>
        </w:pBdr>
        <w:shd w:val="clear" w:color="auto" w:fill="FFFFFF"/>
        <w:rPr>
          <w:noProof/>
        </w:rPr>
      </w:pPr>
    </w:p>
    <w:p w14:paraId="41719577" w14:textId="77777777" w:rsidR="00AA209C" w:rsidRDefault="00AA209C" w:rsidP="003436DA">
      <w:pPr>
        <w:shd w:val="clear" w:color="auto" w:fill="FFFFFF" w:themeFill="background1"/>
        <w:rPr>
          <w:b/>
          <w:bCs/>
          <w:noProof/>
        </w:rPr>
      </w:pPr>
    </w:p>
    <w:p w14:paraId="4710245D" w14:textId="0BA4843B" w:rsidR="003436DA" w:rsidRDefault="003436DA" w:rsidP="003436DA">
      <w:pPr>
        <w:shd w:val="clear" w:color="auto" w:fill="FFFFFF" w:themeFill="background1"/>
        <w:rPr>
          <w:sz w:val="32"/>
          <w:szCs w:val="32"/>
        </w:rPr>
      </w:pPr>
      <w:r>
        <w:rPr>
          <w:noProof/>
        </w:rPr>
        <w:drawing>
          <wp:anchor distT="0" distB="0" distL="114300" distR="114300" simplePos="0" relativeHeight="251670016" behindDoc="0" locked="0" layoutInCell="1" allowOverlap="1" wp14:anchorId="32CB20E9" wp14:editId="193B53A6">
            <wp:simplePos x="0" y="0"/>
            <wp:positionH relativeFrom="column">
              <wp:posOffset>4524375</wp:posOffset>
            </wp:positionH>
            <wp:positionV relativeFrom="paragraph">
              <wp:posOffset>0</wp:posOffset>
            </wp:positionV>
            <wp:extent cx="1554480" cy="1905000"/>
            <wp:effectExtent l="0" t="0" r="0" b="0"/>
            <wp:wrapSquare wrapText="bothSides"/>
            <wp:docPr id="1380541425" name="Picture 2"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541425" name="Picture 2" descr="A person sitting in a chair&#10;&#10;Description automatically generate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pic:spPr>
                </pic:pic>
              </a:graphicData>
            </a:graphic>
            <wp14:sizeRelH relativeFrom="page">
              <wp14:pctWidth>0</wp14:pctWidth>
            </wp14:sizeRelH>
            <wp14:sizeRelV relativeFrom="margin">
              <wp14:pctHeight>0</wp14:pctHeight>
            </wp14:sizeRelV>
          </wp:anchor>
        </w:drawing>
      </w:r>
      <w:r>
        <w:rPr>
          <w:sz w:val="32"/>
          <w:szCs w:val="32"/>
        </w:rPr>
        <w:t xml:space="preserve">DX This Week </w:t>
      </w:r>
    </w:p>
    <w:p w14:paraId="514FCD70" w14:textId="77777777" w:rsidR="003436DA" w:rsidRDefault="003436DA" w:rsidP="003436DA">
      <w:pPr>
        <w:rPr>
          <w:b/>
          <w:bCs/>
        </w:rPr>
      </w:pPr>
      <w:r>
        <w:rPr>
          <w:sz w:val="32"/>
          <w:szCs w:val="32"/>
        </w:rPr>
        <w:t xml:space="preserve">Bill - AJ8B </w:t>
      </w:r>
      <w:r>
        <w:rPr>
          <w:b/>
          <w:bCs/>
        </w:rPr>
        <w:t>(</w:t>
      </w:r>
      <w:hyperlink r:id="rId124" w:history="1">
        <w:r>
          <w:rPr>
            <w:rStyle w:val="Hyperlink"/>
            <w:b/>
            <w:bCs/>
          </w:rPr>
          <w:t>thedxmentor@gmail.com</w:t>
        </w:r>
      </w:hyperlink>
      <w:r>
        <w:rPr>
          <w:b/>
          <w:bCs/>
        </w:rPr>
        <w:t xml:space="preserve"> / </w:t>
      </w:r>
      <w:hyperlink r:id="rId125" w:history="1">
        <w:r>
          <w:rPr>
            <w:rStyle w:val="Hyperlink"/>
            <w:b/>
            <w:bCs/>
          </w:rPr>
          <w:t>www.aj8b.com</w:t>
        </w:r>
      </w:hyperlink>
      <w:r>
        <w:rPr>
          <w:b/>
          <w:bCs/>
        </w:rPr>
        <w:t xml:space="preserve"> ) </w:t>
      </w:r>
      <w:r>
        <w:rPr>
          <w:b/>
          <w:bCs/>
        </w:rPr>
        <w:tab/>
      </w:r>
    </w:p>
    <w:p w14:paraId="7D8930BA" w14:textId="77777777" w:rsidR="003436DA" w:rsidRDefault="003436DA" w:rsidP="003436DA">
      <w:pPr>
        <w:rPr>
          <w:b/>
          <w:bCs/>
        </w:rPr>
      </w:pPr>
    </w:p>
    <w:p w14:paraId="131F571E" w14:textId="77777777" w:rsidR="003436DA" w:rsidRDefault="003436DA" w:rsidP="003436DA">
      <w:pPr>
        <w:rPr>
          <w:rStyle w:val="normaltextrun"/>
          <w:color w:val="222222"/>
          <w:sz w:val="28"/>
          <w:szCs w:val="28"/>
          <w:shd w:val="clear" w:color="auto" w:fill="FFFFFF"/>
        </w:rPr>
      </w:pPr>
      <w:r>
        <w:rPr>
          <w:rStyle w:val="normaltextrun"/>
          <w:color w:val="222222"/>
          <w:sz w:val="28"/>
          <w:szCs w:val="28"/>
          <w:shd w:val="clear" w:color="auto" w:fill="FFFFFF"/>
        </w:rPr>
        <w:t xml:space="preserve">I received an email from Teresa, KA9IFQ. Teresa wanted to know what my process was for hunting down needed entities in a contest. With the CQWPX CW contest coming up at the </w:t>
      </w:r>
      <w:r>
        <w:rPr>
          <w:rStyle w:val="normaltextrun"/>
          <w:color w:val="222222"/>
          <w:sz w:val="28"/>
          <w:szCs w:val="28"/>
          <w:shd w:val="clear" w:color="auto" w:fill="FFFFFF"/>
        </w:rPr>
        <w:lastRenderedPageBreak/>
        <w:t>end of the month, I thought that this would be a good time to chat about this.</w:t>
      </w:r>
    </w:p>
    <w:p w14:paraId="345DE401" w14:textId="77777777" w:rsidR="003436DA" w:rsidRDefault="003436DA" w:rsidP="003436DA">
      <w:pPr>
        <w:rPr>
          <w:rStyle w:val="normaltextrun"/>
          <w:color w:val="222222"/>
          <w:sz w:val="28"/>
          <w:szCs w:val="28"/>
          <w:shd w:val="clear" w:color="auto" w:fill="FFFFFF"/>
        </w:rPr>
      </w:pPr>
      <w:r>
        <w:rPr>
          <w:rStyle w:val="normaltextrun"/>
          <w:color w:val="222222"/>
          <w:sz w:val="28"/>
          <w:szCs w:val="28"/>
          <w:shd w:val="clear" w:color="auto" w:fill="FFFFFF"/>
        </w:rPr>
        <w:t>Briefly, here is what I do. Let’s say that I need Singapore, 9V. The first thing I would do is to check the DailyDX and the NG3K.com website. That will tell me if there are any upcoming DXpeditions planned during the contest weekend. If so, I would then go to their website for operating plans and details.</w:t>
      </w:r>
    </w:p>
    <w:p w14:paraId="1100C67E" w14:textId="77777777" w:rsidR="003436DA" w:rsidRDefault="003436DA" w:rsidP="003436DA">
      <w:pPr>
        <w:rPr>
          <w:rStyle w:val="normaltextrun"/>
          <w:color w:val="222222"/>
          <w:sz w:val="28"/>
          <w:szCs w:val="28"/>
          <w:shd w:val="clear" w:color="auto" w:fill="FFFFFF"/>
        </w:rPr>
      </w:pPr>
      <w:r>
        <w:rPr>
          <w:rStyle w:val="normaltextrun"/>
          <w:color w:val="222222"/>
          <w:sz w:val="28"/>
          <w:szCs w:val="28"/>
          <w:shd w:val="clear" w:color="auto" w:fill="FFFFFF"/>
        </w:rPr>
        <w:t>If not, I would then check my Logbook/Spotting Cluster client. Spot-collector, which is the spotting cluster client for DX Suite which is my station software package, allows me to search for spots over a time period to try to find operating trends. I usually choose a 2-week window. I may gain some knowledge by examining all of this data. Information such as the time the spot first appeared, the band, the mode, and when the last spot of that day appeared are all valuable pieces of data. Of course, that doesn’t mean they are contest operators.</w:t>
      </w:r>
    </w:p>
    <w:p w14:paraId="65CB983A" w14:textId="77777777" w:rsidR="003436DA" w:rsidRDefault="003436DA" w:rsidP="003436DA">
      <w:pPr>
        <w:rPr>
          <w:rStyle w:val="normaltextrun"/>
          <w:color w:val="222222"/>
          <w:sz w:val="28"/>
          <w:szCs w:val="28"/>
          <w:shd w:val="clear" w:color="auto" w:fill="FFFFFF"/>
        </w:rPr>
      </w:pPr>
      <w:r>
        <w:rPr>
          <w:rStyle w:val="normaltextrun"/>
          <w:color w:val="222222"/>
          <w:sz w:val="28"/>
          <w:szCs w:val="28"/>
          <w:shd w:val="clear" w:color="auto" w:fill="FFFFFF"/>
        </w:rPr>
        <w:t>Next, I will search the archives of the results of previous CQ contests. In this case, I found that Singapore averaged 4.5 stations a year for the past 4 years who had logged 300 QSOs or more. You could email those stations to ask if they are going to be in the contest this year and what their strategy might be. And remember, that most likely won’t be all of the stations that are participating from Singapore, just the ones that turned in logs.</w:t>
      </w:r>
    </w:p>
    <w:p w14:paraId="4E9BDBB6" w14:textId="77777777" w:rsidR="003436DA" w:rsidRDefault="003436DA" w:rsidP="003436DA">
      <w:pPr>
        <w:rPr>
          <w:rStyle w:val="normaltextrun"/>
          <w:color w:val="222222"/>
          <w:sz w:val="28"/>
          <w:szCs w:val="28"/>
          <w:shd w:val="clear" w:color="auto" w:fill="FFFFFF"/>
        </w:rPr>
      </w:pPr>
      <w:r>
        <w:rPr>
          <w:rStyle w:val="normaltextrun"/>
          <w:color w:val="222222"/>
          <w:sz w:val="28"/>
          <w:szCs w:val="28"/>
          <w:shd w:val="clear" w:color="auto" w:fill="FFFFFF"/>
        </w:rPr>
        <w:t>DX Suite also has a propagation prediction program. You enter the coordinates of the DX Station, 9V in this case, the dates that you are looking for and the software will give you a Maximum Usable Frequency chart to help you find the time when propagation will most likely be usable between your QTH and Singapore.</w:t>
      </w:r>
    </w:p>
    <w:p w14:paraId="4C48AB82" w14:textId="77777777" w:rsidR="003436DA" w:rsidRDefault="003436DA" w:rsidP="003436DA">
      <w:pPr>
        <w:rPr>
          <w:rStyle w:val="normaltextrun"/>
          <w:color w:val="222222"/>
          <w:sz w:val="28"/>
          <w:szCs w:val="28"/>
          <w:shd w:val="clear" w:color="auto" w:fill="FFFFFF"/>
        </w:rPr>
      </w:pPr>
      <w:r>
        <w:rPr>
          <w:rStyle w:val="normaltextrun"/>
          <w:color w:val="222222"/>
          <w:sz w:val="28"/>
          <w:szCs w:val="28"/>
          <w:shd w:val="clear" w:color="auto" w:fill="FFFFFF"/>
        </w:rPr>
        <w:t>Of course, you still have to work them and get the exchange correct!</w:t>
      </w:r>
    </w:p>
    <w:p w14:paraId="1AE884A1" w14:textId="77777777" w:rsidR="003436DA" w:rsidRDefault="003436DA" w:rsidP="003436DA">
      <w:pPr>
        <w:rPr>
          <w:rStyle w:val="normaltextrun"/>
          <w:color w:val="222222"/>
          <w:sz w:val="28"/>
          <w:szCs w:val="28"/>
          <w:shd w:val="clear" w:color="auto" w:fill="FFFFFF"/>
        </w:rPr>
      </w:pPr>
    </w:p>
    <w:p w14:paraId="6534C544" w14:textId="77777777" w:rsidR="003436DA" w:rsidRDefault="003436DA" w:rsidP="003436DA">
      <w:pPr>
        <w:rPr>
          <w:rStyle w:val="normaltextrun"/>
          <w:color w:val="222222"/>
          <w:sz w:val="28"/>
          <w:szCs w:val="28"/>
          <w:shd w:val="clear" w:color="auto" w:fill="FFFFFF"/>
        </w:rPr>
      </w:pPr>
      <w:r>
        <w:rPr>
          <w:rStyle w:val="normaltextrun"/>
          <w:color w:val="222222"/>
          <w:sz w:val="28"/>
          <w:szCs w:val="28"/>
          <w:shd w:val="clear" w:color="auto" w:fill="FFFFFF"/>
        </w:rPr>
        <w:t>Hope that helps Teresa. Thanks for the question.</w:t>
      </w:r>
    </w:p>
    <w:p w14:paraId="3480A50F" w14:textId="77777777" w:rsidR="003436DA" w:rsidRDefault="003436DA" w:rsidP="003436DA">
      <w:pPr>
        <w:rPr>
          <w:rStyle w:val="normaltextrun"/>
          <w:sz w:val="28"/>
          <w:szCs w:val="28"/>
        </w:rPr>
      </w:pPr>
    </w:p>
    <w:p w14:paraId="464904BE" w14:textId="77777777" w:rsidR="003436DA" w:rsidRDefault="003436DA" w:rsidP="003436DA">
      <w:pPr>
        <w:pStyle w:val="Heading1"/>
        <w:jc w:val="center"/>
      </w:pPr>
      <w:r>
        <w:rPr>
          <w:rStyle w:val="eop"/>
          <w:sz w:val="28"/>
          <w:szCs w:val="28"/>
        </w:rPr>
        <w:t> </w:t>
      </w:r>
      <w:r>
        <w:t>DAH DIT DIT DIT DAH  DAH DIT DIT DIT DAH</w:t>
      </w:r>
    </w:p>
    <w:p w14:paraId="7A47D41F" w14:textId="77777777" w:rsidR="003436DA" w:rsidRDefault="003436DA" w:rsidP="003436DA">
      <w:pPr>
        <w:pStyle w:val="paragraph"/>
        <w:shd w:val="clear" w:color="auto" w:fill="FFFFFF" w:themeFill="background1"/>
        <w:rPr>
          <w:rFonts w:ascii="Consolas" w:hAnsi="Consolas"/>
          <w:b/>
          <w:bCs/>
          <w:color w:val="222222"/>
          <w:sz w:val="28"/>
          <w:szCs w:val="28"/>
          <w:shd w:val="clear" w:color="auto" w:fill="FFFFFF"/>
        </w:rPr>
      </w:pPr>
      <w:r>
        <w:rPr>
          <w:rFonts w:ascii="Consolas" w:hAnsi="Consolas"/>
          <w:b/>
          <w:bCs/>
          <w:color w:val="222222"/>
          <w:sz w:val="28"/>
          <w:szCs w:val="28"/>
          <w:shd w:val="clear" w:color="auto" w:fill="FFFFFF"/>
        </w:rPr>
        <w:t>Here is what is happening in the World of DX:</w:t>
      </w:r>
    </w:p>
    <w:p w14:paraId="30A1A711" w14:textId="77777777" w:rsidR="003436DA" w:rsidRDefault="003436DA" w:rsidP="003436DA">
      <w:pPr>
        <w:pStyle w:val="Heading1"/>
        <w:rPr>
          <w:rFonts w:ascii="Times New Roman" w:hAnsi="Times New Roman" w:cs="Times New Roman"/>
          <w:color w:val="FF0000"/>
        </w:rPr>
      </w:pPr>
      <w:r>
        <w:rPr>
          <w:rFonts w:ascii="Times New Roman" w:hAnsi="Times New Roman" w:cs="Times New Roman"/>
          <w:color w:val="FF0000"/>
        </w:rPr>
        <w:t xml:space="preserve">This section of DX News comes from Bernie, W3UR, editor of the DailyDX, the WeeklyDX, and the How’s DX column in QST. If you would like a free 2-week trial of the DailyDX, just drop me a note at </w:t>
      </w:r>
      <w:hyperlink r:id="rId126" w:history="1">
        <w:r>
          <w:rPr>
            <w:rStyle w:val="Hyperlink"/>
            <w:rFonts w:ascii="Times New Roman" w:hAnsi="Times New Roman" w:cs="Times New Roman"/>
          </w:rPr>
          <w:t>thedxmentor@gmail.com</w:t>
        </w:r>
      </w:hyperlink>
      <w:r>
        <w:rPr>
          <w:rFonts w:ascii="Times New Roman" w:hAnsi="Times New Roman" w:cs="Times New Roman"/>
          <w:color w:val="FF0000"/>
        </w:rPr>
        <w:t xml:space="preserve"> </w:t>
      </w:r>
    </w:p>
    <w:p w14:paraId="4493101E" w14:textId="77777777" w:rsidR="003436DA" w:rsidRDefault="003436DA" w:rsidP="003436DA">
      <w:pPr>
        <w:rPr>
          <w:color w:val="000000"/>
        </w:rPr>
      </w:pPr>
    </w:p>
    <w:p w14:paraId="58DE19AD" w14:textId="77777777" w:rsidR="003436DA" w:rsidRDefault="003436DA" w:rsidP="003436DA">
      <w:pPr>
        <w:pStyle w:val="paragraph"/>
        <w:textAlignment w:val="baseline"/>
        <w:rPr>
          <w:rStyle w:val="Heading1Char"/>
          <w:rFonts w:ascii="Times New Roman" w:hAnsi="Times New Roman" w:cs="Times New Roman"/>
          <w:color w:val="auto"/>
          <w:sz w:val="28"/>
          <w:szCs w:val="28"/>
        </w:rPr>
      </w:pPr>
      <w:r>
        <w:rPr>
          <w:rStyle w:val="Heading1Char"/>
          <w:rFonts w:cs="Times New Roman"/>
          <w:sz w:val="28"/>
          <w:szCs w:val="28"/>
        </w:rPr>
        <w:lastRenderedPageBreak/>
        <w:t xml:space="preserve">We have an update on FT#G, </w:t>
      </w:r>
      <w:r>
        <w:rPr>
          <w:rStyle w:val="Heading1Char"/>
          <w:rFonts w:cs="Times New Roman"/>
          <w:b/>
          <w:bCs/>
          <w:sz w:val="28"/>
          <w:szCs w:val="28"/>
        </w:rPr>
        <w:t>Glorioso Islands</w:t>
      </w:r>
      <w:r>
        <w:rPr>
          <w:rStyle w:val="Heading1Char"/>
          <w:rFonts w:cs="Times New Roman"/>
          <w:sz w:val="28"/>
          <w:szCs w:val="28"/>
        </w:rPr>
        <w:t>/FH, Mayotte</w:t>
      </w:r>
    </w:p>
    <w:p w14:paraId="5B8BE653" w14:textId="77777777" w:rsidR="003436DA" w:rsidRDefault="003436DA" w:rsidP="003436DA">
      <w:pPr>
        <w:pStyle w:val="paragraph"/>
        <w:ind w:firstLine="720"/>
        <w:textAlignment w:val="baseline"/>
        <w:rPr>
          <w:rStyle w:val="Heading1Char"/>
          <w:rFonts w:cs="Times New Roman"/>
          <w:sz w:val="28"/>
          <w:szCs w:val="28"/>
        </w:rPr>
      </w:pPr>
      <w:r>
        <w:rPr>
          <w:rStyle w:val="Heading1Char"/>
          <w:rFonts w:cs="Times New Roman"/>
          <w:sz w:val="28"/>
          <w:szCs w:val="28"/>
        </w:rPr>
        <w:t xml:space="preserve">F5IRO, Freddy said last week this “this is a week of final preparations, including PC configurations, receipt of the latest F5CYS band filters," and packing items from DX Engineering. F4IPL, Nicolas, from the F4KLW radio club is making some “common mode filters,” written up in a technical article by GM3SEK, Ian. </w:t>
      </w:r>
    </w:p>
    <w:p w14:paraId="210FEE3F" w14:textId="77777777" w:rsidR="003436DA" w:rsidRDefault="003436DA" w:rsidP="003436DA">
      <w:pPr>
        <w:pStyle w:val="paragraph"/>
        <w:ind w:firstLine="720"/>
        <w:textAlignment w:val="baseline"/>
        <w:rPr>
          <w:rStyle w:val="Heading1Char"/>
          <w:rFonts w:cs="Times New Roman"/>
          <w:sz w:val="28"/>
          <w:szCs w:val="28"/>
        </w:rPr>
      </w:pPr>
      <w:r>
        <w:rPr>
          <w:rStyle w:val="Heading1Char"/>
          <w:rFonts w:cs="Times New Roman"/>
          <w:sz w:val="28"/>
          <w:szCs w:val="28"/>
        </w:rPr>
        <w:t xml:space="preserve">F5RQQ, Jean-Marc and F5TVL, also Jean-Marc, are in Mayotte for one week to get ready, and will be met there by FH4VVK, Marek. </w:t>
      </w:r>
    </w:p>
    <w:p w14:paraId="7B33B688" w14:textId="77777777" w:rsidR="003436DA" w:rsidRDefault="003436DA" w:rsidP="003436DA">
      <w:pPr>
        <w:pStyle w:val="paragraph"/>
        <w:ind w:firstLine="720"/>
        <w:textAlignment w:val="baseline"/>
        <w:rPr>
          <w:rStyle w:val="Heading1Char"/>
          <w:rFonts w:cs="Times New Roman"/>
          <w:sz w:val="28"/>
          <w:szCs w:val="28"/>
        </w:rPr>
      </w:pPr>
      <w:r>
        <w:rPr>
          <w:rStyle w:val="Heading1Char"/>
          <w:rFonts w:cs="Times New Roman"/>
          <w:sz w:val="28"/>
          <w:szCs w:val="28"/>
        </w:rPr>
        <w:t>F8FKI, Manu, is the “pilot” back at home, stepping aside from his job to be available full-time from the start (May 24) of the operation until June 3. OQRS will be available for QSLs. More information will follow.</w:t>
      </w:r>
    </w:p>
    <w:p w14:paraId="09EE82D6" w14:textId="77777777" w:rsidR="003436DA" w:rsidRDefault="003436DA" w:rsidP="003436DA">
      <w:pPr>
        <w:pStyle w:val="paragraph"/>
        <w:textAlignment w:val="baseline"/>
        <w:rPr>
          <w:rStyle w:val="Heading1Char"/>
          <w:rFonts w:cs="Times New Roman"/>
          <w:sz w:val="28"/>
          <w:szCs w:val="28"/>
        </w:rPr>
      </w:pPr>
      <w:r>
        <w:rPr>
          <w:rStyle w:val="Heading1Char"/>
          <w:rFonts w:cs="Times New Roman"/>
          <w:sz w:val="28"/>
          <w:szCs w:val="28"/>
        </w:rPr>
        <w:t xml:space="preserve"> </w:t>
      </w:r>
    </w:p>
    <w:p w14:paraId="1E1DEFEF" w14:textId="77777777" w:rsidR="003436DA" w:rsidRDefault="003436DA" w:rsidP="003436DA">
      <w:pPr>
        <w:pStyle w:val="paragraph"/>
        <w:ind w:firstLine="720"/>
        <w:textAlignment w:val="baseline"/>
        <w:rPr>
          <w:rStyle w:val="Heading1Char"/>
          <w:rFonts w:cs="Times New Roman"/>
          <w:sz w:val="28"/>
          <w:szCs w:val="28"/>
        </w:rPr>
      </w:pPr>
      <w:r>
        <w:rPr>
          <w:rStyle w:val="Heading1Char"/>
          <w:rFonts w:cs="Times New Roman"/>
          <w:sz w:val="28"/>
          <w:szCs w:val="28"/>
        </w:rPr>
        <w:t xml:space="preserve">Between May 17-27, MWØBRO, Martin, will be staying in Red Cliffs on the southwest coast of Dhekelia, which qualifies as the </w:t>
      </w:r>
      <w:r>
        <w:rPr>
          <w:rStyle w:val="Heading1Char"/>
          <w:rFonts w:cs="Times New Roman"/>
          <w:b/>
          <w:bCs/>
          <w:sz w:val="28"/>
          <w:szCs w:val="28"/>
        </w:rPr>
        <w:t>U.K. Sovereign Bases on Cyprus</w:t>
      </w:r>
      <w:r>
        <w:rPr>
          <w:rStyle w:val="Heading1Char"/>
          <w:rFonts w:cs="Times New Roman"/>
          <w:sz w:val="28"/>
          <w:szCs w:val="28"/>
        </w:rPr>
        <w:t>. While there, he will operate sporadically holiday-style as ZC4GW using a Yaesu FT-891 at 100W. He plans to be on CW only on 40-6M. Martin will be using DX Commander Expedition and JNCRadio MC-750 portable antennas.</w:t>
      </w:r>
    </w:p>
    <w:p w14:paraId="7D8A7365" w14:textId="77777777" w:rsidR="003436DA" w:rsidRDefault="003436DA" w:rsidP="003436DA">
      <w:pPr>
        <w:pStyle w:val="paragraph"/>
        <w:ind w:firstLine="720"/>
        <w:textAlignment w:val="baseline"/>
        <w:rPr>
          <w:rStyle w:val="Heading1Char"/>
          <w:rFonts w:cs="Times New Roman"/>
          <w:sz w:val="28"/>
          <w:szCs w:val="28"/>
        </w:rPr>
      </w:pPr>
      <w:r>
        <w:rPr>
          <w:rStyle w:val="Heading1Char"/>
          <w:rFonts w:cs="Times New Roman"/>
          <w:sz w:val="28"/>
          <w:szCs w:val="28"/>
        </w:rPr>
        <w:t xml:space="preserve">He may also operate from Cyprus as 5B4/MWØBRO. QSL details have not been worked out, but he will eventually upload to Club Log, LoTW, QRZ.com, and eQSL. Paper confirmations will also be available. The U.K. Sovereign Bases on Cyprus, officially known as “The U.K. Sovereign Bases of Akrotiri and Dhekelia,” are a British Overseas Territory on the island of Cyprus, in the Eastern Mediterranean Sea. </w:t>
      </w:r>
    </w:p>
    <w:p w14:paraId="4379E626" w14:textId="77777777" w:rsidR="003436DA" w:rsidRDefault="003436DA" w:rsidP="003436DA">
      <w:pPr>
        <w:pStyle w:val="paragraph"/>
        <w:textAlignment w:val="baseline"/>
        <w:rPr>
          <w:rStyle w:val="Heading1Char"/>
          <w:rFonts w:cs="Times New Roman"/>
          <w:sz w:val="28"/>
          <w:szCs w:val="28"/>
        </w:rPr>
      </w:pPr>
      <w:r>
        <w:rPr>
          <w:rStyle w:val="Heading1Char"/>
          <w:rFonts w:cs="Times New Roman"/>
          <w:sz w:val="28"/>
          <w:szCs w:val="28"/>
        </w:rPr>
        <w:t xml:space="preserve"> </w:t>
      </w:r>
    </w:p>
    <w:p w14:paraId="367F0E68" w14:textId="77777777" w:rsidR="003436DA" w:rsidRDefault="003436DA" w:rsidP="003436DA">
      <w:pPr>
        <w:pStyle w:val="paragraph"/>
        <w:ind w:firstLine="720"/>
        <w:textAlignment w:val="baseline"/>
        <w:rPr>
          <w:rStyle w:val="Heading1Char"/>
          <w:rFonts w:cs="Times New Roman"/>
          <w:sz w:val="28"/>
          <w:szCs w:val="28"/>
        </w:rPr>
      </w:pPr>
      <w:r>
        <w:rPr>
          <w:rStyle w:val="Heading1Char"/>
          <w:rFonts w:cs="Times New Roman"/>
          <w:sz w:val="28"/>
          <w:szCs w:val="28"/>
        </w:rPr>
        <w:t xml:space="preserve">Ahead of schedule, the Canadian Department of Fisheries and Oceans (DFO) has issued the written permit for the </w:t>
      </w:r>
      <w:r>
        <w:rPr>
          <w:rStyle w:val="Heading1Char"/>
          <w:rFonts w:cs="Times New Roman"/>
          <w:b/>
          <w:bCs/>
          <w:sz w:val="28"/>
          <w:szCs w:val="28"/>
        </w:rPr>
        <w:t>CY9C DXpedition to St. Paul Island</w:t>
      </w:r>
      <w:r>
        <w:rPr>
          <w:rStyle w:val="Heading1Char"/>
          <w:rFonts w:cs="Times New Roman"/>
          <w:sz w:val="28"/>
          <w:szCs w:val="28"/>
        </w:rPr>
        <w:t xml:space="preserve"> August 26-September 5. This permit covers the small Northeast Island of St. Paul. The main island of St. Paul is now under the jurisdiction of the Canadian Wildlife Service where many previous DXpeditions have taken place. The St. Paul Island </w:t>
      </w:r>
      <w:r>
        <w:rPr>
          <w:rStyle w:val="Heading1Char"/>
          <w:rFonts w:cs="Times New Roman"/>
          <w:sz w:val="28"/>
          <w:szCs w:val="28"/>
        </w:rPr>
        <w:lastRenderedPageBreak/>
        <w:t xml:space="preserve">permit has been sent to the ARRL for DXCC pre-approval. Since the permit was received, the CY9C team has begun a host of other activities. The team has spent almost 30 years building relationships and working with the Canadian DFO, and is very appreciative of the DFO in issuing the permit and working with the DXpedition effort.  </w:t>
      </w:r>
    </w:p>
    <w:p w14:paraId="43587403" w14:textId="77777777" w:rsidR="003436DA" w:rsidRDefault="003436DA" w:rsidP="003436DA">
      <w:pPr>
        <w:pStyle w:val="paragraph"/>
        <w:textAlignment w:val="baseline"/>
        <w:rPr>
          <w:rStyle w:val="Heading1Char"/>
          <w:rFonts w:cs="Times New Roman"/>
          <w:sz w:val="28"/>
          <w:szCs w:val="28"/>
        </w:rPr>
      </w:pPr>
      <w:r>
        <w:rPr>
          <w:rStyle w:val="Heading1Char"/>
          <w:rFonts w:cs="Times New Roman"/>
          <w:sz w:val="28"/>
          <w:szCs w:val="28"/>
        </w:rPr>
        <w:t xml:space="preserve"> </w:t>
      </w:r>
    </w:p>
    <w:p w14:paraId="336774D4" w14:textId="77777777" w:rsidR="003436DA" w:rsidRDefault="003436DA" w:rsidP="003436DA">
      <w:pPr>
        <w:pStyle w:val="paragraph"/>
        <w:ind w:firstLine="720"/>
        <w:textAlignment w:val="baseline"/>
        <w:rPr>
          <w:rStyle w:val="Heading1Char"/>
          <w:rFonts w:cs="Times New Roman"/>
          <w:sz w:val="28"/>
          <w:szCs w:val="28"/>
        </w:rPr>
      </w:pPr>
      <w:r>
        <w:rPr>
          <w:rStyle w:val="Heading1Char"/>
          <w:rFonts w:cs="Times New Roman"/>
          <w:sz w:val="28"/>
          <w:szCs w:val="28"/>
        </w:rPr>
        <w:t xml:space="preserve">K4ZW, Ken, is once again in Addis Ababa, working at ET3AA, the </w:t>
      </w:r>
      <w:r>
        <w:rPr>
          <w:rStyle w:val="Heading1Char"/>
          <w:rFonts w:cs="Times New Roman"/>
          <w:b/>
          <w:bCs/>
          <w:sz w:val="28"/>
          <w:szCs w:val="28"/>
        </w:rPr>
        <w:t>Ethiopian Amateur Radio Society</w:t>
      </w:r>
      <w:r>
        <w:rPr>
          <w:rStyle w:val="Heading1Char"/>
          <w:rFonts w:cs="Times New Roman"/>
          <w:sz w:val="28"/>
          <w:szCs w:val="28"/>
        </w:rPr>
        <w:t xml:space="preserve"> (EARS) station, “repairing the Reverse Beacon Network, hooking up a KiwiSDR node, installing a new computer, and testing RM Noise to deal with the local noise.” RM Noise routes audio through AI and neural networks to help reduce noise. Ken says that local operators “took a 30-minute noise sample from ET3AA and generated a filter specific to the noise there.” Ken and the students will also be on the air, including 6M. They are considering “a couple of overnight operations, which require advance approval from campus security.”</w:t>
      </w:r>
    </w:p>
    <w:p w14:paraId="22F9A569" w14:textId="77777777" w:rsidR="003436DA" w:rsidRDefault="003436DA" w:rsidP="003436DA">
      <w:pPr>
        <w:pStyle w:val="paragraph"/>
        <w:textAlignment w:val="baseline"/>
        <w:rPr>
          <w:rStyle w:val="Heading1Char"/>
          <w:sz w:val="28"/>
          <w:szCs w:val="28"/>
        </w:rPr>
      </w:pPr>
    </w:p>
    <w:p w14:paraId="5E4B700E" w14:textId="77777777" w:rsidR="003436DA" w:rsidRDefault="003436DA" w:rsidP="003436DA">
      <w:pPr>
        <w:pStyle w:val="paragraph"/>
        <w:textAlignment w:val="baseline"/>
        <w:rPr>
          <w:rFonts w:eastAsia="Times New Roman" w:cs="Times New Roman"/>
          <w:color w:val="222222"/>
        </w:rPr>
      </w:pPr>
      <w:r>
        <w:rPr>
          <w:color w:val="222222"/>
          <w:sz w:val="28"/>
          <w:szCs w:val="28"/>
          <w:shd w:val="clear" w:color="auto" w:fill="FFFFFF"/>
        </w:rPr>
        <w:t xml:space="preserve">Clive Woodlock, A DX Legend is Winding Down by N4GNR, Dan Cisson. </w:t>
      </w:r>
    </w:p>
    <w:p w14:paraId="0F16AACC" w14:textId="77777777" w:rsidR="003436DA" w:rsidRDefault="003436DA" w:rsidP="003436DA">
      <w:pPr>
        <w:pStyle w:val="paragraph"/>
        <w:ind w:firstLine="720"/>
        <w:textAlignment w:val="baseline"/>
        <w:rPr>
          <w:color w:val="222222"/>
          <w:sz w:val="28"/>
          <w:szCs w:val="28"/>
          <w:shd w:val="clear" w:color="auto" w:fill="FFFFFF"/>
        </w:rPr>
      </w:pPr>
      <w:r>
        <w:rPr>
          <w:color w:val="222222"/>
          <w:sz w:val="28"/>
          <w:szCs w:val="28"/>
          <w:shd w:val="clear" w:color="auto" w:fill="FFFFFF"/>
        </w:rPr>
        <w:t>When thinking about some of the great DX operators of the last many</w:t>
      </w:r>
      <w:r>
        <w:rPr>
          <w:color w:val="222222"/>
          <w:sz w:val="28"/>
          <w:szCs w:val="28"/>
        </w:rPr>
        <w:t xml:space="preserve"> </w:t>
      </w:r>
      <w:r>
        <w:rPr>
          <w:color w:val="222222"/>
          <w:sz w:val="28"/>
          <w:szCs w:val="28"/>
          <w:shd w:val="clear" w:color="auto" w:fill="FFFFFF"/>
        </w:rPr>
        <w:t>decades, 3B8CW fits that definition. Clive has been on the air from</w:t>
      </w:r>
      <w:r>
        <w:rPr>
          <w:color w:val="222222"/>
          <w:sz w:val="28"/>
          <w:szCs w:val="28"/>
        </w:rPr>
        <w:t xml:space="preserve"> </w:t>
      </w:r>
      <w:r>
        <w:rPr>
          <w:color w:val="222222"/>
          <w:sz w:val="28"/>
          <w:szCs w:val="28"/>
          <w:shd w:val="clear" w:color="auto" w:fill="FFFFFF"/>
        </w:rPr>
        <w:t>Mauritius since 2010, offering 3B8 as a new country on many modes.</w:t>
      </w:r>
    </w:p>
    <w:p w14:paraId="73A30230" w14:textId="77777777" w:rsidR="003436DA" w:rsidRDefault="003436DA" w:rsidP="003436DA">
      <w:pPr>
        <w:pStyle w:val="paragraph"/>
        <w:ind w:firstLine="720"/>
        <w:textAlignment w:val="baseline"/>
        <w:rPr>
          <w:color w:val="222222"/>
          <w:sz w:val="28"/>
          <w:szCs w:val="28"/>
          <w:shd w:val="clear" w:color="auto" w:fill="FFFFFF"/>
        </w:rPr>
      </w:pPr>
      <w:r>
        <w:rPr>
          <w:color w:val="222222"/>
          <w:sz w:val="28"/>
          <w:szCs w:val="28"/>
          <w:shd w:val="clear" w:color="auto" w:fill="FFFFFF"/>
        </w:rPr>
        <w:t>Clive's ham radio career started way back in 1963 in the United</w:t>
      </w:r>
      <w:r>
        <w:rPr>
          <w:color w:val="222222"/>
          <w:sz w:val="28"/>
          <w:szCs w:val="28"/>
        </w:rPr>
        <w:t xml:space="preserve"> </w:t>
      </w:r>
      <w:r>
        <w:rPr>
          <w:color w:val="222222"/>
          <w:sz w:val="28"/>
          <w:szCs w:val="28"/>
          <w:shd w:val="clear" w:color="auto" w:fill="FFFFFF"/>
        </w:rPr>
        <w:t>Kingdom high school and college were the priority. In 1966-1970</w:t>
      </w:r>
      <w:r>
        <w:rPr>
          <w:color w:val="222222"/>
          <w:sz w:val="28"/>
          <w:szCs w:val="28"/>
        </w:rPr>
        <w:t xml:space="preserve"> </w:t>
      </w:r>
      <w:r>
        <w:rPr>
          <w:color w:val="222222"/>
          <w:sz w:val="28"/>
          <w:szCs w:val="28"/>
          <w:shd w:val="clear" w:color="auto" w:fill="FFFFFF"/>
        </w:rPr>
        <w:t>Clive moved to Barbados and operated as 8P6AP. Then in 1977-1980 he</w:t>
      </w:r>
      <w:r>
        <w:rPr>
          <w:color w:val="222222"/>
          <w:sz w:val="28"/>
          <w:szCs w:val="28"/>
        </w:rPr>
        <w:t xml:space="preserve"> </w:t>
      </w:r>
      <w:r>
        <w:rPr>
          <w:color w:val="222222"/>
          <w:sz w:val="28"/>
          <w:szCs w:val="28"/>
          <w:shd w:val="clear" w:color="auto" w:fill="FFFFFF"/>
        </w:rPr>
        <w:t>made a stop in Bermuda as VP9JP. 1983-1987 he was S79CW in</w:t>
      </w:r>
      <w:r>
        <w:rPr>
          <w:color w:val="222222"/>
          <w:sz w:val="28"/>
          <w:szCs w:val="28"/>
        </w:rPr>
        <w:t xml:space="preserve"> </w:t>
      </w:r>
      <w:r>
        <w:rPr>
          <w:color w:val="222222"/>
          <w:sz w:val="28"/>
          <w:szCs w:val="28"/>
          <w:shd w:val="clear" w:color="auto" w:fill="FFFFFF"/>
        </w:rPr>
        <w:t>Seychelles. A 23 year stop in Hong Kong from 1987-2010 as VS6CW &amp;</w:t>
      </w:r>
      <w:r>
        <w:rPr>
          <w:color w:val="222222"/>
          <w:sz w:val="28"/>
          <w:szCs w:val="28"/>
        </w:rPr>
        <w:t xml:space="preserve"> </w:t>
      </w:r>
      <w:r>
        <w:rPr>
          <w:color w:val="222222"/>
          <w:sz w:val="28"/>
          <w:szCs w:val="28"/>
          <w:shd w:val="clear" w:color="auto" w:fill="FFFFFF"/>
        </w:rPr>
        <w:t>VR2CW. Then 2010 until this date he has put Mauritius on the air as</w:t>
      </w:r>
      <w:r>
        <w:rPr>
          <w:color w:val="222222"/>
          <w:sz w:val="28"/>
          <w:szCs w:val="28"/>
        </w:rPr>
        <w:t xml:space="preserve"> </w:t>
      </w:r>
      <w:r>
        <w:rPr>
          <w:color w:val="222222"/>
          <w:sz w:val="28"/>
          <w:szCs w:val="28"/>
          <w:shd w:val="clear" w:color="auto" w:fill="FFFFFF"/>
        </w:rPr>
        <w:t>3B8CW.</w:t>
      </w:r>
    </w:p>
    <w:p w14:paraId="4F97E07A" w14:textId="77777777" w:rsidR="003436DA" w:rsidRDefault="003436DA" w:rsidP="003436DA">
      <w:pPr>
        <w:pStyle w:val="paragraph"/>
        <w:ind w:firstLine="720"/>
        <w:textAlignment w:val="baseline"/>
        <w:rPr>
          <w:rStyle w:val="Heading1Char"/>
          <w:b/>
          <w:bCs/>
          <w:sz w:val="28"/>
          <w:szCs w:val="28"/>
        </w:rPr>
      </w:pPr>
      <w:r>
        <w:rPr>
          <w:color w:val="222222"/>
          <w:sz w:val="28"/>
          <w:szCs w:val="28"/>
          <w:shd w:val="clear" w:color="auto" w:fill="FFFFFF"/>
        </w:rPr>
        <w:t>Clive's plans are to be back in the U.K. for total retirement with</w:t>
      </w:r>
      <w:r>
        <w:rPr>
          <w:color w:val="222222"/>
          <w:sz w:val="28"/>
          <w:szCs w:val="28"/>
        </w:rPr>
        <w:t xml:space="preserve"> </w:t>
      </w:r>
      <w:r>
        <w:rPr>
          <w:color w:val="222222"/>
          <w:sz w:val="28"/>
          <w:szCs w:val="28"/>
          <w:shd w:val="clear" w:color="auto" w:fill="FFFFFF"/>
        </w:rPr>
        <w:t>his wife Jennifer and he will be G0UDE. Please give Clive thanks</w:t>
      </w:r>
      <w:r>
        <w:rPr>
          <w:color w:val="222222"/>
          <w:sz w:val="28"/>
          <w:szCs w:val="28"/>
        </w:rPr>
        <w:t xml:space="preserve"> </w:t>
      </w:r>
      <w:r>
        <w:rPr>
          <w:color w:val="222222"/>
          <w:sz w:val="28"/>
          <w:szCs w:val="28"/>
          <w:shd w:val="clear" w:color="auto" w:fill="FFFFFF"/>
        </w:rPr>
        <w:t xml:space="preserve">for the decades of Ham Radio service by either an email, a letter to him, or tell him on the air. He has </w:t>
      </w:r>
      <w:r>
        <w:rPr>
          <w:color w:val="222222"/>
          <w:sz w:val="28"/>
          <w:szCs w:val="28"/>
          <w:shd w:val="clear" w:color="auto" w:fill="FFFFFF"/>
        </w:rPr>
        <w:lastRenderedPageBreak/>
        <w:t>made many thousands of Q's from all over the world. It has been an honor to know and serve Clive.</w:t>
      </w:r>
    </w:p>
    <w:p w14:paraId="108B77AC" w14:textId="77777777" w:rsidR="003436DA" w:rsidRDefault="003436DA" w:rsidP="003436DA">
      <w:pPr>
        <w:pStyle w:val="paragraph"/>
        <w:textAlignment w:val="baseline"/>
        <w:rPr>
          <w:rFonts w:eastAsia="Times New Roman" w:cs="Times New Roman"/>
        </w:rPr>
      </w:pPr>
    </w:p>
    <w:p w14:paraId="517AC2AC" w14:textId="77777777" w:rsidR="003436DA" w:rsidRDefault="003436DA" w:rsidP="003436DA">
      <w:pPr>
        <w:pStyle w:val="paragraph"/>
        <w:textAlignment w:val="baseline"/>
        <w:rPr>
          <w:color w:val="222222"/>
          <w:sz w:val="28"/>
          <w:szCs w:val="28"/>
          <w:shd w:val="clear" w:color="auto" w:fill="FFFFFF"/>
        </w:rPr>
      </w:pPr>
      <w:r>
        <w:rPr>
          <w:color w:val="222222"/>
          <w:sz w:val="28"/>
          <w:szCs w:val="28"/>
          <w:shd w:val="clear" w:color="auto" w:fill="FFFFFF"/>
        </w:rPr>
        <w:t xml:space="preserve">KC4 – </w:t>
      </w:r>
      <w:r>
        <w:rPr>
          <w:b/>
          <w:bCs/>
          <w:color w:val="222222"/>
          <w:sz w:val="28"/>
          <w:szCs w:val="28"/>
          <w:shd w:val="clear" w:color="auto" w:fill="FFFFFF"/>
        </w:rPr>
        <w:t>Antarctica</w:t>
      </w:r>
      <w:r>
        <w:rPr>
          <w:color w:val="222222"/>
          <w:sz w:val="28"/>
          <w:szCs w:val="28"/>
        </w:rPr>
        <w:t xml:space="preserve"> - </w:t>
      </w:r>
      <w:r>
        <w:rPr>
          <w:color w:val="222222"/>
          <w:sz w:val="28"/>
          <w:szCs w:val="28"/>
          <w:shd w:val="clear" w:color="auto" w:fill="FFFFFF"/>
        </w:rPr>
        <w:t>FT4YM (F4FKT), David, says he is ready for another "Antarctic</w:t>
      </w:r>
      <w:r>
        <w:rPr>
          <w:color w:val="222222"/>
          <w:sz w:val="28"/>
          <w:szCs w:val="28"/>
        </w:rPr>
        <w:t xml:space="preserve"> </w:t>
      </w:r>
      <w:r>
        <w:rPr>
          <w:color w:val="222222"/>
          <w:sz w:val="28"/>
          <w:szCs w:val="28"/>
          <w:shd w:val="clear" w:color="auto" w:fill="FFFFFF"/>
        </w:rPr>
        <w:t>campaign," returning there with better gear this year.  He seems to</w:t>
      </w:r>
      <w:r>
        <w:rPr>
          <w:color w:val="222222"/>
          <w:sz w:val="28"/>
          <w:szCs w:val="28"/>
        </w:rPr>
        <w:t xml:space="preserve"> </w:t>
      </w:r>
      <w:r>
        <w:rPr>
          <w:color w:val="222222"/>
          <w:sz w:val="28"/>
          <w:szCs w:val="28"/>
          <w:shd w:val="clear" w:color="auto" w:fill="FFFFFF"/>
        </w:rPr>
        <w:t>do CW and SSB in addition to digital modes.  This appears to be at</w:t>
      </w:r>
      <w:r>
        <w:rPr>
          <w:color w:val="222222"/>
          <w:sz w:val="28"/>
          <w:szCs w:val="28"/>
        </w:rPr>
        <w:t xml:space="preserve"> </w:t>
      </w:r>
      <w:r>
        <w:rPr>
          <w:color w:val="222222"/>
          <w:sz w:val="28"/>
          <w:szCs w:val="28"/>
          <w:shd w:val="clear" w:color="auto" w:fill="FFFFFF"/>
        </w:rPr>
        <w:t>least his third trip there.</w:t>
      </w:r>
    </w:p>
    <w:p w14:paraId="6D8B1B5F" w14:textId="77777777" w:rsidR="003436DA" w:rsidRDefault="003436DA" w:rsidP="003436DA">
      <w:pPr>
        <w:pStyle w:val="paragraph"/>
        <w:textAlignment w:val="baseline"/>
        <w:rPr>
          <w:color w:val="222222"/>
          <w:sz w:val="28"/>
          <w:szCs w:val="28"/>
          <w:shd w:val="clear" w:color="auto" w:fill="FFFFFF"/>
        </w:rPr>
      </w:pPr>
    </w:p>
    <w:p w14:paraId="0CA5F204" w14:textId="77777777" w:rsidR="003436DA" w:rsidRDefault="003436DA" w:rsidP="003436DA">
      <w:pPr>
        <w:pStyle w:val="paragraph"/>
        <w:textAlignment w:val="baseline"/>
        <w:rPr>
          <w:sz w:val="28"/>
          <w:szCs w:val="28"/>
          <w:shd w:val="clear" w:color="auto" w:fill="FFFFFF"/>
        </w:rPr>
      </w:pPr>
      <w:r>
        <w:rPr>
          <w:b/>
          <w:bCs/>
          <w:color w:val="222222"/>
          <w:sz w:val="28"/>
          <w:szCs w:val="28"/>
          <w:shd w:val="clear" w:color="auto" w:fill="FFFFFF"/>
        </w:rPr>
        <w:t>9M2 - West Malaysia</w:t>
      </w:r>
      <w:r>
        <w:rPr>
          <w:color w:val="222222"/>
          <w:sz w:val="28"/>
          <w:szCs w:val="28"/>
        </w:rPr>
        <w:t xml:space="preserve"> - </w:t>
      </w:r>
      <w:r>
        <w:rPr>
          <w:color w:val="222222"/>
          <w:sz w:val="28"/>
          <w:szCs w:val="28"/>
          <w:shd w:val="clear" w:color="auto" w:fill="FFFFFF"/>
        </w:rPr>
        <w:t>A group will put callsign 9M4VM on the air from Pulau Besar, IOTA</w:t>
      </w:r>
      <w:r>
        <w:rPr>
          <w:color w:val="222222"/>
          <w:sz w:val="28"/>
          <w:szCs w:val="28"/>
        </w:rPr>
        <w:t xml:space="preserve"> </w:t>
      </w:r>
      <w:r>
        <w:rPr>
          <w:color w:val="222222"/>
          <w:sz w:val="28"/>
          <w:szCs w:val="28"/>
          <w:shd w:val="clear" w:color="auto" w:fill="FFFFFF"/>
        </w:rPr>
        <w:t>AS-097, May 31 to June 2, CW and SSB on 40, 20, 15 and 10.  They</w:t>
      </w:r>
      <w:r>
        <w:rPr>
          <w:color w:val="222222"/>
          <w:sz w:val="28"/>
          <w:szCs w:val="28"/>
        </w:rPr>
        <w:t xml:space="preserve"> </w:t>
      </w:r>
      <w:r>
        <w:rPr>
          <w:color w:val="222222"/>
          <w:sz w:val="28"/>
          <w:szCs w:val="28"/>
          <w:shd w:val="clear" w:color="auto" w:fill="FFFFFF"/>
        </w:rPr>
        <w:t>will have two stations on the air.  QSL to 9M2HUS direct, no LoTW</w:t>
      </w:r>
      <w:r>
        <w:rPr>
          <w:color w:val="222222"/>
          <w:sz w:val="28"/>
          <w:szCs w:val="28"/>
        </w:rPr>
        <w:t xml:space="preserve"> </w:t>
      </w:r>
      <w:r>
        <w:rPr>
          <w:color w:val="222222"/>
          <w:sz w:val="28"/>
          <w:szCs w:val="28"/>
          <w:shd w:val="clear" w:color="auto" w:fill="FFFFFF"/>
        </w:rPr>
        <w:t>or Club Log.</w:t>
      </w:r>
    </w:p>
    <w:p w14:paraId="55424983" w14:textId="77777777" w:rsidR="003436DA" w:rsidRDefault="003436DA" w:rsidP="003436DA"/>
    <w:p w14:paraId="6B0AFA0F" w14:textId="77777777" w:rsidR="003436DA" w:rsidRDefault="003436DA" w:rsidP="003436DA">
      <w:pPr>
        <w:pStyle w:val="Heading1"/>
        <w:jc w:val="center"/>
      </w:pPr>
      <w:r>
        <w:t>DAH DIT DIT DIT DAH  DAH DIT DIT DIT DAH</w:t>
      </w:r>
    </w:p>
    <w:p w14:paraId="1F27F8A1" w14:textId="77777777" w:rsidR="003436DA" w:rsidRDefault="003436DA" w:rsidP="003436DA">
      <w:pPr>
        <w:textAlignment w:val="baseline"/>
        <w:rPr>
          <w:rFonts w:ascii="Segoe UI" w:hAnsi="Segoe UI" w:cs="Segoe UI"/>
          <w:b/>
          <w:bCs/>
          <w:sz w:val="18"/>
          <w:szCs w:val="18"/>
        </w:rPr>
      </w:pPr>
    </w:p>
    <w:p w14:paraId="5B79F09C" w14:textId="77777777" w:rsidR="003436DA" w:rsidRDefault="003436DA" w:rsidP="003436DA">
      <w:pPr>
        <w:textAlignment w:val="baseline"/>
        <w:rPr>
          <w:rFonts w:ascii="Segoe UI" w:hAnsi="Segoe UI" w:cs="Segoe UI"/>
          <w:b/>
          <w:bCs/>
          <w:sz w:val="18"/>
          <w:szCs w:val="18"/>
        </w:rPr>
      </w:pPr>
    </w:p>
    <w:p w14:paraId="70106C62" w14:textId="77777777" w:rsidR="003436DA" w:rsidRDefault="003436DA" w:rsidP="003436DA">
      <w:pPr>
        <w:rPr>
          <w:color w:val="000000"/>
        </w:rPr>
      </w:pPr>
    </w:p>
    <w:p w14:paraId="411AD207" w14:textId="769AE20F" w:rsidR="003436DA" w:rsidRDefault="003436DA" w:rsidP="003436DA">
      <w:pPr>
        <w:pStyle w:val="paragraph"/>
        <w:shd w:val="clear" w:color="auto" w:fill="FFFFFF"/>
        <w:spacing w:before="0" w:beforeAutospacing="0" w:after="0" w:afterAutospacing="0"/>
        <w:ind w:firstLine="720"/>
        <w:textAlignment w:val="baseline"/>
        <w:rPr>
          <w:rStyle w:val="scxw233715563"/>
          <w:color w:val="000000"/>
          <w:sz w:val="28"/>
          <w:szCs w:val="28"/>
        </w:rPr>
      </w:pPr>
      <w:r>
        <w:drawing>
          <wp:anchor distT="0" distB="0" distL="114300" distR="114300" simplePos="0" relativeHeight="251671040" behindDoc="0" locked="0" layoutInCell="1" allowOverlap="1" wp14:anchorId="35BA4C5C" wp14:editId="524D3298">
            <wp:simplePos x="0" y="0"/>
            <wp:positionH relativeFrom="margin">
              <wp:posOffset>0</wp:posOffset>
            </wp:positionH>
            <wp:positionV relativeFrom="paragraph">
              <wp:posOffset>1270</wp:posOffset>
            </wp:positionV>
            <wp:extent cx="1647825" cy="1695450"/>
            <wp:effectExtent l="0" t="0" r="0" b="0"/>
            <wp:wrapSquare wrapText="bothSides"/>
            <wp:docPr id="1142803778"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black text on a white background&#10;&#10;Description automatically generated"/>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r>
        <w:rPr>
          <w:rStyle w:val="eop"/>
          <w:rFonts w:ascii="Consolas" w:hAnsi="Consolas" w:cs="Segoe UI"/>
          <w:sz w:val="28"/>
          <w:szCs w:val="28"/>
        </w:rPr>
        <w:t> </w:t>
      </w:r>
      <w:r>
        <w:rPr>
          <w:rStyle w:val="normaltextrun"/>
          <w:color w:val="000000"/>
          <w:sz w:val="28"/>
          <w:szCs w:val="28"/>
          <w:shd w:val="clear" w:color="auto" w:fill="FFFFFF"/>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Pr>
          <w:rStyle w:val="scxw233715563"/>
          <w:color w:val="000000"/>
          <w:sz w:val="28"/>
          <w:szCs w:val="28"/>
        </w:rPr>
        <w:t> </w:t>
      </w:r>
    </w:p>
    <w:p w14:paraId="3CF83C12" w14:textId="77777777" w:rsidR="003436DA" w:rsidRDefault="003436DA" w:rsidP="003436DA">
      <w:pPr>
        <w:pStyle w:val="paragraph"/>
        <w:shd w:val="clear" w:color="auto" w:fill="FFFFFF"/>
        <w:spacing w:before="0" w:beforeAutospacing="0" w:after="0" w:afterAutospacing="0"/>
        <w:ind w:firstLine="720"/>
        <w:textAlignment w:val="baseline"/>
        <w:rPr>
          <w:rStyle w:val="scxw233715563"/>
          <w:color w:val="000000"/>
          <w:sz w:val="28"/>
          <w:szCs w:val="28"/>
        </w:rPr>
      </w:pPr>
    </w:p>
    <w:p w14:paraId="1A255D1A" w14:textId="77777777" w:rsidR="003436DA" w:rsidRDefault="003436DA" w:rsidP="003436DA">
      <w:pPr>
        <w:pStyle w:val="paragraph"/>
        <w:textAlignment w:val="baseline"/>
        <w:rPr>
          <w:rStyle w:val="Heading1Char"/>
          <w:rFonts w:ascii="Times New Roman" w:hAnsi="Times New Roman" w:cs="Times New Roman"/>
          <w:color w:val="auto"/>
          <w:sz w:val="28"/>
          <w:szCs w:val="28"/>
        </w:rPr>
      </w:pPr>
      <w:r>
        <w:rPr>
          <w:rStyle w:val="Heading1Char"/>
          <w:rFonts w:cs="Times New Roman"/>
          <w:sz w:val="28"/>
          <w:szCs w:val="28"/>
        </w:rPr>
        <w:t xml:space="preserve">CQ World-Wide WPX Contest, SSB: The results posted in record time. The final results of the 2024 CQ World-Wide WPX SSB Contest are now available. A record </w:t>
      </w:r>
      <w:r>
        <w:rPr>
          <w:rStyle w:val="Heading1Char"/>
          <w:rFonts w:cs="Times New Roman"/>
          <w:sz w:val="28"/>
          <w:szCs w:val="28"/>
        </w:rPr>
        <w:lastRenderedPageBreak/>
        <w:t xml:space="preserve">8,247 logs were received and processed within 40 days. Thanks to AA3B, Bud, and his team! </w:t>
      </w:r>
    </w:p>
    <w:p w14:paraId="26716AC4" w14:textId="77777777" w:rsidR="003436DA" w:rsidRDefault="003436DA" w:rsidP="003436DA">
      <w:pPr>
        <w:pStyle w:val="paragraph"/>
        <w:shd w:val="clear" w:color="auto" w:fill="FFFFFF" w:themeFill="background1"/>
        <w:spacing w:before="0" w:beforeAutospacing="0" w:after="0" w:afterAutospacing="0"/>
        <w:ind w:firstLine="720"/>
        <w:rPr>
          <w:rStyle w:val="eop"/>
          <w:color w:val="222222"/>
        </w:rPr>
      </w:pPr>
      <w:r>
        <w:rPr>
          <w:rStyle w:val="eop"/>
          <w:rFonts w:eastAsiaTheme="majorEastAsia"/>
          <w:color w:val="222222"/>
          <w:sz w:val="28"/>
          <w:szCs w:val="28"/>
        </w:rPr>
        <w:t>Remember, the next big contest is the CQ World-Wide WPX CW contest, the weekend of May 25</w:t>
      </w:r>
      <w:r>
        <w:rPr>
          <w:rStyle w:val="eop"/>
          <w:rFonts w:eastAsiaTheme="majorEastAsia"/>
          <w:color w:val="222222"/>
          <w:sz w:val="28"/>
          <w:szCs w:val="28"/>
          <w:vertAlign w:val="superscript"/>
        </w:rPr>
        <w:t>th</w:t>
      </w:r>
      <w:r>
        <w:rPr>
          <w:rStyle w:val="eop"/>
          <w:rFonts w:eastAsiaTheme="majorEastAsia"/>
          <w:color w:val="222222"/>
          <w:sz w:val="28"/>
          <w:szCs w:val="28"/>
        </w:rPr>
        <w:t xml:space="preserve"> and 26</w:t>
      </w:r>
      <w:r>
        <w:rPr>
          <w:rStyle w:val="eop"/>
          <w:rFonts w:eastAsiaTheme="majorEastAsia"/>
          <w:color w:val="222222"/>
          <w:sz w:val="28"/>
          <w:szCs w:val="28"/>
          <w:vertAlign w:val="superscript"/>
        </w:rPr>
        <w:t>th</w:t>
      </w:r>
      <w:r>
        <w:rPr>
          <w:rStyle w:val="eop"/>
          <w:rFonts w:eastAsiaTheme="majorEastAsia"/>
          <w:color w:val="222222"/>
          <w:sz w:val="28"/>
          <w:szCs w:val="28"/>
        </w:rPr>
        <w:t xml:space="preserve">. </w:t>
      </w:r>
    </w:p>
    <w:p w14:paraId="68199D25" w14:textId="77777777" w:rsidR="003436DA" w:rsidRDefault="003436DA" w:rsidP="003436DA">
      <w:pPr>
        <w:pStyle w:val="paragraph"/>
        <w:shd w:val="clear" w:color="auto" w:fill="FFFFFF" w:themeFill="background1"/>
        <w:spacing w:before="0" w:beforeAutospacing="0" w:after="0" w:afterAutospacing="0"/>
        <w:ind w:firstLine="720"/>
        <w:rPr>
          <w:rStyle w:val="eop"/>
          <w:rFonts w:eastAsiaTheme="majorEastAsia"/>
          <w:color w:val="222222"/>
          <w:sz w:val="28"/>
          <w:szCs w:val="28"/>
        </w:rPr>
      </w:pPr>
      <w:r>
        <w:rPr>
          <w:rStyle w:val="eop"/>
          <w:rFonts w:eastAsiaTheme="majorEastAsia"/>
          <w:color w:val="222222"/>
          <w:sz w:val="28"/>
          <w:szCs w:val="28"/>
        </w:rPr>
        <w:t>The purpose of the contest is to work as many different prefixes as you can in the contest period. Remember me, AJ8!!! Contacts between stations on different continents are worth 3 points on 10, 15, and 20 meters and 6 points on 40, 80, and 160. Historically, 40 meters is my “go-to” band for this contest.</w:t>
      </w:r>
    </w:p>
    <w:p w14:paraId="39AE7A45" w14:textId="77777777" w:rsidR="003436DA" w:rsidRDefault="003436DA" w:rsidP="003436DA">
      <w:pPr>
        <w:pStyle w:val="paragraph"/>
        <w:shd w:val="clear" w:color="auto" w:fill="FFFFFF" w:themeFill="background1"/>
        <w:spacing w:before="0" w:beforeAutospacing="0" w:after="0" w:afterAutospacing="0"/>
        <w:ind w:firstLine="720"/>
        <w:rPr>
          <w:rStyle w:val="eop"/>
          <w:rFonts w:eastAsiaTheme="majorEastAsia"/>
          <w:color w:val="222222"/>
          <w:sz w:val="28"/>
          <w:szCs w:val="28"/>
        </w:rPr>
      </w:pPr>
      <w:r>
        <w:rPr>
          <w:rStyle w:val="eop"/>
          <w:rFonts w:eastAsiaTheme="majorEastAsia"/>
          <w:color w:val="222222"/>
          <w:sz w:val="28"/>
          <w:szCs w:val="28"/>
        </w:rPr>
        <w:t>Contacts between stations in the same country are worth 1 point, regardless of band.</w:t>
      </w:r>
    </w:p>
    <w:p w14:paraId="75957D22" w14:textId="77777777" w:rsidR="003436DA" w:rsidRDefault="003436DA" w:rsidP="003436DA">
      <w:pPr>
        <w:pStyle w:val="paragraph"/>
        <w:shd w:val="clear" w:color="auto" w:fill="FFFFFF" w:themeFill="background1"/>
        <w:spacing w:before="0" w:beforeAutospacing="0" w:after="0" w:afterAutospacing="0"/>
        <w:ind w:firstLine="720"/>
        <w:rPr>
          <w:rStyle w:val="eop"/>
          <w:rFonts w:eastAsiaTheme="majorEastAsia"/>
          <w:color w:val="222222"/>
          <w:sz w:val="28"/>
          <w:szCs w:val="28"/>
        </w:rPr>
      </w:pPr>
      <w:r>
        <w:rPr>
          <w:rStyle w:val="eop"/>
          <w:rFonts w:eastAsiaTheme="majorEastAsia"/>
          <w:color w:val="222222"/>
          <w:sz w:val="28"/>
          <w:szCs w:val="28"/>
        </w:rPr>
        <w:t xml:space="preserve">This is a contest with a “target rich environment” and whether you are new to contesting or experienced, give this one a try. </w:t>
      </w:r>
    </w:p>
    <w:p w14:paraId="02EE79EA" w14:textId="77777777" w:rsidR="003436DA" w:rsidRDefault="003436DA" w:rsidP="003436DA">
      <w:pPr>
        <w:pStyle w:val="paragraph"/>
        <w:shd w:val="clear" w:color="auto" w:fill="FFFFFF" w:themeFill="background1"/>
        <w:spacing w:before="0" w:beforeAutospacing="0" w:after="0" w:afterAutospacing="0"/>
        <w:rPr>
          <w:rStyle w:val="eop"/>
          <w:rFonts w:eastAsiaTheme="majorEastAsia"/>
          <w:color w:val="222222"/>
          <w:sz w:val="28"/>
          <w:szCs w:val="28"/>
        </w:rPr>
      </w:pPr>
      <w:r>
        <w:rPr>
          <w:rStyle w:val="eop"/>
          <w:rFonts w:eastAsiaTheme="majorEastAsia"/>
          <w:color w:val="222222"/>
          <w:sz w:val="28"/>
          <w:szCs w:val="28"/>
        </w:rPr>
        <w:t>The great thing about this contest, and any of the CQWW contests, is that many hams travel to DX locations to be in the contest. This gives you a chance to work stations that you may not normally get access to. So, if you have not given these contests a try, please do so and let me know how it goes.</w:t>
      </w:r>
    </w:p>
    <w:p w14:paraId="11C7C387" w14:textId="77777777" w:rsidR="003436DA" w:rsidRDefault="003436DA" w:rsidP="003436DA">
      <w:pPr>
        <w:pStyle w:val="paragraph"/>
        <w:shd w:val="clear" w:color="auto" w:fill="FFFFFF"/>
        <w:spacing w:before="0" w:beforeAutospacing="0" w:after="0" w:afterAutospacing="0"/>
        <w:textAlignment w:val="baseline"/>
        <w:rPr>
          <w:rStyle w:val="eop"/>
          <w:rFonts w:eastAsiaTheme="majorEastAsia"/>
          <w:color w:val="222222"/>
          <w:sz w:val="28"/>
          <w:szCs w:val="28"/>
        </w:rPr>
      </w:pPr>
    </w:p>
    <w:p w14:paraId="37A4CA64" w14:textId="77777777" w:rsidR="003436DA" w:rsidRDefault="003436DA" w:rsidP="003436DA">
      <w:pPr>
        <w:pStyle w:val="paragraph"/>
        <w:shd w:val="clear" w:color="auto" w:fill="FFFFFF"/>
        <w:spacing w:before="0" w:beforeAutospacing="0" w:after="0" w:afterAutospacing="0"/>
        <w:ind w:firstLine="720"/>
        <w:textAlignment w:val="baseline"/>
        <w:rPr>
          <w:rStyle w:val="scxw233715563"/>
          <w:rFonts w:eastAsia="Times New Roman"/>
          <w:color w:val="000000"/>
        </w:rPr>
      </w:pPr>
    </w:p>
    <w:p w14:paraId="47F53F96" w14:textId="77777777" w:rsidR="003436DA" w:rsidRDefault="003436DA" w:rsidP="003436DA">
      <w:pPr>
        <w:pStyle w:val="paragraph"/>
        <w:shd w:val="clear" w:color="auto" w:fill="FFFFFF"/>
        <w:spacing w:before="0" w:beforeAutospacing="0" w:after="0" w:afterAutospacing="0"/>
        <w:ind w:left="720"/>
        <w:textAlignment w:val="baseline"/>
        <w:rPr>
          <w:rStyle w:val="normaltextrun"/>
          <w:color w:val="222222"/>
        </w:rPr>
      </w:pPr>
      <w:r>
        <w:rPr>
          <w:color w:val="000000"/>
        </w:rPr>
        <w:br/>
      </w:r>
    </w:p>
    <w:p w14:paraId="26952E7E" w14:textId="77777777" w:rsidR="003436DA" w:rsidRDefault="003436DA" w:rsidP="003436DA">
      <w:pPr>
        <w:pStyle w:val="paragraph"/>
        <w:shd w:val="clear" w:color="auto" w:fill="FFFFFF"/>
        <w:spacing w:before="0" w:beforeAutospacing="0" w:after="0" w:afterAutospacing="0"/>
        <w:textAlignment w:val="baseline"/>
        <w:rPr>
          <w:color w:val="000000"/>
        </w:rPr>
      </w:pPr>
    </w:p>
    <w:p w14:paraId="442558D0" w14:textId="77777777" w:rsidR="003436DA" w:rsidRDefault="003436DA" w:rsidP="003436DA">
      <w:pPr>
        <w:pStyle w:val="paragraph"/>
        <w:shd w:val="clear" w:color="auto" w:fill="FFFFFF"/>
        <w:spacing w:before="0" w:beforeAutospacing="0" w:after="0" w:afterAutospacing="0"/>
        <w:textAlignment w:val="baseline"/>
        <w:rPr>
          <w:sz w:val="28"/>
          <w:szCs w:val="28"/>
        </w:rPr>
      </w:pPr>
      <w:r>
        <w:rPr>
          <w:rStyle w:val="eop"/>
          <w:sz w:val="28"/>
          <w:szCs w:val="28"/>
        </w:rPr>
        <w:t> </w:t>
      </w:r>
    </w:p>
    <w:p w14:paraId="67CCF083" w14:textId="77777777" w:rsidR="003436DA" w:rsidRDefault="003436DA" w:rsidP="003436DA">
      <w:pPr>
        <w:pStyle w:val="paragraph"/>
        <w:shd w:val="clear" w:color="auto" w:fill="FFFFFF"/>
        <w:spacing w:before="0" w:beforeAutospacing="0" w:after="0" w:afterAutospacing="0"/>
        <w:textAlignment w:val="baseline"/>
        <w:rPr>
          <w:rStyle w:val="eop"/>
        </w:rPr>
      </w:pPr>
    </w:p>
    <w:tbl>
      <w:tblPr>
        <w:tblW w:w="6925" w:type="dxa"/>
        <w:tblLook w:val="04A0" w:firstRow="1" w:lastRow="0" w:firstColumn="1" w:lastColumn="0" w:noHBand="0" w:noVBand="1"/>
      </w:tblPr>
      <w:tblGrid>
        <w:gridCol w:w="3325"/>
        <w:gridCol w:w="1620"/>
        <w:gridCol w:w="1980"/>
      </w:tblGrid>
      <w:tr w:rsidR="003436DA" w14:paraId="6CF2ED51" w14:textId="77777777" w:rsidTr="003436DA">
        <w:trPr>
          <w:trHeight w:val="720"/>
        </w:trPr>
        <w:tc>
          <w:tcPr>
            <w:tcW w:w="3325" w:type="dxa"/>
            <w:tcBorders>
              <w:top w:val="single" w:sz="4" w:space="0" w:color="000000"/>
              <w:left w:val="single" w:sz="4" w:space="0" w:color="000000"/>
              <w:bottom w:val="single" w:sz="4" w:space="0" w:color="000000"/>
              <w:right w:val="nil"/>
            </w:tcBorders>
            <w:tcMar>
              <w:top w:w="15" w:type="dxa"/>
              <w:left w:w="108" w:type="dxa"/>
              <w:bottom w:w="15" w:type="dxa"/>
              <w:right w:w="108" w:type="dxa"/>
            </w:tcMar>
            <w:vAlign w:val="center"/>
            <w:hideMark/>
          </w:tcPr>
          <w:p w14:paraId="3C33C056" w14:textId="77777777" w:rsidR="003436DA" w:rsidRDefault="003436DA">
            <w:pPr>
              <w:spacing w:line="256" w:lineRule="auto"/>
              <w:jc w:val="center"/>
              <w:rPr>
                <w:rFonts w:ascii="Calibri" w:hAnsi="Calibri" w:cs="Calibri"/>
                <w:b/>
                <w:bCs/>
                <w:sz w:val="32"/>
                <w:szCs w:val="32"/>
              </w:rPr>
            </w:pPr>
            <w:r>
              <w:rPr>
                <w:rFonts w:ascii="Calibri" w:hAnsi="Calibri" w:cs="Calibri"/>
                <w:b/>
                <w:bCs/>
                <w:sz w:val="32"/>
                <w:szCs w:val="32"/>
              </w:rPr>
              <w:t>Contest</w:t>
            </w:r>
          </w:p>
        </w:tc>
        <w:tc>
          <w:tcPr>
            <w:tcW w:w="1620" w:type="dxa"/>
            <w:tcBorders>
              <w:top w:val="single" w:sz="4" w:space="0" w:color="000000"/>
              <w:left w:val="nil"/>
              <w:bottom w:val="single" w:sz="4" w:space="0" w:color="000000"/>
              <w:right w:val="nil"/>
            </w:tcBorders>
            <w:tcMar>
              <w:top w:w="15" w:type="dxa"/>
              <w:left w:w="108" w:type="dxa"/>
              <w:bottom w:w="15" w:type="dxa"/>
              <w:right w:w="108" w:type="dxa"/>
            </w:tcMar>
            <w:hideMark/>
          </w:tcPr>
          <w:p w14:paraId="2866688D" w14:textId="77777777" w:rsidR="003436DA" w:rsidRDefault="003436DA">
            <w:pPr>
              <w:spacing w:line="256" w:lineRule="auto"/>
              <w:jc w:val="center"/>
              <w:rPr>
                <w:color w:val="000000"/>
                <w:sz w:val="32"/>
                <w:szCs w:val="32"/>
              </w:rPr>
            </w:pPr>
            <w:r>
              <w:rPr>
                <w:rFonts w:ascii="Calibri" w:hAnsi="Calibri" w:cs="Calibri"/>
                <w:b/>
                <w:bCs/>
                <w:sz w:val="32"/>
                <w:szCs w:val="32"/>
              </w:rPr>
              <w:t>Start</w:t>
            </w:r>
            <w:r>
              <w:rPr>
                <w:rFonts w:ascii="Calibri" w:hAnsi="Calibri" w:cs="Calibri"/>
                <w:b/>
                <w:bCs/>
                <w:sz w:val="32"/>
                <w:szCs w:val="32"/>
              </w:rPr>
              <w:br/>
              <w:t>Date</w:t>
            </w:r>
          </w:p>
        </w:tc>
        <w:tc>
          <w:tcPr>
            <w:tcW w:w="1980" w:type="dxa"/>
            <w:tcBorders>
              <w:top w:val="single" w:sz="4" w:space="0" w:color="000000"/>
              <w:left w:val="nil"/>
              <w:bottom w:val="single" w:sz="4" w:space="0" w:color="000000"/>
              <w:right w:val="single" w:sz="4" w:space="0" w:color="000000"/>
            </w:tcBorders>
            <w:tcMar>
              <w:top w:w="15" w:type="dxa"/>
              <w:left w:w="108" w:type="dxa"/>
              <w:bottom w:w="15" w:type="dxa"/>
              <w:right w:w="108" w:type="dxa"/>
            </w:tcMar>
            <w:hideMark/>
          </w:tcPr>
          <w:p w14:paraId="7BC5C3BC" w14:textId="77777777" w:rsidR="003436DA" w:rsidRDefault="003436DA">
            <w:pPr>
              <w:spacing w:line="256" w:lineRule="auto"/>
              <w:jc w:val="center"/>
              <w:rPr>
                <w:sz w:val="32"/>
                <w:szCs w:val="32"/>
              </w:rPr>
            </w:pPr>
            <w:r>
              <w:rPr>
                <w:rFonts w:ascii="Calibri" w:hAnsi="Calibri" w:cs="Calibri"/>
                <w:b/>
                <w:bCs/>
                <w:sz w:val="32"/>
                <w:szCs w:val="32"/>
              </w:rPr>
              <w:t>End</w:t>
            </w:r>
            <w:r>
              <w:rPr>
                <w:rFonts w:ascii="Calibri" w:hAnsi="Calibri" w:cs="Calibri"/>
                <w:b/>
                <w:bCs/>
                <w:sz w:val="32"/>
                <w:szCs w:val="32"/>
              </w:rPr>
              <w:br/>
              <w:t>Date</w:t>
            </w:r>
          </w:p>
        </w:tc>
      </w:tr>
      <w:tr w:rsidR="003436DA" w14:paraId="50BC5F11" w14:textId="77777777" w:rsidTr="003436DA">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3E873D87" w14:textId="77777777" w:rsidR="003436DA" w:rsidRDefault="003436DA">
            <w:pPr>
              <w:spacing w:line="256" w:lineRule="auto"/>
              <w:rPr>
                <w:rFonts w:ascii="Roboto Mono" w:hAnsi="Roboto Mono"/>
                <w:color w:val="FF0000"/>
              </w:rPr>
            </w:pPr>
            <w:r>
              <w:rPr>
                <w:rFonts w:ascii="Roboto Mono" w:hAnsi="Roboto Mono"/>
                <w:color w:val="FF0000"/>
              </w:rPr>
              <w:t>SWODXA DXDINNER</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65503CAE" w14:textId="77777777" w:rsidR="003436DA" w:rsidRDefault="003436DA">
            <w:pPr>
              <w:spacing w:line="256" w:lineRule="auto"/>
              <w:jc w:val="right"/>
              <w:rPr>
                <w:rFonts w:ascii="Roboto Mono" w:hAnsi="Roboto Mono"/>
                <w:color w:val="FF0000"/>
              </w:rPr>
            </w:pPr>
            <w:r>
              <w:rPr>
                <w:rFonts w:ascii="Roboto Mono" w:hAnsi="Roboto Mono"/>
                <w:color w:val="FF0000"/>
              </w:rPr>
              <w:t>5/17/2024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5234DAD8" w14:textId="77777777" w:rsidR="003436DA" w:rsidRDefault="003436DA">
            <w:pPr>
              <w:spacing w:line="256" w:lineRule="auto"/>
              <w:jc w:val="right"/>
              <w:rPr>
                <w:rFonts w:ascii="Roboto Mono" w:hAnsi="Roboto Mono"/>
              </w:rPr>
            </w:pPr>
            <w:r>
              <w:rPr>
                <w:rFonts w:ascii="Roboto Mono" w:hAnsi="Roboto Mono"/>
              </w:rPr>
              <w:t> </w:t>
            </w:r>
          </w:p>
        </w:tc>
      </w:tr>
      <w:tr w:rsidR="003436DA" w14:paraId="500EB0D8" w14:textId="77777777" w:rsidTr="003436DA">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6597FDC5" w14:textId="77777777" w:rsidR="003436DA" w:rsidRDefault="003436DA">
            <w:pPr>
              <w:spacing w:line="256" w:lineRule="auto"/>
              <w:rPr>
                <w:rFonts w:ascii="Roboto Mono" w:hAnsi="Roboto Mono"/>
                <w:color w:val="FF0000"/>
              </w:rPr>
            </w:pPr>
            <w:r>
              <w:rPr>
                <w:rFonts w:ascii="Roboto Mono" w:hAnsi="Roboto Mono"/>
                <w:color w:val="FF0000"/>
              </w:rPr>
              <w:t>SWODXA DXForum</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12EF4C4E" w14:textId="77777777" w:rsidR="003436DA" w:rsidRDefault="003436DA">
            <w:pPr>
              <w:spacing w:line="256" w:lineRule="auto"/>
              <w:jc w:val="right"/>
              <w:rPr>
                <w:rFonts w:ascii="Roboto Mono" w:hAnsi="Roboto Mono"/>
                <w:color w:val="FF0000"/>
              </w:rPr>
            </w:pPr>
            <w:r>
              <w:rPr>
                <w:rFonts w:ascii="Roboto Mono" w:hAnsi="Roboto Mono"/>
                <w:color w:val="FF0000"/>
              </w:rPr>
              <w:t>5/18/2024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014F08BB" w14:textId="77777777" w:rsidR="003436DA" w:rsidRDefault="003436DA">
            <w:pPr>
              <w:spacing w:line="256" w:lineRule="auto"/>
              <w:jc w:val="right"/>
              <w:rPr>
                <w:rFonts w:ascii="Roboto Mono" w:hAnsi="Roboto Mono"/>
              </w:rPr>
            </w:pPr>
            <w:r>
              <w:rPr>
                <w:rFonts w:ascii="Roboto Mono" w:hAnsi="Roboto Mono"/>
              </w:rPr>
              <w:t> </w:t>
            </w:r>
          </w:p>
        </w:tc>
      </w:tr>
      <w:tr w:rsidR="003436DA" w14:paraId="5659EBB4" w14:textId="77777777" w:rsidTr="003436DA">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5EA3302D" w14:textId="77777777" w:rsidR="003436DA" w:rsidRDefault="003436DA">
            <w:pPr>
              <w:spacing w:line="256" w:lineRule="auto"/>
              <w:rPr>
                <w:rFonts w:ascii="Roboto Mono" w:hAnsi="Roboto Mono"/>
              </w:rPr>
            </w:pPr>
            <w:r>
              <w:rPr>
                <w:rFonts w:ascii="Roboto Mono" w:hAnsi="Roboto Mono"/>
              </w:rPr>
              <w:t>Arkansas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357C0E42" w14:textId="77777777" w:rsidR="003436DA" w:rsidRDefault="003436DA">
            <w:pPr>
              <w:spacing w:line="256" w:lineRule="auto"/>
              <w:jc w:val="right"/>
              <w:rPr>
                <w:rFonts w:ascii="Roboto Mono" w:hAnsi="Roboto Mono"/>
              </w:rPr>
            </w:pPr>
            <w:r>
              <w:rPr>
                <w:rFonts w:ascii="Roboto Mono" w:hAnsi="Roboto Mono"/>
              </w:rPr>
              <w:t>5/18/2024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733BC0A2" w14:textId="77777777" w:rsidR="003436DA" w:rsidRDefault="003436DA">
            <w:pPr>
              <w:spacing w:line="256" w:lineRule="auto"/>
              <w:jc w:val="right"/>
              <w:rPr>
                <w:rFonts w:ascii="Roboto Mono" w:hAnsi="Roboto Mono"/>
              </w:rPr>
            </w:pPr>
            <w:r>
              <w:rPr>
                <w:rFonts w:ascii="Roboto Mono" w:hAnsi="Roboto Mono"/>
              </w:rPr>
              <w:t>5/19/2024</w:t>
            </w:r>
          </w:p>
        </w:tc>
      </w:tr>
      <w:tr w:rsidR="003436DA" w14:paraId="24B041DA" w14:textId="77777777" w:rsidTr="003436DA">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52B4451C" w14:textId="77777777" w:rsidR="003436DA" w:rsidRDefault="003436DA">
            <w:pPr>
              <w:spacing w:line="256" w:lineRule="auto"/>
              <w:rPr>
                <w:rFonts w:ascii="Roboto Mono" w:hAnsi="Roboto Mono"/>
                <w:color w:val="FF0000"/>
              </w:rPr>
            </w:pPr>
            <w:r>
              <w:rPr>
                <w:rFonts w:ascii="Roboto Mono" w:hAnsi="Roboto Mono"/>
                <w:color w:val="FF0000"/>
              </w:rPr>
              <w:t>CQ WW WPX Contest, CW</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68CC3283" w14:textId="77777777" w:rsidR="003436DA" w:rsidRDefault="003436DA">
            <w:pPr>
              <w:spacing w:line="256" w:lineRule="auto"/>
              <w:jc w:val="right"/>
              <w:rPr>
                <w:rFonts w:ascii="Roboto Mono" w:hAnsi="Roboto Mono"/>
                <w:color w:val="FF0000"/>
              </w:rPr>
            </w:pPr>
            <w:r>
              <w:rPr>
                <w:rFonts w:ascii="Roboto Mono" w:hAnsi="Roboto Mono"/>
                <w:color w:val="FF0000"/>
              </w:rPr>
              <w:t>5/25/2024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7CBAC8A4" w14:textId="77777777" w:rsidR="003436DA" w:rsidRDefault="003436DA">
            <w:pPr>
              <w:spacing w:line="256" w:lineRule="auto"/>
              <w:jc w:val="right"/>
              <w:rPr>
                <w:rFonts w:ascii="Roboto Mono" w:hAnsi="Roboto Mono"/>
                <w:color w:val="FF0000"/>
              </w:rPr>
            </w:pPr>
            <w:r>
              <w:rPr>
                <w:rFonts w:ascii="Roboto Mono" w:hAnsi="Roboto Mono"/>
                <w:color w:val="FF0000"/>
              </w:rPr>
              <w:t>5/26/2024</w:t>
            </w:r>
          </w:p>
        </w:tc>
      </w:tr>
      <w:tr w:rsidR="003436DA" w14:paraId="3226B9DE" w14:textId="77777777" w:rsidTr="003436DA">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18DB0EDB" w14:textId="77777777" w:rsidR="003436DA" w:rsidRDefault="003436DA">
            <w:pPr>
              <w:spacing w:line="256" w:lineRule="auto"/>
              <w:rPr>
                <w:rFonts w:ascii="Roboto Mono" w:hAnsi="Roboto Mono"/>
                <w:color w:val="FF0000"/>
              </w:rPr>
            </w:pPr>
            <w:r>
              <w:rPr>
                <w:rFonts w:ascii="Roboto Mono" w:hAnsi="Roboto Mono"/>
                <w:color w:val="FF0000"/>
              </w:rPr>
              <w:t>ARRL International Digital Contest</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26D5A60D" w14:textId="77777777" w:rsidR="003436DA" w:rsidRDefault="003436DA">
            <w:pPr>
              <w:spacing w:line="256" w:lineRule="auto"/>
              <w:jc w:val="right"/>
              <w:rPr>
                <w:rFonts w:ascii="Roboto Mono" w:hAnsi="Roboto Mono"/>
                <w:color w:val="FF0000"/>
              </w:rPr>
            </w:pPr>
            <w:r>
              <w:rPr>
                <w:rFonts w:ascii="Roboto Mono" w:hAnsi="Roboto Mono"/>
                <w:color w:val="FF0000"/>
              </w:rPr>
              <w:t>6/1/2024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6D5006EE" w14:textId="77777777" w:rsidR="003436DA" w:rsidRDefault="003436DA">
            <w:pPr>
              <w:spacing w:line="256" w:lineRule="auto"/>
              <w:jc w:val="right"/>
              <w:rPr>
                <w:rFonts w:ascii="Roboto Mono" w:hAnsi="Roboto Mono"/>
                <w:color w:val="FF0000"/>
              </w:rPr>
            </w:pPr>
            <w:r>
              <w:rPr>
                <w:rFonts w:ascii="Roboto Mono" w:hAnsi="Roboto Mono"/>
                <w:color w:val="FF0000"/>
              </w:rPr>
              <w:t>6/2/2024</w:t>
            </w:r>
          </w:p>
        </w:tc>
      </w:tr>
      <w:tr w:rsidR="003436DA" w14:paraId="693DD2D4" w14:textId="77777777" w:rsidTr="003436DA">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12B55896" w14:textId="77777777" w:rsidR="003436DA" w:rsidRDefault="003436DA">
            <w:pPr>
              <w:spacing w:line="256" w:lineRule="auto"/>
              <w:rPr>
                <w:rFonts w:ascii="Roboto Mono" w:hAnsi="Roboto Mono"/>
              </w:rPr>
            </w:pPr>
            <w:r>
              <w:rPr>
                <w:rFonts w:ascii="Roboto Mono" w:hAnsi="Roboto Mono"/>
              </w:rPr>
              <w:t>Kentucky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52142B49" w14:textId="77777777" w:rsidR="003436DA" w:rsidRDefault="003436DA">
            <w:pPr>
              <w:spacing w:line="256" w:lineRule="auto"/>
              <w:jc w:val="right"/>
              <w:rPr>
                <w:rFonts w:ascii="Roboto Mono" w:hAnsi="Roboto Mono"/>
              </w:rPr>
            </w:pPr>
            <w:r>
              <w:rPr>
                <w:rFonts w:ascii="Roboto Mono" w:hAnsi="Roboto Mono"/>
              </w:rPr>
              <w:t>6/1/2024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6ACD8395" w14:textId="77777777" w:rsidR="003436DA" w:rsidRDefault="003436DA">
            <w:pPr>
              <w:spacing w:line="256" w:lineRule="auto"/>
              <w:jc w:val="right"/>
              <w:rPr>
                <w:rFonts w:ascii="Roboto Mono" w:hAnsi="Roboto Mono"/>
              </w:rPr>
            </w:pPr>
            <w:r>
              <w:rPr>
                <w:rFonts w:ascii="Roboto Mono" w:hAnsi="Roboto Mono"/>
              </w:rPr>
              <w:t>6/2/2024</w:t>
            </w:r>
          </w:p>
        </w:tc>
      </w:tr>
      <w:tr w:rsidR="003436DA" w14:paraId="0B3D886F" w14:textId="77777777" w:rsidTr="003436DA">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03CDF7D8" w14:textId="77777777" w:rsidR="003436DA" w:rsidRDefault="003436DA">
            <w:pPr>
              <w:spacing w:line="256" w:lineRule="auto"/>
              <w:rPr>
                <w:rFonts w:ascii="Roboto Mono" w:hAnsi="Roboto Mono"/>
              </w:rPr>
            </w:pPr>
            <w:r>
              <w:rPr>
                <w:rFonts w:ascii="Roboto Mono" w:hAnsi="Roboto Mono"/>
              </w:rPr>
              <w:t>ARRL June VHF Contest</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0FA9D15E" w14:textId="77777777" w:rsidR="003436DA" w:rsidRDefault="003436DA">
            <w:pPr>
              <w:spacing w:line="256" w:lineRule="auto"/>
              <w:jc w:val="right"/>
              <w:rPr>
                <w:rFonts w:ascii="Roboto Mono" w:hAnsi="Roboto Mono"/>
              </w:rPr>
            </w:pPr>
            <w:r>
              <w:rPr>
                <w:rFonts w:ascii="Roboto Mono" w:hAnsi="Roboto Mono"/>
              </w:rPr>
              <w:t>6/8/2024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00D1C9F6" w14:textId="77777777" w:rsidR="003436DA" w:rsidRDefault="003436DA">
            <w:pPr>
              <w:spacing w:line="256" w:lineRule="auto"/>
              <w:jc w:val="right"/>
              <w:rPr>
                <w:rFonts w:ascii="Roboto Mono" w:hAnsi="Roboto Mono"/>
              </w:rPr>
            </w:pPr>
            <w:r>
              <w:rPr>
                <w:rFonts w:ascii="Roboto Mono" w:hAnsi="Roboto Mono"/>
              </w:rPr>
              <w:t>6/10/2024</w:t>
            </w:r>
          </w:p>
        </w:tc>
      </w:tr>
      <w:tr w:rsidR="003436DA" w14:paraId="78A60345" w14:textId="77777777" w:rsidTr="003436DA">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52A7C84A" w14:textId="77777777" w:rsidR="003436DA" w:rsidRDefault="003436DA">
            <w:pPr>
              <w:spacing w:line="256" w:lineRule="auto"/>
              <w:rPr>
                <w:rFonts w:ascii="Roboto Mono" w:hAnsi="Roboto Mono"/>
                <w:color w:val="FF0000"/>
              </w:rPr>
            </w:pPr>
            <w:r>
              <w:rPr>
                <w:rFonts w:ascii="Roboto Mono" w:hAnsi="Roboto Mono"/>
                <w:color w:val="FF0000"/>
              </w:rPr>
              <w:t>All Asian DX Contest, CW</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09BBAC8B" w14:textId="77777777" w:rsidR="003436DA" w:rsidRDefault="003436DA">
            <w:pPr>
              <w:spacing w:line="256" w:lineRule="auto"/>
              <w:jc w:val="right"/>
              <w:rPr>
                <w:rFonts w:ascii="Roboto Mono" w:hAnsi="Roboto Mono"/>
                <w:color w:val="FF0000"/>
              </w:rPr>
            </w:pPr>
            <w:r>
              <w:rPr>
                <w:rFonts w:ascii="Roboto Mono" w:hAnsi="Roboto Mono"/>
                <w:color w:val="FF0000"/>
              </w:rPr>
              <w:t>6/15/2024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7FD710A2" w14:textId="77777777" w:rsidR="003436DA" w:rsidRDefault="003436DA">
            <w:pPr>
              <w:spacing w:line="256" w:lineRule="auto"/>
              <w:jc w:val="right"/>
              <w:rPr>
                <w:rFonts w:ascii="Roboto Mono" w:hAnsi="Roboto Mono"/>
                <w:color w:val="FF0000"/>
              </w:rPr>
            </w:pPr>
            <w:r>
              <w:rPr>
                <w:rFonts w:ascii="Roboto Mono" w:hAnsi="Roboto Mono"/>
                <w:color w:val="FF0000"/>
              </w:rPr>
              <w:t>6/16/2024</w:t>
            </w:r>
          </w:p>
        </w:tc>
      </w:tr>
      <w:tr w:rsidR="003436DA" w14:paraId="47A863F5" w14:textId="77777777" w:rsidTr="003436DA">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13D867FA" w14:textId="77777777" w:rsidR="003436DA" w:rsidRDefault="003436DA">
            <w:pPr>
              <w:spacing w:line="256" w:lineRule="auto"/>
              <w:rPr>
                <w:rFonts w:ascii="Roboto Mono" w:hAnsi="Roboto Mono"/>
              </w:rPr>
            </w:pPr>
            <w:r>
              <w:rPr>
                <w:rFonts w:ascii="Roboto Mono" w:hAnsi="Roboto Mono"/>
              </w:rPr>
              <w:lastRenderedPageBreak/>
              <w:t>West Virginia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7019A9AD" w14:textId="77777777" w:rsidR="003436DA" w:rsidRDefault="003436DA">
            <w:pPr>
              <w:spacing w:line="256" w:lineRule="auto"/>
              <w:jc w:val="right"/>
              <w:rPr>
                <w:rFonts w:ascii="Roboto Mono" w:hAnsi="Roboto Mono"/>
              </w:rPr>
            </w:pPr>
            <w:r>
              <w:rPr>
                <w:rFonts w:ascii="Roboto Mono" w:hAnsi="Roboto Mono"/>
              </w:rPr>
              <w:t>6/15/2024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238F331B" w14:textId="77777777" w:rsidR="003436DA" w:rsidRDefault="003436DA">
            <w:pPr>
              <w:spacing w:line="256" w:lineRule="auto"/>
              <w:jc w:val="right"/>
              <w:rPr>
                <w:rFonts w:ascii="Roboto Mono" w:hAnsi="Roboto Mono"/>
              </w:rPr>
            </w:pPr>
            <w:r>
              <w:rPr>
                <w:rFonts w:ascii="Roboto Mono" w:hAnsi="Roboto Mono"/>
              </w:rPr>
              <w:t>6/16/2024</w:t>
            </w:r>
          </w:p>
        </w:tc>
      </w:tr>
      <w:tr w:rsidR="003436DA" w14:paraId="5B6A356B" w14:textId="77777777" w:rsidTr="003436DA">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220F7CFB" w14:textId="77777777" w:rsidR="003436DA" w:rsidRDefault="003436DA">
            <w:pPr>
              <w:spacing w:line="256" w:lineRule="auto"/>
              <w:rPr>
                <w:rFonts w:ascii="Roboto Mono" w:hAnsi="Roboto Mono"/>
                <w:color w:val="FF0000"/>
              </w:rPr>
            </w:pPr>
            <w:r>
              <w:rPr>
                <w:rFonts w:ascii="Roboto Mono" w:hAnsi="Roboto Mono"/>
                <w:color w:val="FF0000"/>
              </w:rPr>
              <w:t>IARU HF World Championship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473A6DE5" w14:textId="77777777" w:rsidR="003436DA" w:rsidRDefault="003436DA">
            <w:pPr>
              <w:spacing w:line="256" w:lineRule="auto"/>
              <w:jc w:val="right"/>
              <w:rPr>
                <w:rFonts w:ascii="Roboto Mono" w:hAnsi="Roboto Mono"/>
                <w:color w:val="FF0000"/>
              </w:rPr>
            </w:pPr>
            <w:r>
              <w:rPr>
                <w:rFonts w:ascii="Roboto Mono" w:hAnsi="Roboto Mono"/>
                <w:color w:val="FF0000"/>
              </w:rPr>
              <w:t>7/13/2024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2796B353" w14:textId="77777777" w:rsidR="003436DA" w:rsidRDefault="003436DA">
            <w:pPr>
              <w:spacing w:line="256" w:lineRule="auto"/>
              <w:jc w:val="right"/>
              <w:rPr>
                <w:rFonts w:ascii="Roboto Mono" w:hAnsi="Roboto Mono"/>
                <w:color w:val="FF0000"/>
              </w:rPr>
            </w:pPr>
            <w:r>
              <w:rPr>
                <w:rFonts w:ascii="Roboto Mono" w:hAnsi="Roboto Mono"/>
                <w:color w:val="FF0000"/>
              </w:rPr>
              <w:t>7/14/2024</w:t>
            </w:r>
          </w:p>
        </w:tc>
      </w:tr>
      <w:tr w:rsidR="003436DA" w14:paraId="70410846" w14:textId="77777777" w:rsidTr="003436DA">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1490218A" w14:textId="77777777" w:rsidR="003436DA" w:rsidRDefault="003436DA">
            <w:pPr>
              <w:spacing w:line="256" w:lineRule="auto"/>
              <w:rPr>
                <w:rFonts w:ascii="Roboto Mono" w:hAnsi="Roboto Mono"/>
              </w:rPr>
            </w:pPr>
            <w:r>
              <w:rPr>
                <w:rFonts w:ascii="Roboto Mono" w:hAnsi="Roboto Mono"/>
              </w:rPr>
              <w:t>North American QSO Party - CW</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78637289" w14:textId="77777777" w:rsidR="003436DA" w:rsidRDefault="003436DA">
            <w:pPr>
              <w:spacing w:line="256" w:lineRule="auto"/>
              <w:jc w:val="right"/>
              <w:rPr>
                <w:rFonts w:ascii="Roboto Mono" w:hAnsi="Roboto Mono"/>
              </w:rPr>
            </w:pPr>
            <w:r>
              <w:rPr>
                <w:rFonts w:ascii="Roboto Mono" w:hAnsi="Roboto Mono"/>
              </w:rPr>
              <w:t>8/3/2024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1A2DF5F2" w14:textId="77777777" w:rsidR="003436DA" w:rsidRDefault="003436DA">
            <w:pPr>
              <w:spacing w:line="256" w:lineRule="auto"/>
              <w:jc w:val="right"/>
              <w:rPr>
                <w:rFonts w:ascii="Roboto Mono" w:hAnsi="Roboto Mono"/>
              </w:rPr>
            </w:pPr>
            <w:r>
              <w:rPr>
                <w:rFonts w:ascii="Roboto Mono" w:hAnsi="Roboto Mono"/>
              </w:rPr>
              <w:t>8/4/2024</w:t>
            </w:r>
          </w:p>
        </w:tc>
      </w:tr>
      <w:tr w:rsidR="003436DA" w14:paraId="618E8258" w14:textId="77777777" w:rsidTr="003436DA">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09E74A96" w14:textId="77777777" w:rsidR="003436DA" w:rsidRDefault="003436DA">
            <w:pPr>
              <w:spacing w:line="256" w:lineRule="auto"/>
              <w:rPr>
                <w:rFonts w:ascii="Roboto Mono" w:hAnsi="Roboto Mono"/>
              </w:rPr>
            </w:pPr>
            <w:r>
              <w:rPr>
                <w:rFonts w:ascii="Roboto Mono" w:hAnsi="Roboto Mono"/>
              </w:rPr>
              <w:t>10-10 Intl. Summer Contest, SSB</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0925185D" w14:textId="77777777" w:rsidR="003436DA" w:rsidRDefault="003436DA">
            <w:pPr>
              <w:spacing w:line="256" w:lineRule="auto"/>
              <w:jc w:val="right"/>
              <w:rPr>
                <w:rFonts w:ascii="Roboto Mono" w:hAnsi="Roboto Mono"/>
              </w:rPr>
            </w:pPr>
            <w:r>
              <w:rPr>
                <w:rFonts w:ascii="Roboto Mono" w:hAnsi="Roboto Mono"/>
              </w:rPr>
              <w:t>8/3/2024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6F246047" w14:textId="77777777" w:rsidR="003436DA" w:rsidRDefault="003436DA">
            <w:pPr>
              <w:spacing w:line="256" w:lineRule="auto"/>
              <w:jc w:val="right"/>
              <w:rPr>
                <w:rFonts w:ascii="Roboto Mono" w:hAnsi="Roboto Mono"/>
              </w:rPr>
            </w:pPr>
            <w:r>
              <w:rPr>
                <w:rFonts w:ascii="Roboto Mono" w:hAnsi="Roboto Mono"/>
              </w:rPr>
              <w:t>8/4/2024</w:t>
            </w:r>
          </w:p>
        </w:tc>
      </w:tr>
      <w:tr w:rsidR="003436DA" w14:paraId="75A378F7" w14:textId="77777777" w:rsidTr="003436DA">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332B623B" w14:textId="77777777" w:rsidR="003436DA" w:rsidRDefault="003436DA">
            <w:pPr>
              <w:spacing w:line="256" w:lineRule="auto"/>
              <w:rPr>
                <w:rFonts w:ascii="Roboto Mono" w:hAnsi="Roboto Mono"/>
              </w:rPr>
            </w:pPr>
            <w:r>
              <w:rPr>
                <w:rFonts w:ascii="Roboto Mono" w:hAnsi="Roboto Mono"/>
              </w:rPr>
              <w:t>WAE DX Contest - CW</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2264395E" w14:textId="77777777" w:rsidR="003436DA" w:rsidRDefault="003436DA">
            <w:pPr>
              <w:spacing w:line="256" w:lineRule="auto"/>
              <w:jc w:val="right"/>
              <w:rPr>
                <w:rFonts w:ascii="Roboto Mono" w:hAnsi="Roboto Mono"/>
              </w:rPr>
            </w:pPr>
            <w:r>
              <w:rPr>
                <w:rFonts w:ascii="Roboto Mono" w:hAnsi="Roboto Mono"/>
              </w:rPr>
              <w:t>8/10/2024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79F98D02" w14:textId="77777777" w:rsidR="003436DA" w:rsidRDefault="003436DA">
            <w:pPr>
              <w:spacing w:line="256" w:lineRule="auto"/>
              <w:jc w:val="right"/>
              <w:rPr>
                <w:rFonts w:ascii="Roboto Mono" w:hAnsi="Roboto Mono"/>
              </w:rPr>
            </w:pPr>
            <w:r>
              <w:rPr>
                <w:rFonts w:ascii="Roboto Mono" w:hAnsi="Roboto Mono"/>
              </w:rPr>
              <w:t>8/11/2024</w:t>
            </w:r>
          </w:p>
        </w:tc>
      </w:tr>
      <w:tr w:rsidR="003436DA" w14:paraId="74A4E79C" w14:textId="77777777" w:rsidTr="003436DA">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1B6483A9" w14:textId="77777777" w:rsidR="003436DA" w:rsidRDefault="003436DA">
            <w:pPr>
              <w:spacing w:line="256" w:lineRule="auto"/>
              <w:rPr>
                <w:rFonts w:ascii="Roboto Mono" w:hAnsi="Roboto Mono"/>
              </w:rPr>
            </w:pPr>
            <w:r>
              <w:rPr>
                <w:rFonts w:ascii="Roboto Mono" w:hAnsi="Roboto Mono"/>
              </w:rPr>
              <w:t>Maryland-DC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7A1B9B78" w14:textId="77777777" w:rsidR="003436DA" w:rsidRDefault="003436DA">
            <w:pPr>
              <w:spacing w:line="256" w:lineRule="auto"/>
              <w:jc w:val="right"/>
              <w:rPr>
                <w:rFonts w:ascii="Roboto Mono" w:hAnsi="Roboto Mono"/>
              </w:rPr>
            </w:pPr>
            <w:r>
              <w:rPr>
                <w:rFonts w:ascii="Roboto Mono" w:hAnsi="Roboto Mono"/>
              </w:rPr>
              <w:t>8/10/2024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102849D3" w14:textId="77777777" w:rsidR="003436DA" w:rsidRDefault="003436DA">
            <w:pPr>
              <w:spacing w:line="256" w:lineRule="auto"/>
              <w:jc w:val="right"/>
              <w:rPr>
                <w:rFonts w:ascii="Roboto Mono" w:hAnsi="Roboto Mono"/>
              </w:rPr>
            </w:pPr>
            <w:r>
              <w:rPr>
                <w:rFonts w:ascii="Roboto Mono" w:hAnsi="Roboto Mono"/>
              </w:rPr>
              <w:t>8/11/2024</w:t>
            </w:r>
          </w:p>
        </w:tc>
      </w:tr>
      <w:tr w:rsidR="003436DA" w14:paraId="48DF0078" w14:textId="77777777" w:rsidTr="003436DA">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75564235" w14:textId="77777777" w:rsidR="003436DA" w:rsidRDefault="003436DA">
            <w:pPr>
              <w:spacing w:line="256" w:lineRule="auto"/>
              <w:rPr>
                <w:rFonts w:ascii="Roboto Mono" w:hAnsi="Roboto Mono"/>
              </w:rPr>
            </w:pPr>
            <w:r>
              <w:rPr>
                <w:rFonts w:ascii="Roboto Mono" w:hAnsi="Roboto Mono"/>
              </w:rPr>
              <w:t>North American QSO Party - SSB</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0936D2E2" w14:textId="77777777" w:rsidR="003436DA" w:rsidRDefault="003436DA">
            <w:pPr>
              <w:spacing w:line="256" w:lineRule="auto"/>
              <w:jc w:val="right"/>
              <w:rPr>
                <w:rFonts w:ascii="Roboto Mono" w:hAnsi="Roboto Mono"/>
              </w:rPr>
            </w:pPr>
            <w:r>
              <w:rPr>
                <w:rFonts w:ascii="Roboto Mono" w:hAnsi="Roboto Mono"/>
              </w:rPr>
              <w:t>8/17/2024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1744E3AC" w14:textId="77777777" w:rsidR="003436DA" w:rsidRDefault="003436DA">
            <w:pPr>
              <w:spacing w:line="256" w:lineRule="auto"/>
              <w:jc w:val="right"/>
              <w:rPr>
                <w:rFonts w:ascii="Roboto Mono" w:hAnsi="Roboto Mono"/>
              </w:rPr>
            </w:pPr>
            <w:r>
              <w:rPr>
                <w:rFonts w:ascii="Roboto Mono" w:hAnsi="Roboto Mono"/>
              </w:rPr>
              <w:t>8/18/2024</w:t>
            </w:r>
          </w:p>
        </w:tc>
      </w:tr>
      <w:tr w:rsidR="003436DA" w14:paraId="571826EA" w14:textId="77777777" w:rsidTr="003436DA">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2E21E445" w14:textId="77777777" w:rsidR="003436DA" w:rsidRDefault="003436DA">
            <w:pPr>
              <w:spacing w:line="256" w:lineRule="auto"/>
              <w:rPr>
                <w:rFonts w:ascii="Roboto Mono" w:hAnsi="Roboto Mono"/>
              </w:rPr>
            </w:pPr>
            <w:r>
              <w:rPr>
                <w:rFonts w:ascii="Roboto Mono" w:hAnsi="Roboto Mono"/>
              </w:rPr>
              <w:t>World Wide Digital DX Contest</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653EFB63" w14:textId="77777777" w:rsidR="003436DA" w:rsidRDefault="003436DA">
            <w:pPr>
              <w:spacing w:line="256" w:lineRule="auto"/>
              <w:jc w:val="right"/>
              <w:rPr>
                <w:rFonts w:ascii="Roboto Mono" w:hAnsi="Roboto Mono"/>
              </w:rPr>
            </w:pPr>
            <w:r>
              <w:rPr>
                <w:rFonts w:ascii="Roboto Mono" w:hAnsi="Roboto Mono"/>
              </w:rPr>
              <w:t>8/24/2024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3C3EFA61" w14:textId="77777777" w:rsidR="003436DA" w:rsidRDefault="003436DA">
            <w:pPr>
              <w:spacing w:line="256" w:lineRule="auto"/>
              <w:jc w:val="right"/>
              <w:rPr>
                <w:rFonts w:ascii="Roboto Mono" w:hAnsi="Roboto Mono"/>
              </w:rPr>
            </w:pPr>
            <w:r>
              <w:rPr>
                <w:rFonts w:ascii="Roboto Mono" w:hAnsi="Roboto Mono"/>
              </w:rPr>
              <w:t>8/25/2024</w:t>
            </w:r>
          </w:p>
        </w:tc>
      </w:tr>
      <w:tr w:rsidR="003436DA" w14:paraId="2033AF4A" w14:textId="77777777" w:rsidTr="003436DA">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5499CA61" w14:textId="77777777" w:rsidR="003436DA" w:rsidRDefault="003436DA">
            <w:pPr>
              <w:spacing w:line="256" w:lineRule="auto"/>
              <w:rPr>
                <w:rFonts w:ascii="Roboto Mono" w:hAnsi="Roboto Mono"/>
              </w:rPr>
            </w:pPr>
            <w:r>
              <w:rPr>
                <w:rFonts w:ascii="Roboto Mono" w:hAnsi="Roboto Mono"/>
              </w:rPr>
              <w:t>Hawaii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2AF5D03E" w14:textId="77777777" w:rsidR="003436DA" w:rsidRDefault="003436DA">
            <w:pPr>
              <w:spacing w:line="256" w:lineRule="auto"/>
              <w:jc w:val="right"/>
              <w:rPr>
                <w:rFonts w:ascii="Roboto Mono" w:hAnsi="Roboto Mono"/>
              </w:rPr>
            </w:pPr>
            <w:r>
              <w:rPr>
                <w:rFonts w:ascii="Roboto Mono" w:hAnsi="Roboto Mono"/>
              </w:rPr>
              <w:t>8/24/2024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3342AEAB" w14:textId="77777777" w:rsidR="003436DA" w:rsidRDefault="003436DA">
            <w:pPr>
              <w:spacing w:line="256" w:lineRule="auto"/>
              <w:jc w:val="right"/>
              <w:rPr>
                <w:rFonts w:ascii="Roboto Mono" w:hAnsi="Roboto Mono"/>
              </w:rPr>
            </w:pPr>
            <w:r>
              <w:rPr>
                <w:rFonts w:ascii="Roboto Mono" w:hAnsi="Roboto Mono"/>
              </w:rPr>
              <w:t>8/25/2024</w:t>
            </w:r>
          </w:p>
        </w:tc>
      </w:tr>
      <w:tr w:rsidR="003436DA" w14:paraId="046B5E4B" w14:textId="77777777" w:rsidTr="003436DA">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79D86333" w14:textId="77777777" w:rsidR="003436DA" w:rsidRDefault="003436DA">
            <w:pPr>
              <w:spacing w:line="256" w:lineRule="auto"/>
              <w:rPr>
                <w:rFonts w:ascii="Roboto Mono" w:hAnsi="Roboto Mono"/>
                <w:color w:val="FF0000"/>
              </w:rPr>
            </w:pPr>
            <w:r>
              <w:rPr>
                <w:rFonts w:ascii="Roboto Mono" w:hAnsi="Roboto Mono"/>
                <w:color w:val="FF0000"/>
              </w:rPr>
              <w:t>Ohio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7D629A01" w14:textId="77777777" w:rsidR="003436DA" w:rsidRDefault="003436DA">
            <w:pPr>
              <w:spacing w:line="256" w:lineRule="auto"/>
              <w:jc w:val="right"/>
              <w:rPr>
                <w:rFonts w:ascii="Roboto Mono" w:hAnsi="Roboto Mono"/>
                <w:color w:val="FF0000"/>
              </w:rPr>
            </w:pPr>
            <w:r>
              <w:rPr>
                <w:rFonts w:ascii="Roboto Mono" w:hAnsi="Roboto Mono"/>
                <w:color w:val="FF0000"/>
              </w:rPr>
              <w:t>8/24/2024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4ABB0994" w14:textId="77777777" w:rsidR="003436DA" w:rsidRDefault="003436DA">
            <w:pPr>
              <w:spacing w:line="256" w:lineRule="auto"/>
              <w:jc w:val="right"/>
              <w:rPr>
                <w:rFonts w:ascii="Roboto Mono" w:hAnsi="Roboto Mono"/>
                <w:color w:val="FF0000"/>
              </w:rPr>
            </w:pPr>
            <w:r>
              <w:rPr>
                <w:rFonts w:ascii="Roboto Mono" w:hAnsi="Roboto Mono"/>
                <w:color w:val="FF0000"/>
              </w:rPr>
              <w:t>8/25/2024</w:t>
            </w:r>
          </w:p>
        </w:tc>
      </w:tr>
      <w:tr w:rsidR="003436DA" w14:paraId="6CE6C152" w14:textId="77777777" w:rsidTr="003436DA">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260D0976" w14:textId="77777777" w:rsidR="003436DA" w:rsidRDefault="003436DA">
            <w:pPr>
              <w:spacing w:line="256" w:lineRule="auto"/>
              <w:rPr>
                <w:rFonts w:ascii="Roboto Mono" w:hAnsi="Roboto Mono"/>
              </w:rPr>
            </w:pPr>
            <w:r>
              <w:rPr>
                <w:rFonts w:ascii="Roboto Mono" w:hAnsi="Roboto Mono"/>
              </w:rPr>
              <w:t>Kansas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5D30BFC5" w14:textId="77777777" w:rsidR="003436DA" w:rsidRDefault="003436DA">
            <w:pPr>
              <w:spacing w:line="256" w:lineRule="auto"/>
              <w:jc w:val="right"/>
              <w:rPr>
                <w:rFonts w:ascii="Roboto Mono" w:hAnsi="Roboto Mono"/>
              </w:rPr>
            </w:pPr>
            <w:r>
              <w:rPr>
                <w:rFonts w:ascii="Roboto Mono" w:hAnsi="Roboto Mono"/>
              </w:rPr>
              <w:t>8/24/2024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3239C27B" w14:textId="77777777" w:rsidR="003436DA" w:rsidRDefault="003436DA">
            <w:pPr>
              <w:spacing w:line="256" w:lineRule="auto"/>
              <w:jc w:val="right"/>
              <w:rPr>
                <w:rFonts w:ascii="Roboto Mono" w:hAnsi="Roboto Mono"/>
              </w:rPr>
            </w:pPr>
            <w:r>
              <w:rPr>
                <w:rFonts w:ascii="Roboto Mono" w:hAnsi="Roboto Mono"/>
              </w:rPr>
              <w:t>8/25/2024</w:t>
            </w:r>
          </w:p>
        </w:tc>
      </w:tr>
    </w:tbl>
    <w:p w14:paraId="38C7D93A" w14:textId="77777777" w:rsidR="001647DA" w:rsidRDefault="001647DA" w:rsidP="611768C1">
      <w:pPr>
        <w:rPr>
          <w:b/>
          <w:bCs/>
          <w:sz w:val="32"/>
          <w:szCs w:val="32"/>
        </w:rPr>
      </w:pPr>
    </w:p>
    <w:p w14:paraId="2CD9AEEA" w14:textId="77777777" w:rsidR="00621BCF" w:rsidRPr="00621BCF" w:rsidRDefault="00621BCF" w:rsidP="00621BCF">
      <w:pPr>
        <w:shd w:val="clear" w:color="auto" w:fill="FFFFFF"/>
        <w:rPr>
          <w:b/>
          <w:bCs/>
          <w:color w:val="000000"/>
        </w:rPr>
      </w:pPr>
      <w:bookmarkStart w:id="28" w:name="_Hlk112336316"/>
      <w:bookmarkEnd w:id="28"/>
    </w:p>
    <w:p w14:paraId="3FC5FBCE" w14:textId="77777777" w:rsidR="00C42F5D" w:rsidRDefault="00C42F5D" w:rsidP="00D61AA5">
      <w:pPr>
        <w:jc w:val="both"/>
      </w:pPr>
    </w:p>
    <w:p w14:paraId="5F4A826E" w14:textId="77777777" w:rsidR="00827A05" w:rsidRDefault="00827A05" w:rsidP="00D61AA5">
      <w:pPr>
        <w:jc w:val="both"/>
      </w:pPr>
    </w:p>
    <w:p w14:paraId="21F3F140" w14:textId="32CEF553" w:rsidR="00827A05" w:rsidRPr="00827A05" w:rsidRDefault="00827A05" w:rsidP="00D61AA5">
      <w:pPr>
        <w:jc w:val="both"/>
        <w:rPr>
          <w:b/>
          <w:bCs/>
          <w:sz w:val="32"/>
          <w:szCs w:val="32"/>
        </w:rPr>
      </w:pPr>
      <w:r>
        <w:rPr>
          <w:b/>
          <w:bCs/>
          <w:sz w:val="32"/>
          <w:szCs w:val="32"/>
        </w:rPr>
        <w:t>__________________________________________________________</w:t>
      </w:r>
    </w:p>
    <w:p w14:paraId="789CAFB1" w14:textId="77777777" w:rsidR="006E0769" w:rsidRDefault="006E0769" w:rsidP="00D61AA5">
      <w:pPr>
        <w:jc w:val="both"/>
      </w:pPr>
    </w:p>
    <w:p w14:paraId="2539DF0C" w14:textId="77777777" w:rsidR="006E0769" w:rsidRDefault="006E0769" w:rsidP="006E0769"/>
    <w:p w14:paraId="7BF4B617" w14:textId="77777777" w:rsidR="00AF3524" w:rsidRDefault="00AF3524" w:rsidP="006E0769"/>
    <w:p w14:paraId="254F94BD" w14:textId="77777777" w:rsidR="00AF3524" w:rsidRDefault="00AF3524" w:rsidP="006E0769"/>
    <w:p w14:paraId="382EA53A" w14:textId="77777777" w:rsidR="006E0769" w:rsidRPr="00A4099C" w:rsidRDefault="006E0769" w:rsidP="006E0769">
      <w:r w:rsidRPr="00493C50">
        <w:rPr>
          <w:b/>
          <w:sz w:val="144"/>
          <w:szCs w:val="144"/>
        </w:rPr>
        <w:t>OHIO’S</w:t>
      </w:r>
      <w:r w:rsidRPr="00493C50">
        <w:rPr>
          <w:sz w:val="144"/>
          <w:szCs w:val="144"/>
        </w:rPr>
        <w:t xml:space="preserve"> </w:t>
      </w:r>
      <w:r w:rsidRPr="00A4099C">
        <w:rPr>
          <w:noProof/>
          <w:sz w:val="96"/>
          <w:szCs w:val="96"/>
        </w:rPr>
        <w:t xml:space="preserve">  </w:t>
      </w:r>
      <w:r>
        <w:rPr>
          <w:noProof/>
        </w:rPr>
        <w:t xml:space="preserve">                  </w:t>
      </w:r>
      <w:r>
        <w:rPr>
          <w:noProof/>
        </w:rPr>
        <w:drawing>
          <wp:inline distT="0" distB="0" distL="0" distR="0" wp14:anchorId="7FCDA267" wp14:editId="0EDC4474">
            <wp:extent cx="804672" cy="804672"/>
            <wp:effectExtent l="0" t="0" r="0" b="0"/>
            <wp:docPr id="1" name="Picture 1" descr="A white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sign with black text&#10;&#10;Description automatically generated"/>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804672" cy="804672"/>
                    </a:xfrm>
                    <a:prstGeom prst="rect">
                      <a:avLst/>
                    </a:prstGeom>
                  </pic:spPr>
                </pic:pic>
              </a:graphicData>
            </a:graphic>
          </wp:inline>
        </w:drawing>
      </w:r>
    </w:p>
    <w:p w14:paraId="7085820D" w14:textId="77777777" w:rsidR="006E0769" w:rsidRDefault="006E0769" w:rsidP="006E0769"/>
    <w:p w14:paraId="500A24A5" w14:textId="77777777" w:rsidR="00AA209C" w:rsidRDefault="00AA209C" w:rsidP="00AA209C">
      <w:pPr>
        <w:jc w:val="both"/>
        <w:rPr>
          <w:color w:val="000000" w:themeColor="text1"/>
        </w:rPr>
      </w:pPr>
      <w:r>
        <w:rPr>
          <w:color w:val="000000" w:themeColor="text1"/>
        </w:rPr>
        <w:t xml:space="preserve">For most of my 60+ years as a ham I’ve considered Hamvention as Ohio’s unofficial kick off of the ham radio year.  I attended my first one in the early 70s and haven’t missed one since.  But this year was a tad different.  For the first time in over 20 years </w:t>
      </w:r>
      <w:r>
        <w:rPr>
          <w:b/>
          <w:color w:val="000000" w:themeColor="text1"/>
          <w:sz w:val="28"/>
          <w:szCs w:val="28"/>
          <w:highlight w:val="yellow"/>
        </w:rPr>
        <w:t>Highland ARA</w:t>
      </w:r>
      <w:r>
        <w:rPr>
          <w:color w:val="000000" w:themeColor="text1"/>
        </w:rPr>
        <w:t xml:space="preserve"> did not have a flea market presence this year and I did not have a Saturday commitment to be at a booth.  Therefore I was able to sleep in, have a good breakfast, wander the flea market and inside vendor area, attend a forum and spend valuable time chatting with ham friends I haven’t seen in some </w:t>
      </w:r>
      <w:r>
        <w:rPr>
          <w:color w:val="000000" w:themeColor="text1"/>
        </w:rPr>
        <w:lastRenderedPageBreak/>
        <w:t>time.  Thus enforcing my thoughts that those who passed up on attending Hamvention, for whatever reason, missed an important part of ham radio’s enjoyment.</w:t>
      </w:r>
    </w:p>
    <w:p w14:paraId="302CAB9A" w14:textId="77777777" w:rsidR="00AA209C" w:rsidRDefault="00AA209C" w:rsidP="00AA209C">
      <w:pPr>
        <w:jc w:val="both"/>
        <w:rPr>
          <w:color w:val="000000" w:themeColor="text1"/>
        </w:rPr>
      </w:pPr>
    </w:p>
    <w:p w14:paraId="3CC00EBC" w14:textId="77777777" w:rsidR="00AA209C" w:rsidRDefault="00AA209C" w:rsidP="00AA209C">
      <w:pPr>
        <w:jc w:val="both"/>
        <w:rPr>
          <w:color w:val="000000" w:themeColor="text1"/>
        </w:rPr>
      </w:pPr>
      <w:r>
        <w:rPr>
          <w:color w:val="000000" w:themeColor="text1"/>
        </w:rPr>
        <w:t xml:space="preserve">Although Hamvention is now in the rearview mirror, allow me to give some of my take a ways. Although Hamvention got off to a wet start, the crowd and excitement of about 35,000 people gathered in a single location to celebrate one of the world’s greatest hobbies was any thing but all wet.  I assisted with exams on Friday when about 80 exams were given.  There were around 150 on Saturday.  Many were for their first license and several others going for the Extra.  In fact, at one time they ran out of Extra test booklets!   I noted over 50% of those testing were from out of state.  We learned that well over 50% of the ham population have a Tech license and many become inactive after one year.  It was also noted many hams are not members of nor support their local clubs.  Many believe that if ham radio is to survive, it is important for ham radio clubs to reach out, embrance those non-members and make them feel welcome and accepted-regardless even if the reason they got licensed is not the same as those who have been licensed forever.   </w:t>
      </w:r>
    </w:p>
    <w:p w14:paraId="2F020955" w14:textId="77777777" w:rsidR="00AA209C" w:rsidRDefault="00AA209C" w:rsidP="00AA209C">
      <w:pPr>
        <w:jc w:val="both"/>
        <w:rPr>
          <w:color w:val="000000" w:themeColor="text1"/>
        </w:rPr>
      </w:pPr>
    </w:p>
    <w:p w14:paraId="7C2CBCD8" w14:textId="77777777" w:rsidR="00AA209C" w:rsidRDefault="00AA209C" w:rsidP="00AA209C">
      <w:pPr>
        <w:jc w:val="both"/>
        <w:rPr>
          <w:color w:val="000000" w:themeColor="text1"/>
        </w:rPr>
      </w:pPr>
      <w:r>
        <w:rPr>
          <w:color w:val="000000" w:themeColor="text1"/>
        </w:rPr>
        <w:t>Again, this year’s Hamvention was another great one.  It was good seeing so many old friends and meeting some I didn’t know I had.  One special meeting was with an friend from school days who journeyed from Northern Wisconsin to attend his first Hamvention.  And thanks to those who stopped me to comment about reading the column.  Now let’s move on to upcoming items and news.</w:t>
      </w:r>
    </w:p>
    <w:p w14:paraId="5B55A8CC" w14:textId="77777777" w:rsidR="00AA209C" w:rsidRDefault="00AA209C" w:rsidP="00AA209C">
      <w:pPr>
        <w:jc w:val="both"/>
        <w:rPr>
          <w:color w:val="000000" w:themeColor="text1"/>
        </w:rPr>
      </w:pPr>
    </w:p>
    <w:p w14:paraId="00397D8B" w14:textId="52BBE522" w:rsidR="00AA209C" w:rsidRDefault="00AA209C" w:rsidP="00AA209C">
      <w:pPr>
        <w:jc w:val="both"/>
        <w:rPr>
          <w:color w:val="000000" w:themeColor="text1"/>
        </w:rPr>
      </w:pPr>
      <w:r>
        <w:rPr>
          <w:rFonts w:asciiTheme="minorHAnsi" w:hAnsiTheme="minorHAnsi" w:cstheme="minorBidi"/>
          <w:noProof/>
          <w:sz w:val="22"/>
          <w:szCs w:val="22"/>
        </w:rPr>
        <w:drawing>
          <wp:anchor distT="0" distB="0" distL="114300" distR="114300" simplePos="0" relativeHeight="251674112" behindDoc="1" locked="0" layoutInCell="1" allowOverlap="1" wp14:anchorId="6E6E49BB" wp14:editId="26D455AB">
            <wp:simplePos x="0" y="0"/>
            <wp:positionH relativeFrom="column">
              <wp:posOffset>5219065</wp:posOffset>
            </wp:positionH>
            <wp:positionV relativeFrom="paragraph">
              <wp:posOffset>1304290</wp:posOffset>
            </wp:positionV>
            <wp:extent cx="1344930" cy="688975"/>
            <wp:effectExtent l="0" t="0" r="0" b="0"/>
            <wp:wrapTight wrapText="bothSides">
              <wp:wrapPolygon edited="0">
                <wp:start x="7343" y="0"/>
                <wp:lineTo x="0" y="4181"/>
                <wp:lineTo x="0" y="20903"/>
                <wp:lineTo x="21416" y="20903"/>
                <wp:lineTo x="21416" y="4181"/>
                <wp:lineTo x="14380" y="0"/>
                <wp:lineTo x="7343" y="0"/>
              </wp:wrapPolygon>
            </wp:wrapTight>
            <wp:docPr id="1266337053" name="Picture 8" descr="A logo for a forest ral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337053" name="Picture 8" descr="A logo for a forest rally&#10;&#10;Description automatically generated"/>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44930" cy="68897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Bidi"/>
          <w:noProof/>
          <w:sz w:val="22"/>
          <w:szCs w:val="22"/>
        </w:rPr>
        <w:drawing>
          <wp:anchor distT="0" distB="0" distL="114300" distR="114300" simplePos="0" relativeHeight="251673088" behindDoc="1" locked="0" layoutInCell="1" allowOverlap="1" wp14:anchorId="180F7A21" wp14:editId="3AE74528">
            <wp:simplePos x="0" y="0"/>
            <wp:positionH relativeFrom="column">
              <wp:posOffset>-77470</wp:posOffset>
            </wp:positionH>
            <wp:positionV relativeFrom="paragraph">
              <wp:posOffset>52705</wp:posOffset>
            </wp:positionV>
            <wp:extent cx="970280" cy="900430"/>
            <wp:effectExtent l="0" t="0" r="0" b="0"/>
            <wp:wrapTight wrapText="bothSides">
              <wp:wrapPolygon edited="0">
                <wp:start x="0" y="0"/>
                <wp:lineTo x="0" y="21021"/>
                <wp:lineTo x="21204" y="21021"/>
                <wp:lineTo x="21204" y="0"/>
                <wp:lineTo x="0" y="0"/>
              </wp:wrapPolygon>
            </wp:wrapTight>
            <wp:docPr id="17501677" name="Picture 7" descr="A red white and blue circle with text and a gold ribb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1677" name="Picture 7" descr="A red white and blue circle with text and a gold ribbon&#10;&#10;Description automatically generate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70280" cy="900430"/>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Amateur radio communications assistance is needed for a couple Southern Ohio events.  The Ironton/Lawrence County Memorial Day parade is said to be the oldest continuously held such event in the nation and the </w:t>
      </w:r>
      <w:r>
        <w:rPr>
          <w:b/>
          <w:color w:val="000000" w:themeColor="text1"/>
          <w:sz w:val="28"/>
          <w:szCs w:val="28"/>
          <w:highlight w:val="yellow"/>
        </w:rPr>
        <w:t>Southern Ohio ARA</w:t>
      </w:r>
      <w:r>
        <w:rPr>
          <w:color w:val="000000" w:themeColor="text1"/>
        </w:rPr>
        <w:t xml:space="preserve"> is needing some additional volunteers to assist their communications and line-up efforts. Information Officer Mike Love, WB8YKS, and  parade coordinator Dave Bruce, KD8NYN, ask for more members to step forward and assist. The sponsors of the Southern Ohio Forest Rally are looking for radio amateurs to assist with this year’s three day event.  On Thursday, June 6, a single event will take place at Chillicothe’s Yochtangee Park.  The following day events move to the Shawnee State Forest where several stages will happen.  Then on the 8</w:t>
      </w:r>
      <w:r>
        <w:rPr>
          <w:color w:val="000000" w:themeColor="text1"/>
          <w:vertAlign w:val="superscript"/>
        </w:rPr>
        <w:t>th</w:t>
      </w:r>
      <w:r>
        <w:rPr>
          <w:color w:val="000000" w:themeColor="text1"/>
        </w:rPr>
        <w:t xml:space="preserve"> things get lively at the Zaleski State Forest where all the action is.  Besides the need for radio operators, there are other non-radio opportunities to assist.  Check the </w:t>
      </w:r>
      <w:hyperlink r:id="rId131" w:history="1">
        <w:r>
          <w:rPr>
            <w:rStyle w:val="Hyperlink"/>
          </w:rPr>
          <w:t>www.southernohioforestrally.com</w:t>
        </w:r>
      </w:hyperlink>
      <w:r>
        <w:rPr>
          <w:color w:val="000000" w:themeColor="text1"/>
        </w:rPr>
        <w:t xml:space="preserve"> website for more information and how to apply to become a volunteer. </w:t>
      </w:r>
    </w:p>
    <w:p w14:paraId="3891F265" w14:textId="77777777" w:rsidR="00AA209C" w:rsidRDefault="00AA209C" w:rsidP="00AA209C">
      <w:pPr>
        <w:jc w:val="both"/>
        <w:rPr>
          <w:color w:val="000000" w:themeColor="text1"/>
        </w:rPr>
      </w:pPr>
    </w:p>
    <w:p w14:paraId="520CEFAC" w14:textId="77777777" w:rsidR="00AA209C" w:rsidRDefault="00AA209C" w:rsidP="00AA209C">
      <w:pPr>
        <w:jc w:val="both"/>
        <w:rPr>
          <w:color w:val="000000" w:themeColor="text1"/>
        </w:rPr>
      </w:pPr>
    </w:p>
    <w:p w14:paraId="55537FB0" w14:textId="77777777" w:rsidR="00AA209C" w:rsidRDefault="00AA209C" w:rsidP="00AA209C">
      <w:pPr>
        <w:jc w:val="both"/>
        <w:rPr>
          <w:color w:val="000000" w:themeColor="text1"/>
        </w:rPr>
      </w:pPr>
      <w:r>
        <w:rPr>
          <w:color w:val="000000" w:themeColor="text1"/>
        </w:rPr>
        <w:t xml:space="preserve">A special tip of the cap to the </w:t>
      </w:r>
      <w:r>
        <w:rPr>
          <w:b/>
          <w:color w:val="000000" w:themeColor="text1"/>
          <w:sz w:val="28"/>
          <w:szCs w:val="28"/>
          <w:highlight w:val="yellow"/>
        </w:rPr>
        <w:t>All Things ARA</w:t>
      </w:r>
      <w:r>
        <w:rPr>
          <w:color w:val="000000" w:themeColor="text1"/>
        </w:rPr>
        <w:t xml:space="preserve"> from Lancaster.  They were recognized at the ARRL forum for their inovatative use of an ARRL grant to purchase a cargo trailer and convert it to a mobile showroom to promote amateur radio.  With this unit they are able to take ham radio </w:t>
      </w:r>
      <w:r>
        <w:rPr>
          <w:color w:val="000000" w:themeColor="text1"/>
        </w:rPr>
        <w:lastRenderedPageBreak/>
        <w:t>to places where people gather and inform more people about ham radio and its benefits.  A neat idea.</w:t>
      </w:r>
    </w:p>
    <w:p w14:paraId="7F56537B" w14:textId="77777777" w:rsidR="00AA209C" w:rsidRDefault="00AA209C" w:rsidP="00AA209C">
      <w:pPr>
        <w:jc w:val="both"/>
        <w:rPr>
          <w:color w:val="000000" w:themeColor="text1"/>
        </w:rPr>
      </w:pPr>
    </w:p>
    <w:p w14:paraId="2DCDA001" w14:textId="37D0AE0C" w:rsidR="00AA209C" w:rsidRDefault="00AA209C" w:rsidP="00AA209C">
      <w:pPr>
        <w:jc w:val="both"/>
        <w:rPr>
          <w:color w:val="000000" w:themeColor="text1"/>
        </w:rPr>
      </w:pPr>
      <w:r>
        <w:rPr>
          <w:rFonts w:asciiTheme="minorHAnsi" w:hAnsiTheme="minorHAnsi" w:cstheme="minorBidi"/>
          <w:noProof/>
          <w:sz w:val="22"/>
          <w:szCs w:val="22"/>
        </w:rPr>
        <w:drawing>
          <wp:anchor distT="0" distB="0" distL="114300" distR="114300" simplePos="0" relativeHeight="251677184" behindDoc="1" locked="0" layoutInCell="1" allowOverlap="1" wp14:anchorId="24CD0CBF" wp14:editId="5407518F">
            <wp:simplePos x="0" y="0"/>
            <wp:positionH relativeFrom="column">
              <wp:posOffset>-70485</wp:posOffset>
            </wp:positionH>
            <wp:positionV relativeFrom="paragraph">
              <wp:posOffset>76200</wp:posOffset>
            </wp:positionV>
            <wp:extent cx="1294130" cy="1174115"/>
            <wp:effectExtent l="0" t="0" r="0" b="0"/>
            <wp:wrapTight wrapText="bothSides">
              <wp:wrapPolygon edited="0">
                <wp:start x="0" y="0"/>
                <wp:lineTo x="0" y="21378"/>
                <wp:lineTo x="21303" y="21378"/>
                <wp:lineTo x="21303" y="0"/>
                <wp:lineTo x="0" y="0"/>
              </wp:wrapPolygon>
            </wp:wrapTight>
            <wp:docPr id="18873010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
                      <a:extLst>
                        <a:ext uri="{28A0092B-C50C-407E-A947-70E740481C1C}">
                          <a14:useLocalDpi xmlns:a14="http://schemas.microsoft.com/office/drawing/2010/main" val="0"/>
                        </a:ext>
                      </a:extLst>
                    </a:blip>
                    <a:srcRect t="5539" b="10378"/>
                    <a:stretch>
                      <a:fillRect/>
                    </a:stretch>
                  </pic:blipFill>
                  <pic:spPr bwMode="auto">
                    <a:xfrm>
                      <a:off x="0" y="0"/>
                      <a:ext cx="1294130" cy="1174115"/>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The </w:t>
      </w:r>
      <w:r>
        <w:rPr>
          <w:b/>
          <w:color w:val="000000" w:themeColor="text1"/>
          <w:sz w:val="28"/>
          <w:szCs w:val="28"/>
          <w:highlight w:val="yellow"/>
        </w:rPr>
        <w:t>Southwestern Ohio DX Association</w:t>
      </w:r>
      <w:r>
        <w:rPr>
          <w:color w:val="000000" w:themeColor="text1"/>
        </w:rPr>
        <w:t xml:space="preserve"> recently announced the winner of its prestigious “W8OK Award” as Dwight Kelly, K4YJ.  Dwight is an active CW operator and can be heard almost daily on the bands looking for that new one to add to his amazing list of countries worked as he gets closer to the DXCC Honor Roll.  Besides the honor of receiving this well deserved award, Dwight is an all around good guy.  The photo is of he receiving the award from K8DV, Dave Vest, at a recent SWODXA meeting.  He and his wife Eileen, K3YJ, live near Lucasville.  Congrats Dwight.</w:t>
      </w:r>
    </w:p>
    <w:p w14:paraId="448005D4" w14:textId="77777777" w:rsidR="00AA209C" w:rsidRDefault="00AA209C" w:rsidP="00AA209C">
      <w:pPr>
        <w:jc w:val="both"/>
        <w:rPr>
          <w:color w:val="000000" w:themeColor="text1"/>
        </w:rPr>
      </w:pPr>
    </w:p>
    <w:p w14:paraId="7E6C6A15" w14:textId="77777777" w:rsidR="00AA209C" w:rsidRDefault="00AA209C" w:rsidP="00AA209C">
      <w:pPr>
        <w:jc w:val="both"/>
        <w:rPr>
          <w:color w:val="000000" w:themeColor="text1"/>
        </w:rPr>
      </w:pPr>
      <w:r>
        <w:rPr>
          <w:color w:val="000000" w:themeColor="text1"/>
        </w:rPr>
        <w:t>Because of the free testing opportunities during Hamvention, an increase in the number of new licenses issued to people living in the South 40 Region is expected.  However this year clubs in the region have been active providing more testing opportunities.  This week we again note more new Technician ham licenses issued to folks in the Western counties of the South 40 Region.  Scott Saluga from Bethel is now KF8BGI while Goshen picks up KF8BGK, Gary Stiffler.  Charles Kuntz and Karyn Talmadge passed their tests to become KF8BHE and KF8BHF.  Charles is from Batavia and Karyn from Loveland.  The FCC entered Mount Orab’s Matthew Patterson, KF8AUY call sign in the data base on April 4.  During Hamvention he upgraded to General.  According to our eyes on the FCC data base-Ted Jacobson, W8KVK,-licenses issued during the Hamvention are beginning to be posted.   Among them are ones issued to Caleb Parks hailing from Jackson who is now KF8BHV, Nathanael Trimm from Sabina who is KF8BIF and Terence Logsdon, Jr., KF8BII from Loveland.  In Guernsey County Zachary Simmons of Cambridge has become KF8BIO.</w:t>
      </w:r>
    </w:p>
    <w:p w14:paraId="202EA031" w14:textId="77777777" w:rsidR="00AA209C" w:rsidRDefault="00AA209C" w:rsidP="00AA209C">
      <w:pPr>
        <w:jc w:val="both"/>
        <w:rPr>
          <w:color w:val="000000" w:themeColor="text1"/>
        </w:rPr>
      </w:pPr>
    </w:p>
    <w:p w14:paraId="37C43551" w14:textId="75E1C746" w:rsidR="00AA209C" w:rsidRDefault="00AA209C" w:rsidP="00AA209C">
      <w:pPr>
        <w:jc w:val="both"/>
        <w:rPr>
          <w:color w:val="000000" w:themeColor="text1"/>
        </w:rPr>
      </w:pPr>
      <w:r>
        <w:rPr>
          <w:rFonts w:asciiTheme="minorHAnsi" w:hAnsiTheme="minorHAnsi" w:cstheme="minorBidi"/>
          <w:noProof/>
          <w:sz w:val="22"/>
          <w:szCs w:val="22"/>
        </w:rPr>
        <w:drawing>
          <wp:anchor distT="0" distB="0" distL="114300" distR="114300" simplePos="0" relativeHeight="251678208" behindDoc="1" locked="0" layoutInCell="1" allowOverlap="1" wp14:anchorId="696EBD2C" wp14:editId="5554E6AC">
            <wp:simplePos x="0" y="0"/>
            <wp:positionH relativeFrom="column">
              <wp:posOffset>4986655</wp:posOffset>
            </wp:positionH>
            <wp:positionV relativeFrom="paragraph">
              <wp:posOffset>8890</wp:posOffset>
            </wp:positionV>
            <wp:extent cx="1575435" cy="1181100"/>
            <wp:effectExtent l="0" t="0" r="0" b="0"/>
            <wp:wrapTight wrapText="bothSides">
              <wp:wrapPolygon edited="0">
                <wp:start x="0" y="0"/>
                <wp:lineTo x="0" y="21252"/>
                <wp:lineTo x="21417" y="21252"/>
                <wp:lineTo x="21417" y="0"/>
                <wp:lineTo x="0" y="0"/>
              </wp:wrapPolygon>
            </wp:wrapTight>
            <wp:docPr id="1805596714" name="Picture 5" descr="A group of people standing in front of a tomb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96714" name="Picture 5" descr="A group of people standing in front of a tombstone&#10;&#10;Description automatically generated"/>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575435" cy="1181100"/>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Heavy rains in Highland County along with Hamvention caused the </w:t>
      </w:r>
      <w:r>
        <w:rPr>
          <w:b/>
          <w:color w:val="000000" w:themeColor="text1"/>
          <w:sz w:val="28"/>
          <w:szCs w:val="28"/>
          <w:highlight w:val="yellow"/>
        </w:rPr>
        <w:t>Highland ARA</w:t>
      </w:r>
      <w:r>
        <w:rPr>
          <w:color w:val="000000" w:themeColor="text1"/>
        </w:rPr>
        <w:t xml:space="preserve">  a week’s delay assisting the local cemetery association with decorating the graves of the 1,200 military veterans buried there.  Members will return to the cemetery following July 4 to remove the flags for storage.  This non-radio event caught the attention of amateur radio’s media last year and brought attention to the Club through the print media, podcasts, YouTube and even a German radio magazine.</w:t>
      </w:r>
    </w:p>
    <w:p w14:paraId="7D3E4322" w14:textId="77777777" w:rsidR="00AA209C" w:rsidRDefault="00AA209C" w:rsidP="00AA209C">
      <w:pPr>
        <w:jc w:val="both"/>
        <w:rPr>
          <w:color w:val="000000" w:themeColor="text1"/>
        </w:rPr>
      </w:pPr>
    </w:p>
    <w:p w14:paraId="58A25FF8" w14:textId="77777777" w:rsidR="00AA209C" w:rsidRDefault="00AA209C" w:rsidP="00AA209C">
      <w:pPr>
        <w:jc w:val="both"/>
        <w:rPr>
          <w:color w:val="000000" w:themeColor="text1"/>
        </w:rPr>
      </w:pPr>
      <w:r>
        <w:rPr>
          <w:color w:val="000000" w:themeColor="text1"/>
        </w:rPr>
        <w:t xml:space="preserve">A lot of people attend Hamvention only to see what new goodies and other products are being introduced to the amateur radio market and to pick up information and catalogs about those items.  It was noted a lot of activity this year was on the POTA booth and with the solar and field portable stations, supplies and antennas.  However for us who enjoy the instruction and testing processes that bring new people into the hobby, N8ZNR and I discovered a new source of test preparation books with a bit of an interesting twist.  Fast Track Ham Radio Education has a complete learning system for all three license classes consisting of paperbacks, e-books and audio courses.  Each license class manual contains all questions with each possible answer in the </w:t>
      </w:r>
      <w:r>
        <w:rPr>
          <w:color w:val="000000" w:themeColor="text1"/>
        </w:rPr>
        <w:lastRenderedPageBreak/>
        <w:t xml:space="preserve">pool.  The correct answer is in bold print and each question is immediately explained why the answer is correct.  Chapters are devoted to each subject appearing on the appropriate test and each concludes with the major concept of the chapter.  Workbooks for the math are even available.  AF7KB and KC7YL have put a lot of thought into each book.  They are available through the major on-line book sellers.  More info can be found at </w:t>
      </w:r>
      <w:hyperlink r:id="rId134" w:history="1">
        <w:r>
          <w:rPr>
            <w:rStyle w:val="Hyperlink"/>
          </w:rPr>
          <w:t>www.fasttrackham.com</w:t>
        </w:r>
      </w:hyperlink>
      <w:r>
        <w:rPr>
          <w:color w:val="000000" w:themeColor="text1"/>
        </w:rPr>
        <w:t>.</w:t>
      </w:r>
    </w:p>
    <w:p w14:paraId="6848873B" w14:textId="77777777" w:rsidR="00AA209C" w:rsidRDefault="00AA209C" w:rsidP="00AA209C">
      <w:pPr>
        <w:jc w:val="both"/>
        <w:rPr>
          <w:color w:val="000000" w:themeColor="text1"/>
        </w:rPr>
      </w:pPr>
    </w:p>
    <w:p w14:paraId="4178CFFB" w14:textId="77777777" w:rsidR="00AA209C" w:rsidRDefault="00AA209C" w:rsidP="00AA209C">
      <w:pPr>
        <w:jc w:val="both"/>
        <w:rPr>
          <w:color w:val="000000" w:themeColor="text1"/>
        </w:rPr>
      </w:pPr>
    </w:p>
    <w:p w14:paraId="52CF9917" w14:textId="459F4EB7" w:rsidR="00AA209C" w:rsidRDefault="00AA209C" w:rsidP="00AA209C">
      <w:pPr>
        <w:jc w:val="both"/>
        <w:rPr>
          <w:color w:val="000000" w:themeColor="text1"/>
        </w:rPr>
      </w:pPr>
      <w:r>
        <w:rPr>
          <w:rFonts w:asciiTheme="minorHAnsi" w:hAnsiTheme="minorHAnsi" w:cstheme="minorBidi"/>
          <w:noProof/>
          <w:sz w:val="22"/>
          <w:szCs w:val="22"/>
        </w:rPr>
        <w:drawing>
          <wp:anchor distT="0" distB="0" distL="114300" distR="114300" simplePos="0" relativeHeight="251676160" behindDoc="0" locked="0" layoutInCell="1" allowOverlap="1" wp14:anchorId="585C2D41" wp14:editId="352237D7">
            <wp:simplePos x="0" y="0"/>
            <wp:positionH relativeFrom="column">
              <wp:posOffset>963295</wp:posOffset>
            </wp:positionH>
            <wp:positionV relativeFrom="paragraph">
              <wp:posOffset>320040</wp:posOffset>
            </wp:positionV>
            <wp:extent cx="1346835" cy="864870"/>
            <wp:effectExtent l="0" t="0" r="0" b="0"/>
            <wp:wrapSquare wrapText="bothSides"/>
            <wp:docPr id="450014719" name="Picture 4" descr="A postage stamp with people standing on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14719" name="Picture 4" descr="A postage stamp with people standing on a rock&#10;&#10;Description automatically generated"/>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46835" cy="86487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Bidi"/>
          <w:noProof/>
          <w:sz w:val="22"/>
          <w:szCs w:val="22"/>
        </w:rPr>
        <w:drawing>
          <wp:anchor distT="0" distB="0" distL="114300" distR="114300" simplePos="0" relativeHeight="251675136" behindDoc="1" locked="0" layoutInCell="1" allowOverlap="1" wp14:anchorId="63410282" wp14:editId="0D523BFF">
            <wp:simplePos x="0" y="0"/>
            <wp:positionH relativeFrom="column">
              <wp:posOffset>6985</wp:posOffset>
            </wp:positionH>
            <wp:positionV relativeFrom="paragraph">
              <wp:posOffset>263525</wp:posOffset>
            </wp:positionV>
            <wp:extent cx="801370" cy="981710"/>
            <wp:effectExtent l="0" t="0" r="0" b="0"/>
            <wp:wrapTight wrapText="bothSides">
              <wp:wrapPolygon edited="0">
                <wp:start x="1027" y="0"/>
                <wp:lineTo x="0" y="838"/>
                <wp:lineTo x="0" y="20538"/>
                <wp:lineTo x="513" y="21376"/>
                <wp:lineTo x="20539" y="21376"/>
                <wp:lineTo x="21052" y="20538"/>
                <wp:lineTo x="21052" y="1257"/>
                <wp:lineTo x="20539" y="0"/>
                <wp:lineTo x="1027" y="0"/>
              </wp:wrapPolygon>
            </wp:wrapTight>
            <wp:docPr id="569894706" name="Picture 3" descr="A red and white sign with a couple of people po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94706" name="Picture 3" descr="A red and white sign with a couple of people pointing&#10;&#10;Description automatically generated"/>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01370" cy="981710"/>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The </w:t>
      </w:r>
      <w:r>
        <w:rPr>
          <w:b/>
          <w:color w:val="000000" w:themeColor="text1"/>
          <w:sz w:val="28"/>
          <w:szCs w:val="28"/>
          <w:highlight w:val="yellow"/>
        </w:rPr>
        <w:t>Portsmouth RC</w:t>
      </w:r>
      <w:r>
        <w:rPr>
          <w:color w:val="000000" w:themeColor="text1"/>
        </w:rPr>
        <w:t xml:space="preserve"> and </w:t>
      </w:r>
      <w:r>
        <w:rPr>
          <w:b/>
          <w:color w:val="000000" w:themeColor="text1"/>
          <w:sz w:val="28"/>
          <w:szCs w:val="28"/>
          <w:highlight w:val="yellow"/>
        </w:rPr>
        <w:t>Highland ARA</w:t>
      </w:r>
      <w:r>
        <w:rPr>
          <w:color w:val="000000" w:themeColor="text1"/>
        </w:rPr>
        <w:t xml:space="preserve"> are gearing up to represent Ohio in the upcoming June 1 through 16 Lewis and Clark Trail On The Air operating event.</w:t>
      </w:r>
      <w:r>
        <w:t xml:space="preserve"> The Portsmouth club has participated since the event was organized, while this year marks the first adventure for HARA.  The objective of the event is to work at least one of the participating club station in each of the 16 states along the Trail to earn a certificate of achievement.  More information is available at   </w:t>
      </w:r>
      <w:hyperlink r:id="rId137" w:history="1">
        <w:r>
          <w:rPr>
            <w:rStyle w:val="Hyperlink"/>
          </w:rPr>
          <w:t>www.info.lctota.org</w:t>
        </w:r>
      </w:hyperlink>
      <w:r>
        <w:rPr>
          <w:color w:val="000000" w:themeColor="text1"/>
        </w:rPr>
        <w:t xml:space="preserve">.  </w:t>
      </w:r>
    </w:p>
    <w:p w14:paraId="0130D715" w14:textId="77777777" w:rsidR="00AA209C" w:rsidRDefault="00AA209C" w:rsidP="00AA209C">
      <w:pPr>
        <w:jc w:val="both"/>
        <w:rPr>
          <w:color w:val="000000" w:themeColor="text1"/>
        </w:rPr>
      </w:pPr>
    </w:p>
    <w:p w14:paraId="49B7FE4B" w14:textId="77777777" w:rsidR="00AA209C" w:rsidRDefault="00AA209C" w:rsidP="00AA209C">
      <w:pPr>
        <w:jc w:val="both"/>
        <w:rPr>
          <w:color w:val="000000" w:themeColor="text1"/>
        </w:rPr>
      </w:pPr>
      <w:r>
        <w:rPr>
          <w:color w:val="000000" w:themeColor="text1"/>
        </w:rPr>
        <w:t xml:space="preserve">Although the biggie is now in the history books, there are a number of smaller club shows taking place in our region in the coming months.  On August 3 the Columbus Hamfest will be held at the Shrine Center in Grove City.  The </w:t>
      </w:r>
      <w:r>
        <w:rPr>
          <w:b/>
          <w:color w:val="000000" w:themeColor="text1"/>
          <w:sz w:val="28"/>
          <w:szCs w:val="28"/>
          <w:highlight w:val="yellow"/>
        </w:rPr>
        <w:t>Milford ARA</w:t>
      </w:r>
      <w:r>
        <w:rPr>
          <w:color w:val="000000" w:themeColor="text1"/>
        </w:rPr>
        <w:t xml:space="preserve"> sponsored Cincinnati Hamfest is the following Saturday, August 10, at the Clermont County Fairgrounds in Owensville.  On the 17</w:t>
      </w:r>
      <w:r>
        <w:rPr>
          <w:color w:val="000000" w:themeColor="text1"/>
          <w:vertAlign w:val="superscript"/>
        </w:rPr>
        <w:t>th</w:t>
      </w:r>
      <w:r>
        <w:rPr>
          <w:color w:val="000000" w:themeColor="text1"/>
        </w:rPr>
        <w:t xml:space="preserve">, the annual </w:t>
      </w:r>
      <w:r>
        <w:rPr>
          <w:b/>
          <w:color w:val="000000" w:themeColor="text1"/>
          <w:sz w:val="28"/>
          <w:szCs w:val="28"/>
          <w:highlight w:val="yellow"/>
        </w:rPr>
        <w:t>Portsmouth RC</w:t>
      </w:r>
      <w:r>
        <w:rPr>
          <w:color w:val="000000" w:themeColor="text1"/>
        </w:rPr>
        <w:t xml:space="preserve"> Hamfest will take place in New Boston.  The </w:t>
      </w:r>
      <w:r>
        <w:rPr>
          <w:b/>
          <w:color w:val="000000" w:themeColor="text1"/>
          <w:sz w:val="28"/>
          <w:szCs w:val="28"/>
          <w:highlight w:val="yellow"/>
        </w:rPr>
        <w:t>Buffalo 10 Meter Net</w:t>
      </w:r>
      <w:r>
        <w:rPr>
          <w:color w:val="000000" w:themeColor="text1"/>
        </w:rPr>
        <w:t>’s 4</w:t>
      </w:r>
      <w:r>
        <w:rPr>
          <w:color w:val="000000" w:themeColor="text1"/>
          <w:vertAlign w:val="superscript"/>
        </w:rPr>
        <w:t>th</w:t>
      </w:r>
      <w:r>
        <w:rPr>
          <w:color w:val="000000" w:themeColor="text1"/>
        </w:rPr>
        <w:t xml:space="preserve"> annual swap meet is Saturday, September 21.  It is held in conjunction with the annual Leavitt Funeral Home’s Festival and Car Show.  The </w:t>
      </w:r>
      <w:r>
        <w:rPr>
          <w:b/>
          <w:color w:val="000000" w:themeColor="text1"/>
          <w:sz w:val="28"/>
          <w:szCs w:val="28"/>
          <w:highlight w:val="yellow"/>
        </w:rPr>
        <w:t>Scioto Valley ARA</w:t>
      </w:r>
      <w:r>
        <w:rPr>
          <w:color w:val="000000" w:themeColor="text1"/>
        </w:rPr>
        <w:t xml:space="preserve">’s hamfest will be October 5 at the Pike County Fairgrounds at Piketon. A new hamfest entry this year is the W8VCO </w:t>
      </w:r>
      <w:r>
        <w:rPr>
          <w:b/>
          <w:color w:val="000000" w:themeColor="text1"/>
          <w:sz w:val="28"/>
          <w:szCs w:val="28"/>
          <w:highlight w:val="yellow"/>
        </w:rPr>
        <w:t>Vinton County ARA</w:t>
      </w:r>
      <w:r>
        <w:rPr>
          <w:color w:val="000000" w:themeColor="text1"/>
        </w:rPr>
        <w:t xml:space="preserve"> swap fest on October 26 at the community building in McArthur.</w:t>
      </w:r>
    </w:p>
    <w:p w14:paraId="32A36FE5" w14:textId="77777777" w:rsidR="00AA209C" w:rsidRDefault="00AA209C" w:rsidP="00AA209C">
      <w:pPr>
        <w:jc w:val="both"/>
        <w:rPr>
          <w:color w:val="000000" w:themeColor="text1"/>
        </w:rPr>
      </w:pPr>
    </w:p>
    <w:p w14:paraId="430871AB" w14:textId="77777777" w:rsidR="00AA209C" w:rsidRDefault="00AA209C" w:rsidP="00AA209C">
      <w:pPr>
        <w:jc w:val="both"/>
        <w:rPr>
          <w:color w:val="000000" w:themeColor="text1"/>
        </w:rPr>
      </w:pPr>
      <w:r>
        <w:rPr>
          <w:color w:val="000000" w:themeColor="text1"/>
        </w:rPr>
        <w:t xml:space="preserve">The 2024 version of the ever popular ARRL Field Day is right around the corner.  Some of the region’s clubs have already announced their intents to participate and locations.  </w:t>
      </w:r>
      <w:r>
        <w:rPr>
          <w:b/>
          <w:color w:val="000000" w:themeColor="text1"/>
          <w:sz w:val="28"/>
          <w:szCs w:val="28"/>
          <w:highlight w:val="yellow"/>
        </w:rPr>
        <w:t>All Things ARA</w:t>
      </w:r>
      <w:r>
        <w:rPr>
          <w:color w:val="000000" w:themeColor="text1"/>
        </w:rPr>
        <w:t xml:space="preserve"> will operate from the Alley Park, Old Logan Road, in Lancaster.  This year the </w:t>
      </w:r>
      <w:r>
        <w:rPr>
          <w:b/>
          <w:color w:val="000000" w:themeColor="text1"/>
          <w:sz w:val="28"/>
          <w:szCs w:val="28"/>
          <w:highlight w:val="yellow"/>
        </w:rPr>
        <w:t>Athens County ARA</w:t>
      </w:r>
      <w:r>
        <w:rPr>
          <w:color w:val="000000" w:themeColor="text1"/>
        </w:rPr>
        <w:t xml:space="preserve"> will operate as K8V from the Athens County Fairgrounds. The </w:t>
      </w:r>
      <w:r>
        <w:rPr>
          <w:b/>
          <w:color w:val="000000" w:themeColor="text1"/>
          <w:sz w:val="28"/>
          <w:szCs w:val="28"/>
          <w:highlight w:val="yellow"/>
        </w:rPr>
        <w:t>Cambridge ARA</w:t>
      </w:r>
      <w:r>
        <w:rPr>
          <w:color w:val="000000" w:themeColor="text1"/>
        </w:rPr>
        <w:t xml:space="preserve"> returns to the Grove Park north of New Concord.  The </w:t>
      </w:r>
      <w:r>
        <w:rPr>
          <w:b/>
          <w:color w:val="000000" w:themeColor="text1"/>
          <w:sz w:val="28"/>
          <w:szCs w:val="28"/>
          <w:highlight w:val="yellow"/>
        </w:rPr>
        <w:t>Clinton County ARA</w:t>
      </w:r>
      <w:r>
        <w:rPr>
          <w:color w:val="000000" w:themeColor="text1"/>
        </w:rPr>
        <w:t xml:space="preserve"> returns to last year’s K8GO site at 1020 Farmer’s Road outside of Wilmington. The </w:t>
      </w:r>
      <w:r>
        <w:rPr>
          <w:b/>
          <w:color w:val="000000" w:themeColor="text1"/>
          <w:sz w:val="28"/>
          <w:szCs w:val="28"/>
          <w:highlight w:val="yellow"/>
        </w:rPr>
        <w:t>Highland ARA</w:t>
      </w:r>
      <w:r>
        <w:rPr>
          <w:color w:val="000000" w:themeColor="text1"/>
        </w:rPr>
        <w:t xml:space="preserve"> is relocating this year and will operate K8HO from the historic Scott House at 335 West Main Street at the edge of Hillsboro’s business district.  In the London area, the </w:t>
      </w:r>
      <w:r>
        <w:rPr>
          <w:b/>
          <w:color w:val="000000" w:themeColor="text1"/>
          <w:sz w:val="28"/>
          <w:szCs w:val="28"/>
          <w:highlight w:val="yellow"/>
        </w:rPr>
        <w:t>Madison County ARC</w:t>
      </w:r>
      <w:r>
        <w:rPr>
          <w:color w:val="000000" w:themeColor="text1"/>
        </w:rPr>
        <w:t xml:space="preserve"> will set up shop at 75 Middle Street in London.  The </w:t>
      </w:r>
      <w:r>
        <w:rPr>
          <w:b/>
          <w:color w:val="000000" w:themeColor="text1"/>
          <w:sz w:val="28"/>
          <w:szCs w:val="28"/>
          <w:highlight w:val="yellow"/>
        </w:rPr>
        <w:t>Milford ARA</w:t>
      </w:r>
      <w:r>
        <w:rPr>
          <w:color w:val="000000" w:themeColor="text1"/>
        </w:rPr>
        <w:t xml:space="preserve"> will only operate Field Day on Saturday from 2 pm until the park closes at dusk.  Their operation will take place at the Clepper Pike Pavillion A on Summerside Road. Another club making a location change is the </w:t>
      </w:r>
      <w:r>
        <w:rPr>
          <w:b/>
          <w:color w:val="000000" w:themeColor="text1"/>
          <w:sz w:val="28"/>
          <w:szCs w:val="28"/>
          <w:highlight w:val="yellow"/>
        </w:rPr>
        <w:t>OH-KY-IN ARS</w:t>
      </w:r>
      <w:r>
        <w:rPr>
          <w:color w:val="000000" w:themeColor="text1"/>
        </w:rPr>
        <w:t xml:space="preserve">.  This year they are changing their FD location to the Masonic Lodge on West Fork Road.  The </w:t>
      </w:r>
      <w:r>
        <w:rPr>
          <w:b/>
          <w:color w:val="000000" w:themeColor="text1"/>
          <w:sz w:val="28"/>
          <w:szCs w:val="28"/>
          <w:highlight w:val="yellow"/>
        </w:rPr>
        <w:t>Tri-State ARA</w:t>
      </w:r>
      <w:r>
        <w:rPr>
          <w:color w:val="000000" w:themeColor="text1"/>
        </w:rPr>
        <w:t xml:space="preserve"> is looking forward to the event and will be testing some </w:t>
      </w:r>
      <w:r>
        <w:rPr>
          <w:color w:val="000000" w:themeColor="text1"/>
        </w:rPr>
        <w:lastRenderedPageBreak/>
        <w:t>Eagle One antennas in preparation for the event.  A look at the ARRL Field Day Locator indicates a lot of clubs in the region have not registered their participation on the site.  Please do that so others will know your club intends to be active.</w:t>
      </w:r>
    </w:p>
    <w:p w14:paraId="35FD7FEB" w14:textId="77777777" w:rsidR="00AA209C" w:rsidRDefault="00AA209C" w:rsidP="00AA209C">
      <w:pPr>
        <w:jc w:val="both"/>
        <w:rPr>
          <w:color w:val="000000" w:themeColor="text1"/>
        </w:rPr>
      </w:pPr>
    </w:p>
    <w:p w14:paraId="59212932" w14:textId="77777777" w:rsidR="00AA209C" w:rsidRDefault="00AA209C" w:rsidP="00AA209C">
      <w:pPr>
        <w:jc w:val="both"/>
        <w:rPr>
          <w:color w:val="000000" w:themeColor="text1"/>
        </w:rPr>
      </w:pPr>
      <w:r>
        <w:rPr>
          <w:b/>
          <w:color w:val="000000" w:themeColor="text1"/>
          <w:sz w:val="28"/>
          <w:szCs w:val="28"/>
          <w:highlight w:val="yellow"/>
        </w:rPr>
        <w:t>Highland ARA</w:t>
      </w:r>
      <w:r>
        <w:rPr>
          <w:color w:val="000000" w:themeColor="text1"/>
        </w:rPr>
        <w:t xml:space="preserve"> Vice President John Willis, KE8JEM, reminds HARA members of a change of location for the Club’s June 8 Brunch Bunch and the June 11 business meeting.  Both gatherings will be at the historic Hillsboro Scott House on West Main Street-the new site for the Club’s Field Day operation.  The Brunch starts at 10 AM and the business meeting on the 11</w:t>
      </w:r>
      <w:r>
        <w:rPr>
          <w:color w:val="000000" w:themeColor="text1"/>
          <w:vertAlign w:val="superscript"/>
        </w:rPr>
        <w:t>th</w:t>
      </w:r>
      <w:r>
        <w:rPr>
          <w:color w:val="000000" w:themeColor="text1"/>
        </w:rPr>
        <w:t xml:space="preserve"> at 7 PM.</w:t>
      </w:r>
    </w:p>
    <w:p w14:paraId="6836404C" w14:textId="77777777" w:rsidR="00AA209C" w:rsidRDefault="00AA209C" w:rsidP="00AA209C">
      <w:pPr>
        <w:jc w:val="both"/>
        <w:rPr>
          <w:color w:val="000000" w:themeColor="text1"/>
        </w:rPr>
      </w:pPr>
    </w:p>
    <w:p w14:paraId="044D9B59" w14:textId="77777777" w:rsidR="00AA209C" w:rsidRDefault="00AA209C" w:rsidP="00AA209C">
      <w:pPr>
        <w:jc w:val="both"/>
        <w:rPr>
          <w:color w:val="000000" w:themeColor="text1"/>
        </w:rPr>
      </w:pPr>
      <w:r>
        <w:rPr>
          <w:color w:val="000000" w:themeColor="text1"/>
        </w:rPr>
        <w:t>Here’s wishing all an enjoyable and safe Memorial Day weekend and the start of summer.</w:t>
      </w:r>
    </w:p>
    <w:p w14:paraId="304D62D9" w14:textId="77777777" w:rsidR="00AA209C" w:rsidRDefault="00AA209C" w:rsidP="00AA209C">
      <w:pPr>
        <w:jc w:val="both"/>
        <w:rPr>
          <w:color w:val="000000" w:themeColor="text1"/>
        </w:rPr>
      </w:pPr>
    </w:p>
    <w:p w14:paraId="23D5FD8B" w14:textId="77777777" w:rsidR="00AA209C" w:rsidRDefault="00AA209C" w:rsidP="00AA209C">
      <w:pPr>
        <w:jc w:val="both"/>
        <w:rPr>
          <w:color w:val="000000" w:themeColor="text1"/>
        </w:rPr>
      </w:pPr>
      <w:r>
        <w:rPr>
          <w:color w:val="000000" w:themeColor="text1"/>
        </w:rPr>
        <w:t xml:space="preserve">John Levo, W8KIW    </w:t>
      </w:r>
    </w:p>
    <w:p w14:paraId="636C87C0" w14:textId="77777777" w:rsidR="00AA209C" w:rsidRDefault="00AA209C" w:rsidP="00AA209C">
      <w:pPr>
        <w:jc w:val="both"/>
        <w:rPr>
          <w:color w:val="000000" w:themeColor="text1"/>
        </w:rPr>
      </w:pPr>
    </w:p>
    <w:p w14:paraId="55A0AAD0" w14:textId="77777777" w:rsidR="00AA209C" w:rsidRDefault="007F4152" w:rsidP="00AA209C">
      <w:pPr>
        <w:jc w:val="both"/>
        <w:rPr>
          <w:color w:val="000000" w:themeColor="text1"/>
        </w:rPr>
      </w:pPr>
      <w:hyperlink r:id="rId138" w:history="1">
        <w:r w:rsidR="00AA209C">
          <w:rPr>
            <w:rStyle w:val="Hyperlink"/>
          </w:rPr>
          <w:t>jlevo@cinci.rr.com</w:t>
        </w:r>
      </w:hyperlink>
      <w:r w:rsidR="00AA209C">
        <w:rPr>
          <w:color w:val="000000" w:themeColor="text1"/>
        </w:rPr>
        <w:t xml:space="preserve"> or </w:t>
      </w:r>
      <w:hyperlink r:id="rId139" w:history="1">
        <w:r w:rsidR="00AA209C">
          <w:rPr>
            <w:rStyle w:val="Hyperlink"/>
          </w:rPr>
          <w:t>highlandara@gmail.com</w:t>
        </w:r>
      </w:hyperlink>
      <w:r w:rsidR="00AA209C">
        <w:rPr>
          <w:color w:val="000000" w:themeColor="text1"/>
        </w:rPr>
        <w:t xml:space="preserve"> or 937-393-4951 (landline-leave a message)</w:t>
      </w:r>
    </w:p>
    <w:p w14:paraId="46114D33" w14:textId="77777777" w:rsidR="006E0769" w:rsidRDefault="006E0769" w:rsidP="00D61AA5">
      <w:pPr>
        <w:jc w:val="both"/>
      </w:pPr>
    </w:p>
    <w:p w14:paraId="49CDDAC0" w14:textId="77777777" w:rsidR="00AF3524" w:rsidRDefault="00AF3524" w:rsidP="00D61AA5">
      <w:pPr>
        <w:jc w:val="both"/>
        <w:rPr>
          <w:b/>
          <w:bCs/>
          <w:sz w:val="32"/>
          <w:szCs w:val="32"/>
        </w:rPr>
      </w:pPr>
    </w:p>
    <w:p w14:paraId="38156F0C" w14:textId="77777777" w:rsidR="00AF3524" w:rsidRDefault="00AF3524" w:rsidP="00D61AA5">
      <w:pPr>
        <w:jc w:val="both"/>
        <w:rPr>
          <w:b/>
          <w:bCs/>
          <w:sz w:val="32"/>
          <w:szCs w:val="32"/>
        </w:rPr>
      </w:pPr>
    </w:p>
    <w:p w14:paraId="376A516F" w14:textId="2951F4B4" w:rsidR="006E0769" w:rsidRPr="006E0769" w:rsidRDefault="006E0769" w:rsidP="00D61AA5">
      <w:pPr>
        <w:jc w:val="both"/>
        <w:rPr>
          <w:b/>
          <w:bCs/>
          <w:sz w:val="32"/>
          <w:szCs w:val="32"/>
        </w:rPr>
      </w:pPr>
      <w:r>
        <w:rPr>
          <w:b/>
          <w:bCs/>
          <w:sz w:val="32"/>
          <w:szCs w:val="32"/>
        </w:rPr>
        <w:t>__________________________________________________________</w:t>
      </w:r>
    </w:p>
    <w:p w14:paraId="45329986" w14:textId="77777777" w:rsidR="006E0769" w:rsidRDefault="006E0769" w:rsidP="00D61AA5">
      <w:pPr>
        <w:jc w:val="both"/>
      </w:pPr>
    </w:p>
    <w:p w14:paraId="3022F69A" w14:textId="77777777" w:rsidR="006E0769" w:rsidRDefault="006E0769" w:rsidP="00D61AA5">
      <w:pPr>
        <w:jc w:val="both"/>
      </w:pPr>
    </w:p>
    <w:p w14:paraId="41DC2C01" w14:textId="77777777" w:rsidR="006E0769" w:rsidRDefault="006E0769" w:rsidP="00D61AA5">
      <w:pPr>
        <w:jc w:val="both"/>
      </w:pPr>
    </w:p>
    <w:p w14:paraId="6B4C1745" w14:textId="77777777" w:rsidR="006E0769" w:rsidRDefault="006E0769" w:rsidP="00D61AA5">
      <w:pPr>
        <w:jc w:val="both"/>
      </w:pPr>
    </w:p>
    <w:p w14:paraId="7164DCDD" w14:textId="77777777" w:rsidR="006E0769" w:rsidRPr="00D61AA5" w:rsidRDefault="006E0769" w:rsidP="00D61AA5">
      <w:pPr>
        <w:jc w:val="both"/>
      </w:pPr>
    </w:p>
    <w:p w14:paraId="54CC46BE" w14:textId="4A58665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5B8572BF">
      <w:pPr>
        <w:widowControl w:val="0"/>
        <w:contextualSpacing/>
        <w:rPr>
          <w:i/>
          <w:iCs/>
        </w:rPr>
      </w:pPr>
      <w:r w:rsidRPr="5B8572BF">
        <w:rPr>
          <w:i/>
          <w:iCs/>
        </w:rPr>
        <w:t>(By Anthony Luscre, K8ZT)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9536" behindDoc="1" locked="0" layoutInCell="1" allowOverlap="1" wp14:anchorId="345A4CAA" wp14:editId="21EBF015">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5B8572BF">
      <w:pPr>
        <w:widowControl w:val="0"/>
        <w:contextualSpacing/>
      </w:pPr>
      <w:r w:rsidRPr="5B8572BF">
        <w:t xml:space="preserve">As of February 17, 2015, the </w:t>
      </w:r>
      <w:r w:rsidRPr="5B8572BF">
        <w:rPr>
          <w:b/>
          <w:bCs/>
        </w:rPr>
        <w:t>FCC no longer routinely issues paper license documents</w:t>
      </w:r>
      <w:r w:rsidRPr="5B8572BF">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 to all licensees who notify the Commission that they prefer to receive one. </w:t>
      </w:r>
    </w:p>
    <w:p w14:paraId="0DCBEEB1" w14:textId="76FF3D1A" w:rsidR="007033AC" w:rsidRDefault="007033AC" w:rsidP="5B8572BF">
      <w:pPr>
        <w:widowControl w:val="0"/>
        <w:contextualSpacing/>
        <w:rPr>
          <w:b/>
          <w:bCs/>
        </w:rPr>
      </w:pPr>
      <w:r w:rsidRPr="5B8572BF">
        <w:t xml:space="preserve">Licensees also will be able to print out an official authorization — as well as an unofficial “reference copy” — from the ULS License Manager. I’ve created a set of instructions on how you can request an </w:t>
      </w:r>
      <w:r w:rsidRPr="5B8572BF">
        <w:rPr>
          <w:b/>
          <w:bCs/>
        </w:rPr>
        <w:t xml:space="preserve">“official” printed copy of your license*    </w:t>
      </w:r>
    </w:p>
    <w:p w14:paraId="6390BF5C" w14:textId="77777777" w:rsidR="007033AC" w:rsidRDefault="007033AC" w:rsidP="007033AC">
      <w:pPr>
        <w:widowControl w:val="0"/>
        <w:contextualSpacing/>
        <w:rPr>
          <w:b/>
          <w:lang w:val="en"/>
        </w:rPr>
      </w:pPr>
    </w:p>
    <w:p w14:paraId="1A9FA10F" w14:textId="26D7B59D" w:rsidR="00795E23" w:rsidRPr="00C6229A" w:rsidRDefault="007F4152" w:rsidP="00C6229A">
      <w:pPr>
        <w:widowControl w:val="0"/>
        <w:contextualSpacing/>
        <w:jc w:val="center"/>
        <w:rPr>
          <w:lang w:val="en"/>
        </w:rPr>
      </w:pPr>
      <w:hyperlink r:id="rId141" w:history="1">
        <w:r w:rsidR="007033AC" w:rsidRPr="00FF18EB">
          <w:rPr>
            <w:rStyle w:val="Hyperlink"/>
            <w:b/>
            <w:lang w:val="en"/>
          </w:rPr>
          <w:t>Click here to download the instructions</w:t>
        </w:r>
      </w:hyperlink>
      <w:bookmarkEnd w:id="25"/>
    </w:p>
    <w:p w14:paraId="2ABA0F45" w14:textId="3EE8A208" w:rsidR="00DD587E" w:rsidRDefault="00DD587E" w:rsidP="009C42BF">
      <w:pPr>
        <w:widowControl w:val="0"/>
        <w:contextualSpacing/>
        <w:rPr>
          <w:b/>
          <w:bCs/>
          <w:i/>
          <w:sz w:val="28"/>
          <w:szCs w:val="28"/>
        </w:rPr>
      </w:pPr>
      <w:bookmarkStart w:id="29" w:name="one"/>
      <w:bookmarkEnd w:id="29"/>
    </w:p>
    <w:p w14:paraId="28412C36" w14:textId="77777777" w:rsidR="00125932" w:rsidRDefault="00125932" w:rsidP="009C42BF">
      <w:pPr>
        <w:widowControl w:val="0"/>
        <w:contextualSpacing/>
        <w:rPr>
          <w:b/>
          <w:bCs/>
          <w:i/>
          <w:sz w:val="28"/>
          <w:szCs w:val="28"/>
        </w:rPr>
      </w:pPr>
    </w:p>
    <w:p w14:paraId="185E67BE" w14:textId="77777777" w:rsidR="00125932" w:rsidRDefault="00125932" w:rsidP="009C42BF">
      <w:pPr>
        <w:widowControl w:val="0"/>
        <w:contextualSpacing/>
        <w:rPr>
          <w:b/>
          <w:bCs/>
          <w:i/>
          <w:sz w:val="28"/>
          <w:szCs w:val="28"/>
        </w:rPr>
      </w:pPr>
    </w:p>
    <w:p w14:paraId="5ADB2475" w14:textId="77777777" w:rsidR="00CD4C9C" w:rsidRDefault="00CD4C9C" w:rsidP="00AF1BE3">
      <w:pPr>
        <w:widowControl w:val="0"/>
        <w:contextualSpacing/>
      </w:pPr>
    </w:p>
    <w:p w14:paraId="6D9130F2" w14:textId="77777777" w:rsidR="002B6D1F" w:rsidRDefault="002B6D1F" w:rsidP="002B6D1F">
      <w:pPr>
        <w:pStyle w:val="z-BottomofForm"/>
      </w:pPr>
      <w:r>
        <w:t>Bottom of Form</w:t>
      </w:r>
    </w:p>
    <w:p w14:paraId="61296F8E" w14:textId="0DA97421" w:rsidR="00847AE4" w:rsidRDefault="00847AE4" w:rsidP="00301B64">
      <w:pPr>
        <w:widowControl w:val="0"/>
        <w:contextualSpacing/>
        <w:rPr>
          <w:color w:val="222222"/>
          <w:sz w:val="28"/>
          <w:szCs w:val="28"/>
          <w:shd w:val="clear" w:color="auto" w:fill="FFFFFF"/>
        </w:rPr>
      </w:pPr>
    </w:p>
    <w:p w14:paraId="3BC6DAC7" w14:textId="0C8DE526" w:rsidR="001D520D" w:rsidRPr="003F373C" w:rsidRDefault="007F4152" w:rsidP="00DB379F">
      <w:pPr>
        <w:widowControl w:val="0"/>
        <w:contextualSpacing/>
        <w:rPr>
          <w:b/>
          <w:bCs/>
          <w:i/>
          <w:sz w:val="28"/>
          <w:szCs w:val="28"/>
        </w:rPr>
      </w:pPr>
      <w:r>
        <w:pict w14:anchorId="709E9923">
          <v:rect id="_x0000_i1025" style="width:0;height:1.5pt" o:hralign="center" o:hrstd="t" o:hr="t" fillcolor="#a0a0a0" stroked="f"/>
        </w:pict>
      </w:r>
    </w:p>
    <w:p w14:paraId="30FFE91D" w14:textId="77777777" w:rsidR="001D520D" w:rsidRDefault="001D520D" w:rsidP="00DB379F">
      <w:pPr>
        <w:widowControl w:val="0"/>
        <w:contextualSpacing/>
      </w:pPr>
    </w:p>
    <w:p w14:paraId="25BC3657" w14:textId="77777777" w:rsidR="00967216" w:rsidRDefault="00967216" w:rsidP="00DB379F">
      <w:pPr>
        <w:widowControl w:val="0"/>
        <w:contextualSpacing/>
      </w:pPr>
    </w:p>
    <w:p w14:paraId="243BA4E1" w14:textId="77777777" w:rsidR="00967216" w:rsidRDefault="00967216" w:rsidP="00DB379F">
      <w:pPr>
        <w:widowControl w:val="0"/>
        <w:contextualSpacing/>
      </w:pPr>
    </w:p>
    <w:p w14:paraId="3A5EDD3E" w14:textId="77777777" w:rsidR="00967216" w:rsidRDefault="00967216" w:rsidP="00DB379F">
      <w:pPr>
        <w:widowControl w:val="0"/>
        <w:contextualSpacing/>
      </w:pPr>
    </w:p>
    <w:p w14:paraId="79F7936A" w14:textId="77777777" w:rsidR="00967216" w:rsidRDefault="00967216" w:rsidP="00DB379F">
      <w:pPr>
        <w:widowControl w:val="0"/>
        <w:contextualSpacing/>
      </w:pPr>
    </w:p>
    <w:p w14:paraId="74808F48" w14:textId="77777777" w:rsidR="00967216" w:rsidRDefault="00967216" w:rsidP="00DB379F">
      <w:pPr>
        <w:widowControl w:val="0"/>
        <w:contextualSpacing/>
      </w:pPr>
    </w:p>
    <w:p w14:paraId="0A810F50" w14:textId="77777777" w:rsidR="00967216" w:rsidRDefault="00967216" w:rsidP="00DB379F">
      <w:pPr>
        <w:widowControl w:val="0"/>
        <w:contextualSpacing/>
      </w:pPr>
    </w:p>
    <w:p w14:paraId="565665A6" w14:textId="77777777" w:rsidR="00967216" w:rsidRDefault="00967216"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2669D825" w:rsidR="00847E56" w:rsidRPr="000A213A" w:rsidRDefault="00847E56" w:rsidP="00075115">
            <w:pPr>
              <w:widowControl w:val="0"/>
              <w:contextualSpacing/>
              <w:rPr>
                <w:sz w:val="20"/>
                <w:szCs w:val="20"/>
              </w:rPr>
            </w:pPr>
            <w:r w:rsidRPr="000A213A">
              <w:rPr>
                <w:sz w:val="20"/>
                <w:szCs w:val="20"/>
              </w:rPr>
              <w:t xml:space="preserve">Section Emergency Coordinator – </w:t>
            </w:r>
            <w:r w:rsidR="00CC2B11">
              <w:rPr>
                <w:sz w:val="20"/>
                <w:szCs w:val="20"/>
              </w:rPr>
              <w:t>Bret Stemen   KD8SCL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31592B9D" w:rsidR="00847E56" w:rsidRPr="000A213A" w:rsidRDefault="00847E56" w:rsidP="00075115">
            <w:pPr>
              <w:widowControl w:val="0"/>
              <w:contextualSpacing/>
              <w:rPr>
                <w:sz w:val="20"/>
                <w:szCs w:val="20"/>
              </w:rPr>
            </w:pPr>
            <w:r w:rsidRPr="000A213A">
              <w:rPr>
                <w:sz w:val="20"/>
                <w:szCs w:val="20"/>
              </w:rPr>
              <w:t xml:space="preserve">Affiliated Clubs Coordinator – </w:t>
            </w:r>
            <w:r w:rsidR="00A76949">
              <w:rPr>
                <w:sz w:val="20"/>
                <w:szCs w:val="20"/>
              </w:rPr>
              <w:t>Amanda Farone – KC3GFU</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5B493D6C" w:rsidR="00847E56" w:rsidRPr="000A213A" w:rsidRDefault="00847E56" w:rsidP="00075115">
            <w:pPr>
              <w:widowControl w:val="0"/>
              <w:contextualSpacing/>
              <w:rPr>
                <w:sz w:val="20"/>
                <w:szCs w:val="20"/>
              </w:rPr>
            </w:pPr>
            <w:r w:rsidRPr="000A213A">
              <w:rPr>
                <w:sz w:val="20"/>
                <w:szCs w:val="20"/>
              </w:rPr>
              <w:t>Public Information Coordinator –</w:t>
            </w:r>
            <w:r w:rsidR="00CC2B11">
              <w:rPr>
                <w:sz w:val="20"/>
                <w:szCs w:val="20"/>
              </w:rPr>
              <w:t xml:space="preserve">  Elizabeth Klinc -  KE8FMJ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7F4152" w:rsidP="009C42BF">
      <w:pPr>
        <w:widowControl w:val="0"/>
        <w:contextualSpacing/>
        <w:rPr>
          <w:rFonts w:eastAsiaTheme="minorHAnsi"/>
          <w:b/>
          <w:i/>
          <w:color w:val="000000" w:themeColor="text1"/>
          <w:sz w:val="28"/>
          <w:szCs w:val="28"/>
        </w:rPr>
      </w:pPr>
      <w:r>
        <w:pict w14:anchorId="37A06E51">
          <v:rect id="_x0000_i1026" style="width:0;height:1.5pt" o:hralign="center" o:hrstd="t" o:hr="t" fillcolor="#a0a0a0" stroked="f"/>
        </w:pict>
      </w:r>
    </w:p>
    <w:p w14:paraId="24E8C0FB" w14:textId="17A024E4" w:rsidR="00121283" w:rsidRDefault="00121283" w:rsidP="009C42BF">
      <w:pPr>
        <w:widowControl w:val="0"/>
        <w:contextualSpacing/>
      </w:pPr>
      <w:bookmarkStart w:id="30" w:name="swap"/>
      <w:bookmarkEnd w:id="30"/>
    </w:p>
    <w:p w14:paraId="75B40A47" w14:textId="16FB42A0" w:rsidR="00622794" w:rsidRDefault="00622794" w:rsidP="009C42BF">
      <w:pPr>
        <w:widowControl w:val="0"/>
        <w:contextualSpacing/>
      </w:pPr>
    </w:p>
    <w:p w14:paraId="4037BF47" w14:textId="35B1E7C0" w:rsidR="00622794" w:rsidRDefault="00622794" w:rsidP="009C42BF">
      <w:pPr>
        <w:widowControl w:val="0"/>
        <w:contextualSpacing/>
      </w:pPr>
    </w:p>
    <w:p w14:paraId="4D0A0971" w14:textId="77777777" w:rsidR="00E806CB" w:rsidRDefault="00E806CB" w:rsidP="009C42BF">
      <w:pPr>
        <w:widowControl w:val="0"/>
        <w:contextualSpacing/>
      </w:pPr>
    </w:p>
    <w:p w14:paraId="7C7BDDE7" w14:textId="77777777" w:rsidR="00E806CB" w:rsidRDefault="00E806CB" w:rsidP="009C42BF">
      <w:pPr>
        <w:widowControl w:val="0"/>
        <w:contextualSpacing/>
      </w:pPr>
    </w:p>
    <w:p w14:paraId="1F1043E0" w14:textId="77777777" w:rsidR="00E806CB" w:rsidRDefault="00E806CB" w:rsidP="009C42BF">
      <w:pPr>
        <w:widowControl w:val="0"/>
        <w:contextualSpacing/>
      </w:pPr>
    </w:p>
    <w:p w14:paraId="3EC2442A" w14:textId="77777777" w:rsidR="00E806CB" w:rsidRDefault="00E806CB" w:rsidP="009C42BF">
      <w:pPr>
        <w:widowControl w:val="0"/>
        <w:contextualSpacing/>
      </w:pPr>
    </w:p>
    <w:p w14:paraId="05148C3E" w14:textId="77777777" w:rsidR="00622794" w:rsidRDefault="00622794" w:rsidP="009C42BF">
      <w:pPr>
        <w:widowControl w:val="0"/>
        <w:contextualSpacing/>
      </w:pPr>
    </w:p>
    <w:p w14:paraId="75187BAF" w14:textId="3C124B8A" w:rsidR="004B1AA5" w:rsidRDefault="004B1AA5" w:rsidP="009C42BF">
      <w:pPr>
        <w:widowControl w:val="0"/>
        <w:contextualSpacing/>
      </w:pPr>
      <w:r w:rsidRPr="0048461E">
        <w:rPr>
          <w:noProof/>
        </w:rPr>
        <w:drawing>
          <wp:anchor distT="0" distB="0" distL="114300" distR="114300" simplePos="0" relativeHeight="251651584" behindDoc="1" locked="0" layoutInCell="1" allowOverlap="1" wp14:anchorId="354FA15D" wp14:editId="3035576B">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taken a look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43"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 xml:space="preserve">Is your club doing a fund raiser to help raise money? After a lot of thought, it was decided that the Swap &amp; Shop webpage could also contain these types of items as </w:t>
      </w:r>
      <w:r w:rsidRPr="0048461E">
        <w:lastRenderedPageBreak/>
        <w:t>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564399C2"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w:t>
      </w:r>
      <w:r w:rsidR="00CD67E4">
        <w:t xml:space="preserve">You might want to list your location so that prospective buyers know where you’re at.  </w:t>
      </w:r>
      <w:r w:rsidRPr="0048461E">
        <w:t xml:space="preserve">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44"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7F4152" w:rsidP="009C42BF">
      <w:pPr>
        <w:widowControl w:val="0"/>
        <w:contextualSpacing/>
      </w:pPr>
      <w:r>
        <w:pict w14:anchorId="47B41B42">
          <v:rect id="_x0000_i1027" style="width:0;height:1.5pt" o:hralign="center" o:hrstd="t" o:hr="t" fillcolor="#a0a0a0" stroked="f"/>
        </w:pict>
      </w:r>
    </w:p>
    <w:p w14:paraId="54C654C5" w14:textId="77777777" w:rsidR="00562A7D" w:rsidRDefault="00562A7D" w:rsidP="009C42BF">
      <w:pPr>
        <w:widowControl w:val="0"/>
        <w:contextualSpacing/>
        <w:rPr>
          <w:b/>
          <w:i/>
          <w:sz w:val="28"/>
          <w:szCs w:val="28"/>
        </w:rPr>
      </w:pPr>
    </w:p>
    <w:p w14:paraId="6F5070AB" w14:textId="77777777" w:rsidR="00562A7D" w:rsidRDefault="00562A7D" w:rsidP="009C42BF">
      <w:pPr>
        <w:widowControl w:val="0"/>
        <w:contextualSpacing/>
        <w:rPr>
          <w:b/>
          <w:i/>
          <w:sz w:val="28"/>
          <w:szCs w:val="28"/>
        </w:rPr>
      </w:pPr>
    </w:p>
    <w:p w14:paraId="62A1A0C8" w14:textId="7BFF4ED2"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5680" behindDoc="1" locked="0" layoutInCell="1" allowOverlap="1" wp14:anchorId="5922650B" wp14:editId="5D2D8F0C">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7F4152" w:rsidP="009C42BF">
      <w:pPr>
        <w:widowControl w:val="0"/>
        <w:contextualSpacing/>
      </w:pPr>
      <w:hyperlink r:id="rId146"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7F4152" w:rsidP="009C42BF">
      <w:pPr>
        <w:widowControl w:val="0"/>
        <w:contextualSpacing/>
        <w:rPr>
          <w:b/>
          <w:bCs/>
          <w:i/>
          <w:iCs/>
          <w:sz w:val="28"/>
          <w:szCs w:val="28"/>
        </w:rPr>
      </w:pPr>
      <w:r>
        <w:rPr>
          <w:bCs/>
        </w:rPr>
        <w:pict w14:anchorId="7FEBD071">
          <v:rect id="_x0000_i1028"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2D6BA3E0"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With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We have a webpage where you can download and read all of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52608" behindDoc="1" locked="0" layoutInCell="1" allowOverlap="1" wp14:anchorId="7F013D42" wp14:editId="09675FBE">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48"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49"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7F4152" w:rsidP="009C42BF">
      <w:pPr>
        <w:widowControl w:val="0"/>
        <w:contextualSpacing/>
        <w:rPr>
          <w:bCs/>
        </w:rPr>
      </w:pPr>
      <w:r>
        <w:rPr>
          <w:bCs/>
        </w:rPr>
        <w:pict w14:anchorId="7FC09615">
          <v:rect id="_x0000_i1029" style="width:0;height:1.5pt" o:hralign="center" o:hrstd="t" o:hr="t" fillcolor="#a0a0a0" stroked="f"/>
        </w:pict>
      </w:r>
    </w:p>
    <w:p w14:paraId="3A453755" w14:textId="641A9D46" w:rsidR="00404FC5" w:rsidRDefault="00404FC5" w:rsidP="009C42BF">
      <w:pPr>
        <w:widowControl w:val="0"/>
        <w:contextualSpacing/>
      </w:pPr>
      <w:bookmarkStart w:id="31" w:name="_Hlk30329921"/>
    </w:p>
    <w:p w14:paraId="7C66642C" w14:textId="7F1DE18B" w:rsidR="00404FC5" w:rsidRDefault="00404FC5" w:rsidP="009C42BF">
      <w:pPr>
        <w:widowControl w:val="0"/>
        <w:contextualSpacing/>
      </w:pPr>
    </w:p>
    <w:p w14:paraId="4CAAC830" w14:textId="67E77D3D"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6704" behindDoc="1" locked="0" layoutInCell="1" allowOverlap="1" wp14:anchorId="4E1BD293" wp14:editId="37D5A6B0">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51"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52"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61824" behindDoc="1" locked="0" layoutInCell="1" allowOverlap="1" wp14:anchorId="31402D3B" wp14:editId="662D4860">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All of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54"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7F4152" w:rsidP="009C42BF">
      <w:pPr>
        <w:widowControl w:val="0"/>
        <w:contextualSpacing/>
      </w:pPr>
      <w:r>
        <w:rPr>
          <w:bCs/>
        </w:rPr>
        <w:pict w14:anchorId="0F5C7231">
          <v:rect id="_x0000_i1030" style="width:0;height:1.5pt" o:hralign="center" o:hrstd="t" o:hr="t" fillcolor="#a0a0a0" stroked="f"/>
        </w:pict>
      </w:r>
    </w:p>
    <w:p w14:paraId="56D772D9" w14:textId="1D62C9B4" w:rsidR="00682801" w:rsidRDefault="00682801" w:rsidP="009C42BF">
      <w:pPr>
        <w:widowControl w:val="0"/>
        <w:contextualSpacing/>
      </w:pPr>
      <w:bookmarkStart w:id="32" w:name="_Hlk50889089"/>
      <w:bookmarkStart w:id="33" w:name="_Hlk51493534"/>
      <w:bookmarkStart w:id="34" w:name="_Hlk57398828"/>
      <w:bookmarkStart w:id="35" w:name="_Hlk58660839"/>
      <w:bookmarkStart w:id="36" w:name="_Hlk60422348"/>
      <w:bookmarkStart w:id="37" w:name="_Hlk61122047"/>
      <w:bookmarkStart w:id="38" w:name="_Hlk40377067"/>
      <w:bookmarkStart w:id="39" w:name="_Hlk47171828"/>
      <w:bookmarkStart w:id="40" w:name="_Hlk47812454"/>
      <w:bookmarkEnd w:id="1"/>
      <w:bookmarkEnd w:id="2"/>
      <w:bookmarkEnd w:id="3"/>
      <w:bookmarkEnd w:id="4"/>
      <w:bookmarkEnd w:id="5"/>
      <w:bookmarkEnd w:id="6"/>
      <w:bookmarkEnd w:id="7"/>
      <w:bookmarkEnd w:id="8"/>
      <w:bookmarkEnd w:id="9"/>
      <w:bookmarkEnd w:id="10"/>
      <w:bookmarkEnd w:id="11"/>
      <w:bookmarkEnd w:id="12"/>
      <w:bookmarkEnd w:id="13"/>
      <w:bookmarkEnd w:id="31"/>
    </w:p>
    <w:bookmarkEnd w:id="32"/>
    <w:bookmarkEnd w:id="33"/>
    <w:bookmarkEnd w:id="34"/>
    <w:bookmarkEnd w:id="35"/>
    <w:bookmarkEnd w:id="36"/>
    <w:bookmarkEnd w:id="37"/>
    <w:bookmarkEnd w:id="38"/>
    <w:bookmarkEnd w:id="39"/>
    <w:bookmarkEnd w:id="40"/>
    <w:p w14:paraId="167F3768" w14:textId="6EE25DD6"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r w:rsidR="00562A7D">
        <w:rPr>
          <w:i/>
        </w:rPr>
        <w:t>Occasionally you may find and error or two in this newsletter – be assured, they were put there on purpose to make sure you’re reading the newsletter carefully!</w:t>
      </w:r>
    </w:p>
    <w:sectPr w:rsidR="007F4B36" w:rsidRPr="00552105" w:rsidSect="002F66AD">
      <w:headerReference w:type="even" r:id="rId155"/>
      <w:headerReference w:type="default" r:id="rId156"/>
      <w:footerReference w:type="even" r:id="rId157"/>
      <w:footerReference w:type="default" r:id="rId158"/>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141CA8" w14:textId="77777777" w:rsidR="007F4152" w:rsidRDefault="007F4152" w:rsidP="00F40211">
      <w:r>
        <w:separator/>
      </w:r>
    </w:p>
  </w:endnote>
  <w:endnote w:type="continuationSeparator" w:id="0">
    <w:p w14:paraId="374CBBB1" w14:textId="77777777" w:rsidR="007F4152" w:rsidRDefault="007F4152"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Open Sans">
    <w:altName w:val="Arial"/>
    <w:charset w:val="00"/>
    <w:family w:val="swiss"/>
    <w:pitch w:val="variable"/>
    <w:sig w:usb0="00000001" w:usb1="4000205B" w:usb2="00000028" w:usb3="00000000" w:csb0="0000019F" w:csb1="00000000"/>
  </w:font>
  <w:font w:name="Lato">
    <w:altName w:val="Arial"/>
    <w:charset w:val="00"/>
    <w:family w:val="swiss"/>
    <w:pitch w:val="variable"/>
    <w:sig w:usb0="00000001" w:usb1="5000ECFF" w:usb2="00000021" w:usb3="00000000" w:csb0="0000019F" w:csb1="00000000"/>
  </w:font>
  <w:font w:name="Georgia">
    <w:panose1 w:val="02040502050405020303"/>
    <w:charset w:val="00"/>
    <w:family w:val="roman"/>
    <w:pitch w:val="variable"/>
    <w:sig w:usb0="00000287" w:usb1="00000000" w:usb2="00000000" w:usb3="00000000" w:csb0="0000009F" w:csb1="00000000"/>
  </w:font>
  <w:font w:name="Aptos">
    <w:altName w:val="Arial"/>
    <w:charset w:val="00"/>
    <w:family w:val="swiss"/>
    <w:pitch w:val="variable"/>
    <w:sig w:usb0="00000001" w:usb1="00000003" w:usb2="00000000" w:usb3="00000000" w:csb0="0000019F" w:csb1="00000000"/>
  </w:font>
  <w:font w:name="Roboto Mono">
    <w:altName w:val="Consolas"/>
    <w:charset w:val="00"/>
    <w:family w:val="modern"/>
    <w:pitch w:val="fixed"/>
    <w:sig w:usb0="00000001" w:usb1="1000205B" w:usb2="0000002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37F24" w14:textId="77777777" w:rsidR="00822CB8" w:rsidRDefault="00822CB8">
    <w:pPr>
      <w:pStyle w:val="Footer"/>
    </w:pPr>
  </w:p>
  <w:p w14:paraId="0ADBA0A7" w14:textId="77777777" w:rsidR="006B1B2A" w:rsidRDefault="006B1B2A"/>
  <w:p w14:paraId="653D3D7D" w14:textId="77777777" w:rsidR="00C877E9" w:rsidRDefault="00C877E9"/>
  <w:p w14:paraId="2D2CC8FE" w14:textId="77777777" w:rsidR="002D55EC" w:rsidRDefault="002D55E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80687E" w:rsidRPr="0080687E">
          <w:rPr>
            <w:b/>
            <w:bCs/>
            <w:noProof/>
          </w:rPr>
          <w:t>2</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p w14:paraId="31A4F22D" w14:textId="77777777" w:rsidR="002D55EC" w:rsidRDefault="002D55E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48B0B6" w14:textId="77777777" w:rsidR="007F4152" w:rsidRDefault="007F4152" w:rsidP="00F40211">
      <w:r>
        <w:separator/>
      </w:r>
    </w:p>
  </w:footnote>
  <w:footnote w:type="continuationSeparator" w:id="0">
    <w:p w14:paraId="3D3BF461" w14:textId="77777777" w:rsidR="007F4152" w:rsidRDefault="007F4152" w:rsidP="00F402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894B0" w14:textId="77777777" w:rsidR="00822CB8" w:rsidRDefault="00822CB8">
    <w:pPr>
      <w:pStyle w:val="Header"/>
    </w:pPr>
  </w:p>
  <w:p w14:paraId="0532FFF7" w14:textId="77777777" w:rsidR="006B1B2A" w:rsidRDefault="006B1B2A"/>
  <w:p w14:paraId="0B49C57B" w14:textId="77777777" w:rsidR="00C877E9" w:rsidRDefault="00C877E9"/>
  <w:p w14:paraId="73AA4F27" w14:textId="77777777" w:rsidR="002D55EC" w:rsidRDefault="002D55E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F93D21" w14:textId="77777777" w:rsidR="00822CB8" w:rsidRDefault="00822CB8">
    <w:pPr>
      <w:pStyle w:val="Header"/>
    </w:pPr>
  </w:p>
  <w:p w14:paraId="65D87834" w14:textId="77777777" w:rsidR="006B1B2A" w:rsidRDefault="006B1B2A"/>
  <w:p w14:paraId="5236274F" w14:textId="77777777" w:rsidR="00C877E9" w:rsidRDefault="00C877E9"/>
  <w:p w14:paraId="1C012359" w14:textId="77777777" w:rsidR="002D55EC" w:rsidRDefault="002D55E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44612AB"/>
    <w:multiLevelType w:val="multilevel"/>
    <w:tmpl w:val="C2A6F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716988"/>
    <w:multiLevelType w:val="hybridMultilevel"/>
    <w:tmpl w:val="08DC2FAC"/>
    <w:lvl w:ilvl="0" w:tplc="11AA04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D93F97"/>
    <w:multiLevelType w:val="hybridMultilevel"/>
    <w:tmpl w:val="80BAF854"/>
    <w:lvl w:ilvl="0" w:tplc="7C1CCABE">
      <w:numFmt w:val="bullet"/>
      <w:lvlText w:val=""/>
      <w:lvlJc w:val="left"/>
      <w:pPr>
        <w:ind w:left="720" w:hanging="360"/>
      </w:pPr>
      <w:rPr>
        <w:rFonts w:ascii="Wingdings" w:eastAsia="Times New Roman" w:hAnsi="Wingdings"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9" w15:restartNumberingAfterBreak="0">
    <w:nsid w:val="111A528A"/>
    <w:multiLevelType w:val="multilevel"/>
    <w:tmpl w:val="7D92E2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4E50B5"/>
    <w:multiLevelType w:val="multilevel"/>
    <w:tmpl w:val="D41AA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B23347"/>
    <w:multiLevelType w:val="multilevel"/>
    <w:tmpl w:val="F286C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01996E"/>
    <w:multiLevelType w:val="hybridMultilevel"/>
    <w:tmpl w:val="3EC43F7C"/>
    <w:lvl w:ilvl="0" w:tplc="F3FED6D0">
      <w:start w:val="1"/>
      <w:numFmt w:val="bullet"/>
      <w:lvlText w:val=""/>
      <w:lvlJc w:val="left"/>
      <w:pPr>
        <w:ind w:left="720" w:hanging="360"/>
      </w:pPr>
      <w:rPr>
        <w:rFonts w:ascii="Symbol" w:hAnsi="Symbol" w:hint="default"/>
      </w:rPr>
    </w:lvl>
    <w:lvl w:ilvl="1" w:tplc="7AC67D7E">
      <w:start w:val="1"/>
      <w:numFmt w:val="bullet"/>
      <w:lvlText w:val="o"/>
      <w:lvlJc w:val="left"/>
      <w:pPr>
        <w:ind w:left="1440" w:hanging="360"/>
      </w:pPr>
      <w:rPr>
        <w:rFonts w:ascii="Courier New" w:hAnsi="Courier New" w:hint="default"/>
      </w:rPr>
    </w:lvl>
    <w:lvl w:ilvl="2" w:tplc="B2FCD978">
      <w:start w:val="1"/>
      <w:numFmt w:val="bullet"/>
      <w:lvlText w:val=""/>
      <w:lvlJc w:val="left"/>
      <w:pPr>
        <w:ind w:left="2160" w:hanging="360"/>
      </w:pPr>
      <w:rPr>
        <w:rFonts w:ascii="Wingdings" w:hAnsi="Wingdings" w:hint="default"/>
      </w:rPr>
    </w:lvl>
    <w:lvl w:ilvl="3" w:tplc="6610D6D8">
      <w:start w:val="1"/>
      <w:numFmt w:val="bullet"/>
      <w:lvlText w:val=""/>
      <w:lvlJc w:val="left"/>
      <w:pPr>
        <w:ind w:left="2880" w:hanging="360"/>
      </w:pPr>
      <w:rPr>
        <w:rFonts w:ascii="Symbol" w:hAnsi="Symbol" w:hint="default"/>
      </w:rPr>
    </w:lvl>
    <w:lvl w:ilvl="4" w:tplc="C5DCFDF2">
      <w:start w:val="1"/>
      <w:numFmt w:val="bullet"/>
      <w:lvlText w:val="o"/>
      <w:lvlJc w:val="left"/>
      <w:pPr>
        <w:ind w:left="3600" w:hanging="360"/>
      </w:pPr>
      <w:rPr>
        <w:rFonts w:ascii="Courier New" w:hAnsi="Courier New" w:hint="default"/>
      </w:rPr>
    </w:lvl>
    <w:lvl w:ilvl="5" w:tplc="C7827DA8">
      <w:start w:val="1"/>
      <w:numFmt w:val="bullet"/>
      <w:lvlText w:val=""/>
      <w:lvlJc w:val="left"/>
      <w:pPr>
        <w:ind w:left="4320" w:hanging="360"/>
      </w:pPr>
      <w:rPr>
        <w:rFonts w:ascii="Wingdings" w:hAnsi="Wingdings" w:hint="default"/>
      </w:rPr>
    </w:lvl>
    <w:lvl w:ilvl="6" w:tplc="33CCA7C4">
      <w:start w:val="1"/>
      <w:numFmt w:val="bullet"/>
      <w:lvlText w:val=""/>
      <w:lvlJc w:val="left"/>
      <w:pPr>
        <w:ind w:left="5040" w:hanging="360"/>
      </w:pPr>
      <w:rPr>
        <w:rFonts w:ascii="Symbol" w:hAnsi="Symbol" w:hint="default"/>
      </w:rPr>
    </w:lvl>
    <w:lvl w:ilvl="7" w:tplc="8E143B16">
      <w:start w:val="1"/>
      <w:numFmt w:val="bullet"/>
      <w:lvlText w:val="o"/>
      <w:lvlJc w:val="left"/>
      <w:pPr>
        <w:ind w:left="5760" w:hanging="360"/>
      </w:pPr>
      <w:rPr>
        <w:rFonts w:ascii="Courier New" w:hAnsi="Courier New" w:hint="default"/>
      </w:rPr>
    </w:lvl>
    <w:lvl w:ilvl="8" w:tplc="4C7C7FFE">
      <w:start w:val="1"/>
      <w:numFmt w:val="bullet"/>
      <w:lvlText w:val=""/>
      <w:lvlJc w:val="left"/>
      <w:pPr>
        <w:ind w:left="6480" w:hanging="360"/>
      </w:pPr>
      <w:rPr>
        <w:rFonts w:ascii="Wingdings" w:hAnsi="Wingdings" w:hint="default"/>
      </w:rPr>
    </w:lvl>
  </w:abstractNum>
  <w:abstractNum w:abstractNumId="13" w15:restartNumberingAfterBreak="0">
    <w:nsid w:val="25B249AA"/>
    <w:multiLevelType w:val="multilevel"/>
    <w:tmpl w:val="8CD8E48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 w15:restartNumberingAfterBreak="0">
    <w:nsid w:val="2B44035D"/>
    <w:multiLevelType w:val="multilevel"/>
    <w:tmpl w:val="4BFC7E1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15:restartNumberingAfterBreak="0">
    <w:nsid w:val="2E1D5A0F"/>
    <w:multiLevelType w:val="multilevel"/>
    <w:tmpl w:val="9402A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0E161DF"/>
    <w:multiLevelType w:val="multilevel"/>
    <w:tmpl w:val="DAB4C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E90462"/>
    <w:multiLevelType w:val="multilevel"/>
    <w:tmpl w:val="8E5CE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EA5783"/>
    <w:multiLevelType w:val="multilevel"/>
    <w:tmpl w:val="2F30A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4B313B"/>
    <w:multiLevelType w:val="hybridMultilevel"/>
    <w:tmpl w:val="8528D44E"/>
    <w:lvl w:ilvl="0" w:tplc="FFFFFFFF">
      <w:start w:val="1"/>
      <w:numFmt w:val="upperLetter"/>
      <w:lvlText w:val="%1)"/>
      <w:lvlJc w:val="left"/>
      <w:pPr>
        <w:ind w:left="3240" w:hanging="360"/>
      </w:pPr>
      <w:rPr>
        <w:rFonts w:hint="default"/>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20" w15:restartNumberingAfterBreak="0">
    <w:nsid w:val="40D32811"/>
    <w:multiLevelType w:val="multilevel"/>
    <w:tmpl w:val="AF2E0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49793E"/>
    <w:multiLevelType w:val="hybridMultilevel"/>
    <w:tmpl w:val="2EE42FA8"/>
    <w:lvl w:ilvl="0" w:tplc="CC300242">
      <w:numFmt w:val="bullet"/>
      <w:lvlText w:val=""/>
      <w:lvlJc w:val="left"/>
      <w:pPr>
        <w:ind w:left="4226" w:hanging="360"/>
      </w:pPr>
      <w:rPr>
        <w:rFonts w:ascii="Symbol" w:eastAsia="Symbol" w:hAnsi="Symbol" w:cs="Symbol" w:hint="default"/>
        <w:b w:val="0"/>
        <w:bCs w:val="0"/>
        <w:i w:val="0"/>
        <w:iCs w:val="0"/>
        <w:color w:val="2D74B5"/>
        <w:spacing w:val="0"/>
        <w:w w:val="100"/>
        <w:sz w:val="52"/>
        <w:szCs w:val="52"/>
        <w:lang w:val="en-US" w:eastAsia="en-US" w:bidi="ar-SA"/>
      </w:rPr>
    </w:lvl>
    <w:lvl w:ilvl="1" w:tplc="EB00DE38">
      <w:numFmt w:val="bullet"/>
      <w:lvlText w:val=""/>
      <w:lvlJc w:val="left"/>
      <w:pPr>
        <w:ind w:left="4260" w:hanging="360"/>
      </w:pPr>
      <w:rPr>
        <w:rFonts w:ascii="Symbol" w:eastAsia="Symbol" w:hAnsi="Symbol" w:cs="Symbol" w:hint="default"/>
        <w:b w:val="0"/>
        <w:bCs w:val="0"/>
        <w:i w:val="0"/>
        <w:iCs w:val="0"/>
        <w:color w:val="2D74B5"/>
        <w:spacing w:val="0"/>
        <w:w w:val="100"/>
        <w:sz w:val="48"/>
        <w:szCs w:val="48"/>
        <w:lang w:val="en-US" w:eastAsia="en-US" w:bidi="ar-SA"/>
      </w:rPr>
    </w:lvl>
    <w:lvl w:ilvl="2" w:tplc="8EE6BACE">
      <w:numFmt w:val="bullet"/>
      <w:lvlText w:val="•"/>
      <w:lvlJc w:val="left"/>
      <w:pPr>
        <w:ind w:left="5091" w:hanging="360"/>
      </w:pPr>
      <w:rPr>
        <w:rFonts w:hint="default"/>
        <w:lang w:val="en-US" w:eastAsia="en-US" w:bidi="ar-SA"/>
      </w:rPr>
    </w:lvl>
    <w:lvl w:ilvl="3" w:tplc="F2B6ECBE">
      <w:numFmt w:val="bullet"/>
      <w:lvlText w:val="•"/>
      <w:lvlJc w:val="left"/>
      <w:pPr>
        <w:ind w:left="5922" w:hanging="360"/>
      </w:pPr>
      <w:rPr>
        <w:rFonts w:hint="default"/>
        <w:lang w:val="en-US" w:eastAsia="en-US" w:bidi="ar-SA"/>
      </w:rPr>
    </w:lvl>
    <w:lvl w:ilvl="4" w:tplc="F3E8AAB2">
      <w:numFmt w:val="bullet"/>
      <w:lvlText w:val="•"/>
      <w:lvlJc w:val="left"/>
      <w:pPr>
        <w:ind w:left="6753" w:hanging="360"/>
      </w:pPr>
      <w:rPr>
        <w:rFonts w:hint="default"/>
        <w:lang w:val="en-US" w:eastAsia="en-US" w:bidi="ar-SA"/>
      </w:rPr>
    </w:lvl>
    <w:lvl w:ilvl="5" w:tplc="DFAEC8A8">
      <w:numFmt w:val="bullet"/>
      <w:lvlText w:val="•"/>
      <w:lvlJc w:val="left"/>
      <w:pPr>
        <w:ind w:left="7584" w:hanging="360"/>
      </w:pPr>
      <w:rPr>
        <w:rFonts w:hint="default"/>
        <w:lang w:val="en-US" w:eastAsia="en-US" w:bidi="ar-SA"/>
      </w:rPr>
    </w:lvl>
    <w:lvl w:ilvl="6" w:tplc="718A5090">
      <w:numFmt w:val="bullet"/>
      <w:lvlText w:val="•"/>
      <w:lvlJc w:val="left"/>
      <w:pPr>
        <w:ind w:left="8415" w:hanging="360"/>
      </w:pPr>
      <w:rPr>
        <w:rFonts w:hint="default"/>
        <w:lang w:val="en-US" w:eastAsia="en-US" w:bidi="ar-SA"/>
      </w:rPr>
    </w:lvl>
    <w:lvl w:ilvl="7" w:tplc="3078D7F0">
      <w:numFmt w:val="bullet"/>
      <w:lvlText w:val="•"/>
      <w:lvlJc w:val="left"/>
      <w:pPr>
        <w:ind w:left="9246" w:hanging="360"/>
      </w:pPr>
      <w:rPr>
        <w:rFonts w:hint="default"/>
        <w:lang w:val="en-US" w:eastAsia="en-US" w:bidi="ar-SA"/>
      </w:rPr>
    </w:lvl>
    <w:lvl w:ilvl="8" w:tplc="AC56EDB2">
      <w:numFmt w:val="bullet"/>
      <w:lvlText w:val="•"/>
      <w:lvlJc w:val="left"/>
      <w:pPr>
        <w:ind w:left="10077" w:hanging="360"/>
      </w:pPr>
      <w:rPr>
        <w:rFonts w:hint="default"/>
        <w:lang w:val="en-US" w:eastAsia="en-US" w:bidi="ar-SA"/>
      </w:rPr>
    </w:lvl>
  </w:abstractNum>
  <w:abstractNum w:abstractNumId="22" w15:restartNumberingAfterBreak="0">
    <w:nsid w:val="49934C17"/>
    <w:multiLevelType w:val="multilevel"/>
    <w:tmpl w:val="B5143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A41998"/>
    <w:multiLevelType w:val="hybridMultilevel"/>
    <w:tmpl w:val="14C8952E"/>
    <w:lvl w:ilvl="0" w:tplc="EA263D6E">
      <w:start w:val="1"/>
      <w:numFmt w:val="upp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4BD3165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3040EC"/>
    <w:multiLevelType w:val="hybridMultilevel"/>
    <w:tmpl w:val="9AF431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3A0EB8"/>
    <w:multiLevelType w:val="multilevel"/>
    <w:tmpl w:val="A8705A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D501E0B"/>
    <w:multiLevelType w:val="hybridMultilevel"/>
    <w:tmpl w:val="AA2E522E"/>
    <w:lvl w:ilvl="0" w:tplc="3C087EF2">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8" w15:restartNumberingAfterBreak="0">
    <w:nsid w:val="63D36E9E"/>
    <w:multiLevelType w:val="multilevel"/>
    <w:tmpl w:val="E3A25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6B31A8"/>
    <w:multiLevelType w:val="multilevel"/>
    <w:tmpl w:val="6D06F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9850D7"/>
    <w:multiLevelType w:val="multilevel"/>
    <w:tmpl w:val="02C23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BE3EAB"/>
    <w:multiLevelType w:val="multilevel"/>
    <w:tmpl w:val="E9C23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8"/>
  </w:num>
  <w:num w:numId="3">
    <w:abstractNumId w:val="6"/>
  </w:num>
  <w:num w:numId="4">
    <w:abstractNumId w:val="15"/>
  </w:num>
  <w:num w:numId="5">
    <w:abstractNumId w:val="14"/>
  </w:num>
  <w:num w:numId="6">
    <w:abstractNumId w:val="13"/>
  </w:num>
  <w:num w:numId="7">
    <w:abstractNumId w:val="9"/>
  </w:num>
  <w:num w:numId="8">
    <w:abstractNumId w:val="20"/>
    <w:lvlOverride w:ilvl="0">
      <w:lvl w:ilvl="0">
        <w:numFmt w:val="bullet"/>
        <w:lvlText w:val="o"/>
        <w:lvlJc w:val="left"/>
        <w:pPr>
          <w:tabs>
            <w:tab w:val="num" w:pos="720"/>
          </w:tabs>
          <w:ind w:left="720" w:hanging="360"/>
        </w:pPr>
        <w:rPr>
          <w:rFonts w:ascii="Courier New" w:hAnsi="Courier New" w:hint="default"/>
          <w:sz w:val="20"/>
        </w:rPr>
      </w:lvl>
    </w:lvlOverride>
  </w:num>
  <w:num w:numId="9">
    <w:abstractNumId w:val="20"/>
    <w:lvlOverride w:ilvl="0">
      <w:lvl w:ilvl="0">
        <w:numFmt w:val="bullet"/>
        <w:lvlText w:val="o"/>
        <w:lvlJc w:val="left"/>
        <w:pPr>
          <w:tabs>
            <w:tab w:val="num" w:pos="720"/>
          </w:tabs>
          <w:ind w:left="720" w:hanging="360"/>
        </w:pPr>
        <w:rPr>
          <w:rFonts w:ascii="Courier New" w:hAnsi="Courier New" w:hint="default"/>
          <w:sz w:val="20"/>
        </w:rPr>
      </w:lvl>
    </w:lvlOverride>
  </w:num>
  <w:num w:numId="10">
    <w:abstractNumId w:val="20"/>
    <w:lvlOverride w:ilvl="0">
      <w:lvl w:ilvl="0">
        <w:numFmt w:val="bullet"/>
        <w:lvlText w:val="o"/>
        <w:lvlJc w:val="left"/>
        <w:pPr>
          <w:tabs>
            <w:tab w:val="num" w:pos="720"/>
          </w:tabs>
          <w:ind w:left="720" w:hanging="360"/>
        </w:pPr>
        <w:rPr>
          <w:rFonts w:ascii="Courier New" w:hAnsi="Courier New" w:hint="default"/>
          <w:sz w:val="20"/>
        </w:rPr>
      </w:lvl>
    </w:lvlOverride>
  </w:num>
  <w:num w:numId="11">
    <w:abstractNumId w:val="20"/>
    <w:lvlOverride w:ilvl="0">
      <w:lvl w:ilvl="0">
        <w:numFmt w:val="bullet"/>
        <w:lvlText w:val="o"/>
        <w:lvlJc w:val="left"/>
        <w:pPr>
          <w:tabs>
            <w:tab w:val="num" w:pos="720"/>
          </w:tabs>
          <w:ind w:left="720" w:hanging="360"/>
        </w:pPr>
        <w:rPr>
          <w:rFonts w:ascii="Courier New" w:hAnsi="Courier New" w:hint="default"/>
          <w:sz w:val="20"/>
        </w:rPr>
      </w:lvl>
    </w:lvlOverride>
  </w:num>
  <w:num w:numId="12">
    <w:abstractNumId w:val="24"/>
  </w:num>
  <w:num w:numId="13">
    <w:abstractNumId w:val="18"/>
  </w:num>
  <w:num w:numId="14">
    <w:abstractNumId w:val="31"/>
  </w:num>
  <w:num w:numId="15">
    <w:abstractNumId w:val="5"/>
  </w:num>
  <w:num w:numId="16">
    <w:abstractNumId w:val="25"/>
  </w:num>
  <w:num w:numId="17">
    <w:abstractNumId w:val="27"/>
  </w:num>
  <w:num w:numId="18">
    <w:abstractNumId w:val="22"/>
  </w:num>
  <w:num w:numId="19">
    <w:abstractNumId w:val="11"/>
  </w:num>
  <w:num w:numId="20">
    <w:abstractNumId w:val="17"/>
  </w:num>
  <w:num w:numId="21">
    <w:abstractNumId w:val="7"/>
  </w:num>
  <w:num w:numId="22">
    <w:abstractNumId w:val="21"/>
  </w:num>
  <w:num w:numId="23">
    <w:abstractNumId w:val="30"/>
  </w:num>
  <w:num w:numId="24">
    <w:abstractNumId w:val="19"/>
  </w:num>
  <w:num w:numId="25">
    <w:abstractNumId w:val="23"/>
  </w:num>
  <w:num w:numId="26">
    <w:abstractNumId w:val="28"/>
  </w:num>
  <w:num w:numId="27">
    <w:abstractNumId w:val="16"/>
  </w:num>
  <w:num w:numId="28">
    <w:abstractNumId w:val="10"/>
  </w:num>
  <w:num w:numId="29">
    <w:abstractNumId w:val="26"/>
  </w:num>
  <w:num w:numId="30">
    <w:abstractNumId w:val="2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C89"/>
    <w:rsid w:val="00001F95"/>
    <w:rsid w:val="00001FCC"/>
    <w:rsid w:val="000023FC"/>
    <w:rsid w:val="00002509"/>
    <w:rsid w:val="000025DA"/>
    <w:rsid w:val="0000261A"/>
    <w:rsid w:val="0000274A"/>
    <w:rsid w:val="000030C2"/>
    <w:rsid w:val="000030E3"/>
    <w:rsid w:val="00003329"/>
    <w:rsid w:val="00003510"/>
    <w:rsid w:val="000037F8"/>
    <w:rsid w:val="00003889"/>
    <w:rsid w:val="0000394C"/>
    <w:rsid w:val="00003C45"/>
    <w:rsid w:val="000040B5"/>
    <w:rsid w:val="0000412C"/>
    <w:rsid w:val="000045F8"/>
    <w:rsid w:val="0000480B"/>
    <w:rsid w:val="000049F3"/>
    <w:rsid w:val="00004B4F"/>
    <w:rsid w:val="00004C22"/>
    <w:rsid w:val="00004F86"/>
    <w:rsid w:val="000050CA"/>
    <w:rsid w:val="000050D6"/>
    <w:rsid w:val="0000525E"/>
    <w:rsid w:val="00005449"/>
    <w:rsid w:val="00005666"/>
    <w:rsid w:val="00005C90"/>
    <w:rsid w:val="00005CD4"/>
    <w:rsid w:val="00006013"/>
    <w:rsid w:val="00006029"/>
    <w:rsid w:val="0000649E"/>
    <w:rsid w:val="00006A2D"/>
    <w:rsid w:val="00006A98"/>
    <w:rsid w:val="00006AAA"/>
    <w:rsid w:val="00006BC2"/>
    <w:rsid w:val="00006C73"/>
    <w:rsid w:val="000071E6"/>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2C5"/>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1F75"/>
    <w:rsid w:val="000224AE"/>
    <w:rsid w:val="00022722"/>
    <w:rsid w:val="000229B9"/>
    <w:rsid w:val="00022E42"/>
    <w:rsid w:val="00023030"/>
    <w:rsid w:val="00023140"/>
    <w:rsid w:val="000231F8"/>
    <w:rsid w:val="00023226"/>
    <w:rsid w:val="00023459"/>
    <w:rsid w:val="00023464"/>
    <w:rsid w:val="00023750"/>
    <w:rsid w:val="0002379F"/>
    <w:rsid w:val="00023C41"/>
    <w:rsid w:val="00024186"/>
    <w:rsid w:val="00024331"/>
    <w:rsid w:val="0002435F"/>
    <w:rsid w:val="00024588"/>
    <w:rsid w:val="00024677"/>
    <w:rsid w:val="0002490F"/>
    <w:rsid w:val="00024925"/>
    <w:rsid w:val="00024AF2"/>
    <w:rsid w:val="00024DD9"/>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56"/>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384"/>
    <w:rsid w:val="00031974"/>
    <w:rsid w:val="00031D0D"/>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4AA6"/>
    <w:rsid w:val="00035024"/>
    <w:rsid w:val="00035AFB"/>
    <w:rsid w:val="00035C4C"/>
    <w:rsid w:val="00035D24"/>
    <w:rsid w:val="00035DEF"/>
    <w:rsid w:val="00035E5F"/>
    <w:rsid w:val="0003665D"/>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86D"/>
    <w:rsid w:val="00046A87"/>
    <w:rsid w:val="00046BD2"/>
    <w:rsid w:val="00046E4A"/>
    <w:rsid w:val="00046FA7"/>
    <w:rsid w:val="000471FF"/>
    <w:rsid w:val="00047463"/>
    <w:rsid w:val="000475AF"/>
    <w:rsid w:val="00047B20"/>
    <w:rsid w:val="00047B9C"/>
    <w:rsid w:val="0005022D"/>
    <w:rsid w:val="0005045F"/>
    <w:rsid w:val="000509AD"/>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0E3"/>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C95"/>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4E7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333"/>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129"/>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275"/>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1F2"/>
    <w:rsid w:val="0007727E"/>
    <w:rsid w:val="000774C2"/>
    <w:rsid w:val="00077595"/>
    <w:rsid w:val="000776BB"/>
    <w:rsid w:val="00077801"/>
    <w:rsid w:val="00077AAA"/>
    <w:rsid w:val="00077BC6"/>
    <w:rsid w:val="00077DB7"/>
    <w:rsid w:val="00080172"/>
    <w:rsid w:val="00080617"/>
    <w:rsid w:val="00080695"/>
    <w:rsid w:val="0008079A"/>
    <w:rsid w:val="000810BA"/>
    <w:rsid w:val="00081189"/>
    <w:rsid w:val="000813B7"/>
    <w:rsid w:val="0008156E"/>
    <w:rsid w:val="000815BB"/>
    <w:rsid w:val="000815D2"/>
    <w:rsid w:val="00081D15"/>
    <w:rsid w:val="00082086"/>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80C"/>
    <w:rsid w:val="00084B2E"/>
    <w:rsid w:val="00084CBE"/>
    <w:rsid w:val="00084E6A"/>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B7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E3E"/>
    <w:rsid w:val="00092F4C"/>
    <w:rsid w:val="00092F64"/>
    <w:rsid w:val="000933CF"/>
    <w:rsid w:val="000934C3"/>
    <w:rsid w:val="00093696"/>
    <w:rsid w:val="000939C3"/>
    <w:rsid w:val="00093CD0"/>
    <w:rsid w:val="00093EC9"/>
    <w:rsid w:val="000942AB"/>
    <w:rsid w:val="0009446E"/>
    <w:rsid w:val="000946D7"/>
    <w:rsid w:val="000946F1"/>
    <w:rsid w:val="000948FF"/>
    <w:rsid w:val="00094C18"/>
    <w:rsid w:val="00094CC1"/>
    <w:rsid w:val="00094CF7"/>
    <w:rsid w:val="00094DD6"/>
    <w:rsid w:val="00094ED0"/>
    <w:rsid w:val="00095097"/>
    <w:rsid w:val="0009532B"/>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0F79"/>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3CEC"/>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1BA"/>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D1C"/>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6BE"/>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8F3"/>
    <w:rsid w:val="000B4952"/>
    <w:rsid w:val="000B4993"/>
    <w:rsid w:val="000B4A12"/>
    <w:rsid w:val="000B4B00"/>
    <w:rsid w:val="000B4B5C"/>
    <w:rsid w:val="000B4B68"/>
    <w:rsid w:val="000B4D97"/>
    <w:rsid w:val="000B50A2"/>
    <w:rsid w:val="000B584E"/>
    <w:rsid w:val="000B58A4"/>
    <w:rsid w:val="000B5AA6"/>
    <w:rsid w:val="000B6002"/>
    <w:rsid w:val="000B6323"/>
    <w:rsid w:val="000B6599"/>
    <w:rsid w:val="000B6C74"/>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5B3"/>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B95"/>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6B1"/>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08"/>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2"/>
    <w:rsid w:val="000D3D04"/>
    <w:rsid w:val="000D40E3"/>
    <w:rsid w:val="000D417E"/>
    <w:rsid w:val="000D44E3"/>
    <w:rsid w:val="000D4AC8"/>
    <w:rsid w:val="000D4DDE"/>
    <w:rsid w:val="000D4E95"/>
    <w:rsid w:val="000D5063"/>
    <w:rsid w:val="000D5333"/>
    <w:rsid w:val="000D53CE"/>
    <w:rsid w:val="000D562F"/>
    <w:rsid w:val="000D5988"/>
    <w:rsid w:val="000D5DAB"/>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813"/>
    <w:rsid w:val="000E0BBE"/>
    <w:rsid w:val="000E0DC9"/>
    <w:rsid w:val="000E0E37"/>
    <w:rsid w:val="000E0E61"/>
    <w:rsid w:val="000E16CB"/>
    <w:rsid w:val="000E1A85"/>
    <w:rsid w:val="000E1ABF"/>
    <w:rsid w:val="000E23A4"/>
    <w:rsid w:val="000E24A0"/>
    <w:rsid w:val="000E2941"/>
    <w:rsid w:val="000E2D4A"/>
    <w:rsid w:val="000E2DF1"/>
    <w:rsid w:val="000E2E94"/>
    <w:rsid w:val="000E2EB9"/>
    <w:rsid w:val="000E3283"/>
    <w:rsid w:val="000E36C0"/>
    <w:rsid w:val="000E382A"/>
    <w:rsid w:val="000E38C0"/>
    <w:rsid w:val="000E3A62"/>
    <w:rsid w:val="000E3AC6"/>
    <w:rsid w:val="000E3B4C"/>
    <w:rsid w:val="000E3C8A"/>
    <w:rsid w:val="000E3CDC"/>
    <w:rsid w:val="000E3ED5"/>
    <w:rsid w:val="000E3FD6"/>
    <w:rsid w:val="000E4293"/>
    <w:rsid w:val="000E4A12"/>
    <w:rsid w:val="000E4A4B"/>
    <w:rsid w:val="000E4B27"/>
    <w:rsid w:val="000E4BA7"/>
    <w:rsid w:val="000E4C1C"/>
    <w:rsid w:val="000E4E98"/>
    <w:rsid w:val="000E4FD6"/>
    <w:rsid w:val="000E50BD"/>
    <w:rsid w:val="000E5417"/>
    <w:rsid w:val="000E579D"/>
    <w:rsid w:val="000E57F9"/>
    <w:rsid w:val="000E590D"/>
    <w:rsid w:val="000E5B69"/>
    <w:rsid w:val="000E5DDE"/>
    <w:rsid w:val="000E605E"/>
    <w:rsid w:val="000E62C1"/>
    <w:rsid w:val="000E64E9"/>
    <w:rsid w:val="000E6527"/>
    <w:rsid w:val="000E699A"/>
    <w:rsid w:val="000E69B4"/>
    <w:rsid w:val="000E71AC"/>
    <w:rsid w:val="000E7512"/>
    <w:rsid w:val="000E7567"/>
    <w:rsid w:val="000E75CA"/>
    <w:rsid w:val="000E75FE"/>
    <w:rsid w:val="000E7AA1"/>
    <w:rsid w:val="000E7E01"/>
    <w:rsid w:val="000E7E2D"/>
    <w:rsid w:val="000F0238"/>
    <w:rsid w:val="000F038E"/>
    <w:rsid w:val="000F040B"/>
    <w:rsid w:val="000F0544"/>
    <w:rsid w:val="000F0A66"/>
    <w:rsid w:val="000F0DB0"/>
    <w:rsid w:val="000F10FB"/>
    <w:rsid w:val="000F1410"/>
    <w:rsid w:val="000F1447"/>
    <w:rsid w:val="000F1913"/>
    <w:rsid w:val="000F1F52"/>
    <w:rsid w:val="000F2448"/>
    <w:rsid w:val="000F27ED"/>
    <w:rsid w:val="000F296E"/>
    <w:rsid w:val="000F2999"/>
    <w:rsid w:val="000F3269"/>
    <w:rsid w:val="000F333D"/>
    <w:rsid w:val="000F3ED4"/>
    <w:rsid w:val="000F3F3A"/>
    <w:rsid w:val="000F3F88"/>
    <w:rsid w:val="000F3F97"/>
    <w:rsid w:val="000F4036"/>
    <w:rsid w:val="000F4096"/>
    <w:rsid w:val="000F41D6"/>
    <w:rsid w:val="000F4480"/>
    <w:rsid w:val="000F4AE9"/>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1B"/>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823"/>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A35"/>
    <w:rsid w:val="00110B4C"/>
    <w:rsid w:val="00110C1E"/>
    <w:rsid w:val="00110FEE"/>
    <w:rsid w:val="001111B5"/>
    <w:rsid w:val="00111340"/>
    <w:rsid w:val="00111345"/>
    <w:rsid w:val="00111550"/>
    <w:rsid w:val="0011165A"/>
    <w:rsid w:val="00111805"/>
    <w:rsid w:val="00111B26"/>
    <w:rsid w:val="001122D2"/>
    <w:rsid w:val="00112327"/>
    <w:rsid w:val="001124FC"/>
    <w:rsid w:val="00112513"/>
    <w:rsid w:val="001127BA"/>
    <w:rsid w:val="00112DA2"/>
    <w:rsid w:val="00112E60"/>
    <w:rsid w:val="00112E68"/>
    <w:rsid w:val="00113131"/>
    <w:rsid w:val="001131EB"/>
    <w:rsid w:val="001134AF"/>
    <w:rsid w:val="00113586"/>
    <w:rsid w:val="00113735"/>
    <w:rsid w:val="00113851"/>
    <w:rsid w:val="0011397E"/>
    <w:rsid w:val="00113E3C"/>
    <w:rsid w:val="00114445"/>
    <w:rsid w:val="00114476"/>
    <w:rsid w:val="00114519"/>
    <w:rsid w:val="0011497F"/>
    <w:rsid w:val="001149C3"/>
    <w:rsid w:val="00114D67"/>
    <w:rsid w:val="00114F7B"/>
    <w:rsid w:val="001150E9"/>
    <w:rsid w:val="001153B5"/>
    <w:rsid w:val="00115470"/>
    <w:rsid w:val="0011552D"/>
    <w:rsid w:val="0011559E"/>
    <w:rsid w:val="00115869"/>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BE"/>
    <w:rsid w:val="001171FC"/>
    <w:rsid w:val="00117366"/>
    <w:rsid w:val="001173CC"/>
    <w:rsid w:val="001176C8"/>
    <w:rsid w:val="00117957"/>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283"/>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484"/>
    <w:rsid w:val="00125647"/>
    <w:rsid w:val="00125801"/>
    <w:rsid w:val="00125932"/>
    <w:rsid w:val="0012594B"/>
    <w:rsid w:val="00125C6F"/>
    <w:rsid w:val="00125EFB"/>
    <w:rsid w:val="0012617D"/>
    <w:rsid w:val="001268B1"/>
    <w:rsid w:val="00126919"/>
    <w:rsid w:val="00126999"/>
    <w:rsid w:val="00126B76"/>
    <w:rsid w:val="00126D28"/>
    <w:rsid w:val="00126DA0"/>
    <w:rsid w:val="00127173"/>
    <w:rsid w:val="001272D6"/>
    <w:rsid w:val="001277C9"/>
    <w:rsid w:val="0012783F"/>
    <w:rsid w:val="00127A06"/>
    <w:rsid w:val="00127EBC"/>
    <w:rsid w:val="00130040"/>
    <w:rsid w:val="00130458"/>
    <w:rsid w:val="0013067A"/>
    <w:rsid w:val="001306B0"/>
    <w:rsid w:val="0013093E"/>
    <w:rsid w:val="00130967"/>
    <w:rsid w:val="00130A49"/>
    <w:rsid w:val="00130C7F"/>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7EB"/>
    <w:rsid w:val="00132813"/>
    <w:rsid w:val="00132E46"/>
    <w:rsid w:val="001330B5"/>
    <w:rsid w:val="0013334F"/>
    <w:rsid w:val="001333B4"/>
    <w:rsid w:val="0013352A"/>
    <w:rsid w:val="00133636"/>
    <w:rsid w:val="001337FB"/>
    <w:rsid w:val="00133D61"/>
    <w:rsid w:val="00133DF3"/>
    <w:rsid w:val="00133DF7"/>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DBD"/>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51B"/>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612"/>
    <w:rsid w:val="001467E6"/>
    <w:rsid w:val="00146A28"/>
    <w:rsid w:val="00146D6E"/>
    <w:rsid w:val="001471B0"/>
    <w:rsid w:val="0014736D"/>
    <w:rsid w:val="00147405"/>
    <w:rsid w:val="00147416"/>
    <w:rsid w:val="00147BCA"/>
    <w:rsid w:val="00147C1A"/>
    <w:rsid w:val="00147DAA"/>
    <w:rsid w:val="001501C4"/>
    <w:rsid w:val="001502DC"/>
    <w:rsid w:val="001502F7"/>
    <w:rsid w:val="0015035F"/>
    <w:rsid w:val="0015062E"/>
    <w:rsid w:val="00150660"/>
    <w:rsid w:val="001509FE"/>
    <w:rsid w:val="00150B13"/>
    <w:rsid w:val="00150E26"/>
    <w:rsid w:val="00150EC4"/>
    <w:rsid w:val="00151017"/>
    <w:rsid w:val="00151622"/>
    <w:rsid w:val="001516FE"/>
    <w:rsid w:val="00151992"/>
    <w:rsid w:val="00151A87"/>
    <w:rsid w:val="00151AF2"/>
    <w:rsid w:val="00151BAA"/>
    <w:rsid w:val="00151D9E"/>
    <w:rsid w:val="00152040"/>
    <w:rsid w:val="0015214D"/>
    <w:rsid w:val="00152298"/>
    <w:rsid w:val="001522A5"/>
    <w:rsid w:val="0015249E"/>
    <w:rsid w:val="00152BD0"/>
    <w:rsid w:val="00153167"/>
    <w:rsid w:val="001531D3"/>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182"/>
    <w:rsid w:val="00155396"/>
    <w:rsid w:val="001553AD"/>
    <w:rsid w:val="00155927"/>
    <w:rsid w:val="0015594A"/>
    <w:rsid w:val="00155BAC"/>
    <w:rsid w:val="00155D2F"/>
    <w:rsid w:val="00155F7C"/>
    <w:rsid w:val="00156287"/>
    <w:rsid w:val="00156487"/>
    <w:rsid w:val="001566D7"/>
    <w:rsid w:val="00156FB0"/>
    <w:rsid w:val="001570AF"/>
    <w:rsid w:val="0015748B"/>
    <w:rsid w:val="001575A5"/>
    <w:rsid w:val="00157667"/>
    <w:rsid w:val="001577E6"/>
    <w:rsid w:val="00157960"/>
    <w:rsid w:val="001579DE"/>
    <w:rsid w:val="00157C96"/>
    <w:rsid w:val="00157E34"/>
    <w:rsid w:val="001600E4"/>
    <w:rsid w:val="0016030C"/>
    <w:rsid w:val="0016050E"/>
    <w:rsid w:val="001605FD"/>
    <w:rsid w:val="001609D8"/>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3351"/>
    <w:rsid w:val="0016411C"/>
    <w:rsid w:val="001647DA"/>
    <w:rsid w:val="001649FD"/>
    <w:rsid w:val="00164D81"/>
    <w:rsid w:val="00164E8D"/>
    <w:rsid w:val="00164EC9"/>
    <w:rsid w:val="001658F0"/>
    <w:rsid w:val="00165C5A"/>
    <w:rsid w:val="00165D4F"/>
    <w:rsid w:val="0016606C"/>
    <w:rsid w:val="001660D0"/>
    <w:rsid w:val="0016645A"/>
    <w:rsid w:val="001666A3"/>
    <w:rsid w:val="001668AF"/>
    <w:rsid w:val="00166A12"/>
    <w:rsid w:val="00166A44"/>
    <w:rsid w:val="00166C50"/>
    <w:rsid w:val="001671DB"/>
    <w:rsid w:val="001671F5"/>
    <w:rsid w:val="001679D3"/>
    <w:rsid w:val="00167CF4"/>
    <w:rsid w:val="00170046"/>
    <w:rsid w:val="001702DB"/>
    <w:rsid w:val="00170587"/>
    <w:rsid w:val="001705A6"/>
    <w:rsid w:val="001705ED"/>
    <w:rsid w:val="00170988"/>
    <w:rsid w:val="001709EF"/>
    <w:rsid w:val="00170AFE"/>
    <w:rsid w:val="00170B4E"/>
    <w:rsid w:val="00170B89"/>
    <w:rsid w:val="00170CC8"/>
    <w:rsid w:val="00171148"/>
    <w:rsid w:val="001713C3"/>
    <w:rsid w:val="001714D8"/>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66"/>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5D3"/>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7DD"/>
    <w:rsid w:val="001828BE"/>
    <w:rsid w:val="0018294C"/>
    <w:rsid w:val="00182F6D"/>
    <w:rsid w:val="001831F6"/>
    <w:rsid w:val="001833BE"/>
    <w:rsid w:val="00183A46"/>
    <w:rsid w:val="00183A9B"/>
    <w:rsid w:val="00183E95"/>
    <w:rsid w:val="00184290"/>
    <w:rsid w:val="00184534"/>
    <w:rsid w:val="00184953"/>
    <w:rsid w:val="00184B4D"/>
    <w:rsid w:val="00184FF2"/>
    <w:rsid w:val="0018514E"/>
    <w:rsid w:val="001852C8"/>
    <w:rsid w:val="00185594"/>
    <w:rsid w:val="0018589E"/>
    <w:rsid w:val="00185A8C"/>
    <w:rsid w:val="00185AE0"/>
    <w:rsid w:val="00185C14"/>
    <w:rsid w:val="001865DA"/>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AD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9AD"/>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C66"/>
    <w:rsid w:val="001A2D9D"/>
    <w:rsid w:val="001A2F0E"/>
    <w:rsid w:val="001A3258"/>
    <w:rsid w:val="001A38BD"/>
    <w:rsid w:val="001A3A89"/>
    <w:rsid w:val="001A3B7E"/>
    <w:rsid w:val="001A416F"/>
    <w:rsid w:val="001A4709"/>
    <w:rsid w:val="001A48AD"/>
    <w:rsid w:val="001A4ACE"/>
    <w:rsid w:val="001A4DC5"/>
    <w:rsid w:val="001A50EE"/>
    <w:rsid w:val="001A53A7"/>
    <w:rsid w:val="001A5C15"/>
    <w:rsid w:val="001A5E09"/>
    <w:rsid w:val="001A5E4F"/>
    <w:rsid w:val="001A5F28"/>
    <w:rsid w:val="001A648D"/>
    <w:rsid w:val="001A653D"/>
    <w:rsid w:val="001A687B"/>
    <w:rsid w:val="001A6B3F"/>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248"/>
    <w:rsid w:val="001B14E5"/>
    <w:rsid w:val="001B1974"/>
    <w:rsid w:val="001B19D4"/>
    <w:rsid w:val="001B1ADD"/>
    <w:rsid w:val="001B1DBC"/>
    <w:rsid w:val="001B25D8"/>
    <w:rsid w:val="001B2627"/>
    <w:rsid w:val="001B2F74"/>
    <w:rsid w:val="001B30D9"/>
    <w:rsid w:val="001B3145"/>
    <w:rsid w:val="001B3375"/>
    <w:rsid w:val="001B39C6"/>
    <w:rsid w:val="001B3C80"/>
    <w:rsid w:val="001B3FCF"/>
    <w:rsid w:val="001B432B"/>
    <w:rsid w:val="001B45D9"/>
    <w:rsid w:val="001B48BE"/>
    <w:rsid w:val="001B49A4"/>
    <w:rsid w:val="001B4BB0"/>
    <w:rsid w:val="001B4CF7"/>
    <w:rsid w:val="001B4F5F"/>
    <w:rsid w:val="001B563A"/>
    <w:rsid w:val="001B5654"/>
    <w:rsid w:val="001B566F"/>
    <w:rsid w:val="001B5A6E"/>
    <w:rsid w:val="001B5B53"/>
    <w:rsid w:val="001B5DC7"/>
    <w:rsid w:val="001B67F4"/>
    <w:rsid w:val="001B68C6"/>
    <w:rsid w:val="001B6953"/>
    <w:rsid w:val="001B6B07"/>
    <w:rsid w:val="001B6B8F"/>
    <w:rsid w:val="001B6DBD"/>
    <w:rsid w:val="001B7189"/>
    <w:rsid w:val="001B7318"/>
    <w:rsid w:val="001B7401"/>
    <w:rsid w:val="001B745A"/>
    <w:rsid w:val="001B7612"/>
    <w:rsid w:val="001B76CA"/>
    <w:rsid w:val="001B7981"/>
    <w:rsid w:val="001B7D1B"/>
    <w:rsid w:val="001B7EE6"/>
    <w:rsid w:val="001C0891"/>
    <w:rsid w:val="001C0943"/>
    <w:rsid w:val="001C096F"/>
    <w:rsid w:val="001C09D6"/>
    <w:rsid w:val="001C0AD5"/>
    <w:rsid w:val="001C0FEB"/>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608B"/>
    <w:rsid w:val="001C705E"/>
    <w:rsid w:val="001C7160"/>
    <w:rsid w:val="001C72CA"/>
    <w:rsid w:val="001C770F"/>
    <w:rsid w:val="001C77B7"/>
    <w:rsid w:val="001C7BA9"/>
    <w:rsid w:val="001C7DB8"/>
    <w:rsid w:val="001C7EB3"/>
    <w:rsid w:val="001C7F42"/>
    <w:rsid w:val="001D05D5"/>
    <w:rsid w:val="001D0657"/>
    <w:rsid w:val="001D07A6"/>
    <w:rsid w:val="001D0829"/>
    <w:rsid w:val="001D1266"/>
    <w:rsid w:val="001D136E"/>
    <w:rsid w:val="001D1474"/>
    <w:rsid w:val="001D1479"/>
    <w:rsid w:val="001D1552"/>
    <w:rsid w:val="001D1A2D"/>
    <w:rsid w:val="001D1A6F"/>
    <w:rsid w:val="001D1B1A"/>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20D"/>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BA"/>
    <w:rsid w:val="001E05DE"/>
    <w:rsid w:val="001E06A7"/>
    <w:rsid w:val="001E09A1"/>
    <w:rsid w:val="001E0D1F"/>
    <w:rsid w:val="001E0FF5"/>
    <w:rsid w:val="001E1009"/>
    <w:rsid w:val="001E1036"/>
    <w:rsid w:val="001E15DB"/>
    <w:rsid w:val="001E17A8"/>
    <w:rsid w:val="001E1ADB"/>
    <w:rsid w:val="001E1DE2"/>
    <w:rsid w:val="001E1ECC"/>
    <w:rsid w:val="001E2149"/>
    <w:rsid w:val="001E2391"/>
    <w:rsid w:val="001E2441"/>
    <w:rsid w:val="001E29A8"/>
    <w:rsid w:val="001E29BB"/>
    <w:rsid w:val="001E2DDC"/>
    <w:rsid w:val="001E2E2F"/>
    <w:rsid w:val="001E2FE9"/>
    <w:rsid w:val="001E3280"/>
    <w:rsid w:val="001E3496"/>
    <w:rsid w:val="001E35EB"/>
    <w:rsid w:val="001E37CB"/>
    <w:rsid w:val="001E3DD1"/>
    <w:rsid w:val="001E404F"/>
    <w:rsid w:val="001E41D1"/>
    <w:rsid w:val="001E42D8"/>
    <w:rsid w:val="001E42FC"/>
    <w:rsid w:val="001E43C0"/>
    <w:rsid w:val="001E46FA"/>
    <w:rsid w:val="001E49ED"/>
    <w:rsid w:val="001E4A7B"/>
    <w:rsid w:val="001E4B13"/>
    <w:rsid w:val="001E4E02"/>
    <w:rsid w:val="001E4ED7"/>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72A"/>
    <w:rsid w:val="001F0827"/>
    <w:rsid w:val="001F089E"/>
    <w:rsid w:val="001F0905"/>
    <w:rsid w:val="001F0AE1"/>
    <w:rsid w:val="001F0B0F"/>
    <w:rsid w:val="001F0E29"/>
    <w:rsid w:val="001F0EC2"/>
    <w:rsid w:val="001F0F67"/>
    <w:rsid w:val="001F11BB"/>
    <w:rsid w:val="001F11C8"/>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04"/>
    <w:rsid w:val="001F3B43"/>
    <w:rsid w:val="001F3BDD"/>
    <w:rsid w:val="001F3DA7"/>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C30"/>
    <w:rsid w:val="001F6DF4"/>
    <w:rsid w:val="001F70B2"/>
    <w:rsid w:val="001F71C4"/>
    <w:rsid w:val="001F729C"/>
    <w:rsid w:val="001F78D2"/>
    <w:rsid w:val="001F7A39"/>
    <w:rsid w:val="001F7B0E"/>
    <w:rsid w:val="001F7C43"/>
    <w:rsid w:val="001F7CC5"/>
    <w:rsid w:val="001F7D28"/>
    <w:rsid w:val="002000F2"/>
    <w:rsid w:val="00200138"/>
    <w:rsid w:val="002006EF"/>
    <w:rsid w:val="002008B0"/>
    <w:rsid w:val="0020103A"/>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42D"/>
    <w:rsid w:val="002048A4"/>
    <w:rsid w:val="00204A09"/>
    <w:rsid w:val="00204AB0"/>
    <w:rsid w:val="00204C44"/>
    <w:rsid w:val="00204EAC"/>
    <w:rsid w:val="00204FBC"/>
    <w:rsid w:val="00205327"/>
    <w:rsid w:val="002054EF"/>
    <w:rsid w:val="00205554"/>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30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6C"/>
    <w:rsid w:val="00211797"/>
    <w:rsid w:val="00211A06"/>
    <w:rsid w:val="00211A27"/>
    <w:rsid w:val="00211AAC"/>
    <w:rsid w:val="00211B71"/>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E9C"/>
    <w:rsid w:val="00213FE8"/>
    <w:rsid w:val="00214029"/>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B9"/>
    <w:rsid w:val="002175DE"/>
    <w:rsid w:val="0021768A"/>
    <w:rsid w:val="00220249"/>
    <w:rsid w:val="002202C2"/>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91"/>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ADC"/>
    <w:rsid w:val="00226D0E"/>
    <w:rsid w:val="00227001"/>
    <w:rsid w:val="002270F3"/>
    <w:rsid w:val="00227379"/>
    <w:rsid w:val="00230080"/>
    <w:rsid w:val="002307C7"/>
    <w:rsid w:val="002309F9"/>
    <w:rsid w:val="00230A8A"/>
    <w:rsid w:val="00230B5D"/>
    <w:rsid w:val="0023112D"/>
    <w:rsid w:val="00231132"/>
    <w:rsid w:val="0023114E"/>
    <w:rsid w:val="0023125F"/>
    <w:rsid w:val="00231493"/>
    <w:rsid w:val="002317DB"/>
    <w:rsid w:val="002317FF"/>
    <w:rsid w:val="00231873"/>
    <w:rsid w:val="0023195E"/>
    <w:rsid w:val="00231B39"/>
    <w:rsid w:val="00231F8E"/>
    <w:rsid w:val="0023214D"/>
    <w:rsid w:val="0023221B"/>
    <w:rsid w:val="002322BA"/>
    <w:rsid w:val="0023236B"/>
    <w:rsid w:val="002323BA"/>
    <w:rsid w:val="0023243F"/>
    <w:rsid w:val="002324F2"/>
    <w:rsid w:val="002325BA"/>
    <w:rsid w:val="00232765"/>
    <w:rsid w:val="002327AE"/>
    <w:rsid w:val="00232A5D"/>
    <w:rsid w:val="00232B22"/>
    <w:rsid w:val="00232B7D"/>
    <w:rsid w:val="00232C2C"/>
    <w:rsid w:val="00232E6D"/>
    <w:rsid w:val="00233602"/>
    <w:rsid w:val="00233B03"/>
    <w:rsid w:val="00233F65"/>
    <w:rsid w:val="00234258"/>
    <w:rsid w:val="002343CA"/>
    <w:rsid w:val="00234729"/>
    <w:rsid w:val="00234779"/>
    <w:rsid w:val="00234B40"/>
    <w:rsid w:val="00234C0E"/>
    <w:rsid w:val="00234C82"/>
    <w:rsid w:val="00234CC1"/>
    <w:rsid w:val="00235A3A"/>
    <w:rsid w:val="00235A59"/>
    <w:rsid w:val="00235A79"/>
    <w:rsid w:val="00235AE9"/>
    <w:rsid w:val="00235AF4"/>
    <w:rsid w:val="00235CFB"/>
    <w:rsid w:val="00235E96"/>
    <w:rsid w:val="00235FD3"/>
    <w:rsid w:val="00236424"/>
    <w:rsid w:val="00236576"/>
    <w:rsid w:val="002366DA"/>
    <w:rsid w:val="002367C2"/>
    <w:rsid w:val="002367CC"/>
    <w:rsid w:val="00236A96"/>
    <w:rsid w:val="00236CC0"/>
    <w:rsid w:val="00236DFB"/>
    <w:rsid w:val="00236E84"/>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CF0"/>
    <w:rsid w:val="00242DDC"/>
    <w:rsid w:val="00243075"/>
    <w:rsid w:val="0024312D"/>
    <w:rsid w:val="002431DA"/>
    <w:rsid w:val="0024323E"/>
    <w:rsid w:val="00243245"/>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4D07"/>
    <w:rsid w:val="00244F7D"/>
    <w:rsid w:val="00245224"/>
    <w:rsid w:val="00245236"/>
    <w:rsid w:val="002452B5"/>
    <w:rsid w:val="00245708"/>
    <w:rsid w:val="00245A1A"/>
    <w:rsid w:val="00245C90"/>
    <w:rsid w:val="00245EFD"/>
    <w:rsid w:val="00246451"/>
    <w:rsid w:val="00246477"/>
    <w:rsid w:val="0024664C"/>
    <w:rsid w:val="00246970"/>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D7F"/>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66B"/>
    <w:rsid w:val="002556B2"/>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A56"/>
    <w:rsid w:val="00261DE9"/>
    <w:rsid w:val="002622F1"/>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46"/>
    <w:rsid w:val="002651D0"/>
    <w:rsid w:val="0026522D"/>
    <w:rsid w:val="002655F1"/>
    <w:rsid w:val="00265736"/>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BC0"/>
    <w:rsid w:val="00270C69"/>
    <w:rsid w:val="00270C7A"/>
    <w:rsid w:val="00270E0E"/>
    <w:rsid w:val="00270E77"/>
    <w:rsid w:val="00270F8F"/>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8D"/>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3C7"/>
    <w:rsid w:val="0027541D"/>
    <w:rsid w:val="002755A3"/>
    <w:rsid w:val="00275AF6"/>
    <w:rsid w:val="00275F58"/>
    <w:rsid w:val="00276155"/>
    <w:rsid w:val="0027624A"/>
    <w:rsid w:val="002765A7"/>
    <w:rsid w:val="00276849"/>
    <w:rsid w:val="00276AE8"/>
    <w:rsid w:val="00276E46"/>
    <w:rsid w:val="00276EB3"/>
    <w:rsid w:val="00276F6F"/>
    <w:rsid w:val="00276FDC"/>
    <w:rsid w:val="00277035"/>
    <w:rsid w:val="00277235"/>
    <w:rsid w:val="0027735D"/>
    <w:rsid w:val="002773A2"/>
    <w:rsid w:val="0027795F"/>
    <w:rsid w:val="00277A79"/>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AB1"/>
    <w:rsid w:val="00282F2E"/>
    <w:rsid w:val="0028302F"/>
    <w:rsid w:val="00283450"/>
    <w:rsid w:val="002834F3"/>
    <w:rsid w:val="00283563"/>
    <w:rsid w:val="00283588"/>
    <w:rsid w:val="00283903"/>
    <w:rsid w:val="00283B28"/>
    <w:rsid w:val="00283C5D"/>
    <w:rsid w:val="00283EEE"/>
    <w:rsid w:val="002845DA"/>
    <w:rsid w:val="002849F4"/>
    <w:rsid w:val="00284DDF"/>
    <w:rsid w:val="00284DEB"/>
    <w:rsid w:val="002852F6"/>
    <w:rsid w:val="002853E7"/>
    <w:rsid w:val="002857D0"/>
    <w:rsid w:val="00286105"/>
    <w:rsid w:val="00286178"/>
    <w:rsid w:val="0028620F"/>
    <w:rsid w:val="00286291"/>
    <w:rsid w:val="00286351"/>
    <w:rsid w:val="0028648E"/>
    <w:rsid w:val="00286967"/>
    <w:rsid w:val="00286B06"/>
    <w:rsid w:val="00286C57"/>
    <w:rsid w:val="00286E82"/>
    <w:rsid w:val="00286F0C"/>
    <w:rsid w:val="002874C2"/>
    <w:rsid w:val="00287A92"/>
    <w:rsid w:val="00287EC5"/>
    <w:rsid w:val="00287FC9"/>
    <w:rsid w:val="00287FE8"/>
    <w:rsid w:val="00290151"/>
    <w:rsid w:val="0029071A"/>
    <w:rsid w:val="00290748"/>
    <w:rsid w:val="00290817"/>
    <w:rsid w:val="00290914"/>
    <w:rsid w:val="00290A78"/>
    <w:rsid w:val="00290E17"/>
    <w:rsid w:val="00290FB0"/>
    <w:rsid w:val="00291037"/>
    <w:rsid w:val="0029105D"/>
    <w:rsid w:val="0029106A"/>
    <w:rsid w:val="002914D4"/>
    <w:rsid w:val="00291705"/>
    <w:rsid w:val="00291912"/>
    <w:rsid w:val="00291E0C"/>
    <w:rsid w:val="00291E59"/>
    <w:rsid w:val="00292075"/>
    <w:rsid w:val="002921C8"/>
    <w:rsid w:val="002922F6"/>
    <w:rsid w:val="0029253A"/>
    <w:rsid w:val="00292B82"/>
    <w:rsid w:val="00292E58"/>
    <w:rsid w:val="00292E8E"/>
    <w:rsid w:val="002931E4"/>
    <w:rsid w:val="002932A7"/>
    <w:rsid w:val="0029359E"/>
    <w:rsid w:val="00293A51"/>
    <w:rsid w:val="00293AC6"/>
    <w:rsid w:val="00293AE1"/>
    <w:rsid w:val="00293D69"/>
    <w:rsid w:val="00293E45"/>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1C59"/>
    <w:rsid w:val="002A1E90"/>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72"/>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56"/>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1ECB"/>
    <w:rsid w:val="002B21B8"/>
    <w:rsid w:val="002B2288"/>
    <w:rsid w:val="002B2298"/>
    <w:rsid w:val="002B2397"/>
    <w:rsid w:val="002B2419"/>
    <w:rsid w:val="002B2BC5"/>
    <w:rsid w:val="002B2D87"/>
    <w:rsid w:val="002B2F02"/>
    <w:rsid w:val="002B31F2"/>
    <w:rsid w:val="002B3202"/>
    <w:rsid w:val="002B34D4"/>
    <w:rsid w:val="002B37B1"/>
    <w:rsid w:val="002B3908"/>
    <w:rsid w:val="002B3B23"/>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9F7"/>
    <w:rsid w:val="002B6CD8"/>
    <w:rsid w:val="002B6D11"/>
    <w:rsid w:val="002B6D1F"/>
    <w:rsid w:val="002B6F9F"/>
    <w:rsid w:val="002B71A9"/>
    <w:rsid w:val="002B7652"/>
    <w:rsid w:val="002B76E4"/>
    <w:rsid w:val="002B7714"/>
    <w:rsid w:val="002B784F"/>
    <w:rsid w:val="002B7D71"/>
    <w:rsid w:val="002B7DC8"/>
    <w:rsid w:val="002C02DE"/>
    <w:rsid w:val="002C0429"/>
    <w:rsid w:val="002C0553"/>
    <w:rsid w:val="002C06A6"/>
    <w:rsid w:val="002C06D0"/>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6F8"/>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A6"/>
    <w:rsid w:val="002C65CF"/>
    <w:rsid w:val="002C670E"/>
    <w:rsid w:val="002C6815"/>
    <w:rsid w:val="002C69C3"/>
    <w:rsid w:val="002C69D0"/>
    <w:rsid w:val="002C6C98"/>
    <w:rsid w:val="002C6F99"/>
    <w:rsid w:val="002C7372"/>
    <w:rsid w:val="002C75D4"/>
    <w:rsid w:val="002C774E"/>
    <w:rsid w:val="002C798F"/>
    <w:rsid w:val="002C7EEA"/>
    <w:rsid w:val="002C7F8C"/>
    <w:rsid w:val="002D0413"/>
    <w:rsid w:val="002D04A2"/>
    <w:rsid w:val="002D0558"/>
    <w:rsid w:val="002D06F8"/>
    <w:rsid w:val="002D0946"/>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352"/>
    <w:rsid w:val="002D456E"/>
    <w:rsid w:val="002D48D7"/>
    <w:rsid w:val="002D4BCF"/>
    <w:rsid w:val="002D4C31"/>
    <w:rsid w:val="002D4CEC"/>
    <w:rsid w:val="002D5208"/>
    <w:rsid w:val="002D5594"/>
    <w:rsid w:val="002D55EC"/>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78B"/>
    <w:rsid w:val="002D7A79"/>
    <w:rsid w:val="002D7AEB"/>
    <w:rsid w:val="002D7C39"/>
    <w:rsid w:val="002D7E80"/>
    <w:rsid w:val="002E01DD"/>
    <w:rsid w:val="002E023B"/>
    <w:rsid w:val="002E0556"/>
    <w:rsid w:val="002E087A"/>
    <w:rsid w:val="002E0A63"/>
    <w:rsid w:val="002E0F86"/>
    <w:rsid w:val="002E1127"/>
    <w:rsid w:val="002E11D7"/>
    <w:rsid w:val="002E1333"/>
    <w:rsid w:val="002E1EB1"/>
    <w:rsid w:val="002E1F9A"/>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0C3"/>
    <w:rsid w:val="002E539E"/>
    <w:rsid w:val="002E559A"/>
    <w:rsid w:val="002E572B"/>
    <w:rsid w:val="002E57B2"/>
    <w:rsid w:val="002E582A"/>
    <w:rsid w:val="002E5EAD"/>
    <w:rsid w:val="002E606D"/>
    <w:rsid w:val="002E6260"/>
    <w:rsid w:val="002E63DF"/>
    <w:rsid w:val="002E64D9"/>
    <w:rsid w:val="002E654E"/>
    <w:rsid w:val="002E674F"/>
    <w:rsid w:val="002E6C4E"/>
    <w:rsid w:val="002E6C53"/>
    <w:rsid w:val="002E6D2F"/>
    <w:rsid w:val="002E6EBD"/>
    <w:rsid w:val="002E6F58"/>
    <w:rsid w:val="002E6F6A"/>
    <w:rsid w:val="002E703C"/>
    <w:rsid w:val="002E7444"/>
    <w:rsid w:val="002E74B4"/>
    <w:rsid w:val="002E79FE"/>
    <w:rsid w:val="002E7C05"/>
    <w:rsid w:val="002E7C42"/>
    <w:rsid w:val="002E7DB3"/>
    <w:rsid w:val="002F00C3"/>
    <w:rsid w:val="002F0311"/>
    <w:rsid w:val="002F05CA"/>
    <w:rsid w:val="002F0602"/>
    <w:rsid w:val="002F09F0"/>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3DC1"/>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6AD"/>
    <w:rsid w:val="002F6E64"/>
    <w:rsid w:val="002F7037"/>
    <w:rsid w:val="002F7078"/>
    <w:rsid w:val="002F7165"/>
    <w:rsid w:val="002F727F"/>
    <w:rsid w:val="002F7454"/>
    <w:rsid w:val="002F7A05"/>
    <w:rsid w:val="002F7A76"/>
    <w:rsid w:val="002F7B7D"/>
    <w:rsid w:val="002F7D13"/>
    <w:rsid w:val="002F7E7F"/>
    <w:rsid w:val="002F7EF8"/>
    <w:rsid w:val="002F7F3E"/>
    <w:rsid w:val="002F7FB6"/>
    <w:rsid w:val="0030016F"/>
    <w:rsid w:val="00300205"/>
    <w:rsid w:val="00300342"/>
    <w:rsid w:val="003003EE"/>
    <w:rsid w:val="00300441"/>
    <w:rsid w:val="00300B4D"/>
    <w:rsid w:val="00300BC2"/>
    <w:rsid w:val="00300C24"/>
    <w:rsid w:val="00301197"/>
    <w:rsid w:val="0030120B"/>
    <w:rsid w:val="003017CA"/>
    <w:rsid w:val="00301A38"/>
    <w:rsid w:val="00301B64"/>
    <w:rsid w:val="00301C5A"/>
    <w:rsid w:val="00301FCE"/>
    <w:rsid w:val="003022E6"/>
    <w:rsid w:val="00302C0B"/>
    <w:rsid w:val="00302D56"/>
    <w:rsid w:val="003031A4"/>
    <w:rsid w:val="0030351B"/>
    <w:rsid w:val="0030381C"/>
    <w:rsid w:val="00303BA6"/>
    <w:rsid w:val="00303C6F"/>
    <w:rsid w:val="00303DC8"/>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A3F"/>
    <w:rsid w:val="00306B33"/>
    <w:rsid w:val="00306D3E"/>
    <w:rsid w:val="00306E22"/>
    <w:rsid w:val="00306F7F"/>
    <w:rsid w:val="00306FC4"/>
    <w:rsid w:val="00306FC5"/>
    <w:rsid w:val="00307405"/>
    <w:rsid w:val="003079BA"/>
    <w:rsid w:val="00307B92"/>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8D5"/>
    <w:rsid w:val="003118E1"/>
    <w:rsid w:val="00311A85"/>
    <w:rsid w:val="00311CFE"/>
    <w:rsid w:val="00311D77"/>
    <w:rsid w:val="0031222D"/>
    <w:rsid w:val="00312821"/>
    <w:rsid w:val="00312FCF"/>
    <w:rsid w:val="00313008"/>
    <w:rsid w:val="00313158"/>
    <w:rsid w:val="003134D0"/>
    <w:rsid w:val="003136A1"/>
    <w:rsid w:val="003139F9"/>
    <w:rsid w:val="00313C78"/>
    <w:rsid w:val="00313F3C"/>
    <w:rsid w:val="00314035"/>
    <w:rsid w:val="00314634"/>
    <w:rsid w:val="00314B65"/>
    <w:rsid w:val="00314BFF"/>
    <w:rsid w:val="00314C01"/>
    <w:rsid w:val="00314DA2"/>
    <w:rsid w:val="00314F62"/>
    <w:rsid w:val="00315108"/>
    <w:rsid w:val="0031560D"/>
    <w:rsid w:val="003159A8"/>
    <w:rsid w:val="00315CEF"/>
    <w:rsid w:val="00315D08"/>
    <w:rsid w:val="0031612C"/>
    <w:rsid w:val="0031651F"/>
    <w:rsid w:val="00316A43"/>
    <w:rsid w:val="00316A8F"/>
    <w:rsid w:val="00316DA8"/>
    <w:rsid w:val="00316DF2"/>
    <w:rsid w:val="003177AC"/>
    <w:rsid w:val="00317882"/>
    <w:rsid w:val="003178C4"/>
    <w:rsid w:val="003178FD"/>
    <w:rsid w:val="00317A43"/>
    <w:rsid w:val="00317B38"/>
    <w:rsid w:val="0032018A"/>
    <w:rsid w:val="003202F0"/>
    <w:rsid w:val="00320305"/>
    <w:rsid w:val="00320523"/>
    <w:rsid w:val="003205B1"/>
    <w:rsid w:val="00320C59"/>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26"/>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017"/>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2B5"/>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61C"/>
    <w:rsid w:val="003327AE"/>
    <w:rsid w:val="0033281B"/>
    <w:rsid w:val="00332D26"/>
    <w:rsid w:val="003331EF"/>
    <w:rsid w:val="00333636"/>
    <w:rsid w:val="00333815"/>
    <w:rsid w:val="00333866"/>
    <w:rsid w:val="0033391A"/>
    <w:rsid w:val="00333923"/>
    <w:rsid w:val="00333950"/>
    <w:rsid w:val="003339A9"/>
    <w:rsid w:val="00333A33"/>
    <w:rsid w:val="00333C49"/>
    <w:rsid w:val="00333CAD"/>
    <w:rsid w:val="00333D21"/>
    <w:rsid w:val="003341C4"/>
    <w:rsid w:val="00334336"/>
    <w:rsid w:val="003344B0"/>
    <w:rsid w:val="003347B9"/>
    <w:rsid w:val="00334B6C"/>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74"/>
    <w:rsid w:val="003378CE"/>
    <w:rsid w:val="00337BEF"/>
    <w:rsid w:val="00337C77"/>
    <w:rsid w:val="00337DB0"/>
    <w:rsid w:val="003402B3"/>
    <w:rsid w:val="003404CB"/>
    <w:rsid w:val="003404DE"/>
    <w:rsid w:val="00340550"/>
    <w:rsid w:val="003405E6"/>
    <w:rsid w:val="003406CB"/>
    <w:rsid w:val="0034098C"/>
    <w:rsid w:val="00340A2F"/>
    <w:rsid w:val="00340B54"/>
    <w:rsid w:val="00340B8A"/>
    <w:rsid w:val="00340D69"/>
    <w:rsid w:val="0034112D"/>
    <w:rsid w:val="0034125E"/>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6DA"/>
    <w:rsid w:val="00343993"/>
    <w:rsid w:val="00343A46"/>
    <w:rsid w:val="0034406E"/>
    <w:rsid w:val="0034448A"/>
    <w:rsid w:val="003444E0"/>
    <w:rsid w:val="00344517"/>
    <w:rsid w:val="00344654"/>
    <w:rsid w:val="0034473E"/>
    <w:rsid w:val="00344A9B"/>
    <w:rsid w:val="00344D49"/>
    <w:rsid w:val="00345096"/>
    <w:rsid w:val="00345157"/>
    <w:rsid w:val="00345177"/>
    <w:rsid w:val="00345347"/>
    <w:rsid w:val="0034560E"/>
    <w:rsid w:val="0034575B"/>
    <w:rsid w:val="003457C9"/>
    <w:rsid w:val="00345A89"/>
    <w:rsid w:val="00345F8C"/>
    <w:rsid w:val="00345F94"/>
    <w:rsid w:val="00346345"/>
    <w:rsid w:val="00346548"/>
    <w:rsid w:val="003466F5"/>
    <w:rsid w:val="00346701"/>
    <w:rsid w:val="003467B0"/>
    <w:rsid w:val="00346BBE"/>
    <w:rsid w:val="00346BE8"/>
    <w:rsid w:val="00346CDF"/>
    <w:rsid w:val="00346E26"/>
    <w:rsid w:val="00346EE1"/>
    <w:rsid w:val="00347278"/>
    <w:rsid w:val="003473D3"/>
    <w:rsid w:val="003474A1"/>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2D9"/>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9C2"/>
    <w:rsid w:val="00362A99"/>
    <w:rsid w:val="00362AC0"/>
    <w:rsid w:val="00362EA5"/>
    <w:rsid w:val="00362F4C"/>
    <w:rsid w:val="00363110"/>
    <w:rsid w:val="003631C0"/>
    <w:rsid w:val="0036320B"/>
    <w:rsid w:val="00363255"/>
    <w:rsid w:val="0036349C"/>
    <w:rsid w:val="003637A4"/>
    <w:rsid w:val="0036384F"/>
    <w:rsid w:val="00363FDF"/>
    <w:rsid w:val="0036432D"/>
    <w:rsid w:val="003644C4"/>
    <w:rsid w:val="0036477E"/>
    <w:rsid w:val="003649AC"/>
    <w:rsid w:val="003649E0"/>
    <w:rsid w:val="0036524E"/>
    <w:rsid w:val="00365261"/>
    <w:rsid w:val="003653F6"/>
    <w:rsid w:val="003656E3"/>
    <w:rsid w:val="00365726"/>
    <w:rsid w:val="00365786"/>
    <w:rsid w:val="0036588C"/>
    <w:rsid w:val="00365CB4"/>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5"/>
    <w:rsid w:val="00370327"/>
    <w:rsid w:val="00370499"/>
    <w:rsid w:val="003704F6"/>
    <w:rsid w:val="003707AB"/>
    <w:rsid w:val="00370AF2"/>
    <w:rsid w:val="00370BA9"/>
    <w:rsid w:val="00370E94"/>
    <w:rsid w:val="00371468"/>
    <w:rsid w:val="003714EC"/>
    <w:rsid w:val="00371788"/>
    <w:rsid w:val="00371790"/>
    <w:rsid w:val="00371E76"/>
    <w:rsid w:val="00371EA0"/>
    <w:rsid w:val="00371F19"/>
    <w:rsid w:val="0037226A"/>
    <w:rsid w:val="003722AB"/>
    <w:rsid w:val="003723C3"/>
    <w:rsid w:val="003725DB"/>
    <w:rsid w:val="003725FB"/>
    <w:rsid w:val="00372630"/>
    <w:rsid w:val="003727BE"/>
    <w:rsid w:val="00372B7D"/>
    <w:rsid w:val="003730FF"/>
    <w:rsid w:val="00373157"/>
    <w:rsid w:val="003735AB"/>
    <w:rsid w:val="0037379B"/>
    <w:rsid w:val="00373AFA"/>
    <w:rsid w:val="00373B40"/>
    <w:rsid w:val="00373CD4"/>
    <w:rsid w:val="003740A3"/>
    <w:rsid w:val="0037426D"/>
    <w:rsid w:val="00374559"/>
    <w:rsid w:val="0037456B"/>
    <w:rsid w:val="003747BB"/>
    <w:rsid w:val="00374801"/>
    <w:rsid w:val="00374AD0"/>
    <w:rsid w:val="00374D8B"/>
    <w:rsid w:val="00374E24"/>
    <w:rsid w:val="00374F67"/>
    <w:rsid w:val="00375127"/>
    <w:rsid w:val="00375190"/>
    <w:rsid w:val="00375474"/>
    <w:rsid w:val="003759F4"/>
    <w:rsid w:val="00375BD9"/>
    <w:rsid w:val="003761C3"/>
    <w:rsid w:val="003764AC"/>
    <w:rsid w:val="003768E5"/>
    <w:rsid w:val="00376D94"/>
    <w:rsid w:val="00376F53"/>
    <w:rsid w:val="00376FCD"/>
    <w:rsid w:val="00377162"/>
    <w:rsid w:val="003773B8"/>
    <w:rsid w:val="00377439"/>
    <w:rsid w:val="0037745F"/>
    <w:rsid w:val="00377751"/>
    <w:rsid w:val="00377999"/>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882"/>
    <w:rsid w:val="00384920"/>
    <w:rsid w:val="00384BFA"/>
    <w:rsid w:val="0038549D"/>
    <w:rsid w:val="00385723"/>
    <w:rsid w:val="00385793"/>
    <w:rsid w:val="003859DF"/>
    <w:rsid w:val="00385AC2"/>
    <w:rsid w:val="00385B3D"/>
    <w:rsid w:val="00385BB3"/>
    <w:rsid w:val="00385C61"/>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0"/>
    <w:rsid w:val="00391176"/>
    <w:rsid w:val="003911E6"/>
    <w:rsid w:val="00391320"/>
    <w:rsid w:val="003914D8"/>
    <w:rsid w:val="00391521"/>
    <w:rsid w:val="003916C3"/>
    <w:rsid w:val="00391743"/>
    <w:rsid w:val="003919E6"/>
    <w:rsid w:val="00391A51"/>
    <w:rsid w:val="00391A65"/>
    <w:rsid w:val="00391BA4"/>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93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2E95"/>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66"/>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2BF"/>
    <w:rsid w:val="003B25BA"/>
    <w:rsid w:val="003B2944"/>
    <w:rsid w:val="003B2994"/>
    <w:rsid w:val="003B29AC"/>
    <w:rsid w:val="003B2ED8"/>
    <w:rsid w:val="003B30D7"/>
    <w:rsid w:val="003B3521"/>
    <w:rsid w:val="003B3584"/>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54"/>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6F2"/>
    <w:rsid w:val="003B78E5"/>
    <w:rsid w:val="003B799B"/>
    <w:rsid w:val="003B7A0C"/>
    <w:rsid w:val="003B7D44"/>
    <w:rsid w:val="003B7F4C"/>
    <w:rsid w:val="003C0397"/>
    <w:rsid w:val="003C051A"/>
    <w:rsid w:val="003C09F0"/>
    <w:rsid w:val="003C0A19"/>
    <w:rsid w:val="003C0D54"/>
    <w:rsid w:val="003C0D81"/>
    <w:rsid w:val="003C0F26"/>
    <w:rsid w:val="003C12AB"/>
    <w:rsid w:val="003C16AE"/>
    <w:rsid w:val="003C1841"/>
    <w:rsid w:val="003C1B37"/>
    <w:rsid w:val="003C1F4F"/>
    <w:rsid w:val="003C2008"/>
    <w:rsid w:val="003C21A9"/>
    <w:rsid w:val="003C21BB"/>
    <w:rsid w:val="003C2234"/>
    <w:rsid w:val="003C23B3"/>
    <w:rsid w:val="003C2486"/>
    <w:rsid w:val="003C265A"/>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1FA"/>
    <w:rsid w:val="003D2453"/>
    <w:rsid w:val="003D268B"/>
    <w:rsid w:val="003D29B0"/>
    <w:rsid w:val="003D2B61"/>
    <w:rsid w:val="003D2C95"/>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893"/>
    <w:rsid w:val="003D4BCB"/>
    <w:rsid w:val="003D555D"/>
    <w:rsid w:val="003D5C2E"/>
    <w:rsid w:val="003D5CC0"/>
    <w:rsid w:val="003D5E51"/>
    <w:rsid w:val="003D650A"/>
    <w:rsid w:val="003D6584"/>
    <w:rsid w:val="003D6659"/>
    <w:rsid w:val="003D6660"/>
    <w:rsid w:val="003D6728"/>
    <w:rsid w:val="003D6909"/>
    <w:rsid w:val="003D6916"/>
    <w:rsid w:val="003D6F1E"/>
    <w:rsid w:val="003D6FB1"/>
    <w:rsid w:val="003D7004"/>
    <w:rsid w:val="003D71F9"/>
    <w:rsid w:val="003D7456"/>
    <w:rsid w:val="003D75E7"/>
    <w:rsid w:val="003D7633"/>
    <w:rsid w:val="003D7897"/>
    <w:rsid w:val="003D7A17"/>
    <w:rsid w:val="003D7B6C"/>
    <w:rsid w:val="003D7C80"/>
    <w:rsid w:val="003D7CE6"/>
    <w:rsid w:val="003D7D66"/>
    <w:rsid w:val="003D7D6A"/>
    <w:rsid w:val="003D7E14"/>
    <w:rsid w:val="003D7ED1"/>
    <w:rsid w:val="003D7FB3"/>
    <w:rsid w:val="003E002A"/>
    <w:rsid w:val="003E0633"/>
    <w:rsid w:val="003E07CC"/>
    <w:rsid w:val="003E09AA"/>
    <w:rsid w:val="003E0EA1"/>
    <w:rsid w:val="003E0FDD"/>
    <w:rsid w:val="003E1410"/>
    <w:rsid w:val="003E1A77"/>
    <w:rsid w:val="003E1CD2"/>
    <w:rsid w:val="003E1D4D"/>
    <w:rsid w:val="003E1DB7"/>
    <w:rsid w:val="003E1EF7"/>
    <w:rsid w:val="003E2205"/>
    <w:rsid w:val="003E25F5"/>
    <w:rsid w:val="003E2A96"/>
    <w:rsid w:val="003E2C0D"/>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1A3"/>
    <w:rsid w:val="003E4300"/>
    <w:rsid w:val="003E4B6B"/>
    <w:rsid w:val="003E4EF1"/>
    <w:rsid w:val="003E518D"/>
    <w:rsid w:val="003E5230"/>
    <w:rsid w:val="003E529E"/>
    <w:rsid w:val="003E586F"/>
    <w:rsid w:val="003E58E0"/>
    <w:rsid w:val="003E5B31"/>
    <w:rsid w:val="003E5C2E"/>
    <w:rsid w:val="003E5CAB"/>
    <w:rsid w:val="003E5FC8"/>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4A4"/>
    <w:rsid w:val="003F0526"/>
    <w:rsid w:val="003F0AF0"/>
    <w:rsid w:val="003F0B5E"/>
    <w:rsid w:val="003F0E5E"/>
    <w:rsid w:val="003F0FF8"/>
    <w:rsid w:val="003F11F9"/>
    <w:rsid w:val="003F1414"/>
    <w:rsid w:val="003F1A9E"/>
    <w:rsid w:val="003F1BED"/>
    <w:rsid w:val="003F1D66"/>
    <w:rsid w:val="003F1E24"/>
    <w:rsid w:val="003F1EDD"/>
    <w:rsid w:val="003F1F23"/>
    <w:rsid w:val="003F1F42"/>
    <w:rsid w:val="003F2901"/>
    <w:rsid w:val="003F2BD3"/>
    <w:rsid w:val="003F2BDF"/>
    <w:rsid w:val="003F2C75"/>
    <w:rsid w:val="003F2DC0"/>
    <w:rsid w:val="003F3535"/>
    <w:rsid w:val="003F358C"/>
    <w:rsid w:val="003F36B1"/>
    <w:rsid w:val="003F373C"/>
    <w:rsid w:val="003F39B1"/>
    <w:rsid w:val="003F3EB1"/>
    <w:rsid w:val="003F3F6A"/>
    <w:rsid w:val="003F4071"/>
    <w:rsid w:val="003F42C6"/>
    <w:rsid w:val="003F4695"/>
    <w:rsid w:val="003F4934"/>
    <w:rsid w:val="003F493D"/>
    <w:rsid w:val="003F4D69"/>
    <w:rsid w:val="003F4D89"/>
    <w:rsid w:val="003F4FB7"/>
    <w:rsid w:val="003F50A8"/>
    <w:rsid w:val="003F50F5"/>
    <w:rsid w:val="003F5268"/>
    <w:rsid w:val="003F5307"/>
    <w:rsid w:val="003F5360"/>
    <w:rsid w:val="003F5633"/>
    <w:rsid w:val="003F5759"/>
    <w:rsid w:val="003F576E"/>
    <w:rsid w:val="003F5952"/>
    <w:rsid w:val="003F5A1B"/>
    <w:rsid w:val="003F5B1D"/>
    <w:rsid w:val="003F5CBF"/>
    <w:rsid w:val="003F5EBC"/>
    <w:rsid w:val="003F5F71"/>
    <w:rsid w:val="003F617A"/>
    <w:rsid w:val="003F6756"/>
    <w:rsid w:val="003F6796"/>
    <w:rsid w:val="003F6898"/>
    <w:rsid w:val="003F68A3"/>
    <w:rsid w:val="003F6953"/>
    <w:rsid w:val="003F6A84"/>
    <w:rsid w:val="003F6A92"/>
    <w:rsid w:val="003F742C"/>
    <w:rsid w:val="003F745F"/>
    <w:rsid w:val="003F7570"/>
    <w:rsid w:val="003F782D"/>
    <w:rsid w:val="003F7A1F"/>
    <w:rsid w:val="003F7BD8"/>
    <w:rsid w:val="003F7D66"/>
    <w:rsid w:val="003F7FE7"/>
    <w:rsid w:val="0040011E"/>
    <w:rsid w:val="004008B4"/>
    <w:rsid w:val="00400C33"/>
    <w:rsid w:val="00400CAD"/>
    <w:rsid w:val="00400ED4"/>
    <w:rsid w:val="004010A5"/>
    <w:rsid w:val="00401511"/>
    <w:rsid w:val="00401919"/>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A78"/>
    <w:rsid w:val="00405C0C"/>
    <w:rsid w:val="00405E13"/>
    <w:rsid w:val="0040637C"/>
    <w:rsid w:val="0040639D"/>
    <w:rsid w:val="0040640E"/>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12D"/>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28"/>
    <w:rsid w:val="00413C44"/>
    <w:rsid w:val="00413D8E"/>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6EF9"/>
    <w:rsid w:val="004173D8"/>
    <w:rsid w:val="00417451"/>
    <w:rsid w:val="00417468"/>
    <w:rsid w:val="0041755E"/>
    <w:rsid w:val="00417B05"/>
    <w:rsid w:val="00420120"/>
    <w:rsid w:val="004204B8"/>
    <w:rsid w:val="00420711"/>
    <w:rsid w:val="00420ABD"/>
    <w:rsid w:val="00420E7E"/>
    <w:rsid w:val="00421285"/>
    <w:rsid w:val="004214FD"/>
    <w:rsid w:val="00421A3B"/>
    <w:rsid w:val="00421B7E"/>
    <w:rsid w:val="00421BBC"/>
    <w:rsid w:val="00421C12"/>
    <w:rsid w:val="00421D28"/>
    <w:rsid w:val="00421F96"/>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A83"/>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C83"/>
    <w:rsid w:val="00426D0C"/>
    <w:rsid w:val="00426FD1"/>
    <w:rsid w:val="0042736E"/>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9D3"/>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91"/>
    <w:rsid w:val="00435BFC"/>
    <w:rsid w:val="00435ECE"/>
    <w:rsid w:val="00435F01"/>
    <w:rsid w:val="00435F48"/>
    <w:rsid w:val="00436130"/>
    <w:rsid w:val="004363C9"/>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46"/>
    <w:rsid w:val="004400F0"/>
    <w:rsid w:val="004401D1"/>
    <w:rsid w:val="0044021D"/>
    <w:rsid w:val="004402B1"/>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16"/>
    <w:rsid w:val="00443423"/>
    <w:rsid w:val="00443551"/>
    <w:rsid w:val="00443BBF"/>
    <w:rsid w:val="00443D09"/>
    <w:rsid w:val="00443EED"/>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25"/>
    <w:rsid w:val="00447170"/>
    <w:rsid w:val="004472AE"/>
    <w:rsid w:val="0044731D"/>
    <w:rsid w:val="00447728"/>
    <w:rsid w:val="0044777C"/>
    <w:rsid w:val="004477AD"/>
    <w:rsid w:val="00447A32"/>
    <w:rsid w:val="00447A7B"/>
    <w:rsid w:val="004502FD"/>
    <w:rsid w:val="00450574"/>
    <w:rsid w:val="004505B7"/>
    <w:rsid w:val="0045069C"/>
    <w:rsid w:val="00450CA5"/>
    <w:rsid w:val="00451095"/>
    <w:rsid w:val="00451128"/>
    <w:rsid w:val="004517F0"/>
    <w:rsid w:val="004518DD"/>
    <w:rsid w:val="00451992"/>
    <w:rsid w:val="00451AAD"/>
    <w:rsid w:val="00451CF2"/>
    <w:rsid w:val="0045254B"/>
    <w:rsid w:val="004525CA"/>
    <w:rsid w:val="0045264C"/>
    <w:rsid w:val="004526F7"/>
    <w:rsid w:val="0045287E"/>
    <w:rsid w:val="00452CA5"/>
    <w:rsid w:val="00453031"/>
    <w:rsid w:val="004532F3"/>
    <w:rsid w:val="004534EB"/>
    <w:rsid w:val="00453988"/>
    <w:rsid w:val="00453BA0"/>
    <w:rsid w:val="00453CC4"/>
    <w:rsid w:val="00453D18"/>
    <w:rsid w:val="004542F0"/>
    <w:rsid w:val="0045471E"/>
    <w:rsid w:val="004547BB"/>
    <w:rsid w:val="00454A34"/>
    <w:rsid w:val="00454C03"/>
    <w:rsid w:val="00454E7A"/>
    <w:rsid w:val="00454EAD"/>
    <w:rsid w:val="00454FF6"/>
    <w:rsid w:val="004553FE"/>
    <w:rsid w:val="0045541E"/>
    <w:rsid w:val="004557C7"/>
    <w:rsid w:val="004557F0"/>
    <w:rsid w:val="00455919"/>
    <w:rsid w:val="004559E6"/>
    <w:rsid w:val="00455A2A"/>
    <w:rsid w:val="00455E86"/>
    <w:rsid w:val="00456355"/>
    <w:rsid w:val="0045638E"/>
    <w:rsid w:val="0045667C"/>
    <w:rsid w:val="00456725"/>
    <w:rsid w:val="00456A68"/>
    <w:rsid w:val="00456A83"/>
    <w:rsid w:val="00456FBE"/>
    <w:rsid w:val="004571BD"/>
    <w:rsid w:val="004573AC"/>
    <w:rsid w:val="0045749D"/>
    <w:rsid w:val="004574C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4D9E"/>
    <w:rsid w:val="0046566A"/>
    <w:rsid w:val="00465EB7"/>
    <w:rsid w:val="004662AC"/>
    <w:rsid w:val="00466363"/>
    <w:rsid w:val="00466374"/>
    <w:rsid w:val="00466AC0"/>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06B"/>
    <w:rsid w:val="004742EC"/>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148"/>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261"/>
    <w:rsid w:val="0048337A"/>
    <w:rsid w:val="004834B1"/>
    <w:rsid w:val="0048351C"/>
    <w:rsid w:val="00483665"/>
    <w:rsid w:val="0048383D"/>
    <w:rsid w:val="004839F4"/>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CC4"/>
    <w:rsid w:val="00487ECD"/>
    <w:rsid w:val="00487F37"/>
    <w:rsid w:val="00490101"/>
    <w:rsid w:val="0049030A"/>
    <w:rsid w:val="004904C6"/>
    <w:rsid w:val="004907D6"/>
    <w:rsid w:val="00490BE9"/>
    <w:rsid w:val="00490ED6"/>
    <w:rsid w:val="00491013"/>
    <w:rsid w:val="0049179D"/>
    <w:rsid w:val="00491A92"/>
    <w:rsid w:val="00491BDA"/>
    <w:rsid w:val="00491C23"/>
    <w:rsid w:val="00491CC7"/>
    <w:rsid w:val="004921E8"/>
    <w:rsid w:val="00492233"/>
    <w:rsid w:val="004922B8"/>
    <w:rsid w:val="00492304"/>
    <w:rsid w:val="004925BA"/>
    <w:rsid w:val="0049283C"/>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DFC"/>
    <w:rsid w:val="00494E41"/>
    <w:rsid w:val="00494F50"/>
    <w:rsid w:val="0049528E"/>
    <w:rsid w:val="0049562C"/>
    <w:rsid w:val="00495CAF"/>
    <w:rsid w:val="00495EEA"/>
    <w:rsid w:val="00495F50"/>
    <w:rsid w:val="00495FE0"/>
    <w:rsid w:val="0049608B"/>
    <w:rsid w:val="004961FD"/>
    <w:rsid w:val="004962BB"/>
    <w:rsid w:val="004962DB"/>
    <w:rsid w:val="0049640B"/>
    <w:rsid w:val="00496419"/>
    <w:rsid w:val="00496579"/>
    <w:rsid w:val="00497412"/>
    <w:rsid w:val="00497682"/>
    <w:rsid w:val="004976F6"/>
    <w:rsid w:val="00497839"/>
    <w:rsid w:val="00497A2C"/>
    <w:rsid w:val="00497BD7"/>
    <w:rsid w:val="00497C53"/>
    <w:rsid w:val="00497FB7"/>
    <w:rsid w:val="004A00B5"/>
    <w:rsid w:val="004A022E"/>
    <w:rsid w:val="004A02A7"/>
    <w:rsid w:val="004A0479"/>
    <w:rsid w:val="004A04B4"/>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9EB"/>
    <w:rsid w:val="004A3CEC"/>
    <w:rsid w:val="004A3F06"/>
    <w:rsid w:val="004A4153"/>
    <w:rsid w:val="004A417F"/>
    <w:rsid w:val="004A41AC"/>
    <w:rsid w:val="004A471C"/>
    <w:rsid w:val="004A4D64"/>
    <w:rsid w:val="004A4F51"/>
    <w:rsid w:val="004A4FAA"/>
    <w:rsid w:val="004A5067"/>
    <w:rsid w:val="004A518B"/>
    <w:rsid w:val="004A520E"/>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68"/>
    <w:rsid w:val="004B08F1"/>
    <w:rsid w:val="004B104E"/>
    <w:rsid w:val="004B1241"/>
    <w:rsid w:val="004B1242"/>
    <w:rsid w:val="004B1532"/>
    <w:rsid w:val="004B1A0E"/>
    <w:rsid w:val="004B1AA5"/>
    <w:rsid w:val="004B21DC"/>
    <w:rsid w:val="004B2249"/>
    <w:rsid w:val="004B22B8"/>
    <w:rsid w:val="004B2381"/>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866"/>
    <w:rsid w:val="004B7970"/>
    <w:rsid w:val="004B7BBE"/>
    <w:rsid w:val="004B7C8A"/>
    <w:rsid w:val="004B7D1F"/>
    <w:rsid w:val="004C00CA"/>
    <w:rsid w:val="004C048E"/>
    <w:rsid w:val="004C049A"/>
    <w:rsid w:val="004C0602"/>
    <w:rsid w:val="004C08A0"/>
    <w:rsid w:val="004C0A94"/>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3F0D"/>
    <w:rsid w:val="004C3F68"/>
    <w:rsid w:val="004C404A"/>
    <w:rsid w:val="004C41C4"/>
    <w:rsid w:val="004C4450"/>
    <w:rsid w:val="004C4507"/>
    <w:rsid w:val="004C45D6"/>
    <w:rsid w:val="004C4640"/>
    <w:rsid w:val="004C47FD"/>
    <w:rsid w:val="004C4A38"/>
    <w:rsid w:val="004C4E3B"/>
    <w:rsid w:val="004C508C"/>
    <w:rsid w:val="004C5287"/>
    <w:rsid w:val="004C5380"/>
    <w:rsid w:val="004C5434"/>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057"/>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525"/>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CF8"/>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D7E5C"/>
    <w:rsid w:val="004D7E91"/>
    <w:rsid w:val="004D7ED6"/>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B"/>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2AA"/>
    <w:rsid w:val="004E735E"/>
    <w:rsid w:val="004E7698"/>
    <w:rsid w:val="004E777E"/>
    <w:rsid w:val="004E79F4"/>
    <w:rsid w:val="004F021F"/>
    <w:rsid w:val="004F023E"/>
    <w:rsid w:val="004F031D"/>
    <w:rsid w:val="004F04FC"/>
    <w:rsid w:val="004F0518"/>
    <w:rsid w:val="004F0819"/>
    <w:rsid w:val="004F088C"/>
    <w:rsid w:val="004F0C3A"/>
    <w:rsid w:val="004F0E7F"/>
    <w:rsid w:val="004F0F25"/>
    <w:rsid w:val="004F0FB7"/>
    <w:rsid w:val="004F1136"/>
    <w:rsid w:val="004F11C7"/>
    <w:rsid w:val="004F18D4"/>
    <w:rsid w:val="004F1903"/>
    <w:rsid w:val="004F1F74"/>
    <w:rsid w:val="004F21A3"/>
    <w:rsid w:val="004F2238"/>
    <w:rsid w:val="004F25A0"/>
    <w:rsid w:val="004F26CE"/>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123"/>
    <w:rsid w:val="005025C9"/>
    <w:rsid w:val="005028F5"/>
    <w:rsid w:val="00502A1B"/>
    <w:rsid w:val="00502B11"/>
    <w:rsid w:val="0050360D"/>
    <w:rsid w:val="00503C44"/>
    <w:rsid w:val="00503EA8"/>
    <w:rsid w:val="00503F12"/>
    <w:rsid w:val="00503FA7"/>
    <w:rsid w:val="0050425D"/>
    <w:rsid w:val="005043F6"/>
    <w:rsid w:val="00504657"/>
    <w:rsid w:val="00504832"/>
    <w:rsid w:val="00504D1F"/>
    <w:rsid w:val="00504F91"/>
    <w:rsid w:val="00505093"/>
    <w:rsid w:val="005050BF"/>
    <w:rsid w:val="00505288"/>
    <w:rsid w:val="005053E8"/>
    <w:rsid w:val="00505570"/>
    <w:rsid w:val="00505E1D"/>
    <w:rsid w:val="0050636A"/>
    <w:rsid w:val="005063B6"/>
    <w:rsid w:val="005063D0"/>
    <w:rsid w:val="00506AFA"/>
    <w:rsid w:val="00506BF9"/>
    <w:rsid w:val="00506C83"/>
    <w:rsid w:val="00506D4F"/>
    <w:rsid w:val="005075AA"/>
    <w:rsid w:val="005075B4"/>
    <w:rsid w:val="005078DD"/>
    <w:rsid w:val="00507CAC"/>
    <w:rsid w:val="00507DFC"/>
    <w:rsid w:val="00507F46"/>
    <w:rsid w:val="00510164"/>
    <w:rsid w:val="0051033A"/>
    <w:rsid w:val="0051070E"/>
    <w:rsid w:val="00510CB2"/>
    <w:rsid w:val="0051112B"/>
    <w:rsid w:val="0051117D"/>
    <w:rsid w:val="0051117F"/>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844"/>
    <w:rsid w:val="00514BBA"/>
    <w:rsid w:val="00514F78"/>
    <w:rsid w:val="00515137"/>
    <w:rsid w:val="00515251"/>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17E1B"/>
    <w:rsid w:val="00520064"/>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ABC"/>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3A1"/>
    <w:rsid w:val="00525768"/>
    <w:rsid w:val="005258B1"/>
    <w:rsid w:val="00525AE8"/>
    <w:rsid w:val="00525D83"/>
    <w:rsid w:val="00525EB8"/>
    <w:rsid w:val="00525F4E"/>
    <w:rsid w:val="00526268"/>
    <w:rsid w:val="00526305"/>
    <w:rsid w:val="005263BB"/>
    <w:rsid w:val="0052642F"/>
    <w:rsid w:val="005265AB"/>
    <w:rsid w:val="00526765"/>
    <w:rsid w:val="00526882"/>
    <w:rsid w:val="00526E45"/>
    <w:rsid w:val="00527122"/>
    <w:rsid w:val="00527729"/>
    <w:rsid w:val="0052777B"/>
    <w:rsid w:val="00527A2E"/>
    <w:rsid w:val="00527D3F"/>
    <w:rsid w:val="00527E9D"/>
    <w:rsid w:val="00527FA4"/>
    <w:rsid w:val="0053010B"/>
    <w:rsid w:val="005301E1"/>
    <w:rsid w:val="0053067B"/>
    <w:rsid w:val="00530F2A"/>
    <w:rsid w:val="00531063"/>
    <w:rsid w:val="0053106E"/>
    <w:rsid w:val="00531405"/>
    <w:rsid w:val="005317F0"/>
    <w:rsid w:val="00531874"/>
    <w:rsid w:val="00531B6E"/>
    <w:rsid w:val="00531F19"/>
    <w:rsid w:val="00532288"/>
    <w:rsid w:val="005323B6"/>
    <w:rsid w:val="005323EE"/>
    <w:rsid w:val="00532441"/>
    <w:rsid w:val="005329F7"/>
    <w:rsid w:val="00532D31"/>
    <w:rsid w:val="00532F2F"/>
    <w:rsid w:val="00532FCA"/>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3F7"/>
    <w:rsid w:val="00540558"/>
    <w:rsid w:val="005405F7"/>
    <w:rsid w:val="005408FD"/>
    <w:rsid w:val="00540943"/>
    <w:rsid w:val="00540B10"/>
    <w:rsid w:val="00540CD5"/>
    <w:rsid w:val="00540FC1"/>
    <w:rsid w:val="00540FFC"/>
    <w:rsid w:val="00541042"/>
    <w:rsid w:val="0054126C"/>
    <w:rsid w:val="005412E0"/>
    <w:rsid w:val="0054146B"/>
    <w:rsid w:val="00541691"/>
    <w:rsid w:val="00541A42"/>
    <w:rsid w:val="00541CB5"/>
    <w:rsid w:val="00541D42"/>
    <w:rsid w:val="00541D98"/>
    <w:rsid w:val="005420C4"/>
    <w:rsid w:val="00542381"/>
    <w:rsid w:val="005423AC"/>
    <w:rsid w:val="005426B9"/>
    <w:rsid w:val="00542B48"/>
    <w:rsid w:val="00542C11"/>
    <w:rsid w:val="00542CE5"/>
    <w:rsid w:val="00543088"/>
    <w:rsid w:val="00543160"/>
    <w:rsid w:val="0054329D"/>
    <w:rsid w:val="0054345A"/>
    <w:rsid w:val="00543653"/>
    <w:rsid w:val="005436DA"/>
    <w:rsid w:val="00543B8C"/>
    <w:rsid w:val="00543FD5"/>
    <w:rsid w:val="0054440C"/>
    <w:rsid w:val="00544812"/>
    <w:rsid w:val="00545385"/>
    <w:rsid w:val="00545794"/>
    <w:rsid w:val="005458B1"/>
    <w:rsid w:val="00545A2A"/>
    <w:rsid w:val="00545B54"/>
    <w:rsid w:val="00545CD7"/>
    <w:rsid w:val="005460AE"/>
    <w:rsid w:val="00546502"/>
    <w:rsid w:val="005467A2"/>
    <w:rsid w:val="005467E4"/>
    <w:rsid w:val="005469AE"/>
    <w:rsid w:val="005469B6"/>
    <w:rsid w:val="00546D57"/>
    <w:rsid w:val="00546EBC"/>
    <w:rsid w:val="005471EC"/>
    <w:rsid w:val="00547258"/>
    <w:rsid w:val="005474A5"/>
    <w:rsid w:val="00547527"/>
    <w:rsid w:val="00547657"/>
    <w:rsid w:val="0054776F"/>
    <w:rsid w:val="0054785D"/>
    <w:rsid w:val="005479FF"/>
    <w:rsid w:val="00547FFB"/>
    <w:rsid w:val="005501EC"/>
    <w:rsid w:val="005504A0"/>
    <w:rsid w:val="005504D9"/>
    <w:rsid w:val="00550565"/>
    <w:rsid w:val="00550948"/>
    <w:rsid w:val="005509F5"/>
    <w:rsid w:val="00550BC7"/>
    <w:rsid w:val="00550C21"/>
    <w:rsid w:val="0055136C"/>
    <w:rsid w:val="005519A0"/>
    <w:rsid w:val="00551CEE"/>
    <w:rsid w:val="00551E46"/>
    <w:rsid w:val="00551E8D"/>
    <w:rsid w:val="00552105"/>
    <w:rsid w:val="00552191"/>
    <w:rsid w:val="00552555"/>
    <w:rsid w:val="00552953"/>
    <w:rsid w:val="00552AB1"/>
    <w:rsid w:val="00552AD3"/>
    <w:rsid w:val="00552BCE"/>
    <w:rsid w:val="00552C7A"/>
    <w:rsid w:val="00553042"/>
    <w:rsid w:val="005534AA"/>
    <w:rsid w:val="00553843"/>
    <w:rsid w:val="0055387D"/>
    <w:rsid w:val="005539DC"/>
    <w:rsid w:val="00554399"/>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01"/>
    <w:rsid w:val="00560FD3"/>
    <w:rsid w:val="00561153"/>
    <w:rsid w:val="005611F1"/>
    <w:rsid w:val="0056146B"/>
    <w:rsid w:val="005614C6"/>
    <w:rsid w:val="00561578"/>
    <w:rsid w:val="005615D4"/>
    <w:rsid w:val="0056162E"/>
    <w:rsid w:val="00561BB8"/>
    <w:rsid w:val="00561C7D"/>
    <w:rsid w:val="00561CD6"/>
    <w:rsid w:val="00561D25"/>
    <w:rsid w:val="0056223D"/>
    <w:rsid w:val="005624AF"/>
    <w:rsid w:val="005625E8"/>
    <w:rsid w:val="00562842"/>
    <w:rsid w:val="00562A7D"/>
    <w:rsid w:val="00562BCA"/>
    <w:rsid w:val="00562FC9"/>
    <w:rsid w:val="005633BD"/>
    <w:rsid w:val="00563913"/>
    <w:rsid w:val="00563DB1"/>
    <w:rsid w:val="00563ECA"/>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D59"/>
    <w:rsid w:val="00566E5F"/>
    <w:rsid w:val="0056712D"/>
    <w:rsid w:val="00567160"/>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1FE4"/>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3DDD"/>
    <w:rsid w:val="00573F1E"/>
    <w:rsid w:val="00574000"/>
    <w:rsid w:val="00574087"/>
    <w:rsid w:val="00574189"/>
    <w:rsid w:val="005746D6"/>
    <w:rsid w:val="00574CB2"/>
    <w:rsid w:val="00574E9F"/>
    <w:rsid w:val="00575198"/>
    <w:rsid w:val="0057550E"/>
    <w:rsid w:val="005758FF"/>
    <w:rsid w:val="00575A6C"/>
    <w:rsid w:val="00575AA2"/>
    <w:rsid w:val="00575CB8"/>
    <w:rsid w:val="0057605F"/>
    <w:rsid w:val="00576555"/>
    <w:rsid w:val="00576749"/>
    <w:rsid w:val="00576D48"/>
    <w:rsid w:val="00576EBC"/>
    <w:rsid w:val="00577451"/>
    <w:rsid w:val="0057745A"/>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12"/>
    <w:rsid w:val="00581871"/>
    <w:rsid w:val="00581925"/>
    <w:rsid w:val="0058213E"/>
    <w:rsid w:val="00582421"/>
    <w:rsid w:val="0058244E"/>
    <w:rsid w:val="0058281F"/>
    <w:rsid w:val="00582C48"/>
    <w:rsid w:val="00582CD5"/>
    <w:rsid w:val="00583071"/>
    <w:rsid w:val="00583402"/>
    <w:rsid w:val="005834F8"/>
    <w:rsid w:val="005836BD"/>
    <w:rsid w:val="005838C0"/>
    <w:rsid w:val="00583AA0"/>
    <w:rsid w:val="00583AB2"/>
    <w:rsid w:val="00583D2B"/>
    <w:rsid w:val="00583DC4"/>
    <w:rsid w:val="00583DD5"/>
    <w:rsid w:val="00583E83"/>
    <w:rsid w:val="00583EB8"/>
    <w:rsid w:val="00584144"/>
    <w:rsid w:val="00584664"/>
    <w:rsid w:val="00584918"/>
    <w:rsid w:val="00584A8A"/>
    <w:rsid w:val="00584A8B"/>
    <w:rsid w:val="00584F60"/>
    <w:rsid w:val="005850C7"/>
    <w:rsid w:val="00585816"/>
    <w:rsid w:val="00585B8E"/>
    <w:rsid w:val="00585B98"/>
    <w:rsid w:val="005861C7"/>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4A3"/>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4E04"/>
    <w:rsid w:val="005952EE"/>
    <w:rsid w:val="00595481"/>
    <w:rsid w:val="00595589"/>
    <w:rsid w:val="005959BD"/>
    <w:rsid w:val="00595A11"/>
    <w:rsid w:val="00595AE4"/>
    <w:rsid w:val="00595F79"/>
    <w:rsid w:val="00596164"/>
    <w:rsid w:val="00596192"/>
    <w:rsid w:val="0059672B"/>
    <w:rsid w:val="005968FF"/>
    <w:rsid w:val="00596D92"/>
    <w:rsid w:val="00596E09"/>
    <w:rsid w:val="0059727F"/>
    <w:rsid w:val="0059731B"/>
    <w:rsid w:val="00597405"/>
    <w:rsid w:val="0059745F"/>
    <w:rsid w:val="00597620"/>
    <w:rsid w:val="005978EF"/>
    <w:rsid w:val="00597C18"/>
    <w:rsid w:val="00597C4B"/>
    <w:rsid w:val="00597CC9"/>
    <w:rsid w:val="00597DD0"/>
    <w:rsid w:val="005A00FB"/>
    <w:rsid w:val="005A010A"/>
    <w:rsid w:val="005A019B"/>
    <w:rsid w:val="005A05C1"/>
    <w:rsid w:val="005A05D2"/>
    <w:rsid w:val="005A066E"/>
    <w:rsid w:val="005A0746"/>
    <w:rsid w:val="005A0813"/>
    <w:rsid w:val="005A083E"/>
    <w:rsid w:val="005A0C8D"/>
    <w:rsid w:val="005A10C4"/>
    <w:rsid w:val="005A11CD"/>
    <w:rsid w:val="005A1410"/>
    <w:rsid w:val="005A1D45"/>
    <w:rsid w:val="005A20E5"/>
    <w:rsid w:val="005A22C8"/>
    <w:rsid w:val="005A232B"/>
    <w:rsid w:val="005A23AE"/>
    <w:rsid w:val="005A26D4"/>
    <w:rsid w:val="005A2793"/>
    <w:rsid w:val="005A29DB"/>
    <w:rsid w:val="005A2A67"/>
    <w:rsid w:val="005A2AEE"/>
    <w:rsid w:val="005A2BDA"/>
    <w:rsid w:val="005A2DB6"/>
    <w:rsid w:val="005A30FA"/>
    <w:rsid w:val="005A3115"/>
    <w:rsid w:val="005A3260"/>
    <w:rsid w:val="005A3533"/>
    <w:rsid w:val="005A3D1B"/>
    <w:rsid w:val="005A3FC1"/>
    <w:rsid w:val="005A412E"/>
    <w:rsid w:val="005A41C6"/>
    <w:rsid w:val="005A43B8"/>
    <w:rsid w:val="005A449D"/>
    <w:rsid w:val="005A4508"/>
    <w:rsid w:val="005A45F8"/>
    <w:rsid w:val="005A461F"/>
    <w:rsid w:val="005A46B7"/>
    <w:rsid w:val="005A4CC1"/>
    <w:rsid w:val="005A4FA7"/>
    <w:rsid w:val="005A5150"/>
    <w:rsid w:val="005A5169"/>
    <w:rsid w:val="005A539D"/>
    <w:rsid w:val="005A560B"/>
    <w:rsid w:val="005A5621"/>
    <w:rsid w:val="005A5E3A"/>
    <w:rsid w:val="005A6021"/>
    <w:rsid w:val="005A6252"/>
    <w:rsid w:val="005A6936"/>
    <w:rsid w:val="005A69C9"/>
    <w:rsid w:val="005A6B90"/>
    <w:rsid w:val="005A7043"/>
    <w:rsid w:val="005A71B2"/>
    <w:rsid w:val="005A7602"/>
    <w:rsid w:val="005A7854"/>
    <w:rsid w:val="005A7874"/>
    <w:rsid w:val="005A78A2"/>
    <w:rsid w:val="005A7988"/>
    <w:rsid w:val="005A7C04"/>
    <w:rsid w:val="005A7CBB"/>
    <w:rsid w:val="005A7CE5"/>
    <w:rsid w:val="005A7D43"/>
    <w:rsid w:val="005A7DB8"/>
    <w:rsid w:val="005A7DF0"/>
    <w:rsid w:val="005A7E93"/>
    <w:rsid w:val="005B00B1"/>
    <w:rsid w:val="005B04AF"/>
    <w:rsid w:val="005B052A"/>
    <w:rsid w:val="005B071B"/>
    <w:rsid w:val="005B0891"/>
    <w:rsid w:val="005B08AA"/>
    <w:rsid w:val="005B0B05"/>
    <w:rsid w:val="005B0C7C"/>
    <w:rsid w:val="005B11A9"/>
    <w:rsid w:val="005B1471"/>
    <w:rsid w:val="005B1792"/>
    <w:rsid w:val="005B192B"/>
    <w:rsid w:val="005B1A7E"/>
    <w:rsid w:val="005B1B01"/>
    <w:rsid w:val="005B1B50"/>
    <w:rsid w:val="005B1ED9"/>
    <w:rsid w:val="005B1F4C"/>
    <w:rsid w:val="005B2091"/>
    <w:rsid w:val="005B20B9"/>
    <w:rsid w:val="005B2206"/>
    <w:rsid w:val="005B22A2"/>
    <w:rsid w:val="005B2808"/>
    <w:rsid w:val="005B2846"/>
    <w:rsid w:val="005B2CA5"/>
    <w:rsid w:val="005B2DDA"/>
    <w:rsid w:val="005B2DE9"/>
    <w:rsid w:val="005B2EF4"/>
    <w:rsid w:val="005B2F17"/>
    <w:rsid w:val="005B329A"/>
    <w:rsid w:val="005B32A1"/>
    <w:rsid w:val="005B337B"/>
    <w:rsid w:val="005B33D0"/>
    <w:rsid w:val="005B33FB"/>
    <w:rsid w:val="005B3471"/>
    <w:rsid w:val="005B366C"/>
    <w:rsid w:val="005B37B7"/>
    <w:rsid w:val="005B393E"/>
    <w:rsid w:val="005B3A35"/>
    <w:rsid w:val="005B3D16"/>
    <w:rsid w:val="005B44BB"/>
    <w:rsid w:val="005B4900"/>
    <w:rsid w:val="005B4C96"/>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0C33"/>
    <w:rsid w:val="005C0F14"/>
    <w:rsid w:val="005C1253"/>
    <w:rsid w:val="005C12EF"/>
    <w:rsid w:val="005C17DF"/>
    <w:rsid w:val="005C182E"/>
    <w:rsid w:val="005C1BA5"/>
    <w:rsid w:val="005C1CAB"/>
    <w:rsid w:val="005C1D5E"/>
    <w:rsid w:val="005C1E98"/>
    <w:rsid w:val="005C1F19"/>
    <w:rsid w:val="005C212C"/>
    <w:rsid w:val="005C2141"/>
    <w:rsid w:val="005C217B"/>
    <w:rsid w:val="005C223E"/>
    <w:rsid w:val="005C2490"/>
    <w:rsid w:val="005C266C"/>
    <w:rsid w:val="005C2925"/>
    <w:rsid w:val="005C29B2"/>
    <w:rsid w:val="005C2A64"/>
    <w:rsid w:val="005C2DD9"/>
    <w:rsid w:val="005C3143"/>
    <w:rsid w:val="005C37A4"/>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85A"/>
    <w:rsid w:val="005C6AB9"/>
    <w:rsid w:val="005C6C0E"/>
    <w:rsid w:val="005C6C39"/>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C43"/>
    <w:rsid w:val="005D0F0E"/>
    <w:rsid w:val="005D109F"/>
    <w:rsid w:val="005D11AA"/>
    <w:rsid w:val="005D1657"/>
    <w:rsid w:val="005D188D"/>
    <w:rsid w:val="005D195E"/>
    <w:rsid w:val="005D19AC"/>
    <w:rsid w:val="005D1C1F"/>
    <w:rsid w:val="005D1D20"/>
    <w:rsid w:val="005D1F3C"/>
    <w:rsid w:val="005D210F"/>
    <w:rsid w:val="005D2340"/>
    <w:rsid w:val="005D24BC"/>
    <w:rsid w:val="005D294C"/>
    <w:rsid w:val="005D2C3A"/>
    <w:rsid w:val="005D2D79"/>
    <w:rsid w:val="005D2E4C"/>
    <w:rsid w:val="005D31D6"/>
    <w:rsid w:val="005D33F3"/>
    <w:rsid w:val="005D3782"/>
    <w:rsid w:val="005D3BDB"/>
    <w:rsid w:val="005D3D4A"/>
    <w:rsid w:val="005D3E23"/>
    <w:rsid w:val="005D3FD7"/>
    <w:rsid w:val="005D41BB"/>
    <w:rsid w:val="005D421B"/>
    <w:rsid w:val="005D44A4"/>
    <w:rsid w:val="005D462E"/>
    <w:rsid w:val="005D47ED"/>
    <w:rsid w:val="005D4AF3"/>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D3"/>
    <w:rsid w:val="005D6BE1"/>
    <w:rsid w:val="005D6D47"/>
    <w:rsid w:val="005D6D81"/>
    <w:rsid w:val="005D72CC"/>
    <w:rsid w:val="005D730C"/>
    <w:rsid w:val="005D7337"/>
    <w:rsid w:val="005D74F9"/>
    <w:rsid w:val="005D75BF"/>
    <w:rsid w:val="005D7746"/>
    <w:rsid w:val="005D781F"/>
    <w:rsid w:val="005D79C5"/>
    <w:rsid w:val="005D7D33"/>
    <w:rsid w:val="005D7F83"/>
    <w:rsid w:val="005E0027"/>
    <w:rsid w:val="005E01FB"/>
    <w:rsid w:val="005E041D"/>
    <w:rsid w:val="005E0430"/>
    <w:rsid w:val="005E0518"/>
    <w:rsid w:val="005E0892"/>
    <w:rsid w:val="005E0C4F"/>
    <w:rsid w:val="005E0CD1"/>
    <w:rsid w:val="005E0E9A"/>
    <w:rsid w:val="005E1111"/>
    <w:rsid w:val="005E114B"/>
    <w:rsid w:val="005E142E"/>
    <w:rsid w:val="005E18CA"/>
    <w:rsid w:val="005E196A"/>
    <w:rsid w:val="005E1D94"/>
    <w:rsid w:val="005E1F9F"/>
    <w:rsid w:val="005E2115"/>
    <w:rsid w:val="005E22E2"/>
    <w:rsid w:val="005E2389"/>
    <w:rsid w:val="005E23FF"/>
    <w:rsid w:val="005E24C8"/>
    <w:rsid w:val="005E263D"/>
    <w:rsid w:val="005E2F7F"/>
    <w:rsid w:val="005E322E"/>
    <w:rsid w:val="005E326D"/>
    <w:rsid w:val="005E32AC"/>
    <w:rsid w:val="005E334C"/>
    <w:rsid w:val="005E34F1"/>
    <w:rsid w:val="005E3D22"/>
    <w:rsid w:val="005E3E1F"/>
    <w:rsid w:val="005E43DF"/>
    <w:rsid w:val="005E45A8"/>
    <w:rsid w:val="005E46EB"/>
    <w:rsid w:val="005E471F"/>
    <w:rsid w:val="005E4C2F"/>
    <w:rsid w:val="005E4D73"/>
    <w:rsid w:val="005E55E0"/>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954"/>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259"/>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0CD"/>
    <w:rsid w:val="0060033F"/>
    <w:rsid w:val="006008F1"/>
    <w:rsid w:val="00600B4E"/>
    <w:rsid w:val="00600D4F"/>
    <w:rsid w:val="00600E6B"/>
    <w:rsid w:val="00600F53"/>
    <w:rsid w:val="0060112C"/>
    <w:rsid w:val="0060132D"/>
    <w:rsid w:val="00601512"/>
    <w:rsid w:val="0060160D"/>
    <w:rsid w:val="006016A9"/>
    <w:rsid w:val="006016C9"/>
    <w:rsid w:val="0060180D"/>
    <w:rsid w:val="006018E5"/>
    <w:rsid w:val="00601AA0"/>
    <w:rsid w:val="00601C45"/>
    <w:rsid w:val="00601E1B"/>
    <w:rsid w:val="00601EDF"/>
    <w:rsid w:val="00602962"/>
    <w:rsid w:val="006029A1"/>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0A6"/>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48D"/>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5D3"/>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7D"/>
    <w:rsid w:val="006216DE"/>
    <w:rsid w:val="00621914"/>
    <w:rsid w:val="00621A5B"/>
    <w:rsid w:val="00621BCF"/>
    <w:rsid w:val="00621D58"/>
    <w:rsid w:val="00621E31"/>
    <w:rsid w:val="00621F0A"/>
    <w:rsid w:val="00621FB6"/>
    <w:rsid w:val="00622026"/>
    <w:rsid w:val="006221DB"/>
    <w:rsid w:val="0062222F"/>
    <w:rsid w:val="0062247B"/>
    <w:rsid w:val="00622593"/>
    <w:rsid w:val="006225CB"/>
    <w:rsid w:val="00622624"/>
    <w:rsid w:val="00622794"/>
    <w:rsid w:val="00623174"/>
    <w:rsid w:val="00623192"/>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746"/>
    <w:rsid w:val="00624CC9"/>
    <w:rsid w:val="00624EA9"/>
    <w:rsid w:val="0062597D"/>
    <w:rsid w:val="00625EAE"/>
    <w:rsid w:val="00625F2E"/>
    <w:rsid w:val="006262BE"/>
    <w:rsid w:val="00626567"/>
    <w:rsid w:val="00626B37"/>
    <w:rsid w:val="00626CCC"/>
    <w:rsid w:val="0062734E"/>
    <w:rsid w:val="006273C5"/>
    <w:rsid w:val="00627562"/>
    <w:rsid w:val="00627610"/>
    <w:rsid w:val="0062775C"/>
    <w:rsid w:val="00627989"/>
    <w:rsid w:val="0062798A"/>
    <w:rsid w:val="006279FC"/>
    <w:rsid w:val="00627A3F"/>
    <w:rsid w:val="00627AB8"/>
    <w:rsid w:val="00627B00"/>
    <w:rsid w:val="00627B6C"/>
    <w:rsid w:val="00627C35"/>
    <w:rsid w:val="00627E36"/>
    <w:rsid w:val="006300EC"/>
    <w:rsid w:val="00630434"/>
    <w:rsid w:val="00630529"/>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9DA"/>
    <w:rsid w:val="00631D81"/>
    <w:rsid w:val="0063203C"/>
    <w:rsid w:val="0063220C"/>
    <w:rsid w:val="00632250"/>
    <w:rsid w:val="0063237F"/>
    <w:rsid w:val="00632D6F"/>
    <w:rsid w:val="006330BE"/>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8EB"/>
    <w:rsid w:val="00636A0C"/>
    <w:rsid w:val="00636D6E"/>
    <w:rsid w:val="00636DAC"/>
    <w:rsid w:val="006374C0"/>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191"/>
    <w:rsid w:val="00642467"/>
    <w:rsid w:val="00642689"/>
    <w:rsid w:val="006427C5"/>
    <w:rsid w:val="0064299A"/>
    <w:rsid w:val="00642B1B"/>
    <w:rsid w:val="00642B72"/>
    <w:rsid w:val="00642C22"/>
    <w:rsid w:val="00642E0A"/>
    <w:rsid w:val="00642FBB"/>
    <w:rsid w:val="00643346"/>
    <w:rsid w:val="006433E5"/>
    <w:rsid w:val="0064358B"/>
    <w:rsid w:val="0064382D"/>
    <w:rsid w:val="00643CB7"/>
    <w:rsid w:val="00643D01"/>
    <w:rsid w:val="00643D1D"/>
    <w:rsid w:val="00643D45"/>
    <w:rsid w:val="00644052"/>
    <w:rsid w:val="006445AB"/>
    <w:rsid w:val="00644A06"/>
    <w:rsid w:val="00644A8F"/>
    <w:rsid w:val="00644C2B"/>
    <w:rsid w:val="00644C65"/>
    <w:rsid w:val="00644CFD"/>
    <w:rsid w:val="00644DF5"/>
    <w:rsid w:val="00644EB0"/>
    <w:rsid w:val="00644EF2"/>
    <w:rsid w:val="00644F08"/>
    <w:rsid w:val="00644F26"/>
    <w:rsid w:val="00645109"/>
    <w:rsid w:val="006451CA"/>
    <w:rsid w:val="0064568C"/>
    <w:rsid w:val="006456C9"/>
    <w:rsid w:val="00645774"/>
    <w:rsid w:val="006458A0"/>
    <w:rsid w:val="00645A62"/>
    <w:rsid w:val="00645E15"/>
    <w:rsid w:val="006460F6"/>
    <w:rsid w:val="006466DA"/>
    <w:rsid w:val="00646AAD"/>
    <w:rsid w:val="0064732D"/>
    <w:rsid w:val="0064747D"/>
    <w:rsid w:val="006474E0"/>
    <w:rsid w:val="006475F9"/>
    <w:rsid w:val="00647607"/>
    <w:rsid w:val="00647794"/>
    <w:rsid w:val="006479EA"/>
    <w:rsid w:val="00647C48"/>
    <w:rsid w:val="00647C6C"/>
    <w:rsid w:val="0065068A"/>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AD7"/>
    <w:rsid w:val="00652D85"/>
    <w:rsid w:val="00652D95"/>
    <w:rsid w:val="00652F0E"/>
    <w:rsid w:val="00652F62"/>
    <w:rsid w:val="0065313F"/>
    <w:rsid w:val="00653502"/>
    <w:rsid w:val="006536A6"/>
    <w:rsid w:val="00653949"/>
    <w:rsid w:val="00653ADC"/>
    <w:rsid w:val="00653AFB"/>
    <w:rsid w:val="00653D79"/>
    <w:rsid w:val="00653F4A"/>
    <w:rsid w:val="00653FB4"/>
    <w:rsid w:val="0065407B"/>
    <w:rsid w:val="006540F0"/>
    <w:rsid w:val="00654153"/>
    <w:rsid w:val="00654548"/>
    <w:rsid w:val="00654698"/>
    <w:rsid w:val="0065475D"/>
    <w:rsid w:val="00654795"/>
    <w:rsid w:val="00654BCE"/>
    <w:rsid w:val="00654D6D"/>
    <w:rsid w:val="00654E42"/>
    <w:rsid w:val="00654E71"/>
    <w:rsid w:val="00654E82"/>
    <w:rsid w:val="00655052"/>
    <w:rsid w:val="00655411"/>
    <w:rsid w:val="006557EA"/>
    <w:rsid w:val="006559FB"/>
    <w:rsid w:val="006563EC"/>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42C"/>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79C"/>
    <w:rsid w:val="00663981"/>
    <w:rsid w:val="00663991"/>
    <w:rsid w:val="00663BBD"/>
    <w:rsid w:val="00663C10"/>
    <w:rsid w:val="00663C51"/>
    <w:rsid w:val="00663FB7"/>
    <w:rsid w:val="00664186"/>
    <w:rsid w:val="006642D9"/>
    <w:rsid w:val="00664A4C"/>
    <w:rsid w:val="00664AAB"/>
    <w:rsid w:val="00664C80"/>
    <w:rsid w:val="00664CB8"/>
    <w:rsid w:val="006650DF"/>
    <w:rsid w:val="00665992"/>
    <w:rsid w:val="0066612C"/>
    <w:rsid w:val="006661C1"/>
    <w:rsid w:val="006663AF"/>
    <w:rsid w:val="006665DB"/>
    <w:rsid w:val="006668D7"/>
    <w:rsid w:val="00666A0B"/>
    <w:rsid w:val="00666AAB"/>
    <w:rsid w:val="00666C06"/>
    <w:rsid w:val="00666C1B"/>
    <w:rsid w:val="00666CFA"/>
    <w:rsid w:val="00666E53"/>
    <w:rsid w:val="00666F38"/>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0CEC"/>
    <w:rsid w:val="00670E6C"/>
    <w:rsid w:val="00671014"/>
    <w:rsid w:val="00671037"/>
    <w:rsid w:val="006713E8"/>
    <w:rsid w:val="00671679"/>
    <w:rsid w:val="0067191A"/>
    <w:rsid w:val="00671BD0"/>
    <w:rsid w:val="00671D63"/>
    <w:rsid w:val="00671E1C"/>
    <w:rsid w:val="00671F96"/>
    <w:rsid w:val="00672100"/>
    <w:rsid w:val="006721F9"/>
    <w:rsid w:val="00672390"/>
    <w:rsid w:val="00672961"/>
    <w:rsid w:val="00672B09"/>
    <w:rsid w:val="00672B60"/>
    <w:rsid w:val="00672C02"/>
    <w:rsid w:val="00672CC4"/>
    <w:rsid w:val="00672FAB"/>
    <w:rsid w:val="006730FC"/>
    <w:rsid w:val="00673270"/>
    <w:rsid w:val="0067334A"/>
    <w:rsid w:val="0067348A"/>
    <w:rsid w:val="0067382E"/>
    <w:rsid w:val="00673BA5"/>
    <w:rsid w:val="00673C51"/>
    <w:rsid w:val="00673DA1"/>
    <w:rsid w:val="00674117"/>
    <w:rsid w:val="006745DD"/>
    <w:rsid w:val="00674911"/>
    <w:rsid w:val="00674974"/>
    <w:rsid w:val="00674AF4"/>
    <w:rsid w:val="00674AFC"/>
    <w:rsid w:val="00674B2E"/>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03"/>
    <w:rsid w:val="00676E45"/>
    <w:rsid w:val="00676F76"/>
    <w:rsid w:val="006772C7"/>
    <w:rsid w:val="006773F6"/>
    <w:rsid w:val="006776F6"/>
    <w:rsid w:val="006778AD"/>
    <w:rsid w:val="006778CB"/>
    <w:rsid w:val="00677975"/>
    <w:rsid w:val="006779C0"/>
    <w:rsid w:val="00677FA3"/>
    <w:rsid w:val="00680405"/>
    <w:rsid w:val="00680516"/>
    <w:rsid w:val="00680698"/>
    <w:rsid w:val="00680811"/>
    <w:rsid w:val="00680865"/>
    <w:rsid w:val="00680A19"/>
    <w:rsid w:val="00680B81"/>
    <w:rsid w:val="00680C56"/>
    <w:rsid w:val="00680C73"/>
    <w:rsid w:val="00680D50"/>
    <w:rsid w:val="00680DEB"/>
    <w:rsid w:val="00680E38"/>
    <w:rsid w:val="00680FE0"/>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877"/>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73F"/>
    <w:rsid w:val="00685A70"/>
    <w:rsid w:val="00685CB8"/>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B5A"/>
    <w:rsid w:val="00690FA6"/>
    <w:rsid w:val="006910EF"/>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E75"/>
    <w:rsid w:val="00695F46"/>
    <w:rsid w:val="00696180"/>
    <w:rsid w:val="006962B7"/>
    <w:rsid w:val="006966E8"/>
    <w:rsid w:val="00696714"/>
    <w:rsid w:val="0069673A"/>
    <w:rsid w:val="006969E3"/>
    <w:rsid w:val="00696A7C"/>
    <w:rsid w:val="00696B95"/>
    <w:rsid w:val="00696BD1"/>
    <w:rsid w:val="00696C5F"/>
    <w:rsid w:val="00696CCF"/>
    <w:rsid w:val="00696EAD"/>
    <w:rsid w:val="00696FF3"/>
    <w:rsid w:val="006970C9"/>
    <w:rsid w:val="006970D4"/>
    <w:rsid w:val="00697292"/>
    <w:rsid w:val="006974B0"/>
    <w:rsid w:val="00697536"/>
    <w:rsid w:val="00697702"/>
    <w:rsid w:val="00697956"/>
    <w:rsid w:val="00697AF2"/>
    <w:rsid w:val="00697BD3"/>
    <w:rsid w:val="00697BEC"/>
    <w:rsid w:val="00697C3D"/>
    <w:rsid w:val="00697C62"/>
    <w:rsid w:val="006A009B"/>
    <w:rsid w:val="006A023B"/>
    <w:rsid w:val="006A02DE"/>
    <w:rsid w:val="006A0535"/>
    <w:rsid w:val="006A0589"/>
    <w:rsid w:val="006A05C4"/>
    <w:rsid w:val="006A062D"/>
    <w:rsid w:val="006A07B2"/>
    <w:rsid w:val="006A084E"/>
    <w:rsid w:val="006A0B2A"/>
    <w:rsid w:val="006A0C02"/>
    <w:rsid w:val="006A0D3A"/>
    <w:rsid w:val="006A0D6A"/>
    <w:rsid w:val="006A136E"/>
    <w:rsid w:val="006A1460"/>
    <w:rsid w:val="006A1832"/>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0D4"/>
    <w:rsid w:val="006B0170"/>
    <w:rsid w:val="006B0530"/>
    <w:rsid w:val="006B065D"/>
    <w:rsid w:val="006B0686"/>
    <w:rsid w:val="006B074B"/>
    <w:rsid w:val="006B081B"/>
    <w:rsid w:val="006B0A57"/>
    <w:rsid w:val="006B0B57"/>
    <w:rsid w:val="006B0D4C"/>
    <w:rsid w:val="006B0DAA"/>
    <w:rsid w:val="006B16B3"/>
    <w:rsid w:val="006B1B2A"/>
    <w:rsid w:val="006B1CD3"/>
    <w:rsid w:val="006B1F8C"/>
    <w:rsid w:val="006B23DF"/>
    <w:rsid w:val="006B25D1"/>
    <w:rsid w:val="006B2A2C"/>
    <w:rsid w:val="006B2A6B"/>
    <w:rsid w:val="006B2A85"/>
    <w:rsid w:val="006B2D2A"/>
    <w:rsid w:val="006B39C9"/>
    <w:rsid w:val="006B39E9"/>
    <w:rsid w:val="006B3A5C"/>
    <w:rsid w:val="006B3AFB"/>
    <w:rsid w:val="006B3F24"/>
    <w:rsid w:val="006B3F3A"/>
    <w:rsid w:val="006B3F95"/>
    <w:rsid w:val="006B4033"/>
    <w:rsid w:val="006B415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29B"/>
    <w:rsid w:val="006B64F1"/>
    <w:rsid w:val="006B6552"/>
    <w:rsid w:val="006B6601"/>
    <w:rsid w:val="006B672F"/>
    <w:rsid w:val="006B687B"/>
    <w:rsid w:val="006B6A76"/>
    <w:rsid w:val="006B6AE8"/>
    <w:rsid w:val="006B6EEF"/>
    <w:rsid w:val="006B6F4E"/>
    <w:rsid w:val="006B6F83"/>
    <w:rsid w:val="006B7408"/>
    <w:rsid w:val="006B7585"/>
    <w:rsid w:val="006B76D1"/>
    <w:rsid w:val="006B76DB"/>
    <w:rsid w:val="006B7B09"/>
    <w:rsid w:val="006B7DA3"/>
    <w:rsid w:val="006B7E04"/>
    <w:rsid w:val="006C08EA"/>
    <w:rsid w:val="006C0940"/>
    <w:rsid w:val="006C0B20"/>
    <w:rsid w:val="006C0D52"/>
    <w:rsid w:val="006C0E39"/>
    <w:rsid w:val="006C0F43"/>
    <w:rsid w:val="006C0F75"/>
    <w:rsid w:val="006C111E"/>
    <w:rsid w:val="006C156C"/>
    <w:rsid w:val="006C16C1"/>
    <w:rsid w:val="006C16EC"/>
    <w:rsid w:val="006C1DC0"/>
    <w:rsid w:val="006C1FE5"/>
    <w:rsid w:val="006C205B"/>
    <w:rsid w:val="006C20C4"/>
    <w:rsid w:val="006C211F"/>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B6C"/>
    <w:rsid w:val="006C4C7D"/>
    <w:rsid w:val="006C4F29"/>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75D"/>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453"/>
    <w:rsid w:val="006D4594"/>
    <w:rsid w:val="006D475D"/>
    <w:rsid w:val="006D4C69"/>
    <w:rsid w:val="006D4D25"/>
    <w:rsid w:val="006D5463"/>
    <w:rsid w:val="006D5599"/>
    <w:rsid w:val="006D5888"/>
    <w:rsid w:val="006D5BC3"/>
    <w:rsid w:val="006D5C7B"/>
    <w:rsid w:val="006D5CF6"/>
    <w:rsid w:val="006D5D76"/>
    <w:rsid w:val="006D5F08"/>
    <w:rsid w:val="006D5F31"/>
    <w:rsid w:val="006D6378"/>
    <w:rsid w:val="006D653E"/>
    <w:rsid w:val="006D6773"/>
    <w:rsid w:val="006D67CA"/>
    <w:rsid w:val="006D6A56"/>
    <w:rsid w:val="006D6EA4"/>
    <w:rsid w:val="006D6F0C"/>
    <w:rsid w:val="006D6F4F"/>
    <w:rsid w:val="006D73A2"/>
    <w:rsid w:val="006D7525"/>
    <w:rsid w:val="006D77A3"/>
    <w:rsid w:val="006D7968"/>
    <w:rsid w:val="006D7AED"/>
    <w:rsid w:val="006D7CA7"/>
    <w:rsid w:val="006D7EA1"/>
    <w:rsid w:val="006E00B3"/>
    <w:rsid w:val="006E0769"/>
    <w:rsid w:val="006E0B31"/>
    <w:rsid w:val="006E0CDA"/>
    <w:rsid w:val="006E0CF1"/>
    <w:rsid w:val="006E0D31"/>
    <w:rsid w:val="006E10D2"/>
    <w:rsid w:val="006E12CA"/>
    <w:rsid w:val="006E175A"/>
    <w:rsid w:val="006E189B"/>
    <w:rsid w:val="006E1E69"/>
    <w:rsid w:val="006E264C"/>
    <w:rsid w:val="006E269C"/>
    <w:rsid w:val="006E27A7"/>
    <w:rsid w:val="006E27C9"/>
    <w:rsid w:val="006E2AA2"/>
    <w:rsid w:val="006E3083"/>
    <w:rsid w:val="006E3504"/>
    <w:rsid w:val="006E3537"/>
    <w:rsid w:val="006E3701"/>
    <w:rsid w:val="006E3A9D"/>
    <w:rsid w:val="006E4315"/>
    <w:rsid w:val="006E43BC"/>
    <w:rsid w:val="006E453E"/>
    <w:rsid w:val="006E45E2"/>
    <w:rsid w:val="006E4662"/>
    <w:rsid w:val="006E4673"/>
    <w:rsid w:val="006E47CF"/>
    <w:rsid w:val="006E49D9"/>
    <w:rsid w:val="006E4B52"/>
    <w:rsid w:val="006E4CA7"/>
    <w:rsid w:val="006E4CE7"/>
    <w:rsid w:val="006E4D54"/>
    <w:rsid w:val="006E5334"/>
    <w:rsid w:val="006E533A"/>
    <w:rsid w:val="006E5372"/>
    <w:rsid w:val="006E55D9"/>
    <w:rsid w:val="006E56D9"/>
    <w:rsid w:val="006E6081"/>
    <w:rsid w:val="006E6101"/>
    <w:rsid w:val="006E629A"/>
    <w:rsid w:val="006E6695"/>
    <w:rsid w:val="006E674F"/>
    <w:rsid w:val="006E6AE2"/>
    <w:rsid w:val="006E6BB6"/>
    <w:rsid w:val="006E6EE7"/>
    <w:rsid w:val="006E6FC5"/>
    <w:rsid w:val="006E7219"/>
    <w:rsid w:val="006E7607"/>
    <w:rsid w:val="006E7770"/>
    <w:rsid w:val="006E7980"/>
    <w:rsid w:val="006E7A90"/>
    <w:rsid w:val="006E7CE7"/>
    <w:rsid w:val="006E7DD2"/>
    <w:rsid w:val="006E7E3E"/>
    <w:rsid w:val="006F0059"/>
    <w:rsid w:val="006F00F3"/>
    <w:rsid w:val="006F0142"/>
    <w:rsid w:val="006F0588"/>
    <w:rsid w:val="006F069F"/>
    <w:rsid w:val="006F06B7"/>
    <w:rsid w:val="006F0992"/>
    <w:rsid w:val="006F1144"/>
    <w:rsid w:val="006F17EB"/>
    <w:rsid w:val="006F1A34"/>
    <w:rsid w:val="006F1B14"/>
    <w:rsid w:val="006F1BC1"/>
    <w:rsid w:val="006F1EAA"/>
    <w:rsid w:val="006F1F53"/>
    <w:rsid w:val="006F21C8"/>
    <w:rsid w:val="006F24E4"/>
    <w:rsid w:val="006F2CC6"/>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C96"/>
    <w:rsid w:val="006F5DF1"/>
    <w:rsid w:val="006F616D"/>
    <w:rsid w:val="006F62BA"/>
    <w:rsid w:val="006F67E3"/>
    <w:rsid w:val="006F68D0"/>
    <w:rsid w:val="006F6925"/>
    <w:rsid w:val="006F6DC3"/>
    <w:rsid w:val="006F6F1F"/>
    <w:rsid w:val="006F73BA"/>
    <w:rsid w:val="006F75CA"/>
    <w:rsid w:val="006F75DC"/>
    <w:rsid w:val="006F776F"/>
    <w:rsid w:val="006F77E9"/>
    <w:rsid w:val="006F78CF"/>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64"/>
    <w:rsid w:val="00702EE6"/>
    <w:rsid w:val="0070315B"/>
    <w:rsid w:val="007033AC"/>
    <w:rsid w:val="00703537"/>
    <w:rsid w:val="00703A7A"/>
    <w:rsid w:val="00703B7A"/>
    <w:rsid w:val="00703ECE"/>
    <w:rsid w:val="00703F2A"/>
    <w:rsid w:val="00704677"/>
    <w:rsid w:val="007047F0"/>
    <w:rsid w:val="00704BA9"/>
    <w:rsid w:val="00704C30"/>
    <w:rsid w:val="00704F5C"/>
    <w:rsid w:val="00704F93"/>
    <w:rsid w:val="007050E4"/>
    <w:rsid w:val="00705118"/>
    <w:rsid w:val="00705877"/>
    <w:rsid w:val="00705AF5"/>
    <w:rsid w:val="00705BF9"/>
    <w:rsid w:val="00705F0F"/>
    <w:rsid w:val="00706041"/>
    <w:rsid w:val="007060D4"/>
    <w:rsid w:val="00706283"/>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BBA"/>
    <w:rsid w:val="00710E8B"/>
    <w:rsid w:val="00710F76"/>
    <w:rsid w:val="00710F8A"/>
    <w:rsid w:val="007112CE"/>
    <w:rsid w:val="00711CDC"/>
    <w:rsid w:val="00711DC6"/>
    <w:rsid w:val="00712004"/>
    <w:rsid w:val="007122FF"/>
    <w:rsid w:val="00712436"/>
    <w:rsid w:val="007124D2"/>
    <w:rsid w:val="007124D7"/>
    <w:rsid w:val="00712699"/>
    <w:rsid w:val="007127B9"/>
    <w:rsid w:val="007127D1"/>
    <w:rsid w:val="007127FF"/>
    <w:rsid w:val="007128D7"/>
    <w:rsid w:val="00712A1C"/>
    <w:rsid w:val="00712BBE"/>
    <w:rsid w:val="00712DAE"/>
    <w:rsid w:val="00712DC4"/>
    <w:rsid w:val="007132F0"/>
    <w:rsid w:val="00713364"/>
    <w:rsid w:val="007133EE"/>
    <w:rsid w:val="00713578"/>
    <w:rsid w:val="00713783"/>
    <w:rsid w:val="007138C4"/>
    <w:rsid w:val="00713A37"/>
    <w:rsid w:val="00713DD6"/>
    <w:rsid w:val="00713EC8"/>
    <w:rsid w:val="007144FF"/>
    <w:rsid w:val="007146AB"/>
    <w:rsid w:val="00714827"/>
    <w:rsid w:val="00714835"/>
    <w:rsid w:val="00714B04"/>
    <w:rsid w:val="00714CDD"/>
    <w:rsid w:val="00714D06"/>
    <w:rsid w:val="00715678"/>
    <w:rsid w:val="007158FC"/>
    <w:rsid w:val="00715ADD"/>
    <w:rsid w:val="00715AF9"/>
    <w:rsid w:val="00715C67"/>
    <w:rsid w:val="00715E0A"/>
    <w:rsid w:val="00716037"/>
    <w:rsid w:val="007160D9"/>
    <w:rsid w:val="007164D7"/>
    <w:rsid w:val="0071654E"/>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53"/>
    <w:rsid w:val="00720160"/>
    <w:rsid w:val="007202A9"/>
    <w:rsid w:val="00720674"/>
    <w:rsid w:val="007207CF"/>
    <w:rsid w:val="00720829"/>
    <w:rsid w:val="007209AB"/>
    <w:rsid w:val="00720A73"/>
    <w:rsid w:val="00720B17"/>
    <w:rsid w:val="007210B9"/>
    <w:rsid w:val="007210EE"/>
    <w:rsid w:val="0072122F"/>
    <w:rsid w:val="007213E8"/>
    <w:rsid w:val="007213ED"/>
    <w:rsid w:val="00721512"/>
    <w:rsid w:val="007216FC"/>
    <w:rsid w:val="00721707"/>
    <w:rsid w:val="00721712"/>
    <w:rsid w:val="00721974"/>
    <w:rsid w:val="00721A28"/>
    <w:rsid w:val="00721D4B"/>
    <w:rsid w:val="00721E80"/>
    <w:rsid w:val="007221A0"/>
    <w:rsid w:val="00722365"/>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439"/>
    <w:rsid w:val="007267B4"/>
    <w:rsid w:val="0072711A"/>
    <w:rsid w:val="00727739"/>
    <w:rsid w:val="007277CC"/>
    <w:rsid w:val="007277E8"/>
    <w:rsid w:val="00727B97"/>
    <w:rsid w:val="00727DCC"/>
    <w:rsid w:val="00727E9A"/>
    <w:rsid w:val="00730090"/>
    <w:rsid w:val="00730184"/>
    <w:rsid w:val="00730234"/>
    <w:rsid w:val="0073080B"/>
    <w:rsid w:val="0073098A"/>
    <w:rsid w:val="00730A0D"/>
    <w:rsid w:val="00730B29"/>
    <w:rsid w:val="00730F4D"/>
    <w:rsid w:val="007310E5"/>
    <w:rsid w:val="00731486"/>
    <w:rsid w:val="007315BA"/>
    <w:rsid w:val="00731701"/>
    <w:rsid w:val="00731819"/>
    <w:rsid w:val="00731A04"/>
    <w:rsid w:val="00731B8E"/>
    <w:rsid w:val="00732036"/>
    <w:rsid w:val="00732061"/>
    <w:rsid w:val="0073277E"/>
    <w:rsid w:val="00732B16"/>
    <w:rsid w:val="00732C9F"/>
    <w:rsid w:val="00732E1E"/>
    <w:rsid w:val="00732F45"/>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2F9"/>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5CC"/>
    <w:rsid w:val="00741917"/>
    <w:rsid w:val="00741BC7"/>
    <w:rsid w:val="00741C64"/>
    <w:rsid w:val="00741D70"/>
    <w:rsid w:val="00741F02"/>
    <w:rsid w:val="00741F2C"/>
    <w:rsid w:val="00741F3F"/>
    <w:rsid w:val="007423BB"/>
    <w:rsid w:val="00742A55"/>
    <w:rsid w:val="00743306"/>
    <w:rsid w:val="0074369A"/>
    <w:rsid w:val="00743A9F"/>
    <w:rsid w:val="0074401B"/>
    <w:rsid w:val="007447C5"/>
    <w:rsid w:val="007447ED"/>
    <w:rsid w:val="00744BD5"/>
    <w:rsid w:val="00744CF8"/>
    <w:rsid w:val="00744EE6"/>
    <w:rsid w:val="0074502B"/>
    <w:rsid w:val="0074513C"/>
    <w:rsid w:val="007453BF"/>
    <w:rsid w:val="00745895"/>
    <w:rsid w:val="007458C7"/>
    <w:rsid w:val="00745D0B"/>
    <w:rsid w:val="00745F26"/>
    <w:rsid w:val="007460BD"/>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8CA"/>
    <w:rsid w:val="00751A5D"/>
    <w:rsid w:val="00751F27"/>
    <w:rsid w:val="00751F99"/>
    <w:rsid w:val="00752277"/>
    <w:rsid w:val="00752366"/>
    <w:rsid w:val="00752418"/>
    <w:rsid w:val="0075286B"/>
    <w:rsid w:val="00752C9C"/>
    <w:rsid w:val="00752D62"/>
    <w:rsid w:val="00752F00"/>
    <w:rsid w:val="00753076"/>
    <w:rsid w:val="00753143"/>
    <w:rsid w:val="00753158"/>
    <w:rsid w:val="00753172"/>
    <w:rsid w:val="007535EB"/>
    <w:rsid w:val="00753645"/>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827"/>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C17"/>
    <w:rsid w:val="00757D9E"/>
    <w:rsid w:val="00757DE9"/>
    <w:rsid w:val="00757F22"/>
    <w:rsid w:val="0076029F"/>
    <w:rsid w:val="007605F3"/>
    <w:rsid w:val="007607C1"/>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820"/>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9BE"/>
    <w:rsid w:val="00766D85"/>
    <w:rsid w:val="007672CD"/>
    <w:rsid w:val="0076761C"/>
    <w:rsid w:val="007676E8"/>
    <w:rsid w:val="00767983"/>
    <w:rsid w:val="00767997"/>
    <w:rsid w:val="00767B49"/>
    <w:rsid w:val="00767E70"/>
    <w:rsid w:val="00767FB2"/>
    <w:rsid w:val="00770790"/>
    <w:rsid w:val="007707BA"/>
    <w:rsid w:val="00770ADA"/>
    <w:rsid w:val="00770BD6"/>
    <w:rsid w:val="00770BE1"/>
    <w:rsid w:val="00770D43"/>
    <w:rsid w:val="00770EB7"/>
    <w:rsid w:val="00770F25"/>
    <w:rsid w:val="00771043"/>
    <w:rsid w:val="00771100"/>
    <w:rsid w:val="0077115F"/>
    <w:rsid w:val="0077143B"/>
    <w:rsid w:val="00771802"/>
    <w:rsid w:val="0077188B"/>
    <w:rsid w:val="00771DB7"/>
    <w:rsid w:val="00771E0F"/>
    <w:rsid w:val="00771E8C"/>
    <w:rsid w:val="00771F6E"/>
    <w:rsid w:val="0077220F"/>
    <w:rsid w:val="0077274A"/>
    <w:rsid w:val="00772C11"/>
    <w:rsid w:val="00772E39"/>
    <w:rsid w:val="00772EB2"/>
    <w:rsid w:val="00772F20"/>
    <w:rsid w:val="00773039"/>
    <w:rsid w:val="0077309F"/>
    <w:rsid w:val="007732AD"/>
    <w:rsid w:val="007732F1"/>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A47"/>
    <w:rsid w:val="00782E50"/>
    <w:rsid w:val="00783038"/>
    <w:rsid w:val="00783053"/>
    <w:rsid w:val="0078324E"/>
    <w:rsid w:val="007834AC"/>
    <w:rsid w:val="00783642"/>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CA2"/>
    <w:rsid w:val="00786F00"/>
    <w:rsid w:val="00787298"/>
    <w:rsid w:val="007872D8"/>
    <w:rsid w:val="007873B5"/>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7FC"/>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4C5D"/>
    <w:rsid w:val="00794F45"/>
    <w:rsid w:val="00795032"/>
    <w:rsid w:val="007951FF"/>
    <w:rsid w:val="007952FD"/>
    <w:rsid w:val="007957AD"/>
    <w:rsid w:val="00795A17"/>
    <w:rsid w:val="00795C2F"/>
    <w:rsid w:val="00795D13"/>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97BAC"/>
    <w:rsid w:val="007A02DD"/>
    <w:rsid w:val="007A0E55"/>
    <w:rsid w:val="007A0F29"/>
    <w:rsid w:val="007A1341"/>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5F6E"/>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D60"/>
    <w:rsid w:val="007A7E4F"/>
    <w:rsid w:val="007A7EF0"/>
    <w:rsid w:val="007A7EFE"/>
    <w:rsid w:val="007B008F"/>
    <w:rsid w:val="007B0120"/>
    <w:rsid w:val="007B018B"/>
    <w:rsid w:val="007B027B"/>
    <w:rsid w:val="007B02D8"/>
    <w:rsid w:val="007B04BC"/>
    <w:rsid w:val="007B0640"/>
    <w:rsid w:val="007B085B"/>
    <w:rsid w:val="007B0913"/>
    <w:rsid w:val="007B092A"/>
    <w:rsid w:val="007B0DFD"/>
    <w:rsid w:val="007B0FF1"/>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12"/>
    <w:rsid w:val="007B2CC9"/>
    <w:rsid w:val="007B348B"/>
    <w:rsid w:val="007B3741"/>
    <w:rsid w:val="007B3959"/>
    <w:rsid w:val="007B3A34"/>
    <w:rsid w:val="007B3C3B"/>
    <w:rsid w:val="007B3E98"/>
    <w:rsid w:val="007B409C"/>
    <w:rsid w:val="007B4219"/>
    <w:rsid w:val="007B46FA"/>
    <w:rsid w:val="007B4892"/>
    <w:rsid w:val="007B4B1E"/>
    <w:rsid w:val="007B4E11"/>
    <w:rsid w:val="007B50AF"/>
    <w:rsid w:val="007B510A"/>
    <w:rsid w:val="007B5223"/>
    <w:rsid w:val="007B5331"/>
    <w:rsid w:val="007B5440"/>
    <w:rsid w:val="007B562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143"/>
    <w:rsid w:val="007C1327"/>
    <w:rsid w:val="007C1343"/>
    <w:rsid w:val="007C15AA"/>
    <w:rsid w:val="007C1870"/>
    <w:rsid w:val="007C1876"/>
    <w:rsid w:val="007C1EBB"/>
    <w:rsid w:val="007C1ED7"/>
    <w:rsid w:val="007C20D1"/>
    <w:rsid w:val="007C2204"/>
    <w:rsid w:val="007C2250"/>
    <w:rsid w:val="007C27A5"/>
    <w:rsid w:val="007C2960"/>
    <w:rsid w:val="007C2E2C"/>
    <w:rsid w:val="007C2F88"/>
    <w:rsid w:val="007C31C4"/>
    <w:rsid w:val="007C3E8C"/>
    <w:rsid w:val="007C3F36"/>
    <w:rsid w:val="007C4221"/>
    <w:rsid w:val="007C422D"/>
    <w:rsid w:val="007C42EA"/>
    <w:rsid w:val="007C43D7"/>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015"/>
    <w:rsid w:val="007C7267"/>
    <w:rsid w:val="007C74CE"/>
    <w:rsid w:val="007C7518"/>
    <w:rsid w:val="007C7793"/>
    <w:rsid w:val="007C7901"/>
    <w:rsid w:val="007C7AA3"/>
    <w:rsid w:val="007C7B38"/>
    <w:rsid w:val="007C7F21"/>
    <w:rsid w:val="007D0494"/>
    <w:rsid w:val="007D05E9"/>
    <w:rsid w:val="007D06AE"/>
    <w:rsid w:val="007D07E0"/>
    <w:rsid w:val="007D09CC"/>
    <w:rsid w:val="007D0C0F"/>
    <w:rsid w:val="007D1299"/>
    <w:rsid w:val="007D1438"/>
    <w:rsid w:val="007D158F"/>
    <w:rsid w:val="007D164D"/>
    <w:rsid w:val="007D17A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ACB"/>
    <w:rsid w:val="007D4BAE"/>
    <w:rsid w:val="007D4EB9"/>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053"/>
    <w:rsid w:val="007E0A2B"/>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08"/>
    <w:rsid w:val="007E1DF5"/>
    <w:rsid w:val="007E2354"/>
    <w:rsid w:val="007E24E4"/>
    <w:rsid w:val="007E262B"/>
    <w:rsid w:val="007E26EE"/>
    <w:rsid w:val="007E2C93"/>
    <w:rsid w:val="007E3636"/>
    <w:rsid w:val="007E398F"/>
    <w:rsid w:val="007E3C01"/>
    <w:rsid w:val="007E3C47"/>
    <w:rsid w:val="007E3D11"/>
    <w:rsid w:val="007E406C"/>
    <w:rsid w:val="007E475F"/>
    <w:rsid w:val="007E4950"/>
    <w:rsid w:val="007E4A8C"/>
    <w:rsid w:val="007E4AAE"/>
    <w:rsid w:val="007E4AE7"/>
    <w:rsid w:val="007E4B52"/>
    <w:rsid w:val="007E4F13"/>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6E"/>
    <w:rsid w:val="007E7274"/>
    <w:rsid w:val="007E745A"/>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3A6"/>
    <w:rsid w:val="007F23FB"/>
    <w:rsid w:val="007F256A"/>
    <w:rsid w:val="007F2D11"/>
    <w:rsid w:val="007F2D43"/>
    <w:rsid w:val="007F2E0F"/>
    <w:rsid w:val="007F2E16"/>
    <w:rsid w:val="007F3259"/>
    <w:rsid w:val="007F3692"/>
    <w:rsid w:val="007F38EA"/>
    <w:rsid w:val="007F3A54"/>
    <w:rsid w:val="007F3CE5"/>
    <w:rsid w:val="007F3FF1"/>
    <w:rsid w:val="007F4152"/>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5F4E"/>
    <w:rsid w:val="007F67A6"/>
    <w:rsid w:val="007F6819"/>
    <w:rsid w:val="007F6822"/>
    <w:rsid w:val="007F68D0"/>
    <w:rsid w:val="007F69DB"/>
    <w:rsid w:val="007F6C14"/>
    <w:rsid w:val="007F7017"/>
    <w:rsid w:val="007F716E"/>
    <w:rsid w:val="007F7473"/>
    <w:rsid w:val="007F76C2"/>
    <w:rsid w:val="007F7A46"/>
    <w:rsid w:val="007F7A72"/>
    <w:rsid w:val="007F7ACE"/>
    <w:rsid w:val="007F7D19"/>
    <w:rsid w:val="007F7E0A"/>
    <w:rsid w:val="00800051"/>
    <w:rsid w:val="0080017C"/>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4E2"/>
    <w:rsid w:val="00802C6F"/>
    <w:rsid w:val="008031DE"/>
    <w:rsid w:val="008033B3"/>
    <w:rsid w:val="00803678"/>
    <w:rsid w:val="0080392C"/>
    <w:rsid w:val="00803994"/>
    <w:rsid w:val="00803B95"/>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87E"/>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1E1"/>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1AE3"/>
    <w:rsid w:val="00821D98"/>
    <w:rsid w:val="00822106"/>
    <w:rsid w:val="0082217A"/>
    <w:rsid w:val="00822841"/>
    <w:rsid w:val="0082284A"/>
    <w:rsid w:val="00822AE0"/>
    <w:rsid w:val="00822BB8"/>
    <w:rsid w:val="00822CB8"/>
    <w:rsid w:val="00822FE6"/>
    <w:rsid w:val="00823C16"/>
    <w:rsid w:val="00823C70"/>
    <w:rsid w:val="00823DC0"/>
    <w:rsid w:val="00823F1F"/>
    <w:rsid w:val="0082418F"/>
    <w:rsid w:val="0082420C"/>
    <w:rsid w:val="00824257"/>
    <w:rsid w:val="00824260"/>
    <w:rsid w:val="00824319"/>
    <w:rsid w:val="00824683"/>
    <w:rsid w:val="008246C3"/>
    <w:rsid w:val="00824B61"/>
    <w:rsid w:val="00824C4C"/>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E9D"/>
    <w:rsid w:val="00826F61"/>
    <w:rsid w:val="0082707E"/>
    <w:rsid w:val="008270FE"/>
    <w:rsid w:val="008276D4"/>
    <w:rsid w:val="0082778A"/>
    <w:rsid w:val="00827804"/>
    <w:rsid w:val="00827A05"/>
    <w:rsid w:val="00827A31"/>
    <w:rsid w:val="00827ABB"/>
    <w:rsid w:val="00827F99"/>
    <w:rsid w:val="00830000"/>
    <w:rsid w:val="008300EE"/>
    <w:rsid w:val="00830590"/>
    <w:rsid w:val="0083064D"/>
    <w:rsid w:val="00830988"/>
    <w:rsid w:val="0083099B"/>
    <w:rsid w:val="00830B64"/>
    <w:rsid w:val="00830E2C"/>
    <w:rsid w:val="00830F25"/>
    <w:rsid w:val="00830F57"/>
    <w:rsid w:val="008313D7"/>
    <w:rsid w:val="0083155B"/>
    <w:rsid w:val="00831701"/>
    <w:rsid w:val="0083188E"/>
    <w:rsid w:val="00831AD9"/>
    <w:rsid w:val="00831B50"/>
    <w:rsid w:val="00831FFA"/>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823"/>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6C3"/>
    <w:rsid w:val="008369EC"/>
    <w:rsid w:val="00836B91"/>
    <w:rsid w:val="00836BC8"/>
    <w:rsid w:val="00836FEF"/>
    <w:rsid w:val="00837285"/>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52E"/>
    <w:rsid w:val="00841A6A"/>
    <w:rsid w:val="00841F60"/>
    <w:rsid w:val="00842045"/>
    <w:rsid w:val="008420CE"/>
    <w:rsid w:val="00842425"/>
    <w:rsid w:val="0084259E"/>
    <w:rsid w:val="0084273E"/>
    <w:rsid w:val="00842965"/>
    <w:rsid w:val="00842F51"/>
    <w:rsid w:val="00843261"/>
    <w:rsid w:val="00843354"/>
    <w:rsid w:val="0084359A"/>
    <w:rsid w:val="008435B4"/>
    <w:rsid w:val="008437FA"/>
    <w:rsid w:val="008439DE"/>
    <w:rsid w:val="00843CA2"/>
    <w:rsid w:val="00843F0F"/>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EA"/>
    <w:rsid w:val="00847FF4"/>
    <w:rsid w:val="008503DD"/>
    <w:rsid w:val="00850462"/>
    <w:rsid w:val="008504FB"/>
    <w:rsid w:val="0085062D"/>
    <w:rsid w:val="00850630"/>
    <w:rsid w:val="00850810"/>
    <w:rsid w:val="00850884"/>
    <w:rsid w:val="00850966"/>
    <w:rsid w:val="00850C22"/>
    <w:rsid w:val="00850F09"/>
    <w:rsid w:val="00850FAA"/>
    <w:rsid w:val="008510B2"/>
    <w:rsid w:val="008514B6"/>
    <w:rsid w:val="00851737"/>
    <w:rsid w:val="00851AD3"/>
    <w:rsid w:val="00851E2C"/>
    <w:rsid w:val="00851E9B"/>
    <w:rsid w:val="00851F17"/>
    <w:rsid w:val="00851FC1"/>
    <w:rsid w:val="00852294"/>
    <w:rsid w:val="008522DC"/>
    <w:rsid w:val="00852368"/>
    <w:rsid w:val="0085256D"/>
    <w:rsid w:val="00852746"/>
    <w:rsid w:val="008527F1"/>
    <w:rsid w:val="00852D84"/>
    <w:rsid w:val="00852E6D"/>
    <w:rsid w:val="008532AF"/>
    <w:rsid w:val="008532C1"/>
    <w:rsid w:val="00853566"/>
    <w:rsid w:val="008539AE"/>
    <w:rsid w:val="00853D65"/>
    <w:rsid w:val="008542F5"/>
    <w:rsid w:val="00854847"/>
    <w:rsid w:val="00854AD0"/>
    <w:rsid w:val="00854D54"/>
    <w:rsid w:val="00854FD5"/>
    <w:rsid w:val="00855044"/>
    <w:rsid w:val="00855220"/>
    <w:rsid w:val="0085531B"/>
    <w:rsid w:val="00855753"/>
    <w:rsid w:val="008559EF"/>
    <w:rsid w:val="00855B61"/>
    <w:rsid w:val="00855C74"/>
    <w:rsid w:val="00855E90"/>
    <w:rsid w:val="0085606F"/>
    <w:rsid w:val="00856521"/>
    <w:rsid w:val="00856542"/>
    <w:rsid w:val="008568C3"/>
    <w:rsid w:val="00856A21"/>
    <w:rsid w:val="008571B5"/>
    <w:rsid w:val="00857774"/>
    <w:rsid w:val="00857919"/>
    <w:rsid w:val="00857B2F"/>
    <w:rsid w:val="00857CA7"/>
    <w:rsid w:val="00857E19"/>
    <w:rsid w:val="00857E5F"/>
    <w:rsid w:val="00860075"/>
    <w:rsid w:val="008600B6"/>
    <w:rsid w:val="008603CA"/>
    <w:rsid w:val="008606F2"/>
    <w:rsid w:val="008607BE"/>
    <w:rsid w:val="00861200"/>
    <w:rsid w:val="00861218"/>
    <w:rsid w:val="0086144E"/>
    <w:rsid w:val="0086186A"/>
    <w:rsid w:val="00861B39"/>
    <w:rsid w:val="00861DCC"/>
    <w:rsid w:val="00861FA5"/>
    <w:rsid w:val="008620AA"/>
    <w:rsid w:val="00862158"/>
    <w:rsid w:val="00862580"/>
    <w:rsid w:val="00862582"/>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4F83"/>
    <w:rsid w:val="008656E0"/>
    <w:rsid w:val="00865ABC"/>
    <w:rsid w:val="00865D00"/>
    <w:rsid w:val="00865E0A"/>
    <w:rsid w:val="00865E1B"/>
    <w:rsid w:val="00865ED6"/>
    <w:rsid w:val="008661A3"/>
    <w:rsid w:val="008662ED"/>
    <w:rsid w:val="0086678C"/>
    <w:rsid w:val="008669C8"/>
    <w:rsid w:val="00866B65"/>
    <w:rsid w:val="00866C0B"/>
    <w:rsid w:val="00866E3E"/>
    <w:rsid w:val="008670B6"/>
    <w:rsid w:val="00867311"/>
    <w:rsid w:val="00867478"/>
    <w:rsid w:val="0086763D"/>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6B1"/>
    <w:rsid w:val="008717C3"/>
    <w:rsid w:val="0087186A"/>
    <w:rsid w:val="00871BC1"/>
    <w:rsid w:val="00871E96"/>
    <w:rsid w:val="00872250"/>
    <w:rsid w:val="00872363"/>
    <w:rsid w:val="0087250B"/>
    <w:rsid w:val="0087269F"/>
    <w:rsid w:val="008727FC"/>
    <w:rsid w:val="0087280E"/>
    <w:rsid w:val="00872F31"/>
    <w:rsid w:val="008730AA"/>
    <w:rsid w:val="00873112"/>
    <w:rsid w:val="0087316E"/>
    <w:rsid w:val="008731D8"/>
    <w:rsid w:val="008733FB"/>
    <w:rsid w:val="008735C1"/>
    <w:rsid w:val="00873651"/>
    <w:rsid w:val="00873CC4"/>
    <w:rsid w:val="008741B4"/>
    <w:rsid w:val="0087420B"/>
    <w:rsid w:val="00874AAD"/>
    <w:rsid w:val="00874B07"/>
    <w:rsid w:val="008750A9"/>
    <w:rsid w:val="0087511A"/>
    <w:rsid w:val="008752A6"/>
    <w:rsid w:val="00875609"/>
    <w:rsid w:val="00875780"/>
    <w:rsid w:val="00875A95"/>
    <w:rsid w:val="00875B34"/>
    <w:rsid w:val="00875C82"/>
    <w:rsid w:val="00875CEE"/>
    <w:rsid w:val="00876125"/>
    <w:rsid w:val="008761E4"/>
    <w:rsid w:val="008763CC"/>
    <w:rsid w:val="008763D6"/>
    <w:rsid w:val="008763D8"/>
    <w:rsid w:val="00876449"/>
    <w:rsid w:val="008765CE"/>
    <w:rsid w:val="0087675B"/>
    <w:rsid w:val="00876984"/>
    <w:rsid w:val="008770BA"/>
    <w:rsid w:val="00877152"/>
    <w:rsid w:val="0087725A"/>
    <w:rsid w:val="008774D3"/>
    <w:rsid w:val="0087775F"/>
    <w:rsid w:val="00877B64"/>
    <w:rsid w:val="00877B87"/>
    <w:rsid w:val="00877F47"/>
    <w:rsid w:val="00880076"/>
    <w:rsid w:val="008801CA"/>
    <w:rsid w:val="008802A1"/>
    <w:rsid w:val="008802AB"/>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33F"/>
    <w:rsid w:val="0088355B"/>
    <w:rsid w:val="0088377A"/>
    <w:rsid w:val="0088387F"/>
    <w:rsid w:val="008838BD"/>
    <w:rsid w:val="00883B70"/>
    <w:rsid w:val="00883CDD"/>
    <w:rsid w:val="00883CF3"/>
    <w:rsid w:val="008840D5"/>
    <w:rsid w:val="008841A7"/>
    <w:rsid w:val="008841EC"/>
    <w:rsid w:val="00884404"/>
    <w:rsid w:val="00884448"/>
    <w:rsid w:val="00884531"/>
    <w:rsid w:val="00884741"/>
    <w:rsid w:val="0088496C"/>
    <w:rsid w:val="00884B4F"/>
    <w:rsid w:val="00884C7E"/>
    <w:rsid w:val="0088504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D90"/>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37E"/>
    <w:rsid w:val="00895453"/>
    <w:rsid w:val="0089559B"/>
    <w:rsid w:val="00895634"/>
    <w:rsid w:val="0089586D"/>
    <w:rsid w:val="00895AC1"/>
    <w:rsid w:val="00895E03"/>
    <w:rsid w:val="008960CF"/>
    <w:rsid w:val="00896344"/>
    <w:rsid w:val="00896513"/>
    <w:rsid w:val="0089669F"/>
    <w:rsid w:val="00896A89"/>
    <w:rsid w:val="00896A9A"/>
    <w:rsid w:val="00896B30"/>
    <w:rsid w:val="00896D2A"/>
    <w:rsid w:val="00897023"/>
    <w:rsid w:val="00897532"/>
    <w:rsid w:val="00897885"/>
    <w:rsid w:val="00897991"/>
    <w:rsid w:val="00897B73"/>
    <w:rsid w:val="00897EEA"/>
    <w:rsid w:val="008A03E1"/>
    <w:rsid w:val="008A04EB"/>
    <w:rsid w:val="008A0617"/>
    <w:rsid w:val="008A063B"/>
    <w:rsid w:val="008A0A68"/>
    <w:rsid w:val="008A0A9A"/>
    <w:rsid w:val="008A0B87"/>
    <w:rsid w:val="008A0EC0"/>
    <w:rsid w:val="008A10B9"/>
    <w:rsid w:val="008A1165"/>
    <w:rsid w:val="008A11B2"/>
    <w:rsid w:val="008A1699"/>
    <w:rsid w:val="008A18A8"/>
    <w:rsid w:val="008A18AF"/>
    <w:rsid w:val="008A18C3"/>
    <w:rsid w:val="008A1953"/>
    <w:rsid w:val="008A1D0C"/>
    <w:rsid w:val="008A1ECF"/>
    <w:rsid w:val="008A21F6"/>
    <w:rsid w:val="008A24CF"/>
    <w:rsid w:val="008A289C"/>
    <w:rsid w:val="008A29CC"/>
    <w:rsid w:val="008A2A9E"/>
    <w:rsid w:val="008A2BAF"/>
    <w:rsid w:val="008A2C08"/>
    <w:rsid w:val="008A2D61"/>
    <w:rsid w:val="008A2FF3"/>
    <w:rsid w:val="008A32F6"/>
    <w:rsid w:val="008A376E"/>
    <w:rsid w:val="008A37DD"/>
    <w:rsid w:val="008A3A08"/>
    <w:rsid w:val="008A3EE6"/>
    <w:rsid w:val="008A4000"/>
    <w:rsid w:val="008A4161"/>
    <w:rsid w:val="008A4271"/>
    <w:rsid w:val="008A4344"/>
    <w:rsid w:val="008A4680"/>
    <w:rsid w:val="008A46DB"/>
    <w:rsid w:val="008A49C8"/>
    <w:rsid w:val="008A49EB"/>
    <w:rsid w:val="008A4CD2"/>
    <w:rsid w:val="008A4D79"/>
    <w:rsid w:val="008A575A"/>
    <w:rsid w:val="008A5824"/>
    <w:rsid w:val="008A5991"/>
    <w:rsid w:val="008A59D9"/>
    <w:rsid w:val="008A5A4B"/>
    <w:rsid w:val="008A5A9E"/>
    <w:rsid w:val="008A5C7F"/>
    <w:rsid w:val="008A5E43"/>
    <w:rsid w:val="008A5F4F"/>
    <w:rsid w:val="008A6097"/>
    <w:rsid w:val="008A61BA"/>
    <w:rsid w:val="008A62B6"/>
    <w:rsid w:val="008A63DF"/>
    <w:rsid w:val="008A666B"/>
    <w:rsid w:val="008A687A"/>
    <w:rsid w:val="008A6BC5"/>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8DD"/>
    <w:rsid w:val="008B1A50"/>
    <w:rsid w:val="008B1C20"/>
    <w:rsid w:val="008B1C2B"/>
    <w:rsid w:val="008B1C7F"/>
    <w:rsid w:val="008B1D89"/>
    <w:rsid w:val="008B1DE0"/>
    <w:rsid w:val="008B1E1E"/>
    <w:rsid w:val="008B2058"/>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09A"/>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5EC6"/>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B7D3F"/>
    <w:rsid w:val="008C007C"/>
    <w:rsid w:val="008C0274"/>
    <w:rsid w:val="008C0663"/>
    <w:rsid w:val="008C0702"/>
    <w:rsid w:val="008C07C9"/>
    <w:rsid w:val="008C0A40"/>
    <w:rsid w:val="008C0ADE"/>
    <w:rsid w:val="008C0E40"/>
    <w:rsid w:val="008C0FC9"/>
    <w:rsid w:val="008C0FCE"/>
    <w:rsid w:val="008C121F"/>
    <w:rsid w:val="008C123F"/>
    <w:rsid w:val="008C14F0"/>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860"/>
    <w:rsid w:val="008C3934"/>
    <w:rsid w:val="008C3D72"/>
    <w:rsid w:val="008C4125"/>
    <w:rsid w:val="008C428C"/>
    <w:rsid w:val="008C44EF"/>
    <w:rsid w:val="008C44FC"/>
    <w:rsid w:val="008C4591"/>
    <w:rsid w:val="008C464C"/>
    <w:rsid w:val="008C4C42"/>
    <w:rsid w:val="008C4EA1"/>
    <w:rsid w:val="008C4EDC"/>
    <w:rsid w:val="008C5965"/>
    <w:rsid w:val="008C6083"/>
    <w:rsid w:val="008C623E"/>
    <w:rsid w:val="008C65D2"/>
    <w:rsid w:val="008C6A65"/>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18B"/>
    <w:rsid w:val="008D142C"/>
    <w:rsid w:val="008D14A1"/>
    <w:rsid w:val="008D150E"/>
    <w:rsid w:val="008D1B36"/>
    <w:rsid w:val="008D1E14"/>
    <w:rsid w:val="008D1EB7"/>
    <w:rsid w:val="008D1EE8"/>
    <w:rsid w:val="008D1F27"/>
    <w:rsid w:val="008D2293"/>
    <w:rsid w:val="008D2499"/>
    <w:rsid w:val="008D2790"/>
    <w:rsid w:val="008D298E"/>
    <w:rsid w:val="008D2D70"/>
    <w:rsid w:val="008D3085"/>
    <w:rsid w:val="008D3180"/>
    <w:rsid w:val="008D34B0"/>
    <w:rsid w:val="008D3F27"/>
    <w:rsid w:val="008D4209"/>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5CA3"/>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7D5"/>
    <w:rsid w:val="008E09F8"/>
    <w:rsid w:val="008E0CED"/>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94"/>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47"/>
    <w:rsid w:val="008F048D"/>
    <w:rsid w:val="008F0712"/>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16"/>
    <w:rsid w:val="008F4B86"/>
    <w:rsid w:val="008F4E54"/>
    <w:rsid w:val="008F5157"/>
    <w:rsid w:val="008F5233"/>
    <w:rsid w:val="008F535D"/>
    <w:rsid w:val="008F545B"/>
    <w:rsid w:val="008F5580"/>
    <w:rsid w:val="008F5628"/>
    <w:rsid w:val="008F5717"/>
    <w:rsid w:val="008F5719"/>
    <w:rsid w:val="008F57A6"/>
    <w:rsid w:val="008F5844"/>
    <w:rsid w:val="008F6012"/>
    <w:rsid w:val="008F60BB"/>
    <w:rsid w:val="008F6267"/>
    <w:rsid w:val="008F65A6"/>
    <w:rsid w:val="008F68D9"/>
    <w:rsid w:val="008F6AB9"/>
    <w:rsid w:val="008F6B66"/>
    <w:rsid w:val="008F6C0B"/>
    <w:rsid w:val="008F7360"/>
    <w:rsid w:val="008F7402"/>
    <w:rsid w:val="008F7403"/>
    <w:rsid w:val="008F7452"/>
    <w:rsid w:val="008F74B3"/>
    <w:rsid w:val="008F770B"/>
    <w:rsid w:val="008F77A8"/>
    <w:rsid w:val="008F7832"/>
    <w:rsid w:val="008F7A82"/>
    <w:rsid w:val="008F7AFF"/>
    <w:rsid w:val="009000CE"/>
    <w:rsid w:val="009005A0"/>
    <w:rsid w:val="009005E4"/>
    <w:rsid w:val="009005FE"/>
    <w:rsid w:val="00900644"/>
    <w:rsid w:val="00900908"/>
    <w:rsid w:val="00900DDF"/>
    <w:rsid w:val="00900EF2"/>
    <w:rsid w:val="0090138F"/>
    <w:rsid w:val="0090182C"/>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6AE"/>
    <w:rsid w:val="009057F6"/>
    <w:rsid w:val="00905905"/>
    <w:rsid w:val="00905B22"/>
    <w:rsid w:val="00905C25"/>
    <w:rsid w:val="00905E9F"/>
    <w:rsid w:val="00905EEA"/>
    <w:rsid w:val="0090614B"/>
    <w:rsid w:val="0090627C"/>
    <w:rsid w:val="009063DB"/>
    <w:rsid w:val="00906537"/>
    <w:rsid w:val="009065C1"/>
    <w:rsid w:val="009068FF"/>
    <w:rsid w:val="00906FAB"/>
    <w:rsid w:val="009072B5"/>
    <w:rsid w:val="0090740C"/>
    <w:rsid w:val="0090760F"/>
    <w:rsid w:val="009076A5"/>
    <w:rsid w:val="00907848"/>
    <w:rsid w:val="009078F2"/>
    <w:rsid w:val="00907A23"/>
    <w:rsid w:val="00907BB1"/>
    <w:rsid w:val="00907E79"/>
    <w:rsid w:val="00910044"/>
    <w:rsid w:val="00910263"/>
    <w:rsid w:val="0091032B"/>
    <w:rsid w:val="00910469"/>
    <w:rsid w:val="00910A29"/>
    <w:rsid w:val="00911187"/>
    <w:rsid w:val="009113A4"/>
    <w:rsid w:val="009115EC"/>
    <w:rsid w:val="00911B7D"/>
    <w:rsid w:val="00911D82"/>
    <w:rsid w:val="009121E1"/>
    <w:rsid w:val="0091247B"/>
    <w:rsid w:val="00912676"/>
    <w:rsid w:val="00912698"/>
    <w:rsid w:val="0091278C"/>
    <w:rsid w:val="009127EC"/>
    <w:rsid w:val="009128B9"/>
    <w:rsid w:val="00912C53"/>
    <w:rsid w:val="00913182"/>
    <w:rsid w:val="009133EC"/>
    <w:rsid w:val="009134F1"/>
    <w:rsid w:val="00913648"/>
    <w:rsid w:val="009137AE"/>
    <w:rsid w:val="009138A4"/>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6F89"/>
    <w:rsid w:val="00917371"/>
    <w:rsid w:val="009174C5"/>
    <w:rsid w:val="009179D8"/>
    <w:rsid w:val="009201AC"/>
    <w:rsid w:val="0092032A"/>
    <w:rsid w:val="0092043E"/>
    <w:rsid w:val="009204AC"/>
    <w:rsid w:val="0092067D"/>
    <w:rsid w:val="009206CE"/>
    <w:rsid w:val="0092076D"/>
    <w:rsid w:val="009207B1"/>
    <w:rsid w:val="0092090A"/>
    <w:rsid w:val="00920B23"/>
    <w:rsid w:val="00920B68"/>
    <w:rsid w:val="00920BBF"/>
    <w:rsid w:val="00920C53"/>
    <w:rsid w:val="00920CC9"/>
    <w:rsid w:val="00921395"/>
    <w:rsid w:val="00921410"/>
    <w:rsid w:val="009214C5"/>
    <w:rsid w:val="00921A24"/>
    <w:rsid w:val="00921A4A"/>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5C8"/>
    <w:rsid w:val="009255FF"/>
    <w:rsid w:val="00925770"/>
    <w:rsid w:val="00925911"/>
    <w:rsid w:val="00925B26"/>
    <w:rsid w:val="00925B97"/>
    <w:rsid w:val="00925D08"/>
    <w:rsid w:val="00925E39"/>
    <w:rsid w:val="00925F20"/>
    <w:rsid w:val="00925FEA"/>
    <w:rsid w:val="0092612F"/>
    <w:rsid w:val="00926178"/>
    <w:rsid w:val="009261B0"/>
    <w:rsid w:val="00926217"/>
    <w:rsid w:val="00926264"/>
    <w:rsid w:val="00926557"/>
    <w:rsid w:val="009265D6"/>
    <w:rsid w:val="009266F0"/>
    <w:rsid w:val="009268E9"/>
    <w:rsid w:val="009268EE"/>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2EEF"/>
    <w:rsid w:val="00933012"/>
    <w:rsid w:val="0093353B"/>
    <w:rsid w:val="009335C8"/>
    <w:rsid w:val="009337AD"/>
    <w:rsid w:val="00933893"/>
    <w:rsid w:val="00933B35"/>
    <w:rsid w:val="00933DF4"/>
    <w:rsid w:val="00933ED3"/>
    <w:rsid w:val="00933FEA"/>
    <w:rsid w:val="009344EE"/>
    <w:rsid w:val="00934558"/>
    <w:rsid w:val="009346F2"/>
    <w:rsid w:val="00934AC5"/>
    <w:rsid w:val="00934BDB"/>
    <w:rsid w:val="00934C18"/>
    <w:rsid w:val="00934C87"/>
    <w:rsid w:val="00934CDA"/>
    <w:rsid w:val="00935330"/>
    <w:rsid w:val="00935425"/>
    <w:rsid w:val="00935431"/>
    <w:rsid w:val="009359CA"/>
    <w:rsid w:val="00935A9D"/>
    <w:rsid w:val="00935BBF"/>
    <w:rsid w:val="0093615B"/>
    <w:rsid w:val="0093619B"/>
    <w:rsid w:val="009362D1"/>
    <w:rsid w:val="0093641C"/>
    <w:rsid w:val="00936580"/>
    <w:rsid w:val="009369D5"/>
    <w:rsid w:val="009369D7"/>
    <w:rsid w:val="00936A35"/>
    <w:rsid w:val="00936A7E"/>
    <w:rsid w:val="00936B64"/>
    <w:rsid w:val="00936C2B"/>
    <w:rsid w:val="00936FFB"/>
    <w:rsid w:val="00937745"/>
    <w:rsid w:val="00937E0C"/>
    <w:rsid w:val="00940739"/>
    <w:rsid w:val="00940AFF"/>
    <w:rsid w:val="00941470"/>
    <w:rsid w:val="009416F0"/>
    <w:rsid w:val="00941A2F"/>
    <w:rsid w:val="00941B79"/>
    <w:rsid w:val="00941E37"/>
    <w:rsid w:val="00941FBF"/>
    <w:rsid w:val="009422F9"/>
    <w:rsid w:val="00942886"/>
    <w:rsid w:val="00942DE8"/>
    <w:rsid w:val="00942F94"/>
    <w:rsid w:val="009431F8"/>
    <w:rsid w:val="00943438"/>
    <w:rsid w:val="0094348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4B2F4"/>
    <w:rsid w:val="0095007B"/>
    <w:rsid w:val="00950509"/>
    <w:rsid w:val="00950E3F"/>
    <w:rsid w:val="00951056"/>
    <w:rsid w:val="0095105B"/>
    <w:rsid w:val="00951729"/>
    <w:rsid w:val="009519EA"/>
    <w:rsid w:val="00951A08"/>
    <w:rsid w:val="00952057"/>
    <w:rsid w:val="00952350"/>
    <w:rsid w:val="009523B2"/>
    <w:rsid w:val="009525B6"/>
    <w:rsid w:val="00952914"/>
    <w:rsid w:val="009529AE"/>
    <w:rsid w:val="00952A43"/>
    <w:rsid w:val="00952EAD"/>
    <w:rsid w:val="009531BD"/>
    <w:rsid w:val="009534D5"/>
    <w:rsid w:val="00953B3C"/>
    <w:rsid w:val="00953B9E"/>
    <w:rsid w:val="00953FA7"/>
    <w:rsid w:val="0095422E"/>
    <w:rsid w:val="0095427E"/>
    <w:rsid w:val="0095442E"/>
    <w:rsid w:val="00954509"/>
    <w:rsid w:val="009545DA"/>
    <w:rsid w:val="00954763"/>
    <w:rsid w:val="009549FA"/>
    <w:rsid w:val="00954A84"/>
    <w:rsid w:val="00954C3B"/>
    <w:rsid w:val="00954D01"/>
    <w:rsid w:val="009552B5"/>
    <w:rsid w:val="009553D1"/>
    <w:rsid w:val="00955778"/>
    <w:rsid w:val="00955C7A"/>
    <w:rsid w:val="00955F10"/>
    <w:rsid w:val="009563D1"/>
    <w:rsid w:val="00956547"/>
    <w:rsid w:val="0095668A"/>
    <w:rsid w:val="00956782"/>
    <w:rsid w:val="009567AB"/>
    <w:rsid w:val="00956868"/>
    <w:rsid w:val="00956ACD"/>
    <w:rsid w:val="00956B41"/>
    <w:rsid w:val="00956C84"/>
    <w:rsid w:val="00956D17"/>
    <w:rsid w:val="0095735C"/>
    <w:rsid w:val="00957523"/>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BC5"/>
    <w:rsid w:val="00962CB0"/>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16"/>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9B"/>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52"/>
    <w:rsid w:val="00975893"/>
    <w:rsid w:val="009758B7"/>
    <w:rsid w:val="00975D4C"/>
    <w:rsid w:val="009763A2"/>
    <w:rsid w:val="00976920"/>
    <w:rsid w:val="009769A3"/>
    <w:rsid w:val="00976E31"/>
    <w:rsid w:val="00976F7C"/>
    <w:rsid w:val="009770C0"/>
    <w:rsid w:val="0097718B"/>
    <w:rsid w:val="009771D9"/>
    <w:rsid w:val="009773CB"/>
    <w:rsid w:val="00977595"/>
    <w:rsid w:val="00977632"/>
    <w:rsid w:val="009777A0"/>
    <w:rsid w:val="00977923"/>
    <w:rsid w:val="00977C22"/>
    <w:rsid w:val="0098001F"/>
    <w:rsid w:val="0098003A"/>
    <w:rsid w:val="00980315"/>
    <w:rsid w:val="00980AD2"/>
    <w:rsid w:val="00980DE4"/>
    <w:rsid w:val="00980E39"/>
    <w:rsid w:val="0098114C"/>
    <w:rsid w:val="00981202"/>
    <w:rsid w:val="00981872"/>
    <w:rsid w:val="00981A2E"/>
    <w:rsid w:val="00981EB3"/>
    <w:rsid w:val="00982060"/>
    <w:rsid w:val="0098216B"/>
    <w:rsid w:val="00982444"/>
    <w:rsid w:val="00982CAA"/>
    <w:rsid w:val="00982CCC"/>
    <w:rsid w:val="00982DFB"/>
    <w:rsid w:val="00982F3B"/>
    <w:rsid w:val="00982F44"/>
    <w:rsid w:val="0098320B"/>
    <w:rsid w:val="0098329D"/>
    <w:rsid w:val="009833C1"/>
    <w:rsid w:val="009835E0"/>
    <w:rsid w:val="00983A97"/>
    <w:rsid w:val="00983E2B"/>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9CA"/>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99"/>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055"/>
    <w:rsid w:val="009A38EA"/>
    <w:rsid w:val="009A3C7E"/>
    <w:rsid w:val="009A3EA3"/>
    <w:rsid w:val="009A4088"/>
    <w:rsid w:val="009A462C"/>
    <w:rsid w:val="009A47B0"/>
    <w:rsid w:val="009A4848"/>
    <w:rsid w:val="009A4B3C"/>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D91"/>
    <w:rsid w:val="009A6F90"/>
    <w:rsid w:val="009A7154"/>
    <w:rsid w:val="009A721F"/>
    <w:rsid w:val="009A7719"/>
    <w:rsid w:val="009A77DB"/>
    <w:rsid w:val="009A77F0"/>
    <w:rsid w:val="009A7883"/>
    <w:rsid w:val="009A7D08"/>
    <w:rsid w:val="009B0269"/>
    <w:rsid w:val="009B0310"/>
    <w:rsid w:val="009B0569"/>
    <w:rsid w:val="009B06B5"/>
    <w:rsid w:val="009B0A0A"/>
    <w:rsid w:val="009B0D22"/>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40"/>
    <w:rsid w:val="009B3A73"/>
    <w:rsid w:val="009B3A87"/>
    <w:rsid w:val="009B3E19"/>
    <w:rsid w:val="009B3E2F"/>
    <w:rsid w:val="009B3FE7"/>
    <w:rsid w:val="009B401D"/>
    <w:rsid w:val="009B407C"/>
    <w:rsid w:val="009B40A1"/>
    <w:rsid w:val="009B4164"/>
    <w:rsid w:val="009B4474"/>
    <w:rsid w:val="009B44BD"/>
    <w:rsid w:val="009B4580"/>
    <w:rsid w:val="009B488F"/>
    <w:rsid w:val="009B4937"/>
    <w:rsid w:val="009B4B1F"/>
    <w:rsid w:val="009B4D4B"/>
    <w:rsid w:val="009B4EB6"/>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4C8"/>
    <w:rsid w:val="009B7A6D"/>
    <w:rsid w:val="009B7B4F"/>
    <w:rsid w:val="009B7DD2"/>
    <w:rsid w:val="009C0429"/>
    <w:rsid w:val="009C0516"/>
    <w:rsid w:val="009C0519"/>
    <w:rsid w:val="009C0AE0"/>
    <w:rsid w:val="009C0F7E"/>
    <w:rsid w:val="009C1350"/>
    <w:rsid w:val="009C1615"/>
    <w:rsid w:val="009C1630"/>
    <w:rsid w:val="009C19A3"/>
    <w:rsid w:val="009C19D9"/>
    <w:rsid w:val="009C1EBC"/>
    <w:rsid w:val="009C2117"/>
    <w:rsid w:val="009C246A"/>
    <w:rsid w:val="009C29B9"/>
    <w:rsid w:val="009C2E3E"/>
    <w:rsid w:val="009C2E8A"/>
    <w:rsid w:val="009C3396"/>
    <w:rsid w:val="009C34A3"/>
    <w:rsid w:val="009C34C0"/>
    <w:rsid w:val="009C37C7"/>
    <w:rsid w:val="009C392E"/>
    <w:rsid w:val="009C395E"/>
    <w:rsid w:val="009C3E11"/>
    <w:rsid w:val="009C420F"/>
    <w:rsid w:val="009C42BF"/>
    <w:rsid w:val="009C43A2"/>
    <w:rsid w:val="009C4716"/>
    <w:rsid w:val="009C4919"/>
    <w:rsid w:val="009C4D07"/>
    <w:rsid w:val="009C4E4C"/>
    <w:rsid w:val="009C4EB0"/>
    <w:rsid w:val="009C4F22"/>
    <w:rsid w:val="009C4FED"/>
    <w:rsid w:val="009C5010"/>
    <w:rsid w:val="009C526A"/>
    <w:rsid w:val="009C52E5"/>
    <w:rsid w:val="009C53C3"/>
    <w:rsid w:val="009C5400"/>
    <w:rsid w:val="009C55B0"/>
    <w:rsid w:val="009C5754"/>
    <w:rsid w:val="009C5C6D"/>
    <w:rsid w:val="009C6A82"/>
    <w:rsid w:val="009C718E"/>
    <w:rsid w:val="009C73BA"/>
    <w:rsid w:val="009C7430"/>
    <w:rsid w:val="009C74D5"/>
    <w:rsid w:val="009C784A"/>
    <w:rsid w:val="009C7871"/>
    <w:rsid w:val="009C7EA1"/>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B9E"/>
    <w:rsid w:val="009D1D5B"/>
    <w:rsid w:val="009D1F9C"/>
    <w:rsid w:val="009D21E1"/>
    <w:rsid w:val="009D2421"/>
    <w:rsid w:val="009D258A"/>
    <w:rsid w:val="009D2719"/>
    <w:rsid w:val="009D2A36"/>
    <w:rsid w:val="009D2CCD"/>
    <w:rsid w:val="009D2E1D"/>
    <w:rsid w:val="009D3360"/>
    <w:rsid w:val="009D37C3"/>
    <w:rsid w:val="009D384F"/>
    <w:rsid w:val="009D437F"/>
    <w:rsid w:val="009D4AC8"/>
    <w:rsid w:val="009D4ACA"/>
    <w:rsid w:val="009D4C39"/>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657"/>
    <w:rsid w:val="009E0895"/>
    <w:rsid w:val="009E0B3D"/>
    <w:rsid w:val="009E0BBB"/>
    <w:rsid w:val="009E0C7B"/>
    <w:rsid w:val="009E1621"/>
    <w:rsid w:val="009E1A1B"/>
    <w:rsid w:val="009E1AE5"/>
    <w:rsid w:val="009E1C94"/>
    <w:rsid w:val="009E1EDA"/>
    <w:rsid w:val="009E2068"/>
    <w:rsid w:val="009E22EA"/>
    <w:rsid w:val="009E2391"/>
    <w:rsid w:val="009E2411"/>
    <w:rsid w:val="009E2541"/>
    <w:rsid w:val="009E271D"/>
    <w:rsid w:val="009E28C4"/>
    <w:rsid w:val="009E2A5E"/>
    <w:rsid w:val="009E2DE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53"/>
    <w:rsid w:val="009E7B77"/>
    <w:rsid w:val="009E7C15"/>
    <w:rsid w:val="009E7D51"/>
    <w:rsid w:val="009F004B"/>
    <w:rsid w:val="009F03B6"/>
    <w:rsid w:val="009F03CC"/>
    <w:rsid w:val="009F060B"/>
    <w:rsid w:val="009F0893"/>
    <w:rsid w:val="009F0B89"/>
    <w:rsid w:val="009F0CA2"/>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9C7"/>
    <w:rsid w:val="009F2A3D"/>
    <w:rsid w:val="009F2B34"/>
    <w:rsid w:val="009F2CBA"/>
    <w:rsid w:val="009F3147"/>
    <w:rsid w:val="009F331A"/>
    <w:rsid w:val="009F34F4"/>
    <w:rsid w:val="009F35F4"/>
    <w:rsid w:val="009F3825"/>
    <w:rsid w:val="009F3919"/>
    <w:rsid w:val="009F399B"/>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137"/>
    <w:rsid w:val="009F72B9"/>
    <w:rsid w:val="009F75B0"/>
    <w:rsid w:val="009F7631"/>
    <w:rsid w:val="009F77E0"/>
    <w:rsid w:val="009F78E1"/>
    <w:rsid w:val="009F7AC9"/>
    <w:rsid w:val="009F7D4C"/>
    <w:rsid w:val="009F7D6C"/>
    <w:rsid w:val="009F7E04"/>
    <w:rsid w:val="009F7ECB"/>
    <w:rsid w:val="00A00048"/>
    <w:rsid w:val="00A0021E"/>
    <w:rsid w:val="00A0032C"/>
    <w:rsid w:val="00A00E8D"/>
    <w:rsid w:val="00A01309"/>
    <w:rsid w:val="00A013A2"/>
    <w:rsid w:val="00A0147A"/>
    <w:rsid w:val="00A015D2"/>
    <w:rsid w:val="00A01755"/>
    <w:rsid w:val="00A019BF"/>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EA7"/>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3B0"/>
    <w:rsid w:val="00A07611"/>
    <w:rsid w:val="00A076AB"/>
    <w:rsid w:val="00A07995"/>
    <w:rsid w:val="00A079DF"/>
    <w:rsid w:val="00A07E3C"/>
    <w:rsid w:val="00A07E46"/>
    <w:rsid w:val="00A07F8C"/>
    <w:rsid w:val="00A104A4"/>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C0D"/>
    <w:rsid w:val="00A11ED8"/>
    <w:rsid w:val="00A12410"/>
    <w:rsid w:val="00A1280D"/>
    <w:rsid w:val="00A12BC5"/>
    <w:rsid w:val="00A12DD1"/>
    <w:rsid w:val="00A130FD"/>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9E6"/>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A8D"/>
    <w:rsid w:val="00A17C91"/>
    <w:rsid w:val="00A17DB3"/>
    <w:rsid w:val="00A200C4"/>
    <w:rsid w:val="00A20424"/>
    <w:rsid w:val="00A20760"/>
    <w:rsid w:val="00A20AB6"/>
    <w:rsid w:val="00A20F6C"/>
    <w:rsid w:val="00A212CF"/>
    <w:rsid w:val="00A212DA"/>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82C"/>
    <w:rsid w:val="00A24A10"/>
    <w:rsid w:val="00A24E77"/>
    <w:rsid w:val="00A25017"/>
    <w:rsid w:val="00A2523C"/>
    <w:rsid w:val="00A2524F"/>
    <w:rsid w:val="00A25337"/>
    <w:rsid w:val="00A25D34"/>
    <w:rsid w:val="00A26179"/>
    <w:rsid w:val="00A26613"/>
    <w:rsid w:val="00A268B6"/>
    <w:rsid w:val="00A2695D"/>
    <w:rsid w:val="00A26C8D"/>
    <w:rsid w:val="00A26F67"/>
    <w:rsid w:val="00A26FC7"/>
    <w:rsid w:val="00A272B5"/>
    <w:rsid w:val="00A27779"/>
    <w:rsid w:val="00A279C7"/>
    <w:rsid w:val="00A27A20"/>
    <w:rsid w:val="00A27A25"/>
    <w:rsid w:val="00A27E57"/>
    <w:rsid w:val="00A27F8A"/>
    <w:rsid w:val="00A302D3"/>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9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67"/>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83"/>
    <w:rsid w:val="00A404BC"/>
    <w:rsid w:val="00A407F8"/>
    <w:rsid w:val="00A40B3F"/>
    <w:rsid w:val="00A40C20"/>
    <w:rsid w:val="00A40CD5"/>
    <w:rsid w:val="00A40D43"/>
    <w:rsid w:val="00A40ED2"/>
    <w:rsid w:val="00A41325"/>
    <w:rsid w:val="00A41378"/>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D5E"/>
    <w:rsid w:val="00A43DE3"/>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8FD"/>
    <w:rsid w:val="00A46A16"/>
    <w:rsid w:val="00A46AA6"/>
    <w:rsid w:val="00A46B1C"/>
    <w:rsid w:val="00A4718E"/>
    <w:rsid w:val="00A473D2"/>
    <w:rsid w:val="00A47421"/>
    <w:rsid w:val="00A474D9"/>
    <w:rsid w:val="00A4762E"/>
    <w:rsid w:val="00A47875"/>
    <w:rsid w:val="00A47C08"/>
    <w:rsid w:val="00A47D9D"/>
    <w:rsid w:val="00A50079"/>
    <w:rsid w:val="00A50124"/>
    <w:rsid w:val="00A5014E"/>
    <w:rsid w:val="00A5017E"/>
    <w:rsid w:val="00A501A7"/>
    <w:rsid w:val="00A50268"/>
    <w:rsid w:val="00A50316"/>
    <w:rsid w:val="00A5059C"/>
    <w:rsid w:val="00A5090D"/>
    <w:rsid w:val="00A50949"/>
    <w:rsid w:val="00A50D76"/>
    <w:rsid w:val="00A5141E"/>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14"/>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5F5C"/>
    <w:rsid w:val="00A5604F"/>
    <w:rsid w:val="00A567D8"/>
    <w:rsid w:val="00A56C85"/>
    <w:rsid w:val="00A5715E"/>
    <w:rsid w:val="00A5739A"/>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25"/>
    <w:rsid w:val="00A62D83"/>
    <w:rsid w:val="00A62E1C"/>
    <w:rsid w:val="00A62E5F"/>
    <w:rsid w:val="00A630D0"/>
    <w:rsid w:val="00A63544"/>
    <w:rsid w:val="00A635CA"/>
    <w:rsid w:val="00A63891"/>
    <w:rsid w:val="00A63BA0"/>
    <w:rsid w:val="00A63BD3"/>
    <w:rsid w:val="00A63C71"/>
    <w:rsid w:val="00A63D0D"/>
    <w:rsid w:val="00A63DCD"/>
    <w:rsid w:val="00A64134"/>
    <w:rsid w:val="00A6417B"/>
    <w:rsid w:val="00A64332"/>
    <w:rsid w:val="00A64699"/>
    <w:rsid w:val="00A64832"/>
    <w:rsid w:val="00A64C51"/>
    <w:rsid w:val="00A64C65"/>
    <w:rsid w:val="00A64D41"/>
    <w:rsid w:val="00A64F7D"/>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C73"/>
    <w:rsid w:val="00A67D8D"/>
    <w:rsid w:val="00A700A6"/>
    <w:rsid w:val="00A702CE"/>
    <w:rsid w:val="00A70350"/>
    <w:rsid w:val="00A7041C"/>
    <w:rsid w:val="00A707FB"/>
    <w:rsid w:val="00A70B5A"/>
    <w:rsid w:val="00A70CE9"/>
    <w:rsid w:val="00A70D3E"/>
    <w:rsid w:val="00A70F62"/>
    <w:rsid w:val="00A71056"/>
    <w:rsid w:val="00A710E9"/>
    <w:rsid w:val="00A71358"/>
    <w:rsid w:val="00A71382"/>
    <w:rsid w:val="00A715D8"/>
    <w:rsid w:val="00A716A2"/>
    <w:rsid w:val="00A71728"/>
    <w:rsid w:val="00A71D5E"/>
    <w:rsid w:val="00A720FE"/>
    <w:rsid w:val="00A7270F"/>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57E5"/>
    <w:rsid w:val="00A757F6"/>
    <w:rsid w:val="00A760AF"/>
    <w:rsid w:val="00A760F3"/>
    <w:rsid w:val="00A762C5"/>
    <w:rsid w:val="00A7648D"/>
    <w:rsid w:val="00A764BA"/>
    <w:rsid w:val="00A76949"/>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607"/>
    <w:rsid w:val="00A81742"/>
    <w:rsid w:val="00A8181C"/>
    <w:rsid w:val="00A81857"/>
    <w:rsid w:val="00A81D8F"/>
    <w:rsid w:val="00A81E00"/>
    <w:rsid w:val="00A81F3F"/>
    <w:rsid w:val="00A826C4"/>
    <w:rsid w:val="00A82A7E"/>
    <w:rsid w:val="00A82AF1"/>
    <w:rsid w:val="00A82B86"/>
    <w:rsid w:val="00A82D56"/>
    <w:rsid w:val="00A83281"/>
    <w:rsid w:val="00A832FC"/>
    <w:rsid w:val="00A8348C"/>
    <w:rsid w:val="00A836C0"/>
    <w:rsid w:val="00A83BE1"/>
    <w:rsid w:val="00A83D8E"/>
    <w:rsid w:val="00A83FE2"/>
    <w:rsid w:val="00A83FF0"/>
    <w:rsid w:val="00A84298"/>
    <w:rsid w:val="00A843CA"/>
    <w:rsid w:val="00A843DF"/>
    <w:rsid w:val="00A845D9"/>
    <w:rsid w:val="00A84852"/>
    <w:rsid w:val="00A84C82"/>
    <w:rsid w:val="00A85006"/>
    <w:rsid w:val="00A8513B"/>
    <w:rsid w:val="00A852B5"/>
    <w:rsid w:val="00A85336"/>
    <w:rsid w:val="00A85578"/>
    <w:rsid w:val="00A856FB"/>
    <w:rsid w:val="00A85846"/>
    <w:rsid w:val="00A85AAD"/>
    <w:rsid w:val="00A85CFF"/>
    <w:rsid w:val="00A85D03"/>
    <w:rsid w:val="00A85DC5"/>
    <w:rsid w:val="00A85E1B"/>
    <w:rsid w:val="00A86209"/>
    <w:rsid w:val="00A8623F"/>
    <w:rsid w:val="00A86347"/>
    <w:rsid w:val="00A869FD"/>
    <w:rsid w:val="00A86CBF"/>
    <w:rsid w:val="00A86D57"/>
    <w:rsid w:val="00A86EEB"/>
    <w:rsid w:val="00A8725E"/>
    <w:rsid w:val="00A8729F"/>
    <w:rsid w:val="00A8732E"/>
    <w:rsid w:val="00A873A6"/>
    <w:rsid w:val="00A874DF"/>
    <w:rsid w:val="00A877F8"/>
    <w:rsid w:val="00A87885"/>
    <w:rsid w:val="00A87AE1"/>
    <w:rsid w:val="00A87CF5"/>
    <w:rsid w:val="00A90525"/>
    <w:rsid w:val="00A9072D"/>
    <w:rsid w:val="00A91219"/>
    <w:rsid w:val="00A912CC"/>
    <w:rsid w:val="00A9168A"/>
    <w:rsid w:val="00A9190E"/>
    <w:rsid w:val="00A91949"/>
    <w:rsid w:val="00A91B14"/>
    <w:rsid w:val="00A91FC8"/>
    <w:rsid w:val="00A9224F"/>
    <w:rsid w:val="00A92334"/>
    <w:rsid w:val="00A92458"/>
    <w:rsid w:val="00A924A2"/>
    <w:rsid w:val="00A92548"/>
    <w:rsid w:val="00A925E8"/>
    <w:rsid w:val="00A92B59"/>
    <w:rsid w:val="00A92E03"/>
    <w:rsid w:val="00A92E91"/>
    <w:rsid w:val="00A9320B"/>
    <w:rsid w:val="00A932C7"/>
    <w:rsid w:val="00A933FE"/>
    <w:rsid w:val="00A93561"/>
    <w:rsid w:val="00A9392D"/>
    <w:rsid w:val="00A93B28"/>
    <w:rsid w:val="00A93BDE"/>
    <w:rsid w:val="00A93DD3"/>
    <w:rsid w:val="00A93DEB"/>
    <w:rsid w:val="00A93E7A"/>
    <w:rsid w:val="00A9412D"/>
    <w:rsid w:val="00A942EF"/>
    <w:rsid w:val="00A94DDF"/>
    <w:rsid w:val="00A94E81"/>
    <w:rsid w:val="00A94FBF"/>
    <w:rsid w:val="00A94FC7"/>
    <w:rsid w:val="00A9509D"/>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0ECB"/>
    <w:rsid w:val="00AA1063"/>
    <w:rsid w:val="00AA13F5"/>
    <w:rsid w:val="00AA16EC"/>
    <w:rsid w:val="00AA18CC"/>
    <w:rsid w:val="00AA19D4"/>
    <w:rsid w:val="00AA1DC0"/>
    <w:rsid w:val="00AA209C"/>
    <w:rsid w:val="00AA20CE"/>
    <w:rsid w:val="00AA2171"/>
    <w:rsid w:val="00AA22E4"/>
    <w:rsid w:val="00AA2519"/>
    <w:rsid w:val="00AA2CD8"/>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4E4"/>
    <w:rsid w:val="00AA4759"/>
    <w:rsid w:val="00AA4B05"/>
    <w:rsid w:val="00AA4C89"/>
    <w:rsid w:val="00AA4DC4"/>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BBE"/>
    <w:rsid w:val="00AB0E1E"/>
    <w:rsid w:val="00AB0ECC"/>
    <w:rsid w:val="00AB112A"/>
    <w:rsid w:val="00AB170C"/>
    <w:rsid w:val="00AB1946"/>
    <w:rsid w:val="00AB1E33"/>
    <w:rsid w:val="00AB1E61"/>
    <w:rsid w:val="00AB1F1C"/>
    <w:rsid w:val="00AB21AF"/>
    <w:rsid w:val="00AB24E1"/>
    <w:rsid w:val="00AB2586"/>
    <w:rsid w:val="00AB2665"/>
    <w:rsid w:val="00AB26A9"/>
    <w:rsid w:val="00AB2C17"/>
    <w:rsid w:val="00AB2CD6"/>
    <w:rsid w:val="00AB308F"/>
    <w:rsid w:val="00AB350C"/>
    <w:rsid w:val="00AB353D"/>
    <w:rsid w:val="00AB3699"/>
    <w:rsid w:val="00AB36D6"/>
    <w:rsid w:val="00AB38BA"/>
    <w:rsid w:val="00AB3C1E"/>
    <w:rsid w:val="00AB3D76"/>
    <w:rsid w:val="00AB3E97"/>
    <w:rsid w:val="00AB4183"/>
    <w:rsid w:val="00AB4197"/>
    <w:rsid w:val="00AB43B3"/>
    <w:rsid w:val="00AB4785"/>
    <w:rsid w:val="00AB4854"/>
    <w:rsid w:val="00AB4DF9"/>
    <w:rsid w:val="00AB4FA0"/>
    <w:rsid w:val="00AB54E8"/>
    <w:rsid w:val="00AB55F8"/>
    <w:rsid w:val="00AB565D"/>
    <w:rsid w:val="00AB589A"/>
    <w:rsid w:val="00AB5A94"/>
    <w:rsid w:val="00AB5AE8"/>
    <w:rsid w:val="00AB5B6F"/>
    <w:rsid w:val="00AB5BE9"/>
    <w:rsid w:val="00AB5C71"/>
    <w:rsid w:val="00AB5EF8"/>
    <w:rsid w:val="00AB608F"/>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B7F76"/>
    <w:rsid w:val="00AC03B0"/>
    <w:rsid w:val="00AC06E3"/>
    <w:rsid w:val="00AC0AA9"/>
    <w:rsid w:val="00AC0B89"/>
    <w:rsid w:val="00AC0FAA"/>
    <w:rsid w:val="00AC1206"/>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131"/>
    <w:rsid w:val="00AC43D2"/>
    <w:rsid w:val="00AC4672"/>
    <w:rsid w:val="00AC4680"/>
    <w:rsid w:val="00AC4820"/>
    <w:rsid w:val="00AC48D4"/>
    <w:rsid w:val="00AC4BF8"/>
    <w:rsid w:val="00AC4C24"/>
    <w:rsid w:val="00AC4C93"/>
    <w:rsid w:val="00AC4D02"/>
    <w:rsid w:val="00AC4FD1"/>
    <w:rsid w:val="00AC50E8"/>
    <w:rsid w:val="00AC510A"/>
    <w:rsid w:val="00AC5190"/>
    <w:rsid w:val="00AC5522"/>
    <w:rsid w:val="00AC56B4"/>
    <w:rsid w:val="00AC575C"/>
    <w:rsid w:val="00AC5B8B"/>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DD0"/>
    <w:rsid w:val="00AC7E1C"/>
    <w:rsid w:val="00AD020B"/>
    <w:rsid w:val="00AD045A"/>
    <w:rsid w:val="00AD04A3"/>
    <w:rsid w:val="00AD0568"/>
    <w:rsid w:val="00AD0597"/>
    <w:rsid w:val="00AD0610"/>
    <w:rsid w:val="00AD062D"/>
    <w:rsid w:val="00AD0A68"/>
    <w:rsid w:val="00AD0A9E"/>
    <w:rsid w:val="00AD0B0A"/>
    <w:rsid w:val="00AD0D5C"/>
    <w:rsid w:val="00AD0DE6"/>
    <w:rsid w:val="00AD0F80"/>
    <w:rsid w:val="00AD1154"/>
    <w:rsid w:val="00AD1204"/>
    <w:rsid w:val="00AD1231"/>
    <w:rsid w:val="00AD13DA"/>
    <w:rsid w:val="00AD14FD"/>
    <w:rsid w:val="00AD152C"/>
    <w:rsid w:val="00AD1874"/>
    <w:rsid w:val="00AD1F25"/>
    <w:rsid w:val="00AD2107"/>
    <w:rsid w:val="00AD2609"/>
    <w:rsid w:val="00AD2702"/>
    <w:rsid w:val="00AD2826"/>
    <w:rsid w:val="00AD2892"/>
    <w:rsid w:val="00AD289D"/>
    <w:rsid w:val="00AD2C12"/>
    <w:rsid w:val="00AD3203"/>
    <w:rsid w:val="00AD3281"/>
    <w:rsid w:val="00AD352E"/>
    <w:rsid w:val="00AD3731"/>
    <w:rsid w:val="00AD379F"/>
    <w:rsid w:val="00AD3913"/>
    <w:rsid w:val="00AD3D1C"/>
    <w:rsid w:val="00AD3F3B"/>
    <w:rsid w:val="00AD3F4B"/>
    <w:rsid w:val="00AD3F8E"/>
    <w:rsid w:val="00AD4348"/>
    <w:rsid w:val="00AD45AF"/>
    <w:rsid w:val="00AD45C0"/>
    <w:rsid w:val="00AD4704"/>
    <w:rsid w:val="00AD4BC1"/>
    <w:rsid w:val="00AD4DAF"/>
    <w:rsid w:val="00AD4E72"/>
    <w:rsid w:val="00AD4FC6"/>
    <w:rsid w:val="00AD5118"/>
    <w:rsid w:val="00AD5696"/>
    <w:rsid w:val="00AD57F0"/>
    <w:rsid w:val="00AD5861"/>
    <w:rsid w:val="00AD58ED"/>
    <w:rsid w:val="00AD59A8"/>
    <w:rsid w:val="00AD5C45"/>
    <w:rsid w:val="00AD5D19"/>
    <w:rsid w:val="00AD5F5F"/>
    <w:rsid w:val="00AD6095"/>
    <w:rsid w:val="00AD61B9"/>
    <w:rsid w:val="00AD62E4"/>
    <w:rsid w:val="00AD636C"/>
    <w:rsid w:val="00AD63D3"/>
    <w:rsid w:val="00AD64DF"/>
    <w:rsid w:val="00AD6918"/>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140"/>
    <w:rsid w:val="00AE32B6"/>
    <w:rsid w:val="00AE33D0"/>
    <w:rsid w:val="00AE3662"/>
    <w:rsid w:val="00AE37FE"/>
    <w:rsid w:val="00AE38B5"/>
    <w:rsid w:val="00AE3956"/>
    <w:rsid w:val="00AE3A79"/>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5DF"/>
    <w:rsid w:val="00AE578D"/>
    <w:rsid w:val="00AE57E3"/>
    <w:rsid w:val="00AE5819"/>
    <w:rsid w:val="00AE59AC"/>
    <w:rsid w:val="00AE5A53"/>
    <w:rsid w:val="00AE5BA6"/>
    <w:rsid w:val="00AE5DD9"/>
    <w:rsid w:val="00AE5DE9"/>
    <w:rsid w:val="00AE5F7E"/>
    <w:rsid w:val="00AE6040"/>
    <w:rsid w:val="00AE62E7"/>
    <w:rsid w:val="00AE63FA"/>
    <w:rsid w:val="00AE64C7"/>
    <w:rsid w:val="00AE68EC"/>
    <w:rsid w:val="00AE6AC2"/>
    <w:rsid w:val="00AE6DF8"/>
    <w:rsid w:val="00AE73CB"/>
    <w:rsid w:val="00AE75A3"/>
    <w:rsid w:val="00AE7869"/>
    <w:rsid w:val="00AE7F01"/>
    <w:rsid w:val="00AF00C5"/>
    <w:rsid w:val="00AF01F3"/>
    <w:rsid w:val="00AF031C"/>
    <w:rsid w:val="00AF0887"/>
    <w:rsid w:val="00AF09A0"/>
    <w:rsid w:val="00AF0A8D"/>
    <w:rsid w:val="00AF0B6C"/>
    <w:rsid w:val="00AF0BBC"/>
    <w:rsid w:val="00AF10BC"/>
    <w:rsid w:val="00AF113B"/>
    <w:rsid w:val="00AF12A4"/>
    <w:rsid w:val="00AF1738"/>
    <w:rsid w:val="00AF1757"/>
    <w:rsid w:val="00AF1933"/>
    <w:rsid w:val="00AF1973"/>
    <w:rsid w:val="00AF19BA"/>
    <w:rsid w:val="00AF1AF5"/>
    <w:rsid w:val="00AF1BD5"/>
    <w:rsid w:val="00AF1BE3"/>
    <w:rsid w:val="00AF1EBC"/>
    <w:rsid w:val="00AF2072"/>
    <w:rsid w:val="00AF231D"/>
    <w:rsid w:val="00AF235C"/>
    <w:rsid w:val="00AF2AFF"/>
    <w:rsid w:val="00AF2B55"/>
    <w:rsid w:val="00AF2B7F"/>
    <w:rsid w:val="00AF2D66"/>
    <w:rsid w:val="00AF3524"/>
    <w:rsid w:val="00AF3622"/>
    <w:rsid w:val="00AF367B"/>
    <w:rsid w:val="00AF394C"/>
    <w:rsid w:val="00AF3994"/>
    <w:rsid w:val="00AF3D65"/>
    <w:rsid w:val="00AF400C"/>
    <w:rsid w:val="00AF41F3"/>
    <w:rsid w:val="00AF426A"/>
    <w:rsid w:val="00AF4327"/>
    <w:rsid w:val="00AF4598"/>
    <w:rsid w:val="00AF46A5"/>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162"/>
    <w:rsid w:val="00AF72AC"/>
    <w:rsid w:val="00AF72EB"/>
    <w:rsid w:val="00AF733C"/>
    <w:rsid w:val="00AF74EC"/>
    <w:rsid w:val="00AF76C6"/>
    <w:rsid w:val="00AF7886"/>
    <w:rsid w:val="00AF7963"/>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E27"/>
    <w:rsid w:val="00B01F13"/>
    <w:rsid w:val="00B01FB7"/>
    <w:rsid w:val="00B02395"/>
    <w:rsid w:val="00B0247A"/>
    <w:rsid w:val="00B031BE"/>
    <w:rsid w:val="00B03468"/>
    <w:rsid w:val="00B0355D"/>
    <w:rsid w:val="00B03833"/>
    <w:rsid w:val="00B0393C"/>
    <w:rsid w:val="00B03D60"/>
    <w:rsid w:val="00B0461A"/>
    <w:rsid w:val="00B04749"/>
    <w:rsid w:val="00B04750"/>
    <w:rsid w:val="00B04C95"/>
    <w:rsid w:val="00B04E95"/>
    <w:rsid w:val="00B052D8"/>
    <w:rsid w:val="00B054A6"/>
    <w:rsid w:val="00B05662"/>
    <w:rsid w:val="00B0585F"/>
    <w:rsid w:val="00B059A5"/>
    <w:rsid w:val="00B05C5C"/>
    <w:rsid w:val="00B05D2F"/>
    <w:rsid w:val="00B05FFD"/>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38"/>
    <w:rsid w:val="00B1104B"/>
    <w:rsid w:val="00B11071"/>
    <w:rsid w:val="00B110B3"/>
    <w:rsid w:val="00B114E6"/>
    <w:rsid w:val="00B12319"/>
    <w:rsid w:val="00B1238D"/>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919"/>
    <w:rsid w:val="00B16B2E"/>
    <w:rsid w:val="00B16BEE"/>
    <w:rsid w:val="00B16F24"/>
    <w:rsid w:val="00B170F2"/>
    <w:rsid w:val="00B172D6"/>
    <w:rsid w:val="00B176E5"/>
    <w:rsid w:val="00B176E7"/>
    <w:rsid w:val="00B178BF"/>
    <w:rsid w:val="00B17B64"/>
    <w:rsid w:val="00B17BF9"/>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3FE7"/>
    <w:rsid w:val="00B24050"/>
    <w:rsid w:val="00B241A5"/>
    <w:rsid w:val="00B241AD"/>
    <w:rsid w:val="00B24256"/>
    <w:rsid w:val="00B24517"/>
    <w:rsid w:val="00B2455D"/>
    <w:rsid w:val="00B24CEF"/>
    <w:rsid w:val="00B251E2"/>
    <w:rsid w:val="00B25402"/>
    <w:rsid w:val="00B254E9"/>
    <w:rsid w:val="00B256BE"/>
    <w:rsid w:val="00B25C4F"/>
    <w:rsid w:val="00B25D2B"/>
    <w:rsid w:val="00B25F05"/>
    <w:rsid w:val="00B260FE"/>
    <w:rsid w:val="00B2618D"/>
    <w:rsid w:val="00B265C3"/>
    <w:rsid w:val="00B26CEF"/>
    <w:rsid w:val="00B26E6F"/>
    <w:rsid w:val="00B26FAA"/>
    <w:rsid w:val="00B27004"/>
    <w:rsid w:val="00B270C4"/>
    <w:rsid w:val="00B272EA"/>
    <w:rsid w:val="00B2742B"/>
    <w:rsid w:val="00B2789F"/>
    <w:rsid w:val="00B27966"/>
    <w:rsid w:val="00B27ED8"/>
    <w:rsid w:val="00B27FC4"/>
    <w:rsid w:val="00B300A0"/>
    <w:rsid w:val="00B30336"/>
    <w:rsid w:val="00B303B7"/>
    <w:rsid w:val="00B30529"/>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A7A"/>
    <w:rsid w:val="00B36B6A"/>
    <w:rsid w:val="00B36CB6"/>
    <w:rsid w:val="00B36F5E"/>
    <w:rsid w:val="00B36F9D"/>
    <w:rsid w:val="00B37039"/>
    <w:rsid w:val="00B374B0"/>
    <w:rsid w:val="00B375F7"/>
    <w:rsid w:val="00B37A84"/>
    <w:rsid w:val="00B37ABA"/>
    <w:rsid w:val="00B37F26"/>
    <w:rsid w:val="00B40232"/>
    <w:rsid w:val="00B406FF"/>
    <w:rsid w:val="00B40BBA"/>
    <w:rsid w:val="00B411C1"/>
    <w:rsid w:val="00B4132C"/>
    <w:rsid w:val="00B4134A"/>
    <w:rsid w:val="00B41714"/>
    <w:rsid w:val="00B41CC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5A"/>
    <w:rsid w:val="00B44475"/>
    <w:rsid w:val="00B446AC"/>
    <w:rsid w:val="00B44960"/>
    <w:rsid w:val="00B44B02"/>
    <w:rsid w:val="00B44B7C"/>
    <w:rsid w:val="00B44D1E"/>
    <w:rsid w:val="00B450C3"/>
    <w:rsid w:val="00B452FC"/>
    <w:rsid w:val="00B45328"/>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478"/>
    <w:rsid w:val="00B50566"/>
    <w:rsid w:val="00B50951"/>
    <w:rsid w:val="00B50A25"/>
    <w:rsid w:val="00B51286"/>
    <w:rsid w:val="00B51301"/>
    <w:rsid w:val="00B5192B"/>
    <w:rsid w:val="00B51956"/>
    <w:rsid w:val="00B51D31"/>
    <w:rsid w:val="00B51F03"/>
    <w:rsid w:val="00B5206B"/>
    <w:rsid w:val="00B526DE"/>
    <w:rsid w:val="00B52812"/>
    <w:rsid w:val="00B52918"/>
    <w:rsid w:val="00B5297E"/>
    <w:rsid w:val="00B52B2F"/>
    <w:rsid w:val="00B52C59"/>
    <w:rsid w:val="00B52F8F"/>
    <w:rsid w:val="00B533CB"/>
    <w:rsid w:val="00B536A5"/>
    <w:rsid w:val="00B536B4"/>
    <w:rsid w:val="00B5389B"/>
    <w:rsid w:val="00B53A49"/>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17A"/>
    <w:rsid w:val="00B567D2"/>
    <w:rsid w:val="00B5686E"/>
    <w:rsid w:val="00B56BE7"/>
    <w:rsid w:val="00B56C77"/>
    <w:rsid w:val="00B56CF2"/>
    <w:rsid w:val="00B5707D"/>
    <w:rsid w:val="00B57137"/>
    <w:rsid w:val="00B57252"/>
    <w:rsid w:val="00B572DA"/>
    <w:rsid w:val="00B57565"/>
    <w:rsid w:val="00B576B7"/>
    <w:rsid w:val="00B57701"/>
    <w:rsid w:val="00B57A86"/>
    <w:rsid w:val="00B57A92"/>
    <w:rsid w:val="00B57B7A"/>
    <w:rsid w:val="00B57C54"/>
    <w:rsid w:val="00B57CDB"/>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9C4"/>
    <w:rsid w:val="00B61AB6"/>
    <w:rsid w:val="00B61B65"/>
    <w:rsid w:val="00B61C68"/>
    <w:rsid w:val="00B61ED1"/>
    <w:rsid w:val="00B61FFF"/>
    <w:rsid w:val="00B62222"/>
    <w:rsid w:val="00B6240C"/>
    <w:rsid w:val="00B6242A"/>
    <w:rsid w:val="00B625E5"/>
    <w:rsid w:val="00B629F1"/>
    <w:rsid w:val="00B62E57"/>
    <w:rsid w:val="00B6312D"/>
    <w:rsid w:val="00B63137"/>
    <w:rsid w:val="00B6336C"/>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8FD"/>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8C2"/>
    <w:rsid w:val="00B7396E"/>
    <w:rsid w:val="00B73EE5"/>
    <w:rsid w:val="00B741E1"/>
    <w:rsid w:val="00B743D5"/>
    <w:rsid w:val="00B746D9"/>
    <w:rsid w:val="00B746E8"/>
    <w:rsid w:val="00B74DDE"/>
    <w:rsid w:val="00B751A9"/>
    <w:rsid w:val="00B751BB"/>
    <w:rsid w:val="00B75799"/>
    <w:rsid w:val="00B7584D"/>
    <w:rsid w:val="00B75A37"/>
    <w:rsid w:val="00B75C0A"/>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A09"/>
    <w:rsid w:val="00B80C9A"/>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041"/>
    <w:rsid w:val="00B854EE"/>
    <w:rsid w:val="00B855DE"/>
    <w:rsid w:val="00B858EE"/>
    <w:rsid w:val="00B85993"/>
    <w:rsid w:val="00B85B16"/>
    <w:rsid w:val="00B85D47"/>
    <w:rsid w:val="00B85ED4"/>
    <w:rsid w:val="00B85FFC"/>
    <w:rsid w:val="00B860FF"/>
    <w:rsid w:val="00B8616D"/>
    <w:rsid w:val="00B863AC"/>
    <w:rsid w:val="00B8648C"/>
    <w:rsid w:val="00B86533"/>
    <w:rsid w:val="00B86ADD"/>
    <w:rsid w:val="00B86E00"/>
    <w:rsid w:val="00B86E14"/>
    <w:rsid w:val="00B86E7B"/>
    <w:rsid w:val="00B86E8D"/>
    <w:rsid w:val="00B86FFB"/>
    <w:rsid w:val="00B87180"/>
    <w:rsid w:val="00B87220"/>
    <w:rsid w:val="00B8733A"/>
    <w:rsid w:val="00B87A63"/>
    <w:rsid w:val="00B87E0B"/>
    <w:rsid w:val="00B90008"/>
    <w:rsid w:val="00B9010F"/>
    <w:rsid w:val="00B90372"/>
    <w:rsid w:val="00B903E3"/>
    <w:rsid w:val="00B90402"/>
    <w:rsid w:val="00B909A2"/>
    <w:rsid w:val="00B90C48"/>
    <w:rsid w:val="00B90C9A"/>
    <w:rsid w:val="00B90D92"/>
    <w:rsid w:val="00B90F18"/>
    <w:rsid w:val="00B90F93"/>
    <w:rsid w:val="00B91249"/>
    <w:rsid w:val="00B913E5"/>
    <w:rsid w:val="00B91425"/>
    <w:rsid w:val="00B914E9"/>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570"/>
    <w:rsid w:val="00B937A9"/>
    <w:rsid w:val="00B9385E"/>
    <w:rsid w:val="00B93861"/>
    <w:rsid w:val="00B938D6"/>
    <w:rsid w:val="00B93A2E"/>
    <w:rsid w:val="00B93CD7"/>
    <w:rsid w:val="00B93E3B"/>
    <w:rsid w:val="00B93E7C"/>
    <w:rsid w:val="00B93FE0"/>
    <w:rsid w:val="00B940F4"/>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5FBC"/>
    <w:rsid w:val="00B96074"/>
    <w:rsid w:val="00B963F9"/>
    <w:rsid w:val="00B96A86"/>
    <w:rsid w:val="00B96D1F"/>
    <w:rsid w:val="00B96D9D"/>
    <w:rsid w:val="00B972F5"/>
    <w:rsid w:val="00B975A6"/>
    <w:rsid w:val="00B97910"/>
    <w:rsid w:val="00B97927"/>
    <w:rsid w:val="00B97946"/>
    <w:rsid w:val="00B97A9D"/>
    <w:rsid w:val="00B97CC0"/>
    <w:rsid w:val="00BA00DE"/>
    <w:rsid w:val="00BA01FE"/>
    <w:rsid w:val="00BA02F7"/>
    <w:rsid w:val="00BA0454"/>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5C"/>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4F4E"/>
    <w:rsid w:val="00BA50C0"/>
    <w:rsid w:val="00BA515B"/>
    <w:rsid w:val="00BA539F"/>
    <w:rsid w:val="00BA5539"/>
    <w:rsid w:val="00BA55B1"/>
    <w:rsid w:val="00BA561E"/>
    <w:rsid w:val="00BA5A3D"/>
    <w:rsid w:val="00BA5A55"/>
    <w:rsid w:val="00BA5B49"/>
    <w:rsid w:val="00BA5F30"/>
    <w:rsid w:val="00BA6277"/>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998"/>
    <w:rsid w:val="00BB1F90"/>
    <w:rsid w:val="00BB2100"/>
    <w:rsid w:val="00BB267F"/>
    <w:rsid w:val="00BB26DD"/>
    <w:rsid w:val="00BB297B"/>
    <w:rsid w:val="00BB29BB"/>
    <w:rsid w:val="00BB2EA0"/>
    <w:rsid w:val="00BB30CB"/>
    <w:rsid w:val="00BB31D3"/>
    <w:rsid w:val="00BB3245"/>
    <w:rsid w:val="00BB3321"/>
    <w:rsid w:val="00BB371B"/>
    <w:rsid w:val="00BB3866"/>
    <w:rsid w:val="00BB3934"/>
    <w:rsid w:val="00BB3DAA"/>
    <w:rsid w:val="00BB40F7"/>
    <w:rsid w:val="00BB45D5"/>
    <w:rsid w:val="00BB485E"/>
    <w:rsid w:val="00BB4A8F"/>
    <w:rsid w:val="00BB4D90"/>
    <w:rsid w:val="00BB531F"/>
    <w:rsid w:val="00BB5351"/>
    <w:rsid w:val="00BB549A"/>
    <w:rsid w:val="00BB5715"/>
    <w:rsid w:val="00BB5736"/>
    <w:rsid w:val="00BB5894"/>
    <w:rsid w:val="00BB5B1F"/>
    <w:rsid w:val="00BB5C32"/>
    <w:rsid w:val="00BB5C9C"/>
    <w:rsid w:val="00BB5CB5"/>
    <w:rsid w:val="00BB5CC7"/>
    <w:rsid w:val="00BB5D06"/>
    <w:rsid w:val="00BB6901"/>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04B"/>
    <w:rsid w:val="00BC22D2"/>
    <w:rsid w:val="00BC254E"/>
    <w:rsid w:val="00BC26B6"/>
    <w:rsid w:val="00BC2BCE"/>
    <w:rsid w:val="00BC2C6C"/>
    <w:rsid w:val="00BC326F"/>
    <w:rsid w:val="00BC3408"/>
    <w:rsid w:val="00BC3955"/>
    <w:rsid w:val="00BC3A3F"/>
    <w:rsid w:val="00BC3BE8"/>
    <w:rsid w:val="00BC3D34"/>
    <w:rsid w:val="00BC3D37"/>
    <w:rsid w:val="00BC41D0"/>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8C"/>
    <w:rsid w:val="00BC72B3"/>
    <w:rsid w:val="00BC752A"/>
    <w:rsid w:val="00BC7A57"/>
    <w:rsid w:val="00BC7DF2"/>
    <w:rsid w:val="00BC7F5A"/>
    <w:rsid w:val="00BC7FFC"/>
    <w:rsid w:val="00BD04E0"/>
    <w:rsid w:val="00BD0680"/>
    <w:rsid w:val="00BD0700"/>
    <w:rsid w:val="00BD0B13"/>
    <w:rsid w:val="00BD0EB2"/>
    <w:rsid w:val="00BD0F58"/>
    <w:rsid w:val="00BD13DD"/>
    <w:rsid w:val="00BD16A6"/>
    <w:rsid w:val="00BD1AA0"/>
    <w:rsid w:val="00BD2321"/>
    <w:rsid w:val="00BD249F"/>
    <w:rsid w:val="00BD24FC"/>
    <w:rsid w:val="00BD28AA"/>
    <w:rsid w:val="00BD2B78"/>
    <w:rsid w:val="00BD2D9C"/>
    <w:rsid w:val="00BD2EAE"/>
    <w:rsid w:val="00BD2FF2"/>
    <w:rsid w:val="00BD3008"/>
    <w:rsid w:val="00BD30E3"/>
    <w:rsid w:val="00BD31FE"/>
    <w:rsid w:val="00BD3445"/>
    <w:rsid w:val="00BD3564"/>
    <w:rsid w:val="00BD37AE"/>
    <w:rsid w:val="00BD3929"/>
    <w:rsid w:val="00BD40D1"/>
    <w:rsid w:val="00BD4278"/>
    <w:rsid w:val="00BD448A"/>
    <w:rsid w:val="00BD4702"/>
    <w:rsid w:val="00BD47A5"/>
    <w:rsid w:val="00BD4966"/>
    <w:rsid w:val="00BD4EC2"/>
    <w:rsid w:val="00BD4F08"/>
    <w:rsid w:val="00BD504E"/>
    <w:rsid w:val="00BD50A1"/>
    <w:rsid w:val="00BD54DC"/>
    <w:rsid w:val="00BD563F"/>
    <w:rsid w:val="00BD564F"/>
    <w:rsid w:val="00BD575C"/>
    <w:rsid w:val="00BD58A3"/>
    <w:rsid w:val="00BD59AB"/>
    <w:rsid w:val="00BD59D5"/>
    <w:rsid w:val="00BD5ACB"/>
    <w:rsid w:val="00BD5EFA"/>
    <w:rsid w:val="00BD6695"/>
    <w:rsid w:val="00BD67E2"/>
    <w:rsid w:val="00BD68C3"/>
    <w:rsid w:val="00BD69BF"/>
    <w:rsid w:val="00BD6C39"/>
    <w:rsid w:val="00BD6E75"/>
    <w:rsid w:val="00BD700E"/>
    <w:rsid w:val="00BD736C"/>
    <w:rsid w:val="00BD74A4"/>
    <w:rsid w:val="00BD7C48"/>
    <w:rsid w:val="00BD7E1A"/>
    <w:rsid w:val="00BE0100"/>
    <w:rsid w:val="00BE03CF"/>
    <w:rsid w:val="00BE05AE"/>
    <w:rsid w:val="00BE05B1"/>
    <w:rsid w:val="00BE0778"/>
    <w:rsid w:val="00BE0978"/>
    <w:rsid w:val="00BE0B76"/>
    <w:rsid w:val="00BE0F41"/>
    <w:rsid w:val="00BE0F5C"/>
    <w:rsid w:val="00BE1258"/>
    <w:rsid w:val="00BE12B8"/>
    <w:rsid w:val="00BE1579"/>
    <w:rsid w:val="00BE1D3E"/>
    <w:rsid w:val="00BE22A4"/>
    <w:rsid w:val="00BE2474"/>
    <w:rsid w:val="00BE266E"/>
    <w:rsid w:val="00BE2718"/>
    <w:rsid w:val="00BE2A67"/>
    <w:rsid w:val="00BE2A75"/>
    <w:rsid w:val="00BE2C66"/>
    <w:rsid w:val="00BE2F87"/>
    <w:rsid w:val="00BE3375"/>
    <w:rsid w:val="00BE376C"/>
    <w:rsid w:val="00BE37DA"/>
    <w:rsid w:val="00BE39D2"/>
    <w:rsid w:val="00BE39E9"/>
    <w:rsid w:val="00BE3CEE"/>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3C8"/>
    <w:rsid w:val="00BE6462"/>
    <w:rsid w:val="00BE66B4"/>
    <w:rsid w:val="00BE714B"/>
    <w:rsid w:val="00BE7157"/>
    <w:rsid w:val="00BE741D"/>
    <w:rsid w:val="00BE772E"/>
    <w:rsid w:val="00BE78C6"/>
    <w:rsid w:val="00BE7993"/>
    <w:rsid w:val="00BE7D6E"/>
    <w:rsid w:val="00BF0216"/>
    <w:rsid w:val="00BF03E0"/>
    <w:rsid w:val="00BF0C3E"/>
    <w:rsid w:val="00BF0D7D"/>
    <w:rsid w:val="00BF0F93"/>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237"/>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8BC"/>
    <w:rsid w:val="00C02AAF"/>
    <w:rsid w:val="00C02F29"/>
    <w:rsid w:val="00C0309A"/>
    <w:rsid w:val="00C03305"/>
    <w:rsid w:val="00C03386"/>
    <w:rsid w:val="00C034C1"/>
    <w:rsid w:val="00C0379C"/>
    <w:rsid w:val="00C037C8"/>
    <w:rsid w:val="00C03ADF"/>
    <w:rsid w:val="00C03C50"/>
    <w:rsid w:val="00C0444F"/>
    <w:rsid w:val="00C047AA"/>
    <w:rsid w:val="00C04826"/>
    <w:rsid w:val="00C04A86"/>
    <w:rsid w:val="00C04E8C"/>
    <w:rsid w:val="00C0501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B7E"/>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899"/>
    <w:rsid w:val="00C16D7E"/>
    <w:rsid w:val="00C16D8B"/>
    <w:rsid w:val="00C16EC4"/>
    <w:rsid w:val="00C16F64"/>
    <w:rsid w:val="00C17063"/>
    <w:rsid w:val="00C17632"/>
    <w:rsid w:val="00C202EB"/>
    <w:rsid w:val="00C20405"/>
    <w:rsid w:val="00C20532"/>
    <w:rsid w:val="00C205CC"/>
    <w:rsid w:val="00C20C3E"/>
    <w:rsid w:val="00C20C87"/>
    <w:rsid w:val="00C20CC5"/>
    <w:rsid w:val="00C20DCA"/>
    <w:rsid w:val="00C20E11"/>
    <w:rsid w:val="00C20E7F"/>
    <w:rsid w:val="00C20EF1"/>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19"/>
    <w:rsid w:val="00C27BB2"/>
    <w:rsid w:val="00C30023"/>
    <w:rsid w:val="00C30485"/>
    <w:rsid w:val="00C30493"/>
    <w:rsid w:val="00C30BDC"/>
    <w:rsid w:val="00C30C1F"/>
    <w:rsid w:val="00C30C8A"/>
    <w:rsid w:val="00C31E6C"/>
    <w:rsid w:val="00C32284"/>
    <w:rsid w:val="00C32530"/>
    <w:rsid w:val="00C32662"/>
    <w:rsid w:val="00C32BCF"/>
    <w:rsid w:val="00C32DB4"/>
    <w:rsid w:val="00C33169"/>
    <w:rsid w:val="00C33181"/>
    <w:rsid w:val="00C33430"/>
    <w:rsid w:val="00C336A5"/>
    <w:rsid w:val="00C337D1"/>
    <w:rsid w:val="00C33839"/>
    <w:rsid w:val="00C33B7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4C9"/>
    <w:rsid w:val="00C407C6"/>
    <w:rsid w:val="00C40931"/>
    <w:rsid w:val="00C40B48"/>
    <w:rsid w:val="00C40CF3"/>
    <w:rsid w:val="00C40DE5"/>
    <w:rsid w:val="00C41138"/>
    <w:rsid w:val="00C4170F"/>
    <w:rsid w:val="00C418CC"/>
    <w:rsid w:val="00C41F7A"/>
    <w:rsid w:val="00C422D1"/>
    <w:rsid w:val="00C42542"/>
    <w:rsid w:val="00C427BB"/>
    <w:rsid w:val="00C428A5"/>
    <w:rsid w:val="00C42B85"/>
    <w:rsid w:val="00C42D53"/>
    <w:rsid w:val="00C42DDF"/>
    <w:rsid w:val="00C42F5D"/>
    <w:rsid w:val="00C431D4"/>
    <w:rsid w:val="00C4353D"/>
    <w:rsid w:val="00C4362C"/>
    <w:rsid w:val="00C437A1"/>
    <w:rsid w:val="00C4387E"/>
    <w:rsid w:val="00C439A2"/>
    <w:rsid w:val="00C43AC2"/>
    <w:rsid w:val="00C43B9E"/>
    <w:rsid w:val="00C43C15"/>
    <w:rsid w:val="00C43C69"/>
    <w:rsid w:val="00C43D8F"/>
    <w:rsid w:val="00C43E95"/>
    <w:rsid w:val="00C43FC7"/>
    <w:rsid w:val="00C43FF3"/>
    <w:rsid w:val="00C440F9"/>
    <w:rsid w:val="00C441AF"/>
    <w:rsid w:val="00C44697"/>
    <w:rsid w:val="00C449BA"/>
    <w:rsid w:val="00C4501A"/>
    <w:rsid w:val="00C45244"/>
    <w:rsid w:val="00C4598D"/>
    <w:rsid w:val="00C45B50"/>
    <w:rsid w:val="00C4611E"/>
    <w:rsid w:val="00C461AF"/>
    <w:rsid w:val="00C46254"/>
    <w:rsid w:val="00C46433"/>
    <w:rsid w:val="00C46551"/>
    <w:rsid w:val="00C46754"/>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2F74"/>
    <w:rsid w:val="00C53A61"/>
    <w:rsid w:val="00C53FCB"/>
    <w:rsid w:val="00C54061"/>
    <w:rsid w:val="00C54075"/>
    <w:rsid w:val="00C540A4"/>
    <w:rsid w:val="00C54341"/>
    <w:rsid w:val="00C54658"/>
    <w:rsid w:val="00C54B38"/>
    <w:rsid w:val="00C55467"/>
    <w:rsid w:val="00C555B1"/>
    <w:rsid w:val="00C55933"/>
    <w:rsid w:val="00C55966"/>
    <w:rsid w:val="00C559D0"/>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04"/>
    <w:rsid w:val="00C607C2"/>
    <w:rsid w:val="00C608F4"/>
    <w:rsid w:val="00C609CB"/>
    <w:rsid w:val="00C60B4F"/>
    <w:rsid w:val="00C60EA4"/>
    <w:rsid w:val="00C60ECB"/>
    <w:rsid w:val="00C60FD4"/>
    <w:rsid w:val="00C60FF3"/>
    <w:rsid w:val="00C61266"/>
    <w:rsid w:val="00C61613"/>
    <w:rsid w:val="00C61871"/>
    <w:rsid w:val="00C619C3"/>
    <w:rsid w:val="00C61C28"/>
    <w:rsid w:val="00C62114"/>
    <w:rsid w:val="00C6229A"/>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ADA"/>
    <w:rsid w:val="00C65C68"/>
    <w:rsid w:val="00C65EE8"/>
    <w:rsid w:val="00C65F9D"/>
    <w:rsid w:val="00C66052"/>
    <w:rsid w:val="00C66450"/>
    <w:rsid w:val="00C665E2"/>
    <w:rsid w:val="00C667F1"/>
    <w:rsid w:val="00C66827"/>
    <w:rsid w:val="00C668C0"/>
    <w:rsid w:val="00C669EC"/>
    <w:rsid w:val="00C66A92"/>
    <w:rsid w:val="00C66BA7"/>
    <w:rsid w:val="00C66C01"/>
    <w:rsid w:val="00C66DD3"/>
    <w:rsid w:val="00C66F70"/>
    <w:rsid w:val="00C66FDE"/>
    <w:rsid w:val="00C6708C"/>
    <w:rsid w:val="00C67547"/>
    <w:rsid w:val="00C6755A"/>
    <w:rsid w:val="00C6761A"/>
    <w:rsid w:val="00C67CA5"/>
    <w:rsid w:val="00C67CC7"/>
    <w:rsid w:val="00C67D90"/>
    <w:rsid w:val="00C67E33"/>
    <w:rsid w:val="00C67EC2"/>
    <w:rsid w:val="00C67F33"/>
    <w:rsid w:val="00C700DD"/>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B71"/>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9E4"/>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68"/>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7F"/>
    <w:rsid w:val="00C84AE0"/>
    <w:rsid w:val="00C84DA6"/>
    <w:rsid w:val="00C85221"/>
    <w:rsid w:val="00C8534A"/>
    <w:rsid w:val="00C8594B"/>
    <w:rsid w:val="00C85BD9"/>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87F92"/>
    <w:rsid w:val="00C902A1"/>
    <w:rsid w:val="00C903C7"/>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49D3"/>
    <w:rsid w:val="00C95629"/>
    <w:rsid w:val="00C95858"/>
    <w:rsid w:val="00C958C6"/>
    <w:rsid w:val="00C959D3"/>
    <w:rsid w:val="00C95E07"/>
    <w:rsid w:val="00C96002"/>
    <w:rsid w:val="00C96340"/>
    <w:rsid w:val="00C965AB"/>
    <w:rsid w:val="00C96821"/>
    <w:rsid w:val="00C96D7F"/>
    <w:rsid w:val="00C96FE3"/>
    <w:rsid w:val="00C971C6"/>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AAA"/>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503"/>
    <w:rsid w:val="00CA762E"/>
    <w:rsid w:val="00CA77FC"/>
    <w:rsid w:val="00CA7B5F"/>
    <w:rsid w:val="00CA7C1F"/>
    <w:rsid w:val="00CB00E6"/>
    <w:rsid w:val="00CB01CB"/>
    <w:rsid w:val="00CB0303"/>
    <w:rsid w:val="00CB0528"/>
    <w:rsid w:val="00CB06B6"/>
    <w:rsid w:val="00CB0805"/>
    <w:rsid w:val="00CB0EDB"/>
    <w:rsid w:val="00CB168B"/>
    <w:rsid w:val="00CB1970"/>
    <w:rsid w:val="00CB1A08"/>
    <w:rsid w:val="00CB1C29"/>
    <w:rsid w:val="00CB1E9F"/>
    <w:rsid w:val="00CB2153"/>
    <w:rsid w:val="00CB22AB"/>
    <w:rsid w:val="00CB2474"/>
    <w:rsid w:val="00CB270E"/>
    <w:rsid w:val="00CB28D1"/>
    <w:rsid w:val="00CB2ADA"/>
    <w:rsid w:val="00CB2C13"/>
    <w:rsid w:val="00CB2CEC"/>
    <w:rsid w:val="00CB2EDB"/>
    <w:rsid w:val="00CB3011"/>
    <w:rsid w:val="00CB3646"/>
    <w:rsid w:val="00CB3858"/>
    <w:rsid w:val="00CB3EE5"/>
    <w:rsid w:val="00CB409D"/>
    <w:rsid w:val="00CB40FA"/>
    <w:rsid w:val="00CB4271"/>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5B5"/>
    <w:rsid w:val="00CB6815"/>
    <w:rsid w:val="00CB6863"/>
    <w:rsid w:val="00CB699D"/>
    <w:rsid w:val="00CB6F2E"/>
    <w:rsid w:val="00CB7062"/>
    <w:rsid w:val="00CB716C"/>
    <w:rsid w:val="00CB71E8"/>
    <w:rsid w:val="00CB71F0"/>
    <w:rsid w:val="00CB72C4"/>
    <w:rsid w:val="00CB7896"/>
    <w:rsid w:val="00CB7B59"/>
    <w:rsid w:val="00CB7CF8"/>
    <w:rsid w:val="00CB7D08"/>
    <w:rsid w:val="00CC0578"/>
    <w:rsid w:val="00CC06CC"/>
    <w:rsid w:val="00CC073D"/>
    <w:rsid w:val="00CC0944"/>
    <w:rsid w:val="00CC0CD9"/>
    <w:rsid w:val="00CC104B"/>
    <w:rsid w:val="00CC12B7"/>
    <w:rsid w:val="00CC1371"/>
    <w:rsid w:val="00CC19C2"/>
    <w:rsid w:val="00CC19C6"/>
    <w:rsid w:val="00CC1A4D"/>
    <w:rsid w:val="00CC1B47"/>
    <w:rsid w:val="00CC1D40"/>
    <w:rsid w:val="00CC276F"/>
    <w:rsid w:val="00CC2A6C"/>
    <w:rsid w:val="00CC2B11"/>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985"/>
    <w:rsid w:val="00CC4ACF"/>
    <w:rsid w:val="00CC4AD8"/>
    <w:rsid w:val="00CC4B3B"/>
    <w:rsid w:val="00CC4B51"/>
    <w:rsid w:val="00CC4BDF"/>
    <w:rsid w:val="00CC4F17"/>
    <w:rsid w:val="00CC527B"/>
    <w:rsid w:val="00CC53F9"/>
    <w:rsid w:val="00CC5C32"/>
    <w:rsid w:val="00CC5F00"/>
    <w:rsid w:val="00CC6371"/>
    <w:rsid w:val="00CC68E1"/>
    <w:rsid w:val="00CC6983"/>
    <w:rsid w:val="00CC6A5B"/>
    <w:rsid w:val="00CC6D26"/>
    <w:rsid w:val="00CC6FB9"/>
    <w:rsid w:val="00CC750F"/>
    <w:rsid w:val="00CC7718"/>
    <w:rsid w:val="00CC77E5"/>
    <w:rsid w:val="00CC7945"/>
    <w:rsid w:val="00CC79DE"/>
    <w:rsid w:val="00CC79EE"/>
    <w:rsid w:val="00CC7AEE"/>
    <w:rsid w:val="00CC7BC1"/>
    <w:rsid w:val="00CC7C80"/>
    <w:rsid w:val="00CD0126"/>
    <w:rsid w:val="00CD0395"/>
    <w:rsid w:val="00CD0405"/>
    <w:rsid w:val="00CD0407"/>
    <w:rsid w:val="00CD0588"/>
    <w:rsid w:val="00CD09B1"/>
    <w:rsid w:val="00CD0E30"/>
    <w:rsid w:val="00CD0E3D"/>
    <w:rsid w:val="00CD149D"/>
    <w:rsid w:val="00CD1525"/>
    <w:rsid w:val="00CD1AF6"/>
    <w:rsid w:val="00CD1ED9"/>
    <w:rsid w:val="00CD21D4"/>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9C"/>
    <w:rsid w:val="00CD4CD9"/>
    <w:rsid w:val="00CD53CA"/>
    <w:rsid w:val="00CD57C6"/>
    <w:rsid w:val="00CD583B"/>
    <w:rsid w:val="00CD586A"/>
    <w:rsid w:val="00CD58BB"/>
    <w:rsid w:val="00CD5C70"/>
    <w:rsid w:val="00CD5E61"/>
    <w:rsid w:val="00CD5F0A"/>
    <w:rsid w:val="00CD62A2"/>
    <w:rsid w:val="00CD65A7"/>
    <w:rsid w:val="00CD67E4"/>
    <w:rsid w:val="00CD6ADD"/>
    <w:rsid w:val="00CD70C3"/>
    <w:rsid w:val="00CD715F"/>
    <w:rsid w:val="00CD7261"/>
    <w:rsid w:val="00CD76A7"/>
    <w:rsid w:val="00CD77E5"/>
    <w:rsid w:val="00CD7DED"/>
    <w:rsid w:val="00CD7FA7"/>
    <w:rsid w:val="00CD7FF1"/>
    <w:rsid w:val="00CE0B46"/>
    <w:rsid w:val="00CE0D1F"/>
    <w:rsid w:val="00CE0E17"/>
    <w:rsid w:val="00CE10DC"/>
    <w:rsid w:val="00CE11E7"/>
    <w:rsid w:val="00CE1683"/>
    <w:rsid w:val="00CE18AE"/>
    <w:rsid w:val="00CE18D9"/>
    <w:rsid w:val="00CE1980"/>
    <w:rsid w:val="00CE1996"/>
    <w:rsid w:val="00CE1B16"/>
    <w:rsid w:val="00CE1C0C"/>
    <w:rsid w:val="00CE1E8B"/>
    <w:rsid w:val="00CE2057"/>
    <w:rsid w:val="00CE2385"/>
    <w:rsid w:val="00CE26F6"/>
    <w:rsid w:val="00CE29D9"/>
    <w:rsid w:val="00CE2AB6"/>
    <w:rsid w:val="00CE2D2C"/>
    <w:rsid w:val="00CE2E07"/>
    <w:rsid w:val="00CE2E8A"/>
    <w:rsid w:val="00CE2FBC"/>
    <w:rsid w:val="00CE3541"/>
    <w:rsid w:val="00CE3738"/>
    <w:rsid w:val="00CE38D7"/>
    <w:rsid w:val="00CE3CCD"/>
    <w:rsid w:val="00CE40C1"/>
    <w:rsid w:val="00CE4284"/>
    <w:rsid w:val="00CE428E"/>
    <w:rsid w:val="00CE42C7"/>
    <w:rsid w:val="00CE4E2A"/>
    <w:rsid w:val="00CE5265"/>
    <w:rsid w:val="00CE567B"/>
    <w:rsid w:val="00CE5767"/>
    <w:rsid w:val="00CE57B4"/>
    <w:rsid w:val="00CE57DA"/>
    <w:rsid w:val="00CE59B2"/>
    <w:rsid w:val="00CE59B5"/>
    <w:rsid w:val="00CE5D71"/>
    <w:rsid w:val="00CE5F04"/>
    <w:rsid w:val="00CE6106"/>
    <w:rsid w:val="00CE61C3"/>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D86"/>
    <w:rsid w:val="00CF0E9D"/>
    <w:rsid w:val="00CF105D"/>
    <w:rsid w:val="00CF10A5"/>
    <w:rsid w:val="00CF1154"/>
    <w:rsid w:val="00CF13AF"/>
    <w:rsid w:val="00CF1411"/>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DF"/>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2B5"/>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021"/>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2BF6"/>
    <w:rsid w:val="00D033BE"/>
    <w:rsid w:val="00D03446"/>
    <w:rsid w:val="00D0352E"/>
    <w:rsid w:val="00D035C7"/>
    <w:rsid w:val="00D039B8"/>
    <w:rsid w:val="00D03AB0"/>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60"/>
    <w:rsid w:val="00D05687"/>
    <w:rsid w:val="00D05790"/>
    <w:rsid w:val="00D0588B"/>
    <w:rsid w:val="00D059C6"/>
    <w:rsid w:val="00D05BBD"/>
    <w:rsid w:val="00D05CD1"/>
    <w:rsid w:val="00D05FCD"/>
    <w:rsid w:val="00D0607E"/>
    <w:rsid w:val="00D06096"/>
    <w:rsid w:val="00D061AC"/>
    <w:rsid w:val="00D061ED"/>
    <w:rsid w:val="00D06218"/>
    <w:rsid w:val="00D069C7"/>
    <w:rsid w:val="00D06A1D"/>
    <w:rsid w:val="00D06DF4"/>
    <w:rsid w:val="00D0715F"/>
    <w:rsid w:val="00D072D0"/>
    <w:rsid w:val="00D0730B"/>
    <w:rsid w:val="00D073FD"/>
    <w:rsid w:val="00D07C98"/>
    <w:rsid w:val="00D07F77"/>
    <w:rsid w:val="00D10054"/>
    <w:rsid w:val="00D10370"/>
    <w:rsid w:val="00D104DD"/>
    <w:rsid w:val="00D1054A"/>
    <w:rsid w:val="00D107A0"/>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08E"/>
    <w:rsid w:val="00D14214"/>
    <w:rsid w:val="00D1429A"/>
    <w:rsid w:val="00D1435E"/>
    <w:rsid w:val="00D14363"/>
    <w:rsid w:val="00D143A0"/>
    <w:rsid w:val="00D1440B"/>
    <w:rsid w:val="00D145D6"/>
    <w:rsid w:val="00D147F4"/>
    <w:rsid w:val="00D14E0E"/>
    <w:rsid w:val="00D153C8"/>
    <w:rsid w:val="00D157B5"/>
    <w:rsid w:val="00D157E7"/>
    <w:rsid w:val="00D1582F"/>
    <w:rsid w:val="00D15A59"/>
    <w:rsid w:val="00D15ACD"/>
    <w:rsid w:val="00D15BB8"/>
    <w:rsid w:val="00D15CB9"/>
    <w:rsid w:val="00D16207"/>
    <w:rsid w:val="00D164F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03B"/>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CD9"/>
    <w:rsid w:val="00D31EBC"/>
    <w:rsid w:val="00D32198"/>
    <w:rsid w:val="00D32404"/>
    <w:rsid w:val="00D324B2"/>
    <w:rsid w:val="00D325A0"/>
    <w:rsid w:val="00D32788"/>
    <w:rsid w:val="00D327D8"/>
    <w:rsid w:val="00D32A05"/>
    <w:rsid w:val="00D32E01"/>
    <w:rsid w:val="00D33891"/>
    <w:rsid w:val="00D339DF"/>
    <w:rsid w:val="00D33B89"/>
    <w:rsid w:val="00D33D70"/>
    <w:rsid w:val="00D33E1E"/>
    <w:rsid w:val="00D34031"/>
    <w:rsid w:val="00D348FB"/>
    <w:rsid w:val="00D34973"/>
    <w:rsid w:val="00D34F96"/>
    <w:rsid w:val="00D3503A"/>
    <w:rsid w:val="00D351D5"/>
    <w:rsid w:val="00D357F7"/>
    <w:rsid w:val="00D358C7"/>
    <w:rsid w:val="00D36287"/>
    <w:rsid w:val="00D3656D"/>
    <w:rsid w:val="00D367A1"/>
    <w:rsid w:val="00D367A8"/>
    <w:rsid w:val="00D36921"/>
    <w:rsid w:val="00D36AD9"/>
    <w:rsid w:val="00D36EBA"/>
    <w:rsid w:val="00D36F6D"/>
    <w:rsid w:val="00D3719D"/>
    <w:rsid w:val="00D375FA"/>
    <w:rsid w:val="00D376D4"/>
    <w:rsid w:val="00D3772B"/>
    <w:rsid w:val="00D37D6A"/>
    <w:rsid w:val="00D37EB4"/>
    <w:rsid w:val="00D37EFB"/>
    <w:rsid w:val="00D4011F"/>
    <w:rsid w:val="00D4026D"/>
    <w:rsid w:val="00D4031B"/>
    <w:rsid w:val="00D40365"/>
    <w:rsid w:val="00D403CA"/>
    <w:rsid w:val="00D405C9"/>
    <w:rsid w:val="00D4062B"/>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4D0"/>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79"/>
    <w:rsid w:val="00D468B6"/>
    <w:rsid w:val="00D468EB"/>
    <w:rsid w:val="00D46B0E"/>
    <w:rsid w:val="00D46B82"/>
    <w:rsid w:val="00D46D2B"/>
    <w:rsid w:val="00D46DC0"/>
    <w:rsid w:val="00D472D1"/>
    <w:rsid w:val="00D47366"/>
    <w:rsid w:val="00D47574"/>
    <w:rsid w:val="00D47750"/>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BD"/>
    <w:rsid w:val="00D527DF"/>
    <w:rsid w:val="00D52883"/>
    <w:rsid w:val="00D5298F"/>
    <w:rsid w:val="00D52A2B"/>
    <w:rsid w:val="00D52ABE"/>
    <w:rsid w:val="00D52AEA"/>
    <w:rsid w:val="00D52D59"/>
    <w:rsid w:val="00D52DC5"/>
    <w:rsid w:val="00D52EC4"/>
    <w:rsid w:val="00D5325A"/>
    <w:rsid w:val="00D535CA"/>
    <w:rsid w:val="00D536D1"/>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D69"/>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A30"/>
    <w:rsid w:val="00D61AA5"/>
    <w:rsid w:val="00D61D50"/>
    <w:rsid w:val="00D62186"/>
    <w:rsid w:val="00D621CD"/>
    <w:rsid w:val="00D6228C"/>
    <w:rsid w:val="00D62318"/>
    <w:rsid w:val="00D626C6"/>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04F"/>
    <w:rsid w:val="00D70463"/>
    <w:rsid w:val="00D7082B"/>
    <w:rsid w:val="00D70F8B"/>
    <w:rsid w:val="00D71289"/>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29"/>
    <w:rsid w:val="00D73A9F"/>
    <w:rsid w:val="00D741B6"/>
    <w:rsid w:val="00D7455F"/>
    <w:rsid w:val="00D745DC"/>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B4E"/>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536"/>
    <w:rsid w:val="00D838DB"/>
    <w:rsid w:val="00D839B3"/>
    <w:rsid w:val="00D83D41"/>
    <w:rsid w:val="00D83D58"/>
    <w:rsid w:val="00D84061"/>
    <w:rsid w:val="00D840A3"/>
    <w:rsid w:val="00D8477A"/>
    <w:rsid w:val="00D847B2"/>
    <w:rsid w:val="00D847BC"/>
    <w:rsid w:val="00D84829"/>
    <w:rsid w:val="00D84A26"/>
    <w:rsid w:val="00D84A3A"/>
    <w:rsid w:val="00D84C33"/>
    <w:rsid w:val="00D84CBB"/>
    <w:rsid w:val="00D84E43"/>
    <w:rsid w:val="00D84F04"/>
    <w:rsid w:val="00D84F20"/>
    <w:rsid w:val="00D84F87"/>
    <w:rsid w:val="00D84FA6"/>
    <w:rsid w:val="00D850AA"/>
    <w:rsid w:val="00D8520A"/>
    <w:rsid w:val="00D85290"/>
    <w:rsid w:val="00D85416"/>
    <w:rsid w:val="00D85632"/>
    <w:rsid w:val="00D857A6"/>
    <w:rsid w:val="00D85FF4"/>
    <w:rsid w:val="00D860F1"/>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00"/>
    <w:rsid w:val="00D908D4"/>
    <w:rsid w:val="00D90907"/>
    <w:rsid w:val="00D9094A"/>
    <w:rsid w:val="00D90AAB"/>
    <w:rsid w:val="00D90CFE"/>
    <w:rsid w:val="00D91225"/>
    <w:rsid w:val="00D9149B"/>
    <w:rsid w:val="00D91550"/>
    <w:rsid w:val="00D91AAB"/>
    <w:rsid w:val="00D91BE6"/>
    <w:rsid w:val="00D92730"/>
    <w:rsid w:val="00D92895"/>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4F8A"/>
    <w:rsid w:val="00D95003"/>
    <w:rsid w:val="00D9506E"/>
    <w:rsid w:val="00D9529B"/>
    <w:rsid w:val="00D954C0"/>
    <w:rsid w:val="00D95553"/>
    <w:rsid w:val="00D955FC"/>
    <w:rsid w:val="00D95D33"/>
    <w:rsid w:val="00D961AC"/>
    <w:rsid w:val="00D965D4"/>
    <w:rsid w:val="00D96679"/>
    <w:rsid w:val="00D969E3"/>
    <w:rsid w:val="00D96F81"/>
    <w:rsid w:val="00D97107"/>
    <w:rsid w:val="00D977D2"/>
    <w:rsid w:val="00D97B1E"/>
    <w:rsid w:val="00D97C7D"/>
    <w:rsid w:val="00D97DC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4D4"/>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E9"/>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09"/>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1E4C"/>
    <w:rsid w:val="00DC2297"/>
    <w:rsid w:val="00DC2409"/>
    <w:rsid w:val="00DC24DB"/>
    <w:rsid w:val="00DC25BD"/>
    <w:rsid w:val="00DC2633"/>
    <w:rsid w:val="00DC2A11"/>
    <w:rsid w:val="00DC2A96"/>
    <w:rsid w:val="00DC2C15"/>
    <w:rsid w:val="00DC2FAA"/>
    <w:rsid w:val="00DC3237"/>
    <w:rsid w:val="00DC355E"/>
    <w:rsid w:val="00DC3701"/>
    <w:rsid w:val="00DC3739"/>
    <w:rsid w:val="00DC3B4C"/>
    <w:rsid w:val="00DC3B7D"/>
    <w:rsid w:val="00DC3BEC"/>
    <w:rsid w:val="00DC3F0E"/>
    <w:rsid w:val="00DC42BB"/>
    <w:rsid w:val="00DC43A1"/>
    <w:rsid w:val="00DC4508"/>
    <w:rsid w:val="00DC45F4"/>
    <w:rsid w:val="00DC46C3"/>
    <w:rsid w:val="00DC46EF"/>
    <w:rsid w:val="00DC47EE"/>
    <w:rsid w:val="00DC481C"/>
    <w:rsid w:val="00DC49EA"/>
    <w:rsid w:val="00DC49F5"/>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8E0"/>
    <w:rsid w:val="00DD1BE6"/>
    <w:rsid w:val="00DD1C0A"/>
    <w:rsid w:val="00DD2388"/>
    <w:rsid w:val="00DD25C1"/>
    <w:rsid w:val="00DD2625"/>
    <w:rsid w:val="00DD26E5"/>
    <w:rsid w:val="00DD280D"/>
    <w:rsid w:val="00DD2BB4"/>
    <w:rsid w:val="00DD2C1B"/>
    <w:rsid w:val="00DD2C1D"/>
    <w:rsid w:val="00DD2EE5"/>
    <w:rsid w:val="00DD3461"/>
    <w:rsid w:val="00DD35B2"/>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7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3C8"/>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4FAA"/>
    <w:rsid w:val="00DE5189"/>
    <w:rsid w:val="00DE5948"/>
    <w:rsid w:val="00DE5A4F"/>
    <w:rsid w:val="00DE5C4E"/>
    <w:rsid w:val="00DE5E82"/>
    <w:rsid w:val="00DE5F34"/>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6DB2"/>
    <w:rsid w:val="00DF70C5"/>
    <w:rsid w:val="00DF716D"/>
    <w:rsid w:val="00DF7437"/>
    <w:rsid w:val="00DF76C5"/>
    <w:rsid w:val="00DF79BE"/>
    <w:rsid w:val="00DF7EB4"/>
    <w:rsid w:val="00E0010B"/>
    <w:rsid w:val="00E00476"/>
    <w:rsid w:val="00E0053A"/>
    <w:rsid w:val="00E00883"/>
    <w:rsid w:val="00E008B1"/>
    <w:rsid w:val="00E00A4D"/>
    <w:rsid w:val="00E00ABD"/>
    <w:rsid w:val="00E01006"/>
    <w:rsid w:val="00E01167"/>
    <w:rsid w:val="00E012AD"/>
    <w:rsid w:val="00E01453"/>
    <w:rsid w:val="00E01713"/>
    <w:rsid w:val="00E01A36"/>
    <w:rsid w:val="00E01C18"/>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54"/>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B28"/>
    <w:rsid w:val="00E06C37"/>
    <w:rsid w:val="00E06E4F"/>
    <w:rsid w:val="00E06EEC"/>
    <w:rsid w:val="00E06FA5"/>
    <w:rsid w:val="00E077F2"/>
    <w:rsid w:val="00E0788F"/>
    <w:rsid w:val="00E07B8A"/>
    <w:rsid w:val="00E07C01"/>
    <w:rsid w:val="00E07CC9"/>
    <w:rsid w:val="00E1008F"/>
    <w:rsid w:val="00E10249"/>
    <w:rsid w:val="00E10260"/>
    <w:rsid w:val="00E10404"/>
    <w:rsid w:val="00E10B44"/>
    <w:rsid w:val="00E10DA1"/>
    <w:rsid w:val="00E10DF9"/>
    <w:rsid w:val="00E11111"/>
    <w:rsid w:val="00E115C3"/>
    <w:rsid w:val="00E116CB"/>
    <w:rsid w:val="00E1172F"/>
    <w:rsid w:val="00E117DB"/>
    <w:rsid w:val="00E11D08"/>
    <w:rsid w:val="00E11FD7"/>
    <w:rsid w:val="00E1201B"/>
    <w:rsid w:val="00E12285"/>
    <w:rsid w:val="00E122DE"/>
    <w:rsid w:val="00E12538"/>
    <w:rsid w:val="00E1266A"/>
    <w:rsid w:val="00E126B6"/>
    <w:rsid w:val="00E128E7"/>
    <w:rsid w:val="00E129F4"/>
    <w:rsid w:val="00E12BF6"/>
    <w:rsid w:val="00E12E80"/>
    <w:rsid w:val="00E12FA4"/>
    <w:rsid w:val="00E13168"/>
    <w:rsid w:val="00E1353D"/>
    <w:rsid w:val="00E135E3"/>
    <w:rsid w:val="00E137EA"/>
    <w:rsid w:val="00E13BC5"/>
    <w:rsid w:val="00E13CF6"/>
    <w:rsid w:val="00E13DAE"/>
    <w:rsid w:val="00E13E53"/>
    <w:rsid w:val="00E13F4F"/>
    <w:rsid w:val="00E140A8"/>
    <w:rsid w:val="00E1415C"/>
    <w:rsid w:val="00E14603"/>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17D65"/>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43F"/>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8F"/>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668"/>
    <w:rsid w:val="00E27917"/>
    <w:rsid w:val="00E2795B"/>
    <w:rsid w:val="00E27E6F"/>
    <w:rsid w:val="00E30537"/>
    <w:rsid w:val="00E305EC"/>
    <w:rsid w:val="00E306EE"/>
    <w:rsid w:val="00E30A68"/>
    <w:rsid w:val="00E30EF3"/>
    <w:rsid w:val="00E30FC0"/>
    <w:rsid w:val="00E3124A"/>
    <w:rsid w:val="00E3129F"/>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8CC"/>
    <w:rsid w:val="00E379F2"/>
    <w:rsid w:val="00E37A7D"/>
    <w:rsid w:val="00E37ACE"/>
    <w:rsid w:val="00E37AF5"/>
    <w:rsid w:val="00E37B9D"/>
    <w:rsid w:val="00E37DE2"/>
    <w:rsid w:val="00E37F2C"/>
    <w:rsid w:val="00E401A6"/>
    <w:rsid w:val="00E403F2"/>
    <w:rsid w:val="00E40562"/>
    <w:rsid w:val="00E405BD"/>
    <w:rsid w:val="00E407A9"/>
    <w:rsid w:val="00E407BB"/>
    <w:rsid w:val="00E409CE"/>
    <w:rsid w:val="00E40A5A"/>
    <w:rsid w:val="00E40DDA"/>
    <w:rsid w:val="00E410F6"/>
    <w:rsid w:val="00E4121C"/>
    <w:rsid w:val="00E413C8"/>
    <w:rsid w:val="00E41435"/>
    <w:rsid w:val="00E41437"/>
    <w:rsid w:val="00E41836"/>
    <w:rsid w:val="00E418C5"/>
    <w:rsid w:val="00E41914"/>
    <w:rsid w:val="00E41E84"/>
    <w:rsid w:val="00E41FFE"/>
    <w:rsid w:val="00E421C4"/>
    <w:rsid w:val="00E42213"/>
    <w:rsid w:val="00E42493"/>
    <w:rsid w:val="00E42883"/>
    <w:rsid w:val="00E42E12"/>
    <w:rsid w:val="00E4308B"/>
    <w:rsid w:val="00E430E8"/>
    <w:rsid w:val="00E43391"/>
    <w:rsid w:val="00E43410"/>
    <w:rsid w:val="00E434B8"/>
    <w:rsid w:val="00E436C9"/>
    <w:rsid w:val="00E4435B"/>
    <w:rsid w:val="00E44576"/>
    <w:rsid w:val="00E4492B"/>
    <w:rsid w:val="00E44DB3"/>
    <w:rsid w:val="00E44DF0"/>
    <w:rsid w:val="00E44F61"/>
    <w:rsid w:val="00E450E5"/>
    <w:rsid w:val="00E454F7"/>
    <w:rsid w:val="00E455FE"/>
    <w:rsid w:val="00E45655"/>
    <w:rsid w:val="00E45789"/>
    <w:rsid w:val="00E4593B"/>
    <w:rsid w:val="00E45D69"/>
    <w:rsid w:val="00E45F87"/>
    <w:rsid w:val="00E4607B"/>
    <w:rsid w:val="00E463F3"/>
    <w:rsid w:val="00E465C1"/>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0DB"/>
    <w:rsid w:val="00E532FB"/>
    <w:rsid w:val="00E5362D"/>
    <w:rsid w:val="00E536A6"/>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4F5"/>
    <w:rsid w:val="00E625C4"/>
    <w:rsid w:val="00E626F2"/>
    <w:rsid w:val="00E6292E"/>
    <w:rsid w:val="00E62AC7"/>
    <w:rsid w:val="00E62EBA"/>
    <w:rsid w:val="00E6305C"/>
    <w:rsid w:val="00E636ED"/>
    <w:rsid w:val="00E6391B"/>
    <w:rsid w:val="00E63A1C"/>
    <w:rsid w:val="00E63D23"/>
    <w:rsid w:val="00E63ED1"/>
    <w:rsid w:val="00E63EDC"/>
    <w:rsid w:val="00E63EE0"/>
    <w:rsid w:val="00E64326"/>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1E9"/>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31"/>
    <w:rsid w:val="00E72EB4"/>
    <w:rsid w:val="00E72ECF"/>
    <w:rsid w:val="00E73062"/>
    <w:rsid w:val="00E73067"/>
    <w:rsid w:val="00E730B2"/>
    <w:rsid w:val="00E7334F"/>
    <w:rsid w:val="00E73378"/>
    <w:rsid w:val="00E73379"/>
    <w:rsid w:val="00E7359B"/>
    <w:rsid w:val="00E73716"/>
    <w:rsid w:val="00E73731"/>
    <w:rsid w:val="00E73B4E"/>
    <w:rsid w:val="00E73B9D"/>
    <w:rsid w:val="00E73C3E"/>
    <w:rsid w:val="00E73DB5"/>
    <w:rsid w:val="00E74116"/>
    <w:rsid w:val="00E74489"/>
    <w:rsid w:val="00E744A5"/>
    <w:rsid w:val="00E74569"/>
    <w:rsid w:val="00E746F3"/>
    <w:rsid w:val="00E747EB"/>
    <w:rsid w:val="00E74AC1"/>
    <w:rsid w:val="00E74B84"/>
    <w:rsid w:val="00E74CBF"/>
    <w:rsid w:val="00E74D6D"/>
    <w:rsid w:val="00E75234"/>
    <w:rsid w:val="00E753A2"/>
    <w:rsid w:val="00E75682"/>
    <w:rsid w:val="00E75B18"/>
    <w:rsid w:val="00E75E58"/>
    <w:rsid w:val="00E766A8"/>
    <w:rsid w:val="00E7680A"/>
    <w:rsid w:val="00E76BCF"/>
    <w:rsid w:val="00E7700A"/>
    <w:rsid w:val="00E77058"/>
    <w:rsid w:val="00E773DD"/>
    <w:rsid w:val="00E77480"/>
    <w:rsid w:val="00E778B0"/>
    <w:rsid w:val="00E80187"/>
    <w:rsid w:val="00E80400"/>
    <w:rsid w:val="00E8046B"/>
    <w:rsid w:val="00E8053E"/>
    <w:rsid w:val="00E806CB"/>
    <w:rsid w:val="00E8095E"/>
    <w:rsid w:val="00E80B1F"/>
    <w:rsid w:val="00E80C59"/>
    <w:rsid w:val="00E80D05"/>
    <w:rsid w:val="00E80FB0"/>
    <w:rsid w:val="00E8103B"/>
    <w:rsid w:val="00E81161"/>
    <w:rsid w:val="00E817D0"/>
    <w:rsid w:val="00E81D84"/>
    <w:rsid w:val="00E81FC8"/>
    <w:rsid w:val="00E82144"/>
    <w:rsid w:val="00E82170"/>
    <w:rsid w:val="00E82388"/>
    <w:rsid w:val="00E82610"/>
    <w:rsid w:val="00E82697"/>
    <w:rsid w:val="00E82859"/>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262B"/>
    <w:rsid w:val="00E93207"/>
    <w:rsid w:val="00E9375E"/>
    <w:rsid w:val="00E93EDE"/>
    <w:rsid w:val="00E94AD1"/>
    <w:rsid w:val="00E94B1D"/>
    <w:rsid w:val="00E95B29"/>
    <w:rsid w:val="00E96009"/>
    <w:rsid w:val="00E96033"/>
    <w:rsid w:val="00E960A3"/>
    <w:rsid w:val="00E9628A"/>
    <w:rsid w:val="00E96545"/>
    <w:rsid w:val="00E965C7"/>
    <w:rsid w:val="00E96640"/>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3F0"/>
    <w:rsid w:val="00EA1421"/>
    <w:rsid w:val="00EA14E5"/>
    <w:rsid w:val="00EA16D9"/>
    <w:rsid w:val="00EA184E"/>
    <w:rsid w:val="00EA1E1E"/>
    <w:rsid w:val="00EA1ED4"/>
    <w:rsid w:val="00EA1FA4"/>
    <w:rsid w:val="00EA2059"/>
    <w:rsid w:val="00EA22C3"/>
    <w:rsid w:val="00EA2946"/>
    <w:rsid w:val="00EA2ADB"/>
    <w:rsid w:val="00EA2AEB"/>
    <w:rsid w:val="00EA2B4F"/>
    <w:rsid w:val="00EA2D08"/>
    <w:rsid w:val="00EA2FC6"/>
    <w:rsid w:val="00EA33C2"/>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BFA"/>
    <w:rsid w:val="00EA5CEF"/>
    <w:rsid w:val="00EA5F0F"/>
    <w:rsid w:val="00EA6723"/>
    <w:rsid w:val="00EA6779"/>
    <w:rsid w:val="00EA67CA"/>
    <w:rsid w:val="00EA69EB"/>
    <w:rsid w:val="00EA6AF0"/>
    <w:rsid w:val="00EA6BFD"/>
    <w:rsid w:val="00EA6CCB"/>
    <w:rsid w:val="00EA6D39"/>
    <w:rsid w:val="00EA702B"/>
    <w:rsid w:val="00EA706D"/>
    <w:rsid w:val="00EA70E9"/>
    <w:rsid w:val="00EA72C6"/>
    <w:rsid w:val="00EA72D3"/>
    <w:rsid w:val="00EA7755"/>
    <w:rsid w:val="00EA786F"/>
    <w:rsid w:val="00EA7BE3"/>
    <w:rsid w:val="00EB0004"/>
    <w:rsid w:val="00EB0173"/>
    <w:rsid w:val="00EB0356"/>
    <w:rsid w:val="00EB0A32"/>
    <w:rsid w:val="00EB0E5A"/>
    <w:rsid w:val="00EB10FE"/>
    <w:rsid w:val="00EB1117"/>
    <w:rsid w:val="00EB12AE"/>
    <w:rsid w:val="00EB13D7"/>
    <w:rsid w:val="00EB13E3"/>
    <w:rsid w:val="00EB1683"/>
    <w:rsid w:val="00EB1937"/>
    <w:rsid w:val="00EB19B4"/>
    <w:rsid w:val="00EB1AFD"/>
    <w:rsid w:val="00EB1E15"/>
    <w:rsid w:val="00EB2035"/>
    <w:rsid w:val="00EB23AC"/>
    <w:rsid w:val="00EB2B9C"/>
    <w:rsid w:val="00EB2D39"/>
    <w:rsid w:val="00EB315A"/>
    <w:rsid w:val="00EB3289"/>
    <w:rsid w:val="00EB3344"/>
    <w:rsid w:val="00EB335D"/>
    <w:rsid w:val="00EB346E"/>
    <w:rsid w:val="00EB3477"/>
    <w:rsid w:val="00EB34B2"/>
    <w:rsid w:val="00EB3B97"/>
    <w:rsid w:val="00EB3D18"/>
    <w:rsid w:val="00EB3ED1"/>
    <w:rsid w:val="00EB40E7"/>
    <w:rsid w:val="00EB4493"/>
    <w:rsid w:val="00EB44FE"/>
    <w:rsid w:val="00EB4690"/>
    <w:rsid w:val="00EB48B4"/>
    <w:rsid w:val="00EB4E36"/>
    <w:rsid w:val="00EB4F3F"/>
    <w:rsid w:val="00EB4F57"/>
    <w:rsid w:val="00EB5012"/>
    <w:rsid w:val="00EB53EF"/>
    <w:rsid w:val="00EB5451"/>
    <w:rsid w:val="00EB54FB"/>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44"/>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1E78"/>
    <w:rsid w:val="00EC1FD9"/>
    <w:rsid w:val="00EC2146"/>
    <w:rsid w:val="00EC2253"/>
    <w:rsid w:val="00EC2B59"/>
    <w:rsid w:val="00EC2E86"/>
    <w:rsid w:val="00EC2FBD"/>
    <w:rsid w:val="00EC305D"/>
    <w:rsid w:val="00EC31EB"/>
    <w:rsid w:val="00EC33E5"/>
    <w:rsid w:val="00EC34EA"/>
    <w:rsid w:val="00EC3764"/>
    <w:rsid w:val="00EC3CED"/>
    <w:rsid w:val="00EC3D66"/>
    <w:rsid w:val="00EC420B"/>
    <w:rsid w:val="00EC43AD"/>
    <w:rsid w:val="00EC4582"/>
    <w:rsid w:val="00EC4591"/>
    <w:rsid w:val="00EC4777"/>
    <w:rsid w:val="00EC47E2"/>
    <w:rsid w:val="00EC482E"/>
    <w:rsid w:val="00EC4E88"/>
    <w:rsid w:val="00EC4FCF"/>
    <w:rsid w:val="00EC5227"/>
    <w:rsid w:val="00EC5778"/>
    <w:rsid w:val="00EC5C10"/>
    <w:rsid w:val="00EC619E"/>
    <w:rsid w:val="00EC676F"/>
    <w:rsid w:val="00EC696D"/>
    <w:rsid w:val="00EC69CE"/>
    <w:rsid w:val="00EC6BA7"/>
    <w:rsid w:val="00EC6D9D"/>
    <w:rsid w:val="00EC6FA2"/>
    <w:rsid w:val="00EC7000"/>
    <w:rsid w:val="00EC707A"/>
    <w:rsid w:val="00EC743B"/>
    <w:rsid w:val="00EC76C8"/>
    <w:rsid w:val="00EC774C"/>
    <w:rsid w:val="00EC7A11"/>
    <w:rsid w:val="00EC7A68"/>
    <w:rsid w:val="00EC7B10"/>
    <w:rsid w:val="00EC7F63"/>
    <w:rsid w:val="00ED0450"/>
    <w:rsid w:val="00ED04E1"/>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32F"/>
    <w:rsid w:val="00ED466D"/>
    <w:rsid w:val="00ED47C5"/>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8FB"/>
    <w:rsid w:val="00EE0933"/>
    <w:rsid w:val="00EE094A"/>
    <w:rsid w:val="00EE0D0D"/>
    <w:rsid w:val="00EE0E77"/>
    <w:rsid w:val="00EE0EA3"/>
    <w:rsid w:val="00EE10F1"/>
    <w:rsid w:val="00EE142B"/>
    <w:rsid w:val="00EE1648"/>
    <w:rsid w:val="00EE173D"/>
    <w:rsid w:val="00EE178A"/>
    <w:rsid w:val="00EE17AF"/>
    <w:rsid w:val="00EE1BE8"/>
    <w:rsid w:val="00EE2487"/>
    <w:rsid w:val="00EE2874"/>
    <w:rsid w:val="00EE28E8"/>
    <w:rsid w:val="00EE2967"/>
    <w:rsid w:val="00EE2BB9"/>
    <w:rsid w:val="00EE2C38"/>
    <w:rsid w:val="00EE2EC7"/>
    <w:rsid w:val="00EE2F24"/>
    <w:rsid w:val="00EE3262"/>
    <w:rsid w:val="00EE36A1"/>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8E3"/>
    <w:rsid w:val="00EE7AAD"/>
    <w:rsid w:val="00EF02B3"/>
    <w:rsid w:val="00EF0392"/>
    <w:rsid w:val="00EF046A"/>
    <w:rsid w:val="00EF0509"/>
    <w:rsid w:val="00EF057F"/>
    <w:rsid w:val="00EF05B7"/>
    <w:rsid w:val="00EF0EEF"/>
    <w:rsid w:val="00EF12BE"/>
    <w:rsid w:val="00EF14BC"/>
    <w:rsid w:val="00EF1C14"/>
    <w:rsid w:val="00EF1D08"/>
    <w:rsid w:val="00EF1DBB"/>
    <w:rsid w:val="00EF1E01"/>
    <w:rsid w:val="00EF1E42"/>
    <w:rsid w:val="00EF1F99"/>
    <w:rsid w:val="00EF2078"/>
    <w:rsid w:val="00EF218C"/>
    <w:rsid w:val="00EF2375"/>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5E5C"/>
    <w:rsid w:val="00EF5FF2"/>
    <w:rsid w:val="00EF6223"/>
    <w:rsid w:val="00EF6543"/>
    <w:rsid w:val="00EF6643"/>
    <w:rsid w:val="00EF67B3"/>
    <w:rsid w:val="00EF6889"/>
    <w:rsid w:val="00EF6C94"/>
    <w:rsid w:val="00EF6E1C"/>
    <w:rsid w:val="00EF71A9"/>
    <w:rsid w:val="00EF723C"/>
    <w:rsid w:val="00EF726B"/>
    <w:rsid w:val="00EF73D3"/>
    <w:rsid w:val="00EF7A99"/>
    <w:rsid w:val="00EF7AA4"/>
    <w:rsid w:val="00EF7FD6"/>
    <w:rsid w:val="00F0003E"/>
    <w:rsid w:val="00F008D5"/>
    <w:rsid w:val="00F00B77"/>
    <w:rsid w:val="00F00BC5"/>
    <w:rsid w:val="00F00C04"/>
    <w:rsid w:val="00F00EDD"/>
    <w:rsid w:val="00F01159"/>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11C"/>
    <w:rsid w:val="00F043FE"/>
    <w:rsid w:val="00F04432"/>
    <w:rsid w:val="00F046C0"/>
    <w:rsid w:val="00F047D8"/>
    <w:rsid w:val="00F048BC"/>
    <w:rsid w:val="00F04B5F"/>
    <w:rsid w:val="00F04B79"/>
    <w:rsid w:val="00F04EF1"/>
    <w:rsid w:val="00F04F3B"/>
    <w:rsid w:val="00F05253"/>
    <w:rsid w:val="00F056A5"/>
    <w:rsid w:val="00F056F8"/>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078"/>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0D"/>
    <w:rsid w:val="00F16467"/>
    <w:rsid w:val="00F1647E"/>
    <w:rsid w:val="00F1650C"/>
    <w:rsid w:val="00F1653E"/>
    <w:rsid w:val="00F16663"/>
    <w:rsid w:val="00F168A2"/>
    <w:rsid w:val="00F16A96"/>
    <w:rsid w:val="00F16B29"/>
    <w:rsid w:val="00F16FBE"/>
    <w:rsid w:val="00F1710A"/>
    <w:rsid w:val="00F17682"/>
    <w:rsid w:val="00F1796E"/>
    <w:rsid w:val="00F17A3C"/>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89B"/>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988"/>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6A6"/>
    <w:rsid w:val="00F32708"/>
    <w:rsid w:val="00F32825"/>
    <w:rsid w:val="00F32866"/>
    <w:rsid w:val="00F32963"/>
    <w:rsid w:val="00F32A69"/>
    <w:rsid w:val="00F32ECD"/>
    <w:rsid w:val="00F32F62"/>
    <w:rsid w:val="00F33055"/>
    <w:rsid w:val="00F330B5"/>
    <w:rsid w:val="00F335EA"/>
    <w:rsid w:val="00F338A7"/>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761"/>
    <w:rsid w:val="00F41764"/>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B86"/>
    <w:rsid w:val="00F43EA0"/>
    <w:rsid w:val="00F44187"/>
    <w:rsid w:val="00F44266"/>
    <w:rsid w:val="00F446DC"/>
    <w:rsid w:val="00F44844"/>
    <w:rsid w:val="00F44AC9"/>
    <w:rsid w:val="00F44B3C"/>
    <w:rsid w:val="00F44E40"/>
    <w:rsid w:val="00F44EC7"/>
    <w:rsid w:val="00F44F24"/>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3E2"/>
    <w:rsid w:val="00F504B6"/>
    <w:rsid w:val="00F507A4"/>
    <w:rsid w:val="00F50835"/>
    <w:rsid w:val="00F509EC"/>
    <w:rsid w:val="00F50A0F"/>
    <w:rsid w:val="00F50A3E"/>
    <w:rsid w:val="00F50F51"/>
    <w:rsid w:val="00F5123A"/>
    <w:rsid w:val="00F5162D"/>
    <w:rsid w:val="00F519F0"/>
    <w:rsid w:val="00F51C45"/>
    <w:rsid w:val="00F51FB2"/>
    <w:rsid w:val="00F52293"/>
    <w:rsid w:val="00F524DE"/>
    <w:rsid w:val="00F5265F"/>
    <w:rsid w:val="00F52827"/>
    <w:rsid w:val="00F52913"/>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A2"/>
    <w:rsid w:val="00F57DF9"/>
    <w:rsid w:val="00F600B8"/>
    <w:rsid w:val="00F60520"/>
    <w:rsid w:val="00F606A5"/>
    <w:rsid w:val="00F608B5"/>
    <w:rsid w:val="00F6097D"/>
    <w:rsid w:val="00F60AAE"/>
    <w:rsid w:val="00F60B28"/>
    <w:rsid w:val="00F60B4E"/>
    <w:rsid w:val="00F60BBB"/>
    <w:rsid w:val="00F615A4"/>
    <w:rsid w:val="00F619B1"/>
    <w:rsid w:val="00F61AEB"/>
    <w:rsid w:val="00F61CCC"/>
    <w:rsid w:val="00F61CEF"/>
    <w:rsid w:val="00F61E5D"/>
    <w:rsid w:val="00F61F9D"/>
    <w:rsid w:val="00F6206B"/>
    <w:rsid w:val="00F62073"/>
    <w:rsid w:val="00F620B8"/>
    <w:rsid w:val="00F62176"/>
    <w:rsid w:val="00F62190"/>
    <w:rsid w:val="00F6230D"/>
    <w:rsid w:val="00F6260B"/>
    <w:rsid w:val="00F62693"/>
    <w:rsid w:val="00F6289B"/>
    <w:rsid w:val="00F63034"/>
    <w:rsid w:val="00F63062"/>
    <w:rsid w:val="00F632FC"/>
    <w:rsid w:val="00F634ED"/>
    <w:rsid w:val="00F636C4"/>
    <w:rsid w:val="00F63816"/>
    <w:rsid w:val="00F639E7"/>
    <w:rsid w:val="00F63F8D"/>
    <w:rsid w:val="00F63FA5"/>
    <w:rsid w:val="00F63FD5"/>
    <w:rsid w:val="00F64281"/>
    <w:rsid w:val="00F64509"/>
    <w:rsid w:val="00F645D5"/>
    <w:rsid w:val="00F6469C"/>
    <w:rsid w:val="00F646DA"/>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1D"/>
    <w:rsid w:val="00F70DD0"/>
    <w:rsid w:val="00F71149"/>
    <w:rsid w:val="00F713BA"/>
    <w:rsid w:val="00F71545"/>
    <w:rsid w:val="00F71679"/>
    <w:rsid w:val="00F71750"/>
    <w:rsid w:val="00F71884"/>
    <w:rsid w:val="00F71A8D"/>
    <w:rsid w:val="00F71A8F"/>
    <w:rsid w:val="00F71E6A"/>
    <w:rsid w:val="00F71E6D"/>
    <w:rsid w:val="00F71F32"/>
    <w:rsid w:val="00F72410"/>
    <w:rsid w:val="00F7259E"/>
    <w:rsid w:val="00F725D9"/>
    <w:rsid w:val="00F7278B"/>
    <w:rsid w:val="00F72918"/>
    <w:rsid w:val="00F72D52"/>
    <w:rsid w:val="00F72E41"/>
    <w:rsid w:val="00F72EF2"/>
    <w:rsid w:val="00F73BDC"/>
    <w:rsid w:val="00F73BF0"/>
    <w:rsid w:val="00F73FD8"/>
    <w:rsid w:val="00F742B3"/>
    <w:rsid w:val="00F747CF"/>
    <w:rsid w:val="00F74810"/>
    <w:rsid w:val="00F7492A"/>
    <w:rsid w:val="00F74993"/>
    <w:rsid w:val="00F74ABE"/>
    <w:rsid w:val="00F74EAC"/>
    <w:rsid w:val="00F74EE8"/>
    <w:rsid w:val="00F74F76"/>
    <w:rsid w:val="00F7501A"/>
    <w:rsid w:val="00F7534E"/>
    <w:rsid w:val="00F761B7"/>
    <w:rsid w:val="00F76379"/>
    <w:rsid w:val="00F76A42"/>
    <w:rsid w:val="00F76BB3"/>
    <w:rsid w:val="00F76CE8"/>
    <w:rsid w:val="00F76E99"/>
    <w:rsid w:val="00F76F75"/>
    <w:rsid w:val="00F77587"/>
    <w:rsid w:val="00F77A4C"/>
    <w:rsid w:val="00F77E4A"/>
    <w:rsid w:val="00F77ED0"/>
    <w:rsid w:val="00F77FF2"/>
    <w:rsid w:val="00F80288"/>
    <w:rsid w:val="00F80554"/>
    <w:rsid w:val="00F80607"/>
    <w:rsid w:val="00F807F0"/>
    <w:rsid w:val="00F807F8"/>
    <w:rsid w:val="00F80813"/>
    <w:rsid w:val="00F80B3D"/>
    <w:rsid w:val="00F80BE1"/>
    <w:rsid w:val="00F80C78"/>
    <w:rsid w:val="00F810C2"/>
    <w:rsid w:val="00F811CA"/>
    <w:rsid w:val="00F8124C"/>
    <w:rsid w:val="00F817CD"/>
    <w:rsid w:val="00F81995"/>
    <w:rsid w:val="00F81CBD"/>
    <w:rsid w:val="00F81D37"/>
    <w:rsid w:val="00F81DE7"/>
    <w:rsid w:val="00F81EAB"/>
    <w:rsid w:val="00F822EC"/>
    <w:rsid w:val="00F82561"/>
    <w:rsid w:val="00F82A85"/>
    <w:rsid w:val="00F82C72"/>
    <w:rsid w:val="00F82C8E"/>
    <w:rsid w:val="00F831E1"/>
    <w:rsid w:val="00F8330E"/>
    <w:rsid w:val="00F83370"/>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365"/>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015"/>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2F"/>
    <w:rsid w:val="00F94B8A"/>
    <w:rsid w:val="00F94C1A"/>
    <w:rsid w:val="00F94D99"/>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6A0"/>
    <w:rsid w:val="00FA1827"/>
    <w:rsid w:val="00FA1857"/>
    <w:rsid w:val="00FA19CE"/>
    <w:rsid w:val="00FA1CF6"/>
    <w:rsid w:val="00FA21CC"/>
    <w:rsid w:val="00FA242E"/>
    <w:rsid w:val="00FA2449"/>
    <w:rsid w:val="00FA29C5"/>
    <w:rsid w:val="00FA2CF6"/>
    <w:rsid w:val="00FA2E18"/>
    <w:rsid w:val="00FA2ECA"/>
    <w:rsid w:val="00FA37BF"/>
    <w:rsid w:val="00FA37D3"/>
    <w:rsid w:val="00FA37EE"/>
    <w:rsid w:val="00FA382A"/>
    <w:rsid w:val="00FA382F"/>
    <w:rsid w:val="00FA38C9"/>
    <w:rsid w:val="00FA3966"/>
    <w:rsid w:val="00FA39B1"/>
    <w:rsid w:val="00FA3B68"/>
    <w:rsid w:val="00FA3E39"/>
    <w:rsid w:val="00FA3FAC"/>
    <w:rsid w:val="00FA4233"/>
    <w:rsid w:val="00FA426D"/>
    <w:rsid w:val="00FA438D"/>
    <w:rsid w:val="00FA4739"/>
    <w:rsid w:val="00FA493E"/>
    <w:rsid w:val="00FA4C07"/>
    <w:rsid w:val="00FA4D58"/>
    <w:rsid w:val="00FA4FB1"/>
    <w:rsid w:val="00FA51D5"/>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6E"/>
    <w:rsid w:val="00FB15E8"/>
    <w:rsid w:val="00FB1D08"/>
    <w:rsid w:val="00FB1D5A"/>
    <w:rsid w:val="00FB1E06"/>
    <w:rsid w:val="00FB1E23"/>
    <w:rsid w:val="00FB207F"/>
    <w:rsid w:val="00FB2160"/>
    <w:rsid w:val="00FB226F"/>
    <w:rsid w:val="00FB242C"/>
    <w:rsid w:val="00FB24F8"/>
    <w:rsid w:val="00FB28AB"/>
    <w:rsid w:val="00FB2D88"/>
    <w:rsid w:val="00FB326D"/>
    <w:rsid w:val="00FB3541"/>
    <w:rsid w:val="00FB35C2"/>
    <w:rsid w:val="00FB378F"/>
    <w:rsid w:val="00FB3B08"/>
    <w:rsid w:val="00FB3C65"/>
    <w:rsid w:val="00FB3D84"/>
    <w:rsid w:val="00FB3E22"/>
    <w:rsid w:val="00FB426F"/>
    <w:rsid w:val="00FB470A"/>
    <w:rsid w:val="00FB482A"/>
    <w:rsid w:val="00FB484E"/>
    <w:rsid w:val="00FB49FD"/>
    <w:rsid w:val="00FB4BA2"/>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06D"/>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495"/>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AC5"/>
    <w:rsid w:val="00FD0B36"/>
    <w:rsid w:val="00FD0E70"/>
    <w:rsid w:val="00FD0EF8"/>
    <w:rsid w:val="00FD1480"/>
    <w:rsid w:val="00FD17F5"/>
    <w:rsid w:val="00FD1922"/>
    <w:rsid w:val="00FD1CD4"/>
    <w:rsid w:val="00FD1E2B"/>
    <w:rsid w:val="00FD2143"/>
    <w:rsid w:val="00FD21D6"/>
    <w:rsid w:val="00FD2495"/>
    <w:rsid w:val="00FD29D7"/>
    <w:rsid w:val="00FD2ABE"/>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D7C5C"/>
    <w:rsid w:val="00FE0287"/>
    <w:rsid w:val="00FE05AE"/>
    <w:rsid w:val="00FE07DB"/>
    <w:rsid w:val="00FE0B9F"/>
    <w:rsid w:val="00FE0C7D"/>
    <w:rsid w:val="00FE0CDD"/>
    <w:rsid w:val="00FE0DA1"/>
    <w:rsid w:val="00FE0DA9"/>
    <w:rsid w:val="00FE0F88"/>
    <w:rsid w:val="00FE10AC"/>
    <w:rsid w:val="00FE1529"/>
    <w:rsid w:val="00FE17F6"/>
    <w:rsid w:val="00FE1D1A"/>
    <w:rsid w:val="00FE1F5B"/>
    <w:rsid w:val="00FE2100"/>
    <w:rsid w:val="00FE248C"/>
    <w:rsid w:val="00FE2887"/>
    <w:rsid w:val="00FE2A7B"/>
    <w:rsid w:val="00FE2D24"/>
    <w:rsid w:val="00FE2D9F"/>
    <w:rsid w:val="00FE2F91"/>
    <w:rsid w:val="00FE346F"/>
    <w:rsid w:val="00FE36BA"/>
    <w:rsid w:val="00FE3925"/>
    <w:rsid w:val="00FE3958"/>
    <w:rsid w:val="00FE3A09"/>
    <w:rsid w:val="00FE3BBB"/>
    <w:rsid w:val="00FE3D1F"/>
    <w:rsid w:val="00FE4439"/>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CB"/>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535"/>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7BC"/>
    <w:rsid w:val="00FF5B3C"/>
    <w:rsid w:val="00FF5B52"/>
    <w:rsid w:val="00FF5C80"/>
    <w:rsid w:val="00FF5E76"/>
    <w:rsid w:val="00FF6084"/>
    <w:rsid w:val="00FF632D"/>
    <w:rsid w:val="00FF6410"/>
    <w:rsid w:val="00FF669E"/>
    <w:rsid w:val="00FF6761"/>
    <w:rsid w:val="00FF6CC8"/>
    <w:rsid w:val="00FF707B"/>
    <w:rsid w:val="00FF719A"/>
    <w:rsid w:val="00FF764C"/>
    <w:rsid w:val="00FF7CBB"/>
    <w:rsid w:val="00FF7DBC"/>
    <w:rsid w:val="00FF7EF5"/>
    <w:rsid w:val="01F6F33B"/>
    <w:rsid w:val="0219D560"/>
    <w:rsid w:val="0219EAF6"/>
    <w:rsid w:val="03F1E8A4"/>
    <w:rsid w:val="048DDBA2"/>
    <w:rsid w:val="0492A0FF"/>
    <w:rsid w:val="05E93270"/>
    <w:rsid w:val="0666F2D5"/>
    <w:rsid w:val="06C47437"/>
    <w:rsid w:val="06E44A76"/>
    <w:rsid w:val="07310E82"/>
    <w:rsid w:val="0856F7B4"/>
    <w:rsid w:val="096974B7"/>
    <w:rsid w:val="0969B67A"/>
    <w:rsid w:val="097EBB67"/>
    <w:rsid w:val="098230F9"/>
    <w:rsid w:val="09A92D79"/>
    <w:rsid w:val="0A457288"/>
    <w:rsid w:val="0B40D82F"/>
    <w:rsid w:val="0B550CE4"/>
    <w:rsid w:val="0B9625D7"/>
    <w:rsid w:val="0BA7F7B3"/>
    <w:rsid w:val="0C2F222D"/>
    <w:rsid w:val="0CA51438"/>
    <w:rsid w:val="0D39A5E2"/>
    <w:rsid w:val="0D4790BD"/>
    <w:rsid w:val="0D5CF6D6"/>
    <w:rsid w:val="0D9782DE"/>
    <w:rsid w:val="0ECB907F"/>
    <w:rsid w:val="0FA2E324"/>
    <w:rsid w:val="1067391A"/>
    <w:rsid w:val="10A84F0F"/>
    <w:rsid w:val="10BC63B6"/>
    <w:rsid w:val="119E4DB0"/>
    <w:rsid w:val="122A77DF"/>
    <w:rsid w:val="127B8ED1"/>
    <w:rsid w:val="12E7C2C5"/>
    <w:rsid w:val="13C64840"/>
    <w:rsid w:val="146E55AE"/>
    <w:rsid w:val="147B9476"/>
    <w:rsid w:val="153F563B"/>
    <w:rsid w:val="15DB8A5E"/>
    <w:rsid w:val="1742FA20"/>
    <w:rsid w:val="184F09D7"/>
    <w:rsid w:val="185ED03B"/>
    <w:rsid w:val="187272C5"/>
    <w:rsid w:val="1906BB93"/>
    <w:rsid w:val="196635B8"/>
    <w:rsid w:val="1B2D35AC"/>
    <w:rsid w:val="1B31FEAC"/>
    <w:rsid w:val="1D625AB1"/>
    <w:rsid w:val="1D7E8203"/>
    <w:rsid w:val="1DB829D5"/>
    <w:rsid w:val="203C89CA"/>
    <w:rsid w:val="20D5549F"/>
    <w:rsid w:val="211AFD85"/>
    <w:rsid w:val="21695A17"/>
    <w:rsid w:val="222F3AEF"/>
    <w:rsid w:val="2274D9C5"/>
    <w:rsid w:val="22A0E509"/>
    <w:rsid w:val="23F87E2D"/>
    <w:rsid w:val="2478C23B"/>
    <w:rsid w:val="2500B854"/>
    <w:rsid w:val="259F4375"/>
    <w:rsid w:val="25B0B348"/>
    <w:rsid w:val="2702E308"/>
    <w:rsid w:val="278651AF"/>
    <w:rsid w:val="27B3E856"/>
    <w:rsid w:val="27CA6619"/>
    <w:rsid w:val="28377F53"/>
    <w:rsid w:val="288996C9"/>
    <w:rsid w:val="2A210BE9"/>
    <w:rsid w:val="2B9FB9E1"/>
    <w:rsid w:val="2C9778E3"/>
    <w:rsid w:val="2CF01299"/>
    <w:rsid w:val="2E166F7B"/>
    <w:rsid w:val="2E283744"/>
    <w:rsid w:val="2ECC30BF"/>
    <w:rsid w:val="31C4274A"/>
    <w:rsid w:val="31FD0B9B"/>
    <w:rsid w:val="32AF56F6"/>
    <w:rsid w:val="33652734"/>
    <w:rsid w:val="33E25AA6"/>
    <w:rsid w:val="348EF189"/>
    <w:rsid w:val="3510F269"/>
    <w:rsid w:val="370EC57A"/>
    <w:rsid w:val="39614652"/>
    <w:rsid w:val="39BD1CEE"/>
    <w:rsid w:val="39D507B6"/>
    <w:rsid w:val="3AD3AA00"/>
    <w:rsid w:val="3B1D12D6"/>
    <w:rsid w:val="3B42E2B1"/>
    <w:rsid w:val="3B776FB9"/>
    <w:rsid w:val="3B842564"/>
    <w:rsid w:val="3C29B1C3"/>
    <w:rsid w:val="3C73A9DF"/>
    <w:rsid w:val="3DB3E512"/>
    <w:rsid w:val="3DF8E381"/>
    <w:rsid w:val="3EB88295"/>
    <w:rsid w:val="3EE49957"/>
    <w:rsid w:val="3FDB57AB"/>
    <w:rsid w:val="40C56723"/>
    <w:rsid w:val="410AF517"/>
    <w:rsid w:val="4263D25E"/>
    <w:rsid w:val="42A6C578"/>
    <w:rsid w:val="4423C6AD"/>
    <w:rsid w:val="44FFCF95"/>
    <w:rsid w:val="4509BFF1"/>
    <w:rsid w:val="45CBDBB0"/>
    <w:rsid w:val="482BBA01"/>
    <w:rsid w:val="48436829"/>
    <w:rsid w:val="49B58885"/>
    <w:rsid w:val="4B3C096E"/>
    <w:rsid w:val="4B7728FF"/>
    <w:rsid w:val="4B9E453D"/>
    <w:rsid w:val="4C8E0C21"/>
    <w:rsid w:val="4CCF92E6"/>
    <w:rsid w:val="4D07A51C"/>
    <w:rsid w:val="4D313E07"/>
    <w:rsid w:val="4D5899D5"/>
    <w:rsid w:val="4D8CA3A5"/>
    <w:rsid w:val="4DC78F51"/>
    <w:rsid w:val="4DEE218C"/>
    <w:rsid w:val="4E9F5CC8"/>
    <w:rsid w:val="50551341"/>
    <w:rsid w:val="510FDE0A"/>
    <w:rsid w:val="51DE9079"/>
    <w:rsid w:val="5203A0FD"/>
    <w:rsid w:val="52DBC349"/>
    <w:rsid w:val="53124D40"/>
    <w:rsid w:val="53438F2F"/>
    <w:rsid w:val="557B8EFC"/>
    <w:rsid w:val="55871A10"/>
    <w:rsid w:val="5796ADF7"/>
    <w:rsid w:val="57BA2359"/>
    <w:rsid w:val="57C17C2F"/>
    <w:rsid w:val="58CA4CDA"/>
    <w:rsid w:val="593A0201"/>
    <w:rsid w:val="5B8572BF"/>
    <w:rsid w:val="5B8D2269"/>
    <w:rsid w:val="5BE37B6D"/>
    <w:rsid w:val="5BF19198"/>
    <w:rsid w:val="5C18CB1C"/>
    <w:rsid w:val="5C4D6554"/>
    <w:rsid w:val="5CD3C82E"/>
    <w:rsid w:val="5CD8B551"/>
    <w:rsid w:val="5D7F4BCE"/>
    <w:rsid w:val="5D9DE13A"/>
    <w:rsid w:val="5ED5C8A4"/>
    <w:rsid w:val="5F0383E8"/>
    <w:rsid w:val="6010BB09"/>
    <w:rsid w:val="607DF466"/>
    <w:rsid w:val="60E82B6C"/>
    <w:rsid w:val="611768C1"/>
    <w:rsid w:val="61685E75"/>
    <w:rsid w:val="61B20496"/>
    <w:rsid w:val="62C0A0EA"/>
    <w:rsid w:val="62EB7DD4"/>
    <w:rsid w:val="63E8EC11"/>
    <w:rsid w:val="6457DD57"/>
    <w:rsid w:val="654F61B8"/>
    <w:rsid w:val="656FAD23"/>
    <w:rsid w:val="65F972F7"/>
    <w:rsid w:val="6635E5E3"/>
    <w:rsid w:val="66473D60"/>
    <w:rsid w:val="66666F3A"/>
    <w:rsid w:val="67065E47"/>
    <w:rsid w:val="6710F72E"/>
    <w:rsid w:val="674A2646"/>
    <w:rsid w:val="6782B8CE"/>
    <w:rsid w:val="67B65FF1"/>
    <w:rsid w:val="683C0CB5"/>
    <w:rsid w:val="683DAAB1"/>
    <w:rsid w:val="688D790F"/>
    <w:rsid w:val="68B23A8F"/>
    <w:rsid w:val="6963A0E1"/>
    <w:rsid w:val="69A29847"/>
    <w:rsid w:val="69F1F807"/>
    <w:rsid w:val="6A4E0AF0"/>
    <w:rsid w:val="6A614998"/>
    <w:rsid w:val="6A9FB4C2"/>
    <w:rsid w:val="6AC973D6"/>
    <w:rsid w:val="6AE58893"/>
    <w:rsid w:val="6B433941"/>
    <w:rsid w:val="6BC6362B"/>
    <w:rsid w:val="6C4C0A1A"/>
    <w:rsid w:val="6CF1F5F0"/>
    <w:rsid w:val="6D4B3C97"/>
    <w:rsid w:val="6D5AB5DE"/>
    <w:rsid w:val="6DD93797"/>
    <w:rsid w:val="6DED7CF6"/>
    <w:rsid w:val="6EE70CF8"/>
    <w:rsid w:val="6F65B522"/>
    <w:rsid w:val="6F7486AB"/>
    <w:rsid w:val="6FA8F419"/>
    <w:rsid w:val="70739AC0"/>
    <w:rsid w:val="72493CCB"/>
    <w:rsid w:val="72EE8EA6"/>
    <w:rsid w:val="746B699B"/>
    <w:rsid w:val="75CA9FD2"/>
    <w:rsid w:val="75EF1951"/>
    <w:rsid w:val="763175F2"/>
    <w:rsid w:val="763C56DA"/>
    <w:rsid w:val="770ACB6D"/>
    <w:rsid w:val="77813726"/>
    <w:rsid w:val="77F7434C"/>
    <w:rsid w:val="787431F2"/>
    <w:rsid w:val="7A1EEFCA"/>
    <w:rsid w:val="7AADD322"/>
    <w:rsid w:val="7AF58E51"/>
    <w:rsid w:val="7BB05557"/>
    <w:rsid w:val="7C280F7A"/>
    <w:rsid w:val="7C3AA03B"/>
    <w:rsid w:val="7C966948"/>
    <w:rsid w:val="7D1B9491"/>
    <w:rsid w:val="7D8017DC"/>
    <w:rsid w:val="7F89AF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customStyle="1"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semiHidden/>
    <w:unhideWhenUsed/>
    <w:rsid w:val="00DA2044"/>
    <w:rPr>
      <w:rFonts w:ascii="Consolas" w:hAnsi="Consolas" w:cs="Consolas"/>
      <w:sz w:val="21"/>
      <w:szCs w:val="21"/>
    </w:rPr>
  </w:style>
  <w:style w:type="character" w:customStyle="1" w:styleId="PlainTextChar">
    <w:name w:val="Plain Text Char"/>
    <w:basedOn w:val="DefaultParagraphFont"/>
    <w:link w:val="PlainText"/>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2"/>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uiPriority w:val="10"/>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uiPriority w:val="10"/>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FF5B3C"/>
    <w:pPr>
      <w:spacing w:after="120" w:line="480" w:lineRule="auto"/>
    </w:pPr>
  </w:style>
  <w:style w:type="character" w:customStyle="1" w:styleId="BodyText2Char">
    <w:name w:val="Body Text 2 Char"/>
    <w:basedOn w:val="DefaultParagraphFont"/>
    <w:link w:val="BodyText2"/>
    <w:uiPriority w:val="99"/>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 w:type="table" w:customStyle="1" w:styleId="TableGrid42">
    <w:name w:val="Table Grid42"/>
    <w:basedOn w:val="TableNormal"/>
    <w:next w:val="TableGrid"/>
    <w:uiPriority w:val="39"/>
    <w:rsid w:val="002044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D7FB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25491"/>
  </w:style>
  <w:style w:type="table" w:customStyle="1" w:styleId="TableGrid44">
    <w:name w:val="Table Grid44"/>
    <w:basedOn w:val="TableNormal"/>
    <w:next w:val="TableGrid"/>
    <w:uiPriority w:val="39"/>
    <w:rsid w:val="0022549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25491"/>
    <w:pPr>
      <w:shd w:val="clear" w:color="auto" w:fill="FFFFFF"/>
      <w:spacing w:after="120"/>
      <w:ind w:firstLine="720"/>
    </w:pPr>
    <w:rPr>
      <w:color w:val="000000"/>
      <w:sz w:val="16"/>
      <w:szCs w:val="16"/>
    </w:rPr>
  </w:style>
  <w:style w:type="character" w:customStyle="1" w:styleId="BodyText3Char">
    <w:name w:val="Body Text 3 Char"/>
    <w:basedOn w:val="DefaultParagraphFont"/>
    <w:link w:val="BodyText3"/>
    <w:uiPriority w:val="99"/>
    <w:semiHidden/>
    <w:rsid w:val="00225491"/>
    <w:rPr>
      <w:rFonts w:eastAsia="Times New Roman"/>
      <w:color w:val="000000"/>
      <w:sz w:val="16"/>
      <w:szCs w:val="16"/>
      <w:shd w:val="clear" w:color="auto" w:fill="FFFFFF"/>
    </w:rPr>
  </w:style>
  <w:style w:type="character" w:customStyle="1" w:styleId="author">
    <w:name w:val="author"/>
    <w:basedOn w:val="DefaultParagraphFont"/>
    <w:rsid w:val="00225491"/>
  </w:style>
  <w:style w:type="character" w:customStyle="1" w:styleId="posted-on">
    <w:name w:val="posted-on"/>
    <w:basedOn w:val="DefaultParagraphFont"/>
    <w:rsid w:val="00225491"/>
  </w:style>
  <w:style w:type="character" w:customStyle="1" w:styleId="cat-links">
    <w:name w:val="cat-links"/>
    <w:basedOn w:val="DefaultParagraphFont"/>
    <w:rsid w:val="00225491"/>
  </w:style>
  <w:style w:type="table" w:customStyle="1" w:styleId="TableGrid45">
    <w:name w:val="Table Grid45"/>
    <w:basedOn w:val="TableNormal"/>
    <w:next w:val="TableGrid"/>
    <w:uiPriority w:val="39"/>
    <w:rsid w:val="009A30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4B238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A70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edit">
    <w:name w:val="credit"/>
    <w:basedOn w:val="DefaultParagraphFont"/>
    <w:rsid w:val="00EF5E5C"/>
  </w:style>
  <w:style w:type="table" w:customStyle="1" w:styleId="TableGrid48">
    <w:name w:val="Table Grid48"/>
    <w:basedOn w:val="TableNormal"/>
    <w:next w:val="TableGrid"/>
    <w:uiPriority w:val="39"/>
    <w:rsid w:val="00B56BE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A279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7C7B3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527A2E"/>
  </w:style>
  <w:style w:type="table" w:customStyle="1" w:styleId="TableGrid51">
    <w:name w:val="Table Grid51"/>
    <w:basedOn w:val="TableNormal"/>
    <w:next w:val="TableGrid"/>
    <w:uiPriority w:val="39"/>
    <w:rsid w:val="00FD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931475701805685697caption">
    <w:name w:val="m_1931475701805685697caption"/>
    <w:basedOn w:val="Normal"/>
    <w:rsid w:val="00C40CF3"/>
    <w:pPr>
      <w:spacing w:before="100" w:beforeAutospacing="1" w:after="100" w:afterAutospacing="1"/>
    </w:pPr>
  </w:style>
  <w:style w:type="character" w:customStyle="1" w:styleId="tabchar">
    <w:name w:val="tabchar"/>
    <w:basedOn w:val="DefaultParagraphFont"/>
    <w:rsid w:val="00952EAD"/>
  </w:style>
  <w:style w:type="character" w:customStyle="1" w:styleId="scxw265462729">
    <w:name w:val="scxw265462729"/>
    <w:basedOn w:val="DefaultParagraphFont"/>
    <w:rsid w:val="00952EAD"/>
  </w:style>
  <w:style w:type="numbering" w:customStyle="1" w:styleId="NoList2">
    <w:name w:val="No List2"/>
    <w:next w:val="NoList"/>
    <w:uiPriority w:val="99"/>
    <w:semiHidden/>
    <w:unhideWhenUsed/>
    <w:rsid w:val="00CE61C3"/>
  </w:style>
  <w:style w:type="table" w:customStyle="1" w:styleId="TableGrid52">
    <w:name w:val="Table Grid52"/>
    <w:basedOn w:val="TableNormal"/>
    <w:next w:val="TableGrid"/>
    <w:uiPriority w:val="39"/>
    <w:rsid w:val="00CE61C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169124839">
    <w:name w:val="scxw169124839"/>
    <w:basedOn w:val="DefaultParagraphFont"/>
    <w:rsid w:val="00CE61C3"/>
  </w:style>
  <w:style w:type="character" w:customStyle="1" w:styleId="scxw47951548">
    <w:name w:val="scxw47951548"/>
    <w:basedOn w:val="DefaultParagraphFont"/>
    <w:rsid w:val="00CE61C3"/>
  </w:style>
  <w:style w:type="character" w:customStyle="1" w:styleId="scxw82449221">
    <w:name w:val="scxw82449221"/>
    <w:basedOn w:val="DefaultParagraphFont"/>
    <w:rsid w:val="00CE61C3"/>
  </w:style>
  <w:style w:type="character" w:customStyle="1" w:styleId="scxw160544498">
    <w:name w:val="scxw160544498"/>
    <w:basedOn w:val="DefaultParagraphFont"/>
    <w:rsid w:val="00CE61C3"/>
  </w:style>
  <w:style w:type="character" w:customStyle="1" w:styleId="scxw216505729">
    <w:name w:val="scxw216505729"/>
    <w:basedOn w:val="DefaultParagraphFont"/>
    <w:rsid w:val="00B86FFB"/>
  </w:style>
  <w:style w:type="character" w:customStyle="1" w:styleId="scxw249398950">
    <w:name w:val="scxw249398950"/>
    <w:basedOn w:val="DefaultParagraphFont"/>
    <w:rsid w:val="00B86FFB"/>
  </w:style>
  <w:style w:type="character" w:customStyle="1" w:styleId="scxw20635944">
    <w:name w:val="scxw20635944"/>
    <w:basedOn w:val="DefaultParagraphFont"/>
    <w:rsid w:val="00AD57F0"/>
  </w:style>
  <w:style w:type="paragraph" w:customStyle="1" w:styleId="m5259130456912281837caption">
    <w:name w:val="m_5259130456912281837caption"/>
    <w:basedOn w:val="Normal"/>
    <w:rsid w:val="00DB5909"/>
    <w:pPr>
      <w:spacing w:before="100" w:beforeAutospacing="1" w:after="100" w:afterAutospacing="1"/>
    </w:pPr>
  </w:style>
  <w:style w:type="character" w:customStyle="1" w:styleId="scxw155207797">
    <w:name w:val="scxw155207797"/>
    <w:basedOn w:val="DefaultParagraphFont"/>
    <w:rsid w:val="00D15A59"/>
  </w:style>
  <w:style w:type="character" w:customStyle="1" w:styleId="scxw146595171">
    <w:name w:val="scxw146595171"/>
    <w:basedOn w:val="DefaultParagraphFont"/>
    <w:rsid w:val="00D15A59"/>
  </w:style>
  <w:style w:type="character" w:customStyle="1" w:styleId="scxw209287700">
    <w:name w:val="scxw209287700"/>
    <w:basedOn w:val="DefaultParagraphFont"/>
    <w:rsid w:val="00751F99"/>
  </w:style>
  <w:style w:type="character" w:customStyle="1" w:styleId="scxw211614954">
    <w:name w:val="scxw211614954"/>
    <w:basedOn w:val="DefaultParagraphFont"/>
    <w:rsid w:val="00751F99"/>
  </w:style>
  <w:style w:type="character" w:customStyle="1" w:styleId="scxw148117783">
    <w:name w:val="scxw148117783"/>
    <w:basedOn w:val="DefaultParagraphFont"/>
    <w:rsid w:val="00F92015"/>
  </w:style>
  <w:style w:type="paragraph" w:customStyle="1" w:styleId="m-8265835786589563171gmail-msolist">
    <w:name w:val="m_-8265835786589563171gmail-msolist"/>
    <w:basedOn w:val="Normal"/>
    <w:rsid w:val="00FA51D5"/>
    <w:pPr>
      <w:spacing w:before="100" w:beforeAutospacing="1" w:after="100" w:afterAutospacing="1"/>
    </w:pPr>
  </w:style>
  <w:style w:type="character" w:customStyle="1" w:styleId="scxw79795815">
    <w:name w:val="scxw79795815"/>
    <w:basedOn w:val="DefaultParagraphFont"/>
    <w:rsid w:val="00520064"/>
  </w:style>
  <w:style w:type="character" w:customStyle="1" w:styleId="scxw191728631">
    <w:name w:val="scxw191728631"/>
    <w:basedOn w:val="DefaultParagraphFont"/>
    <w:rsid w:val="00520064"/>
  </w:style>
  <w:style w:type="character" w:customStyle="1" w:styleId="scxw76310972">
    <w:name w:val="scxw76310972"/>
    <w:basedOn w:val="DefaultParagraphFont"/>
    <w:rsid w:val="00795D13"/>
  </w:style>
  <w:style w:type="character" w:customStyle="1" w:styleId="scxw173226882">
    <w:name w:val="scxw173226882"/>
    <w:basedOn w:val="DefaultParagraphFont"/>
    <w:rsid w:val="008E07D5"/>
  </w:style>
  <w:style w:type="character" w:customStyle="1" w:styleId="scxw95881410">
    <w:name w:val="scxw95881410"/>
    <w:basedOn w:val="DefaultParagraphFont"/>
    <w:rsid w:val="008E07D5"/>
  </w:style>
  <w:style w:type="character" w:customStyle="1" w:styleId="scxw107908301">
    <w:name w:val="scxw107908301"/>
    <w:basedOn w:val="DefaultParagraphFont"/>
    <w:rsid w:val="00D97DCD"/>
  </w:style>
  <w:style w:type="character" w:customStyle="1" w:styleId="scxw10567234">
    <w:name w:val="scxw10567234"/>
    <w:basedOn w:val="DefaultParagraphFont"/>
    <w:rsid w:val="00D97DCD"/>
  </w:style>
  <w:style w:type="character" w:customStyle="1" w:styleId="scxw233715563">
    <w:name w:val="scxw233715563"/>
    <w:basedOn w:val="DefaultParagraphFont"/>
    <w:rsid w:val="00D97DCD"/>
  </w:style>
  <w:style w:type="paragraph" w:customStyle="1" w:styleId="m5540068797625799774caption">
    <w:name w:val="m_5540068797625799774caption"/>
    <w:basedOn w:val="Normal"/>
    <w:rsid w:val="002175B9"/>
    <w:pPr>
      <w:spacing w:before="100" w:beforeAutospacing="1" w:after="100" w:afterAutospacing="1"/>
    </w:pPr>
  </w:style>
  <w:style w:type="character" w:customStyle="1" w:styleId="scxw182681343">
    <w:name w:val="scxw182681343"/>
    <w:basedOn w:val="DefaultParagraphFont"/>
    <w:rsid w:val="00584A8A"/>
  </w:style>
  <w:style w:type="character" w:customStyle="1" w:styleId="scxw77207291">
    <w:name w:val="scxw77207291"/>
    <w:basedOn w:val="DefaultParagraphFont"/>
    <w:rsid w:val="006A1832"/>
  </w:style>
  <w:style w:type="character" w:customStyle="1" w:styleId="scxw86759480">
    <w:name w:val="scxw86759480"/>
    <w:basedOn w:val="DefaultParagraphFont"/>
    <w:rsid w:val="006A1832"/>
  </w:style>
  <w:style w:type="paragraph" w:customStyle="1" w:styleId="m-2188709291442661733caption">
    <w:name w:val="m_-2188709291442661733caption"/>
    <w:basedOn w:val="Normal"/>
    <w:rsid w:val="009E241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1396372">
      <w:bodyDiv w:val="1"/>
      <w:marLeft w:val="0"/>
      <w:marRight w:val="0"/>
      <w:marTop w:val="0"/>
      <w:marBottom w:val="0"/>
      <w:divBdr>
        <w:top w:val="none" w:sz="0" w:space="0" w:color="auto"/>
        <w:left w:val="none" w:sz="0" w:space="0" w:color="auto"/>
        <w:bottom w:val="none" w:sz="0" w:space="0" w:color="auto"/>
        <w:right w:val="none" w:sz="0" w:space="0" w:color="auto"/>
      </w:divBdr>
      <w:divsChild>
        <w:div w:id="1212956409">
          <w:marLeft w:val="0"/>
          <w:marRight w:val="0"/>
          <w:marTop w:val="225"/>
          <w:marBottom w:val="0"/>
          <w:divBdr>
            <w:top w:val="none" w:sz="0" w:space="0" w:color="auto"/>
            <w:left w:val="none" w:sz="0" w:space="0" w:color="auto"/>
            <w:bottom w:val="none" w:sz="0" w:space="0" w:color="auto"/>
            <w:right w:val="none" w:sz="0" w:space="0" w:color="auto"/>
          </w:divBdr>
        </w:div>
      </w:divsChild>
    </w:div>
    <w:div w:id="2054065">
      <w:bodyDiv w:val="1"/>
      <w:marLeft w:val="0"/>
      <w:marRight w:val="0"/>
      <w:marTop w:val="0"/>
      <w:marBottom w:val="0"/>
      <w:divBdr>
        <w:top w:val="none" w:sz="0" w:space="0" w:color="auto"/>
        <w:left w:val="none" w:sz="0" w:space="0" w:color="auto"/>
        <w:bottom w:val="none" w:sz="0" w:space="0" w:color="auto"/>
        <w:right w:val="none" w:sz="0" w:space="0" w:color="auto"/>
      </w:divBdr>
      <w:divsChild>
        <w:div w:id="453058381">
          <w:marLeft w:val="0"/>
          <w:marRight w:val="0"/>
          <w:marTop w:val="225"/>
          <w:marBottom w:val="0"/>
          <w:divBdr>
            <w:top w:val="none" w:sz="0" w:space="0" w:color="auto"/>
            <w:left w:val="none" w:sz="0" w:space="0" w:color="auto"/>
            <w:bottom w:val="none" w:sz="0" w:space="0" w:color="auto"/>
            <w:right w:val="none" w:sz="0" w:space="0" w:color="auto"/>
          </w:divBdr>
        </w:div>
      </w:divsChild>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2999749">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7437254">
      <w:bodyDiv w:val="1"/>
      <w:marLeft w:val="0"/>
      <w:marRight w:val="0"/>
      <w:marTop w:val="0"/>
      <w:marBottom w:val="0"/>
      <w:divBdr>
        <w:top w:val="none" w:sz="0" w:space="0" w:color="auto"/>
        <w:left w:val="none" w:sz="0" w:space="0" w:color="auto"/>
        <w:bottom w:val="none" w:sz="0" w:space="0" w:color="auto"/>
        <w:right w:val="none" w:sz="0" w:space="0" w:color="auto"/>
      </w:divBdr>
      <w:divsChild>
        <w:div w:id="26687950">
          <w:marLeft w:val="0"/>
          <w:marRight w:val="0"/>
          <w:marTop w:val="225"/>
          <w:marBottom w:val="0"/>
          <w:divBdr>
            <w:top w:val="none" w:sz="0" w:space="0" w:color="auto"/>
            <w:left w:val="none" w:sz="0" w:space="0" w:color="auto"/>
            <w:bottom w:val="none" w:sz="0" w:space="0" w:color="auto"/>
            <w:right w:val="none" w:sz="0" w:space="0" w:color="auto"/>
          </w:divBdr>
        </w:div>
      </w:divsChild>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8892197">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2443291">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229862">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1617115">
      <w:bodyDiv w:val="1"/>
      <w:marLeft w:val="0"/>
      <w:marRight w:val="0"/>
      <w:marTop w:val="0"/>
      <w:marBottom w:val="0"/>
      <w:divBdr>
        <w:top w:val="none" w:sz="0" w:space="0" w:color="auto"/>
        <w:left w:val="none" w:sz="0" w:space="0" w:color="auto"/>
        <w:bottom w:val="none" w:sz="0" w:space="0" w:color="auto"/>
        <w:right w:val="none" w:sz="0" w:space="0" w:color="auto"/>
      </w:divBdr>
      <w:divsChild>
        <w:div w:id="606884629">
          <w:marLeft w:val="0"/>
          <w:marRight w:val="0"/>
          <w:marTop w:val="225"/>
          <w:marBottom w:val="0"/>
          <w:divBdr>
            <w:top w:val="none" w:sz="0" w:space="0" w:color="auto"/>
            <w:left w:val="none" w:sz="0" w:space="0" w:color="auto"/>
            <w:bottom w:val="none" w:sz="0" w:space="0" w:color="auto"/>
            <w:right w:val="none" w:sz="0" w:space="0" w:color="auto"/>
          </w:divBdr>
        </w:div>
      </w:divsChild>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556547">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2607422">
      <w:bodyDiv w:val="1"/>
      <w:marLeft w:val="0"/>
      <w:marRight w:val="0"/>
      <w:marTop w:val="0"/>
      <w:marBottom w:val="0"/>
      <w:divBdr>
        <w:top w:val="none" w:sz="0" w:space="0" w:color="auto"/>
        <w:left w:val="none" w:sz="0" w:space="0" w:color="auto"/>
        <w:bottom w:val="none" w:sz="0" w:space="0" w:color="auto"/>
        <w:right w:val="none" w:sz="0" w:space="0" w:color="auto"/>
      </w:divBdr>
    </w:div>
    <w:div w:id="42994302">
      <w:bodyDiv w:val="1"/>
      <w:marLeft w:val="0"/>
      <w:marRight w:val="0"/>
      <w:marTop w:val="0"/>
      <w:marBottom w:val="0"/>
      <w:divBdr>
        <w:top w:val="none" w:sz="0" w:space="0" w:color="auto"/>
        <w:left w:val="none" w:sz="0" w:space="0" w:color="auto"/>
        <w:bottom w:val="none" w:sz="0" w:space="0" w:color="auto"/>
        <w:right w:val="none" w:sz="0" w:space="0" w:color="auto"/>
      </w:divBdr>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09269">
      <w:bodyDiv w:val="1"/>
      <w:marLeft w:val="0"/>
      <w:marRight w:val="0"/>
      <w:marTop w:val="0"/>
      <w:marBottom w:val="0"/>
      <w:divBdr>
        <w:top w:val="none" w:sz="0" w:space="0" w:color="auto"/>
        <w:left w:val="none" w:sz="0" w:space="0" w:color="auto"/>
        <w:bottom w:val="none" w:sz="0" w:space="0" w:color="auto"/>
        <w:right w:val="none" w:sz="0" w:space="0" w:color="auto"/>
      </w:divBdr>
      <w:divsChild>
        <w:div w:id="1318729942">
          <w:marLeft w:val="0"/>
          <w:marRight w:val="0"/>
          <w:marTop w:val="225"/>
          <w:marBottom w:val="0"/>
          <w:divBdr>
            <w:top w:val="none" w:sz="0" w:space="0" w:color="auto"/>
            <w:left w:val="none" w:sz="0" w:space="0" w:color="auto"/>
            <w:bottom w:val="none" w:sz="0" w:space="0" w:color="auto"/>
            <w:right w:val="none" w:sz="0" w:space="0" w:color="auto"/>
          </w:divBdr>
        </w:div>
      </w:divsChild>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7263957">
      <w:bodyDiv w:val="1"/>
      <w:marLeft w:val="0"/>
      <w:marRight w:val="0"/>
      <w:marTop w:val="0"/>
      <w:marBottom w:val="0"/>
      <w:divBdr>
        <w:top w:val="none" w:sz="0" w:space="0" w:color="auto"/>
        <w:left w:val="none" w:sz="0" w:space="0" w:color="auto"/>
        <w:bottom w:val="none" w:sz="0" w:space="0" w:color="auto"/>
        <w:right w:val="none" w:sz="0" w:space="0" w:color="auto"/>
      </w:divBdr>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579151">
      <w:bodyDiv w:val="1"/>
      <w:marLeft w:val="0"/>
      <w:marRight w:val="0"/>
      <w:marTop w:val="0"/>
      <w:marBottom w:val="0"/>
      <w:divBdr>
        <w:top w:val="none" w:sz="0" w:space="0" w:color="auto"/>
        <w:left w:val="none" w:sz="0" w:space="0" w:color="auto"/>
        <w:bottom w:val="none" w:sz="0" w:space="0" w:color="auto"/>
        <w:right w:val="none" w:sz="0" w:space="0" w:color="auto"/>
      </w:divBdr>
      <w:divsChild>
        <w:div w:id="28453682">
          <w:marLeft w:val="0"/>
          <w:marRight w:val="0"/>
          <w:marTop w:val="0"/>
          <w:marBottom w:val="0"/>
          <w:divBdr>
            <w:top w:val="none" w:sz="0" w:space="0" w:color="auto"/>
            <w:left w:val="none" w:sz="0" w:space="0" w:color="auto"/>
            <w:bottom w:val="none" w:sz="0" w:space="0" w:color="auto"/>
            <w:right w:val="none" w:sz="0" w:space="0" w:color="auto"/>
          </w:divBdr>
          <w:divsChild>
            <w:div w:id="654454006">
              <w:marLeft w:val="0"/>
              <w:marRight w:val="0"/>
              <w:marTop w:val="0"/>
              <w:marBottom w:val="0"/>
              <w:divBdr>
                <w:top w:val="none" w:sz="0" w:space="0" w:color="auto"/>
                <w:left w:val="none" w:sz="0" w:space="0" w:color="auto"/>
                <w:bottom w:val="none" w:sz="0" w:space="0" w:color="auto"/>
                <w:right w:val="none" w:sz="0" w:space="0" w:color="auto"/>
              </w:divBdr>
            </w:div>
          </w:divsChild>
        </w:div>
        <w:div w:id="806820910">
          <w:marLeft w:val="0"/>
          <w:marRight w:val="0"/>
          <w:marTop w:val="0"/>
          <w:marBottom w:val="75"/>
          <w:divBdr>
            <w:top w:val="none" w:sz="0" w:space="0" w:color="auto"/>
            <w:left w:val="none" w:sz="0" w:space="0" w:color="auto"/>
            <w:bottom w:val="none" w:sz="0" w:space="0" w:color="auto"/>
            <w:right w:val="none" w:sz="0" w:space="0" w:color="auto"/>
          </w:divBdr>
        </w:div>
        <w:div w:id="13315421">
          <w:marLeft w:val="0"/>
          <w:marRight w:val="0"/>
          <w:marTop w:val="0"/>
          <w:marBottom w:val="0"/>
          <w:divBdr>
            <w:top w:val="none" w:sz="0" w:space="0" w:color="auto"/>
            <w:left w:val="none" w:sz="0" w:space="0" w:color="auto"/>
            <w:bottom w:val="none" w:sz="0" w:space="0" w:color="auto"/>
            <w:right w:val="none" w:sz="0" w:space="0" w:color="auto"/>
          </w:divBdr>
        </w:div>
        <w:div w:id="1789156835">
          <w:marLeft w:val="0"/>
          <w:marRight w:val="0"/>
          <w:marTop w:val="0"/>
          <w:marBottom w:val="0"/>
          <w:divBdr>
            <w:top w:val="none" w:sz="0" w:space="0" w:color="auto"/>
            <w:left w:val="none" w:sz="0" w:space="0" w:color="auto"/>
            <w:bottom w:val="none" w:sz="0" w:space="0" w:color="auto"/>
            <w:right w:val="none" w:sz="0" w:space="0" w:color="auto"/>
          </w:divBdr>
        </w:div>
      </w:divsChild>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46936">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0223">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322141">
      <w:bodyDiv w:val="1"/>
      <w:marLeft w:val="0"/>
      <w:marRight w:val="0"/>
      <w:marTop w:val="0"/>
      <w:marBottom w:val="0"/>
      <w:divBdr>
        <w:top w:val="none" w:sz="0" w:space="0" w:color="auto"/>
        <w:left w:val="none" w:sz="0" w:space="0" w:color="auto"/>
        <w:bottom w:val="none" w:sz="0" w:space="0" w:color="auto"/>
        <w:right w:val="none" w:sz="0" w:space="0" w:color="auto"/>
      </w:divBdr>
      <w:divsChild>
        <w:div w:id="1342439595">
          <w:marLeft w:val="0"/>
          <w:marRight w:val="0"/>
          <w:marTop w:val="0"/>
          <w:marBottom w:val="0"/>
          <w:divBdr>
            <w:top w:val="none" w:sz="0" w:space="0" w:color="auto"/>
            <w:left w:val="none" w:sz="0" w:space="0" w:color="auto"/>
            <w:bottom w:val="none" w:sz="0" w:space="0" w:color="auto"/>
            <w:right w:val="none" w:sz="0" w:space="0" w:color="auto"/>
          </w:divBdr>
        </w:div>
        <w:div w:id="353700309">
          <w:marLeft w:val="0"/>
          <w:marRight w:val="0"/>
          <w:marTop w:val="0"/>
          <w:marBottom w:val="0"/>
          <w:divBdr>
            <w:top w:val="none" w:sz="0" w:space="0" w:color="auto"/>
            <w:left w:val="none" w:sz="0" w:space="0" w:color="auto"/>
            <w:bottom w:val="none" w:sz="0" w:space="0" w:color="auto"/>
            <w:right w:val="none" w:sz="0" w:space="0" w:color="auto"/>
          </w:divBdr>
        </w:div>
        <w:div w:id="693847801">
          <w:marLeft w:val="0"/>
          <w:marRight w:val="0"/>
          <w:marTop w:val="0"/>
          <w:marBottom w:val="0"/>
          <w:divBdr>
            <w:top w:val="none" w:sz="0" w:space="0" w:color="auto"/>
            <w:left w:val="none" w:sz="0" w:space="0" w:color="auto"/>
            <w:bottom w:val="none" w:sz="0" w:space="0" w:color="auto"/>
            <w:right w:val="none" w:sz="0" w:space="0" w:color="auto"/>
          </w:divBdr>
        </w:div>
        <w:div w:id="1529950537">
          <w:marLeft w:val="0"/>
          <w:marRight w:val="0"/>
          <w:marTop w:val="0"/>
          <w:marBottom w:val="0"/>
          <w:divBdr>
            <w:top w:val="none" w:sz="0" w:space="0" w:color="auto"/>
            <w:left w:val="none" w:sz="0" w:space="0" w:color="auto"/>
            <w:bottom w:val="none" w:sz="0" w:space="0" w:color="auto"/>
            <w:right w:val="none" w:sz="0" w:space="0" w:color="auto"/>
          </w:divBdr>
        </w:div>
        <w:div w:id="1493787749">
          <w:marLeft w:val="0"/>
          <w:marRight w:val="0"/>
          <w:marTop w:val="0"/>
          <w:marBottom w:val="0"/>
          <w:divBdr>
            <w:top w:val="none" w:sz="0" w:space="0" w:color="auto"/>
            <w:left w:val="none" w:sz="0" w:space="0" w:color="auto"/>
            <w:bottom w:val="none" w:sz="0" w:space="0" w:color="auto"/>
            <w:right w:val="none" w:sz="0" w:space="0" w:color="auto"/>
          </w:divBdr>
        </w:div>
        <w:div w:id="298533295">
          <w:marLeft w:val="0"/>
          <w:marRight w:val="0"/>
          <w:marTop w:val="0"/>
          <w:marBottom w:val="0"/>
          <w:divBdr>
            <w:top w:val="none" w:sz="0" w:space="0" w:color="auto"/>
            <w:left w:val="none" w:sz="0" w:space="0" w:color="auto"/>
            <w:bottom w:val="none" w:sz="0" w:space="0" w:color="auto"/>
            <w:right w:val="none" w:sz="0" w:space="0" w:color="auto"/>
          </w:divBdr>
        </w:div>
        <w:div w:id="2099402781">
          <w:marLeft w:val="0"/>
          <w:marRight w:val="0"/>
          <w:marTop w:val="0"/>
          <w:marBottom w:val="0"/>
          <w:divBdr>
            <w:top w:val="none" w:sz="0" w:space="0" w:color="auto"/>
            <w:left w:val="none" w:sz="0" w:space="0" w:color="auto"/>
            <w:bottom w:val="none" w:sz="0" w:space="0" w:color="auto"/>
            <w:right w:val="none" w:sz="0" w:space="0" w:color="auto"/>
          </w:divBdr>
        </w:div>
        <w:div w:id="72119564">
          <w:marLeft w:val="0"/>
          <w:marRight w:val="0"/>
          <w:marTop w:val="0"/>
          <w:marBottom w:val="0"/>
          <w:divBdr>
            <w:top w:val="none" w:sz="0" w:space="0" w:color="auto"/>
            <w:left w:val="none" w:sz="0" w:space="0" w:color="auto"/>
            <w:bottom w:val="none" w:sz="0" w:space="0" w:color="auto"/>
            <w:right w:val="none" w:sz="0" w:space="0" w:color="auto"/>
          </w:divBdr>
        </w:div>
        <w:div w:id="157111920">
          <w:marLeft w:val="0"/>
          <w:marRight w:val="0"/>
          <w:marTop w:val="0"/>
          <w:marBottom w:val="0"/>
          <w:divBdr>
            <w:top w:val="none" w:sz="0" w:space="0" w:color="auto"/>
            <w:left w:val="none" w:sz="0" w:space="0" w:color="auto"/>
            <w:bottom w:val="none" w:sz="0" w:space="0" w:color="auto"/>
            <w:right w:val="none" w:sz="0" w:space="0" w:color="auto"/>
          </w:divBdr>
        </w:div>
        <w:div w:id="932590822">
          <w:marLeft w:val="0"/>
          <w:marRight w:val="0"/>
          <w:marTop w:val="0"/>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02730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4614036">
      <w:bodyDiv w:val="1"/>
      <w:marLeft w:val="0"/>
      <w:marRight w:val="0"/>
      <w:marTop w:val="0"/>
      <w:marBottom w:val="0"/>
      <w:divBdr>
        <w:top w:val="none" w:sz="0" w:space="0" w:color="auto"/>
        <w:left w:val="none" w:sz="0" w:space="0" w:color="auto"/>
        <w:bottom w:val="none" w:sz="0" w:space="0" w:color="auto"/>
        <w:right w:val="none" w:sz="0" w:space="0" w:color="auto"/>
      </w:divBdr>
      <w:divsChild>
        <w:div w:id="1543404159">
          <w:marLeft w:val="0"/>
          <w:marRight w:val="0"/>
          <w:marTop w:val="225"/>
          <w:marBottom w:val="0"/>
          <w:divBdr>
            <w:top w:val="none" w:sz="0" w:space="0" w:color="auto"/>
            <w:left w:val="none" w:sz="0" w:space="0" w:color="auto"/>
            <w:bottom w:val="none" w:sz="0" w:space="0" w:color="auto"/>
            <w:right w:val="none" w:sz="0" w:space="0" w:color="auto"/>
          </w:divBdr>
        </w:div>
      </w:divsChild>
    </w:div>
    <w:div w:id="85268483">
      <w:bodyDiv w:val="1"/>
      <w:marLeft w:val="0"/>
      <w:marRight w:val="0"/>
      <w:marTop w:val="0"/>
      <w:marBottom w:val="0"/>
      <w:divBdr>
        <w:top w:val="none" w:sz="0" w:space="0" w:color="auto"/>
        <w:left w:val="none" w:sz="0" w:space="0" w:color="auto"/>
        <w:bottom w:val="none" w:sz="0" w:space="0" w:color="auto"/>
        <w:right w:val="none" w:sz="0" w:space="0" w:color="auto"/>
      </w:divBdr>
      <w:divsChild>
        <w:div w:id="1699886453">
          <w:marLeft w:val="0"/>
          <w:marRight w:val="0"/>
          <w:marTop w:val="225"/>
          <w:marBottom w:val="0"/>
          <w:divBdr>
            <w:top w:val="none" w:sz="0" w:space="0" w:color="auto"/>
            <w:left w:val="none" w:sz="0" w:space="0" w:color="auto"/>
            <w:bottom w:val="none" w:sz="0" w:space="0" w:color="auto"/>
            <w:right w:val="none" w:sz="0" w:space="0" w:color="auto"/>
          </w:divBdr>
        </w:div>
      </w:divsChild>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6462751">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488230">
      <w:bodyDiv w:val="1"/>
      <w:marLeft w:val="0"/>
      <w:marRight w:val="0"/>
      <w:marTop w:val="0"/>
      <w:marBottom w:val="0"/>
      <w:divBdr>
        <w:top w:val="none" w:sz="0" w:space="0" w:color="auto"/>
        <w:left w:val="none" w:sz="0" w:space="0" w:color="auto"/>
        <w:bottom w:val="none" w:sz="0" w:space="0" w:color="auto"/>
        <w:right w:val="none" w:sz="0" w:space="0" w:color="auto"/>
      </w:divBdr>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5950413">
      <w:bodyDiv w:val="1"/>
      <w:marLeft w:val="0"/>
      <w:marRight w:val="0"/>
      <w:marTop w:val="0"/>
      <w:marBottom w:val="0"/>
      <w:divBdr>
        <w:top w:val="none" w:sz="0" w:space="0" w:color="auto"/>
        <w:left w:val="none" w:sz="0" w:space="0" w:color="auto"/>
        <w:bottom w:val="none" w:sz="0" w:space="0" w:color="auto"/>
        <w:right w:val="none" w:sz="0" w:space="0" w:color="auto"/>
      </w:divBdr>
      <w:divsChild>
        <w:div w:id="785075180">
          <w:marLeft w:val="0"/>
          <w:marRight w:val="0"/>
          <w:marTop w:val="225"/>
          <w:marBottom w:val="0"/>
          <w:divBdr>
            <w:top w:val="none" w:sz="0" w:space="0" w:color="auto"/>
            <w:left w:val="none" w:sz="0" w:space="0" w:color="auto"/>
            <w:bottom w:val="none" w:sz="0" w:space="0" w:color="auto"/>
            <w:right w:val="none" w:sz="0" w:space="0" w:color="auto"/>
          </w:divBdr>
        </w:div>
      </w:divsChild>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98720291">
      <w:bodyDiv w:val="1"/>
      <w:marLeft w:val="0"/>
      <w:marRight w:val="0"/>
      <w:marTop w:val="0"/>
      <w:marBottom w:val="0"/>
      <w:divBdr>
        <w:top w:val="none" w:sz="0" w:space="0" w:color="auto"/>
        <w:left w:val="none" w:sz="0" w:space="0" w:color="auto"/>
        <w:bottom w:val="none" w:sz="0" w:space="0" w:color="auto"/>
        <w:right w:val="none" w:sz="0" w:space="0" w:color="auto"/>
      </w:divBdr>
      <w:divsChild>
        <w:div w:id="2062319537">
          <w:marLeft w:val="0"/>
          <w:marRight w:val="0"/>
          <w:marTop w:val="225"/>
          <w:marBottom w:val="0"/>
          <w:divBdr>
            <w:top w:val="none" w:sz="0" w:space="0" w:color="auto"/>
            <w:left w:val="none" w:sz="0" w:space="0" w:color="auto"/>
            <w:bottom w:val="none" w:sz="0" w:space="0" w:color="auto"/>
            <w:right w:val="none" w:sz="0" w:space="0" w:color="auto"/>
          </w:divBdr>
        </w:div>
      </w:divsChild>
    </w:div>
    <w:div w:id="99227502">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1966">
      <w:bodyDiv w:val="1"/>
      <w:marLeft w:val="0"/>
      <w:marRight w:val="0"/>
      <w:marTop w:val="0"/>
      <w:marBottom w:val="0"/>
      <w:divBdr>
        <w:top w:val="none" w:sz="0" w:space="0" w:color="auto"/>
        <w:left w:val="none" w:sz="0" w:space="0" w:color="auto"/>
        <w:bottom w:val="none" w:sz="0" w:space="0" w:color="auto"/>
        <w:right w:val="none" w:sz="0" w:space="0" w:color="auto"/>
      </w:divBdr>
      <w:divsChild>
        <w:div w:id="36856271">
          <w:marLeft w:val="0"/>
          <w:marRight w:val="0"/>
          <w:marTop w:val="0"/>
          <w:marBottom w:val="0"/>
          <w:divBdr>
            <w:top w:val="none" w:sz="0" w:space="0" w:color="auto"/>
            <w:left w:val="none" w:sz="0" w:space="0" w:color="auto"/>
            <w:bottom w:val="none" w:sz="0" w:space="0" w:color="auto"/>
            <w:right w:val="none" w:sz="0" w:space="0" w:color="auto"/>
          </w:divBdr>
        </w:div>
        <w:div w:id="1570576209">
          <w:marLeft w:val="0"/>
          <w:marRight w:val="0"/>
          <w:marTop w:val="0"/>
          <w:marBottom w:val="0"/>
          <w:divBdr>
            <w:top w:val="none" w:sz="0" w:space="0" w:color="auto"/>
            <w:left w:val="none" w:sz="0" w:space="0" w:color="auto"/>
            <w:bottom w:val="none" w:sz="0" w:space="0" w:color="auto"/>
            <w:right w:val="none" w:sz="0" w:space="0" w:color="auto"/>
          </w:divBdr>
        </w:div>
        <w:div w:id="2056930895">
          <w:marLeft w:val="0"/>
          <w:marRight w:val="0"/>
          <w:marTop w:val="0"/>
          <w:marBottom w:val="0"/>
          <w:divBdr>
            <w:top w:val="none" w:sz="0" w:space="0" w:color="auto"/>
            <w:left w:val="none" w:sz="0" w:space="0" w:color="auto"/>
            <w:bottom w:val="none" w:sz="0" w:space="0" w:color="auto"/>
            <w:right w:val="none" w:sz="0" w:space="0" w:color="auto"/>
          </w:divBdr>
        </w:div>
        <w:div w:id="1372417479">
          <w:marLeft w:val="0"/>
          <w:marRight w:val="0"/>
          <w:marTop w:val="0"/>
          <w:marBottom w:val="0"/>
          <w:divBdr>
            <w:top w:val="none" w:sz="0" w:space="0" w:color="auto"/>
            <w:left w:val="none" w:sz="0" w:space="0" w:color="auto"/>
            <w:bottom w:val="none" w:sz="0" w:space="0" w:color="auto"/>
            <w:right w:val="none" w:sz="0" w:space="0" w:color="auto"/>
          </w:divBdr>
        </w:div>
        <w:div w:id="295990924">
          <w:marLeft w:val="0"/>
          <w:marRight w:val="0"/>
          <w:marTop w:val="0"/>
          <w:marBottom w:val="0"/>
          <w:divBdr>
            <w:top w:val="none" w:sz="0" w:space="0" w:color="auto"/>
            <w:left w:val="none" w:sz="0" w:space="0" w:color="auto"/>
            <w:bottom w:val="none" w:sz="0" w:space="0" w:color="auto"/>
            <w:right w:val="none" w:sz="0" w:space="0" w:color="auto"/>
          </w:divBdr>
          <w:divsChild>
            <w:div w:id="496463015">
              <w:marLeft w:val="0"/>
              <w:marRight w:val="0"/>
              <w:marTop w:val="0"/>
              <w:marBottom w:val="0"/>
              <w:divBdr>
                <w:top w:val="none" w:sz="0" w:space="0" w:color="auto"/>
                <w:left w:val="none" w:sz="0" w:space="0" w:color="auto"/>
                <w:bottom w:val="none" w:sz="0" w:space="0" w:color="auto"/>
                <w:right w:val="none" w:sz="0" w:space="0" w:color="auto"/>
              </w:divBdr>
            </w:div>
            <w:div w:id="806776923">
              <w:marLeft w:val="0"/>
              <w:marRight w:val="0"/>
              <w:marTop w:val="0"/>
              <w:marBottom w:val="0"/>
              <w:divBdr>
                <w:top w:val="none" w:sz="0" w:space="0" w:color="auto"/>
                <w:left w:val="none" w:sz="0" w:space="0" w:color="auto"/>
                <w:bottom w:val="none" w:sz="0" w:space="0" w:color="auto"/>
                <w:right w:val="none" w:sz="0" w:space="0" w:color="auto"/>
              </w:divBdr>
              <w:divsChild>
                <w:div w:id="2007855269">
                  <w:marLeft w:val="0"/>
                  <w:marRight w:val="0"/>
                  <w:marTop w:val="0"/>
                  <w:marBottom w:val="0"/>
                  <w:divBdr>
                    <w:top w:val="none" w:sz="0" w:space="0" w:color="auto"/>
                    <w:left w:val="none" w:sz="0" w:space="0" w:color="auto"/>
                    <w:bottom w:val="none" w:sz="0" w:space="0" w:color="auto"/>
                    <w:right w:val="none" w:sz="0" w:space="0" w:color="auto"/>
                  </w:divBdr>
                </w:div>
                <w:div w:id="528299971">
                  <w:marLeft w:val="0"/>
                  <w:marRight w:val="0"/>
                  <w:marTop w:val="0"/>
                  <w:marBottom w:val="0"/>
                  <w:divBdr>
                    <w:top w:val="none" w:sz="0" w:space="0" w:color="auto"/>
                    <w:left w:val="none" w:sz="0" w:space="0" w:color="auto"/>
                    <w:bottom w:val="none" w:sz="0" w:space="0" w:color="auto"/>
                    <w:right w:val="none" w:sz="0" w:space="0" w:color="auto"/>
                  </w:divBdr>
                </w:div>
                <w:div w:id="1210069020">
                  <w:marLeft w:val="0"/>
                  <w:marRight w:val="0"/>
                  <w:marTop w:val="0"/>
                  <w:marBottom w:val="0"/>
                  <w:divBdr>
                    <w:top w:val="none" w:sz="0" w:space="0" w:color="auto"/>
                    <w:left w:val="none" w:sz="0" w:space="0" w:color="auto"/>
                    <w:bottom w:val="none" w:sz="0" w:space="0" w:color="auto"/>
                    <w:right w:val="none" w:sz="0" w:space="0" w:color="auto"/>
                  </w:divBdr>
                </w:div>
              </w:divsChild>
            </w:div>
            <w:div w:id="260530790">
              <w:marLeft w:val="0"/>
              <w:marRight w:val="0"/>
              <w:marTop w:val="0"/>
              <w:marBottom w:val="0"/>
              <w:divBdr>
                <w:top w:val="none" w:sz="0" w:space="0" w:color="auto"/>
                <w:left w:val="none" w:sz="0" w:space="0" w:color="auto"/>
                <w:bottom w:val="none" w:sz="0" w:space="0" w:color="auto"/>
                <w:right w:val="none" w:sz="0" w:space="0" w:color="auto"/>
              </w:divBdr>
            </w:div>
            <w:div w:id="103353043">
              <w:marLeft w:val="0"/>
              <w:marRight w:val="0"/>
              <w:marTop w:val="0"/>
              <w:marBottom w:val="0"/>
              <w:divBdr>
                <w:top w:val="none" w:sz="0" w:space="0" w:color="auto"/>
                <w:left w:val="none" w:sz="0" w:space="0" w:color="auto"/>
                <w:bottom w:val="none" w:sz="0" w:space="0" w:color="auto"/>
                <w:right w:val="none" w:sz="0" w:space="0" w:color="auto"/>
              </w:divBdr>
            </w:div>
            <w:div w:id="11757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280492">
      <w:bodyDiv w:val="1"/>
      <w:marLeft w:val="0"/>
      <w:marRight w:val="0"/>
      <w:marTop w:val="0"/>
      <w:marBottom w:val="0"/>
      <w:divBdr>
        <w:top w:val="none" w:sz="0" w:space="0" w:color="auto"/>
        <w:left w:val="none" w:sz="0" w:space="0" w:color="auto"/>
        <w:bottom w:val="none" w:sz="0" w:space="0" w:color="auto"/>
        <w:right w:val="none" w:sz="0" w:space="0" w:color="auto"/>
      </w:divBdr>
      <w:divsChild>
        <w:div w:id="1750811982">
          <w:marLeft w:val="0"/>
          <w:marRight w:val="0"/>
          <w:marTop w:val="0"/>
          <w:marBottom w:val="0"/>
          <w:divBdr>
            <w:top w:val="none" w:sz="0" w:space="0" w:color="auto"/>
            <w:left w:val="none" w:sz="0" w:space="0" w:color="auto"/>
            <w:bottom w:val="none" w:sz="0" w:space="0" w:color="auto"/>
            <w:right w:val="none" w:sz="0" w:space="0" w:color="auto"/>
          </w:divBdr>
          <w:divsChild>
            <w:div w:id="602349512">
              <w:marLeft w:val="0"/>
              <w:marRight w:val="0"/>
              <w:marTop w:val="0"/>
              <w:marBottom w:val="0"/>
              <w:divBdr>
                <w:top w:val="none" w:sz="0" w:space="0" w:color="auto"/>
                <w:left w:val="none" w:sz="0" w:space="0" w:color="auto"/>
                <w:bottom w:val="none" w:sz="0" w:space="0" w:color="auto"/>
                <w:right w:val="none" w:sz="0" w:space="0" w:color="auto"/>
              </w:divBdr>
            </w:div>
          </w:divsChild>
        </w:div>
        <w:div w:id="1609239712">
          <w:marLeft w:val="0"/>
          <w:marRight w:val="0"/>
          <w:marTop w:val="0"/>
          <w:marBottom w:val="0"/>
          <w:divBdr>
            <w:top w:val="none" w:sz="0" w:space="0" w:color="auto"/>
            <w:left w:val="none" w:sz="0" w:space="0" w:color="auto"/>
            <w:bottom w:val="none" w:sz="0" w:space="0" w:color="auto"/>
            <w:right w:val="none" w:sz="0" w:space="0" w:color="auto"/>
          </w:divBdr>
          <w:divsChild>
            <w:div w:id="1989361830">
              <w:marLeft w:val="0"/>
              <w:marRight w:val="0"/>
              <w:marTop w:val="0"/>
              <w:marBottom w:val="0"/>
              <w:divBdr>
                <w:top w:val="none" w:sz="0" w:space="0" w:color="auto"/>
                <w:left w:val="none" w:sz="0" w:space="0" w:color="auto"/>
                <w:bottom w:val="none" w:sz="0" w:space="0" w:color="auto"/>
                <w:right w:val="none" w:sz="0" w:space="0" w:color="auto"/>
              </w:divBdr>
              <w:divsChild>
                <w:div w:id="188941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79680">
          <w:marLeft w:val="0"/>
          <w:marRight w:val="0"/>
          <w:marTop w:val="0"/>
          <w:marBottom w:val="0"/>
          <w:divBdr>
            <w:top w:val="none" w:sz="0" w:space="0" w:color="auto"/>
            <w:left w:val="none" w:sz="0" w:space="0" w:color="auto"/>
            <w:bottom w:val="none" w:sz="0" w:space="0" w:color="auto"/>
            <w:right w:val="none" w:sz="0" w:space="0" w:color="auto"/>
          </w:divBdr>
          <w:divsChild>
            <w:div w:id="1988430623">
              <w:marLeft w:val="0"/>
              <w:marRight w:val="0"/>
              <w:marTop w:val="0"/>
              <w:marBottom w:val="0"/>
              <w:divBdr>
                <w:top w:val="none" w:sz="0" w:space="0" w:color="auto"/>
                <w:left w:val="none" w:sz="0" w:space="0" w:color="auto"/>
                <w:bottom w:val="none" w:sz="0" w:space="0" w:color="auto"/>
                <w:right w:val="none" w:sz="0" w:space="0" w:color="auto"/>
              </w:divBdr>
              <w:divsChild>
                <w:div w:id="2123644905">
                  <w:marLeft w:val="0"/>
                  <w:marRight w:val="0"/>
                  <w:marTop w:val="0"/>
                  <w:marBottom w:val="0"/>
                  <w:divBdr>
                    <w:top w:val="none" w:sz="0" w:space="0" w:color="auto"/>
                    <w:left w:val="none" w:sz="0" w:space="0" w:color="auto"/>
                    <w:bottom w:val="none" w:sz="0" w:space="0" w:color="auto"/>
                    <w:right w:val="none" w:sz="0" w:space="0" w:color="auto"/>
                  </w:divBdr>
                  <w:divsChild>
                    <w:div w:id="926881863">
                      <w:marLeft w:val="0"/>
                      <w:marRight w:val="0"/>
                      <w:marTop w:val="0"/>
                      <w:marBottom w:val="0"/>
                      <w:divBdr>
                        <w:top w:val="none" w:sz="0" w:space="0" w:color="auto"/>
                        <w:left w:val="none" w:sz="0" w:space="0" w:color="auto"/>
                        <w:bottom w:val="none" w:sz="0" w:space="0" w:color="auto"/>
                        <w:right w:val="none" w:sz="0" w:space="0" w:color="auto"/>
                      </w:divBdr>
                    </w:div>
                    <w:div w:id="1851555329">
                      <w:marLeft w:val="0"/>
                      <w:marRight w:val="0"/>
                      <w:marTop w:val="0"/>
                      <w:marBottom w:val="0"/>
                      <w:divBdr>
                        <w:top w:val="none" w:sz="0" w:space="0" w:color="auto"/>
                        <w:left w:val="none" w:sz="0" w:space="0" w:color="auto"/>
                        <w:bottom w:val="none" w:sz="0" w:space="0" w:color="auto"/>
                        <w:right w:val="none" w:sz="0" w:space="0" w:color="auto"/>
                      </w:divBdr>
                    </w:div>
                    <w:div w:id="527328193">
                      <w:marLeft w:val="0"/>
                      <w:marRight w:val="0"/>
                      <w:marTop w:val="0"/>
                      <w:marBottom w:val="0"/>
                      <w:divBdr>
                        <w:top w:val="none" w:sz="0" w:space="0" w:color="auto"/>
                        <w:left w:val="none" w:sz="0" w:space="0" w:color="auto"/>
                        <w:bottom w:val="none" w:sz="0" w:space="0" w:color="auto"/>
                        <w:right w:val="none" w:sz="0" w:space="0" w:color="auto"/>
                      </w:divBdr>
                    </w:div>
                    <w:div w:id="133719254">
                      <w:marLeft w:val="0"/>
                      <w:marRight w:val="0"/>
                      <w:marTop w:val="0"/>
                      <w:marBottom w:val="0"/>
                      <w:divBdr>
                        <w:top w:val="none" w:sz="0" w:space="0" w:color="auto"/>
                        <w:left w:val="none" w:sz="0" w:space="0" w:color="auto"/>
                        <w:bottom w:val="none" w:sz="0" w:space="0" w:color="auto"/>
                        <w:right w:val="none" w:sz="0" w:space="0" w:color="auto"/>
                      </w:divBdr>
                    </w:div>
                    <w:div w:id="51081608">
                      <w:marLeft w:val="0"/>
                      <w:marRight w:val="0"/>
                      <w:marTop w:val="0"/>
                      <w:marBottom w:val="0"/>
                      <w:divBdr>
                        <w:top w:val="none" w:sz="0" w:space="0" w:color="auto"/>
                        <w:left w:val="none" w:sz="0" w:space="0" w:color="auto"/>
                        <w:bottom w:val="none" w:sz="0" w:space="0" w:color="auto"/>
                        <w:right w:val="none" w:sz="0" w:space="0" w:color="auto"/>
                      </w:divBdr>
                    </w:div>
                    <w:div w:id="588539662">
                      <w:marLeft w:val="0"/>
                      <w:marRight w:val="0"/>
                      <w:marTop w:val="0"/>
                      <w:marBottom w:val="0"/>
                      <w:divBdr>
                        <w:top w:val="none" w:sz="0" w:space="0" w:color="auto"/>
                        <w:left w:val="none" w:sz="0" w:space="0" w:color="auto"/>
                        <w:bottom w:val="none" w:sz="0" w:space="0" w:color="auto"/>
                        <w:right w:val="none" w:sz="0" w:space="0" w:color="auto"/>
                      </w:divBdr>
                    </w:div>
                    <w:div w:id="55243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9977">
          <w:marLeft w:val="0"/>
          <w:marRight w:val="0"/>
          <w:marTop w:val="0"/>
          <w:marBottom w:val="0"/>
          <w:divBdr>
            <w:top w:val="none" w:sz="0" w:space="0" w:color="auto"/>
            <w:left w:val="none" w:sz="0" w:space="0" w:color="auto"/>
            <w:bottom w:val="none" w:sz="0" w:space="0" w:color="auto"/>
            <w:right w:val="none" w:sz="0" w:space="0" w:color="auto"/>
          </w:divBdr>
          <w:divsChild>
            <w:div w:id="12381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494496">
      <w:bodyDiv w:val="1"/>
      <w:marLeft w:val="0"/>
      <w:marRight w:val="0"/>
      <w:marTop w:val="0"/>
      <w:marBottom w:val="0"/>
      <w:divBdr>
        <w:top w:val="none" w:sz="0" w:space="0" w:color="auto"/>
        <w:left w:val="none" w:sz="0" w:space="0" w:color="auto"/>
        <w:bottom w:val="none" w:sz="0" w:space="0" w:color="auto"/>
        <w:right w:val="none" w:sz="0" w:space="0" w:color="auto"/>
      </w:divBdr>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106457">
      <w:bodyDiv w:val="1"/>
      <w:marLeft w:val="0"/>
      <w:marRight w:val="0"/>
      <w:marTop w:val="0"/>
      <w:marBottom w:val="0"/>
      <w:divBdr>
        <w:top w:val="none" w:sz="0" w:space="0" w:color="auto"/>
        <w:left w:val="none" w:sz="0" w:space="0" w:color="auto"/>
        <w:bottom w:val="none" w:sz="0" w:space="0" w:color="auto"/>
        <w:right w:val="none" w:sz="0" w:space="0" w:color="auto"/>
      </w:divBdr>
      <w:divsChild>
        <w:div w:id="1880195054">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691431">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6094087">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4836648">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160417">
      <w:bodyDiv w:val="1"/>
      <w:marLeft w:val="0"/>
      <w:marRight w:val="0"/>
      <w:marTop w:val="0"/>
      <w:marBottom w:val="0"/>
      <w:divBdr>
        <w:top w:val="none" w:sz="0" w:space="0" w:color="auto"/>
        <w:left w:val="none" w:sz="0" w:space="0" w:color="auto"/>
        <w:bottom w:val="none" w:sz="0" w:space="0" w:color="auto"/>
        <w:right w:val="none" w:sz="0" w:space="0" w:color="auto"/>
      </w:divBdr>
      <w:divsChild>
        <w:div w:id="1938633995">
          <w:marLeft w:val="0"/>
          <w:marRight w:val="0"/>
          <w:marTop w:val="225"/>
          <w:marBottom w:val="0"/>
          <w:divBdr>
            <w:top w:val="none" w:sz="0" w:space="0" w:color="auto"/>
            <w:left w:val="none" w:sz="0" w:space="0" w:color="auto"/>
            <w:bottom w:val="none" w:sz="0" w:space="0" w:color="auto"/>
            <w:right w:val="none" w:sz="0" w:space="0" w:color="auto"/>
          </w:divBdr>
        </w:div>
      </w:divsChild>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469888">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174870">
      <w:bodyDiv w:val="1"/>
      <w:marLeft w:val="0"/>
      <w:marRight w:val="0"/>
      <w:marTop w:val="0"/>
      <w:marBottom w:val="0"/>
      <w:divBdr>
        <w:top w:val="none" w:sz="0" w:space="0" w:color="auto"/>
        <w:left w:val="none" w:sz="0" w:space="0" w:color="auto"/>
        <w:bottom w:val="none" w:sz="0" w:space="0" w:color="auto"/>
        <w:right w:val="none" w:sz="0" w:space="0" w:color="auto"/>
      </w:divBdr>
      <w:divsChild>
        <w:div w:id="1292858349">
          <w:marLeft w:val="0"/>
          <w:marRight w:val="0"/>
          <w:marTop w:val="225"/>
          <w:marBottom w:val="0"/>
          <w:divBdr>
            <w:top w:val="none" w:sz="0" w:space="0" w:color="auto"/>
            <w:left w:val="none" w:sz="0" w:space="0" w:color="auto"/>
            <w:bottom w:val="none" w:sz="0" w:space="0" w:color="auto"/>
            <w:right w:val="none" w:sz="0" w:space="0" w:color="auto"/>
          </w:divBdr>
        </w:div>
      </w:divsChild>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113387">
      <w:bodyDiv w:val="1"/>
      <w:marLeft w:val="0"/>
      <w:marRight w:val="0"/>
      <w:marTop w:val="0"/>
      <w:marBottom w:val="0"/>
      <w:divBdr>
        <w:top w:val="none" w:sz="0" w:space="0" w:color="auto"/>
        <w:left w:val="none" w:sz="0" w:space="0" w:color="auto"/>
        <w:bottom w:val="none" w:sz="0" w:space="0" w:color="auto"/>
        <w:right w:val="none" w:sz="0" w:space="0" w:color="auto"/>
      </w:divBdr>
      <w:divsChild>
        <w:div w:id="1810172846">
          <w:marLeft w:val="0"/>
          <w:marRight w:val="0"/>
          <w:marTop w:val="225"/>
          <w:marBottom w:val="0"/>
          <w:divBdr>
            <w:top w:val="none" w:sz="0" w:space="0" w:color="auto"/>
            <w:left w:val="none" w:sz="0" w:space="0" w:color="auto"/>
            <w:bottom w:val="none" w:sz="0" w:space="0" w:color="auto"/>
            <w:right w:val="none" w:sz="0" w:space="0" w:color="auto"/>
          </w:divBdr>
        </w:div>
      </w:divsChild>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078563">
      <w:bodyDiv w:val="1"/>
      <w:marLeft w:val="0"/>
      <w:marRight w:val="0"/>
      <w:marTop w:val="0"/>
      <w:marBottom w:val="0"/>
      <w:divBdr>
        <w:top w:val="none" w:sz="0" w:space="0" w:color="auto"/>
        <w:left w:val="none" w:sz="0" w:space="0" w:color="auto"/>
        <w:bottom w:val="none" w:sz="0" w:space="0" w:color="auto"/>
        <w:right w:val="none" w:sz="0" w:space="0" w:color="auto"/>
      </w:divBdr>
      <w:divsChild>
        <w:div w:id="450167763">
          <w:marLeft w:val="0"/>
          <w:marRight w:val="0"/>
          <w:marTop w:val="225"/>
          <w:marBottom w:val="0"/>
          <w:divBdr>
            <w:top w:val="none" w:sz="0" w:space="0" w:color="auto"/>
            <w:left w:val="none" w:sz="0" w:space="0" w:color="auto"/>
            <w:bottom w:val="none" w:sz="0" w:space="0" w:color="auto"/>
            <w:right w:val="none" w:sz="0" w:space="0" w:color="auto"/>
          </w:divBdr>
        </w:div>
      </w:divsChild>
    </w:div>
    <w:div w:id="155386422">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7967870">
      <w:bodyDiv w:val="1"/>
      <w:marLeft w:val="0"/>
      <w:marRight w:val="0"/>
      <w:marTop w:val="0"/>
      <w:marBottom w:val="0"/>
      <w:divBdr>
        <w:top w:val="none" w:sz="0" w:space="0" w:color="auto"/>
        <w:left w:val="none" w:sz="0" w:space="0" w:color="auto"/>
        <w:bottom w:val="none" w:sz="0" w:space="0" w:color="auto"/>
        <w:right w:val="none" w:sz="0" w:space="0" w:color="auto"/>
      </w:divBdr>
      <w:divsChild>
        <w:div w:id="1457143115">
          <w:marLeft w:val="0"/>
          <w:marRight w:val="0"/>
          <w:marTop w:val="0"/>
          <w:marBottom w:val="0"/>
          <w:divBdr>
            <w:top w:val="none" w:sz="0" w:space="0" w:color="auto"/>
            <w:left w:val="none" w:sz="0" w:space="0" w:color="auto"/>
            <w:bottom w:val="none" w:sz="0" w:space="0" w:color="auto"/>
            <w:right w:val="none" w:sz="0" w:space="0" w:color="auto"/>
          </w:divBdr>
          <w:divsChild>
            <w:div w:id="1092124198">
              <w:marLeft w:val="0"/>
              <w:marRight w:val="0"/>
              <w:marTop w:val="0"/>
              <w:marBottom w:val="0"/>
              <w:divBdr>
                <w:top w:val="none" w:sz="0" w:space="0" w:color="auto"/>
                <w:left w:val="none" w:sz="0" w:space="0" w:color="auto"/>
                <w:bottom w:val="none" w:sz="0" w:space="0" w:color="auto"/>
                <w:right w:val="none" w:sz="0" w:space="0" w:color="auto"/>
              </w:divBdr>
              <w:divsChild>
                <w:div w:id="26334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17892">
          <w:marLeft w:val="0"/>
          <w:marRight w:val="0"/>
          <w:marTop w:val="0"/>
          <w:marBottom w:val="0"/>
          <w:divBdr>
            <w:top w:val="none" w:sz="0" w:space="0" w:color="auto"/>
            <w:left w:val="none" w:sz="0" w:space="0" w:color="auto"/>
            <w:bottom w:val="none" w:sz="0" w:space="0" w:color="auto"/>
            <w:right w:val="none" w:sz="0" w:space="0" w:color="auto"/>
          </w:divBdr>
          <w:divsChild>
            <w:div w:id="802583160">
              <w:marLeft w:val="0"/>
              <w:marRight w:val="0"/>
              <w:marTop w:val="0"/>
              <w:marBottom w:val="0"/>
              <w:divBdr>
                <w:top w:val="none" w:sz="0" w:space="0" w:color="auto"/>
                <w:left w:val="none" w:sz="0" w:space="0" w:color="auto"/>
                <w:bottom w:val="none" w:sz="0" w:space="0" w:color="auto"/>
                <w:right w:val="none" w:sz="0" w:space="0" w:color="auto"/>
              </w:divBdr>
              <w:divsChild>
                <w:div w:id="48366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64855">
          <w:marLeft w:val="0"/>
          <w:marRight w:val="0"/>
          <w:marTop w:val="0"/>
          <w:marBottom w:val="0"/>
          <w:divBdr>
            <w:top w:val="none" w:sz="0" w:space="0" w:color="auto"/>
            <w:left w:val="none" w:sz="0" w:space="0" w:color="auto"/>
            <w:bottom w:val="none" w:sz="0" w:space="0" w:color="auto"/>
            <w:right w:val="none" w:sz="0" w:space="0" w:color="auto"/>
          </w:divBdr>
          <w:divsChild>
            <w:div w:id="433281918">
              <w:marLeft w:val="0"/>
              <w:marRight w:val="0"/>
              <w:marTop w:val="0"/>
              <w:marBottom w:val="0"/>
              <w:divBdr>
                <w:top w:val="none" w:sz="0" w:space="0" w:color="auto"/>
                <w:left w:val="none" w:sz="0" w:space="0" w:color="auto"/>
                <w:bottom w:val="none" w:sz="0" w:space="0" w:color="auto"/>
                <w:right w:val="none" w:sz="0" w:space="0" w:color="auto"/>
              </w:divBdr>
              <w:divsChild>
                <w:div w:id="1982148398">
                  <w:marLeft w:val="0"/>
                  <w:marRight w:val="0"/>
                  <w:marTop w:val="0"/>
                  <w:marBottom w:val="0"/>
                  <w:divBdr>
                    <w:top w:val="none" w:sz="0" w:space="0" w:color="auto"/>
                    <w:left w:val="none" w:sz="0" w:space="0" w:color="auto"/>
                    <w:bottom w:val="none" w:sz="0" w:space="0" w:color="auto"/>
                    <w:right w:val="none" w:sz="0" w:space="0" w:color="auto"/>
                  </w:divBdr>
                  <w:divsChild>
                    <w:div w:id="1965622754">
                      <w:marLeft w:val="0"/>
                      <w:marRight w:val="0"/>
                      <w:marTop w:val="0"/>
                      <w:marBottom w:val="0"/>
                      <w:divBdr>
                        <w:top w:val="none" w:sz="0" w:space="0" w:color="auto"/>
                        <w:left w:val="none" w:sz="0" w:space="0" w:color="auto"/>
                        <w:bottom w:val="none" w:sz="0" w:space="0" w:color="auto"/>
                        <w:right w:val="none" w:sz="0" w:space="0" w:color="auto"/>
                      </w:divBdr>
                    </w:div>
                    <w:div w:id="1231890116">
                      <w:marLeft w:val="0"/>
                      <w:marRight w:val="0"/>
                      <w:marTop w:val="0"/>
                      <w:marBottom w:val="0"/>
                      <w:divBdr>
                        <w:top w:val="none" w:sz="0" w:space="0" w:color="auto"/>
                        <w:left w:val="none" w:sz="0" w:space="0" w:color="auto"/>
                        <w:bottom w:val="none" w:sz="0" w:space="0" w:color="auto"/>
                        <w:right w:val="none" w:sz="0" w:space="0" w:color="auto"/>
                      </w:divBdr>
                    </w:div>
                    <w:div w:id="1172377866">
                      <w:marLeft w:val="0"/>
                      <w:marRight w:val="0"/>
                      <w:marTop w:val="0"/>
                      <w:marBottom w:val="0"/>
                      <w:divBdr>
                        <w:top w:val="none" w:sz="0" w:space="0" w:color="auto"/>
                        <w:left w:val="none" w:sz="0" w:space="0" w:color="auto"/>
                        <w:bottom w:val="none" w:sz="0" w:space="0" w:color="auto"/>
                        <w:right w:val="none" w:sz="0" w:space="0" w:color="auto"/>
                      </w:divBdr>
                    </w:div>
                    <w:div w:id="708531805">
                      <w:marLeft w:val="0"/>
                      <w:marRight w:val="0"/>
                      <w:marTop w:val="0"/>
                      <w:marBottom w:val="0"/>
                      <w:divBdr>
                        <w:top w:val="none" w:sz="0" w:space="0" w:color="auto"/>
                        <w:left w:val="none" w:sz="0" w:space="0" w:color="auto"/>
                        <w:bottom w:val="none" w:sz="0" w:space="0" w:color="auto"/>
                        <w:right w:val="none" w:sz="0" w:space="0" w:color="auto"/>
                      </w:divBdr>
                    </w:div>
                    <w:div w:id="1281961341">
                      <w:marLeft w:val="0"/>
                      <w:marRight w:val="0"/>
                      <w:marTop w:val="0"/>
                      <w:marBottom w:val="0"/>
                      <w:divBdr>
                        <w:top w:val="none" w:sz="0" w:space="0" w:color="auto"/>
                        <w:left w:val="none" w:sz="0" w:space="0" w:color="auto"/>
                        <w:bottom w:val="none" w:sz="0" w:space="0" w:color="auto"/>
                        <w:right w:val="none" w:sz="0" w:space="0" w:color="auto"/>
                      </w:divBdr>
                    </w:div>
                    <w:div w:id="445200228">
                      <w:marLeft w:val="0"/>
                      <w:marRight w:val="0"/>
                      <w:marTop w:val="0"/>
                      <w:marBottom w:val="0"/>
                      <w:divBdr>
                        <w:top w:val="none" w:sz="0" w:space="0" w:color="auto"/>
                        <w:left w:val="none" w:sz="0" w:space="0" w:color="auto"/>
                        <w:bottom w:val="none" w:sz="0" w:space="0" w:color="auto"/>
                        <w:right w:val="none" w:sz="0" w:space="0" w:color="auto"/>
                      </w:divBdr>
                    </w:div>
                    <w:div w:id="12458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575732">
          <w:marLeft w:val="0"/>
          <w:marRight w:val="0"/>
          <w:marTop w:val="0"/>
          <w:marBottom w:val="0"/>
          <w:divBdr>
            <w:top w:val="none" w:sz="0" w:space="0" w:color="auto"/>
            <w:left w:val="none" w:sz="0" w:space="0" w:color="auto"/>
            <w:bottom w:val="none" w:sz="0" w:space="0" w:color="auto"/>
            <w:right w:val="none" w:sz="0" w:space="0" w:color="auto"/>
          </w:divBdr>
          <w:divsChild>
            <w:div w:id="136317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8328287">
      <w:bodyDiv w:val="1"/>
      <w:marLeft w:val="0"/>
      <w:marRight w:val="0"/>
      <w:marTop w:val="0"/>
      <w:marBottom w:val="0"/>
      <w:divBdr>
        <w:top w:val="none" w:sz="0" w:space="0" w:color="auto"/>
        <w:left w:val="none" w:sz="0" w:space="0" w:color="auto"/>
        <w:bottom w:val="none" w:sz="0" w:space="0" w:color="auto"/>
        <w:right w:val="none" w:sz="0" w:space="0" w:color="auto"/>
      </w:divBdr>
      <w:divsChild>
        <w:div w:id="991953093">
          <w:marLeft w:val="0"/>
          <w:marRight w:val="0"/>
          <w:marTop w:val="225"/>
          <w:marBottom w:val="0"/>
          <w:divBdr>
            <w:top w:val="none" w:sz="0" w:space="0" w:color="auto"/>
            <w:left w:val="none" w:sz="0" w:space="0" w:color="auto"/>
            <w:bottom w:val="none" w:sz="0" w:space="0" w:color="auto"/>
            <w:right w:val="none" w:sz="0" w:space="0" w:color="auto"/>
          </w:divBdr>
        </w:div>
      </w:divsChild>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4999154">
      <w:bodyDiv w:val="1"/>
      <w:marLeft w:val="0"/>
      <w:marRight w:val="0"/>
      <w:marTop w:val="0"/>
      <w:marBottom w:val="0"/>
      <w:divBdr>
        <w:top w:val="none" w:sz="0" w:space="0" w:color="auto"/>
        <w:left w:val="none" w:sz="0" w:space="0" w:color="auto"/>
        <w:bottom w:val="none" w:sz="0" w:space="0" w:color="auto"/>
        <w:right w:val="none" w:sz="0" w:space="0" w:color="auto"/>
      </w:divBdr>
      <w:divsChild>
        <w:div w:id="701321600">
          <w:marLeft w:val="0"/>
          <w:marRight w:val="0"/>
          <w:marTop w:val="225"/>
          <w:marBottom w:val="0"/>
          <w:divBdr>
            <w:top w:val="none" w:sz="0" w:space="0" w:color="auto"/>
            <w:left w:val="none" w:sz="0" w:space="0" w:color="auto"/>
            <w:bottom w:val="none" w:sz="0" w:space="0" w:color="auto"/>
            <w:right w:val="none" w:sz="0" w:space="0" w:color="auto"/>
          </w:divBdr>
        </w:div>
      </w:divsChild>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8396078">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242480">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3330018">
      <w:bodyDiv w:val="1"/>
      <w:marLeft w:val="0"/>
      <w:marRight w:val="0"/>
      <w:marTop w:val="0"/>
      <w:marBottom w:val="0"/>
      <w:divBdr>
        <w:top w:val="none" w:sz="0" w:space="0" w:color="auto"/>
        <w:left w:val="none" w:sz="0" w:space="0" w:color="auto"/>
        <w:bottom w:val="none" w:sz="0" w:space="0" w:color="auto"/>
        <w:right w:val="none" w:sz="0" w:space="0" w:color="auto"/>
      </w:divBdr>
      <w:divsChild>
        <w:div w:id="1578513209">
          <w:marLeft w:val="0"/>
          <w:marRight w:val="0"/>
          <w:marTop w:val="0"/>
          <w:marBottom w:val="0"/>
          <w:divBdr>
            <w:top w:val="none" w:sz="0" w:space="0" w:color="auto"/>
            <w:left w:val="none" w:sz="0" w:space="0" w:color="auto"/>
            <w:bottom w:val="none" w:sz="0" w:space="0" w:color="auto"/>
            <w:right w:val="none" w:sz="0" w:space="0" w:color="auto"/>
          </w:divBdr>
          <w:divsChild>
            <w:div w:id="412894341">
              <w:marLeft w:val="0"/>
              <w:marRight w:val="0"/>
              <w:marTop w:val="0"/>
              <w:marBottom w:val="0"/>
              <w:divBdr>
                <w:top w:val="none" w:sz="0" w:space="0" w:color="auto"/>
                <w:left w:val="none" w:sz="0" w:space="0" w:color="auto"/>
                <w:bottom w:val="none" w:sz="0" w:space="0" w:color="auto"/>
                <w:right w:val="none" w:sz="0" w:space="0" w:color="auto"/>
              </w:divBdr>
            </w:div>
          </w:divsChild>
        </w:div>
        <w:div w:id="1124929339">
          <w:marLeft w:val="0"/>
          <w:marRight w:val="0"/>
          <w:marTop w:val="0"/>
          <w:marBottom w:val="0"/>
          <w:divBdr>
            <w:top w:val="none" w:sz="0" w:space="0" w:color="auto"/>
            <w:left w:val="none" w:sz="0" w:space="0" w:color="auto"/>
            <w:bottom w:val="none" w:sz="0" w:space="0" w:color="auto"/>
            <w:right w:val="none" w:sz="0" w:space="0" w:color="auto"/>
          </w:divBdr>
          <w:divsChild>
            <w:div w:id="1531798444">
              <w:marLeft w:val="0"/>
              <w:marRight w:val="0"/>
              <w:marTop w:val="0"/>
              <w:marBottom w:val="0"/>
              <w:divBdr>
                <w:top w:val="none" w:sz="0" w:space="0" w:color="auto"/>
                <w:left w:val="none" w:sz="0" w:space="0" w:color="auto"/>
                <w:bottom w:val="none" w:sz="0" w:space="0" w:color="auto"/>
                <w:right w:val="none" w:sz="0" w:space="0" w:color="auto"/>
              </w:divBdr>
              <w:divsChild>
                <w:div w:id="15982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2002">
          <w:marLeft w:val="0"/>
          <w:marRight w:val="0"/>
          <w:marTop w:val="0"/>
          <w:marBottom w:val="0"/>
          <w:divBdr>
            <w:top w:val="none" w:sz="0" w:space="0" w:color="auto"/>
            <w:left w:val="none" w:sz="0" w:space="0" w:color="auto"/>
            <w:bottom w:val="none" w:sz="0" w:space="0" w:color="auto"/>
            <w:right w:val="none" w:sz="0" w:space="0" w:color="auto"/>
          </w:divBdr>
          <w:divsChild>
            <w:div w:id="568884020">
              <w:marLeft w:val="0"/>
              <w:marRight w:val="0"/>
              <w:marTop w:val="0"/>
              <w:marBottom w:val="0"/>
              <w:divBdr>
                <w:top w:val="none" w:sz="0" w:space="0" w:color="auto"/>
                <w:left w:val="none" w:sz="0" w:space="0" w:color="auto"/>
                <w:bottom w:val="none" w:sz="0" w:space="0" w:color="auto"/>
                <w:right w:val="none" w:sz="0" w:space="0" w:color="auto"/>
              </w:divBdr>
              <w:divsChild>
                <w:div w:id="615019179">
                  <w:marLeft w:val="0"/>
                  <w:marRight w:val="0"/>
                  <w:marTop w:val="0"/>
                  <w:marBottom w:val="0"/>
                  <w:divBdr>
                    <w:top w:val="none" w:sz="0" w:space="0" w:color="auto"/>
                    <w:left w:val="none" w:sz="0" w:space="0" w:color="auto"/>
                    <w:bottom w:val="none" w:sz="0" w:space="0" w:color="auto"/>
                    <w:right w:val="none" w:sz="0" w:space="0" w:color="auto"/>
                  </w:divBdr>
                  <w:divsChild>
                    <w:div w:id="1593708154">
                      <w:marLeft w:val="0"/>
                      <w:marRight w:val="0"/>
                      <w:marTop w:val="0"/>
                      <w:marBottom w:val="0"/>
                      <w:divBdr>
                        <w:top w:val="none" w:sz="0" w:space="0" w:color="auto"/>
                        <w:left w:val="none" w:sz="0" w:space="0" w:color="auto"/>
                        <w:bottom w:val="none" w:sz="0" w:space="0" w:color="auto"/>
                        <w:right w:val="none" w:sz="0" w:space="0" w:color="auto"/>
                      </w:divBdr>
                    </w:div>
                    <w:div w:id="2106270734">
                      <w:marLeft w:val="0"/>
                      <w:marRight w:val="0"/>
                      <w:marTop w:val="0"/>
                      <w:marBottom w:val="0"/>
                      <w:divBdr>
                        <w:top w:val="none" w:sz="0" w:space="0" w:color="auto"/>
                        <w:left w:val="none" w:sz="0" w:space="0" w:color="auto"/>
                        <w:bottom w:val="none" w:sz="0" w:space="0" w:color="auto"/>
                        <w:right w:val="none" w:sz="0" w:space="0" w:color="auto"/>
                      </w:divBdr>
                    </w:div>
                    <w:div w:id="874119739">
                      <w:marLeft w:val="0"/>
                      <w:marRight w:val="0"/>
                      <w:marTop w:val="0"/>
                      <w:marBottom w:val="0"/>
                      <w:divBdr>
                        <w:top w:val="none" w:sz="0" w:space="0" w:color="auto"/>
                        <w:left w:val="none" w:sz="0" w:space="0" w:color="auto"/>
                        <w:bottom w:val="none" w:sz="0" w:space="0" w:color="auto"/>
                        <w:right w:val="none" w:sz="0" w:space="0" w:color="auto"/>
                      </w:divBdr>
                    </w:div>
                    <w:div w:id="202598820">
                      <w:marLeft w:val="0"/>
                      <w:marRight w:val="0"/>
                      <w:marTop w:val="0"/>
                      <w:marBottom w:val="0"/>
                      <w:divBdr>
                        <w:top w:val="none" w:sz="0" w:space="0" w:color="auto"/>
                        <w:left w:val="none" w:sz="0" w:space="0" w:color="auto"/>
                        <w:bottom w:val="none" w:sz="0" w:space="0" w:color="auto"/>
                        <w:right w:val="none" w:sz="0" w:space="0" w:color="auto"/>
                      </w:divBdr>
                    </w:div>
                    <w:div w:id="142896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05552">
          <w:marLeft w:val="0"/>
          <w:marRight w:val="0"/>
          <w:marTop w:val="0"/>
          <w:marBottom w:val="0"/>
          <w:divBdr>
            <w:top w:val="none" w:sz="0" w:space="0" w:color="auto"/>
            <w:left w:val="none" w:sz="0" w:space="0" w:color="auto"/>
            <w:bottom w:val="none" w:sz="0" w:space="0" w:color="auto"/>
            <w:right w:val="none" w:sz="0" w:space="0" w:color="auto"/>
          </w:divBdr>
          <w:divsChild>
            <w:div w:id="1995254433">
              <w:marLeft w:val="0"/>
              <w:marRight w:val="0"/>
              <w:marTop w:val="0"/>
              <w:marBottom w:val="0"/>
              <w:divBdr>
                <w:top w:val="none" w:sz="0" w:space="0" w:color="auto"/>
                <w:left w:val="none" w:sz="0" w:space="0" w:color="auto"/>
                <w:bottom w:val="none" w:sz="0" w:space="0" w:color="auto"/>
                <w:right w:val="none" w:sz="0" w:space="0" w:color="auto"/>
              </w:divBdr>
              <w:divsChild>
                <w:div w:id="5893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7841950">
      <w:bodyDiv w:val="1"/>
      <w:marLeft w:val="0"/>
      <w:marRight w:val="0"/>
      <w:marTop w:val="0"/>
      <w:marBottom w:val="0"/>
      <w:divBdr>
        <w:top w:val="none" w:sz="0" w:space="0" w:color="auto"/>
        <w:left w:val="none" w:sz="0" w:space="0" w:color="auto"/>
        <w:bottom w:val="none" w:sz="0" w:space="0" w:color="auto"/>
        <w:right w:val="none" w:sz="0" w:space="0" w:color="auto"/>
      </w:divBdr>
      <w:divsChild>
        <w:div w:id="300691531">
          <w:marLeft w:val="0"/>
          <w:marRight w:val="0"/>
          <w:marTop w:val="0"/>
          <w:marBottom w:val="0"/>
          <w:divBdr>
            <w:top w:val="none" w:sz="0" w:space="0" w:color="auto"/>
            <w:left w:val="none" w:sz="0" w:space="0" w:color="auto"/>
            <w:bottom w:val="none" w:sz="0" w:space="0" w:color="auto"/>
            <w:right w:val="none" w:sz="0" w:space="0" w:color="auto"/>
          </w:divBdr>
          <w:divsChild>
            <w:div w:id="748963299">
              <w:marLeft w:val="0"/>
              <w:marRight w:val="0"/>
              <w:marTop w:val="0"/>
              <w:marBottom w:val="0"/>
              <w:divBdr>
                <w:top w:val="none" w:sz="0" w:space="0" w:color="auto"/>
                <w:left w:val="none" w:sz="0" w:space="0" w:color="auto"/>
                <w:bottom w:val="none" w:sz="0" w:space="0" w:color="auto"/>
                <w:right w:val="none" w:sz="0" w:space="0" w:color="auto"/>
              </w:divBdr>
            </w:div>
          </w:divsChild>
        </w:div>
        <w:div w:id="1251934742">
          <w:marLeft w:val="0"/>
          <w:marRight w:val="0"/>
          <w:marTop w:val="0"/>
          <w:marBottom w:val="0"/>
          <w:divBdr>
            <w:top w:val="none" w:sz="0" w:space="0" w:color="auto"/>
            <w:left w:val="none" w:sz="0" w:space="0" w:color="auto"/>
            <w:bottom w:val="none" w:sz="0" w:space="0" w:color="auto"/>
            <w:right w:val="none" w:sz="0" w:space="0" w:color="auto"/>
          </w:divBdr>
          <w:divsChild>
            <w:div w:id="1638802813">
              <w:marLeft w:val="0"/>
              <w:marRight w:val="0"/>
              <w:marTop w:val="0"/>
              <w:marBottom w:val="0"/>
              <w:divBdr>
                <w:top w:val="none" w:sz="0" w:space="0" w:color="auto"/>
                <w:left w:val="none" w:sz="0" w:space="0" w:color="auto"/>
                <w:bottom w:val="none" w:sz="0" w:space="0" w:color="auto"/>
                <w:right w:val="none" w:sz="0" w:space="0" w:color="auto"/>
              </w:divBdr>
              <w:divsChild>
                <w:div w:id="11276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0803379">
      <w:bodyDiv w:val="1"/>
      <w:marLeft w:val="0"/>
      <w:marRight w:val="0"/>
      <w:marTop w:val="0"/>
      <w:marBottom w:val="0"/>
      <w:divBdr>
        <w:top w:val="none" w:sz="0" w:space="0" w:color="auto"/>
        <w:left w:val="none" w:sz="0" w:space="0" w:color="auto"/>
        <w:bottom w:val="none" w:sz="0" w:space="0" w:color="auto"/>
        <w:right w:val="none" w:sz="0" w:space="0" w:color="auto"/>
      </w:divBdr>
      <w:divsChild>
        <w:div w:id="759717237">
          <w:marLeft w:val="0"/>
          <w:marRight w:val="0"/>
          <w:marTop w:val="0"/>
          <w:marBottom w:val="0"/>
          <w:divBdr>
            <w:top w:val="none" w:sz="0" w:space="0" w:color="auto"/>
            <w:left w:val="none" w:sz="0" w:space="0" w:color="auto"/>
            <w:bottom w:val="none" w:sz="0" w:space="0" w:color="auto"/>
            <w:right w:val="none" w:sz="0" w:space="0" w:color="auto"/>
          </w:divBdr>
        </w:div>
        <w:div w:id="1807041177">
          <w:marLeft w:val="0"/>
          <w:marRight w:val="0"/>
          <w:marTop w:val="0"/>
          <w:marBottom w:val="0"/>
          <w:divBdr>
            <w:top w:val="none" w:sz="0" w:space="0" w:color="auto"/>
            <w:left w:val="none" w:sz="0" w:space="0" w:color="auto"/>
            <w:bottom w:val="none" w:sz="0" w:space="0" w:color="auto"/>
            <w:right w:val="none" w:sz="0" w:space="0" w:color="auto"/>
          </w:divBdr>
        </w:div>
        <w:div w:id="2074813196">
          <w:marLeft w:val="0"/>
          <w:marRight w:val="0"/>
          <w:marTop w:val="0"/>
          <w:marBottom w:val="0"/>
          <w:divBdr>
            <w:top w:val="none" w:sz="0" w:space="0" w:color="auto"/>
            <w:left w:val="none" w:sz="0" w:space="0" w:color="auto"/>
            <w:bottom w:val="none" w:sz="0" w:space="0" w:color="auto"/>
            <w:right w:val="none" w:sz="0" w:space="0" w:color="auto"/>
          </w:divBdr>
        </w:div>
      </w:divsChild>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352392">
      <w:bodyDiv w:val="1"/>
      <w:marLeft w:val="0"/>
      <w:marRight w:val="0"/>
      <w:marTop w:val="0"/>
      <w:marBottom w:val="0"/>
      <w:divBdr>
        <w:top w:val="none" w:sz="0" w:space="0" w:color="auto"/>
        <w:left w:val="none" w:sz="0" w:space="0" w:color="auto"/>
        <w:bottom w:val="none" w:sz="0" w:space="0" w:color="auto"/>
        <w:right w:val="none" w:sz="0" w:space="0" w:color="auto"/>
      </w:divBdr>
      <w:divsChild>
        <w:div w:id="186985209">
          <w:marLeft w:val="0"/>
          <w:marRight w:val="0"/>
          <w:marTop w:val="0"/>
          <w:marBottom w:val="0"/>
          <w:divBdr>
            <w:top w:val="none" w:sz="0" w:space="0" w:color="auto"/>
            <w:left w:val="none" w:sz="0" w:space="0" w:color="auto"/>
            <w:bottom w:val="none" w:sz="0" w:space="0" w:color="auto"/>
            <w:right w:val="none" w:sz="0" w:space="0" w:color="auto"/>
          </w:divBdr>
        </w:div>
      </w:divsChild>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1794125">
      <w:bodyDiv w:val="1"/>
      <w:marLeft w:val="0"/>
      <w:marRight w:val="0"/>
      <w:marTop w:val="0"/>
      <w:marBottom w:val="0"/>
      <w:divBdr>
        <w:top w:val="none" w:sz="0" w:space="0" w:color="auto"/>
        <w:left w:val="none" w:sz="0" w:space="0" w:color="auto"/>
        <w:bottom w:val="none" w:sz="0" w:space="0" w:color="auto"/>
        <w:right w:val="none" w:sz="0" w:space="0" w:color="auto"/>
      </w:divBdr>
    </w:div>
    <w:div w:id="201947134">
      <w:bodyDiv w:val="1"/>
      <w:marLeft w:val="0"/>
      <w:marRight w:val="0"/>
      <w:marTop w:val="0"/>
      <w:marBottom w:val="0"/>
      <w:divBdr>
        <w:top w:val="none" w:sz="0" w:space="0" w:color="auto"/>
        <w:left w:val="none" w:sz="0" w:space="0" w:color="auto"/>
        <w:bottom w:val="none" w:sz="0" w:space="0" w:color="auto"/>
        <w:right w:val="none" w:sz="0" w:space="0" w:color="auto"/>
      </w:divBdr>
      <w:divsChild>
        <w:div w:id="1578323533">
          <w:marLeft w:val="0"/>
          <w:marRight w:val="0"/>
          <w:marTop w:val="225"/>
          <w:marBottom w:val="0"/>
          <w:divBdr>
            <w:top w:val="none" w:sz="0" w:space="0" w:color="auto"/>
            <w:left w:val="none" w:sz="0" w:space="0" w:color="auto"/>
            <w:bottom w:val="none" w:sz="0" w:space="0" w:color="auto"/>
            <w:right w:val="none" w:sz="0" w:space="0" w:color="auto"/>
          </w:divBdr>
        </w:div>
      </w:divsChild>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3055341">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5439167">
      <w:bodyDiv w:val="1"/>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225"/>
          <w:marBottom w:val="0"/>
          <w:divBdr>
            <w:top w:val="none" w:sz="0" w:space="0" w:color="auto"/>
            <w:left w:val="none" w:sz="0" w:space="0" w:color="auto"/>
            <w:bottom w:val="none" w:sz="0" w:space="0" w:color="auto"/>
            <w:right w:val="none" w:sz="0" w:space="0" w:color="auto"/>
          </w:divBdr>
        </w:div>
        <w:div w:id="231547903">
          <w:marLeft w:val="0"/>
          <w:marRight w:val="0"/>
          <w:marTop w:val="225"/>
          <w:marBottom w:val="0"/>
          <w:divBdr>
            <w:top w:val="none" w:sz="0" w:space="0" w:color="auto"/>
            <w:left w:val="none" w:sz="0" w:space="0" w:color="auto"/>
            <w:bottom w:val="none" w:sz="0" w:space="0" w:color="auto"/>
            <w:right w:val="none" w:sz="0" w:space="0" w:color="auto"/>
          </w:divBdr>
        </w:div>
      </w:divsChild>
    </w:div>
    <w:div w:id="215439283">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0945776">
      <w:bodyDiv w:val="1"/>
      <w:marLeft w:val="0"/>
      <w:marRight w:val="0"/>
      <w:marTop w:val="0"/>
      <w:marBottom w:val="0"/>
      <w:divBdr>
        <w:top w:val="none" w:sz="0" w:space="0" w:color="auto"/>
        <w:left w:val="none" w:sz="0" w:space="0" w:color="auto"/>
        <w:bottom w:val="none" w:sz="0" w:space="0" w:color="auto"/>
        <w:right w:val="none" w:sz="0" w:space="0" w:color="auto"/>
      </w:divBdr>
      <w:divsChild>
        <w:div w:id="974020415">
          <w:marLeft w:val="0"/>
          <w:marRight w:val="0"/>
          <w:marTop w:val="225"/>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3568708">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6379082">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2199545">
      <w:bodyDiv w:val="1"/>
      <w:marLeft w:val="0"/>
      <w:marRight w:val="0"/>
      <w:marTop w:val="0"/>
      <w:marBottom w:val="0"/>
      <w:divBdr>
        <w:top w:val="none" w:sz="0" w:space="0" w:color="auto"/>
        <w:left w:val="none" w:sz="0" w:space="0" w:color="auto"/>
        <w:bottom w:val="none" w:sz="0" w:space="0" w:color="auto"/>
        <w:right w:val="none" w:sz="0" w:space="0" w:color="auto"/>
      </w:divBdr>
    </w:div>
    <w:div w:id="234365265">
      <w:bodyDiv w:val="1"/>
      <w:marLeft w:val="0"/>
      <w:marRight w:val="0"/>
      <w:marTop w:val="0"/>
      <w:marBottom w:val="0"/>
      <w:divBdr>
        <w:top w:val="none" w:sz="0" w:space="0" w:color="auto"/>
        <w:left w:val="none" w:sz="0" w:space="0" w:color="auto"/>
        <w:bottom w:val="none" w:sz="0" w:space="0" w:color="auto"/>
        <w:right w:val="none" w:sz="0" w:space="0" w:color="auto"/>
      </w:divBdr>
      <w:divsChild>
        <w:div w:id="1803576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746393">
              <w:marLeft w:val="0"/>
              <w:marRight w:val="0"/>
              <w:marTop w:val="0"/>
              <w:marBottom w:val="0"/>
              <w:divBdr>
                <w:top w:val="none" w:sz="0" w:space="0" w:color="auto"/>
                <w:left w:val="none" w:sz="0" w:space="0" w:color="auto"/>
                <w:bottom w:val="none" w:sz="0" w:space="0" w:color="auto"/>
                <w:right w:val="none" w:sz="0" w:space="0" w:color="auto"/>
              </w:divBdr>
              <w:divsChild>
                <w:div w:id="1679231064">
                  <w:marLeft w:val="0"/>
                  <w:marRight w:val="0"/>
                  <w:marTop w:val="0"/>
                  <w:marBottom w:val="0"/>
                  <w:divBdr>
                    <w:top w:val="none" w:sz="0" w:space="0" w:color="auto"/>
                    <w:left w:val="none" w:sz="0" w:space="0" w:color="auto"/>
                    <w:bottom w:val="none" w:sz="0" w:space="0" w:color="auto"/>
                    <w:right w:val="none" w:sz="0" w:space="0" w:color="auto"/>
                  </w:divBdr>
                  <w:divsChild>
                    <w:div w:id="1544252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478258">
                          <w:marLeft w:val="0"/>
                          <w:marRight w:val="0"/>
                          <w:marTop w:val="0"/>
                          <w:marBottom w:val="0"/>
                          <w:divBdr>
                            <w:top w:val="none" w:sz="0" w:space="0" w:color="auto"/>
                            <w:left w:val="none" w:sz="0" w:space="0" w:color="auto"/>
                            <w:bottom w:val="none" w:sz="0" w:space="0" w:color="auto"/>
                            <w:right w:val="none" w:sz="0" w:space="0" w:color="auto"/>
                          </w:divBdr>
                          <w:divsChild>
                            <w:div w:id="10185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0797443">
      <w:bodyDiv w:val="1"/>
      <w:marLeft w:val="0"/>
      <w:marRight w:val="0"/>
      <w:marTop w:val="0"/>
      <w:marBottom w:val="0"/>
      <w:divBdr>
        <w:top w:val="none" w:sz="0" w:space="0" w:color="auto"/>
        <w:left w:val="none" w:sz="0" w:space="0" w:color="auto"/>
        <w:bottom w:val="none" w:sz="0" w:space="0" w:color="auto"/>
        <w:right w:val="none" w:sz="0" w:space="0" w:color="auto"/>
      </w:divBdr>
      <w:divsChild>
        <w:div w:id="1988852651">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45673">
      <w:bodyDiv w:val="1"/>
      <w:marLeft w:val="0"/>
      <w:marRight w:val="0"/>
      <w:marTop w:val="0"/>
      <w:marBottom w:val="0"/>
      <w:divBdr>
        <w:top w:val="none" w:sz="0" w:space="0" w:color="auto"/>
        <w:left w:val="none" w:sz="0" w:space="0" w:color="auto"/>
        <w:bottom w:val="none" w:sz="0" w:space="0" w:color="auto"/>
        <w:right w:val="none" w:sz="0" w:space="0" w:color="auto"/>
      </w:divBdr>
      <w:divsChild>
        <w:div w:id="138884065">
          <w:marLeft w:val="0"/>
          <w:marRight w:val="0"/>
          <w:marTop w:val="0"/>
          <w:marBottom w:val="0"/>
          <w:divBdr>
            <w:top w:val="none" w:sz="0" w:space="0" w:color="auto"/>
            <w:left w:val="none" w:sz="0" w:space="0" w:color="auto"/>
            <w:bottom w:val="none" w:sz="0" w:space="0" w:color="auto"/>
            <w:right w:val="none" w:sz="0" w:space="0" w:color="auto"/>
          </w:divBdr>
          <w:divsChild>
            <w:div w:id="461657498">
              <w:marLeft w:val="0"/>
              <w:marRight w:val="0"/>
              <w:marTop w:val="0"/>
              <w:marBottom w:val="0"/>
              <w:divBdr>
                <w:top w:val="none" w:sz="0" w:space="0" w:color="auto"/>
                <w:left w:val="none" w:sz="0" w:space="0" w:color="auto"/>
                <w:bottom w:val="none" w:sz="0" w:space="0" w:color="auto"/>
                <w:right w:val="none" w:sz="0" w:space="0" w:color="auto"/>
              </w:divBdr>
            </w:div>
          </w:divsChild>
        </w:div>
        <w:div w:id="1041367115">
          <w:marLeft w:val="0"/>
          <w:marRight w:val="0"/>
          <w:marTop w:val="0"/>
          <w:marBottom w:val="0"/>
          <w:divBdr>
            <w:top w:val="none" w:sz="0" w:space="0" w:color="auto"/>
            <w:left w:val="none" w:sz="0" w:space="0" w:color="auto"/>
            <w:bottom w:val="none" w:sz="0" w:space="0" w:color="auto"/>
            <w:right w:val="none" w:sz="0" w:space="0" w:color="auto"/>
          </w:divBdr>
        </w:div>
        <w:div w:id="704599764">
          <w:marLeft w:val="0"/>
          <w:marRight w:val="0"/>
          <w:marTop w:val="0"/>
          <w:marBottom w:val="0"/>
          <w:divBdr>
            <w:top w:val="none" w:sz="0" w:space="0" w:color="auto"/>
            <w:left w:val="none" w:sz="0" w:space="0" w:color="auto"/>
            <w:bottom w:val="none" w:sz="0" w:space="0" w:color="auto"/>
            <w:right w:val="none" w:sz="0" w:space="0" w:color="auto"/>
          </w:divBdr>
        </w:div>
        <w:div w:id="1670403604">
          <w:marLeft w:val="0"/>
          <w:marRight w:val="0"/>
          <w:marTop w:val="0"/>
          <w:marBottom w:val="0"/>
          <w:divBdr>
            <w:top w:val="none" w:sz="0" w:space="0" w:color="auto"/>
            <w:left w:val="none" w:sz="0" w:space="0" w:color="auto"/>
            <w:bottom w:val="none" w:sz="0" w:space="0" w:color="auto"/>
            <w:right w:val="none" w:sz="0" w:space="0" w:color="auto"/>
          </w:divBdr>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1163407">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825062">
      <w:bodyDiv w:val="1"/>
      <w:marLeft w:val="0"/>
      <w:marRight w:val="0"/>
      <w:marTop w:val="0"/>
      <w:marBottom w:val="0"/>
      <w:divBdr>
        <w:top w:val="none" w:sz="0" w:space="0" w:color="auto"/>
        <w:left w:val="none" w:sz="0" w:space="0" w:color="auto"/>
        <w:bottom w:val="none" w:sz="0" w:space="0" w:color="auto"/>
        <w:right w:val="none" w:sz="0" w:space="0" w:color="auto"/>
      </w:divBdr>
      <w:divsChild>
        <w:div w:id="1726444252">
          <w:marLeft w:val="0"/>
          <w:marRight w:val="0"/>
          <w:marTop w:val="0"/>
          <w:marBottom w:val="210"/>
          <w:divBdr>
            <w:top w:val="none" w:sz="0" w:space="0" w:color="auto"/>
            <w:left w:val="none" w:sz="0" w:space="0" w:color="auto"/>
            <w:bottom w:val="none" w:sz="0" w:space="0" w:color="auto"/>
            <w:right w:val="none" w:sz="0" w:space="0" w:color="auto"/>
          </w:divBdr>
        </w:div>
        <w:div w:id="723604489">
          <w:marLeft w:val="0"/>
          <w:marRight w:val="0"/>
          <w:marTop w:val="0"/>
          <w:marBottom w:val="0"/>
          <w:divBdr>
            <w:top w:val="none" w:sz="0" w:space="0" w:color="auto"/>
            <w:left w:val="none" w:sz="0" w:space="0" w:color="auto"/>
            <w:bottom w:val="none" w:sz="0" w:space="0" w:color="auto"/>
            <w:right w:val="none" w:sz="0" w:space="0" w:color="auto"/>
          </w:divBdr>
          <w:divsChild>
            <w:div w:id="237634541">
              <w:marLeft w:val="0"/>
              <w:marRight w:val="0"/>
              <w:marTop w:val="0"/>
              <w:marBottom w:val="0"/>
              <w:divBdr>
                <w:top w:val="none" w:sz="0" w:space="0" w:color="auto"/>
                <w:left w:val="none" w:sz="0" w:space="0" w:color="auto"/>
                <w:bottom w:val="none" w:sz="0" w:space="0" w:color="auto"/>
                <w:right w:val="none" w:sz="0" w:space="0" w:color="auto"/>
              </w:divBdr>
              <w:divsChild>
                <w:div w:id="155193342">
                  <w:marLeft w:val="0"/>
                  <w:marRight w:val="0"/>
                  <w:marTop w:val="0"/>
                  <w:marBottom w:val="0"/>
                  <w:divBdr>
                    <w:top w:val="none" w:sz="0" w:space="0" w:color="auto"/>
                    <w:left w:val="none" w:sz="0" w:space="0" w:color="auto"/>
                    <w:bottom w:val="none" w:sz="0" w:space="0" w:color="auto"/>
                    <w:right w:val="none" w:sz="0" w:space="0" w:color="auto"/>
                  </w:divBdr>
                  <w:divsChild>
                    <w:div w:id="399644498">
                      <w:marLeft w:val="0"/>
                      <w:marRight w:val="0"/>
                      <w:marTop w:val="0"/>
                      <w:marBottom w:val="0"/>
                      <w:divBdr>
                        <w:top w:val="none" w:sz="0" w:space="0" w:color="auto"/>
                        <w:left w:val="none" w:sz="0" w:space="0" w:color="auto"/>
                        <w:bottom w:val="none" w:sz="0" w:space="0" w:color="auto"/>
                        <w:right w:val="none" w:sz="0" w:space="0" w:color="auto"/>
                      </w:divBdr>
                      <w:divsChild>
                        <w:div w:id="504172352">
                          <w:marLeft w:val="0"/>
                          <w:marRight w:val="0"/>
                          <w:marTop w:val="0"/>
                          <w:marBottom w:val="0"/>
                          <w:divBdr>
                            <w:top w:val="none" w:sz="0" w:space="0" w:color="auto"/>
                            <w:left w:val="none" w:sz="0" w:space="0" w:color="auto"/>
                            <w:bottom w:val="none" w:sz="0" w:space="0" w:color="auto"/>
                            <w:right w:val="none" w:sz="0" w:space="0" w:color="auto"/>
                          </w:divBdr>
                        </w:div>
                      </w:divsChild>
                    </w:div>
                    <w:div w:id="96415864">
                      <w:marLeft w:val="0"/>
                      <w:marRight w:val="0"/>
                      <w:marTop w:val="0"/>
                      <w:marBottom w:val="0"/>
                      <w:divBdr>
                        <w:top w:val="none" w:sz="0" w:space="0" w:color="auto"/>
                        <w:left w:val="none" w:sz="0" w:space="0" w:color="auto"/>
                        <w:bottom w:val="none" w:sz="0" w:space="0" w:color="auto"/>
                        <w:right w:val="none" w:sz="0" w:space="0" w:color="auto"/>
                      </w:divBdr>
                      <w:divsChild>
                        <w:div w:id="623118837">
                          <w:marLeft w:val="0"/>
                          <w:marRight w:val="0"/>
                          <w:marTop w:val="0"/>
                          <w:marBottom w:val="0"/>
                          <w:divBdr>
                            <w:top w:val="none" w:sz="0" w:space="0" w:color="auto"/>
                            <w:left w:val="none" w:sz="0" w:space="0" w:color="auto"/>
                            <w:bottom w:val="none" w:sz="0" w:space="0" w:color="auto"/>
                            <w:right w:val="none" w:sz="0" w:space="0" w:color="auto"/>
                          </w:divBdr>
                        </w:div>
                      </w:divsChild>
                    </w:div>
                    <w:div w:id="1867987387">
                      <w:marLeft w:val="0"/>
                      <w:marRight w:val="0"/>
                      <w:marTop w:val="0"/>
                      <w:marBottom w:val="0"/>
                      <w:divBdr>
                        <w:top w:val="none" w:sz="0" w:space="0" w:color="auto"/>
                        <w:left w:val="none" w:sz="0" w:space="0" w:color="auto"/>
                        <w:bottom w:val="none" w:sz="0" w:space="0" w:color="auto"/>
                        <w:right w:val="none" w:sz="0" w:space="0" w:color="auto"/>
                      </w:divBdr>
                      <w:divsChild>
                        <w:div w:id="1909463842">
                          <w:marLeft w:val="0"/>
                          <w:marRight w:val="0"/>
                          <w:marTop w:val="0"/>
                          <w:marBottom w:val="0"/>
                          <w:divBdr>
                            <w:top w:val="none" w:sz="0" w:space="0" w:color="auto"/>
                            <w:left w:val="none" w:sz="0" w:space="0" w:color="auto"/>
                            <w:bottom w:val="none" w:sz="0" w:space="0" w:color="auto"/>
                            <w:right w:val="none" w:sz="0" w:space="0" w:color="auto"/>
                          </w:divBdr>
                        </w:div>
                      </w:divsChild>
                    </w:div>
                    <w:div w:id="1692219477">
                      <w:marLeft w:val="0"/>
                      <w:marRight w:val="0"/>
                      <w:marTop w:val="0"/>
                      <w:marBottom w:val="0"/>
                      <w:divBdr>
                        <w:top w:val="none" w:sz="0" w:space="0" w:color="auto"/>
                        <w:left w:val="none" w:sz="0" w:space="0" w:color="auto"/>
                        <w:bottom w:val="none" w:sz="0" w:space="0" w:color="auto"/>
                        <w:right w:val="none" w:sz="0" w:space="0" w:color="auto"/>
                      </w:divBdr>
                      <w:divsChild>
                        <w:div w:id="1119029868">
                          <w:marLeft w:val="0"/>
                          <w:marRight w:val="0"/>
                          <w:marTop w:val="0"/>
                          <w:marBottom w:val="0"/>
                          <w:divBdr>
                            <w:top w:val="none" w:sz="0" w:space="0" w:color="auto"/>
                            <w:left w:val="none" w:sz="0" w:space="0" w:color="auto"/>
                            <w:bottom w:val="none" w:sz="0" w:space="0" w:color="auto"/>
                            <w:right w:val="none" w:sz="0" w:space="0" w:color="auto"/>
                          </w:divBdr>
                        </w:div>
                      </w:divsChild>
                    </w:div>
                    <w:div w:id="769666178">
                      <w:marLeft w:val="0"/>
                      <w:marRight w:val="0"/>
                      <w:marTop w:val="0"/>
                      <w:marBottom w:val="0"/>
                      <w:divBdr>
                        <w:top w:val="none" w:sz="0" w:space="0" w:color="auto"/>
                        <w:left w:val="none" w:sz="0" w:space="0" w:color="auto"/>
                        <w:bottom w:val="none" w:sz="0" w:space="0" w:color="auto"/>
                        <w:right w:val="none" w:sz="0" w:space="0" w:color="auto"/>
                      </w:divBdr>
                      <w:divsChild>
                        <w:div w:id="1009718498">
                          <w:marLeft w:val="0"/>
                          <w:marRight w:val="0"/>
                          <w:marTop w:val="0"/>
                          <w:marBottom w:val="0"/>
                          <w:divBdr>
                            <w:top w:val="none" w:sz="0" w:space="0" w:color="auto"/>
                            <w:left w:val="none" w:sz="0" w:space="0" w:color="auto"/>
                            <w:bottom w:val="none" w:sz="0" w:space="0" w:color="auto"/>
                            <w:right w:val="none" w:sz="0" w:space="0" w:color="auto"/>
                          </w:divBdr>
                        </w:div>
                      </w:divsChild>
                    </w:div>
                    <w:div w:id="1865946767">
                      <w:marLeft w:val="0"/>
                      <w:marRight w:val="0"/>
                      <w:marTop w:val="0"/>
                      <w:marBottom w:val="0"/>
                      <w:divBdr>
                        <w:top w:val="none" w:sz="0" w:space="0" w:color="auto"/>
                        <w:left w:val="none" w:sz="0" w:space="0" w:color="auto"/>
                        <w:bottom w:val="none" w:sz="0" w:space="0" w:color="auto"/>
                        <w:right w:val="none" w:sz="0" w:space="0" w:color="auto"/>
                      </w:divBdr>
                      <w:divsChild>
                        <w:div w:id="288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141995">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4119171">
      <w:bodyDiv w:val="1"/>
      <w:marLeft w:val="0"/>
      <w:marRight w:val="0"/>
      <w:marTop w:val="0"/>
      <w:marBottom w:val="0"/>
      <w:divBdr>
        <w:top w:val="none" w:sz="0" w:space="0" w:color="auto"/>
        <w:left w:val="none" w:sz="0" w:space="0" w:color="auto"/>
        <w:bottom w:val="none" w:sz="0" w:space="0" w:color="auto"/>
        <w:right w:val="none" w:sz="0" w:space="0" w:color="auto"/>
      </w:divBdr>
      <w:divsChild>
        <w:div w:id="1953243126">
          <w:marLeft w:val="0"/>
          <w:marRight w:val="0"/>
          <w:marTop w:val="225"/>
          <w:marBottom w:val="0"/>
          <w:divBdr>
            <w:top w:val="none" w:sz="0" w:space="0" w:color="auto"/>
            <w:left w:val="none" w:sz="0" w:space="0" w:color="auto"/>
            <w:bottom w:val="none" w:sz="0" w:space="0" w:color="auto"/>
            <w:right w:val="none" w:sz="0" w:space="0" w:color="auto"/>
          </w:divBdr>
        </w:div>
        <w:div w:id="874804659">
          <w:marLeft w:val="0"/>
          <w:marRight w:val="0"/>
          <w:marTop w:val="225"/>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1963609">
      <w:bodyDiv w:val="1"/>
      <w:marLeft w:val="0"/>
      <w:marRight w:val="0"/>
      <w:marTop w:val="0"/>
      <w:marBottom w:val="0"/>
      <w:divBdr>
        <w:top w:val="none" w:sz="0" w:space="0" w:color="auto"/>
        <w:left w:val="none" w:sz="0" w:space="0" w:color="auto"/>
        <w:bottom w:val="none" w:sz="0" w:space="0" w:color="auto"/>
        <w:right w:val="none" w:sz="0" w:space="0" w:color="auto"/>
      </w:divBdr>
      <w:divsChild>
        <w:div w:id="1658610998">
          <w:marLeft w:val="0"/>
          <w:marRight w:val="0"/>
          <w:marTop w:val="0"/>
          <w:marBottom w:val="0"/>
          <w:divBdr>
            <w:top w:val="none" w:sz="0" w:space="0" w:color="auto"/>
            <w:left w:val="none" w:sz="0" w:space="0" w:color="auto"/>
            <w:bottom w:val="none" w:sz="0" w:space="0" w:color="auto"/>
            <w:right w:val="none" w:sz="0" w:space="0" w:color="auto"/>
          </w:divBdr>
        </w:div>
        <w:div w:id="1884511564">
          <w:marLeft w:val="0"/>
          <w:marRight w:val="0"/>
          <w:marTop w:val="0"/>
          <w:marBottom w:val="0"/>
          <w:divBdr>
            <w:top w:val="none" w:sz="0" w:space="0" w:color="auto"/>
            <w:left w:val="none" w:sz="0" w:space="0" w:color="auto"/>
            <w:bottom w:val="none" w:sz="0" w:space="0" w:color="auto"/>
            <w:right w:val="none" w:sz="0" w:space="0" w:color="auto"/>
          </w:divBdr>
        </w:div>
        <w:div w:id="1319649280">
          <w:marLeft w:val="0"/>
          <w:marRight w:val="0"/>
          <w:marTop w:val="0"/>
          <w:marBottom w:val="0"/>
          <w:divBdr>
            <w:top w:val="none" w:sz="0" w:space="0" w:color="auto"/>
            <w:left w:val="none" w:sz="0" w:space="0" w:color="auto"/>
            <w:bottom w:val="none" w:sz="0" w:space="0" w:color="auto"/>
            <w:right w:val="none" w:sz="0" w:space="0" w:color="auto"/>
          </w:divBdr>
        </w:div>
        <w:div w:id="792015530">
          <w:marLeft w:val="0"/>
          <w:marRight w:val="0"/>
          <w:marTop w:val="0"/>
          <w:marBottom w:val="0"/>
          <w:divBdr>
            <w:top w:val="none" w:sz="0" w:space="0" w:color="auto"/>
            <w:left w:val="none" w:sz="0" w:space="0" w:color="auto"/>
            <w:bottom w:val="none" w:sz="0" w:space="0" w:color="auto"/>
            <w:right w:val="none" w:sz="0" w:space="0" w:color="auto"/>
          </w:divBdr>
        </w:div>
        <w:div w:id="981810640">
          <w:marLeft w:val="0"/>
          <w:marRight w:val="0"/>
          <w:marTop w:val="0"/>
          <w:marBottom w:val="0"/>
          <w:divBdr>
            <w:top w:val="none" w:sz="0" w:space="0" w:color="auto"/>
            <w:left w:val="none" w:sz="0" w:space="0" w:color="auto"/>
            <w:bottom w:val="none" w:sz="0" w:space="0" w:color="auto"/>
            <w:right w:val="none" w:sz="0" w:space="0" w:color="auto"/>
          </w:divBdr>
        </w:div>
        <w:div w:id="277294019">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393137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139445">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8848724">
      <w:bodyDiv w:val="1"/>
      <w:marLeft w:val="0"/>
      <w:marRight w:val="0"/>
      <w:marTop w:val="0"/>
      <w:marBottom w:val="0"/>
      <w:divBdr>
        <w:top w:val="none" w:sz="0" w:space="0" w:color="auto"/>
        <w:left w:val="none" w:sz="0" w:space="0" w:color="auto"/>
        <w:bottom w:val="none" w:sz="0" w:space="0" w:color="auto"/>
        <w:right w:val="none" w:sz="0" w:space="0" w:color="auto"/>
      </w:divBdr>
      <w:divsChild>
        <w:div w:id="1807551743">
          <w:marLeft w:val="0"/>
          <w:marRight w:val="0"/>
          <w:marTop w:val="0"/>
          <w:marBottom w:val="0"/>
          <w:divBdr>
            <w:top w:val="none" w:sz="0" w:space="0" w:color="auto"/>
            <w:left w:val="none" w:sz="0" w:space="0" w:color="auto"/>
            <w:bottom w:val="none" w:sz="0" w:space="0" w:color="auto"/>
            <w:right w:val="none" w:sz="0" w:space="0" w:color="auto"/>
          </w:divBdr>
          <w:divsChild>
            <w:div w:id="1653101219">
              <w:marLeft w:val="0"/>
              <w:marRight w:val="0"/>
              <w:marTop w:val="0"/>
              <w:marBottom w:val="0"/>
              <w:divBdr>
                <w:top w:val="none" w:sz="0" w:space="0" w:color="auto"/>
                <w:left w:val="none" w:sz="0" w:space="0" w:color="auto"/>
                <w:bottom w:val="none" w:sz="0" w:space="0" w:color="auto"/>
                <w:right w:val="none" w:sz="0" w:space="0" w:color="auto"/>
              </w:divBdr>
            </w:div>
            <w:div w:id="1235236032">
              <w:marLeft w:val="0"/>
              <w:marRight w:val="0"/>
              <w:marTop w:val="0"/>
              <w:marBottom w:val="0"/>
              <w:divBdr>
                <w:top w:val="none" w:sz="0" w:space="0" w:color="auto"/>
                <w:left w:val="none" w:sz="0" w:space="0" w:color="auto"/>
                <w:bottom w:val="none" w:sz="0" w:space="0" w:color="auto"/>
                <w:right w:val="none" w:sz="0" w:space="0" w:color="auto"/>
              </w:divBdr>
            </w:div>
            <w:div w:id="1037703580">
              <w:marLeft w:val="0"/>
              <w:marRight w:val="0"/>
              <w:marTop w:val="0"/>
              <w:marBottom w:val="0"/>
              <w:divBdr>
                <w:top w:val="none" w:sz="0" w:space="0" w:color="auto"/>
                <w:left w:val="none" w:sz="0" w:space="0" w:color="auto"/>
                <w:bottom w:val="none" w:sz="0" w:space="0" w:color="auto"/>
                <w:right w:val="none" w:sz="0" w:space="0" w:color="auto"/>
              </w:divBdr>
            </w:div>
            <w:div w:id="2107849522">
              <w:marLeft w:val="0"/>
              <w:marRight w:val="0"/>
              <w:marTop w:val="0"/>
              <w:marBottom w:val="0"/>
              <w:divBdr>
                <w:top w:val="none" w:sz="0" w:space="0" w:color="auto"/>
                <w:left w:val="none" w:sz="0" w:space="0" w:color="auto"/>
                <w:bottom w:val="none" w:sz="0" w:space="0" w:color="auto"/>
                <w:right w:val="none" w:sz="0" w:space="0" w:color="auto"/>
              </w:divBdr>
            </w:div>
            <w:div w:id="19633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041042">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350276">
      <w:bodyDiv w:val="1"/>
      <w:marLeft w:val="0"/>
      <w:marRight w:val="0"/>
      <w:marTop w:val="0"/>
      <w:marBottom w:val="0"/>
      <w:divBdr>
        <w:top w:val="none" w:sz="0" w:space="0" w:color="auto"/>
        <w:left w:val="none" w:sz="0" w:space="0" w:color="auto"/>
        <w:bottom w:val="none" w:sz="0" w:space="0" w:color="auto"/>
        <w:right w:val="none" w:sz="0" w:space="0" w:color="auto"/>
      </w:divBdr>
      <w:divsChild>
        <w:div w:id="255673835">
          <w:marLeft w:val="0"/>
          <w:marRight w:val="0"/>
          <w:marTop w:val="0"/>
          <w:marBottom w:val="0"/>
          <w:divBdr>
            <w:top w:val="none" w:sz="0" w:space="0" w:color="auto"/>
            <w:left w:val="none" w:sz="0" w:space="0" w:color="auto"/>
            <w:bottom w:val="none" w:sz="0" w:space="0" w:color="auto"/>
            <w:right w:val="none" w:sz="0" w:space="0" w:color="auto"/>
          </w:divBdr>
        </w:div>
        <w:div w:id="850022279">
          <w:marLeft w:val="0"/>
          <w:marRight w:val="0"/>
          <w:marTop w:val="0"/>
          <w:marBottom w:val="0"/>
          <w:divBdr>
            <w:top w:val="none" w:sz="0" w:space="0" w:color="auto"/>
            <w:left w:val="none" w:sz="0" w:space="0" w:color="auto"/>
            <w:bottom w:val="none" w:sz="0" w:space="0" w:color="auto"/>
            <w:right w:val="none" w:sz="0" w:space="0" w:color="auto"/>
          </w:divBdr>
          <w:divsChild>
            <w:div w:id="1873104882">
              <w:marLeft w:val="0"/>
              <w:marRight w:val="0"/>
              <w:marTop w:val="0"/>
              <w:marBottom w:val="0"/>
              <w:divBdr>
                <w:top w:val="none" w:sz="0" w:space="0" w:color="auto"/>
                <w:left w:val="none" w:sz="0" w:space="0" w:color="auto"/>
                <w:bottom w:val="none" w:sz="0" w:space="0" w:color="auto"/>
                <w:right w:val="none" w:sz="0" w:space="0" w:color="auto"/>
              </w:divBdr>
            </w:div>
            <w:div w:id="253784589">
              <w:marLeft w:val="0"/>
              <w:marRight w:val="0"/>
              <w:marTop w:val="0"/>
              <w:marBottom w:val="0"/>
              <w:divBdr>
                <w:top w:val="none" w:sz="0" w:space="0" w:color="auto"/>
                <w:left w:val="none" w:sz="0" w:space="0" w:color="auto"/>
                <w:bottom w:val="none" w:sz="0" w:space="0" w:color="auto"/>
                <w:right w:val="none" w:sz="0" w:space="0" w:color="auto"/>
              </w:divBdr>
            </w:div>
            <w:div w:id="386271036">
              <w:marLeft w:val="0"/>
              <w:marRight w:val="0"/>
              <w:marTop w:val="0"/>
              <w:marBottom w:val="0"/>
              <w:divBdr>
                <w:top w:val="none" w:sz="0" w:space="0" w:color="auto"/>
                <w:left w:val="none" w:sz="0" w:space="0" w:color="auto"/>
                <w:bottom w:val="none" w:sz="0" w:space="0" w:color="auto"/>
                <w:right w:val="none" w:sz="0" w:space="0" w:color="auto"/>
              </w:divBdr>
            </w:div>
            <w:div w:id="579412188">
              <w:marLeft w:val="0"/>
              <w:marRight w:val="0"/>
              <w:marTop w:val="0"/>
              <w:marBottom w:val="0"/>
              <w:divBdr>
                <w:top w:val="none" w:sz="0" w:space="0" w:color="auto"/>
                <w:left w:val="none" w:sz="0" w:space="0" w:color="auto"/>
                <w:bottom w:val="none" w:sz="0" w:space="0" w:color="auto"/>
                <w:right w:val="none" w:sz="0" w:space="0" w:color="auto"/>
              </w:divBdr>
            </w:div>
            <w:div w:id="405298323">
              <w:marLeft w:val="0"/>
              <w:marRight w:val="0"/>
              <w:marTop w:val="0"/>
              <w:marBottom w:val="0"/>
              <w:divBdr>
                <w:top w:val="none" w:sz="0" w:space="0" w:color="auto"/>
                <w:left w:val="none" w:sz="0" w:space="0" w:color="auto"/>
                <w:bottom w:val="none" w:sz="0" w:space="0" w:color="auto"/>
                <w:right w:val="none" w:sz="0" w:space="0" w:color="auto"/>
              </w:divBdr>
            </w:div>
            <w:div w:id="371925080">
              <w:marLeft w:val="0"/>
              <w:marRight w:val="0"/>
              <w:marTop w:val="0"/>
              <w:marBottom w:val="0"/>
              <w:divBdr>
                <w:top w:val="none" w:sz="0" w:space="0" w:color="auto"/>
                <w:left w:val="none" w:sz="0" w:space="0" w:color="auto"/>
                <w:bottom w:val="none" w:sz="0" w:space="0" w:color="auto"/>
                <w:right w:val="none" w:sz="0" w:space="0" w:color="auto"/>
              </w:divBdr>
            </w:div>
            <w:div w:id="1584414153">
              <w:marLeft w:val="0"/>
              <w:marRight w:val="0"/>
              <w:marTop w:val="0"/>
              <w:marBottom w:val="0"/>
              <w:divBdr>
                <w:top w:val="none" w:sz="0" w:space="0" w:color="auto"/>
                <w:left w:val="none" w:sz="0" w:space="0" w:color="auto"/>
                <w:bottom w:val="none" w:sz="0" w:space="0" w:color="auto"/>
                <w:right w:val="none" w:sz="0" w:space="0" w:color="auto"/>
              </w:divBdr>
            </w:div>
            <w:div w:id="1872573408">
              <w:marLeft w:val="0"/>
              <w:marRight w:val="0"/>
              <w:marTop w:val="0"/>
              <w:marBottom w:val="0"/>
              <w:divBdr>
                <w:top w:val="none" w:sz="0" w:space="0" w:color="auto"/>
                <w:left w:val="none" w:sz="0" w:space="0" w:color="auto"/>
                <w:bottom w:val="none" w:sz="0" w:space="0" w:color="auto"/>
                <w:right w:val="none" w:sz="0" w:space="0" w:color="auto"/>
              </w:divBdr>
            </w:div>
            <w:div w:id="857617228">
              <w:marLeft w:val="0"/>
              <w:marRight w:val="0"/>
              <w:marTop w:val="0"/>
              <w:marBottom w:val="0"/>
              <w:divBdr>
                <w:top w:val="none" w:sz="0" w:space="0" w:color="auto"/>
                <w:left w:val="none" w:sz="0" w:space="0" w:color="auto"/>
                <w:bottom w:val="none" w:sz="0" w:space="0" w:color="auto"/>
                <w:right w:val="none" w:sz="0" w:space="0" w:color="auto"/>
              </w:divBdr>
            </w:div>
            <w:div w:id="185683041">
              <w:marLeft w:val="0"/>
              <w:marRight w:val="0"/>
              <w:marTop w:val="0"/>
              <w:marBottom w:val="0"/>
              <w:divBdr>
                <w:top w:val="none" w:sz="0" w:space="0" w:color="auto"/>
                <w:left w:val="none" w:sz="0" w:space="0" w:color="auto"/>
                <w:bottom w:val="none" w:sz="0" w:space="0" w:color="auto"/>
                <w:right w:val="none" w:sz="0" w:space="0" w:color="auto"/>
              </w:divBdr>
            </w:div>
            <w:div w:id="99414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5089823">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15480">
      <w:bodyDiv w:val="1"/>
      <w:marLeft w:val="0"/>
      <w:marRight w:val="0"/>
      <w:marTop w:val="0"/>
      <w:marBottom w:val="0"/>
      <w:divBdr>
        <w:top w:val="none" w:sz="0" w:space="0" w:color="auto"/>
        <w:left w:val="none" w:sz="0" w:space="0" w:color="auto"/>
        <w:bottom w:val="none" w:sz="0" w:space="0" w:color="auto"/>
        <w:right w:val="none" w:sz="0" w:space="0" w:color="auto"/>
      </w:divBdr>
      <w:divsChild>
        <w:div w:id="288315999">
          <w:marLeft w:val="0"/>
          <w:marRight w:val="0"/>
          <w:marTop w:val="225"/>
          <w:marBottom w:val="0"/>
          <w:divBdr>
            <w:top w:val="none" w:sz="0" w:space="0" w:color="auto"/>
            <w:left w:val="none" w:sz="0" w:space="0" w:color="auto"/>
            <w:bottom w:val="none" w:sz="0" w:space="0" w:color="auto"/>
            <w:right w:val="none" w:sz="0" w:space="0" w:color="auto"/>
          </w:divBdr>
        </w:div>
      </w:divsChild>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488917">
      <w:bodyDiv w:val="1"/>
      <w:marLeft w:val="0"/>
      <w:marRight w:val="0"/>
      <w:marTop w:val="0"/>
      <w:marBottom w:val="0"/>
      <w:divBdr>
        <w:top w:val="none" w:sz="0" w:space="0" w:color="auto"/>
        <w:left w:val="none" w:sz="0" w:space="0" w:color="auto"/>
        <w:bottom w:val="none" w:sz="0" w:space="0" w:color="auto"/>
        <w:right w:val="none" w:sz="0" w:space="0" w:color="auto"/>
      </w:divBdr>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6760726">
      <w:bodyDiv w:val="1"/>
      <w:marLeft w:val="0"/>
      <w:marRight w:val="0"/>
      <w:marTop w:val="0"/>
      <w:marBottom w:val="0"/>
      <w:divBdr>
        <w:top w:val="none" w:sz="0" w:space="0" w:color="auto"/>
        <w:left w:val="none" w:sz="0" w:space="0" w:color="auto"/>
        <w:bottom w:val="none" w:sz="0" w:space="0" w:color="auto"/>
        <w:right w:val="none" w:sz="0" w:space="0" w:color="auto"/>
      </w:divBdr>
      <w:divsChild>
        <w:div w:id="431170289">
          <w:marLeft w:val="-225"/>
          <w:marRight w:val="-225"/>
          <w:marTop w:val="0"/>
          <w:marBottom w:val="0"/>
          <w:divBdr>
            <w:top w:val="none" w:sz="0" w:space="0" w:color="auto"/>
            <w:left w:val="none" w:sz="0" w:space="0" w:color="auto"/>
            <w:bottom w:val="none" w:sz="0" w:space="0" w:color="auto"/>
            <w:right w:val="none" w:sz="0" w:space="0" w:color="auto"/>
          </w:divBdr>
          <w:divsChild>
            <w:div w:id="171335630">
              <w:marLeft w:val="0"/>
              <w:marRight w:val="0"/>
              <w:marTop w:val="0"/>
              <w:marBottom w:val="0"/>
              <w:divBdr>
                <w:top w:val="none" w:sz="0" w:space="0" w:color="auto"/>
                <w:left w:val="none" w:sz="0" w:space="0" w:color="auto"/>
                <w:bottom w:val="none" w:sz="0" w:space="0" w:color="auto"/>
                <w:right w:val="none" w:sz="0" w:space="0" w:color="auto"/>
              </w:divBdr>
            </w:div>
            <w:div w:id="316767163">
              <w:marLeft w:val="0"/>
              <w:marRight w:val="0"/>
              <w:marTop w:val="0"/>
              <w:marBottom w:val="0"/>
              <w:divBdr>
                <w:top w:val="none" w:sz="0" w:space="0" w:color="auto"/>
                <w:left w:val="none" w:sz="0" w:space="0" w:color="auto"/>
                <w:bottom w:val="none" w:sz="0" w:space="0" w:color="auto"/>
                <w:right w:val="none" w:sz="0" w:space="0" w:color="auto"/>
              </w:divBdr>
              <w:divsChild>
                <w:div w:id="1556816352">
                  <w:marLeft w:val="0"/>
                  <w:marRight w:val="0"/>
                  <w:marTop w:val="0"/>
                  <w:marBottom w:val="0"/>
                  <w:divBdr>
                    <w:top w:val="none" w:sz="0" w:space="0" w:color="auto"/>
                    <w:left w:val="none" w:sz="0" w:space="0" w:color="auto"/>
                    <w:bottom w:val="none" w:sz="0" w:space="0" w:color="auto"/>
                    <w:right w:val="none" w:sz="0" w:space="0" w:color="auto"/>
                  </w:divBdr>
                  <w:divsChild>
                    <w:div w:id="298455846">
                      <w:marLeft w:val="0"/>
                      <w:marRight w:val="0"/>
                      <w:marTop w:val="0"/>
                      <w:marBottom w:val="0"/>
                      <w:divBdr>
                        <w:top w:val="none" w:sz="0" w:space="0" w:color="auto"/>
                        <w:left w:val="none" w:sz="0" w:space="0" w:color="auto"/>
                        <w:bottom w:val="none" w:sz="0" w:space="0" w:color="auto"/>
                        <w:right w:val="none" w:sz="0" w:space="0" w:color="auto"/>
                      </w:divBdr>
                      <w:divsChild>
                        <w:div w:id="2063677154">
                          <w:marLeft w:val="0"/>
                          <w:marRight w:val="0"/>
                          <w:marTop w:val="0"/>
                          <w:marBottom w:val="0"/>
                          <w:divBdr>
                            <w:top w:val="none" w:sz="0" w:space="0" w:color="auto"/>
                            <w:left w:val="none" w:sz="0" w:space="0" w:color="auto"/>
                            <w:bottom w:val="none" w:sz="0" w:space="0" w:color="auto"/>
                            <w:right w:val="none" w:sz="0" w:space="0" w:color="auto"/>
                          </w:divBdr>
                          <w:divsChild>
                            <w:div w:id="537820952">
                              <w:marLeft w:val="0"/>
                              <w:marRight w:val="0"/>
                              <w:marTop w:val="0"/>
                              <w:marBottom w:val="0"/>
                              <w:divBdr>
                                <w:top w:val="none" w:sz="0" w:space="0" w:color="auto"/>
                                <w:left w:val="none" w:sz="0" w:space="0" w:color="auto"/>
                                <w:bottom w:val="none" w:sz="0" w:space="0" w:color="auto"/>
                                <w:right w:val="none" w:sz="0" w:space="0" w:color="auto"/>
                              </w:divBdr>
                              <w:divsChild>
                                <w:div w:id="1897817026">
                                  <w:marLeft w:val="0"/>
                                  <w:marRight w:val="0"/>
                                  <w:marTop w:val="0"/>
                                  <w:marBottom w:val="0"/>
                                  <w:divBdr>
                                    <w:top w:val="none" w:sz="0" w:space="0" w:color="auto"/>
                                    <w:left w:val="none" w:sz="0" w:space="0" w:color="auto"/>
                                    <w:bottom w:val="none" w:sz="0" w:space="0" w:color="auto"/>
                                    <w:right w:val="none" w:sz="0" w:space="0" w:color="auto"/>
                                  </w:divBdr>
                                  <w:divsChild>
                                    <w:div w:id="346954753">
                                      <w:marLeft w:val="0"/>
                                      <w:marRight w:val="0"/>
                                      <w:marTop w:val="0"/>
                                      <w:marBottom w:val="0"/>
                                      <w:divBdr>
                                        <w:top w:val="none" w:sz="0" w:space="0" w:color="auto"/>
                                        <w:left w:val="none" w:sz="0" w:space="0" w:color="auto"/>
                                        <w:bottom w:val="none" w:sz="0" w:space="0" w:color="auto"/>
                                        <w:right w:val="none" w:sz="0" w:space="0" w:color="auto"/>
                                      </w:divBdr>
                                      <w:divsChild>
                                        <w:div w:id="1832478668">
                                          <w:marLeft w:val="0"/>
                                          <w:marRight w:val="0"/>
                                          <w:marTop w:val="0"/>
                                          <w:marBottom w:val="0"/>
                                          <w:divBdr>
                                            <w:top w:val="none" w:sz="0" w:space="0" w:color="auto"/>
                                            <w:left w:val="none" w:sz="0" w:space="0" w:color="auto"/>
                                            <w:bottom w:val="none" w:sz="0" w:space="0" w:color="auto"/>
                                            <w:right w:val="none" w:sz="0" w:space="0" w:color="auto"/>
                                          </w:divBdr>
                                          <w:divsChild>
                                            <w:div w:id="976569315">
                                              <w:marLeft w:val="0"/>
                                              <w:marRight w:val="0"/>
                                              <w:marTop w:val="0"/>
                                              <w:marBottom w:val="0"/>
                                              <w:divBdr>
                                                <w:top w:val="none" w:sz="0" w:space="0" w:color="auto"/>
                                                <w:left w:val="none" w:sz="0" w:space="0" w:color="auto"/>
                                                <w:bottom w:val="none" w:sz="0" w:space="0" w:color="auto"/>
                                                <w:right w:val="none" w:sz="0" w:space="0" w:color="auto"/>
                                              </w:divBdr>
                                              <w:divsChild>
                                                <w:div w:id="309133830">
                                                  <w:marLeft w:val="0"/>
                                                  <w:marRight w:val="0"/>
                                                  <w:marTop w:val="0"/>
                                                  <w:marBottom w:val="0"/>
                                                  <w:divBdr>
                                                    <w:top w:val="none" w:sz="0" w:space="0" w:color="auto"/>
                                                    <w:left w:val="none" w:sz="0" w:space="0" w:color="auto"/>
                                                    <w:bottom w:val="none" w:sz="0" w:space="0" w:color="auto"/>
                                                    <w:right w:val="none" w:sz="0" w:space="0" w:color="auto"/>
                                                  </w:divBdr>
                                                  <w:divsChild>
                                                    <w:div w:id="1535650669">
                                                      <w:marLeft w:val="0"/>
                                                      <w:marRight w:val="0"/>
                                                      <w:marTop w:val="0"/>
                                                      <w:marBottom w:val="0"/>
                                                      <w:divBdr>
                                                        <w:top w:val="single" w:sz="12" w:space="0" w:color="FFFFFF"/>
                                                        <w:left w:val="single" w:sz="12" w:space="0" w:color="FFFFFF"/>
                                                        <w:bottom w:val="single" w:sz="12" w:space="0" w:color="FFFFFF"/>
                                                        <w:right w:val="single" w:sz="12" w:space="0" w:color="FFFFFF"/>
                                                      </w:divBdr>
                                                      <w:divsChild>
                                                        <w:div w:id="341057677">
                                                          <w:marLeft w:val="0"/>
                                                          <w:marRight w:val="0"/>
                                                          <w:marTop w:val="0"/>
                                                          <w:marBottom w:val="0"/>
                                                          <w:divBdr>
                                                            <w:top w:val="none" w:sz="0" w:space="0" w:color="auto"/>
                                                            <w:left w:val="none" w:sz="0" w:space="0" w:color="auto"/>
                                                            <w:bottom w:val="none" w:sz="0" w:space="0" w:color="auto"/>
                                                            <w:right w:val="none" w:sz="0" w:space="0" w:color="auto"/>
                                                          </w:divBdr>
                                                        </w:div>
                                                        <w:div w:id="1214150440">
                                                          <w:marLeft w:val="0"/>
                                                          <w:marRight w:val="0"/>
                                                          <w:marTop w:val="0"/>
                                                          <w:marBottom w:val="0"/>
                                                          <w:divBdr>
                                                            <w:top w:val="none" w:sz="0" w:space="0" w:color="auto"/>
                                                            <w:left w:val="none" w:sz="0" w:space="0" w:color="auto"/>
                                                            <w:bottom w:val="none" w:sz="0" w:space="0" w:color="auto"/>
                                                            <w:right w:val="none" w:sz="0" w:space="0" w:color="auto"/>
                                                          </w:divBdr>
                                                        </w:div>
                                                        <w:div w:id="1539470932">
                                                          <w:marLeft w:val="0"/>
                                                          <w:marRight w:val="0"/>
                                                          <w:marTop w:val="0"/>
                                                          <w:marBottom w:val="0"/>
                                                          <w:divBdr>
                                                            <w:top w:val="none" w:sz="0" w:space="0" w:color="auto"/>
                                                            <w:left w:val="none" w:sz="0" w:space="0" w:color="auto"/>
                                                            <w:bottom w:val="none" w:sz="0" w:space="0" w:color="auto"/>
                                                            <w:right w:val="none" w:sz="0" w:space="0" w:color="auto"/>
                                                          </w:divBdr>
                                                        </w:div>
                                                        <w:div w:id="492337174">
                                                          <w:marLeft w:val="0"/>
                                                          <w:marRight w:val="0"/>
                                                          <w:marTop w:val="0"/>
                                                          <w:marBottom w:val="0"/>
                                                          <w:divBdr>
                                                            <w:top w:val="none" w:sz="0" w:space="0" w:color="auto"/>
                                                            <w:left w:val="none" w:sz="0" w:space="0" w:color="auto"/>
                                                            <w:bottom w:val="none" w:sz="0" w:space="0" w:color="auto"/>
                                                            <w:right w:val="none" w:sz="0" w:space="0" w:color="auto"/>
                                                          </w:divBdr>
                                                        </w:div>
                                                        <w:div w:id="32520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389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19145">
              <w:marLeft w:val="0"/>
              <w:marRight w:val="0"/>
              <w:marTop w:val="0"/>
              <w:marBottom w:val="0"/>
              <w:divBdr>
                <w:top w:val="none" w:sz="0" w:space="0" w:color="auto"/>
                <w:left w:val="none" w:sz="0" w:space="0" w:color="auto"/>
                <w:bottom w:val="none" w:sz="0" w:space="0" w:color="auto"/>
                <w:right w:val="none" w:sz="0" w:space="0" w:color="auto"/>
              </w:divBdr>
              <w:divsChild>
                <w:div w:id="1770275017">
                  <w:marLeft w:val="0"/>
                  <w:marRight w:val="0"/>
                  <w:marTop w:val="0"/>
                  <w:marBottom w:val="0"/>
                  <w:divBdr>
                    <w:top w:val="none" w:sz="0" w:space="0" w:color="auto"/>
                    <w:left w:val="none" w:sz="0" w:space="0" w:color="auto"/>
                    <w:bottom w:val="none" w:sz="0" w:space="0" w:color="auto"/>
                    <w:right w:val="none" w:sz="0" w:space="0" w:color="auto"/>
                  </w:divBdr>
                </w:div>
              </w:divsChild>
            </w:div>
            <w:div w:id="506139773">
              <w:marLeft w:val="0"/>
              <w:marRight w:val="0"/>
              <w:marTop w:val="0"/>
              <w:marBottom w:val="0"/>
              <w:divBdr>
                <w:top w:val="none" w:sz="0" w:space="0" w:color="auto"/>
                <w:left w:val="none" w:sz="0" w:space="0" w:color="auto"/>
                <w:bottom w:val="none" w:sz="0" w:space="0" w:color="auto"/>
                <w:right w:val="none" w:sz="0" w:space="0" w:color="auto"/>
              </w:divBdr>
            </w:div>
          </w:divsChild>
        </w:div>
        <w:div w:id="311060521">
          <w:marLeft w:val="0"/>
          <w:marRight w:val="0"/>
          <w:marTop w:val="0"/>
          <w:marBottom w:val="0"/>
          <w:divBdr>
            <w:top w:val="none" w:sz="0" w:space="0" w:color="auto"/>
            <w:left w:val="none" w:sz="0" w:space="0" w:color="auto"/>
            <w:bottom w:val="none" w:sz="0" w:space="0" w:color="auto"/>
            <w:right w:val="none" w:sz="0" w:space="0" w:color="auto"/>
          </w:divBdr>
        </w:div>
      </w:divsChild>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7996445">
      <w:bodyDiv w:val="1"/>
      <w:marLeft w:val="0"/>
      <w:marRight w:val="0"/>
      <w:marTop w:val="0"/>
      <w:marBottom w:val="0"/>
      <w:divBdr>
        <w:top w:val="none" w:sz="0" w:space="0" w:color="auto"/>
        <w:left w:val="none" w:sz="0" w:space="0" w:color="auto"/>
        <w:bottom w:val="none" w:sz="0" w:space="0" w:color="auto"/>
        <w:right w:val="none" w:sz="0" w:space="0" w:color="auto"/>
      </w:divBdr>
      <w:divsChild>
        <w:div w:id="654333118">
          <w:marLeft w:val="0"/>
          <w:marRight w:val="0"/>
          <w:marTop w:val="0"/>
          <w:marBottom w:val="225"/>
          <w:divBdr>
            <w:top w:val="none" w:sz="0" w:space="0" w:color="auto"/>
            <w:left w:val="none" w:sz="0" w:space="0" w:color="auto"/>
            <w:bottom w:val="none" w:sz="0" w:space="0" w:color="auto"/>
            <w:right w:val="none" w:sz="0" w:space="0" w:color="auto"/>
          </w:divBdr>
        </w:div>
        <w:div w:id="1373116975">
          <w:marLeft w:val="0"/>
          <w:marRight w:val="0"/>
          <w:marTop w:val="0"/>
          <w:marBottom w:val="0"/>
          <w:divBdr>
            <w:top w:val="none" w:sz="0" w:space="0" w:color="auto"/>
            <w:left w:val="none" w:sz="0" w:space="0" w:color="auto"/>
            <w:bottom w:val="none" w:sz="0" w:space="0" w:color="auto"/>
            <w:right w:val="none" w:sz="0" w:space="0" w:color="auto"/>
          </w:divBdr>
          <w:divsChild>
            <w:div w:id="433018001">
              <w:marLeft w:val="0"/>
              <w:marRight w:val="0"/>
              <w:marTop w:val="0"/>
              <w:marBottom w:val="0"/>
              <w:divBdr>
                <w:top w:val="none" w:sz="0" w:space="0" w:color="auto"/>
                <w:left w:val="none" w:sz="0" w:space="0" w:color="auto"/>
                <w:bottom w:val="none" w:sz="0" w:space="0" w:color="auto"/>
                <w:right w:val="none" w:sz="0" w:space="0" w:color="auto"/>
              </w:divBdr>
            </w:div>
            <w:div w:id="101724612">
              <w:marLeft w:val="0"/>
              <w:marRight w:val="0"/>
              <w:marTop w:val="0"/>
              <w:marBottom w:val="225"/>
              <w:divBdr>
                <w:top w:val="single" w:sz="6" w:space="1" w:color="E1E1E1"/>
                <w:left w:val="single" w:sz="6" w:space="0" w:color="E1E1E1"/>
                <w:bottom w:val="single" w:sz="6" w:space="0" w:color="979797"/>
                <w:right w:val="single" w:sz="6" w:space="0" w:color="E1E1E1"/>
              </w:divBdr>
              <w:divsChild>
                <w:div w:id="1943489928">
                  <w:marLeft w:val="0"/>
                  <w:marRight w:val="0"/>
                  <w:marTop w:val="0"/>
                  <w:marBottom w:val="0"/>
                  <w:divBdr>
                    <w:top w:val="none" w:sz="0" w:space="0" w:color="auto"/>
                    <w:left w:val="none" w:sz="0" w:space="0" w:color="auto"/>
                    <w:bottom w:val="none" w:sz="0" w:space="0" w:color="auto"/>
                    <w:right w:val="none" w:sz="0" w:space="0" w:color="auto"/>
                  </w:divBdr>
                  <w:divsChild>
                    <w:div w:id="1657804365">
                      <w:marLeft w:val="0"/>
                      <w:marRight w:val="0"/>
                      <w:marTop w:val="0"/>
                      <w:marBottom w:val="0"/>
                      <w:divBdr>
                        <w:top w:val="none" w:sz="0" w:space="0" w:color="auto"/>
                        <w:left w:val="none" w:sz="0" w:space="0" w:color="auto"/>
                        <w:bottom w:val="none" w:sz="0" w:space="0" w:color="auto"/>
                        <w:right w:val="none" w:sz="0" w:space="0" w:color="auto"/>
                      </w:divBdr>
                    </w:div>
                    <w:div w:id="1927180249">
                      <w:marLeft w:val="0"/>
                      <w:marRight w:val="0"/>
                      <w:marTop w:val="0"/>
                      <w:marBottom w:val="0"/>
                      <w:divBdr>
                        <w:top w:val="none" w:sz="0" w:space="0" w:color="auto"/>
                        <w:left w:val="none" w:sz="0" w:space="0" w:color="auto"/>
                        <w:bottom w:val="none" w:sz="0" w:space="0" w:color="auto"/>
                        <w:right w:val="none" w:sz="0" w:space="0" w:color="auto"/>
                      </w:divBdr>
                      <w:divsChild>
                        <w:div w:id="3670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473086">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2853905">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7559109">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3605827">
      <w:bodyDiv w:val="1"/>
      <w:marLeft w:val="0"/>
      <w:marRight w:val="0"/>
      <w:marTop w:val="0"/>
      <w:marBottom w:val="0"/>
      <w:divBdr>
        <w:top w:val="none" w:sz="0" w:space="0" w:color="auto"/>
        <w:left w:val="none" w:sz="0" w:space="0" w:color="auto"/>
        <w:bottom w:val="none" w:sz="0" w:space="0" w:color="auto"/>
        <w:right w:val="none" w:sz="0" w:space="0" w:color="auto"/>
      </w:divBdr>
      <w:divsChild>
        <w:div w:id="1476724339">
          <w:marLeft w:val="0"/>
          <w:marRight w:val="0"/>
          <w:marTop w:val="0"/>
          <w:marBottom w:val="210"/>
          <w:divBdr>
            <w:top w:val="none" w:sz="0" w:space="0" w:color="auto"/>
            <w:left w:val="none" w:sz="0" w:space="0" w:color="auto"/>
            <w:bottom w:val="none" w:sz="0" w:space="0" w:color="auto"/>
            <w:right w:val="none" w:sz="0" w:space="0" w:color="auto"/>
          </w:divBdr>
          <w:divsChild>
            <w:div w:id="1839080740">
              <w:marLeft w:val="0"/>
              <w:marRight w:val="225"/>
              <w:marTop w:val="0"/>
              <w:marBottom w:val="0"/>
              <w:divBdr>
                <w:top w:val="none" w:sz="0" w:space="0" w:color="auto"/>
                <w:left w:val="none" w:sz="0" w:space="0" w:color="auto"/>
                <w:bottom w:val="none" w:sz="0" w:space="0" w:color="auto"/>
                <w:right w:val="none" w:sz="0" w:space="0" w:color="auto"/>
              </w:divBdr>
            </w:div>
          </w:divsChild>
        </w:div>
        <w:div w:id="1900247386">
          <w:marLeft w:val="0"/>
          <w:marRight w:val="0"/>
          <w:marTop w:val="0"/>
          <w:marBottom w:val="225"/>
          <w:divBdr>
            <w:top w:val="none" w:sz="0" w:space="0" w:color="auto"/>
            <w:left w:val="none" w:sz="0" w:space="0" w:color="auto"/>
            <w:bottom w:val="none" w:sz="0" w:space="0" w:color="auto"/>
            <w:right w:val="none" w:sz="0" w:space="0" w:color="auto"/>
          </w:divBdr>
        </w:div>
        <w:div w:id="409617016">
          <w:marLeft w:val="0"/>
          <w:marRight w:val="0"/>
          <w:marTop w:val="0"/>
          <w:marBottom w:val="0"/>
          <w:divBdr>
            <w:top w:val="none" w:sz="0" w:space="0" w:color="auto"/>
            <w:left w:val="none" w:sz="0" w:space="0" w:color="auto"/>
            <w:bottom w:val="none" w:sz="0" w:space="0" w:color="auto"/>
            <w:right w:val="none" w:sz="0" w:space="0" w:color="auto"/>
          </w:divBdr>
          <w:divsChild>
            <w:div w:id="1208831539">
              <w:marLeft w:val="0"/>
              <w:marRight w:val="0"/>
              <w:marTop w:val="0"/>
              <w:marBottom w:val="225"/>
              <w:divBdr>
                <w:top w:val="single" w:sz="6" w:space="1" w:color="E1E1E1"/>
                <w:left w:val="single" w:sz="6" w:space="0" w:color="E1E1E1"/>
                <w:bottom w:val="single" w:sz="6" w:space="0" w:color="979797"/>
                <w:right w:val="single" w:sz="6" w:space="0" w:color="E1E1E1"/>
              </w:divBdr>
              <w:divsChild>
                <w:div w:id="734669028">
                  <w:marLeft w:val="0"/>
                  <w:marRight w:val="0"/>
                  <w:marTop w:val="0"/>
                  <w:marBottom w:val="0"/>
                  <w:divBdr>
                    <w:top w:val="none" w:sz="0" w:space="0" w:color="auto"/>
                    <w:left w:val="none" w:sz="0" w:space="0" w:color="auto"/>
                    <w:bottom w:val="none" w:sz="0" w:space="0" w:color="auto"/>
                    <w:right w:val="none" w:sz="0" w:space="0" w:color="auto"/>
                  </w:divBdr>
                  <w:divsChild>
                    <w:div w:id="330183127">
                      <w:marLeft w:val="0"/>
                      <w:marRight w:val="0"/>
                      <w:marTop w:val="0"/>
                      <w:marBottom w:val="0"/>
                      <w:divBdr>
                        <w:top w:val="none" w:sz="0" w:space="0" w:color="auto"/>
                        <w:left w:val="none" w:sz="0" w:space="0" w:color="auto"/>
                        <w:bottom w:val="none" w:sz="0" w:space="0" w:color="auto"/>
                        <w:right w:val="none" w:sz="0" w:space="0" w:color="auto"/>
                      </w:divBdr>
                    </w:div>
                    <w:div w:id="1324820911">
                      <w:marLeft w:val="0"/>
                      <w:marRight w:val="0"/>
                      <w:marTop w:val="0"/>
                      <w:marBottom w:val="0"/>
                      <w:divBdr>
                        <w:top w:val="none" w:sz="0" w:space="0" w:color="auto"/>
                        <w:left w:val="none" w:sz="0" w:space="0" w:color="auto"/>
                        <w:bottom w:val="none" w:sz="0" w:space="0" w:color="auto"/>
                        <w:right w:val="none" w:sz="0" w:space="0" w:color="auto"/>
                      </w:divBdr>
                      <w:divsChild>
                        <w:div w:id="3372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5692470">
      <w:bodyDiv w:val="1"/>
      <w:marLeft w:val="0"/>
      <w:marRight w:val="0"/>
      <w:marTop w:val="0"/>
      <w:marBottom w:val="0"/>
      <w:divBdr>
        <w:top w:val="none" w:sz="0" w:space="0" w:color="auto"/>
        <w:left w:val="none" w:sz="0" w:space="0" w:color="auto"/>
        <w:bottom w:val="none" w:sz="0" w:space="0" w:color="auto"/>
        <w:right w:val="none" w:sz="0" w:space="0" w:color="auto"/>
      </w:divBdr>
      <w:divsChild>
        <w:div w:id="446319731">
          <w:marLeft w:val="0"/>
          <w:marRight w:val="0"/>
          <w:marTop w:val="0"/>
          <w:marBottom w:val="0"/>
          <w:divBdr>
            <w:top w:val="none" w:sz="0" w:space="0" w:color="auto"/>
            <w:left w:val="none" w:sz="0" w:space="0" w:color="auto"/>
            <w:bottom w:val="none" w:sz="0" w:space="0" w:color="auto"/>
            <w:right w:val="none" w:sz="0" w:space="0" w:color="auto"/>
          </w:divBdr>
          <w:divsChild>
            <w:div w:id="1418282247">
              <w:marLeft w:val="0"/>
              <w:marRight w:val="0"/>
              <w:marTop w:val="0"/>
              <w:marBottom w:val="0"/>
              <w:divBdr>
                <w:top w:val="none" w:sz="0" w:space="0" w:color="auto"/>
                <w:left w:val="none" w:sz="0" w:space="0" w:color="auto"/>
                <w:bottom w:val="none" w:sz="0" w:space="0" w:color="auto"/>
                <w:right w:val="none" w:sz="0" w:space="0" w:color="auto"/>
              </w:divBdr>
              <w:divsChild>
                <w:div w:id="1575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419">
          <w:marLeft w:val="0"/>
          <w:marRight w:val="0"/>
          <w:marTop w:val="0"/>
          <w:marBottom w:val="0"/>
          <w:divBdr>
            <w:top w:val="none" w:sz="0" w:space="0" w:color="auto"/>
            <w:left w:val="none" w:sz="0" w:space="0" w:color="auto"/>
            <w:bottom w:val="none" w:sz="0" w:space="0" w:color="auto"/>
            <w:right w:val="none" w:sz="0" w:space="0" w:color="auto"/>
          </w:divBdr>
          <w:divsChild>
            <w:div w:id="1459255067">
              <w:marLeft w:val="0"/>
              <w:marRight w:val="0"/>
              <w:marTop w:val="0"/>
              <w:marBottom w:val="0"/>
              <w:divBdr>
                <w:top w:val="none" w:sz="0" w:space="0" w:color="auto"/>
                <w:left w:val="none" w:sz="0" w:space="0" w:color="auto"/>
                <w:bottom w:val="none" w:sz="0" w:space="0" w:color="auto"/>
                <w:right w:val="none" w:sz="0" w:space="0" w:color="auto"/>
              </w:divBdr>
              <w:divsChild>
                <w:div w:id="784079679">
                  <w:marLeft w:val="0"/>
                  <w:marRight w:val="0"/>
                  <w:marTop w:val="0"/>
                  <w:marBottom w:val="0"/>
                  <w:divBdr>
                    <w:top w:val="none" w:sz="0" w:space="0" w:color="auto"/>
                    <w:left w:val="none" w:sz="0" w:space="0" w:color="auto"/>
                    <w:bottom w:val="none" w:sz="0" w:space="0" w:color="auto"/>
                    <w:right w:val="none" w:sz="0" w:space="0" w:color="auto"/>
                  </w:divBdr>
                  <w:divsChild>
                    <w:div w:id="1230723583">
                      <w:marLeft w:val="0"/>
                      <w:marRight w:val="0"/>
                      <w:marTop w:val="0"/>
                      <w:marBottom w:val="0"/>
                      <w:divBdr>
                        <w:top w:val="none" w:sz="0" w:space="0" w:color="auto"/>
                        <w:left w:val="none" w:sz="0" w:space="0" w:color="auto"/>
                        <w:bottom w:val="none" w:sz="0" w:space="0" w:color="auto"/>
                        <w:right w:val="none" w:sz="0" w:space="0" w:color="auto"/>
                      </w:divBdr>
                    </w:div>
                    <w:div w:id="641733754">
                      <w:marLeft w:val="0"/>
                      <w:marRight w:val="0"/>
                      <w:marTop w:val="0"/>
                      <w:marBottom w:val="0"/>
                      <w:divBdr>
                        <w:top w:val="none" w:sz="0" w:space="0" w:color="auto"/>
                        <w:left w:val="none" w:sz="0" w:space="0" w:color="auto"/>
                        <w:bottom w:val="none" w:sz="0" w:space="0" w:color="auto"/>
                        <w:right w:val="none" w:sz="0" w:space="0" w:color="auto"/>
                      </w:divBdr>
                    </w:div>
                    <w:div w:id="751661116">
                      <w:marLeft w:val="0"/>
                      <w:marRight w:val="0"/>
                      <w:marTop w:val="0"/>
                      <w:marBottom w:val="0"/>
                      <w:divBdr>
                        <w:top w:val="none" w:sz="0" w:space="0" w:color="auto"/>
                        <w:left w:val="none" w:sz="0" w:space="0" w:color="auto"/>
                        <w:bottom w:val="none" w:sz="0" w:space="0" w:color="auto"/>
                        <w:right w:val="none" w:sz="0" w:space="0" w:color="auto"/>
                      </w:divBdr>
                    </w:div>
                    <w:div w:id="1146630672">
                      <w:marLeft w:val="0"/>
                      <w:marRight w:val="0"/>
                      <w:marTop w:val="0"/>
                      <w:marBottom w:val="0"/>
                      <w:divBdr>
                        <w:top w:val="none" w:sz="0" w:space="0" w:color="auto"/>
                        <w:left w:val="none" w:sz="0" w:space="0" w:color="auto"/>
                        <w:bottom w:val="none" w:sz="0" w:space="0" w:color="auto"/>
                        <w:right w:val="none" w:sz="0" w:space="0" w:color="auto"/>
                      </w:divBdr>
                    </w:div>
                    <w:div w:id="728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8061">
          <w:marLeft w:val="0"/>
          <w:marRight w:val="0"/>
          <w:marTop w:val="0"/>
          <w:marBottom w:val="0"/>
          <w:divBdr>
            <w:top w:val="none" w:sz="0" w:space="0" w:color="auto"/>
            <w:left w:val="none" w:sz="0" w:space="0" w:color="auto"/>
            <w:bottom w:val="none" w:sz="0" w:space="0" w:color="auto"/>
            <w:right w:val="none" w:sz="0" w:space="0" w:color="auto"/>
          </w:divBdr>
          <w:divsChild>
            <w:div w:id="1687949028">
              <w:marLeft w:val="0"/>
              <w:marRight w:val="0"/>
              <w:marTop w:val="0"/>
              <w:marBottom w:val="0"/>
              <w:divBdr>
                <w:top w:val="none" w:sz="0" w:space="0" w:color="auto"/>
                <w:left w:val="none" w:sz="0" w:space="0" w:color="auto"/>
                <w:bottom w:val="none" w:sz="0" w:space="0" w:color="auto"/>
                <w:right w:val="none" w:sz="0" w:space="0" w:color="auto"/>
              </w:divBdr>
              <w:divsChild>
                <w:div w:id="8400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3924">
          <w:marLeft w:val="0"/>
          <w:marRight w:val="0"/>
          <w:marTop w:val="0"/>
          <w:marBottom w:val="0"/>
          <w:divBdr>
            <w:top w:val="none" w:sz="0" w:space="0" w:color="auto"/>
            <w:left w:val="none" w:sz="0" w:space="0" w:color="auto"/>
            <w:bottom w:val="none" w:sz="0" w:space="0" w:color="auto"/>
            <w:right w:val="none" w:sz="0" w:space="0" w:color="auto"/>
          </w:divBdr>
          <w:divsChild>
            <w:div w:id="344093098">
              <w:marLeft w:val="0"/>
              <w:marRight w:val="0"/>
              <w:marTop w:val="0"/>
              <w:marBottom w:val="0"/>
              <w:divBdr>
                <w:top w:val="none" w:sz="0" w:space="0" w:color="auto"/>
                <w:left w:val="none" w:sz="0" w:space="0" w:color="auto"/>
                <w:bottom w:val="none" w:sz="0" w:space="0" w:color="auto"/>
                <w:right w:val="none" w:sz="0" w:space="0" w:color="auto"/>
              </w:divBdr>
              <w:divsChild>
                <w:div w:id="690912592">
                  <w:marLeft w:val="0"/>
                  <w:marRight w:val="0"/>
                  <w:marTop w:val="0"/>
                  <w:marBottom w:val="0"/>
                  <w:divBdr>
                    <w:top w:val="none" w:sz="0" w:space="0" w:color="auto"/>
                    <w:left w:val="none" w:sz="0" w:space="0" w:color="auto"/>
                    <w:bottom w:val="none" w:sz="0" w:space="0" w:color="auto"/>
                    <w:right w:val="none" w:sz="0" w:space="0" w:color="auto"/>
                  </w:divBdr>
                  <w:divsChild>
                    <w:div w:id="1336226357">
                      <w:marLeft w:val="0"/>
                      <w:marRight w:val="0"/>
                      <w:marTop w:val="0"/>
                      <w:marBottom w:val="0"/>
                      <w:divBdr>
                        <w:top w:val="none" w:sz="0" w:space="0" w:color="auto"/>
                        <w:left w:val="none" w:sz="0" w:space="0" w:color="auto"/>
                        <w:bottom w:val="none" w:sz="0" w:space="0" w:color="auto"/>
                        <w:right w:val="none" w:sz="0" w:space="0" w:color="auto"/>
                      </w:divBdr>
                    </w:div>
                    <w:div w:id="1017073123">
                      <w:marLeft w:val="0"/>
                      <w:marRight w:val="0"/>
                      <w:marTop w:val="0"/>
                      <w:marBottom w:val="0"/>
                      <w:divBdr>
                        <w:top w:val="none" w:sz="0" w:space="0" w:color="auto"/>
                        <w:left w:val="none" w:sz="0" w:space="0" w:color="auto"/>
                        <w:bottom w:val="none" w:sz="0" w:space="0" w:color="auto"/>
                        <w:right w:val="none" w:sz="0" w:space="0" w:color="auto"/>
                      </w:divBdr>
                    </w:div>
                    <w:div w:id="697851066">
                      <w:marLeft w:val="0"/>
                      <w:marRight w:val="0"/>
                      <w:marTop w:val="0"/>
                      <w:marBottom w:val="0"/>
                      <w:divBdr>
                        <w:top w:val="none" w:sz="0" w:space="0" w:color="auto"/>
                        <w:left w:val="none" w:sz="0" w:space="0" w:color="auto"/>
                        <w:bottom w:val="none" w:sz="0" w:space="0" w:color="auto"/>
                        <w:right w:val="none" w:sz="0" w:space="0" w:color="auto"/>
                      </w:divBdr>
                    </w:div>
                    <w:div w:id="1702973865">
                      <w:marLeft w:val="0"/>
                      <w:marRight w:val="0"/>
                      <w:marTop w:val="0"/>
                      <w:marBottom w:val="0"/>
                      <w:divBdr>
                        <w:top w:val="none" w:sz="0" w:space="0" w:color="auto"/>
                        <w:left w:val="none" w:sz="0" w:space="0" w:color="auto"/>
                        <w:bottom w:val="none" w:sz="0" w:space="0" w:color="auto"/>
                        <w:right w:val="none" w:sz="0" w:space="0" w:color="auto"/>
                      </w:divBdr>
                    </w:div>
                    <w:div w:id="16496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4177">
          <w:marLeft w:val="0"/>
          <w:marRight w:val="0"/>
          <w:marTop w:val="0"/>
          <w:marBottom w:val="0"/>
          <w:divBdr>
            <w:top w:val="none" w:sz="0" w:space="0" w:color="auto"/>
            <w:left w:val="none" w:sz="0" w:space="0" w:color="auto"/>
            <w:bottom w:val="none" w:sz="0" w:space="0" w:color="auto"/>
            <w:right w:val="none" w:sz="0" w:space="0" w:color="auto"/>
          </w:divBdr>
          <w:divsChild>
            <w:div w:id="1907568869">
              <w:marLeft w:val="0"/>
              <w:marRight w:val="0"/>
              <w:marTop w:val="0"/>
              <w:marBottom w:val="0"/>
              <w:divBdr>
                <w:top w:val="none" w:sz="0" w:space="0" w:color="auto"/>
                <w:left w:val="none" w:sz="0" w:space="0" w:color="auto"/>
                <w:bottom w:val="none" w:sz="0" w:space="0" w:color="auto"/>
                <w:right w:val="none" w:sz="0" w:space="0" w:color="auto"/>
              </w:divBdr>
              <w:divsChild>
                <w:div w:id="1036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347090">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199699">
      <w:bodyDiv w:val="1"/>
      <w:marLeft w:val="0"/>
      <w:marRight w:val="0"/>
      <w:marTop w:val="0"/>
      <w:marBottom w:val="0"/>
      <w:divBdr>
        <w:top w:val="none" w:sz="0" w:space="0" w:color="auto"/>
        <w:left w:val="none" w:sz="0" w:space="0" w:color="auto"/>
        <w:bottom w:val="none" w:sz="0" w:space="0" w:color="auto"/>
        <w:right w:val="none" w:sz="0" w:space="0" w:color="auto"/>
      </w:divBdr>
    </w:div>
    <w:div w:id="341395431">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3870186">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95433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532448">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6858572">
      <w:bodyDiv w:val="1"/>
      <w:marLeft w:val="0"/>
      <w:marRight w:val="0"/>
      <w:marTop w:val="0"/>
      <w:marBottom w:val="0"/>
      <w:divBdr>
        <w:top w:val="none" w:sz="0" w:space="0" w:color="auto"/>
        <w:left w:val="none" w:sz="0" w:space="0" w:color="auto"/>
        <w:bottom w:val="none" w:sz="0" w:space="0" w:color="auto"/>
        <w:right w:val="none" w:sz="0" w:space="0" w:color="auto"/>
      </w:divBdr>
    </w:div>
    <w:div w:id="356926580">
      <w:bodyDiv w:val="1"/>
      <w:marLeft w:val="0"/>
      <w:marRight w:val="0"/>
      <w:marTop w:val="0"/>
      <w:marBottom w:val="0"/>
      <w:divBdr>
        <w:top w:val="none" w:sz="0" w:space="0" w:color="auto"/>
        <w:left w:val="none" w:sz="0" w:space="0" w:color="auto"/>
        <w:bottom w:val="none" w:sz="0" w:space="0" w:color="auto"/>
        <w:right w:val="none" w:sz="0" w:space="0" w:color="auto"/>
      </w:divBdr>
      <w:divsChild>
        <w:div w:id="632448418">
          <w:marLeft w:val="0"/>
          <w:marRight w:val="0"/>
          <w:marTop w:val="225"/>
          <w:marBottom w:val="0"/>
          <w:divBdr>
            <w:top w:val="none" w:sz="0" w:space="0" w:color="auto"/>
            <w:left w:val="none" w:sz="0" w:space="0" w:color="auto"/>
            <w:bottom w:val="none" w:sz="0" w:space="0" w:color="auto"/>
            <w:right w:val="none" w:sz="0" w:space="0" w:color="auto"/>
          </w:divBdr>
        </w:div>
      </w:divsChild>
    </w:div>
    <w:div w:id="357776044">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2246005">
      <w:bodyDiv w:val="1"/>
      <w:marLeft w:val="0"/>
      <w:marRight w:val="0"/>
      <w:marTop w:val="0"/>
      <w:marBottom w:val="0"/>
      <w:divBdr>
        <w:top w:val="none" w:sz="0" w:space="0" w:color="auto"/>
        <w:left w:val="none" w:sz="0" w:space="0" w:color="auto"/>
        <w:bottom w:val="none" w:sz="0" w:space="0" w:color="auto"/>
        <w:right w:val="none" w:sz="0" w:space="0" w:color="auto"/>
      </w:divBdr>
      <w:divsChild>
        <w:div w:id="1922912754">
          <w:marLeft w:val="0"/>
          <w:marRight w:val="0"/>
          <w:marTop w:val="225"/>
          <w:marBottom w:val="0"/>
          <w:divBdr>
            <w:top w:val="none" w:sz="0" w:space="0" w:color="auto"/>
            <w:left w:val="none" w:sz="0" w:space="0" w:color="auto"/>
            <w:bottom w:val="none" w:sz="0" w:space="0" w:color="auto"/>
            <w:right w:val="none" w:sz="0" w:space="0" w:color="auto"/>
          </w:divBdr>
        </w:div>
      </w:divsChild>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4063667">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6684310">
      <w:bodyDiv w:val="1"/>
      <w:marLeft w:val="0"/>
      <w:marRight w:val="0"/>
      <w:marTop w:val="0"/>
      <w:marBottom w:val="0"/>
      <w:divBdr>
        <w:top w:val="none" w:sz="0" w:space="0" w:color="auto"/>
        <w:left w:val="none" w:sz="0" w:space="0" w:color="auto"/>
        <w:bottom w:val="none" w:sz="0" w:space="0" w:color="auto"/>
        <w:right w:val="none" w:sz="0" w:space="0" w:color="auto"/>
      </w:divBdr>
      <w:divsChild>
        <w:div w:id="896551143">
          <w:marLeft w:val="0"/>
          <w:marRight w:val="0"/>
          <w:marTop w:val="225"/>
          <w:marBottom w:val="0"/>
          <w:divBdr>
            <w:top w:val="none" w:sz="0" w:space="0" w:color="auto"/>
            <w:left w:val="none" w:sz="0" w:space="0" w:color="auto"/>
            <w:bottom w:val="none" w:sz="0" w:space="0" w:color="auto"/>
            <w:right w:val="none" w:sz="0" w:space="0" w:color="auto"/>
          </w:divBdr>
        </w:div>
      </w:divsChild>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7163875">
      <w:bodyDiv w:val="1"/>
      <w:marLeft w:val="0"/>
      <w:marRight w:val="0"/>
      <w:marTop w:val="0"/>
      <w:marBottom w:val="0"/>
      <w:divBdr>
        <w:top w:val="none" w:sz="0" w:space="0" w:color="auto"/>
        <w:left w:val="none" w:sz="0" w:space="0" w:color="auto"/>
        <w:bottom w:val="none" w:sz="0" w:space="0" w:color="auto"/>
        <w:right w:val="none" w:sz="0" w:space="0" w:color="auto"/>
      </w:divBdr>
      <w:divsChild>
        <w:div w:id="691687390">
          <w:marLeft w:val="0"/>
          <w:marRight w:val="0"/>
          <w:marTop w:val="0"/>
          <w:marBottom w:val="0"/>
          <w:divBdr>
            <w:top w:val="none" w:sz="0" w:space="0" w:color="auto"/>
            <w:left w:val="none" w:sz="0" w:space="0" w:color="auto"/>
            <w:bottom w:val="none" w:sz="0" w:space="0" w:color="auto"/>
            <w:right w:val="none" w:sz="0" w:space="0" w:color="auto"/>
          </w:divBdr>
        </w:div>
        <w:div w:id="43070109">
          <w:marLeft w:val="0"/>
          <w:marRight w:val="0"/>
          <w:marTop w:val="0"/>
          <w:marBottom w:val="0"/>
          <w:divBdr>
            <w:top w:val="none" w:sz="0" w:space="0" w:color="auto"/>
            <w:left w:val="none" w:sz="0" w:space="0" w:color="auto"/>
            <w:bottom w:val="none" w:sz="0" w:space="0" w:color="auto"/>
            <w:right w:val="none" w:sz="0" w:space="0" w:color="auto"/>
          </w:divBdr>
        </w:div>
      </w:divsChild>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3892278">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0832800">
      <w:bodyDiv w:val="1"/>
      <w:marLeft w:val="0"/>
      <w:marRight w:val="0"/>
      <w:marTop w:val="0"/>
      <w:marBottom w:val="0"/>
      <w:divBdr>
        <w:top w:val="none" w:sz="0" w:space="0" w:color="auto"/>
        <w:left w:val="none" w:sz="0" w:space="0" w:color="auto"/>
        <w:bottom w:val="none" w:sz="0" w:space="0" w:color="auto"/>
        <w:right w:val="none" w:sz="0" w:space="0" w:color="auto"/>
      </w:divBdr>
      <w:divsChild>
        <w:div w:id="185022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155444">
              <w:marLeft w:val="0"/>
              <w:marRight w:val="0"/>
              <w:marTop w:val="0"/>
              <w:marBottom w:val="0"/>
              <w:divBdr>
                <w:top w:val="none" w:sz="0" w:space="0" w:color="auto"/>
                <w:left w:val="none" w:sz="0" w:space="0" w:color="auto"/>
                <w:bottom w:val="none" w:sz="0" w:space="0" w:color="auto"/>
                <w:right w:val="none" w:sz="0" w:space="0" w:color="auto"/>
              </w:divBdr>
              <w:divsChild>
                <w:div w:id="145711110">
                  <w:marLeft w:val="0"/>
                  <w:marRight w:val="0"/>
                  <w:marTop w:val="0"/>
                  <w:marBottom w:val="0"/>
                  <w:divBdr>
                    <w:top w:val="none" w:sz="0" w:space="0" w:color="auto"/>
                    <w:left w:val="none" w:sz="0" w:space="0" w:color="auto"/>
                    <w:bottom w:val="none" w:sz="0" w:space="0" w:color="auto"/>
                    <w:right w:val="none" w:sz="0" w:space="0" w:color="auto"/>
                  </w:divBdr>
                  <w:divsChild>
                    <w:div w:id="1535263500">
                      <w:marLeft w:val="0"/>
                      <w:marRight w:val="0"/>
                      <w:marTop w:val="0"/>
                      <w:marBottom w:val="0"/>
                      <w:divBdr>
                        <w:top w:val="none" w:sz="0" w:space="0" w:color="auto"/>
                        <w:left w:val="none" w:sz="0" w:space="0" w:color="auto"/>
                        <w:bottom w:val="none" w:sz="0" w:space="0" w:color="auto"/>
                        <w:right w:val="none" w:sz="0" w:space="0" w:color="auto"/>
                      </w:divBdr>
                    </w:div>
                    <w:div w:id="959528055">
                      <w:marLeft w:val="0"/>
                      <w:marRight w:val="0"/>
                      <w:marTop w:val="0"/>
                      <w:marBottom w:val="0"/>
                      <w:divBdr>
                        <w:top w:val="none" w:sz="0" w:space="0" w:color="auto"/>
                        <w:left w:val="none" w:sz="0" w:space="0" w:color="auto"/>
                        <w:bottom w:val="none" w:sz="0" w:space="0" w:color="auto"/>
                        <w:right w:val="none" w:sz="0" w:space="0" w:color="auto"/>
                      </w:divBdr>
                    </w:div>
                    <w:div w:id="844132723">
                      <w:marLeft w:val="0"/>
                      <w:marRight w:val="0"/>
                      <w:marTop w:val="0"/>
                      <w:marBottom w:val="0"/>
                      <w:divBdr>
                        <w:top w:val="none" w:sz="0" w:space="0" w:color="auto"/>
                        <w:left w:val="none" w:sz="0" w:space="0" w:color="auto"/>
                        <w:bottom w:val="none" w:sz="0" w:space="0" w:color="auto"/>
                        <w:right w:val="none" w:sz="0" w:space="0" w:color="auto"/>
                      </w:divBdr>
                    </w:div>
                    <w:div w:id="1728457153">
                      <w:marLeft w:val="1440"/>
                      <w:marRight w:val="0"/>
                      <w:marTop w:val="0"/>
                      <w:marBottom w:val="0"/>
                      <w:divBdr>
                        <w:top w:val="none" w:sz="0" w:space="0" w:color="auto"/>
                        <w:left w:val="none" w:sz="0" w:space="0" w:color="auto"/>
                        <w:bottom w:val="none" w:sz="0" w:space="0" w:color="auto"/>
                        <w:right w:val="none" w:sz="0" w:space="0" w:color="auto"/>
                      </w:divBdr>
                    </w:div>
                    <w:div w:id="1568805609">
                      <w:marLeft w:val="0"/>
                      <w:marRight w:val="0"/>
                      <w:marTop w:val="0"/>
                      <w:marBottom w:val="0"/>
                      <w:divBdr>
                        <w:top w:val="none" w:sz="0" w:space="0" w:color="auto"/>
                        <w:left w:val="none" w:sz="0" w:space="0" w:color="auto"/>
                        <w:bottom w:val="none" w:sz="0" w:space="0" w:color="auto"/>
                        <w:right w:val="none" w:sz="0" w:space="0" w:color="auto"/>
                      </w:divBdr>
                    </w:div>
                    <w:div w:id="1991983938">
                      <w:marLeft w:val="0"/>
                      <w:marRight w:val="0"/>
                      <w:marTop w:val="0"/>
                      <w:marBottom w:val="0"/>
                      <w:divBdr>
                        <w:top w:val="none" w:sz="0" w:space="0" w:color="auto"/>
                        <w:left w:val="none" w:sz="0" w:space="0" w:color="auto"/>
                        <w:bottom w:val="none" w:sz="0" w:space="0" w:color="auto"/>
                        <w:right w:val="none" w:sz="0" w:space="0" w:color="auto"/>
                      </w:divBdr>
                    </w:div>
                    <w:div w:id="1605574741">
                      <w:marLeft w:val="0"/>
                      <w:marRight w:val="0"/>
                      <w:marTop w:val="0"/>
                      <w:marBottom w:val="0"/>
                      <w:divBdr>
                        <w:top w:val="none" w:sz="0" w:space="0" w:color="auto"/>
                        <w:left w:val="none" w:sz="0" w:space="0" w:color="auto"/>
                        <w:bottom w:val="none" w:sz="0" w:space="0" w:color="auto"/>
                        <w:right w:val="none" w:sz="0" w:space="0" w:color="auto"/>
                      </w:divBdr>
                    </w:div>
                    <w:div w:id="1640380545">
                      <w:marLeft w:val="0"/>
                      <w:marRight w:val="0"/>
                      <w:marTop w:val="0"/>
                      <w:marBottom w:val="0"/>
                      <w:divBdr>
                        <w:top w:val="none" w:sz="0" w:space="0" w:color="auto"/>
                        <w:left w:val="none" w:sz="0" w:space="0" w:color="auto"/>
                        <w:bottom w:val="none" w:sz="0" w:space="0" w:color="auto"/>
                        <w:right w:val="none" w:sz="0" w:space="0" w:color="auto"/>
                      </w:divBdr>
                    </w:div>
                    <w:div w:id="1428619440">
                      <w:marLeft w:val="0"/>
                      <w:marRight w:val="0"/>
                      <w:marTop w:val="0"/>
                      <w:marBottom w:val="0"/>
                      <w:divBdr>
                        <w:top w:val="none" w:sz="0" w:space="0" w:color="auto"/>
                        <w:left w:val="none" w:sz="0" w:space="0" w:color="auto"/>
                        <w:bottom w:val="none" w:sz="0" w:space="0" w:color="auto"/>
                        <w:right w:val="none" w:sz="0" w:space="0" w:color="auto"/>
                      </w:divBdr>
                    </w:div>
                    <w:div w:id="1557618760">
                      <w:marLeft w:val="0"/>
                      <w:marRight w:val="0"/>
                      <w:marTop w:val="0"/>
                      <w:marBottom w:val="0"/>
                      <w:divBdr>
                        <w:top w:val="none" w:sz="0" w:space="0" w:color="auto"/>
                        <w:left w:val="none" w:sz="0" w:space="0" w:color="auto"/>
                        <w:bottom w:val="none" w:sz="0" w:space="0" w:color="auto"/>
                        <w:right w:val="none" w:sz="0" w:space="0" w:color="auto"/>
                      </w:divBdr>
                    </w:div>
                    <w:div w:id="1228228475">
                      <w:marLeft w:val="0"/>
                      <w:marRight w:val="0"/>
                      <w:marTop w:val="0"/>
                      <w:marBottom w:val="0"/>
                      <w:divBdr>
                        <w:top w:val="none" w:sz="0" w:space="0" w:color="auto"/>
                        <w:left w:val="none" w:sz="0" w:space="0" w:color="auto"/>
                        <w:bottom w:val="none" w:sz="0" w:space="0" w:color="auto"/>
                        <w:right w:val="none" w:sz="0" w:space="0" w:color="auto"/>
                      </w:divBdr>
                    </w:div>
                    <w:div w:id="1506047952">
                      <w:marLeft w:val="0"/>
                      <w:marRight w:val="0"/>
                      <w:marTop w:val="0"/>
                      <w:marBottom w:val="0"/>
                      <w:divBdr>
                        <w:top w:val="none" w:sz="0" w:space="0" w:color="auto"/>
                        <w:left w:val="none" w:sz="0" w:space="0" w:color="auto"/>
                        <w:bottom w:val="none" w:sz="0" w:space="0" w:color="auto"/>
                        <w:right w:val="none" w:sz="0" w:space="0" w:color="auto"/>
                      </w:divBdr>
                    </w:div>
                    <w:div w:id="561908200">
                      <w:marLeft w:val="0"/>
                      <w:marRight w:val="0"/>
                      <w:marTop w:val="0"/>
                      <w:marBottom w:val="0"/>
                      <w:divBdr>
                        <w:top w:val="none" w:sz="0" w:space="0" w:color="auto"/>
                        <w:left w:val="none" w:sz="0" w:space="0" w:color="auto"/>
                        <w:bottom w:val="none" w:sz="0" w:space="0" w:color="auto"/>
                        <w:right w:val="none" w:sz="0" w:space="0" w:color="auto"/>
                      </w:divBdr>
                    </w:div>
                    <w:div w:id="555821578">
                      <w:marLeft w:val="0"/>
                      <w:marRight w:val="0"/>
                      <w:marTop w:val="0"/>
                      <w:marBottom w:val="0"/>
                      <w:divBdr>
                        <w:top w:val="none" w:sz="0" w:space="0" w:color="auto"/>
                        <w:left w:val="none" w:sz="0" w:space="0" w:color="auto"/>
                        <w:bottom w:val="none" w:sz="0" w:space="0" w:color="auto"/>
                        <w:right w:val="none" w:sz="0" w:space="0" w:color="auto"/>
                      </w:divBdr>
                    </w:div>
                    <w:div w:id="1628504928">
                      <w:marLeft w:val="0"/>
                      <w:marRight w:val="0"/>
                      <w:marTop w:val="0"/>
                      <w:marBottom w:val="0"/>
                      <w:divBdr>
                        <w:top w:val="none" w:sz="0" w:space="0" w:color="auto"/>
                        <w:left w:val="none" w:sz="0" w:space="0" w:color="auto"/>
                        <w:bottom w:val="none" w:sz="0" w:space="0" w:color="auto"/>
                        <w:right w:val="none" w:sz="0" w:space="0" w:color="auto"/>
                      </w:divBdr>
                    </w:div>
                    <w:div w:id="36375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8583016">
      <w:bodyDiv w:val="1"/>
      <w:marLeft w:val="0"/>
      <w:marRight w:val="0"/>
      <w:marTop w:val="0"/>
      <w:marBottom w:val="0"/>
      <w:divBdr>
        <w:top w:val="none" w:sz="0" w:space="0" w:color="auto"/>
        <w:left w:val="none" w:sz="0" w:space="0" w:color="auto"/>
        <w:bottom w:val="none" w:sz="0" w:space="0" w:color="auto"/>
        <w:right w:val="none" w:sz="0" w:space="0" w:color="auto"/>
      </w:divBdr>
      <w:divsChild>
        <w:div w:id="1398748909">
          <w:marLeft w:val="0"/>
          <w:marRight w:val="0"/>
          <w:marTop w:val="225"/>
          <w:marBottom w:val="0"/>
          <w:divBdr>
            <w:top w:val="none" w:sz="0" w:space="0" w:color="auto"/>
            <w:left w:val="none" w:sz="0" w:space="0" w:color="auto"/>
            <w:bottom w:val="none" w:sz="0" w:space="0" w:color="auto"/>
            <w:right w:val="none" w:sz="0" w:space="0" w:color="auto"/>
          </w:divBdr>
        </w:div>
      </w:divsChild>
    </w:div>
    <w:div w:id="408694931">
      <w:bodyDiv w:val="1"/>
      <w:marLeft w:val="0"/>
      <w:marRight w:val="0"/>
      <w:marTop w:val="0"/>
      <w:marBottom w:val="0"/>
      <w:divBdr>
        <w:top w:val="none" w:sz="0" w:space="0" w:color="auto"/>
        <w:left w:val="none" w:sz="0" w:space="0" w:color="auto"/>
        <w:bottom w:val="none" w:sz="0" w:space="0" w:color="auto"/>
        <w:right w:val="none" w:sz="0" w:space="0" w:color="auto"/>
      </w:divBdr>
      <w:divsChild>
        <w:div w:id="1387414550">
          <w:marLeft w:val="0"/>
          <w:marRight w:val="0"/>
          <w:marTop w:val="225"/>
          <w:marBottom w:val="0"/>
          <w:divBdr>
            <w:top w:val="none" w:sz="0" w:space="0" w:color="auto"/>
            <w:left w:val="none" w:sz="0" w:space="0" w:color="auto"/>
            <w:bottom w:val="none" w:sz="0" w:space="0" w:color="auto"/>
            <w:right w:val="none" w:sz="0" w:space="0" w:color="auto"/>
          </w:divBdr>
        </w:div>
      </w:divsChild>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0565678">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2071114">
      <w:bodyDiv w:val="1"/>
      <w:marLeft w:val="0"/>
      <w:marRight w:val="0"/>
      <w:marTop w:val="0"/>
      <w:marBottom w:val="0"/>
      <w:divBdr>
        <w:top w:val="none" w:sz="0" w:space="0" w:color="auto"/>
        <w:left w:val="none" w:sz="0" w:space="0" w:color="auto"/>
        <w:bottom w:val="none" w:sz="0" w:space="0" w:color="auto"/>
        <w:right w:val="none" w:sz="0" w:space="0" w:color="auto"/>
      </w:divBdr>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7527588">
      <w:bodyDiv w:val="1"/>
      <w:marLeft w:val="0"/>
      <w:marRight w:val="0"/>
      <w:marTop w:val="0"/>
      <w:marBottom w:val="0"/>
      <w:divBdr>
        <w:top w:val="none" w:sz="0" w:space="0" w:color="auto"/>
        <w:left w:val="none" w:sz="0" w:space="0" w:color="auto"/>
        <w:bottom w:val="none" w:sz="0" w:space="0" w:color="auto"/>
        <w:right w:val="none" w:sz="0" w:space="0" w:color="auto"/>
      </w:divBdr>
      <w:divsChild>
        <w:div w:id="408423057">
          <w:marLeft w:val="0"/>
          <w:marRight w:val="0"/>
          <w:marTop w:val="0"/>
          <w:marBottom w:val="0"/>
          <w:divBdr>
            <w:top w:val="none" w:sz="0" w:space="0" w:color="auto"/>
            <w:left w:val="none" w:sz="0" w:space="0" w:color="auto"/>
            <w:bottom w:val="none" w:sz="0" w:space="0" w:color="auto"/>
            <w:right w:val="none" w:sz="0" w:space="0" w:color="auto"/>
          </w:divBdr>
          <w:divsChild>
            <w:div w:id="1562911745">
              <w:marLeft w:val="0"/>
              <w:marRight w:val="0"/>
              <w:marTop w:val="0"/>
              <w:marBottom w:val="0"/>
              <w:divBdr>
                <w:top w:val="none" w:sz="0" w:space="0" w:color="auto"/>
                <w:left w:val="none" w:sz="0" w:space="0" w:color="auto"/>
                <w:bottom w:val="none" w:sz="0" w:space="0" w:color="auto"/>
                <w:right w:val="none" w:sz="0" w:space="0" w:color="auto"/>
              </w:divBdr>
            </w:div>
          </w:divsChild>
        </w:div>
        <w:div w:id="1785349574">
          <w:marLeft w:val="0"/>
          <w:marRight w:val="0"/>
          <w:marTop w:val="0"/>
          <w:marBottom w:val="0"/>
          <w:divBdr>
            <w:top w:val="none" w:sz="0" w:space="0" w:color="auto"/>
            <w:left w:val="none" w:sz="0" w:space="0" w:color="auto"/>
            <w:bottom w:val="none" w:sz="0" w:space="0" w:color="auto"/>
            <w:right w:val="none" w:sz="0" w:space="0" w:color="auto"/>
          </w:divBdr>
          <w:divsChild>
            <w:div w:id="1840656693">
              <w:marLeft w:val="0"/>
              <w:marRight w:val="0"/>
              <w:marTop w:val="0"/>
              <w:marBottom w:val="0"/>
              <w:divBdr>
                <w:top w:val="none" w:sz="0" w:space="0" w:color="auto"/>
                <w:left w:val="none" w:sz="0" w:space="0" w:color="auto"/>
                <w:bottom w:val="none" w:sz="0" w:space="0" w:color="auto"/>
                <w:right w:val="none" w:sz="0" w:space="0" w:color="auto"/>
              </w:divBdr>
              <w:divsChild>
                <w:div w:id="9614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667278">
          <w:marLeft w:val="0"/>
          <w:marRight w:val="0"/>
          <w:marTop w:val="0"/>
          <w:marBottom w:val="0"/>
          <w:divBdr>
            <w:top w:val="none" w:sz="0" w:space="0" w:color="auto"/>
            <w:left w:val="none" w:sz="0" w:space="0" w:color="auto"/>
            <w:bottom w:val="none" w:sz="0" w:space="0" w:color="auto"/>
            <w:right w:val="none" w:sz="0" w:space="0" w:color="auto"/>
          </w:divBdr>
          <w:divsChild>
            <w:div w:id="2103451936">
              <w:marLeft w:val="0"/>
              <w:marRight w:val="0"/>
              <w:marTop w:val="0"/>
              <w:marBottom w:val="0"/>
              <w:divBdr>
                <w:top w:val="none" w:sz="0" w:space="0" w:color="auto"/>
                <w:left w:val="none" w:sz="0" w:space="0" w:color="auto"/>
                <w:bottom w:val="none" w:sz="0" w:space="0" w:color="auto"/>
                <w:right w:val="none" w:sz="0" w:space="0" w:color="auto"/>
              </w:divBdr>
              <w:divsChild>
                <w:div w:id="103134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697573">
          <w:marLeft w:val="0"/>
          <w:marRight w:val="0"/>
          <w:marTop w:val="0"/>
          <w:marBottom w:val="0"/>
          <w:divBdr>
            <w:top w:val="none" w:sz="0" w:space="0" w:color="auto"/>
            <w:left w:val="none" w:sz="0" w:space="0" w:color="auto"/>
            <w:bottom w:val="none" w:sz="0" w:space="0" w:color="auto"/>
            <w:right w:val="none" w:sz="0" w:space="0" w:color="auto"/>
          </w:divBdr>
          <w:divsChild>
            <w:div w:id="1738212681">
              <w:marLeft w:val="0"/>
              <w:marRight w:val="0"/>
              <w:marTop w:val="0"/>
              <w:marBottom w:val="0"/>
              <w:divBdr>
                <w:top w:val="none" w:sz="0" w:space="0" w:color="auto"/>
                <w:left w:val="none" w:sz="0" w:space="0" w:color="auto"/>
                <w:bottom w:val="none" w:sz="0" w:space="0" w:color="auto"/>
                <w:right w:val="none" w:sz="0" w:space="0" w:color="auto"/>
              </w:divBdr>
              <w:divsChild>
                <w:div w:id="2113427211">
                  <w:marLeft w:val="0"/>
                  <w:marRight w:val="0"/>
                  <w:marTop w:val="0"/>
                  <w:marBottom w:val="0"/>
                  <w:divBdr>
                    <w:top w:val="none" w:sz="0" w:space="0" w:color="auto"/>
                    <w:left w:val="none" w:sz="0" w:space="0" w:color="auto"/>
                    <w:bottom w:val="none" w:sz="0" w:space="0" w:color="auto"/>
                    <w:right w:val="none" w:sz="0" w:space="0" w:color="auto"/>
                  </w:divBdr>
                  <w:divsChild>
                    <w:div w:id="251206992">
                      <w:marLeft w:val="0"/>
                      <w:marRight w:val="0"/>
                      <w:marTop w:val="0"/>
                      <w:marBottom w:val="0"/>
                      <w:divBdr>
                        <w:top w:val="none" w:sz="0" w:space="0" w:color="auto"/>
                        <w:left w:val="none" w:sz="0" w:space="0" w:color="auto"/>
                        <w:bottom w:val="none" w:sz="0" w:space="0" w:color="auto"/>
                        <w:right w:val="none" w:sz="0" w:space="0" w:color="auto"/>
                      </w:divBdr>
                    </w:div>
                    <w:div w:id="86924946">
                      <w:marLeft w:val="0"/>
                      <w:marRight w:val="0"/>
                      <w:marTop w:val="0"/>
                      <w:marBottom w:val="0"/>
                      <w:divBdr>
                        <w:top w:val="none" w:sz="0" w:space="0" w:color="auto"/>
                        <w:left w:val="none" w:sz="0" w:space="0" w:color="auto"/>
                        <w:bottom w:val="none" w:sz="0" w:space="0" w:color="auto"/>
                        <w:right w:val="none" w:sz="0" w:space="0" w:color="auto"/>
                      </w:divBdr>
                    </w:div>
                    <w:div w:id="465197113">
                      <w:marLeft w:val="0"/>
                      <w:marRight w:val="0"/>
                      <w:marTop w:val="0"/>
                      <w:marBottom w:val="0"/>
                      <w:divBdr>
                        <w:top w:val="none" w:sz="0" w:space="0" w:color="auto"/>
                        <w:left w:val="none" w:sz="0" w:space="0" w:color="auto"/>
                        <w:bottom w:val="none" w:sz="0" w:space="0" w:color="auto"/>
                        <w:right w:val="none" w:sz="0" w:space="0" w:color="auto"/>
                      </w:divBdr>
                    </w:div>
                    <w:div w:id="886835045">
                      <w:marLeft w:val="0"/>
                      <w:marRight w:val="0"/>
                      <w:marTop w:val="0"/>
                      <w:marBottom w:val="0"/>
                      <w:divBdr>
                        <w:top w:val="none" w:sz="0" w:space="0" w:color="auto"/>
                        <w:left w:val="none" w:sz="0" w:space="0" w:color="auto"/>
                        <w:bottom w:val="none" w:sz="0" w:space="0" w:color="auto"/>
                        <w:right w:val="none" w:sz="0" w:space="0" w:color="auto"/>
                      </w:divBdr>
                    </w:div>
                    <w:div w:id="63336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568307">
          <w:marLeft w:val="0"/>
          <w:marRight w:val="0"/>
          <w:marTop w:val="0"/>
          <w:marBottom w:val="0"/>
          <w:divBdr>
            <w:top w:val="none" w:sz="0" w:space="0" w:color="auto"/>
            <w:left w:val="none" w:sz="0" w:space="0" w:color="auto"/>
            <w:bottom w:val="none" w:sz="0" w:space="0" w:color="auto"/>
            <w:right w:val="none" w:sz="0" w:space="0" w:color="auto"/>
          </w:divBdr>
          <w:divsChild>
            <w:div w:id="153885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285041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3772530">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7549921">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058837">
      <w:bodyDiv w:val="1"/>
      <w:marLeft w:val="0"/>
      <w:marRight w:val="0"/>
      <w:marTop w:val="0"/>
      <w:marBottom w:val="0"/>
      <w:divBdr>
        <w:top w:val="none" w:sz="0" w:space="0" w:color="auto"/>
        <w:left w:val="none" w:sz="0" w:space="0" w:color="auto"/>
        <w:bottom w:val="none" w:sz="0" w:space="0" w:color="auto"/>
        <w:right w:val="none" w:sz="0" w:space="0" w:color="auto"/>
      </w:divBdr>
      <w:divsChild>
        <w:div w:id="296373481">
          <w:marLeft w:val="0"/>
          <w:marRight w:val="0"/>
          <w:marTop w:val="225"/>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1963592">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625892">
      <w:bodyDiv w:val="1"/>
      <w:marLeft w:val="0"/>
      <w:marRight w:val="0"/>
      <w:marTop w:val="0"/>
      <w:marBottom w:val="0"/>
      <w:divBdr>
        <w:top w:val="none" w:sz="0" w:space="0" w:color="auto"/>
        <w:left w:val="none" w:sz="0" w:space="0" w:color="auto"/>
        <w:bottom w:val="none" w:sz="0" w:space="0" w:color="auto"/>
        <w:right w:val="none" w:sz="0" w:space="0" w:color="auto"/>
      </w:divBdr>
      <w:divsChild>
        <w:div w:id="993072347">
          <w:marLeft w:val="0"/>
          <w:marRight w:val="0"/>
          <w:marTop w:val="0"/>
          <w:marBottom w:val="0"/>
          <w:divBdr>
            <w:top w:val="single" w:sz="6" w:space="0" w:color="auto"/>
            <w:left w:val="single" w:sz="6" w:space="0" w:color="auto"/>
            <w:bottom w:val="single" w:sz="6" w:space="0" w:color="auto"/>
            <w:right w:val="single" w:sz="6"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0056092">
      <w:bodyDiv w:val="1"/>
      <w:marLeft w:val="0"/>
      <w:marRight w:val="0"/>
      <w:marTop w:val="0"/>
      <w:marBottom w:val="0"/>
      <w:divBdr>
        <w:top w:val="none" w:sz="0" w:space="0" w:color="auto"/>
        <w:left w:val="none" w:sz="0" w:space="0" w:color="auto"/>
        <w:bottom w:val="none" w:sz="0" w:space="0" w:color="auto"/>
        <w:right w:val="none" w:sz="0" w:space="0" w:color="auto"/>
      </w:divBdr>
      <w:divsChild>
        <w:div w:id="602298761">
          <w:marLeft w:val="0"/>
          <w:marRight w:val="0"/>
          <w:marTop w:val="0"/>
          <w:marBottom w:val="0"/>
          <w:divBdr>
            <w:top w:val="none" w:sz="0" w:space="0" w:color="auto"/>
            <w:left w:val="none" w:sz="0" w:space="0" w:color="auto"/>
            <w:bottom w:val="none" w:sz="0" w:space="0" w:color="auto"/>
            <w:right w:val="none" w:sz="0" w:space="0" w:color="auto"/>
          </w:divBdr>
        </w:div>
        <w:div w:id="1863127456">
          <w:marLeft w:val="0"/>
          <w:marRight w:val="0"/>
          <w:marTop w:val="0"/>
          <w:marBottom w:val="0"/>
          <w:divBdr>
            <w:top w:val="none" w:sz="0" w:space="0" w:color="auto"/>
            <w:left w:val="none" w:sz="0" w:space="0" w:color="auto"/>
            <w:bottom w:val="none" w:sz="0" w:space="0" w:color="auto"/>
            <w:right w:val="none" w:sz="0" w:space="0" w:color="auto"/>
          </w:divBdr>
        </w:div>
        <w:div w:id="643319498">
          <w:marLeft w:val="0"/>
          <w:marRight w:val="0"/>
          <w:marTop w:val="0"/>
          <w:marBottom w:val="0"/>
          <w:divBdr>
            <w:top w:val="none" w:sz="0" w:space="0" w:color="auto"/>
            <w:left w:val="none" w:sz="0" w:space="0" w:color="auto"/>
            <w:bottom w:val="none" w:sz="0" w:space="0" w:color="auto"/>
            <w:right w:val="none" w:sz="0" w:space="0" w:color="auto"/>
          </w:divBdr>
        </w:div>
        <w:div w:id="1168054436">
          <w:marLeft w:val="0"/>
          <w:marRight w:val="0"/>
          <w:marTop w:val="0"/>
          <w:marBottom w:val="0"/>
          <w:divBdr>
            <w:top w:val="none" w:sz="0" w:space="0" w:color="auto"/>
            <w:left w:val="none" w:sz="0" w:space="0" w:color="auto"/>
            <w:bottom w:val="none" w:sz="0" w:space="0" w:color="auto"/>
            <w:right w:val="none" w:sz="0" w:space="0" w:color="auto"/>
          </w:divBdr>
        </w:div>
        <w:div w:id="1458790592">
          <w:marLeft w:val="0"/>
          <w:marRight w:val="0"/>
          <w:marTop w:val="0"/>
          <w:marBottom w:val="0"/>
          <w:divBdr>
            <w:top w:val="none" w:sz="0" w:space="0" w:color="auto"/>
            <w:left w:val="none" w:sz="0" w:space="0" w:color="auto"/>
            <w:bottom w:val="none" w:sz="0" w:space="0" w:color="auto"/>
            <w:right w:val="none" w:sz="0" w:space="0" w:color="auto"/>
          </w:divBdr>
        </w:div>
        <w:div w:id="1366639130">
          <w:marLeft w:val="0"/>
          <w:marRight w:val="0"/>
          <w:marTop w:val="0"/>
          <w:marBottom w:val="0"/>
          <w:divBdr>
            <w:top w:val="none" w:sz="0" w:space="0" w:color="auto"/>
            <w:left w:val="none" w:sz="0" w:space="0" w:color="auto"/>
            <w:bottom w:val="none" w:sz="0" w:space="0" w:color="auto"/>
            <w:right w:val="none" w:sz="0" w:space="0" w:color="auto"/>
          </w:divBdr>
        </w:div>
        <w:div w:id="222760848">
          <w:marLeft w:val="0"/>
          <w:marRight w:val="0"/>
          <w:marTop w:val="0"/>
          <w:marBottom w:val="0"/>
          <w:divBdr>
            <w:top w:val="none" w:sz="0" w:space="0" w:color="auto"/>
            <w:left w:val="none" w:sz="0" w:space="0" w:color="auto"/>
            <w:bottom w:val="none" w:sz="0" w:space="0" w:color="auto"/>
            <w:right w:val="none" w:sz="0" w:space="0" w:color="auto"/>
          </w:divBdr>
        </w:div>
        <w:div w:id="229193671">
          <w:marLeft w:val="0"/>
          <w:marRight w:val="0"/>
          <w:marTop w:val="0"/>
          <w:marBottom w:val="0"/>
          <w:divBdr>
            <w:top w:val="none" w:sz="0" w:space="0" w:color="auto"/>
            <w:left w:val="none" w:sz="0" w:space="0" w:color="auto"/>
            <w:bottom w:val="none" w:sz="0" w:space="0" w:color="auto"/>
            <w:right w:val="none" w:sz="0" w:space="0" w:color="auto"/>
          </w:divBdr>
        </w:div>
        <w:div w:id="1688289331">
          <w:marLeft w:val="0"/>
          <w:marRight w:val="0"/>
          <w:marTop w:val="0"/>
          <w:marBottom w:val="0"/>
          <w:divBdr>
            <w:top w:val="none" w:sz="0" w:space="0" w:color="auto"/>
            <w:left w:val="none" w:sz="0" w:space="0" w:color="auto"/>
            <w:bottom w:val="none" w:sz="0" w:space="0" w:color="auto"/>
            <w:right w:val="none" w:sz="0" w:space="0" w:color="auto"/>
          </w:divBdr>
        </w:div>
        <w:div w:id="2040666943">
          <w:marLeft w:val="0"/>
          <w:marRight w:val="0"/>
          <w:marTop w:val="0"/>
          <w:marBottom w:val="0"/>
          <w:divBdr>
            <w:top w:val="none" w:sz="0" w:space="0" w:color="auto"/>
            <w:left w:val="none" w:sz="0" w:space="0" w:color="auto"/>
            <w:bottom w:val="none" w:sz="0" w:space="0" w:color="auto"/>
            <w:right w:val="none" w:sz="0" w:space="0" w:color="auto"/>
          </w:divBdr>
        </w:div>
        <w:div w:id="1369642933">
          <w:marLeft w:val="0"/>
          <w:marRight w:val="0"/>
          <w:marTop w:val="0"/>
          <w:marBottom w:val="0"/>
          <w:divBdr>
            <w:top w:val="none" w:sz="0" w:space="0" w:color="auto"/>
            <w:left w:val="none" w:sz="0" w:space="0" w:color="auto"/>
            <w:bottom w:val="none" w:sz="0" w:space="0" w:color="auto"/>
            <w:right w:val="none" w:sz="0" w:space="0" w:color="auto"/>
          </w:divBdr>
          <w:divsChild>
            <w:div w:id="10448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63871">
      <w:bodyDiv w:val="1"/>
      <w:marLeft w:val="0"/>
      <w:marRight w:val="0"/>
      <w:marTop w:val="0"/>
      <w:marBottom w:val="0"/>
      <w:divBdr>
        <w:top w:val="none" w:sz="0" w:space="0" w:color="auto"/>
        <w:left w:val="none" w:sz="0" w:space="0" w:color="auto"/>
        <w:bottom w:val="none" w:sz="0" w:space="0" w:color="auto"/>
        <w:right w:val="none" w:sz="0" w:space="0" w:color="auto"/>
      </w:divBdr>
      <w:divsChild>
        <w:div w:id="2025931775">
          <w:marLeft w:val="0"/>
          <w:marRight w:val="0"/>
          <w:marTop w:val="0"/>
          <w:marBottom w:val="0"/>
          <w:divBdr>
            <w:top w:val="none" w:sz="0" w:space="0" w:color="auto"/>
            <w:left w:val="none" w:sz="0" w:space="0" w:color="auto"/>
            <w:bottom w:val="none" w:sz="0" w:space="0" w:color="auto"/>
            <w:right w:val="none" w:sz="0" w:space="0" w:color="auto"/>
          </w:divBdr>
        </w:div>
        <w:div w:id="798260756">
          <w:marLeft w:val="0"/>
          <w:marRight w:val="0"/>
          <w:marTop w:val="0"/>
          <w:marBottom w:val="0"/>
          <w:divBdr>
            <w:top w:val="none" w:sz="0" w:space="0" w:color="auto"/>
            <w:left w:val="none" w:sz="0" w:space="0" w:color="auto"/>
            <w:bottom w:val="none" w:sz="0" w:space="0" w:color="auto"/>
            <w:right w:val="none" w:sz="0" w:space="0" w:color="auto"/>
          </w:divBdr>
        </w:div>
        <w:div w:id="57674780">
          <w:marLeft w:val="0"/>
          <w:marRight w:val="0"/>
          <w:marTop w:val="0"/>
          <w:marBottom w:val="0"/>
          <w:divBdr>
            <w:top w:val="none" w:sz="0" w:space="0" w:color="auto"/>
            <w:left w:val="none" w:sz="0" w:space="0" w:color="auto"/>
            <w:bottom w:val="none" w:sz="0" w:space="0" w:color="auto"/>
            <w:right w:val="none" w:sz="0" w:space="0" w:color="auto"/>
          </w:divBdr>
        </w:div>
      </w:divsChild>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2647211">
      <w:bodyDiv w:val="1"/>
      <w:marLeft w:val="0"/>
      <w:marRight w:val="0"/>
      <w:marTop w:val="0"/>
      <w:marBottom w:val="0"/>
      <w:divBdr>
        <w:top w:val="none" w:sz="0" w:space="0" w:color="auto"/>
        <w:left w:val="none" w:sz="0" w:space="0" w:color="auto"/>
        <w:bottom w:val="none" w:sz="0" w:space="0" w:color="auto"/>
        <w:right w:val="none" w:sz="0" w:space="0" w:color="auto"/>
      </w:divBdr>
      <w:divsChild>
        <w:div w:id="1681277478">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0200913">
      <w:bodyDiv w:val="1"/>
      <w:marLeft w:val="0"/>
      <w:marRight w:val="0"/>
      <w:marTop w:val="0"/>
      <w:marBottom w:val="0"/>
      <w:divBdr>
        <w:top w:val="none" w:sz="0" w:space="0" w:color="auto"/>
        <w:left w:val="none" w:sz="0" w:space="0" w:color="auto"/>
        <w:bottom w:val="none" w:sz="0" w:space="0" w:color="auto"/>
        <w:right w:val="none" w:sz="0" w:space="0" w:color="auto"/>
      </w:divBdr>
      <w:divsChild>
        <w:div w:id="1913199667">
          <w:marLeft w:val="0"/>
          <w:marRight w:val="0"/>
          <w:marTop w:val="225"/>
          <w:marBottom w:val="0"/>
          <w:divBdr>
            <w:top w:val="none" w:sz="0" w:space="0" w:color="auto"/>
            <w:left w:val="none" w:sz="0" w:space="0" w:color="auto"/>
            <w:bottom w:val="none" w:sz="0" w:space="0" w:color="auto"/>
            <w:right w:val="none" w:sz="0" w:space="0" w:color="auto"/>
          </w:divBdr>
        </w:div>
      </w:divsChild>
    </w:div>
    <w:div w:id="481123812">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5389831">
      <w:bodyDiv w:val="1"/>
      <w:marLeft w:val="0"/>
      <w:marRight w:val="0"/>
      <w:marTop w:val="0"/>
      <w:marBottom w:val="0"/>
      <w:divBdr>
        <w:top w:val="none" w:sz="0" w:space="0" w:color="auto"/>
        <w:left w:val="none" w:sz="0" w:space="0" w:color="auto"/>
        <w:bottom w:val="none" w:sz="0" w:space="0" w:color="auto"/>
        <w:right w:val="none" w:sz="0" w:space="0" w:color="auto"/>
      </w:divBdr>
      <w:divsChild>
        <w:div w:id="2011788737">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6266980">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390847">
      <w:bodyDiv w:val="1"/>
      <w:marLeft w:val="0"/>
      <w:marRight w:val="0"/>
      <w:marTop w:val="0"/>
      <w:marBottom w:val="0"/>
      <w:divBdr>
        <w:top w:val="none" w:sz="0" w:space="0" w:color="auto"/>
        <w:left w:val="none" w:sz="0" w:space="0" w:color="auto"/>
        <w:bottom w:val="none" w:sz="0" w:space="0" w:color="auto"/>
        <w:right w:val="none" w:sz="0" w:space="0" w:color="auto"/>
      </w:divBdr>
      <w:divsChild>
        <w:div w:id="930545746">
          <w:marLeft w:val="0"/>
          <w:marRight w:val="0"/>
          <w:marTop w:val="0"/>
          <w:marBottom w:val="0"/>
          <w:divBdr>
            <w:top w:val="none" w:sz="0" w:space="0" w:color="auto"/>
            <w:left w:val="none" w:sz="0" w:space="0" w:color="auto"/>
            <w:bottom w:val="none" w:sz="0" w:space="0" w:color="auto"/>
            <w:right w:val="none" w:sz="0" w:space="0" w:color="auto"/>
          </w:divBdr>
          <w:divsChild>
            <w:div w:id="1479878627">
              <w:marLeft w:val="0"/>
              <w:marRight w:val="0"/>
              <w:marTop w:val="0"/>
              <w:marBottom w:val="0"/>
              <w:divBdr>
                <w:top w:val="none" w:sz="0" w:space="0" w:color="auto"/>
                <w:left w:val="none" w:sz="0" w:space="0" w:color="auto"/>
                <w:bottom w:val="none" w:sz="0" w:space="0" w:color="auto"/>
                <w:right w:val="none" w:sz="0" w:space="0" w:color="auto"/>
              </w:divBdr>
            </w:div>
          </w:divsChild>
        </w:div>
        <w:div w:id="2138448819">
          <w:marLeft w:val="0"/>
          <w:marRight w:val="0"/>
          <w:marTop w:val="0"/>
          <w:marBottom w:val="0"/>
          <w:divBdr>
            <w:top w:val="none" w:sz="0" w:space="0" w:color="auto"/>
            <w:left w:val="none" w:sz="0" w:space="0" w:color="auto"/>
            <w:bottom w:val="none" w:sz="0" w:space="0" w:color="auto"/>
            <w:right w:val="none" w:sz="0" w:space="0" w:color="auto"/>
          </w:divBdr>
          <w:divsChild>
            <w:div w:id="1674144155">
              <w:marLeft w:val="0"/>
              <w:marRight w:val="0"/>
              <w:marTop w:val="0"/>
              <w:marBottom w:val="0"/>
              <w:divBdr>
                <w:top w:val="none" w:sz="0" w:space="0" w:color="auto"/>
                <w:left w:val="none" w:sz="0" w:space="0" w:color="auto"/>
                <w:bottom w:val="none" w:sz="0" w:space="0" w:color="auto"/>
                <w:right w:val="none" w:sz="0" w:space="0" w:color="auto"/>
              </w:divBdr>
              <w:divsChild>
                <w:div w:id="15670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3908237">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6362841">
      <w:bodyDiv w:val="1"/>
      <w:marLeft w:val="0"/>
      <w:marRight w:val="0"/>
      <w:marTop w:val="0"/>
      <w:marBottom w:val="0"/>
      <w:divBdr>
        <w:top w:val="none" w:sz="0" w:space="0" w:color="auto"/>
        <w:left w:val="none" w:sz="0" w:space="0" w:color="auto"/>
        <w:bottom w:val="none" w:sz="0" w:space="0" w:color="auto"/>
        <w:right w:val="none" w:sz="0" w:space="0" w:color="auto"/>
      </w:divBdr>
      <w:divsChild>
        <w:div w:id="555043379">
          <w:marLeft w:val="0"/>
          <w:marRight w:val="0"/>
          <w:marTop w:val="225"/>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1338607">
      <w:bodyDiv w:val="1"/>
      <w:marLeft w:val="0"/>
      <w:marRight w:val="0"/>
      <w:marTop w:val="0"/>
      <w:marBottom w:val="0"/>
      <w:divBdr>
        <w:top w:val="none" w:sz="0" w:space="0" w:color="auto"/>
        <w:left w:val="none" w:sz="0" w:space="0" w:color="auto"/>
        <w:bottom w:val="none" w:sz="0" w:space="0" w:color="auto"/>
        <w:right w:val="none" w:sz="0" w:space="0" w:color="auto"/>
      </w:divBdr>
      <w:divsChild>
        <w:div w:id="87622679">
          <w:marLeft w:val="0"/>
          <w:marRight w:val="0"/>
          <w:marTop w:val="0"/>
          <w:marBottom w:val="0"/>
          <w:divBdr>
            <w:top w:val="none" w:sz="0" w:space="0" w:color="auto"/>
            <w:left w:val="none" w:sz="0" w:space="0" w:color="auto"/>
            <w:bottom w:val="none" w:sz="0" w:space="0" w:color="auto"/>
            <w:right w:val="none" w:sz="0" w:space="0" w:color="auto"/>
          </w:divBdr>
          <w:divsChild>
            <w:div w:id="327177729">
              <w:marLeft w:val="0"/>
              <w:marRight w:val="0"/>
              <w:marTop w:val="0"/>
              <w:marBottom w:val="0"/>
              <w:divBdr>
                <w:top w:val="none" w:sz="0" w:space="0" w:color="auto"/>
                <w:left w:val="none" w:sz="0" w:space="0" w:color="auto"/>
                <w:bottom w:val="none" w:sz="0" w:space="0" w:color="auto"/>
                <w:right w:val="none" w:sz="0" w:space="0" w:color="auto"/>
              </w:divBdr>
              <w:divsChild>
                <w:div w:id="3385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402">
          <w:marLeft w:val="0"/>
          <w:marRight w:val="0"/>
          <w:marTop w:val="0"/>
          <w:marBottom w:val="0"/>
          <w:divBdr>
            <w:top w:val="none" w:sz="0" w:space="0" w:color="auto"/>
            <w:left w:val="none" w:sz="0" w:space="0" w:color="auto"/>
            <w:bottom w:val="none" w:sz="0" w:space="0" w:color="auto"/>
            <w:right w:val="none" w:sz="0" w:space="0" w:color="auto"/>
          </w:divBdr>
          <w:divsChild>
            <w:div w:id="424111326">
              <w:marLeft w:val="0"/>
              <w:marRight w:val="0"/>
              <w:marTop w:val="0"/>
              <w:marBottom w:val="0"/>
              <w:divBdr>
                <w:top w:val="none" w:sz="0" w:space="0" w:color="auto"/>
                <w:left w:val="none" w:sz="0" w:space="0" w:color="auto"/>
                <w:bottom w:val="none" w:sz="0" w:space="0" w:color="auto"/>
                <w:right w:val="none" w:sz="0" w:space="0" w:color="auto"/>
              </w:divBdr>
            </w:div>
          </w:divsChild>
        </w:div>
        <w:div w:id="849955734">
          <w:marLeft w:val="0"/>
          <w:marRight w:val="0"/>
          <w:marTop w:val="0"/>
          <w:marBottom w:val="0"/>
          <w:divBdr>
            <w:top w:val="none" w:sz="0" w:space="0" w:color="auto"/>
            <w:left w:val="none" w:sz="0" w:space="0" w:color="auto"/>
            <w:bottom w:val="none" w:sz="0" w:space="0" w:color="auto"/>
            <w:right w:val="none" w:sz="0" w:space="0" w:color="auto"/>
          </w:divBdr>
          <w:divsChild>
            <w:div w:id="1897468043">
              <w:marLeft w:val="0"/>
              <w:marRight w:val="0"/>
              <w:marTop w:val="0"/>
              <w:marBottom w:val="0"/>
              <w:divBdr>
                <w:top w:val="none" w:sz="0" w:space="0" w:color="auto"/>
                <w:left w:val="none" w:sz="0" w:space="0" w:color="auto"/>
                <w:bottom w:val="none" w:sz="0" w:space="0" w:color="auto"/>
                <w:right w:val="none" w:sz="0" w:space="0" w:color="auto"/>
              </w:divBdr>
              <w:divsChild>
                <w:div w:id="13197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6965603">
      <w:bodyDiv w:val="1"/>
      <w:marLeft w:val="0"/>
      <w:marRight w:val="0"/>
      <w:marTop w:val="0"/>
      <w:marBottom w:val="0"/>
      <w:divBdr>
        <w:top w:val="none" w:sz="0" w:space="0" w:color="auto"/>
        <w:left w:val="none" w:sz="0" w:space="0" w:color="auto"/>
        <w:bottom w:val="none" w:sz="0" w:space="0" w:color="auto"/>
        <w:right w:val="none" w:sz="0" w:space="0" w:color="auto"/>
      </w:divBdr>
      <w:divsChild>
        <w:div w:id="2111701661">
          <w:marLeft w:val="0"/>
          <w:marRight w:val="0"/>
          <w:marTop w:val="0"/>
          <w:marBottom w:val="0"/>
          <w:divBdr>
            <w:top w:val="none" w:sz="0" w:space="0" w:color="auto"/>
            <w:left w:val="none" w:sz="0" w:space="0" w:color="auto"/>
            <w:bottom w:val="none" w:sz="0" w:space="0" w:color="auto"/>
            <w:right w:val="none" w:sz="0" w:space="0" w:color="auto"/>
          </w:divBdr>
        </w:div>
        <w:div w:id="1499542054">
          <w:marLeft w:val="0"/>
          <w:marRight w:val="0"/>
          <w:marTop w:val="0"/>
          <w:marBottom w:val="0"/>
          <w:divBdr>
            <w:top w:val="none" w:sz="0" w:space="0" w:color="auto"/>
            <w:left w:val="none" w:sz="0" w:space="0" w:color="auto"/>
            <w:bottom w:val="none" w:sz="0" w:space="0" w:color="auto"/>
            <w:right w:val="none" w:sz="0" w:space="0" w:color="auto"/>
          </w:divBdr>
        </w:div>
        <w:div w:id="125242648">
          <w:marLeft w:val="0"/>
          <w:marRight w:val="0"/>
          <w:marTop w:val="0"/>
          <w:marBottom w:val="0"/>
          <w:divBdr>
            <w:top w:val="none" w:sz="0" w:space="0" w:color="auto"/>
            <w:left w:val="none" w:sz="0" w:space="0" w:color="auto"/>
            <w:bottom w:val="none" w:sz="0" w:space="0" w:color="auto"/>
            <w:right w:val="none" w:sz="0" w:space="0" w:color="auto"/>
          </w:divBdr>
        </w:div>
        <w:div w:id="2110852606">
          <w:marLeft w:val="0"/>
          <w:marRight w:val="0"/>
          <w:marTop w:val="0"/>
          <w:marBottom w:val="0"/>
          <w:divBdr>
            <w:top w:val="none" w:sz="0" w:space="0" w:color="auto"/>
            <w:left w:val="none" w:sz="0" w:space="0" w:color="auto"/>
            <w:bottom w:val="none" w:sz="0" w:space="0" w:color="auto"/>
            <w:right w:val="none" w:sz="0" w:space="0" w:color="auto"/>
          </w:divBdr>
          <w:divsChild>
            <w:div w:id="1094856934">
              <w:marLeft w:val="0"/>
              <w:marRight w:val="0"/>
              <w:marTop w:val="0"/>
              <w:marBottom w:val="0"/>
              <w:divBdr>
                <w:top w:val="none" w:sz="0" w:space="0" w:color="auto"/>
                <w:left w:val="none" w:sz="0" w:space="0" w:color="auto"/>
                <w:bottom w:val="none" w:sz="0" w:space="0" w:color="auto"/>
                <w:right w:val="none" w:sz="0" w:space="0" w:color="auto"/>
              </w:divBdr>
            </w:div>
          </w:divsChild>
        </w:div>
        <w:div w:id="1285234616">
          <w:marLeft w:val="0"/>
          <w:marRight w:val="0"/>
          <w:marTop w:val="0"/>
          <w:marBottom w:val="0"/>
          <w:divBdr>
            <w:top w:val="none" w:sz="0" w:space="0" w:color="auto"/>
            <w:left w:val="none" w:sz="0" w:space="0" w:color="auto"/>
            <w:bottom w:val="none" w:sz="0" w:space="0" w:color="auto"/>
            <w:right w:val="none" w:sz="0" w:space="0" w:color="auto"/>
          </w:divBdr>
        </w:div>
        <w:div w:id="1651403751">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329884">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3597937">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18423">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3465785">
      <w:bodyDiv w:val="1"/>
      <w:marLeft w:val="0"/>
      <w:marRight w:val="0"/>
      <w:marTop w:val="0"/>
      <w:marBottom w:val="0"/>
      <w:divBdr>
        <w:top w:val="none" w:sz="0" w:space="0" w:color="auto"/>
        <w:left w:val="none" w:sz="0" w:space="0" w:color="auto"/>
        <w:bottom w:val="none" w:sz="0" w:space="0" w:color="auto"/>
        <w:right w:val="none" w:sz="0" w:space="0" w:color="auto"/>
      </w:divBdr>
    </w:div>
    <w:div w:id="534730322">
      <w:bodyDiv w:val="1"/>
      <w:marLeft w:val="0"/>
      <w:marRight w:val="0"/>
      <w:marTop w:val="0"/>
      <w:marBottom w:val="0"/>
      <w:divBdr>
        <w:top w:val="none" w:sz="0" w:space="0" w:color="auto"/>
        <w:left w:val="none" w:sz="0" w:space="0" w:color="auto"/>
        <w:bottom w:val="none" w:sz="0" w:space="0" w:color="auto"/>
        <w:right w:val="none" w:sz="0" w:space="0" w:color="auto"/>
      </w:divBdr>
      <w:divsChild>
        <w:div w:id="126440209">
          <w:marLeft w:val="0"/>
          <w:marRight w:val="0"/>
          <w:marTop w:val="0"/>
          <w:marBottom w:val="210"/>
          <w:divBdr>
            <w:top w:val="none" w:sz="0" w:space="0" w:color="auto"/>
            <w:left w:val="none" w:sz="0" w:space="0" w:color="auto"/>
            <w:bottom w:val="none" w:sz="0" w:space="0" w:color="auto"/>
            <w:right w:val="none" w:sz="0" w:space="0" w:color="auto"/>
          </w:divBdr>
          <w:divsChild>
            <w:div w:id="1872064370">
              <w:marLeft w:val="0"/>
              <w:marRight w:val="225"/>
              <w:marTop w:val="0"/>
              <w:marBottom w:val="0"/>
              <w:divBdr>
                <w:top w:val="none" w:sz="0" w:space="0" w:color="auto"/>
                <w:left w:val="none" w:sz="0" w:space="0" w:color="auto"/>
                <w:bottom w:val="none" w:sz="0" w:space="0" w:color="auto"/>
                <w:right w:val="none" w:sz="0" w:space="0" w:color="auto"/>
              </w:divBdr>
            </w:div>
          </w:divsChild>
        </w:div>
        <w:div w:id="1280380320">
          <w:marLeft w:val="0"/>
          <w:marRight w:val="0"/>
          <w:marTop w:val="0"/>
          <w:marBottom w:val="225"/>
          <w:divBdr>
            <w:top w:val="none" w:sz="0" w:space="0" w:color="auto"/>
            <w:left w:val="none" w:sz="0" w:space="0" w:color="auto"/>
            <w:bottom w:val="none" w:sz="0" w:space="0" w:color="auto"/>
            <w:right w:val="none" w:sz="0" w:space="0" w:color="auto"/>
          </w:divBdr>
        </w:div>
        <w:div w:id="1604146753">
          <w:marLeft w:val="0"/>
          <w:marRight w:val="0"/>
          <w:marTop w:val="0"/>
          <w:marBottom w:val="0"/>
          <w:divBdr>
            <w:top w:val="none" w:sz="0" w:space="0" w:color="auto"/>
            <w:left w:val="none" w:sz="0" w:space="0" w:color="auto"/>
            <w:bottom w:val="none" w:sz="0" w:space="0" w:color="auto"/>
            <w:right w:val="none" w:sz="0" w:space="0" w:color="auto"/>
          </w:divBdr>
          <w:divsChild>
            <w:div w:id="106118277">
              <w:marLeft w:val="0"/>
              <w:marRight w:val="0"/>
              <w:marTop w:val="0"/>
              <w:marBottom w:val="225"/>
              <w:divBdr>
                <w:top w:val="single" w:sz="6" w:space="1" w:color="E1E1E1"/>
                <w:left w:val="single" w:sz="6" w:space="0" w:color="E1E1E1"/>
                <w:bottom w:val="single" w:sz="6" w:space="0" w:color="979797"/>
                <w:right w:val="single" w:sz="6" w:space="0" w:color="E1E1E1"/>
              </w:divBdr>
              <w:divsChild>
                <w:div w:id="711686192">
                  <w:marLeft w:val="0"/>
                  <w:marRight w:val="0"/>
                  <w:marTop w:val="0"/>
                  <w:marBottom w:val="0"/>
                  <w:divBdr>
                    <w:top w:val="none" w:sz="0" w:space="0" w:color="auto"/>
                    <w:left w:val="none" w:sz="0" w:space="0" w:color="auto"/>
                    <w:bottom w:val="none" w:sz="0" w:space="0" w:color="auto"/>
                    <w:right w:val="none" w:sz="0" w:space="0" w:color="auto"/>
                  </w:divBdr>
                  <w:divsChild>
                    <w:div w:id="1278295948">
                      <w:marLeft w:val="0"/>
                      <w:marRight w:val="0"/>
                      <w:marTop w:val="0"/>
                      <w:marBottom w:val="0"/>
                      <w:divBdr>
                        <w:top w:val="none" w:sz="0" w:space="0" w:color="auto"/>
                        <w:left w:val="none" w:sz="0" w:space="0" w:color="auto"/>
                        <w:bottom w:val="none" w:sz="0" w:space="0" w:color="auto"/>
                        <w:right w:val="none" w:sz="0" w:space="0" w:color="auto"/>
                      </w:divBdr>
                    </w:div>
                    <w:div w:id="893471377">
                      <w:marLeft w:val="0"/>
                      <w:marRight w:val="0"/>
                      <w:marTop w:val="0"/>
                      <w:marBottom w:val="0"/>
                      <w:divBdr>
                        <w:top w:val="none" w:sz="0" w:space="0" w:color="auto"/>
                        <w:left w:val="none" w:sz="0" w:space="0" w:color="auto"/>
                        <w:bottom w:val="none" w:sz="0" w:space="0" w:color="auto"/>
                        <w:right w:val="none" w:sz="0" w:space="0" w:color="auto"/>
                      </w:divBdr>
                      <w:divsChild>
                        <w:div w:id="17727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6818360">
      <w:bodyDiv w:val="1"/>
      <w:marLeft w:val="0"/>
      <w:marRight w:val="0"/>
      <w:marTop w:val="0"/>
      <w:marBottom w:val="0"/>
      <w:divBdr>
        <w:top w:val="none" w:sz="0" w:space="0" w:color="auto"/>
        <w:left w:val="none" w:sz="0" w:space="0" w:color="auto"/>
        <w:bottom w:val="none" w:sz="0" w:space="0" w:color="auto"/>
        <w:right w:val="none" w:sz="0" w:space="0" w:color="auto"/>
      </w:divBdr>
      <w:divsChild>
        <w:div w:id="820927084">
          <w:marLeft w:val="0"/>
          <w:marRight w:val="0"/>
          <w:marTop w:val="0"/>
          <w:marBottom w:val="0"/>
          <w:divBdr>
            <w:top w:val="none" w:sz="0" w:space="0" w:color="auto"/>
            <w:left w:val="none" w:sz="0" w:space="0" w:color="auto"/>
            <w:bottom w:val="none" w:sz="0" w:space="0" w:color="auto"/>
            <w:right w:val="none" w:sz="0" w:space="0" w:color="auto"/>
          </w:divBdr>
        </w:div>
        <w:div w:id="335117662">
          <w:marLeft w:val="0"/>
          <w:marRight w:val="0"/>
          <w:marTop w:val="0"/>
          <w:marBottom w:val="0"/>
          <w:divBdr>
            <w:top w:val="none" w:sz="0" w:space="0" w:color="auto"/>
            <w:left w:val="none" w:sz="0" w:space="0" w:color="auto"/>
            <w:bottom w:val="none" w:sz="0" w:space="0" w:color="auto"/>
            <w:right w:val="none" w:sz="0" w:space="0" w:color="auto"/>
          </w:divBdr>
        </w:div>
        <w:div w:id="680201842">
          <w:marLeft w:val="0"/>
          <w:marRight w:val="0"/>
          <w:marTop w:val="0"/>
          <w:marBottom w:val="0"/>
          <w:divBdr>
            <w:top w:val="none" w:sz="0" w:space="0" w:color="auto"/>
            <w:left w:val="none" w:sz="0" w:space="0" w:color="auto"/>
            <w:bottom w:val="none" w:sz="0" w:space="0" w:color="auto"/>
            <w:right w:val="none" w:sz="0" w:space="0" w:color="auto"/>
          </w:divBdr>
        </w:div>
        <w:div w:id="926613809">
          <w:marLeft w:val="0"/>
          <w:marRight w:val="0"/>
          <w:marTop w:val="0"/>
          <w:marBottom w:val="0"/>
          <w:divBdr>
            <w:top w:val="none" w:sz="0" w:space="0" w:color="auto"/>
            <w:left w:val="none" w:sz="0" w:space="0" w:color="auto"/>
            <w:bottom w:val="none" w:sz="0" w:space="0" w:color="auto"/>
            <w:right w:val="none" w:sz="0" w:space="0" w:color="auto"/>
          </w:divBdr>
        </w:div>
        <w:div w:id="1167790983">
          <w:marLeft w:val="0"/>
          <w:marRight w:val="0"/>
          <w:marTop w:val="0"/>
          <w:marBottom w:val="0"/>
          <w:divBdr>
            <w:top w:val="none" w:sz="0" w:space="0" w:color="auto"/>
            <w:left w:val="none" w:sz="0" w:space="0" w:color="auto"/>
            <w:bottom w:val="none" w:sz="0" w:space="0" w:color="auto"/>
            <w:right w:val="none" w:sz="0" w:space="0" w:color="auto"/>
          </w:divBdr>
        </w:div>
      </w:divsChild>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5722">
      <w:bodyDiv w:val="1"/>
      <w:marLeft w:val="0"/>
      <w:marRight w:val="0"/>
      <w:marTop w:val="0"/>
      <w:marBottom w:val="0"/>
      <w:divBdr>
        <w:top w:val="none" w:sz="0" w:space="0" w:color="auto"/>
        <w:left w:val="none" w:sz="0" w:space="0" w:color="auto"/>
        <w:bottom w:val="none" w:sz="0" w:space="0" w:color="auto"/>
        <w:right w:val="none" w:sz="0" w:space="0" w:color="auto"/>
      </w:divBdr>
      <w:divsChild>
        <w:div w:id="572009699">
          <w:marLeft w:val="0"/>
          <w:marRight w:val="0"/>
          <w:marTop w:val="225"/>
          <w:marBottom w:val="0"/>
          <w:divBdr>
            <w:top w:val="none" w:sz="0" w:space="0" w:color="auto"/>
            <w:left w:val="none" w:sz="0" w:space="0" w:color="auto"/>
            <w:bottom w:val="none" w:sz="0" w:space="0" w:color="auto"/>
            <w:right w:val="none" w:sz="0" w:space="0" w:color="auto"/>
          </w:divBdr>
        </w:div>
      </w:divsChild>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7762440">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1961828">
      <w:bodyDiv w:val="1"/>
      <w:marLeft w:val="0"/>
      <w:marRight w:val="0"/>
      <w:marTop w:val="0"/>
      <w:marBottom w:val="0"/>
      <w:divBdr>
        <w:top w:val="none" w:sz="0" w:space="0" w:color="auto"/>
        <w:left w:val="none" w:sz="0" w:space="0" w:color="auto"/>
        <w:bottom w:val="none" w:sz="0" w:space="0" w:color="auto"/>
        <w:right w:val="none" w:sz="0" w:space="0" w:color="auto"/>
      </w:divBdr>
      <w:divsChild>
        <w:div w:id="461726858">
          <w:marLeft w:val="0"/>
          <w:marRight w:val="0"/>
          <w:marTop w:val="225"/>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252057">
      <w:bodyDiv w:val="1"/>
      <w:marLeft w:val="0"/>
      <w:marRight w:val="0"/>
      <w:marTop w:val="0"/>
      <w:marBottom w:val="0"/>
      <w:divBdr>
        <w:top w:val="none" w:sz="0" w:space="0" w:color="auto"/>
        <w:left w:val="none" w:sz="0" w:space="0" w:color="auto"/>
        <w:bottom w:val="none" w:sz="0" w:space="0" w:color="auto"/>
        <w:right w:val="none" w:sz="0" w:space="0" w:color="auto"/>
      </w:divBdr>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271933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4800534">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111722">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7618517">
      <w:bodyDiv w:val="1"/>
      <w:marLeft w:val="0"/>
      <w:marRight w:val="0"/>
      <w:marTop w:val="0"/>
      <w:marBottom w:val="0"/>
      <w:divBdr>
        <w:top w:val="none" w:sz="0" w:space="0" w:color="auto"/>
        <w:left w:val="none" w:sz="0" w:space="0" w:color="auto"/>
        <w:bottom w:val="none" w:sz="0" w:space="0" w:color="auto"/>
        <w:right w:val="none" w:sz="0" w:space="0" w:color="auto"/>
      </w:divBdr>
      <w:divsChild>
        <w:div w:id="1575698572">
          <w:marLeft w:val="0"/>
          <w:marRight w:val="0"/>
          <w:marTop w:val="0"/>
          <w:marBottom w:val="0"/>
          <w:divBdr>
            <w:top w:val="none" w:sz="0" w:space="0" w:color="auto"/>
            <w:left w:val="none" w:sz="0" w:space="0" w:color="auto"/>
            <w:bottom w:val="none" w:sz="0" w:space="0" w:color="auto"/>
            <w:right w:val="none" w:sz="0" w:space="0" w:color="auto"/>
          </w:divBdr>
        </w:div>
        <w:div w:id="1724719387">
          <w:marLeft w:val="0"/>
          <w:marRight w:val="0"/>
          <w:marTop w:val="0"/>
          <w:marBottom w:val="0"/>
          <w:divBdr>
            <w:top w:val="none" w:sz="0" w:space="0" w:color="auto"/>
            <w:left w:val="none" w:sz="0" w:space="0" w:color="auto"/>
            <w:bottom w:val="none" w:sz="0" w:space="0" w:color="auto"/>
            <w:right w:val="none" w:sz="0" w:space="0" w:color="auto"/>
          </w:divBdr>
          <w:divsChild>
            <w:div w:id="1750928952">
              <w:marLeft w:val="0"/>
              <w:marRight w:val="0"/>
              <w:marTop w:val="0"/>
              <w:marBottom w:val="0"/>
              <w:divBdr>
                <w:top w:val="none" w:sz="0" w:space="0" w:color="auto"/>
                <w:left w:val="none" w:sz="0" w:space="0" w:color="auto"/>
                <w:bottom w:val="none" w:sz="0" w:space="0" w:color="auto"/>
                <w:right w:val="none" w:sz="0" w:space="0" w:color="auto"/>
              </w:divBdr>
            </w:div>
            <w:div w:id="416437515">
              <w:marLeft w:val="0"/>
              <w:marRight w:val="0"/>
              <w:marTop w:val="0"/>
              <w:marBottom w:val="0"/>
              <w:divBdr>
                <w:top w:val="none" w:sz="0" w:space="0" w:color="auto"/>
                <w:left w:val="none" w:sz="0" w:space="0" w:color="auto"/>
                <w:bottom w:val="none" w:sz="0" w:space="0" w:color="auto"/>
                <w:right w:val="none" w:sz="0" w:space="0" w:color="auto"/>
              </w:divBdr>
            </w:div>
            <w:div w:id="557321176">
              <w:marLeft w:val="0"/>
              <w:marRight w:val="0"/>
              <w:marTop w:val="0"/>
              <w:marBottom w:val="0"/>
              <w:divBdr>
                <w:top w:val="none" w:sz="0" w:space="0" w:color="auto"/>
                <w:left w:val="none" w:sz="0" w:space="0" w:color="auto"/>
                <w:bottom w:val="none" w:sz="0" w:space="0" w:color="auto"/>
                <w:right w:val="none" w:sz="0" w:space="0" w:color="auto"/>
              </w:divBdr>
            </w:div>
            <w:div w:id="2072649753">
              <w:marLeft w:val="0"/>
              <w:marRight w:val="0"/>
              <w:marTop w:val="0"/>
              <w:marBottom w:val="0"/>
              <w:divBdr>
                <w:top w:val="none" w:sz="0" w:space="0" w:color="auto"/>
                <w:left w:val="none" w:sz="0" w:space="0" w:color="auto"/>
                <w:bottom w:val="none" w:sz="0" w:space="0" w:color="auto"/>
                <w:right w:val="none" w:sz="0" w:space="0" w:color="auto"/>
              </w:divBdr>
            </w:div>
            <w:div w:id="1806198559">
              <w:marLeft w:val="0"/>
              <w:marRight w:val="0"/>
              <w:marTop w:val="0"/>
              <w:marBottom w:val="0"/>
              <w:divBdr>
                <w:top w:val="none" w:sz="0" w:space="0" w:color="auto"/>
                <w:left w:val="none" w:sz="0" w:space="0" w:color="auto"/>
                <w:bottom w:val="none" w:sz="0" w:space="0" w:color="auto"/>
                <w:right w:val="none" w:sz="0" w:space="0" w:color="auto"/>
              </w:divBdr>
            </w:div>
            <w:div w:id="1222331372">
              <w:marLeft w:val="0"/>
              <w:marRight w:val="0"/>
              <w:marTop w:val="0"/>
              <w:marBottom w:val="0"/>
              <w:divBdr>
                <w:top w:val="none" w:sz="0" w:space="0" w:color="auto"/>
                <w:left w:val="none" w:sz="0" w:space="0" w:color="auto"/>
                <w:bottom w:val="none" w:sz="0" w:space="0" w:color="auto"/>
                <w:right w:val="none" w:sz="0" w:space="0" w:color="auto"/>
              </w:divBdr>
            </w:div>
            <w:div w:id="1207260004">
              <w:marLeft w:val="0"/>
              <w:marRight w:val="0"/>
              <w:marTop w:val="0"/>
              <w:marBottom w:val="0"/>
              <w:divBdr>
                <w:top w:val="none" w:sz="0" w:space="0" w:color="auto"/>
                <w:left w:val="none" w:sz="0" w:space="0" w:color="auto"/>
                <w:bottom w:val="none" w:sz="0" w:space="0" w:color="auto"/>
                <w:right w:val="none" w:sz="0" w:space="0" w:color="auto"/>
              </w:divBdr>
            </w:div>
            <w:div w:id="1238052232">
              <w:marLeft w:val="0"/>
              <w:marRight w:val="0"/>
              <w:marTop w:val="0"/>
              <w:marBottom w:val="0"/>
              <w:divBdr>
                <w:top w:val="none" w:sz="0" w:space="0" w:color="auto"/>
                <w:left w:val="none" w:sz="0" w:space="0" w:color="auto"/>
                <w:bottom w:val="none" w:sz="0" w:space="0" w:color="auto"/>
                <w:right w:val="none" w:sz="0" w:space="0" w:color="auto"/>
              </w:divBdr>
            </w:div>
            <w:div w:id="1586038654">
              <w:marLeft w:val="0"/>
              <w:marRight w:val="0"/>
              <w:marTop w:val="0"/>
              <w:marBottom w:val="0"/>
              <w:divBdr>
                <w:top w:val="none" w:sz="0" w:space="0" w:color="auto"/>
                <w:left w:val="none" w:sz="0" w:space="0" w:color="auto"/>
                <w:bottom w:val="none" w:sz="0" w:space="0" w:color="auto"/>
                <w:right w:val="none" w:sz="0" w:space="0" w:color="auto"/>
              </w:divBdr>
            </w:div>
            <w:div w:id="21908322">
              <w:marLeft w:val="0"/>
              <w:marRight w:val="0"/>
              <w:marTop w:val="0"/>
              <w:marBottom w:val="0"/>
              <w:divBdr>
                <w:top w:val="none" w:sz="0" w:space="0" w:color="auto"/>
                <w:left w:val="none" w:sz="0" w:space="0" w:color="auto"/>
                <w:bottom w:val="none" w:sz="0" w:space="0" w:color="auto"/>
                <w:right w:val="none" w:sz="0" w:space="0" w:color="auto"/>
              </w:divBdr>
            </w:div>
            <w:div w:id="21320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2205030">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207431">
      <w:bodyDiv w:val="1"/>
      <w:marLeft w:val="0"/>
      <w:marRight w:val="0"/>
      <w:marTop w:val="0"/>
      <w:marBottom w:val="0"/>
      <w:divBdr>
        <w:top w:val="none" w:sz="0" w:space="0" w:color="auto"/>
        <w:left w:val="none" w:sz="0" w:space="0" w:color="auto"/>
        <w:bottom w:val="none" w:sz="0" w:space="0" w:color="auto"/>
        <w:right w:val="none" w:sz="0" w:space="0" w:color="auto"/>
      </w:divBdr>
      <w:divsChild>
        <w:div w:id="919172181">
          <w:marLeft w:val="0"/>
          <w:marRight w:val="0"/>
          <w:marTop w:val="225"/>
          <w:marBottom w:val="0"/>
          <w:divBdr>
            <w:top w:val="none" w:sz="0" w:space="0" w:color="auto"/>
            <w:left w:val="none" w:sz="0" w:space="0" w:color="auto"/>
            <w:bottom w:val="none" w:sz="0" w:space="0" w:color="auto"/>
            <w:right w:val="none" w:sz="0" w:space="0" w:color="auto"/>
          </w:divBdr>
        </w:div>
      </w:divsChild>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0874271">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1742412">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4092080">
      <w:bodyDiv w:val="1"/>
      <w:marLeft w:val="0"/>
      <w:marRight w:val="0"/>
      <w:marTop w:val="0"/>
      <w:marBottom w:val="0"/>
      <w:divBdr>
        <w:top w:val="none" w:sz="0" w:space="0" w:color="auto"/>
        <w:left w:val="none" w:sz="0" w:space="0" w:color="auto"/>
        <w:bottom w:val="none" w:sz="0" w:space="0" w:color="auto"/>
        <w:right w:val="none" w:sz="0" w:space="0" w:color="auto"/>
      </w:divBdr>
      <w:divsChild>
        <w:div w:id="1345595685">
          <w:marLeft w:val="0"/>
          <w:marRight w:val="0"/>
          <w:marTop w:val="0"/>
          <w:marBottom w:val="0"/>
          <w:divBdr>
            <w:top w:val="none" w:sz="0" w:space="0" w:color="auto"/>
            <w:left w:val="none" w:sz="0" w:space="0" w:color="auto"/>
            <w:bottom w:val="none" w:sz="0" w:space="0" w:color="auto"/>
            <w:right w:val="none" w:sz="0" w:space="0" w:color="auto"/>
          </w:divBdr>
        </w:div>
        <w:div w:id="238251596">
          <w:marLeft w:val="0"/>
          <w:marRight w:val="0"/>
          <w:marTop w:val="0"/>
          <w:marBottom w:val="0"/>
          <w:divBdr>
            <w:top w:val="none" w:sz="0" w:space="0" w:color="auto"/>
            <w:left w:val="none" w:sz="0" w:space="0" w:color="auto"/>
            <w:bottom w:val="none" w:sz="0" w:space="0" w:color="auto"/>
            <w:right w:val="none" w:sz="0" w:space="0" w:color="auto"/>
          </w:divBdr>
        </w:div>
        <w:div w:id="138545380">
          <w:marLeft w:val="0"/>
          <w:marRight w:val="0"/>
          <w:marTop w:val="0"/>
          <w:marBottom w:val="0"/>
          <w:divBdr>
            <w:top w:val="none" w:sz="0" w:space="0" w:color="auto"/>
            <w:left w:val="none" w:sz="0" w:space="0" w:color="auto"/>
            <w:bottom w:val="none" w:sz="0" w:space="0" w:color="auto"/>
            <w:right w:val="none" w:sz="0" w:space="0" w:color="auto"/>
          </w:divBdr>
        </w:div>
        <w:div w:id="408312109">
          <w:marLeft w:val="0"/>
          <w:marRight w:val="0"/>
          <w:marTop w:val="0"/>
          <w:marBottom w:val="0"/>
          <w:divBdr>
            <w:top w:val="none" w:sz="0" w:space="0" w:color="auto"/>
            <w:left w:val="none" w:sz="0" w:space="0" w:color="auto"/>
            <w:bottom w:val="none" w:sz="0" w:space="0" w:color="auto"/>
            <w:right w:val="none" w:sz="0" w:space="0" w:color="auto"/>
          </w:divBdr>
          <w:divsChild>
            <w:div w:id="541789745">
              <w:marLeft w:val="0"/>
              <w:marRight w:val="0"/>
              <w:marTop w:val="0"/>
              <w:marBottom w:val="0"/>
              <w:divBdr>
                <w:top w:val="none" w:sz="0" w:space="0" w:color="auto"/>
                <w:left w:val="none" w:sz="0" w:space="0" w:color="auto"/>
                <w:bottom w:val="none" w:sz="0" w:space="0" w:color="auto"/>
                <w:right w:val="none" w:sz="0" w:space="0" w:color="auto"/>
              </w:divBdr>
            </w:div>
            <w:div w:id="182265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181872">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599291326">
      <w:bodyDiv w:val="1"/>
      <w:marLeft w:val="0"/>
      <w:marRight w:val="0"/>
      <w:marTop w:val="0"/>
      <w:marBottom w:val="0"/>
      <w:divBdr>
        <w:top w:val="none" w:sz="0" w:space="0" w:color="auto"/>
        <w:left w:val="none" w:sz="0" w:space="0" w:color="auto"/>
        <w:bottom w:val="none" w:sz="0" w:space="0" w:color="auto"/>
        <w:right w:val="none" w:sz="0" w:space="0" w:color="auto"/>
      </w:divBdr>
      <w:divsChild>
        <w:div w:id="1574657465">
          <w:marLeft w:val="0"/>
          <w:marRight w:val="0"/>
          <w:marTop w:val="0"/>
          <w:marBottom w:val="0"/>
          <w:divBdr>
            <w:top w:val="none" w:sz="0" w:space="0" w:color="auto"/>
            <w:left w:val="none" w:sz="0" w:space="0" w:color="auto"/>
            <w:bottom w:val="none" w:sz="0" w:space="0" w:color="auto"/>
            <w:right w:val="none" w:sz="0" w:space="0" w:color="auto"/>
          </w:divBdr>
          <w:divsChild>
            <w:div w:id="1891334473">
              <w:marLeft w:val="0"/>
              <w:marRight w:val="0"/>
              <w:marTop w:val="0"/>
              <w:marBottom w:val="0"/>
              <w:divBdr>
                <w:top w:val="none" w:sz="0" w:space="0" w:color="auto"/>
                <w:left w:val="none" w:sz="0" w:space="0" w:color="auto"/>
                <w:bottom w:val="none" w:sz="0" w:space="0" w:color="auto"/>
                <w:right w:val="none" w:sz="0" w:space="0" w:color="auto"/>
              </w:divBdr>
            </w:div>
          </w:divsChild>
        </w:div>
        <w:div w:id="699431728">
          <w:marLeft w:val="0"/>
          <w:marRight w:val="0"/>
          <w:marTop w:val="0"/>
          <w:marBottom w:val="0"/>
          <w:divBdr>
            <w:top w:val="none" w:sz="0" w:space="0" w:color="auto"/>
            <w:left w:val="none" w:sz="0" w:space="0" w:color="auto"/>
            <w:bottom w:val="none" w:sz="0" w:space="0" w:color="auto"/>
            <w:right w:val="none" w:sz="0" w:space="0" w:color="auto"/>
          </w:divBdr>
          <w:divsChild>
            <w:div w:id="1091244275">
              <w:marLeft w:val="0"/>
              <w:marRight w:val="0"/>
              <w:marTop w:val="0"/>
              <w:marBottom w:val="0"/>
              <w:divBdr>
                <w:top w:val="none" w:sz="0" w:space="0" w:color="auto"/>
                <w:left w:val="none" w:sz="0" w:space="0" w:color="auto"/>
                <w:bottom w:val="none" w:sz="0" w:space="0" w:color="auto"/>
                <w:right w:val="none" w:sz="0" w:space="0" w:color="auto"/>
              </w:divBdr>
              <w:divsChild>
                <w:div w:id="17307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6073">
          <w:marLeft w:val="0"/>
          <w:marRight w:val="0"/>
          <w:marTop w:val="0"/>
          <w:marBottom w:val="0"/>
          <w:divBdr>
            <w:top w:val="none" w:sz="0" w:space="0" w:color="auto"/>
            <w:left w:val="none" w:sz="0" w:space="0" w:color="auto"/>
            <w:bottom w:val="none" w:sz="0" w:space="0" w:color="auto"/>
            <w:right w:val="none" w:sz="0" w:space="0" w:color="auto"/>
          </w:divBdr>
          <w:divsChild>
            <w:div w:id="1652782194">
              <w:marLeft w:val="0"/>
              <w:marRight w:val="0"/>
              <w:marTop w:val="0"/>
              <w:marBottom w:val="0"/>
              <w:divBdr>
                <w:top w:val="none" w:sz="0" w:space="0" w:color="auto"/>
                <w:left w:val="none" w:sz="0" w:space="0" w:color="auto"/>
                <w:bottom w:val="none" w:sz="0" w:space="0" w:color="auto"/>
                <w:right w:val="none" w:sz="0" w:space="0" w:color="auto"/>
              </w:divBdr>
              <w:divsChild>
                <w:div w:id="199514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139366">
          <w:marLeft w:val="0"/>
          <w:marRight w:val="0"/>
          <w:marTop w:val="0"/>
          <w:marBottom w:val="0"/>
          <w:divBdr>
            <w:top w:val="none" w:sz="0" w:space="0" w:color="auto"/>
            <w:left w:val="none" w:sz="0" w:space="0" w:color="auto"/>
            <w:bottom w:val="none" w:sz="0" w:space="0" w:color="auto"/>
            <w:right w:val="none" w:sz="0" w:space="0" w:color="auto"/>
          </w:divBdr>
          <w:divsChild>
            <w:div w:id="1348560558">
              <w:marLeft w:val="0"/>
              <w:marRight w:val="0"/>
              <w:marTop w:val="0"/>
              <w:marBottom w:val="0"/>
              <w:divBdr>
                <w:top w:val="none" w:sz="0" w:space="0" w:color="auto"/>
                <w:left w:val="none" w:sz="0" w:space="0" w:color="auto"/>
                <w:bottom w:val="none" w:sz="0" w:space="0" w:color="auto"/>
                <w:right w:val="none" w:sz="0" w:space="0" w:color="auto"/>
              </w:divBdr>
              <w:divsChild>
                <w:div w:id="2053455478">
                  <w:marLeft w:val="0"/>
                  <w:marRight w:val="0"/>
                  <w:marTop w:val="0"/>
                  <w:marBottom w:val="0"/>
                  <w:divBdr>
                    <w:top w:val="none" w:sz="0" w:space="0" w:color="auto"/>
                    <w:left w:val="none" w:sz="0" w:space="0" w:color="auto"/>
                    <w:bottom w:val="none" w:sz="0" w:space="0" w:color="auto"/>
                    <w:right w:val="none" w:sz="0" w:space="0" w:color="auto"/>
                  </w:divBdr>
                  <w:divsChild>
                    <w:div w:id="253167803">
                      <w:marLeft w:val="0"/>
                      <w:marRight w:val="0"/>
                      <w:marTop w:val="0"/>
                      <w:marBottom w:val="0"/>
                      <w:divBdr>
                        <w:top w:val="none" w:sz="0" w:space="0" w:color="auto"/>
                        <w:left w:val="none" w:sz="0" w:space="0" w:color="auto"/>
                        <w:bottom w:val="none" w:sz="0" w:space="0" w:color="auto"/>
                        <w:right w:val="none" w:sz="0" w:space="0" w:color="auto"/>
                      </w:divBdr>
                    </w:div>
                    <w:div w:id="156582741">
                      <w:marLeft w:val="0"/>
                      <w:marRight w:val="0"/>
                      <w:marTop w:val="0"/>
                      <w:marBottom w:val="0"/>
                      <w:divBdr>
                        <w:top w:val="none" w:sz="0" w:space="0" w:color="auto"/>
                        <w:left w:val="none" w:sz="0" w:space="0" w:color="auto"/>
                        <w:bottom w:val="none" w:sz="0" w:space="0" w:color="auto"/>
                        <w:right w:val="none" w:sz="0" w:space="0" w:color="auto"/>
                      </w:divBdr>
                    </w:div>
                    <w:div w:id="1042481922">
                      <w:marLeft w:val="0"/>
                      <w:marRight w:val="0"/>
                      <w:marTop w:val="0"/>
                      <w:marBottom w:val="0"/>
                      <w:divBdr>
                        <w:top w:val="none" w:sz="0" w:space="0" w:color="auto"/>
                        <w:left w:val="none" w:sz="0" w:space="0" w:color="auto"/>
                        <w:bottom w:val="none" w:sz="0" w:space="0" w:color="auto"/>
                        <w:right w:val="none" w:sz="0" w:space="0" w:color="auto"/>
                      </w:divBdr>
                    </w:div>
                    <w:div w:id="1871142301">
                      <w:marLeft w:val="0"/>
                      <w:marRight w:val="0"/>
                      <w:marTop w:val="0"/>
                      <w:marBottom w:val="0"/>
                      <w:divBdr>
                        <w:top w:val="none" w:sz="0" w:space="0" w:color="auto"/>
                        <w:left w:val="none" w:sz="0" w:space="0" w:color="auto"/>
                        <w:bottom w:val="none" w:sz="0" w:space="0" w:color="auto"/>
                        <w:right w:val="none" w:sz="0" w:space="0" w:color="auto"/>
                      </w:divBdr>
                    </w:div>
                    <w:div w:id="1899972035">
                      <w:marLeft w:val="0"/>
                      <w:marRight w:val="0"/>
                      <w:marTop w:val="0"/>
                      <w:marBottom w:val="0"/>
                      <w:divBdr>
                        <w:top w:val="none" w:sz="0" w:space="0" w:color="auto"/>
                        <w:left w:val="none" w:sz="0" w:space="0" w:color="auto"/>
                        <w:bottom w:val="none" w:sz="0" w:space="0" w:color="auto"/>
                        <w:right w:val="none" w:sz="0" w:space="0" w:color="auto"/>
                      </w:divBdr>
                    </w:div>
                    <w:div w:id="1500578771">
                      <w:marLeft w:val="0"/>
                      <w:marRight w:val="0"/>
                      <w:marTop w:val="0"/>
                      <w:marBottom w:val="0"/>
                      <w:divBdr>
                        <w:top w:val="none" w:sz="0" w:space="0" w:color="auto"/>
                        <w:left w:val="none" w:sz="0" w:space="0" w:color="auto"/>
                        <w:bottom w:val="none" w:sz="0" w:space="0" w:color="auto"/>
                        <w:right w:val="none" w:sz="0" w:space="0" w:color="auto"/>
                      </w:divBdr>
                    </w:div>
                    <w:div w:id="93756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784646">
          <w:marLeft w:val="0"/>
          <w:marRight w:val="0"/>
          <w:marTop w:val="0"/>
          <w:marBottom w:val="0"/>
          <w:divBdr>
            <w:top w:val="none" w:sz="0" w:space="0" w:color="auto"/>
            <w:left w:val="none" w:sz="0" w:space="0" w:color="auto"/>
            <w:bottom w:val="none" w:sz="0" w:space="0" w:color="auto"/>
            <w:right w:val="none" w:sz="0" w:space="0" w:color="auto"/>
          </w:divBdr>
          <w:divsChild>
            <w:div w:id="97696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47160">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195944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8238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058">
          <w:marLeft w:val="0"/>
          <w:marRight w:val="0"/>
          <w:marTop w:val="0"/>
          <w:marBottom w:val="0"/>
          <w:divBdr>
            <w:top w:val="none" w:sz="0" w:space="0" w:color="auto"/>
            <w:left w:val="none" w:sz="0" w:space="0" w:color="auto"/>
            <w:bottom w:val="none" w:sz="0" w:space="0" w:color="auto"/>
            <w:right w:val="none" w:sz="0" w:space="0" w:color="auto"/>
          </w:divBdr>
        </w:div>
      </w:divsChild>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303433">
      <w:bodyDiv w:val="1"/>
      <w:marLeft w:val="0"/>
      <w:marRight w:val="0"/>
      <w:marTop w:val="0"/>
      <w:marBottom w:val="0"/>
      <w:divBdr>
        <w:top w:val="none" w:sz="0" w:space="0" w:color="auto"/>
        <w:left w:val="none" w:sz="0" w:space="0" w:color="auto"/>
        <w:bottom w:val="none" w:sz="0" w:space="0" w:color="auto"/>
        <w:right w:val="none" w:sz="0" w:space="0" w:color="auto"/>
      </w:divBdr>
      <w:divsChild>
        <w:div w:id="1495533750">
          <w:marLeft w:val="0"/>
          <w:marRight w:val="0"/>
          <w:marTop w:val="0"/>
          <w:marBottom w:val="0"/>
          <w:divBdr>
            <w:top w:val="none" w:sz="0" w:space="0" w:color="auto"/>
            <w:left w:val="none" w:sz="0" w:space="0" w:color="auto"/>
            <w:bottom w:val="none" w:sz="0" w:space="0" w:color="auto"/>
            <w:right w:val="none" w:sz="0" w:space="0" w:color="auto"/>
          </w:divBdr>
          <w:divsChild>
            <w:div w:id="1382946718">
              <w:marLeft w:val="0"/>
              <w:marRight w:val="0"/>
              <w:marTop w:val="0"/>
              <w:marBottom w:val="0"/>
              <w:divBdr>
                <w:top w:val="none" w:sz="0" w:space="0" w:color="auto"/>
                <w:left w:val="none" w:sz="0" w:space="0" w:color="auto"/>
                <w:bottom w:val="none" w:sz="0" w:space="0" w:color="auto"/>
                <w:right w:val="none" w:sz="0" w:space="0" w:color="auto"/>
              </w:divBdr>
            </w:div>
          </w:divsChild>
        </w:div>
        <w:div w:id="1923562645">
          <w:marLeft w:val="0"/>
          <w:marRight w:val="0"/>
          <w:marTop w:val="0"/>
          <w:marBottom w:val="0"/>
          <w:divBdr>
            <w:top w:val="none" w:sz="0" w:space="0" w:color="auto"/>
            <w:left w:val="none" w:sz="0" w:space="0" w:color="auto"/>
            <w:bottom w:val="none" w:sz="0" w:space="0" w:color="auto"/>
            <w:right w:val="none" w:sz="0" w:space="0" w:color="auto"/>
          </w:divBdr>
          <w:divsChild>
            <w:div w:id="846791817">
              <w:marLeft w:val="0"/>
              <w:marRight w:val="0"/>
              <w:marTop w:val="0"/>
              <w:marBottom w:val="0"/>
              <w:divBdr>
                <w:top w:val="none" w:sz="0" w:space="0" w:color="auto"/>
                <w:left w:val="none" w:sz="0" w:space="0" w:color="auto"/>
                <w:bottom w:val="none" w:sz="0" w:space="0" w:color="auto"/>
                <w:right w:val="none" w:sz="0" w:space="0" w:color="auto"/>
              </w:divBdr>
              <w:divsChild>
                <w:div w:id="451093421">
                  <w:marLeft w:val="0"/>
                  <w:marRight w:val="0"/>
                  <w:marTop w:val="0"/>
                  <w:marBottom w:val="0"/>
                  <w:divBdr>
                    <w:top w:val="none" w:sz="0" w:space="0" w:color="auto"/>
                    <w:left w:val="none" w:sz="0" w:space="0" w:color="auto"/>
                    <w:bottom w:val="none" w:sz="0" w:space="0" w:color="auto"/>
                    <w:right w:val="none" w:sz="0" w:space="0" w:color="auto"/>
                  </w:divBdr>
                  <w:divsChild>
                    <w:div w:id="838470794">
                      <w:marLeft w:val="0"/>
                      <w:marRight w:val="0"/>
                      <w:marTop w:val="0"/>
                      <w:marBottom w:val="0"/>
                      <w:divBdr>
                        <w:top w:val="none" w:sz="0" w:space="0" w:color="auto"/>
                        <w:left w:val="none" w:sz="0" w:space="0" w:color="auto"/>
                        <w:bottom w:val="none" w:sz="0" w:space="0" w:color="auto"/>
                        <w:right w:val="none" w:sz="0" w:space="0" w:color="auto"/>
                      </w:divBdr>
                    </w:div>
                    <w:div w:id="44708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6469169">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2105064">
      <w:bodyDiv w:val="1"/>
      <w:marLeft w:val="0"/>
      <w:marRight w:val="0"/>
      <w:marTop w:val="0"/>
      <w:marBottom w:val="0"/>
      <w:divBdr>
        <w:top w:val="none" w:sz="0" w:space="0" w:color="auto"/>
        <w:left w:val="none" w:sz="0" w:space="0" w:color="auto"/>
        <w:bottom w:val="none" w:sz="0" w:space="0" w:color="auto"/>
        <w:right w:val="none" w:sz="0" w:space="0" w:color="auto"/>
      </w:divBdr>
      <w:divsChild>
        <w:div w:id="335768238">
          <w:marLeft w:val="0"/>
          <w:marRight w:val="0"/>
          <w:marTop w:val="0"/>
          <w:marBottom w:val="0"/>
          <w:divBdr>
            <w:top w:val="none" w:sz="0" w:space="0" w:color="auto"/>
            <w:left w:val="none" w:sz="0" w:space="0" w:color="auto"/>
            <w:bottom w:val="none" w:sz="0" w:space="0" w:color="auto"/>
            <w:right w:val="none" w:sz="0" w:space="0" w:color="auto"/>
          </w:divBdr>
        </w:div>
        <w:div w:id="1308899431">
          <w:marLeft w:val="0"/>
          <w:marRight w:val="0"/>
          <w:marTop w:val="0"/>
          <w:marBottom w:val="0"/>
          <w:divBdr>
            <w:top w:val="none" w:sz="0" w:space="0" w:color="auto"/>
            <w:left w:val="none" w:sz="0" w:space="0" w:color="auto"/>
            <w:bottom w:val="none" w:sz="0" w:space="0" w:color="auto"/>
            <w:right w:val="none" w:sz="0" w:space="0" w:color="auto"/>
          </w:divBdr>
        </w:div>
        <w:div w:id="1903910494">
          <w:marLeft w:val="0"/>
          <w:marRight w:val="0"/>
          <w:marTop w:val="0"/>
          <w:marBottom w:val="0"/>
          <w:divBdr>
            <w:top w:val="none" w:sz="0" w:space="0" w:color="auto"/>
            <w:left w:val="none" w:sz="0" w:space="0" w:color="auto"/>
            <w:bottom w:val="none" w:sz="0" w:space="0" w:color="auto"/>
            <w:right w:val="none" w:sz="0" w:space="0" w:color="auto"/>
          </w:divBdr>
        </w:div>
        <w:div w:id="1392122433">
          <w:marLeft w:val="0"/>
          <w:marRight w:val="0"/>
          <w:marTop w:val="0"/>
          <w:marBottom w:val="0"/>
          <w:divBdr>
            <w:top w:val="none" w:sz="0" w:space="0" w:color="auto"/>
            <w:left w:val="none" w:sz="0" w:space="0" w:color="auto"/>
            <w:bottom w:val="none" w:sz="0" w:space="0" w:color="auto"/>
            <w:right w:val="none" w:sz="0" w:space="0" w:color="auto"/>
          </w:divBdr>
        </w:div>
        <w:div w:id="999845589">
          <w:marLeft w:val="0"/>
          <w:marRight w:val="0"/>
          <w:marTop w:val="0"/>
          <w:marBottom w:val="0"/>
          <w:divBdr>
            <w:top w:val="none" w:sz="0" w:space="0" w:color="auto"/>
            <w:left w:val="none" w:sz="0" w:space="0" w:color="auto"/>
            <w:bottom w:val="none" w:sz="0" w:space="0" w:color="auto"/>
            <w:right w:val="none" w:sz="0" w:space="0" w:color="auto"/>
          </w:divBdr>
        </w:div>
        <w:div w:id="2037777289">
          <w:marLeft w:val="0"/>
          <w:marRight w:val="0"/>
          <w:marTop w:val="0"/>
          <w:marBottom w:val="0"/>
          <w:divBdr>
            <w:top w:val="none" w:sz="0" w:space="0" w:color="auto"/>
            <w:left w:val="none" w:sz="0" w:space="0" w:color="auto"/>
            <w:bottom w:val="none" w:sz="0" w:space="0" w:color="auto"/>
            <w:right w:val="none" w:sz="0" w:space="0" w:color="auto"/>
          </w:divBdr>
        </w:div>
        <w:div w:id="830027344">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27752">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177">
      <w:bodyDiv w:val="1"/>
      <w:marLeft w:val="0"/>
      <w:marRight w:val="0"/>
      <w:marTop w:val="0"/>
      <w:marBottom w:val="0"/>
      <w:divBdr>
        <w:top w:val="none" w:sz="0" w:space="0" w:color="auto"/>
        <w:left w:val="none" w:sz="0" w:space="0" w:color="auto"/>
        <w:bottom w:val="none" w:sz="0" w:space="0" w:color="auto"/>
        <w:right w:val="none" w:sz="0" w:space="0" w:color="auto"/>
      </w:divBdr>
      <w:divsChild>
        <w:div w:id="1516460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189455">
              <w:marLeft w:val="0"/>
              <w:marRight w:val="0"/>
              <w:marTop w:val="0"/>
              <w:marBottom w:val="0"/>
              <w:divBdr>
                <w:top w:val="none" w:sz="0" w:space="0" w:color="auto"/>
                <w:left w:val="none" w:sz="0" w:space="0" w:color="auto"/>
                <w:bottom w:val="none" w:sz="0" w:space="0" w:color="auto"/>
                <w:right w:val="none" w:sz="0" w:space="0" w:color="auto"/>
              </w:divBdr>
              <w:divsChild>
                <w:div w:id="444815312">
                  <w:marLeft w:val="0"/>
                  <w:marRight w:val="0"/>
                  <w:marTop w:val="0"/>
                  <w:marBottom w:val="0"/>
                  <w:divBdr>
                    <w:top w:val="none" w:sz="0" w:space="0" w:color="auto"/>
                    <w:left w:val="none" w:sz="0" w:space="0" w:color="auto"/>
                    <w:bottom w:val="none" w:sz="0" w:space="0" w:color="auto"/>
                    <w:right w:val="none" w:sz="0" w:space="0" w:color="auto"/>
                  </w:divBdr>
                  <w:divsChild>
                    <w:div w:id="1886792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8230">
                          <w:marLeft w:val="0"/>
                          <w:marRight w:val="0"/>
                          <w:marTop w:val="0"/>
                          <w:marBottom w:val="0"/>
                          <w:divBdr>
                            <w:top w:val="none" w:sz="0" w:space="0" w:color="auto"/>
                            <w:left w:val="none" w:sz="0" w:space="0" w:color="auto"/>
                            <w:bottom w:val="none" w:sz="0" w:space="0" w:color="auto"/>
                            <w:right w:val="none" w:sz="0" w:space="0" w:color="auto"/>
                          </w:divBdr>
                          <w:divsChild>
                            <w:div w:id="390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200128">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3510568">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6519217">
      <w:bodyDiv w:val="1"/>
      <w:marLeft w:val="0"/>
      <w:marRight w:val="0"/>
      <w:marTop w:val="0"/>
      <w:marBottom w:val="0"/>
      <w:divBdr>
        <w:top w:val="none" w:sz="0" w:space="0" w:color="auto"/>
        <w:left w:val="none" w:sz="0" w:space="0" w:color="auto"/>
        <w:bottom w:val="none" w:sz="0" w:space="0" w:color="auto"/>
        <w:right w:val="none" w:sz="0" w:space="0" w:color="auto"/>
      </w:divBdr>
      <w:divsChild>
        <w:div w:id="1410732121">
          <w:marLeft w:val="0"/>
          <w:marRight w:val="0"/>
          <w:marTop w:val="0"/>
          <w:marBottom w:val="0"/>
          <w:divBdr>
            <w:top w:val="none" w:sz="0" w:space="0" w:color="auto"/>
            <w:left w:val="none" w:sz="0" w:space="0" w:color="auto"/>
            <w:bottom w:val="none" w:sz="0" w:space="0" w:color="auto"/>
            <w:right w:val="none" w:sz="0" w:space="0" w:color="auto"/>
          </w:divBdr>
          <w:divsChild>
            <w:div w:id="1464807016">
              <w:marLeft w:val="0"/>
              <w:marRight w:val="0"/>
              <w:marTop w:val="0"/>
              <w:marBottom w:val="0"/>
              <w:divBdr>
                <w:top w:val="none" w:sz="0" w:space="0" w:color="auto"/>
                <w:left w:val="none" w:sz="0" w:space="0" w:color="auto"/>
                <w:bottom w:val="none" w:sz="0" w:space="0" w:color="auto"/>
                <w:right w:val="none" w:sz="0" w:space="0" w:color="auto"/>
              </w:divBdr>
              <w:divsChild>
                <w:div w:id="1345279671">
                  <w:marLeft w:val="0"/>
                  <w:marRight w:val="0"/>
                  <w:marTop w:val="0"/>
                  <w:marBottom w:val="0"/>
                  <w:divBdr>
                    <w:top w:val="none" w:sz="0" w:space="0" w:color="auto"/>
                    <w:left w:val="none" w:sz="0" w:space="0" w:color="auto"/>
                    <w:bottom w:val="none" w:sz="0" w:space="0" w:color="auto"/>
                    <w:right w:val="none" w:sz="0" w:space="0" w:color="auto"/>
                  </w:divBdr>
                </w:div>
                <w:div w:id="1413240147">
                  <w:marLeft w:val="300"/>
                  <w:marRight w:val="0"/>
                  <w:marTop w:val="0"/>
                  <w:marBottom w:val="0"/>
                  <w:divBdr>
                    <w:top w:val="none" w:sz="0" w:space="0" w:color="auto"/>
                    <w:left w:val="none" w:sz="0" w:space="0" w:color="auto"/>
                    <w:bottom w:val="none" w:sz="0" w:space="0" w:color="auto"/>
                    <w:right w:val="none" w:sz="0" w:space="0" w:color="auto"/>
                  </w:divBdr>
                </w:div>
                <w:div w:id="22172663">
                  <w:marLeft w:val="300"/>
                  <w:marRight w:val="0"/>
                  <w:marTop w:val="0"/>
                  <w:marBottom w:val="0"/>
                  <w:divBdr>
                    <w:top w:val="none" w:sz="0" w:space="0" w:color="auto"/>
                    <w:left w:val="none" w:sz="0" w:space="0" w:color="auto"/>
                    <w:bottom w:val="none" w:sz="0" w:space="0" w:color="auto"/>
                    <w:right w:val="none" w:sz="0" w:space="0" w:color="auto"/>
                  </w:divBdr>
                </w:div>
                <w:div w:id="1133211791">
                  <w:marLeft w:val="0"/>
                  <w:marRight w:val="0"/>
                  <w:marTop w:val="0"/>
                  <w:marBottom w:val="0"/>
                  <w:divBdr>
                    <w:top w:val="none" w:sz="0" w:space="0" w:color="auto"/>
                    <w:left w:val="none" w:sz="0" w:space="0" w:color="auto"/>
                    <w:bottom w:val="none" w:sz="0" w:space="0" w:color="auto"/>
                    <w:right w:val="none" w:sz="0" w:space="0" w:color="auto"/>
                  </w:divBdr>
                </w:div>
                <w:div w:id="1205799471">
                  <w:marLeft w:val="60"/>
                  <w:marRight w:val="0"/>
                  <w:marTop w:val="0"/>
                  <w:marBottom w:val="0"/>
                  <w:divBdr>
                    <w:top w:val="none" w:sz="0" w:space="0" w:color="auto"/>
                    <w:left w:val="none" w:sz="0" w:space="0" w:color="auto"/>
                    <w:bottom w:val="none" w:sz="0" w:space="0" w:color="auto"/>
                    <w:right w:val="none" w:sz="0" w:space="0" w:color="auto"/>
                  </w:divBdr>
                </w:div>
              </w:divsChild>
            </w:div>
            <w:div w:id="209615599">
              <w:marLeft w:val="0"/>
              <w:marRight w:val="0"/>
              <w:marTop w:val="0"/>
              <w:marBottom w:val="0"/>
              <w:divBdr>
                <w:top w:val="none" w:sz="0" w:space="0" w:color="auto"/>
                <w:left w:val="none" w:sz="0" w:space="0" w:color="auto"/>
                <w:bottom w:val="none" w:sz="0" w:space="0" w:color="auto"/>
                <w:right w:val="none" w:sz="0" w:space="0" w:color="auto"/>
              </w:divBdr>
              <w:divsChild>
                <w:div w:id="675427134">
                  <w:marLeft w:val="0"/>
                  <w:marRight w:val="0"/>
                  <w:marTop w:val="120"/>
                  <w:marBottom w:val="0"/>
                  <w:divBdr>
                    <w:top w:val="none" w:sz="0" w:space="0" w:color="auto"/>
                    <w:left w:val="none" w:sz="0" w:space="0" w:color="auto"/>
                    <w:bottom w:val="none" w:sz="0" w:space="0" w:color="auto"/>
                    <w:right w:val="none" w:sz="0" w:space="0" w:color="auto"/>
                  </w:divBdr>
                  <w:divsChild>
                    <w:div w:id="1633438706">
                      <w:marLeft w:val="0"/>
                      <w:marRight w:val="0"/>
                      <w:marTop w:val="0"/>
                      <w:marBottom w:val="0"/>
                      <w:divBdr>
                        <w:top w:val="none" w:sz="0" w:space="0" w:color="auto"/>
                        <w:left w:val="none" w:sz="0" w:space="0" w:color="auto"/>
                        <w:bottom w:val="none" w:sz="0" w:space="0" w:color="auto"/>
                        <w:right w:val="none" w:sz="0" w:space="0" w:color="auto"/>
                      </w:divBdr>
                      <w:divsChild>
                        <w:div w:id="223488716">
                          <w:marLeft w:val="0"/>
                          <w:marRight w:val="0"/>
                          <w:marTop w:val="0"/>
                          <w:marBottom w:val="0"/>
                          <w:divBdr>
                            <w:top w:val="none" w:sz="0" w:space="0" w:color="auto"/>
                            <w:left w:val="none" w:sz="0" w:space="0" w:color="auto"/>
                            <w:bottom w:val="none" w:sz="0" w:space="0" w:color="auto"/>
                            <w:right w:val="none" w:sz="0" w:space="0" w:color="auto"/>
                          </w:divBdr>
                          <w:divsChild>
                            <w:div w:id="13985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763861">
                  <w:marLeft w:val="0"/>
                  <w:marRight w:val="0"/>
                  <w:marTop w:val="225"/>
                  <w:marBottom w:val="225"/>
                  <w:divBdr>
                    <w:top w:val="none" w:sz="0" w:space="0" w:color="auto"/>
                    <w:left w:val="none" w:sz="0" w:space="0" w:color="auto"/>
                    <w:bottom w:val="none" w:sz="0" w:space="0" w:color="auto"/>
                    <w:right w:val="none" w:sz="0" w:space="0" w:color="auto"/>
                  </w:divBdr>
                  <w:divsChild>
                    <w:div w:id="1822117273">
                      <w:marLeft w:val="0"/>
                      <w:marRight w:val="0"/>
                      <w:marTop w:val="0"/>
                      <w:marBottom w:val="0"/>
                      <w:divBdr>
                        <w:top w:val="none" w:sz="0" w:space="0" w:color="auto"/>
                        <w:left w:val="none" w:sz="0" w:space="0" w:color="auto"/>
                        <w:bottom w:val="none" w:sz="0" w:space="0" w:color="auto"/>
                        <w:right w:val="none" w:sz="0" w:space="0" w:color="auto"/>
                      </w:divBdr>
                    </w:div>
                    <w:div w:id="1155033128">
                      <w:marLeft w:val="-240"/>
                      <w:marRight w:val="0"/>
                      <w:marTop w:val="0"/>
                      <w:marBottom w:val="0"/>
                      <w:divBdr>
                        <w:top w:val="none" w:sz="0" w:space="0" w:color="auto"/>
                        <w:left w:val="none" w:sz="0" w:space="0" w:color="auto"/>
                        <w:bottom w:val="none" w:sz="0" w:space="0" w:color="auto"/>
                        <w:right w:val="none" w:sz="0" w:space="0" w:color="auto"/>
                      </w:divBdr>
                      <w:divsChild>
                        <w:div w:id="1812359931">
                          <w:marLeft w:val="0"/>
                          <w:marRight w:val="0"/>
                          <w:marTop w:val="0"/>
                          <w:marBottom w:val="0"/>
                          <w:divBdr>
                            <w:top w:val="none" w:sz="0" w:space="0" w:color="auto"/>
                            <w:left w:val="none" w:sz="0" w:space="0" w:color="auto"/>
                            <w:bottom w:val="none" w:sz="0" w:space="0" w:color="auto"/>
                            <w:right w:val="none" w:sz="0" w:space="0" w:color="auto"/>
                          </w:divBdr>
                          <w:divsChild>
                            <w:div w:id="1238201768">
                              <w:marLeft w:val="0"/>
                              <w:marRight w:val="0"/>
                              <w:marTop w:val="0"/>
                              <w:marBottom w:val="0"/>
                              <w:divBdr>
                                <w:top w:val="none" w:sz="0" w:space="0" w:color="auto"/>
                                <w:left w:val="none" w:sz="0" w:space="0" w:color="auto"/>
                                <w:bottom w:val="none" w:sz="0" w:space="0" w:color="auto"/>
                                <w:right w:val="none" w:sz="0" w:space="0" w:color="auto"/>
                              </w:divBdr>
                              <w:divsChild>
                                <w:div w:id="1890529926">
                                  <w:marLeft w:val="0"/>
                                  <w:marRight w:val="0"/>
                                  <w:marTop w:val="0"/>
                                  <w:marBottom w:val="0"/>
                                  <w:divBdr>
                                    <w:top w:val="none" w:sz="0" w:space="0" w:color="auto"/>
                                    <w:left w:val="none" w:sz="0" w:space="0" w:color="auto"/>
                                    <w:bottom w:val="none" w:sz="0" w:space="0" w:color="auto"/>
                                    <w:right w:val="none" w:sz="0" w:space="0" w:color="auto"/>
                                  </w:divBdr>
                                  <w:divsChild>
                                    <w:div w:id="747114279">
                                      <w:marLeft w:val="0"/>
                                      <w:marRight w:val="0"/>
                                      <w:marTop w:val="0"/>
                                      <w:marBottom w:val="0"/>
                                      <w:divBdr>
                                        <w:top w:val="none" w:sz="0" w:space="0" w:color="auto"/>
                                        <w:left w:val="none" w:sz="0" w:space="0" w:color="auto"/>
                                        <w:bottom w:val="none" w:sz="0" w:space="0" w:color="auto"/>
                                        <w:right w:val="none" w:sz="0" w:space="0" w:color="auto"/>
                                      </w:divBdr>
                                    </w:div>
                                    <w:div w:id="186066896">
                                      <w:marLeft w:val="0"/>
                                      <w:marRight w:val="0"/>
                                      <w:marTop w:val="0"/>
                                      <w:marBottom w:val="0"/>
                                      <w:divBdr>
                                        <w:top w:val="none" w:sz="0" w:space="0" w:color="auto"/>
                                        <w:left w:val="none" w:sz="0" w:space="0" w:color="auto"/>
                                        <w:bottom w:val="none" w:sz="0" w:space="0" w:color="auto"/>
                                        <w:right w:val="none" w:sz="0" w:space="0" w:color="auto"/>
                                      </w:divBdr>
                                      <w:divsChild>
                                        <w:div w:id="1345861433">
                                          <w:marLeft w:val="0"/>
                                          <w:marRight w:val="0"/>
                                          <w:marTop w:val="0"/>
                                          <w:marBottom w:val="0"/>
                                          <w:divBdr>
                                            <w:top w:val="none" w:sz="0" w:space="0" w:color="auto"/>
                                            <w:left w:val="none" w:sz="0" w:space="0" w:color="auto"/>
                                            <w:bottom w:val="none" w:sz="0" w:space="0" w:color="auto"/>
                                            <w:right w:val="none" w:sz="0" w:space="0" w:color="auto"/>
                                          </w:divBdr>
                                          <w:divsChild>
                                            <w:div w:id="406466272">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7779950">
      <w:bodyDiv w:val="1"/>
      <w:marLeft w:val="0"/>
      <w:marRight w:val="0"/>
      <w:marTop w:val="0"/>
      <w:marBottom w:val="0"/>
      <w:divBdr>
        <w:top w:val="none" w:sz="0" w:space="0" w:color="auto"/>
        <w:left w:val="none" w:sz="0" w:space="0" w:color="auto"/>
        <w:bottom w:val="none" w:sz="0" w:space="0" w:color="auto"/>
        <w:right w:val="none" w:sz="0" w:space="0" w:color="auto"/>
      </w:divBdr>
      <w:divsChild>
        <w:div w:id="1352147292">
          <w:marLeft w:val="0"/>
          <w:marRight w:val="0"/>
          <w:marTop w:val="225"/>
          <w:marBottom w:val="0"/>
          <w:divBdr>
            <w:top w:val="none" w:sz="0" w:space="0" w:color="auto"/>
            <w:left w:val="none" w:sz="0" w:space="0" w:color="auto"/>
            <w:bottom w:val="none" w:sz="0" w:space="0" w:color="auto"/>
            <w:right w:val="none" w:sz="0" w:space="0" w:color="auto"/>
          </w:divBdr>
        </w:div>
      </w:divsChild>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257831">
      <w:bodyDiv w:val="1"/>
      <w:marLeft w:val="0"/>
      <w:marRight w:val="0"/>
      <w:marTop w:val="0"/>
      <w:marBottom w:val="0"/>
      <w:divBdr>
        <w:top w:val="none" w:sz="0" w:space="0" w:color="auto"/>
        <w:left w:val="none" w:sz="0" w:space="0" w:color="auto"/>
        <w:bottom w:val="none" w:sz="0" w:space="0" w:color="auto"/>
        <w:right w:val="none" w:sz="0" w:space="0" w:color="auto"/>
      </w:divBdr>
      <w:divsChild>
        <w:div w:id="1437361967">
          <w:marLeft w:val="0"/>
          <w:marRight w:val="0"/>
          <w:marTop w:val="225"/>
          <w:marBottom w:val="0"/>
          <w:divBdr>
            <w:top w:val="none" w:sz="0" w:space="0" w:color="auto"/>
            <w:left w:val="none" w:sz="0" w:space="0" w:color="auto"/>
            <w:bottom w:val="none" w:sz="0" w:space="0" w:color="auto"/>
            <w:right w:val="none" w:sz="0" w:space="0" w:color="auto"/>
          </w:divBdr>
        </w:div>
      </w:divsChild>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2197134">
      <w:bodyDiv w:val="1"/>
      <w:marLeft w:val="0"/>
      <w:marRight w:val="0"/>
      <w:marTop w:val="0"/>
      <w:marBottom w:val="0"/>
      <w:divBdr>
        <w:top w:val="none" w:sz="0" w:space="0" w:color="auto"/>
        <w:left w:val="none" w:sz="0" w:space="0" w:color="auto"/>
        <w:bottom w:val="none" w:sz="0" w:space="0" w:color="auto"/>
        <w:right w:val="none" w:sz="0" w:space="0" w:color="auto"/>
      </w:divBdr>
      <w:divsChild>
        <w:div w:id="127430865">
          <w:marLeft w:val="0"/>
          <w:marRight w:val="0"/>
          <w:marTop w:val="0"/>
          <w:marBottom w:val="0"/>
          <w:divBdr>
            <w:top w:val="none" w:sz="0" w:space="0" w:color="auto"/>
            <w:left w:val="none" w:sz="0" w:space="0" w:color="auto"/>
            <w:bottom w:val="none" w:sz="0" w:space="0" w:color="auto"/>
            <w:right w:val="none" w:sz="0" w:space="0" w:color="auto"/>
          </w:divBdr>
          <w:divsChild>
            <w:div w:id="995573201">
              <w:marLeft w:val="0"/>
              <w:marRight w:val="0"/>
              <w:marTop w:val="0"/>
              <w:marBottom w:val="0"/>
              <w:divBdr>
                <w:top w:val="none" w:sz="0" w:space="0" w:color="auto"/>
                <w:left w:val="none" w:sz="0" w:space="0" w:color="auto"/>
                <w:bottom w:val="none" w:sz="0" w:space="0" w:color="auto"/>
                <w:right w:val="none" w:sz="0" w:space="0" w:color="auto"/>
              </w:divBdr>
              <w:divsChild>
                <w:div w:id="1187212724">
                  <w:marLeft w:val="0"/>
                  <w:marRight w:val="0"/>
                  <w:marTop w:val="0"/>
                  <w:marBottom w:val="0"/>
                  <w:divBdr>
                    <w:top w:val="none" w:sz="0" w:space="0" w:color="auto"/>
                    <w:left w:val="none" w:sz="0" w:space="0" w:color="auto"/>
                    <w:bottom w:val="none" w:sz="0" w:space="0" w:color="auto"/>
                    <w:right w:val="none" w:sz="0" w:space="0" w:color="auto"/>
                  </w:divBdr>
                  <w:divsChild>
                    <w:div w:id="1053431144">
                      <w:marLeft w:val="0"/>
                      <w:marRight w:val="0"/>
                      <w:marTop w:val="0"/>
                      <w:marBottom w:val="0"/>
                      <w:divBdr>
                        <w:top w:val="none" w:sz="0" w:space="0" w:color="auto"/>
                        <w:left w:val="none" w:sz="0" w:space="0" w:color="auto"/>
                        <w:bottom w:val="none" w:sz="0" w:space="0" w:color="auto"/>
                        <w:right w:val="none" w:sz="0" w:space="0" w:color="auto"/>
                      </w:divBdr>
                      <w:divsChild>
                        <w:div w:id="297345785">
                          <w:marLeft w:val="0"/>
                          <w:marRight w:val="90"/>
                          <w:marTop w:val="0"/>
                          <w:marBottom w:val="0"/>
                          <w:divBdr>
                            <w:top w:val="none" w:sz="0" w:space="0" w:color="auto"/>
                            <w:left w:val="none" w:sz="0" w:space="0" w:color="auto"/>
                            <w:bottom w:val="none" w:sz="0" w:space="0" w:color="auto"/>
                            <w:right w:val="none" w:sz="0" w:space="0" w:color="auto"/>
                          </w:divBdr>
                          <w:divsChild>
                            <w:div w:id="2025083844">
                              <w:marLeft w:val="0"/>
                              <w:marRight w:val="0"/>
                              <w:marTop w:val="0"/>
                              <w:marBottom w:val="0"/>
                              <w:divBdr>
                                <w:top w:val="none" w:sz="0" w:space="0" w:color="auto"/>
                                <w:left w:val="none" w:sz="0" w:space="0" w:color="auto"/>
                                <w:bottom w:val="none" w:sz="0" w:space="0" w:color="auto"/>
                                <w:right w:val="none" w:sz="0" w:space="0" w:color="auto"/>
                              </w:divBdr>
                            </w:div>
                            <w:div w:id="567614544">
                              <w:marLeft w:val="0"/>
                              <w:marRight w:val="0"/>
                              <w:marTop w:val="0"/>
                              <w:marBottom w:val="0"/>
                              <w:divBdr>
                                <w:top w:val="none" w:sz="0" w:space="0" w:color="auto"/>
                                <w:left w:val="none" w:sz="0" w:space="0" w:color="auto"/>
                                <w:bottom w:val="none" w:sz="0" w:space="0" w:color="auto"/>
                                <w:right w:val="none" w:sz="0" w:space="0" w:color="auto"/>
                              </w:divBdr>
                            </w:div>
                            <w:div w:id="68972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085067">
          <w:marLeft w:val="0"/>
          <w:marRight w:val="0"/>
          <w:marTop w:val="0"/>
          <w:marBottom w:val="0"/>
          <w:divBdr>
            <w:top w:val="none" w:sz="0" w:space="0" w:color="auto"/>
            <w:left w:val="none" w:sz="0" w:space="0" w:color="auto"/>
            <w:bottom w:val="none" w:sz="0" w:space="0" w:color="auto"/>
            <w:right w:val="none" w:sz="0" w:space="0" w:color="auto"/>
          </w:divBdr>
          <w:divsChild>
            <w:div w:id="986786173">
              <w:marLeft w:val="0"/>
              <w:marRight w:val="0"/>
              <w:marTop w:val="0"/>
              <w:marBottom w:val="0"/>
              <w:divBdr>
                <w:top w:val="none" w:sz="0" w:space="0" w:color="auto"/>
                <w:left w:val="none" w:sz="0" w:space="0" w:color="auto"/>
                <w:bottom w:val="none" w:sz="0" w:space="0" w:color="auto"/>
                <w:right w:val="none" w:sz="0" w:space="0" w:color="auto"/>
              </w:divBdr>
              <w:divsChild>
                <w:div w:id="1128233844">
                  <w:marLeft w:val="0"/>
                  <w:marRight w:val="0"/>
                  <w:marTop w:val="0"/>
                  <w:marBottom w:val="0"/>
                  <w:divBdr>
                    <w:top w:val="none" w:sz="0" w:space="0" w:color="auto"/>
                    <w:left w:val="none" w:sz="0" w:space="0" w:color="auto"/>
                    <w:bottom w:val="none" w:sz="0" w:space="0" w:color="auto"/>
                    <w:right w:val="none" w:sz="0" w:space="0" w:color="auto"/>
                  </w:divBdr>
                  <w:divsChild>
                    <w:div w:id="1244946447">
                      <w:marLeft w:val="0"/>
                      <w:marRight w:val="0"/>
                      <w:marTop w:val="0"/>
                      <w:marBottom w:val="0"/>
                      <w:divBdr>
                        <w:top w:val="single" w:sz="2" w:space="0" w:color="EFEFEF"/>
                        <w:left w:val="none" w:sz="0" w:space="0" w:color="auto"/>
                        <w:bottom w:val="none" w:sz="0" w:space="0" w:color="auto"/>
                        <w:right w:val="none" w:sz="0" w:space="0" w:color="auto"/>
                      </w:divBdr>
                      <w:divsChild>
                        <w:div w:id="1935278636">
                          <w:marLeft w:val="0"/>
                          <w:marRight w:val="0"/>
                          <w:marTop w:val="0"/>
                          <w:marBottom w:val="0"/>
                          <w:divBdr>
                            <w:top w:val="none" w:sz="0" w:space="0" w:color="auto"/>
                            <w:left w:val="none" w:sz="0" w:space="0" w:color="auto"/>
                            <w:bottom w:val="none" w:sz="0" w:space="0" w:color="auto"/>
                            <w:right w:val="none" w:sz="0" w:space="0" w:color="auto"/>
                          </w:divBdr>
                          <w:divsChild>
                            <w:div w:id="202059388">
                              <w:marLeft w:val="0"/>
                              <w:marRight w:val="0"/>
                              <w:marTop w:val="0"/>
                              <w:marBottom w:val="0"/>
                              <w:divBdr>
                                <w:top w:val="none" w:sz="0" w:space="0" w:color="auto"/>
                                <w:left w:val="none" w:sz="0" w:space="0" w:color="auto"/>
                                <w:bottom w:val="none" w:sz="0" w:space="0" w:color="auto"/>
                                <w:right w:val="none" w:sz="0" w:space="0" w:color="auto"/>
                              </w:divBdr>
                              <w:divsChild>
                                <w:div w:id="165480786">
                                  <w:marLeft w:val="0"/>
                                  <w:marRight w:val="0"/>
                                  <w:marTop w:val="0"/>
                                  <w:marBottom w:val="0"/>
                                  <w:divBdr>
                                    <w:top w:val="none" w:sz="0" w:space="0" w:color="auto"/>
                                    <w:left w:val="none" w:sz="0" w:space="0" w:color="auto"/>
                                    <w:bottom w:val="none" w:sz="0" w:space="0" w:color="auto"/>
                                    <w:right w:val="none" w:sz="0" w:space="0" w:color="auto"/>
                                  </w:divBdr>
                                  <w:divsChild>
                                    <w:div w:id="1205825771">
                                      <w:marLeft w:val="0"/>
                                      <w:marRight w:val="0"/>
                                      <w:marTop w:val="0"/>
                                      <w:marBottom w:val="0"/>
                                      <w:divBdr>
                                        <w:top w:val="none" w:sz="0" w:space="0" w:color="auto"/>
                                        <w:left w:val="none" w:sz="0" w:space="0" w:color="auto"/>
                                        <w:bottom w:val="none" w:sz="0" w:space="0" w:color="auto"/>
                                        <w:right w:val="none" w:sz="0" w:space="0" w:color="auto"/>
                                      </w:divBdr>
                                      <w:divsChild>
                                        <w:div w:id="644093613">
                                          <w:marLeft w:val="0"/>
                                          <w:marRight w:val="0"/>
                                          <w:marTop w:val="0"/>
                                          <w:marBottom w:val="0"/>
                                          <w:divBdr>
                                            <w:top w:val="none" w:sz="0" w:space="0" w:color="auto"/>
                                            <w:left w:val="none" w:sz="0" w:space="0" w:color="auto"/>
                                            <w:bottom w:val="none" w:sz="0" w:space="0" w:color="auto"/>
                                            <w:right w:val="none" w:sz="0" w:space="0" w:color="auto"/>
                                          </w:divBdr>
                                          <w:divsChild>
                                            <w:div w:id="932124101">
                                              <w:marLeft w:val="0"/>
                                              <w:marRight w:val="0"/>
                                              <w:marTop w:val="0"/>
                                              <w:marBottom w:val="0"/>
                                              <w:divBdr>
                                                <w:top w:val="none" w:sz="0" w:space="0" w:color="auto"/>
                                                <w:left w:val="none" w:sz="0" w:space="0" w:color="auto"/>
                                                <w:bottom w:val="none" w:sz="0" w:space="0" w:color="auto"/>
                                                <w:right w:val="none" w:sz="0" w:space="0" w:color="auto"/>
                                              </w:divBdr>
                                            </w:div>
                                          </w:divsChild>
                                        </w:div>
                                        <w:div w:id="1025404817">
                                          <w:marLeft w:val="0"/>
                                          <w:marRight w:val="0"/>
                                          <w:marTop w:val="0"/>
                                          <w:marBottom w:val="0"/>
                                          <w:divBdr>
                                            <w:top w:val="none" w:sz="0" w:space="0" w:color="auto"/>
                                            <w:left w:val="none" w:sz="0" w:space="0" w:color="auto"/>
                                            <w:bottom w:val="none" w:sz="0" w:space="0" w:color="auto"/>
                                            <w:right w:val="none" w:sz="0" w:space="0" w:color="auto"/>
                                          </w:divBdr>
                                          <w:divsChild>
                                            <w:div w:id="1679111311">
                                              <w:marLeft w:val="0"/>
                                              <w:marRight w:val="0"/>
                                              <w:marTop w:val="0"/>
                                              <w:marBottom w:val="0"/>
                                              <w:divBdr>
                                                <w:top w:val="none" w:sz="0" w:space="0" w:color="auto"/>
                                                <w:left w:val="none" w:sz="0" w:space="0" w:color="auto"/>
                                                <w:bottom w:val="none" w:sz="0" w:space="0" w:color="auto"/>
                                                <w:right w:val="none" w:sz="0" w:space="0" w:color="auto"/>
                                              </w:divBdr>
                                              <w:divsChild>
                                                <w:div w:id="25496559">
                                                  <w:marLeft w:val="0"/>
                                                  <w:marRight w:val="0"/>
                                                  <w:marTop w:val="0"/>
                                                  <w:marBottom w:val="0"/>
                                                  <w:divBdr>
                                                    <w:top w:val="none" w:sz="0" w:space="0" w:color="auto"/>
                                                    <w:left w:val="none" w:sz="0" w:space="0" w:color="auto"/>
                                                    <w:bottom w:val="none" w:sz="0" w:space="0" w:color="auto"/>
                                                    <w:right w:val="none" w:sz="0" w:space="0" w:color="auto"/>
                                                  </w:divBdr>
                                                </w:div>
                                                <w:div w:id="1680768914">
                                                  <w:marLeft w:val="300"/>
                                                  <w:marRight w:val="0"/>
                                                  <w:marTop w:val="0"/>
                                                  <w:marBottom w:val="0"/>
                                                  <w:divBdr>
                                                    <w:top w:val="none" w:sz="0" w:space="0" w:color="auto"/>
                                                    <w:left w:val="none" w:sz="0" w:space="0" w:color="auto"/>
                                                    <w:bottom w:val="none" w:sz="0" w:space="0" w:color="auto"/>
                                                    <w:right w:val="none" w:sz="0" w:space="0" w:color="auto"/>
                                                  </w:divBdr>
                                                </w:div>
                                                <w:div w:id="709963960">
                                                  <w:marLeft w:val="300"/>
                                                  <w:marRight w:val="0"/>
                                                  <w:marTop w:val="0"/>
                                                  <w:marBottom w:val="0"/>
                                                  <w:divBdr>
                                                    <w:top w:val="none" w:sz="0" w:space="0" w:color="auto"/>
                                                    <w:left w:val="none" w:sz="0" w:space="0" w:color="auto"/>
                                                    <w:bottom w:val="none" w:sz="0" w:space="0" w:color="auto"/>
                                                    <w:right w:val="none" w:sz="0" w:space="0" w:color="auto"/>
                                                  </w:divBdr>
                                                </w:div>
                                                <w:div w:id="216747630">
                                                  <w:marLeft w:val="0"/>
                                                  <w:marRight w:val="0"/>
                                                  <w:marTop w:val="0"/>
                                                  <w:marBottom w:val="0"/>
                                                  <w:divBdr>
                                                    <w:top w:val="none" w:sz="0" w:space="0" w:color="auto"/>
                                                    <w:left w:val="none" w:sz="0" w:space="0" w:color="auto"/>
                                                    <w:bottom w:val="none" w:sz="0" w:space="0" w:color="auto"/>
                                                    <w:right w:val="none" w:sz="0" w:space="0" w:color="auto"/>
                                                  </w:divBdr>
                                                </w:div>
                                                <w:div w:id="2133548864">
                                                  <w:marLeft w:val="60"/>
                                                  <w:marRight w:val="0"/>
                                                  <w:marTop w:val="0"/>
                                                  <w:marBottom w:val="0"/>
                                                  <w:divBdr>
                                                    <w:top w:val="none" w:sz="0" w:space="0" w:color="auto"/>
                                                    <w:left w:val="none" w:sz="0" w:space="0" w:color="auto"/>
                                                    <w:bottom w:val="none" w:sz="0" w:space="0" w:color="auto"/>
                                                    <w:right w:val="none" w:sz="0" w:space="0" w:color="auto"/>
                                                  </w:divBdr>
                                                </w:div>
                                              </w:divsChild>
                                            </w:div>
                                            <w:div w:id="14159508">
                                              <w:marLeft w:val="0"/>
                                              <w:marRight w:val="0"/>
                                              <w:marTop w:val="0"/>
                                              <w:marBottom w:val="0"/>
                                              <w:divBdr>
                                                <w:top w:val="none" w:sz="0" w:space="0" w:color="auto"/>
                                                <w:left w:val="none" w:sz="0" w:space="0" w:color="auto"/>
                                                <w:bottom w:val="none" w:sz="0" w:space="0" w:color="auto"/>
                                                <w:right w:val="none" w:sz="0" w:space="0" w:color="auto"/>
                                              </w:divBdr>
                                              <w:divsChild>
                                                <w:div w:id="1750426414">
                                                  <w:marLeft w:val="0"/>
                                                  <w:marRight w:val="0"/>
                                                  <w:marTop w:val="120"/>
                                                  <w:marBottom w:val="0"/>
                                                  <w:divBdr>
                                                    <w:top w:val="none" w:sz="0" w:space="0" w:color="auto"/>
                                                    <w:left w:val="none" w:sz="0" w:space="0" w:color="auto"/>
                                                    <w:bottom w:val="none" w:sz="0" w:space="0" w:color="auto"/>
                                                    <w:right w:val="none" w:sz="0" w:space="0" w:color="auto"/>
                                                  </w:divBdr>
                                                  <w:divsChild>
                                                    <w:div w:id="198280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5330796">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69868005">
      <w:bodyDiv w:val="1"/>
      <w:marLeft w:val="0"/>
      <w:marRight w:val="0"/>
      <w:marTop w:val="0"/>
      <w:marBottom w:val="0"/>
      <w:divBdr>
        <w:top w:val="none" w:sz="0" w:space="0" w:color="auto"/>
        <w:left w:val="none" w:sz="0" w:space="0" w:color="auto"/>
        <w:bottom w:val="none" w:sz="0" w:space="0" w:color="auto"/>
        <w:right w:val="none" w:sz="0" w:space="0" w:color="auto"/>
      </w:divBdr>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136986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3071527">
      <w:bodyDiv w:val="1"/>
      <w:marLeft w:val="0"/>
      <w:marRight w:val="0"/>
      <w:marTop w:val="0"/>
      <w:marBottom w:val="0"/>
      <w:divBdr>
        <w:top w:val="none" w:sz="0" w:space="0" w:color="auto"/>
        <w:left w:val="none" w:sz="0" w:space="0" w:color="auto"/>
        <w:bottom w:val="none" w:sz="0" w:space="0" w:color="auto"/>
        <w:right w:val="none" w:sz="0" w:space="0" w:color="auto"/>
      </w:divBdr>
    </w:div>
    <w:div w:id="674767808">
      <w:bodyDiv w:val="1"/>
      <w:marLeft w:val="0"/>
      <w:marRight w:val="0"/>
      <w:marTop w:val="0"/>
      <w:marBottom w:val="0"/>
      <w:divBdr>
        <w:top w:val="none" w:sz="0" w:space="0" w:color="auto"/>
        <w:left w:val="none" w:sz="0" w:space="0" w:color="auto"/>
        <w:bottom w:val="none" w:sz="0" w:space="0" w:color="auto"/>
        <w:right w:val="none" w:sz="0" w:space="0" w:color="auto"/>
      </w:divBdr>
      <w:divsChild>
        <w:div w:id="1183058409">
          <w:marLeft w:val="0"/>
          <w:marRight w:val="0"/>
          <w:marTop w:val="225"/>
          <w:marBottom w:val="0"/>
          <w:divBdr>
            <w:top w:val="none" w:sz="0" w:space="0" w:color="auto"/>
            <w:left w:val="none" w:sz="0" w:space="0" w:color="auto"/>
            <w:bottom w:val="none" w:sz="0" w:space="0" w:color="auto"/>
            <w:right w:val="none" w:sz="0" w:space="0" w:color="auto"/>
          </w:divBdr>
        </w:div>
      </w:divsChild>
    </w:div>
    <w:div w:id="676538913">
      <w:bodyDiv w:val="1"/>
      <w:marLeft w:val="0"/>
      <w:marRight w:val="0"/>
      <w:marTop w:val="0"/>
      <w:marBottom w:val="0"/>
      <w:divBdr>
        <w:top w:val="none" w:sz="0" w:space="0" w:color="auto"/>
        <w:left w:val="none" w:sz="0" w:space="0" w:color="auto"/>
        <w:bottom w:val="none" w:sz="0" w:space="0" w:color="auto"/>
        <w:right w:val="none" w:sz="0" w:space="0" w:color="auto"/>
      </w:divBdr>
    </w:div>
    <w:div w:id="677580864">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337094">
      <w:bodyDiv w:val="1"/>
      <w:marLeft w:val="0"/>
      <w:marRight w:val="0"/>
      <w:marTop w:val="0"/>
      <w:marBottom w:val="0"/>
      <w:divBdr>
        <w:top w:val="none" w:sz="0" w:space="0" w:color="auto"/>
        <w:left w:val="none" w:sz="0" w:space="0" w:color="auto"/>
        <w:bottom w:val="none" w:sz="0" w:space="0" w:color="auto"/>
        <w:right w:val="none" w:sz="0" w:space="0" w:color="auto"/>
      </w:divBdr>
    </w:div>
    <w:div w:id="689337464">
      <w:bodyDiv w:val="1"/>
      <w:marLeft w:val="0"/>
      <w:marRight w:val="0"/>
      <w:marTop w:val="0"/>
      <w:marBottom w:val="0"/>
      <w:divBdr>
        <w:top w:val="none" w:sz="0" w:space="0" w:color="auto"/>
        <w:left w:val="none" w:sz="0" w:space="0" w:color="auto"/>
        <w:bottom w:val="none" w:sz="0" w:space="0" w:color="auto"/>
        <w:right w:val="none" w:sz="0" w:space="0" w:color="auto"/>
      </w:divBdr>
      <w:divsChild>
        <w:div w:id="1699549257">
          <w:marLeft w:val="0"/>
          <w:marRight w:val="0"/>
          <w:marTop w:val="0"/>
          <w:marBottom w:val="0"/>
          <w:divBdr>
            <w:top w:val="none" w:sz="0" w:space="0" w:color="auto"/>
            <w:left w:val="none" w:sz="0" w:space="0" w:color="auto"/>
            <w:bottom w:val="none" w:sz="0" w:space="0" w:color="auto"/>
            <w:right w:val="none" w:sz="0" w:space="0" w:color="auto"/>
          </w:divBdr>
        </w:div>
        <w:div w:id="1178422761">
          <w:marLeft w:val="0"/>
          <w:marRight w:val="0"/>
          <w:marTop w:val="0"/>
          <w:marBottom w:val="0"/>
          <w:divBdr>
            <w:top w:val="none" w:sz="0" w:space="0" w:color="auto"/>
            <w:left w:val="none" w:sz="0" w:space="0" w:color="auto"/>
            <w:bottom w:val="none" w:sz="0" w:space="0" w:color="auto"/>
            <w:right w:val="none" w:sz="0" w:space="0" w:color="auto"/>
          </w:divBdr>
        </w:div>
        <w:div w:id="2078628803">
          <w:marLeft w:val="0"/>
          <w:marRight w:val="0"/>
          <w:marTop w:val="0"/>
          <w:marBottom w:val="0"/>
          <w:divBdr>
            <w:top w:val="none" w:sz="0" w:space="0" w:color="auto"/>
            <w:left w:val="none" w:sz="0" w:space="0" w:color="auto"/>
            <w:bottom w:val="none" w:sz="0" w:space="0" w:color="auto"/>
            <w:right w:val="none" w:sz="0" w:space="0" w:color="auto"/>
          </w:divBdr>
        </w:div>
        <w:div w:id="1738700913">
          <w:marLeft w:val="0"/>
          <w:marRight w:val="0"/>
          <w:marTop w:val="0"/>
          <w:marBottom w:val="0"/>
          <w:divBdr>
            <w:top w:val="none" w:sz="0" w:space="0" w:color="auto"/>
            <w:left w:val="none" w:sz="0" w:space="0" w:color="auto"/>
            <w:bottom w:val="none" w:sz="0" w:space="0" w:color="auto"/>
            <w:right w:val="none" w:sz="0" w:space="0" w:color="auto"/>
          </w:divBdr>
        </w:div>
        <w:div w:id="1084112630">
          <w:marLeft w:val="0"/>
          <w:marRight w:val="0"/>
          <w:marTop w:val="0"/>
          <w:marBottom w:val="0"/>
          <w:divBdr>
            <w:top w:val="none" w:sz="0" w:space="0" w:color="auto"/>
            <w:left w:val="none" w:sz="0" w:space="0" w:color="auto"/>
            <w:bottom w:val="none" w:sz="0" w:space="0" w:color="auto"/>
            <w:right w:val="none" w:sz="0" w:space="0" w:color="auto"/>
          </w:divBdr>
        </w:div>
        <w:div w:id="2079204079">
          <w:marLeft w:val="0"/>
          <w:marRight w:val="0"/>
          <w:marTop w:val="0"/>
          <w:marBottom w:val="0"/>
          <w:divBdr>
            <w:top w:val="none" w:sz="0" w:space="0" w:color="auto"/>
            <w:left w:val="none" w:sz="0" w:space="0" w:color="auto"/>
            <w:bottom w:val="none" w:sz="0" w:space="0" w:color="auto"/>
            <w:right w:val="none" w:sz="0" w:space="0" w:color="auto"/>
          </w:divBdr>
        </w:div>
        <w:div w:id="759370054">
          <w:marLeft w:val="0"/>
          <w:marRight w:val="0"/>
          <w:marTop w:val="0"/>
          <w:marBottom w:val="0"/>
          <w:divBdr>
            <w:top w:val="none" w:sz="0" w:space="0" w:color="auto"/>
            <w:left w:val="none" w:sz="0" w:space="0" w:color="auto"/>
            <w:bottom w:val="none" w:sz="0" w:space="0" w:color="auto"/>
            <w:right w:val="none" w:sz="0" w:space="0" w:color="auto"/>
          </w:divBdr>
        </w:div>
      </w:divsChild>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457118">
      <w:bodyDiv w:val="1"/>
      <w:marLeft w:val="0"/>
      <w:marRight w:val="0"/>
      <w:marTop w:val="0"/>
      <w:marBottom w:val="0"/>
      <w:divBdr>
        <w:top w:val="none" w:sz="0" w:space="0" w:color="auto"/>
        <w:left w:val="none" w:sz="0" w:space="0" w:color="auto"/>
        <w:bottom w:val="none" w:sz="0" w:space="0" w:color="auto"/>
        <w:right w:val="none" w:sz="0" w:space="0" w:color="auto"/>
      </w:divBdr>
      <w:divsChild>
        <w:div w:id="1265504321">
          <w:marLeft w:val="0"/>
          <w:marRight w:val="0"/>
          <w:marTop w:val="0"/>
          <w:marBottom w:val="0"/>
          <w:divBdr>
            <w:top w:val="none" w:sz="0" w:space="0" w:color="auto"/>
            <w:left w:val="none" w:sz="0" w:space="0" w:color="auto"/>
            <w:bottom w:val="none" w:sz="0" w:space="0" w:color="auto"/>
            <w:right w:val="none" w:sz="0" w:space="0" w:color="auto"/>
          </w:divBdr>
        </w:div>
        <w:div w:id="514809830">
          <w:marLeft w:val="0"/>
          <w:marRight w:val="0"/>
          <w:marTop w:val="0"/>
          <w:marBottom w:val="0"/>
          <w:divBdr>
            <w:top w:val="none" w:sz="0" w:space="0" w:color="auto"/>
            <w:left w:val="none" w:sz="0" w:space="0" w:color="auto"/>
            <w:bottom w:val="none" w:sz="0" w:space="0" w:color="auto"/>
            <w:right w:val="none" w:sz="0" w:space="0" w:color="auto"/>
          </w:divBdr>
        </w:div>
        <w:div w:id="348914303">
          <w:marLeft w:val="0"/>
          <w:marRight w:val="0"/>
          <w:marTop w:val="0"/>
          <w:marBottom w:val="0"/>
          <w:divBdr>
            <w:top w:val="none" w:sz="0" w:space="0" w:color="auto"/>
            <w:left w:val="none" w:sz="0" w:space="0" w:color="auto"/>
            <w:bottom w:val="none" w:sz="0" w:space="0" w:color="auto"/>
            <w:right w:val="none" w:sz="0" w:space="0" w:color="auto"/>
          </w:divBdr>
        </w:div>
        <w:div w:id="1556240740">
          <w:marLeft w:val="0"/>
          <w:marRight w:val="0"/>
          <w:marTop w:val="0"/>
          <w:marBottom w:val="0"/>
          <w:divBdr>
            <w:top w:val="none" w:sz="0" w:space="0" w:color="auto"/>
            <w:left w:val="none" w:sz="0" w:space="0" w:color="auto"/>
            <w:bottom w:val="none" w:sz="0" w:space="0" w:color="auto"/>
            <w:right w:val="none" w:sz="0" w:space="0" w:color="auto"/>
          </w:divBdr>
        </w:div>
        <w:div w:id="1962421502">
          <w:marLeft w:val="0"/>
          <w:marRight w:val="0"/>
          <w:marTop w:val="0"/>
          <w:marBottom w:val="0"/>
          <w:divBdr>
            <w:top w:val="none" w:sz="0" w:space="0" w:color="auto"/>
            <w:left w:val="none" w:sz="0" w:space="0" w:color="auto"/>
            <w:bottom w:val="none" w:sz="0" w:space="0" w:color="auto"/>
            <w:right w:val="none" w:sz="0" w:space="0" w:color="auto"/>
          </w:divBdr>
        </w:div>
        <w:div w:id="721909476">
          <w:marLeft w:val="0"/>
          <w:marRight w:val="0"/>
          <w:marTop w:val="0"/>
          <w:marBottom w:val="0"/>
          <w:divBdr>
            <w:top w:val="none" w:sz="0" w:space="0" w:color="auto"/>
            <w:left w:val="none" w:sz="0" w:space="0" w:color="auto"/>
            <w:bottom w:val="none" w:sz="0" w:space="0" w:color="auto"/>
            <w:right w:val="none" w:sz="0" w:space="0" w:color="auto"/>
          </w:divBdr>
        </w:div>
        <w:div w:id="1050037905">
          <w:marLeft w:val="0"/>
          <w:marRight w:val="0"/>
          <w:marTop w:val="0"/>
          <w:marBottom w:val="0"/>
          <w:divBdr>
            <w:top w:val="none" w:sz="0" w:space="0" w:color="auto"/>
            <w:left w:val="none" w:sz="0" w:space="0" w:color="auto"/>
            <w:bottom w:val="none" w:sz="0" w:space="0" w:color="auto"/>
            <w:right w:val="none" w:sz="0" w:space="0" w:color="auto"/>
          </w:divBdr>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2901158">
      <w:bodyDiv w:val="1"/>
      <w:marLeft w:val="0"/>
      <w:marRight w:val="0"/>
      <w:marTop w:val="0"/>
      <w:marBottom w:val="0"/>
      <w:divBdr>
        <w:top w:val="none" w:sz="0" w:space="0" w:color="auto"/>
        <w:left w:val="none" w:sz="0" w:space="0" w:color="auto"/>
        <w:bottom w:val="none" w:sz="0" w:space="0" w:color="auto"/>
        <w:right w:val="none" w:sz="0" w:space="0" w:color="auto"/>
      </w:divBdr>
      <w:divsChild>
        <w:div w:id="1309673924">
          <w:marLeft w:val="0"/>
          <w:marRight w:val="0"/>
          <w:marTop w:val="0"/>
          <w:marBottom w:val="0"/>
          <w:divBdr>
            <w:top w:val="none" w:sz="0" w:space="0" w:color="auto"/>
            <w:left w:val="none" w:sz="0" w:space="0" w:color="auto"/>
            <w:bottom w:val="none" w:sz="0" w:space="0" w:color="auto"/>
            <w:right w:val="none" w:sz="0" w:space="0" w:color="auto"/>
          </w:divBdr>
        </w:div>
        <w:div w:id="697702398">
          <w:marLeft w:val="0"/>
          <w:marRight w:val="0"/>
          <w:marTop w:val="0"/>
          <w:marBottom w:val="0"/>
          <w:divBdr>
            <w:top w:val="none" w:sz="0" w:space="0" w:color="auto"/>
            <w:left w:val="none" w:sz="0" w:space="0" w:color="auto"/>
            <w:bottom w:val="none" w:sz="0" w:space="0" w:color="auto"/>
            <w:right w:val="none" w:sz="0" w:space="0" w:color="auto"/>
          </w:divBdr>
        </w:div>
        <w:div w:id="192305985">
          <w:marLeft w:val="0"/>
          <w:marRight w:val="0"/>
          <w:marTop w:val="0"/>
          <w:marBottom w:val="0"/>
          <w:divBdr>
            <w:top w:val="none" w:sz="0" w:space="0" w:color="auto"/>
            <w:left w:val="none" w:sz="0" w:space="0" w:color="auto"/>
            <w:bottom w:val="none" w:sz="0" w:space="0" w:color="auto"/>
            <w:right w:val="none" w:sz="0" w:space="0" w:color="auto"/>
          </w:divBdr>
        </w:div>
        <w:div w:id="788740261">
          <w:marLeft w:val="0"/>
          <w:marRight w:val="0"/>
          <w:marTop w:val="0"/>
          <w:marBottom w:val="0"/>
          <w:divBdr>
            <w:top w:val="none" w:sz="0" w:space="0" w:color="auto"/>
            <w:left w:val="none" w:sz="0" w:space="0" w:color="auto"/>
            <w:bottom w:val="none" w:sz="0" w:space="0" w:color="auto"/>
            <w:right w:val="none" w:sz="0" w:space="0" w:color="auto"/>
          </w:divBdr>
          <w:divsChild>
            <w:div w:id="704330404">
              <w:marLeft w:val="0"/>
              <w:marRight w:val="0"/>
              <w:marTop w:val="0"/>
              <w:marBottom w:val="0"/>
              <w:divBdr>
                <w:top w:val="none" w:sz="0" w:space="0" w:color="auto"/>
                <w:left w:val="none" w:sz="0" w:space="0" w:color="auto"/>
                <w:bottom w:val="none" w:sz="0" w:space="0" w:color="auto"/>
                <w:right w:val="none" w:sz="0" w:space="0" w:color="auto"/>
              </w:divBdr>
              <w:divsChild>
                <w:div w:id="381908781">
                  <w:marLeft w:val="0"/>
                  <w:marRight w:val="0"/>
                  <w:marTop w:val="0"/>
                  <w:marBottom w:val="0"/>
                  <w:divBdr>
                    <w:top w:val="none" w:sz="0" w:space="0" w:color="auto"/>
                    <w:left w:val="none" w:sz="0" w:space="0" w:color="auto"/>
                    <w:bottom w:val="none" w:sz="0" w:space="0" w:color="auto"/>
                    <w:right w:val="none" w:sz="0" w:space="0" w:color="auto"/>
                  </w:divBdr>
                  <w:divsChild>
                    <w:div w:id="1575579186">
                      <w:marLeft w:val="0"/>
                      <w:marRight w:val="0"/>
                      <w:marTop w:val="0"/>
                      <w:marBottom w:val="0"/>
                      <w:divBdr>
                        <w:top w:val="none" w:sz="0" w:space="0" w:color="auto"/>
                        <w:left w:val="none" w:sz="0" w:space="0" w:color="auto"/>
                        <w:bottom w:val="none" w:sz="0" w:space="0" w:color="auto"/>
                        <w:right w:val="none" w:sz="0" w:space="0" w:color="auto"/>
                      </w:divBdr>
                      <w:divsChild>
                        <w:div w:id="1824731756">
                          <w:marLeft w:val="0"/>
                          <w:marRight w:val="0"/>
                          <w:marTop w:val="0"/>
                          <w:marBottom w:val="0"/>
                          <w:divBdr>
                            <w:top w:val="none" w:sz="0" w:space="0" w:color="auto"/>
                            <w:left w:val="none" w:sz="0" w:space="0" w:color="auto"/>
                            <w:bottom w:val="none" w:sz="0" w:space="0" w:color="auto"/>
                            <w:right w:val="none" w:sz="0" w:space="0" w:color="auto"/>
                          </w:divBdr>
                          <w:divsChild>
                            <w:div w:id="388921739">
                              <w:marLeft w:val="0"/>
                              <w:marRight w:val="0"/>
                              <w:marTop w:val="0"/>
                              <w:marBottom w:val="0"/>
                              <w:divBdr>
                                <w:top w:val="none" w:sz="0" w:space="0" w:color="auto"/>
                                <w:left w:val="none" w:sz="0" w:space="0" w:color="auto"/>
                                <w:bottom w:val="none" w:sz="0" w:space="0" w:color="auto"/>
                                <w:right w:val="none" w:sz="0" w:space="0" w:color="auto"/>
                              </w:divBdr>
                              <w:divsChild>
                                <w:div w:id="21278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939940">
      <w:bodyDiv w:val="1"/>
      <w:marLeft w:val="0"/>
      <w:marRight w:val="0"/>
      <w:marTop w:val="0"/>
      <w:marBottom w:val="0"/>
      <w:divBdr>
        <w:top w:val="none" w:sz="0" w:space="0" w:color="auto"/>
        <w:left w:val="none" w:sz="0" w:space="0" w:color="auto"/>
        <w:bottom w:val="none" w:sz="0" w:space="0" w:color="auto"/>
        <w:right w:val="none" w:sz="0" w:space="0" w:color="auto"/>
      </w:divBdr>
      <w:divsChild>
        <w:div w:id="720255246">
          <w:marLeft w:val="0"/>
          <w:marRight w:val="0"/>
          <w:marTop w:val="0"/>
          <w:marBottom w:val="0"/>
          <w:divBdr>
            <w:top w:val="none" w:sz="0" w:space="0" w:color="auto"/>
            <w:left w:val="none" w:sz="0" w:space="0" w:color="auto"/>
            <w:bottom w:val="none" w:sz="0" w:space="0" w:color="auto"/>
            <w:right w:val="none" w:sz="0" w:space="0" w:color="auto"/>
          </w:divBdr>
          <w:divsChild>
            <w:div w:id="2132552942">
              <w:marLeft w:val="0"/>
              <w:marRight w:val="0"/>
              <w:marTop w:val="0"/>
              <w:marBottom w:val="0"/>
              <w:divBdr>
                <w:top w:val="none" w:sz="0" w:space="0" w:color="auto"/>
                <w:left w:val="none" w:sz="0" w:space="0" w:color="auto"/>
                <w:bottom w:val="none" w:sz="0" w:space="0" w:color="auto"/>
                <w:right w:val="none" w:sz="0" w:space="0" w:color="auto"/>
              </w:divBdr>
            </w:div>
          </w:divsChild>
        </w:div>
        <w:div w:id="50229947">
          <w:marLeft w:val="0"/>
          <w:marRight w:val="0"/>
          <w:marTop w:val="0"/>
          <w:marBottom w:val="0"/>
          <w:divBdr>
            <w:top w:val="none" w:sz="0" w:space="0" w:color="auto"/>
            <w:left w:val="none" w:sz="0" w:space="0" w:color="auto"/>
            <w:bottom w:val="none" w:sz="0" w:space="0" w:color="auto"/>
            <w:right w:val="none" w:sz="0" w:space="0" w:color="auto"/>
          </w:divBdr>
          <w:divsChild>
            <w:div w:id="1843475105">
              <w:marLeft w:val="0"/>
              <w:marRight w:val="0"/>
              <w:marTop w:val="0"/>
              <w:marBottom w:val="0"/>
              <w:divBdr>
                <w:top w:val="none" w:sz="0" w:space="0" w:color="auto"/>
                <w:left w:val="none" w:sz="0" w:space="0" w:color="auto"/>
                <w:bottom w:val="none" w:sz="0" w:space="0" w:color="auto"/>
                <w:right w:val="none" w:sz="0" w:space="0" w:color="auto"/>
              </w:divBdr>
              <w:divsChild>
                <w:div w:id="1358970120">
                  <w:marLeft w:val="0"/>
                  <w:marRight w:val="0"/>
                  <w:marTop w:val="0"/>
                  <w:marBottom w:val="0"/>
                  <w:divBdr>
                    <w:top w:val="none" w:sz="0" w:space="0" w:color="auto"/>
                    <w:left w:val="none" w:sz="0" w:space="0" w:color="auto"/>
                    <w:bottom w:val="none" w:sz="0" w:space="0" w:color="auto"/>
                    <w:right w:val="none" w:sz="0" w:space="0" w:color="auto"/>
                  </w:divBdr>
                  <w:divsChild>
                    <w:div w:id="1703247004">
                      <w:marLeft w:val="0"/>
                      <w:marRight w:val="0"/>
                      <w:marTop w:val="0"/>
                      <w:marBottom w:val="0"/>
                      <w:divBdr>
                        <w:top w:val="none" w:sz="0" w:space="0" w:color="auto"/>
                        <w:left w:val="none" w:sz="0" w:space="0" w:color="auto"/>
                        <w:bottom w:val="none" w:sz="0" w:space="0" w:color="auto"/>
                        <w:right w:val="none" w:sz="0" w:space="0" w:color="auto"/>
                      </w:divBdr>
                    </w:div>
                    <w:div w:id="309284644">
                      <w:marLeft w:val="0"/>
                      <w:marRight w:val="0"/>
                      <w:marTop w:val="0"/>
                      <w:marBottom w:val="0"/>
                      <w:divBdr>
                        <w:top w:val="none" w:sz="0" w:space="0" w:color="auto"/>
                        <w:left w:val="none" w:sz="0" w:space="0" w:color="auto"/>
                        <w:bottom w:val="none" w:sz="0" w:space="0" w:color="auto"/>
                        <w:right w:val="none" w:sz="0" w:space="0" w:color="auto"/>
                      </w:divBdr>
                    </w:div>
                    <w:div w:id="67110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733724">
          <w:marLeft w:val="0"/>
          <w:marRight w:val="0"/>
          <w:marTop w:val="0"/>
          <w:marBottom w:val="0"/>
          <w:divBdr>
            <w:top w:val="none" w:sz="0" w:space="0" w:color="auto"/>
            <w:left w:val="none" w:sz="0" w:space="0" w:color="auto"/>
            <w:bottom w:val="none" w:sz="0" w:space="0" w:color="auto"/>
            <w:right w:val="none" w:sz="0" w:space="0" w:color="auto"/>
          </w:divBdr>
          <w:divsChild>
            <w:div w:id="1682511089">
              <w:marLeft w:val="0"/>
              <w:marRight w:val="0"/>
              <w:marTop w:val="0"/>
              <w:marBottom w:val="0"/>
              <w:divBdr>
                <w:top w:val="none" w:sz="0" w:space="0" w:color="auto"/>
                <w:left w:val="none" w:sz="0" w:space="0" w:color="auto"/>
                <w:bottom w:val="none" w:sz="0" w:space="0" w:color="auto"/>
                <w:right w:val="none" w:sz="0" w:space="0" w:color="auto"/>
              </w:divBdr>
              <w:divsChild>
                <w:div w:id="41374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058659">
      <w:bodyDiv w:val="1"/>
      <w:marLeft w:val="0"/>
      <w:marRight w:val="0"/>
      <w:marTop w:val="0"/>
      <w:marBottom w:val="0"/>
      <w:divBdr>
        <w:top w:val="none" w:sz="0" w:space="0" w:color="auto"/>
        <w:left w:val="none" w:sz="0" w:space="0" w:color="auto"/>
        <w:bottom w:val="none" w:sz="0" w:space="0" w:color="auto"/>
        <w:right w:val="none" w:sz="0" w:space="0" w:color="auto"/>
      </w:divBdr>
      <w:divsChild>
        <w:div w:id="409885945">
          <w:marLeft w:val="0"/>
          <w:marRight w:val="0"/>
          <w:marTop w:val="225"/>
          <w:marBottom w:val="0"/>
          <w:divBdr>
            <w:top w:val="none" w:sz="0" w:space="0" w:color="auto"/>
            <w:left w:val="none" w:sz="0" w:space="0" w:color="auto"/>
            <w:bottom w:val="none" w:sz="0" w:space="0" w:color="auto"/>
            <w:right w:val="none" w:sz="0" w:space="0" w:color="auto"/>
          </w:divBdr>
        </w:div>
      </w:divsChild>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09304594">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0691131">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2265827">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1583356">
      <w:bodyDiv w:val="1"/>
      <w:marLeft w:val="0"/>
      <w:marRight w:val="0"/>
      <w:marTop w:val="0"/>
      <w:marBottom w:val="0"/>
      <w:divBdr>
        <w:top w:val="none" w:sz="0" w:space="0" w:color="auto"/>
        <w:left w:val="none" w:sz="0" w:space="0" w:color="auto"/>
        <w:bottom w:val="none" w:sz="0" w:space="0" w:color="auto"/>
        <w:right w:val="none" w:sz="0" w:space="0" w:color="auto"/>
      </w:divBdr>
      <w:divsChild>
        <w:div w:id="1502815243">
          <w:marLeft w:val="0"/>
          <w:marRight w:val="0"/>
          <w:marTop w:val="0"/>
          <w:marBottom w:val="0"/>
          <w:divBdr>
            <w:top w:val="none" w:sz="0" w:space="0" w:color="auto"/>
            <w:left w:val="none" w:sz="0" w:space="0" w:color="auto"/>
            <w:bottom w:val="none" w:sz="0" w:space="0" w:color="auto"/>
            <w:right w:val="none" w:sz="0" w:space="0" w:color="auto"/>
          </w:divBdr>
        </w:div>
        <w:div w:id="996109857">
          <w:marLeft w:val="0"/>
          <w:marRight w:val="150"/>
          <w:marTop w:val="450"/>
          <w:marBottom w:val="0"/>
          <w:divBdr>
            <w:top w:val="none" w:sz="0" w:space="0" w:color="auto"/>
            <w:left w:val="none" w:sz="0" w:space="0" w:color="auto"/>
            <w:bottom w:val="none" w:sz="0" w:space="0" w:color="auto"/>
            <w:right w:val="none" w:sz="0" w:space="0" w:color="auto"/>
          </w:divBdr>
        </w:div>
        <w:div w:id="1768429784">
          <w:marLeft w:val="0"/>
          <w:marRight w:val="0"/>
          <w:marTop w:val="0"/>
          <w:marBottom w:val="0"/>
          <w:divBdr>
            <w:top w:val="none" w:sz="0" w:space="0" w:color="auto"/>
            <w:left w:val="none" w:sz="0" w:space="0" w:color="auto"/>
            <w:bottom w:val="none" w:sz="0" w:space="0" w:color="auto"/>
            <w:right w:val="none" w:sz="0" w:space="0" w:color="auto"/>
          </w:divBdr>
        </w:div>
        <w:div w:id="329989934">
          <w:marLeft w:val="150"/>
          <w:marRight w:val="150"/>
          <w:marTop w:val="150"/>
          <w:marBottom w:val="75"/>
          <w:divBdr>
            <w:top w:val="none" w:sz="0" w:space="0" w:color="auto"/>
            <w:left w:val="none" w:sz="0" w:space="0" w:color="auto"/>
            <w:bottom w:val="none" w:sz="0" w:space="0" w:color="auto"/>
            <w:right w:val="none" w:sz="0" w:space="0" w:color="auto"/>
          </w:divBdr>
        </w:div>
      </w:divsChild>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3547184">
      <w:bodyDiv w:val="1"/>
      <w:marLeft w:val="0"/>
      <w:marRight w:val="0"/>
      <w:marTop w:val="0"/>
      <w:marBottom w:val="0"/>
      <w:divBdr>
        <w:top w:val="none" w:sz="0" w:space="0" w:color="auto"/>
        <w:left w:val="none" w:sz="0" w:space="0" w:color="auto"/>
        <w:bottom w:val="none" w:sz="0" w:space="0" w:color="auto"/>
        <w:right w:val="none" w:sz="0" w:space="0" w:color="auto"/>
      </w:divBdr>
      <w:divsChild>
        <w:div w:id="1176842156">
          <w:marLeft w:val="0"/>
          <w:marRight w:val="0"/>
          <w:marTop w:val="0"/>
          <w:marBottom w:val="0"/>
          <w:divBdr>
            <w:top w:val="none" w:sz="0" w:space="0" w:color="auto"/>
            <w:left w:val="none" w:sz="0" w:space="0" w:color="auto"/>
            <w:bottom w:val="none" w:sz="0" w:space="0" w:color="auto"/>
            <w:right w:val="none" w:sz="0" w:space="0" w:color="auto"/>
          </w:divBdr>
          <w:divsChild>
            <w:div w:id="957416673">
              <w:marLeft w:val="0"/>
              <w:marRight w:val="0"/>
              <w:marTop w:val="0"/>
              <w:marBottom w:val="0"/>
              <w:divBdr>
                <w:top w:val="none" w:sz="0" w:space="0" w:color="auto"/>
                <w:left w:val="none" w:sz="0" w:space="0" w:color="auto"/>
                <w:bottom w:val="none" w:sz="0" w:space="0" w:color="auto"/>
                <w:right w:val="none" w:sz="0" w:space="0" w:color="auto"/>
              </w:divBdr>
              <w:divsChild>
                <w:div w:id="1234390697">
                  <w:marLeft w:val="0"/>
                  <w:marRight w:val="0"/>
                  <w:marTop w:val="0"/>
                  <w:marBottom w:val="0"/>
                  <w:divBdr>
                    <w:top w:val="none" w:sz="0" w:space="0" w:color="auto"/>
                    <w:left w:val="none" w:sz="0" w:space="0" w:color="auto"/>
                    <w:bottom w:val="none" w:sz="0" w:space="0" w:color="auto"/>
                    <w:right w:val="none" w:sz="0" w:space="0" w:color="auto"/>
                  </w:divBdr>
                  <w:divsChild>
                    <w:div w:id="1059329734">
                      <w:marLeft w:val="0"/>
                      <w:marRight w:val="0"/>
                      <w:marTop w:val="0"/>
                      <w:marBottom w:val="0"/>
                      <w:divBdr>
                        <w:top w:val="none" w:sz="0" w:space="0" w:color="auto"/>
                        <w:left w:val="none" w:sz="0" w:space="0" w:color="auto"/>
                        <w:bottom w:val="none" w:sz="0" w:space="0" w:color="auto"/>
                        <w:right w:val="none" w:sz="0" w:space="0" w:color="auto"/>
                      </w:divBdr>
                      <w:divsChild>
                        <w:div w:id="63946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300664">
          <w:marLeft w:val="0"/>
          <w:marRight w:val="0"/>
          <w:marTop w:val="0"/>
          <w:marBottom w:val="0"/>
          <w:divBdr>
            <w:top w:val="none" w:sz="0" w:space="0" w:color="auto"/>
            <w:left w:val="none" w:sz="0" w:space="0" w:color="auto"/>
            <w:bottom w:val="none" w:sz="0" w:space="0" w:color="auto"/>
            <w:right w:val="none" w:sz="0" w:space="0" w:color="auto"/>
          </w:divBdr>
          <w:divsChild>
            <w:div w:id="1676104385">
              <w:marLeft w:val="0"/>
              <w:marRight w:val="0"/>
              <w:marTop w:val="0"/>
              <w:marBottom w:val="0"/>
              <w:divBdr>
                <w:top w:val="none" w:sz="0" w:space="0" w:color="auto"/>
                <w:left w:val="none" w:sz="0" w:space="0" w:color="auto"/>
                <w:bottom w:val="none" w:sz="0" w:space="0" w:color="auto"/>
                <w:right w:val="none" w:sz="0" w:space="0" w:color="auto"/>
              </w:divBdr>
              <w:divsChild>
                <w:div w:id="495725943">
                  <w:marLeft w:val="0"/>
                  <w:marRight w:val="0"/>
                  <w:marTop w:val="0"/>
                  <w:marBottom w:val="0"/>
                  <w:divBdr>
                    <w:top w:val="none" w:sz="0" w:space="0" w:color="D1D1D1"/>
                    <w:left w:val="none" w:sz="0" w:space="0" w:color="D1D1D1"/>
                    <w:bottom w:val="single" w:sz="6" w:space="0" w:color="D1D1D1"/>
                    <w:right w:val="none" w:sz="0" w:space="0" w:color="D1D1D1"/>
                  </w:divBdr>
                  <w:divsChild>
                    <w:div w:id="3409671">
                      <w:marLeft w:val="0"/>
                      <w:marRight w:val="0"/>
                      <w:marTop w:val="0"/>
                      <w:marBottom w:val="0"/>
                      <w:divBdr>
                        <w:top w:val="none" w:sz="0" w:space="0" w:color="auto"/>
                        <w:left w:val="none" w:sz="0" w:space="0" w:color="auto"/>
                        <w:bottom w:val="none" w:sz="0" w:space="0" w:color="auto"/>
                        <w:right w:val="none" w:sz="0" w:space="0" w:color="auto"/>
                      </w:divBdr>
                    </w:div>
                  </w:divsChild>
                </w:div>
                <w:div w:id="1423723929">
                  <w:marLeft w:val="0"/>
                  <w:marRight w:val="0"/>
                  <w:marTop w:val="0"/>
                  <w:marBottom w:val="0"/>
                  <w:divBdr>
                    <w:top w:val="none" w:sz="0" w:space="0" w:color="D1D1D1"/>
                    <w:left w:val="none" w:sz="0" w:space="0" w:color="D1D1D1"/>
                    <w:bottom w:val="single" w:sz="6" w:space="0" w:color="D1D1D1"/>
                    <w:right w:val="none" w:sz="0" w:space="0" w:color="D1D1D1"/>
                  </w:divBdr>
                </w:div>
                <w:div w:id="1928733029">
                  <w:marLeft w:val="0"/>
                  <w:marRight w:val="0"/>
                  <w:marTop w:val="0"/>
                  <w:marBottom w:val="0"/>
                  <w:divBdr>
                    <w:top w:val="none" w:sz="0" w:space="0" w:color="D1D1D1"/>
                    <w:left w:val="none" w:sz="0" w:space="0" w:color="D1D1D1"/>
                    <w:bottom w:val="single" w:sz="6" w:space="0" w:color="D1D1D1"/>
                    <w:right w:val="none" w:sz="0" w:space="0" w:color="D1D1D1"/>
                  </w:divBdr>
                </w:div>
                <w:div w:id="1979646781">
                  <w:marLeft w:val="0"/>
                  <w:marRight w:val="0"/>
                  <w:marTop w:val="0"/>
                  <w:marBottom w:val="0"/>
                  <w:divBdr>
                    <w:top w:val="none" w:sz="0" w:space="0" w:color="auto"/>
                    <w:left w:val="none" w:sz="0" w:space="0" w:color="auto"/>
                    <w:bottom w:val="none" w:sz="0" w:space="0" w:color="auto"/>
                    <w:right w:val="none" w:sz="0" w:space="0" w:color="auto"/>
                  </w:divBdr>
                </w:div>
                <w:div w:id="428354178">
                  <w:marLeft w:val="0"/>
                  <w:marRight w:val="0"/>
                  <w:marTop w:val="0"/>
                  <w:marBottom w:val="0"/>
                  <w:divBdr>
                    <w:top w:val="none" w:sz="0" w:space="0" w:color="auto"/>
                    <w:left w:val="none" w:sz="0" w:space="0" w:color="auto"/>
                    <w:bottom w:val="none" w:sz="0" w:space="0" w:color="auto"/>
                    <w:right w:val="none" w:sz="0" w:space="0" w:color="auto"/>
                  </w:divBdr>
                  <w:divsChild>
                    <w:div w:id="1851480054">
                      <w:marLeft w:val="0"/>
                      <w:marRight w:val="0"/>
                      <w:marTop w:val="0"/>
                      <w:marBottom w:val="0"/>
                      <w:divBdr>
                        <w:top w:val="none" w:sz="0" w:space="0" w:color="auto"/>
                        <w:left w:val="none" w:sz="0" w:space="0" w:color="auto"/>
                        <w:bottom w:val="none" w:sz="0" w:space="0" w:color="auto"/>
                        <w:right w:val="none" w:sz="0" w:space="0" w:color="auto"/>
                      </w:divBdr>
                      <w:divsChild>
                        <w:div w:id="1125855426">
                          <w:marLeft w:val="0"/>
                          <w:marRight w:val="0"/>
                          <w:marTop w:val="0"/>
                          <w:marBottom w:val="0"/>
                          <w:divBdr>
                            <w:top w:val="none" w:sz="0" w:space="0" w:color="D1D1D1"/>
                            <w:left w:val="single" w:sz="6" w:space="0" w:color="auto"/>
                            <w:bottom w:val="none" w:sz="0" w:space="0" w:color="D1D1D1"/>
                            <w:right w:val="none" w:sz="0" w:space="0" w:color="D1D1D1"/>
                          </w:divBdr>
                        </w:div>
                      </w:divsChild>
                    </w:div>
                  </w:divsChild>
                </w:div>
              </w:divsChild>
            </w:div>
            <w:div w:id="1748842936">
              <w:marLeft w:val="0"/>
              <w:marRight w:val="0"/>
              <w:marTop w:val="0"/>
              <w:marBottom w:val="0"/>
              <w:divBdr>
                <w:top w:val="none" w:sz="0" w:space="0" w:color="auto"/>
                <w:left w:val="none" w:sz="0" w:space="0" w:color="auto"/>
                <w:bottom w:val="none" w:sz="0" w:space="0" w:color="auto"/>
                <w:right w:val="none" w:sz="0" w:space="0" w:color="auto"/>
              </w:divBdr>
              <w:divsChild>
                <w:div w:id="1336808989">
                  <w:marLeft w:val="0"/>
                  <w:marRight w:val="0"/>
                  <w:marTop w:val="0"/>
                  <w:marBottom w:val="0"/>
                  <w:divBdr>
                    <w:top w:val="none" w:sz="0" w:space="0" w:color="auto"/>
                    <w:left w:val="none" w:sz="0" w:space="0" w:color="auto"/>
                    <w:bottom w:val="none" w:sz="0" w:space="0" w:color="auto"/>
                    <w:right w:val="none" w:sz="0" w:space="0" w:color="auto"/>
                  </w:divBdr>
                  <w:divsChild>
                    <w:div w:id="316569800">
                      <w:marLeft w:val="0"/>
                      <w:marRight w:val="0"/>
                      <w:marTop w:val="0"/>
                      <w:marBottom w:val="0"/>
                      <w:divBdr>
                        <w:top w:val="none" w:sz="0" w:space="0" w:color="auto"/>
                        <w:left w:val="none" w:sz="0" w:space="0" w:color="auto"/>
                        <w:bottom w:val="none" w:sz="0" w:space="0" w:color="auto"/>
                        <w:right w:val="none" w:sz="0" w:space="0" w:color="auto"/>
                      </w:divBdr>
                      <w:divsChild>
                        <w:div w:id="191964503">
                          <w:marLeft w:val="0"/>
                          <w:marRight w:val="0"/>
                          <w:marTop w:val="0"/>
                          <w:marBottom w:val="0"/>
                          <w:divBdr>
                            <w:top w:val="none" w:sz="0" w:space="0" w:color="auto"/>
                            <w:left w:val="none" w:sz="0" w:space="0" w:color="auto"/>
                            <w:bottom w:val="none" w:sz="0" w:space="0" w:color="auto"/>
                            <w:right w:val="none" w:sz="0" w:space="0" w:color="auto"/>
                          </w:divBdr>
                          <w:divsChild>
                            <w:div w:id="151337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527390">
                      <w:marLeft w:val="0"/>
                      <w:marRight w:val="0"/>
                      <w:marTop w:val="0"/>
                      <w:marBottom w:val="0"/>
                      <w:divBdr>
                        <w:top w:val="none" w:sz="0" w:space="0" w:color="auto"/>
                        <w:left w:val="none" w:sz="0" w:space="0" w:color="auto"/>
                        <w:bottom w:val="none" w:sz="0" w:space="0" w:color="auto"/>
                        <w:right w:val="none" w:sz="0" w:space="0" w:color="auto"/>
                      </w:divBdr>
                      <w:divsChild>
                        <w:div w:id="245383468">
                          <w:marLeft w:val="0"/>
                          <w:marRight w:val="0"/>
                          <w:marTop w:val="0"/>
                          <w:marBottom w:val="0"/>
                          <w:divBdr>
                            <w:top w:val="none" w:sz="0" w:space="0" w:color="auto"/>
                            <w:left w:val="none" w:sz="0" w:space="0" w:color="auto"/>
                            <w:bottom w:val="none" w:sz="0" w:space="0" w:color="auto"/>
                            <w:right w:val="none" w:sz="0" w:space="0" w:color="auto"/>
                          </w:divBdr>
                          <w:divsChild>
                            <w:div w:id="1311405131">
                              <w:marLeft w:val="0"/>
                              <w:marRight w:val="0"/>
                              <w:marTop w:val="0"/>
                              <w:marBottom w:val="0"/>
                              <w:divBdr>
                                <w:top w:val="none" w:sz="0" w:space="0" w:color="auto"/>
                                <w:left w:val="none" w:sz="0" w:space="0" w:color="auto"/>
                                <w:bottom w:val="none" w:sz="0" w:space="0" w:color="auto"/>
                                <w:right w:val="none" w:sz="0" w:space="0" w:color="auto"/>
                              </w:divBdr>
                              <w:divsChild>
                                <w:div w:id="682367036">
                                  <w:marLeft w:val="0"/>
                                  <w:marRight w:val="0"/>
                                  <w:marTop w:val="0"/>
                                  <w:marBottom w:val="0"/>
                                  <w:divBdr>
                                    <w:top w:val="none" w:sz="0" w:space="0" w:color="auto"/>
                                    <w:left w:val="none" w:sz="0" w:space="0" w:color="auto"/>
                                    <w:bottom w:val="none" w:sz="0" w:space="0" w:color="auto"/>
                                    <w:right w:val="none" w:sz="0" w:space="0" w:color="auto"/>
                                  </w:divBdr>
                                  <w:divsChild>
                                    <w:div w:id="848718536">
                                      <w:marLeft w:val="0"/>
                                      <w:marRight w:val="0"/>
                                      <w:marTop w:val="0"/>
                                      <w:marBottom w:val="0"/>
                                      <w:divBdr>
                                        <w:top w:val="none" w:sz="0" w:space="0" w:color="auto"/>
                                        <w:left w:val="none" w:sz="0" w:space="0" w:color="auto"/>
                                        <w:bottom w:val="none" w:sz="0" w:space="0" w:color="auto"/>
                                        <w:right w:val="none" w:sz="0" w:space="0" w:color="auto"/>
                                      </w:divBdr>
                                      <w:divsChild>
                                        <w:div w:id="1032725018">
                                          <w:marLeft w:val="0"/>
                                          <w:marRight w:val="0"/>
                                          <w:marTop w:val="0"/>
                                          <w:marBottom w:val="0"/>
                                          <w:divBdr>
                                            <w:top w:val="none" w:sz="0" w:space="0" w:color="auto"/>
                                            <w:left w:val="none" w:sz="0" w:space="0" w:color="auto"/>
                                            <w:bottom w:val="none" w:sz="0" w:space="0" w:color="auto"/>
                                            <w:right w:val="none" w:sz="0" w:space="0" w:color="auto"/>
                                          </w:divBdr>
                                          <w:divsChild>
                                            <w:div w:id="1858612048">
                                              <w:marLeft w:val="0"/>
                                              <w:marRight w:val="0"/>
                                              <w:marTop w:val="0"/>
                                              <w:marBottom w:val="0"/>
                                              <w:divBdr>
                                                <w:top w:val="none" w:sz="0" w:space="0" w:color="auto"/>
                                                <w:left w:val="none" w:sz="0" w:space="0" w:color="auto"/>
                                                <w:bottom w:val="none" w:sz="0" w:space="0" w:color="auto"/>
                                                <w:right w:val="none" w:sz="0" w:space="0" w:color="auto"/>
                                              </w:divBdr>
                                              <w:divsChild>
                                                <w:div w:id="92310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9090">
                                          <w:marLeft w:val="0"/>
                                          <w:marRight w:val="0"/>
                                          <w:marTop w:val="0"/>
                                          <w:marBottom w:val="0"/>
                                          <w:divBdr>
                                            <w:top w:val="none" w:sz="0" w:space="0" w:color="auto"/>
                                            <w:left w:val="none" w:sz="0" w:space="0" w:color="auto"/>
                                            <w:bottom w:val="none" w:sz="0" w:space="0" w:color="auto"/>
                                            <w:right w:val="none" w:sz="0" w:space="0" w:color="auto"/>
                                          </w:divBdr>
                                          <w:divsChild>
                                            <w:div w:id="1852403487">
                                              <w:marLeft w:val="0"/>
                                              <w:marRight w:val="0"/>
                                              <w:marTop w:val="0"/>
                                              <w:marBottom w:val="0"/>
                                              <w:divBdr>
                                                <w:top w:val="none" w:sz="0" w:space="0" w:color="auto"/>
                                                <w:left w:val="none" w:sz="0" w:space="0" w:color="auto"/>
                                                <w:bottom w:val="none" w:sz="0" w:space="0" w:color="auto"/>
                                                <w:right w:val="none" w:sz="0" w:space="0" w:color="auto"/>
                                              </w:divBdr>
                                              <w:divsChild>
                                                <w:div w:id="147692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933819">
                                          <w:marLeft w:val="0"/>
                                          <w:marRight w:val="0"/>
                                          <w:marTop w:val="0"/>
                                          <w:marBottom w:val="0"/>
                                          <w:divBdr>
                                            <w:top w:val="none" w:sz="0" w:space="0" w:color="auto"/>
                                            <w:left w:val="none" w:sz="0" w:space="0" w:color="auto"/>
                                            <w:bottom w:val="none" w:sz="0" w:space="0" w:color="auto"/>
                                            <w:right w:val="none" w:sz="0" w:space="0" w:color="auto"/>
                                          </w:divBdr>
                                          <w:divsChild>
                                            <w:div w:id="1138062277">
                                              <w:marLeft w:val="0"/>
                                              <w:marRight w:val="0"/>
                                              <w:marTop w:val="0"/>
                                              <w:marBottom w:val="0"/>
                                              <w:divBdr>
                                                <w:top w:val="none" w:sz="0" w:space="0" w:color="auto"/>
                                                <w:left w:val="none" w:sz="0" w:space="0" w:color="auto"/>
                                                <w:bottom w:val="none" w:sz="0" w:space="0" w:color="auto"/>
                                                <w:right w:val="none" w:sz="0" w:space="0" w:color="auto"/>
                                              </w:divBdr>
                                              <w:divsChild>
                                                <w:div w:id="80034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0356">
                                          <w:marLeft w:val="0"/>
                                          <w:marRight w:val="0"/>
                                          <w:marTop w:val="0"/>
                                          <w:marBottom w:val="0"/>
                                          <w:divBdr>
                                            <w:top w:val="none" w:sz="0" w:space="0" w:color="auto"/>
                                            <w:left w:val="none" w:sz="0" w:space="0" w:color="auto"/>
                                            <w:bottom w:val="none" w:sz="0" w:space="0" w:color="auto"/>
                                            <w:right w:val="none" w:sz="0" w:space="0" w:color="auto"/>
                                          </w:divBdr>
                                          <w:divsChild>
                                            <w:div w:id="1542009256">
                                              <w:marLeft w:val="0"/>
                                              <w:marRight w:val="0"/>
                                              <w:marTop w:val="0"/>
                                              <w:marBottom w:val="0"/>
                                              <w:divBdr>
                                                <w:top w:val="none" w:sz="0" w:space="0" w:color="auto"/>
                                                <w:left w:val="none" w:sz="0" w:space="0" w:color="auto"/>
                                                <w:bottom w:val="none" w:sz="0" w:space="0" w:color="auto"/>
                                                <w:right w:val="none" w:sz="0" w:space="0" w:color="auto"/>
                                              </w:divBdr>
                                              <w:divsChild>
                                                <w:div w:id="138760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044337">
                                          <w:marLeft w:val="0"/>
                                          <w:marRight w:val="0"/>
                                          <w:marTop w:val="0"/>
                                          <w:marBottom w:val="0"/>
                                          <w:divBdr>
                                            <w:top w:val="none" w:sz="0" w:space="0" w:color="auto"/>
                                            <w:left w:val="none" w:sz="0" w:space="0" w:color="auto"/>
                                            <w:bottom w:val="none" w:sz="0" w:space="0" w:color="auto"/>
                                            <w:right w:val="none" w:sz="0" w:space="0" w:color="auto"/>
                                          </w:divBdr>
                                          <w:divsChild>
                                            <w:div w:id="880243718">
                                              <w:marLeft w:val="0"/>
                                              <w:marRight w:val="0"/>
                                              <w:marTop w:val="0"/>
                                              <w:marBottom w:val="0"/>
                                              <w:divBdr>
                                                <w:top w:val="none" w:sz="0" w:space="0" w:color="auto"/>
                                                <w:left w:val="none" w:sz="0" w:space="0" w:color="auto"/>
                                                <w:bottom w:val="none" w:sz="0" w:space="0" w:color="auto"/>
                                                <w:right w:val="none" w:sz="0" w:space="0" w:color="auto"/>
                                              </w:divBdr>
                                              <w:divsChild>
                                                <w:div w:id="81102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5980007">
      <w:bodyDiv w:val="1"/>
      <w:marLeft w:val="0"/>
      <w:marRight w:val="0"/>
      <w:marTop w:val="0"/>
      <w:marBottom w:val="0"/>
      <w:divBdr>
        <w:top w:val="none" w:sz="0" w:space="0" w:color="auto"/>
        <w:left w:val="none" w:sz="0" w:space="0" w:color="auto"/>
        <w:bottom w:val="none" w:sz="0" w:space="0" w:color="auto"/>
        <w:right w:val="none" w:sz="0" w:space="0" w:color="auto"/>
      </w:divBdr>
      <w:divsChild>
        <w:div w:id="33237828">
          <w:marLeft w:val="0"/>
          <w:marRight w:val="0"/>
          <w:marTop w:val="0"/>
          <w:marBottom w:val="0"/>
          <w:divBdr>
            <w:top w:val="none" w:sz="0" w:space="0" w:color="auto"/>
            <w:left w:val="none" w:sz="0" w:space="0" w:color="auto"/>
            <w:bottom w:val="none" w:sz="0" w:space="0" w:color="auto"/>
            <w:right w:val="none" w:sz="0" w:space="0" w:color="auto"/>
          </w:divBdr>
          <w:divsChild>
            <w:div w:id="1465155381">
              <w:marLeft w:val="0"/>
              <w:marRight w:val="0"/>
              <w:marTop w:val="0"/>
              <w:marBottom w:val="0"/>
              <w:divBdr>
                <w:top w:val="none" w:sz="0" w:space="0" w:color="auto"/>
                <w:left w:val="none" w:sz="0" w:space="0" w:color="auto"/>
                <w:bottom w:val="none" w:sz="0" w:space="0" w:color="auto"/>
                <w:right w:val="none" w:sz="0" w:space="0" w:color="auto"/>
              </w:divBdr>
            </w:div>
          </w:divsChild>
        </w:div>
        <w:div w:id="1151293569">
          <w:marLeft w:val="0"/>
          <w:marRight w:val="0"/>
          <w:marTop w:val="0"/>
          <w:marBottom w:val="0"/>
          <w:divBdr>
            <w:top w:val="none" w:sz="0" w:space="0" w:color="auto"/>
            <w:left w:val="none" w:sz="0" w:space="0" w:color="auto"/>
            <w:bottom w:val="none" w:sz="0" w:space="0" w:color="auto"/>
            <w:right w:val="none" w:sz="0" w:space="0" w:color="auto"/>
          </w:divBdr>
          <w:divsChild>
            <w:div w:id="40710793">
              <w:marLeft w:val="0"/>
              <w:marRight w:val="0"/>
              <w:marTop w:val="0"/>
              <w:marBottom w:val="0"/>
              <w:divBdr>
                <w:top w:val="none" w:sz="0" w:space="0" w:color="auto"/>
                <w:left w:val="none" w:sz="0" w:space="0" w:color="auto"/>
                <w:bottom w:val="none" w:sz="0" w:space="0" w:color="auto"/>
                <w:right w:val="none" w:sz="0" w:space="0" w:color="auto"/>
              </w:divBdr>
              <w:divsChild>
                <w:div w:id="202554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73160">
          <w:marLeft w:val="0"/>
          <w:marRight w:val="0"/>
          <w:marTop w:val="0"/>
          <w:marBottom w:val="0"/>
          <w:divBdr>
            <w:top w:val="none" w:sz="0" w:space="0" w:color="auto"/>
            <w:left w:val="none" w:sz="0" w:space="0" w:color="auto"/>
            <w:bottom w:val="none" w:sz="0" w:space="0" w:color="auto"/>
            <w:right w:val="none" w:sz="0" w:space="0" w:color="auto"/>
          </w:divBdr>
          <w:divsChild>
            <w:div w:id="1203444804">
              <w:marLeft w:val="0"/>
              <w:marRight w:val="0"/>
              <w:marTop w:val="0"/>
              <w:marBottom w:val="0"/>
              <w:divBdr>
                <w:top w:val="none" w:sz="0" w:space="0" w:color="auto"/>
                <w:left w:val="none" w:sz="0" w:space="0" w:color="auto"/>
                <w:bottom w:val="none" w:sz="0" w:space="0" w:color="auto"/>
                <w:right w:val="none" w:sz="0" w:space="0" w:color="auto"/>
              </w:divBdr>
              <w:divsChild>
                <w:div w:id="1338145966">
                  <w:marLeft w:val="0"/>
                  <w:marRight w:val="0"/>
                  <w:marTop w:val="0"/>
                  <w:marBottom w:val="0"/>
                  <w:divBdr>
                    <w:top w:val="none" w:sz="0" w:space="0" w:color="auto"/>
                    <w:left w:val="none" w:sz="0" w:space="0" w:color="auto"/>
                    <w:bottom w:val="none" w:sz="0" w:space="0" w:color="auto"/>
                    <w:right w:val="none" w:sz="0" w:space="0" w:color="auto"/>
                  </w:divBdr>
                  <w:divsChild>
                    <w:div w:id="113141544">
                      <w:marLeft w:val="0"/>
                      <w:marRight w:val="0"/>
                      <w:marTop w:val="0"/>
                      <w:marBottom w:val="0"/>
                      <w:divBdr>
                        <w:top w:val="none" w:sz="0" w:space="0" w:color="auto"/>
                        <w:left w:val="none" w:sz="0" w:space="0" w:color="auto"/>
                        <w:bottom w:val="none" w:sz="0" w:space="0" w:color="auto"/>
                        <w:right w:val="none" w:sz="0" w:space="0" w:color="auto"/>
                      </w:divBdr>
                    </w:div>
                    <w:div w:id="397241521">
                      <w:marLeft w:val="0"/>
                      <w:marRight w:val="0"/>
                      <w:marTop w:val="0"/>
                      <w:marBottom w:val="0"/>
                      <w:divBdr>
                        <w:top w:val="none" w:sz="0" w:space="0" w:color="auto"/>
                        <w:left w:val="none" w:sz="0" w:space="0" w:color="auto"/>
                        <w:bottom w:val="none" w:sz="0" w:space="0" w:color="auto"/>
                        <w:right w:val="none" w:sz="0" w:space="0" w:color="auto"/>
                      </w:divBdr>
                    </w:div>
                    <w:div w:id="15707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211612">
          <w:marLeft w:val="0"/>
          <w:marRight w:val="0"/>
          <w:marTop w:val="0"/>
          <w:marBottom w:val="0"/>
          <w:divBdr>
            <w:top w:val="none" w:sz="0" w:space="0" w:color="auto"/>
            <w:left w:val="none" w:sz="0" w:space="0" w:color="auto"/>
            <w:bottom w:val="none" w:sz="0" w:space="0" w:color="auto"/>
            <w:right w:val="none" w:sz="0" w:space="0" w:color="auto"/>
          </w:divBdr>
          <w:divsChild>
            <w:div w:id="1737438158">
              <w:marLeft w:val="0"/>
              <w:marRight w:val="0"/>
              <w:marTop w:val="0"/>
              <w:marBottom w:val="0"/>
              <w:divBdr>
                <w:top w:val="none" w:sz="0" w:space="0" w:color="auto"/>
                <w:left w:val="none" w:sz="0" w:space="0" w:color="auto"/>
                <w:bottom w:val="none" w:sz="0" w:space="0" w:color="auto"/>
                <w:right w:val="none" w:sz="0" w:space="0" w:color="auto"/>
              </w:divBdr>
              <w:divsChild>
                <w:div w:id="8242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716430">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150563">
      <w:bodyDiv w:val="1"/>
      <w:marLeft w:val="0"/>
      <w:marRight w:val="0"/>
      <w:marTop w:val="0"/>
      <w:marBottom w:val="0"/>
      <w:divBdr>
        <w:top w:val="none" w:sz="0" w:space="0" w:color="auto"/>
        <w:left w:val="none" w:sz="0" w:space="0" w:color="auto"/>
        <w:bottom w:val="none" w:sz="0" w:space="0" w:color="auto"/>
        <w:right w:val="none" w:sz="0" w:space="0" w:color="auto"/>
      </w:divBdr>
      <w:divsChild>
        <w:div w:id="1225488625">
          <w:marLeft w:val="0"/>
          <w:marRight w:val="0"/>
          <w:marTop w:val="0"/>
          <w:marBottom w:val="210"/>
          <w:divBdr>
            <w:top w:val="none" w:sz="0" w:space="0" w:color="auto"/>
            <w:left w:val="none" w:sz="0" w:space="0" w:color="auto"/>
            <w:bottom w:val="none" w:sz="0" w:space="0" w:color="auto"/>
            <w:right w:val="none" w:sz="0" w:space="0" w:color="auto"/>
          </w:divBdr>
          <w:divsChild>
            <w:div w:id="1530607685">
              <w:marLeft w:val="0"/>
              <w:marRight w:val="225"/>
              <w:marTop w:val="0"/>
              <w:marBottom w:val="0"/>
              <w:divBdr>
                <w:top w:val="none" w:sz="0" w:space="0" w:color="auto"/>
                <w:left w:val="none" w:sz="0" w:space="0" w:color="auto"/>
                <w:bottom w:val="none" w:sz="0" w:space="0" w:color="auto"/>
                <w:right w:val="none" w:sz="0" w:space="0" w:color="auto"/>
              </w:divBdr>
            </w:div>
          </w:divsChild>
        </w:div>
        <w:div w:id="1575359993">
          <w:marLeft w:val="0"/>
          <w:marRight w:val="0"/>
          <w:marTop w:val="0"/>
          <w:marBottom w:val="225"/>
          <w:divBdr>
            <w:top w:val="none" w:sz="0" w:space="0" w:color="auto"/>
            <w:left w:val="none" w:sz="0" w:space="0" w:color="auto"/>
            <w:bottom w:val="none" w:sz="0" w:space="0" w:color="auto"/>
            <w:right w:val="none" w:sz="0" w:space="0" w:color="auto"/>
          </w:divBdr>
        </w:div>
        <w:div w:id="1658918254">
          <w:marLeft w:val="0"/>
          <w:marRight w:val="0"/>
          <w:marTop w:val="0"/>
          <w:marBottom w:val="0"/>
          <w:divBdr>
            <w:top w:val="none" w:sz="0" w:space="0" w:color="auto"/>
            <w:left w:val="none" w:sz="0" w:space="0" w:color="auto"/>
            <w:bottom w:val="none" w:sz="0" w:space="0" w:color="auto"/>
            <w:right w:val="none" w:sz="0" w:space="0" w:color="auto"/>
          </w:divBdr>
          <w:divsChild>
            <w:div w:id="820539953">
              <w:marLeft w:val="0"/>
              <w:marRight w:val="0"/>
              <w:marTop w:val="0"/>
              <w:marBottom w:val="225"/>
              <w:divBdr>
                <w:top w:val="single" w:sz="6" w:space="1" w:color="E1E1E1"/>
                <w:left w:val="single" w:sz="6" w:space="0" w:color="E1E1E1"/>
                <w:bottom w:val="single" w:sz="6" w:space="0" w:color="979797"/>
                <w:right w:val="single" w:sz="6" w:space="0" w:color="E1E1E1"/>
              </w:divBdr>
              <w:divsChild>
                <w:div w:id="1187057089">
                  <w:marLeft w:val="0"/>
                  <w:marRight w:val="0"/>
                  <w:marTop w:val="0"/>
                  <w:marBottom w:val="0"/>
                  <w:divBdr>
                    <w:top w:val="none" w:sz="0" w:space="0" w:color="auto"/>
                    <w:left w:val="none" w:sz="0" w:space="0" w:color="auto"/>
                    <w:bottom w:val="none" w:sz="0" w:space="0" w:color="auto"/>
                    <w:right w:val="none" w:sz="0" w:space="0" w:color="auto"/>
                  </w:divBdr>
                  <w:divsChild>
                    <w:div w:id="96869269">
                      <w:marLeft w:val="0"/>
                      <w:marRight w:val="0"/>
                      <w:marTop w:val="0"/>
                      <w:marBottom w:val="0"/>
                      <w:divBdr>
                        <w:top w:val="none" w:sz="0" w:space="0" w:color="auto"/>
                        <w:left w:val="none" w:sz="0" w:space="0" w:color="auto"/>
                        <w:bottom w:val="none" w:sz="0" w:space="0" w:color="auto"/>
                        <w:right w:val="none" w:sz="0" w:space="0" w:color="auto"/>
                      </w:divBdr>
                    </w:div>
                    <w:div w:id="1461458614">
                      <w:marLeft w:val="0"/>
                      <w:marRight w:val="0"/>
                      <w:marTop w:val="0"/>
                      <w:marBottom w:val="0"/>
                      <w:divBdr>
                        <w:top w:val="none" w:sz="0" w:space="0" w:color="auto"/>
                        <w:left w:val="none" w:sz="0" w:space="0" w:color="auto"/>
                        <w:bottom w:val="none" w:sz="0" w:space="0" w:color="auto"/>
                        <w:right w:val="none" w:sz="0" w:space="0" w:color="auto"/>
                      </w:divBdr>
                      <w:divsChild>
                        <w:div w:id="8448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49540836">
      <w:bodyDiv w:val="1"/>
      <w:marLeft w:val="0"/>
      <w:marRight w:val="0"/>
      <w:marTop w:val="0"/>
      <w:marBottom w:val="0"/>
      <w:divBdr>
        <w:top w:val="none" w:sz="0" w:space="0" w:color="auto"/>
        <w:left w:val="none" w:sz="0" w:space="0" w:color="auto"/>
        <w:bottom w:val="none" w:sz="0" w:space="0" w:color="auto"/>
        <w:right w:val="none" w:sz="0" w:space="0" w:color="auto"/>
      </w:divBdr>
    </w:div>
    <w:div w:id="750784311">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8790007">
      <w:bodyDiv w:val="1"/>
      <w:marLeft w:val="0"/>
      <w:marRight w:val="0"/>
      <w:marTop w:val="0"/>
      <w:marBottom w:val="0"/>
      <w:divBdr>
        <w:top w:val="none" w:sz="0" w:space="0" w:color="auto"/>
        <w:left w:val="none" w:sz="0" w:space="0" w:color="auto"/>
        <w:bottom w:val="none" w:sz="0" w:space="0" w:color="auto"/>
        <w:right w:val="none" w:sz="0" w:space="0" w:color="auto"/>
      </w:divBdr>
      <w:divsChild>
        <w:div w:id="503932781">
          <w:marLeft w:val="0"/>
          <w:marRight w:val="0"/>
          <w:marTop w:val="0"/>
          <w:marBottom w:val="0"/>
          <w:divBdr>
            <w:top w:val="none" w:sz="0" w:space="0" w:color="auto"/>
            <w:left w:val="none" w:sz="0" w:space="0" w:color="auto"/>
            <w:bottom w:val="none" w:sz="0" w:space="0" w:color="auto"/>
            <w:right w:val="none" w:sz="0" w:space="0" w:color="auto"/>
          </w:divBdr>
          <w:divsChild>
            <w:div w:id="1343313845">
              <w:marLeft w:val="0"/>
              <w:marRight w:val="0"/>
              <w:marTop w:val="0"/>
              <w:marBottom w:val="0"/>
              <w:divBdr>
                <w:top w:val="none" w:sz="0" w:space="0" w:color="auto"/>
                <w:left w:val="none" w:sz="0" w:space="0" w:color="auto"/>
                <w:bottom w:val="none" w:sz="0" w:space="0" w:color="auto"/>
                <w:right w:val="none" w:sz="0" w:space="0" w:color="auto"/>
              </w:divBdr>
            </w:div>
          </w:divsChild>
        </w:div>
        <w:div w:id="1456219514">
          <w:marLeft w:val="0"/>
          <w:marRight w:val="0"/>
          <w:marTop w:val="0"/>
          <w:marBottom w:val="0"/>
          <w:divBdr>
            <w:top w:val="none" w:sz="0" w:space="0" w:color="auto"/>
            <w:left w:val="none" w:sz="0" w:space="0" w:color="auto"/>
            <w:bottom w:val="none" w:sz="0" w:space="0" w:color="auto"/>
            <w:right w:val="none" w:sz="0" w:space="0" w:color="auto"/>
          </w:divBdr>
          <w:divsChild>
            <w:div w:id="266428984">
              <w:marLeft w:val="0"/>
              <w:marRight w:val="0"/>
              <w:marTop w:val="0"/>
              <w:marBottom w:val="0"/>
              <w:divBdr>
                <w:top w:val="none" w:sz="0" w:space="0" w:color="auto"/>
                <w:left w:val="none" w:sz="0" w:space="0" w:color="auto"/>
                <w:bottom w:val="none" w:sz="0" w:space="0" w:color="auto"/>
                <w:right w:val="none" w:sz="0" w:space="0" w:color="auto"/>
              </w:divBdr>
            </w:div>
          </w:divsChild>
        </w:div>
        <w:div w:id="1392922432">
          <w:marLeft w:val="0"/>
          <w:marRight w:val="0"/>
          <w:marTop w:val="0"/>
          <w:marBottom w:val="0"/>
          <w:divBdr>
            <w:top w:val="none" w:sz="0" w:space="0" w:color="auto"/>
            <w:left w:val="none" w:sz="0" w:space="0" w:color="auto"/>
            <w:bottom w:val="none" w:sz="0" w:space="0" w:color="auto"/>
            <w:right w:val="none" w:sz="0" w:space="0" w:color="auto"/>
          </w:divBdr>
          <w:divsChild>
            <w:div w:id="834102943">
              <w:marLeft w:val="0"/>
              <w:marRight w:val="0"/>
              <w:marTop w:val="0"/>
              <w:marBottom w:val="0"/>
              <w:divBdr>
                <w:top w:val="none" w:sz="0" w:space="0" w:color="auto"/>
                <w:left w:val="none" w:sz="0" w:space="0" w:color="auto"/>
                <w:bottom w:val="none" w:sz="0" w:space="0" w:color="auto"/>
                <w:right w:val="none" w:sz="0" w:space="0" w:color="auto"/>
              </w:divBdr>
            </w:div>
          </w:divsChild>
        </w:div>
        <w:div w:id="1054743466">
          <w:marLeft w:val="0"/>
          <w:marRight w:val="0"/>
          <w:marTop w:val="0"/>
          <w:marBottom w:val="0"/>
          <w:divBdr>
            <w:top w:val="none" w:sz="0" w:space="0" w:color="auto"/>
            <w:left w:val="none" w:sz="0" w:space="0" w:color="auto"/>
            <w:bottom w:val="none" w:sz="0" w:space="0" w:color="auto"/>
            <w:right w:val="none" w:sz="0" w:space="0" w:color="auto"/>
          </w:divBdr>
          <w:divsChild>
            <w:div w:id="810903143">
              <w:marLeft w:val="0"/>
              <w:marRight w:val="0"/>
              <w:marTop w:val="0"/>
              <w:marBottom w:val="0"/>
              <w:divBdr>
                <w:top w:val="none" w:sz="0" w:space="0" w:color="auto"/>
                <w:left w:val="none" w:sz="0" w:space="0" w:color="auto"/>
                <w:bottom w:val="none" w:sz="0" w:space="0" w:color="auto"/>
                <w:right w:val="none" w:sz="0" w:space="0" w:color="auto"/>
              </w:divBdr>
              <w:divsChild>
                <w:div w:id="742872728">
                  <w:marLeft w:val="0"/>
                  <w:marRight w:val="0"/>
                  <w:marTop w:val="0"/>
                  <w:marBottom w:val="0"/>
                  <w:divBdr>
                    <w:top w:val="none" w:sz="0" w:space="0" w:color="auto"/>
                    <w:left w:val="none" w:sz="0" w:space="0" w:color="auto"/>
                    <w:bottom w:val="none" w:sz="0" w:space="0" w:color="auto"/>
                    <w:right w:val="none" w:sz="0" w:space="0" w:color="auto"/>
                  </w:divBdr>
                  <w:divsChild>
                    <w:div w:id="3441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114666">
          <w:marLeft w:val="0"/>
          <w:marRight w:val="0"/>
          <w:marTop w:val="0"/>
          <w:marBottom w:val="0"/>
          <w:divBdr>
            <w:top w:val="none" w:sz="0" w:space="0" w:color="auto"/>
            <w:left w:val="none" w:sz="0" w:space="0" w:color="auto"/>
            <w:bottom w:val="none" w:sz="0" w:space="0" w:color="auto"/>
            <w:right w:val="none" w:sz="0" w:space="0" w:color="auto"/>
          </w:divBdr>
          <w:divsChild>
            <w:div w:id="1960334244">
              <w:marLeft w:val="0"/>
              <w:marRight w:val="0"/>
              <w:marTop w:val="0"/>
              <w:marBottom w:val="0"/>
              <w:divBdr>
                <w:top w:val="none" w:sz="0" w:space="0" w:color="auto"/>
                <w:left w:val="none" w:sz="0" w:space="0" w:color="auto"/>
                <w:bottom w:val="none" w:sz="0" w:space="0" w:color="auto"/>
                <w:right w:val="none" w:sz="0" w:space="0" w:color="auto"/>
              </w:divBdr>
            </w:div>
          </w:divsChild>
        </w:div>
        <w:div w:id="259030054">
          <w:marLeft w:val="0"/>
          <w:marRight w:val="0"/>
          <w:marTop w:val="0"/>
          <w:marBottom w:val="0"/>
          <w:divBdr>
            <w:top w:val="none" w:sz="0" w:space="0" w:color="auto"/>
            <w:left w:val="none" w:sz="0" w:space="0" w:color="auto"/>
            <w:bottom w:val="none" w:sz="0" w:space="0" w:color="auto"/>
            <w:right w:val="none" w:sz="0" w:space="0" w:color="auto"/>
          </w:divBdr>
          <w:divsChild>
            <w:div w:id="1868836818">
              <w:marLeft w:val="0"/>
              <w:marRight w:val="0"/>
              <w:marTop w:val="0"/>
              <w:marBottom w:val="0"/>
              <w:divBdr>
                <w:top w:val="none" w:sz="0" w:space="0" w:color="auto"/>
                <w:left w:val="none" w:sz="0" w:space="0" w:color="auto"/>
                <w:bottom w:val="none" w:sz="0" w:space="0" w:color="auto"/>
                <w:right w:val="none" w:sz="0" w:space="0" w:color="auto"/>
              </w:divBdr>
            </w:div>
          </w:divsChild>
        </w:div>
        <w:div w:id="1357850099">
          <w:marLeft w:val="0"/>
          <w:marRight w:val="0"/>
          <w:marTop w:val="0"/>
          <w:marBottom w:val="0"/>
          <w:divBdr>
            <w:top w:val="none" w:sz="0" w:space="0" w:color="auto"/>
            <w:left w:val="none" w:sz="0" w:space="0" w:color="auto"/>
            <w:bottom w:val="none" w:sz="0" w:space="0" w:color="auto"/>
            <w:right w:val="none" w:sz="0" w:space="0" w:color="auto"/>
          </w:divBdr>
          <w:divsChild>
            <w:div w:id="898251667">
              <w:marLeft w:val="0"/>
              <w:marRight w:val="0"/>
              <w:marTop w:val="0"/>
              <w:marBottom w:val="0"/>
              <w:divBdr>
                <w:top w:val="none" w:sz="0" w:space="0" w:color="auto"/>
                <w:left w:val="none" w:sz="0" w:space="0" w:color="auto"/>
                <w:bottom w:val="none" w:sz="0" w:space="0" w:color="auto"/>
                <w:right w:val="none" w:sz="0" w:space="0" w:color="auto"/>
              </w:divBdr>
              <w:divsChild>
                <w:div w:id="79359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01939">
          <w:marLeft w:val="0"/>
          <w:marRight w:val="0"/>
          <w:marTop w:val="0"/>
          <w:marBottom w:val="0"/>
          <w:divBdr>
            <w:top w:val="none" w:sz="0" w:space="0" w:color="auto"/>
            <w:left w:val="none" w:sz="0" w:space="0" w:color="auto"/>
            <w:bottom w:val="none" w:sz="0" w:space="0" w:color="auto"/>
            <w:right w:val="none" w:sz="0" w:space="0" w:color="auto"/>
          </w:divBdr>
          <w:divsChild>
            <w:div w:id="1436829359">
              <w:marLeft w:val="0"/>
              <w:marRight w:val="0"/>
              <w:marTop w:val="0"/>
              <w:marBottom w:val="0"/>
              <w:divBdr>
                <w:top w:val="none" w:sz="0" w:space="0" w:color="auto"/>
                <w:left w:val="none" w:sz="0" w:space="0" w:color="auto"/>
                <w:bottom w:val="none" w:sz="0" w:space="0" w:color="auto"/>
                <w:right w:val="none" w:sz="0" w:space="0" w:color="auto"/>
              </w:divBdr>
              <w:divsChild>
                <w:div w:id="1288900234">
                  <w:marLeft w:val="0"/>
                  <w:marRight w:val="0"/>
                  <w:marTop w:val="0"/>
                  <w:marBottom w:val="0"/>
                  <w:divBdr>
                    <w:top w:val="none" w:sz="0" w:space="0" w:color="auto"/>
                    <w:left w:val="none" w:sz="0" w:space="0" w:color="auto"/>
                    <w:bottom w:val="none" w:sz="0" w:space="0" w:color="auto"/>
                    <w:right w:val="none" w:sz="0" w:space="0" w:color="auto"/>
                  </w:divBdr>
                  <w:divsChild>
                    <w:div w:id="183521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094726">
          <w:marLeft w:val="0"/>
          <w:marRight w:val="0"/>
          <w:marTop w:val="0"/>
          <w:marBottom w:val="0"/>
          <w:divBdr>
            <w:top w:val="none" w:sz="0" w:space="0" w:color="auto"/>
            <w:left w:val="none" w:sz="0" w:space="0" w:color="auto"/>
            <w:bottom w:val="none" w:sz="0" w:space="0" w:color="auto"/>
            <w:right w:val="none" w:sz="0" w:space="0" w:color="auto"/>
          </w:divBdr>
          <w:divsChild>
            <w:div w:id="964851509">
              <w:marLeft w:val="0"/>
              <w:marRight w:val="0"/>
              <w:marTop w:val="0"/>
              <w:marBottom w:val="0"/>
              <w:divBdr>
                <w:top w:val="none" w:sz="0" w:space="0" w:color="auto"/>
                <w:left w:val="none" w:sz="0" w:space="0" w:color="auto"/>
                <w:bottom w:val="none" w:sz="0" w:space="0" w:color="auto"/>
                <w:right w:val="none" w:sz="0" w:space="0" w:color="auto"/>
              </w:divBdr>
              <w:divsChild>
                <w:div w:id="1120732852">
                  <w:marLeft w:val="0"/>
                  <w:marRight w:val="0"/>
                  <w:marTop w:val="0"/>
                  <w:marBottom w:val="0"/>
                  <w:divBdr>
                    <w:top w:val="none" w:sz="0" w:space="0" w:color="auto"/>
                    <w:left w:val="none" w:sz="0" w:space="0" w:color="auto"/>
                    <w:bottom w:val="none" w:sz="0" w:space="0" w:color="auto"/>
                    <w:right w:val="none" w:sz="0" w:space="0" w:color="auto"/>
                  </w:divBdr>
                  <w:divsChild>
                    <w:div w:id="1116751502">
                      <w:marLeft w:val="0"/>
                      <w:marRight w:val="0"/>
                      <w:marTop w:val="0"/>
                      <w:marBottom w:val="0"/>
                      <w:divBdr>
                        <w:top w:val="none" w:sz="0" w:space="0" w:color="auto"/>
                        <w:left w:val="none" w:sz="0" w:space="0" w:color="auto"/>
                        <w:bottom w:val="none" w:sz="0" w:space="0" w:color="auto"/>
                        <w:right w:val="none" w:sz="0" w:space="0" w:color="auto"/>
                      </w:divBdr>
                    </w:div>
                    <w:div w:id="1625425160">
                      <w:marLeft w:val="0"/>
                      <w:marRight w:val="0"/>
                      <w:marTop w:val="0"/>
                      <w:marBottom w:val="0"/>
                      <w:divBdr>
                        <w:top w:val="none" w:sz="0" w:space="0" w:color="auto"/>
                        <w:left w:val="none" w:sz="0" w:space="0" w:color="auto"/>
                        <w:bottom w:val="none" w:sz="0" w:space="0" w:color="auto"/>
                        <w:right w:val="none" w:sz="0" w:space="0" w:color="auto"/>
                      </w:divBdr>
                    </w:div>
                    <w:div w:id="502745944">
                      <w:marLeft w:val="0"/>
                      <w:marRight w:val="0"/>
                      <w:marTop w:val="0"/>
                      <w:marBottom w:val="0"/>
                      <w:divBdr>
                        <w:top w:val="none" w:sz="0" w:space="0" w:color="auto"/>
                        <w:left w:val="none" w:sz="0" w:space="0" w:color="auto"/>
                        <w:bottom w:val="none" w:sz="0" w:space="0" w:color="auto"/>
                        <w:right w:val="none" w:sz="0" w:space="0" w:color="auto"/>
                      </w:divBdr>
                    </w:div>
                    <w:div w:id="113866818">
                      <w:marLeft w:val="0"/>
                      <w:marRight w:val="0"/>
                      <w:marTop w:val="0"/>
                      <w:marBottom w:val="0"/>
                      <w:divBdr>
                        <w:top w:val="none" w:sz="0" w:space="0" w:color="auto"/>
                        <w:left w:val="none" w:sz="0" w:space="0" w:color="auto"/>
                        <w:bottom w:val="none" w:sz="0" w:space="0" w:color="auto"/>
                        <w:right w:val="none" w:sz="0" w:space="0" w:color="auto"/>
                      </w:divBdr>
                    </w:div>
                    <w:div w:id="55281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16702">
          <w:marLeft w:val="0"/>
          <w:marRight w:val="0"/>
          <w:marTop w:val="0"/>
          <w:marBottom w:val="0"/>
          <w:divBdr>
            <w:top w:val="none" w:sz="0" w:space="0" w:color="auto"/>
            <w:left w:val="none" w:sz="0" w:space="0" w:color="auto"/>
            <w:bottom w:val="none" w:sz="0" w:space="0" w:color="auto"/>
            <w:right w:val="none" w:sz="0" w:space="0" w:color="auto"/>
          </w:divBdr>
          <w:divsChild>
            <w:div w:id="170024526">
              <w:marLeft w:val="0"/>
              <w:marRight w:val="0"/>
              <w:marTop w:val="0"/>
              <w:marBottom w:val="0"/>
              <w:divBdr>
                <w:top w:val="none" w:sz="0" w:space="0" w:color="auto"/>
                <w:left w:val="none" w:sz="0" w:space="0" w:color="auto"/>
                <w:bottom w:val="none" w:sz="0" w:space="0" w:color="auto"/>
                <w:right w:val="none" w:sz="0" w:space="0" w:color="auto"/>
              </w:divBdr>
              <w:divsChild>
                <w:div w:id="314646480">
                  <w:marLeft w:val="0"/>
                  <w:marRight w:val="0"/>
                  <w:marTop w:val="0"/>
                  <w:marBottom w:val="0"/>
                  <w:divBdr>
                    <w:top w:val="none" w:sz="0" w:space="0" w:color="auto"/>
                    <w:left w:val="none" w:sz="0" w:space="0" w:color="auto"/>
                    <w:bottom w:val="none" w:sz="0" w:space="0" w:color="auto"/>
                    <w:right w:val="none" w:sz="0" w:space="0" w:color="auto"/>
                  </w:divBdr>
                  <w:divsChild>
                    <w:div w:id="191038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186550">
          <w:marLeft w:val="0"/>
          <w:marRight w:val="0"/>
          <w:marTop w:val="0"/>
          <w:marBottom w:val="0"/>
          <w:divBdr>
            <w:top w:val="none" w:sz="0" w:space="0" w:color="auto"/>
            <w:left w:val="none" w:sz="0" w:space="0" w:color="auto"/>
            <w:bottom w:val="none" w:sz="0" w:space="0" w:color="auto"/>
            <w:right w:val="none" w:sz="0" w:space="0" w:color="auto"/>
          </w:divBdr>
          <w:divsChild>
            <w:div w:id="518272593">
              <w:marLeft w:val="0"/>
              <w:marRight w:val="0"/>
              <w:marTop w:val="0"/>
              <w:marBottom w:val="0"/>
              <w:divBdr>
                <w:top w:val="none" w:sz="0" w:space="0" w:color="auto"/>
                <w:left w:val="none" w:sz="0" w:space="0" w:color="auto"/>
                <w:bottom w:val="none" w:sz="0" w:space="0" w:color="auto"/>
                <w:right w:val="none" w:sz="0" w:space="0" w:color="auto"/>
              </w:divBdr>
            </w:div>
          </w:divsChild>
        </w:div>
        <w:div w:id="1885942475">
          <w:marLeft w:val="0"/>
          <w:marRight w:val="0"/>
          <w:marTop w:val="0"/>
          <w:marBottom w:val="0"/>
          <w:divBdr>
            <w:top w:val="none" w:sz="0" w:space="0" w:color="auto"/>
            <w:left w:val="none" w:sz="0" w:space="0" w:color="auto"/>
            <w:bottom w:val="none" w:sz="0" w:space="0" w:color="auto"/>
            <w:right w:val="none" w:sz="0" w:space="0" w:color="auto"/>
          </w:divBdr>
          <w:divsChild>
            <w:div w:id="959872487">
              <w:marLeft w:val="0"/>
              <w:marRight w:val="0"/>
              <w:marTop w:val="0"/>
              <w:marBottom w:val="0"/>
              <w:divBdr>
                <w:top w:val="none" w:sz="0" w:space="0" w:color="auto"/>
                <w:left w:val="none" w:sz="0" w:space="0" w:color="auto"/>
                <w:bottom w:val="none" w:sz="0" w:space="0" w:color="auto"/>
                <w:right w:val="none" w:sz="0" w:space="0" w:color="auto"/>
              </w:divBdr>
            </w:div>
          </w:divsChild>
        </w:div>
        <w:div w:id="704326503">
          <w:marLeft w:val="0"/>
          <w:marRight w:val="0"/>
          <w:marTop w:val="0"/>
          <w:marBottom w:val="0"/>
          <w:divBdr>
            <w:top w:val="none" w:sz="0" w:space="0" w:color="auto"/>
            <w:left w:val="none" w:sz="0" w:space="0" w:color="auto"/>
            <w:bottom w:val="none" w:sz="0" w:space="0" w:color="auto"/>
            <w:right w:val="none" w:sz="0" w:space="0" w:color="auto"/>
          </w:divBdr>
          <w:divsChild>
            <w:div w:id="612058938">
              <w:marLeft w:val="0"/>
              <w:marRight w:val="0"/>
              <w:marTop w:val="0"/>
              <w:marBottom w:val="0"/>
              <w:divBdr>
                <w:top w:val="none" w:sz="0" w:space="0" w:color="auto"/>
                <w:left w:val="none" w:sz="0" w:space="0" w:color="auto"/>
                <w:bottom w:val="none" w:sz="0" w:space="0" w:color="auto"/>
                <w:right w:val="none" w:sz="0" w:space="0" w:color="auto"/>
              </w:divBdr>
            </w:div>
          </w:divsChild>
        </w:div>
        <w:div w:id="208540544">
          <w:marLeft w:val="0"/>
          <w:marRight w:val="0"/>
          <w:marTop w:val="0"/>
          <w:marBottom w:val="0"/>
          <w:divBdr>
            <w:top w:val="none" w:sz="0" w:space="0" w:color="auto"/>
            <w:left w:val="none" w:sz="0" w:space="0" w:color="auto"/>
            <w:bottom w:val="none" w:sz="0" w:space="0" w:color="auto"/>
            <w:right w:val="none" w:sz="0" w:space="0" w:color="auto"/>
          </w:divBdr>
          <w:divsChild>
            <w:div w:id="94599771">
              <w:marLeft w:val="0"/>
              <w:marRight w:val="0"/>
              <w:marTop w:val="0"/>
              <w:marBottom w:val="0"/>
              <w:divBdr>
                <w:top w:val="none" w:sz="0" w:space="0" w:color="auto"/>
                <w:left w:val="none" w:sz="0" w:space="0" w:color="auto"/>
                <w:bottom w:val="none" w:sz="0" w:space="0" w:color="auto"/>
                <w:right w:val="none" w:sz="0" w:space="0" w:color="auto"/>
              </w:divBdr>
            </w:div>
          </w:divsChild>
        </w:div>
        <w:div w:id="1216118202">
          <w:marLeft w:val="0"/>
          <w:marRight w:val="0"/>
          <w:marTop w:val="0"/>
          <w:marBottom w:val="0"/>
          <w:divBdr>
            <w:top w:val="none" w:sz="0" w:space="0" w:color="auto"/>
            <w:left w:val="none" w:sz="0" w:space="0" w:color="auto"/>
            <w:bottom w:val="none" w:sz="0" w:space="0" w:color="auto"/>
            <w:right w:val="none" w:sz="0" w:space="0" w:color="auto"/>
          </w:divBdr>
          <w:divsChild>
            <w:div w:id="272788628">
              <w:marLeft w:val="0"/>
              <w:marRight w:val="0"/>
              <w:marTop w:val="0"/>
              <w:marBottom w:val="0"/>
              <w:divBdr>
                <w:top w:val="none" w:sz="0" w:space="0" w:color="auto"/>
                <w:left w:val="none" w:sz="0" w:space="0" w:color="auto"/>
                <w:bottom w:val="none" w:sz="0" w:space="0" w:color="auto"/>
                <w:right w:val="none" w:sz="0" w:space="0" w:color="auto"/>
              </w:divBdr>
              <w:divsChild>
                <w:div w:id="2025980955">
                  <w:marLeft w:val="0"/>
                  <w:marRight w:val="0"/>
                  <w:marTop w:val="0"/>
                  <w:marBottom w:val="0"/>
                  <w:divBdr>
                    <w:top w:val="none" w:sz="0" w:space="0" w:color="auto"/>
                    <w:left w:val="none" w:sz="0" w:space="0" w:color="auto"/>
                    <w:bottom w:val="none" w:sz="0" w:space="0" w:color="auto"/>
                    <w:right w:val="none" w:sz="0" w:space="0" w:color="auto"/>
                  </w:divBdr>
                  <w:divsChild>
                    <w:div w:id="290139452">
                      <w:marLeft w:val="0"/>
                      <w:marRight w:val="0"/>
                      <w:marTop w:val="0"/>
                      <w:marBottom w:val="0"/>
                      <w:divBdr>
                        <w:top w:val="none" w:sz="0" w:space="0" w:color="auto"/>
                        <w:left w:val="none" w:sz="0" w:space="0" w:color="auto"/>
                        <w:bottom w:val="none" w:sz="0" w:space="0" w:color="auto"/>
                        <w:right w:val="none" w:sz="0" w:space="0" w:color="auto"/>
                      </w:divBdr>
                    </w:div>
                    <w:div w:id="1575772361">
                      <w:marLeft w:val="0"/>
                      <w:marRight w:val="0"/>
                      <w:marTop w:val="0"/>
                      <w:marBottom w:val="0"/>
                      <w:divBdr>
                        <w:top w:val="none" w:sz="0" w:space="0" w:color="auto"/>
                        <w:left w:val="none" w:sz="0" w:space="0" w:color="auto"/>
                        <w:bottom w:val="none" w:sz="0" w:space="0" w:color="auto"/>
                        <w:right w:val="none" w:sz="0" w:space="0" w:color="auto"/>
                      </w:divBdr>
                    </w:div>
                    <w:div w:id="77216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48558">
          <w:marLeft w:val="0"/>
          <w:marRight w:val="0"/>
          <w:marTop w:val="0"/>
          <w:marBottom w:val="0"/>
          <w:divBdr>
            <w:top w:val="none" w:sz="0" w:space="0" w:color="auto"/>
            <w:left w:val="none" w:sz="0" w:space="0" w:color="auto"/>
            <w:bottom w:val="none" w:sz="0" w:space="0" w:color="auto"/>
            <w:right w:val="none" w:sz="0" w:space="0" w:color="auto"/>
          </w:divBdr>
          <w:divsChild>
            <w:div w:id="1163622323">
              <w:marLeft w:val="0"/>
              <w:marRight w:val="0"/>
              <w:marTop w:val="0"/>
              <w:marBottom w:val="0"/>
              <w:divBdr>
                <w:top w:val="none" w:sz="0" w:space="0" w:color="auto"/>
                <w:left w:val="none" w:sz="0" w:space="0" w:color="auto"/>
                <w:bottom w:val="none" w:sz="0" w:space="0" w:color="auto"/>
                <w:right w:val="none" w:sz="0" w:space="0" w:color="auto"/>
              </w:divBdr>
              <w:divsChild>
                <w:div w:id="6272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35730">
          <w:marLeft w:val="0"/>
          <w:marRight w:val="0"/>
          <w:marTop w:val="0"/>
          <w:marBottom w:val="0"/>
          <w:divBdr>
            <w:top w:val="none" w:sz="0" w:space="0" w:color="auto"/>
            <w:left w:val="none" w:sz="0" w:space="0" w:color="auto"/>
            <w:bottom w:val="none" w:sz="0" w:space="0" w:color="auto"/>
            <w:right w:val="none" w:sz="0" w:space="0" w:color="auto"/>
          </w:divBdr>
          <w:divsChild>
            <w:div w:id="508184095">
              <w:marLeft w:val="0"/>
              <w:marRight w:val="0"/>
              <w:marTop w:val="0"/>
              <w:marBottom w:val="0"/>
              <w:divBdr>
                <w:top w:val="none" w:sz="0" w:space="0" w:color="auto"/>
                <w:left w:val="none" w:sz="0" w:space="0" w:color="auto"/>
                <w:bottom w:val="none" w:sz="0" w:space="0" w:color="auto"/>
                <w:right w:val="none" w:sz="0" w:space="0" w:color="auto"/>
              </w:divBdr>
            </w:div>
          </w:divsChild>
        </w:div>
        <w:div w:id="896629029">
          <w:marLeft w:val="0"/>
          <w:marRight w:val="0"/>
          <w:marTop w:val="0"/>
          <w:marBottom w:val="0"/>
          <w:divBdr>
            <w:top w:val="none" w:sz="0" w:space="0" w:color="auto"/>
            <w:left w:val="none" w:sz="0" w:space="0" w:color="auto"/>
            <w:bottom w:val="none" w:sz="0" w:space="0" w:color="auto"/>
            <w:right w:val="none" w:sz="0" w:space="0" w:color="auto"/>
          </w:divBdr>
          <w:divsChild>
            <w:div w:id="41711276">
              <w:marLeft w:val="0"/>
              <w:marRight w:val="0"/>
              <w:marTop w:val="0"/>
              <w:marBottom w:val="0"/>
              <w:divBdr>
                <w:top w:val="none" w:sz="0" w:space="0" w:color="auto"/>
                <w:left w:val="none" w:sz="0" w:space="0" w:color="auto"/>
                <w:bottom w:val="none" w:sz="0" w:space="0" w:color="auto"/>
                <w:right w:val="none" w:sz="0" w:space="0" w:color="auto"/>
              </w:divBdr>
            </w:div>
          </w:divsChild>
        </w:div>
        <w:div w:id="1085029289">
          <w:marLeft w:val="0"/>
          <w:marRight w:val="0"/>
          <w:marTop w:val="0"/>
          <w:marBottom w:val="0"/>
          <w:divBdr>
            <w:top w:val="none" w:sz="0" w:space="0" w:color="auto"/>
            <w:left w:val="none" w:sz="0" w:space="0" w:color="auto"/>
            <w:bottom w:val="none" w:sz="0" w:space="0" w:color="auto"/>
            <w:right w:val="none" w:sz="0" w:space="0" w:color="auto"/>
          </w:divBdr>
          <w:divsChild>
            <w:div w:id="398987178">
              <w:marLeft w:val="0"/>
              <w:marRight w:val="0"/>
              <w:marTop w:val="0"/>
              <w:marBottom w:val="0"/>
              <w:divBdr>
                <w:top w:val="none" w:sz="0" w:space="0" w:color="auto"/>
                <w:left w:val="none" w:sz="0" w:space="0" w:color="auto"/>
                <w:bottom w:val="none" w:sz="0" w:space="0" w:color="auto"/>
                <w:right w:val="none" w:sz="0" w:space="0" w:color="auto"/>
              </w:divBdr>
              <w:divsChild>
                <w:div w:id="1628506266">
                  <w:marLeft w:val="0"/>
                  <w:marRight w:val="0"/>
                  <w:marTop w:val="0"/>
                  <w:marBottom w:val="0"/>
                  <w:divBdr>
                    <w:top w:val="none" w:sz="0" w:space="0" w:color="auto"/>
                    <w:left w:val="none" w:sz="0" w:space="0" w:color="auto"/>
                    <w:bottom w:val="none" w:sz="0" w:space="0" w:color="auto"/>
                    <w:right w:val="none" w:sz="0" w:space="0" w:color="auto"/>
                  </w:divBdr>
                  <w:divsChild>
                    <w:div w:id="484470826">
                      <w:marLeft w:val="0"/>
                      <w:marRight w:val="0"/>
                      <w:marTop w:val="0"/>
                      <w:marBottom w:val="0"/>
                      <w:divBdr>
                        <w:top w:val="none" w:sz="0" w:space="0" w:color="auto"/>
                        <w:left w:val="none" w:sz="0" w:space="0" w:color="auto"/>
                        <w:bottom w:val="none" w:sz="0" w:space="0" w:color="auto"/>
                        <w:right w:val="none" w:sz="0" w:space="0" w:color="auto"/>
                      </w:divBdr>
                    </w:div>
                    <w:div w:id="401832411">
                      <w:marLeft w:val="0"/>
                      <w:marRight w:val="0"/>
                      <w:marTop w:val="0"/>
                      <w:marBottom w:val="0"/>
                      <w:divBdr>
                        <w:top w:val="none" w:sz="0" w:space="0" w:color="auto"/>
                        <w:left w:val="none" w:sz="0" w:space="0" w:color="auto"/>
                        <w:bottom w:val="none" w:sz="0" w:space="0" w:color="auto"/>
                        <w:right w:val="none" w:sz="0" w:space="0" w:color="auto"/>
                      </w:divBdr>
                    </w:div>
                    <w:div w:id="174818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15976">
          <w:marLeft w:val="0"/>
          <w:marRight w:val="0"/>
          <w:marTop w:val="0"/>
          <w:marBottom w:val="0"/>
          <w:divBdr>
            <w:top w:val="none" w:sz="0" w:space="0" w:color="auto"/>
            <w:left w:val="none" w:sz="0" w:space="0" w:color="auto"/>
            <w:bottom w:val="none" w:sz="0" w:space="0" w:color="auto"/>
            <w:right w:val="none" w:sz="0" w:space="0" w:color="auto"/>
          </w:divBdr>
          <w:divsChild>
            <w:div w:id="1279526239">
              <w:marLeft w:val="0"/>
              <w:marRight w:val="0"/>
              <w:marTop w:val="0"/>
              <w:marBottom w:val="0"/>
              <w:divBdr>
                <w:top w:val="none" w:sz="0" w:space="0" w:color="auto"/>
                <w:left w:val="none" w:sz="0" w:space="0" w:color="auto"/>
                <w:bottom w:val="none" w:sz="0" w:space="0" w:color="auto"/>
                <w:right w:val="none" w:sz="0" w:space="0" w:color="auto"/>
              </w:divBdr>
              <w:divsChild>
                <w:div w:id="135923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59453100">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13900">
      <w:bodyDiv w:val="1"/>
      <w:marLeft w:val="0"/>
      <w:marRight w:val="0"/>
      <w:marTop w:val="0"/>
      <w:marBottom w:val="0"/>
      <w:divBdr>
        <w:top w:val="none" w:sz="0" w:space="0" w:color="auto"/>
        <w:left w:val="none" w:sz="0" w:space="0" w:color="auto"/>
        <w:bottom w:val="none" w:sz="0" w:space="0" w:color="auto"/>
        <w:right w:val="none" w:sz="0" w:space="0" w:color="auto"/>
      </w:divBdr>
      <w:divsChild>
        <w:div w:id="512574927">
          <w:marLeft w:val="0"/>
          <w:marRight w:val="0"/>
          <w:marTop w:val="0"/>
          <w:marBottom w:val="0"/>
          <w:divBdr>
            <w:top w:val="none" w:sz="0" w:space="0" w:color="auto"/>
            <w:left w:val="none" w:sz="0" w:space="0" w:color="auto"/>
            <w:bottom w:val="none" w:sz="0" w:space="0" w:color="auto"/>
            <w:right w:val="none" w:sz="0" w:space="0" w:color="auto"/>
          </w:divBdr>
        </w:div>
        <w:div w:id="1044059697">
          <w:marLeft w:val="0"/>
          <w:marRight w:val="0"/>
          <w:marTop w:val="0"/>
          <w:marBottom w:val="0"/>
          <w:divBdr>
            <w:top w:val="none" w:sz="0" w:space="0" w:color="auto"/>
            <w:left w:val="none" w:sz="0" w:space="0" w:color="auto"/>
            <w:bottom w:val="none" w:sz="0" w:space="0" w:color="auto"/>
            <w:right w:val="none" w:sz="0" w:space="0" w:color="auto"/>
          </w:divBdr>
        </w:div>
        <w:div w:id="1921520941">
          <w:marLeft w:val="0"/>
          <w:marRight w:val="0"/>
          <w:marTop w:val="0"/>
          <w:marBottom w:val="0"/>
          <w:divBdr>
            <w:top w:val="none" w:sz="0" w:space="0" w:color="auto"/>
            <w:left w:val="none" w:sz="0" w:space="0" w:color="auto"/>
            <w:bottom w:val="none" w:sz="0" w:space="0" w:color="auto"/>
            <w:right w:val="none" w:sz="0" w:space="0" w:color="auto"/>
          </w:divBdr>
        </w:div>
        <w:div w:id="1624193342">
          <w:marLeft w:val="0"/>
          <w:marRight w:val="0"/>
          <w:marTop w:val="0"/>
          <w:marBottom w:val="0"/>
          <w:divBdr>
            <w:top w:val="none" w:sz="0" w:space="0" w:color="auto"/>
            <w:left w:val="none" w:sz="0" w:space="0" w:color="auto"/>
            <w:bottom w:val="none" w:sz="0" w:space="0" w:color="auto"/>
            <w:right w:val="none" w:sz="0" w:space="0" w:color="auto"/>
          </w:divBdr>
        </w:div>
        <w:div w:id="152450496">
          <w:marLeft w:val="0"/>
          <w:marRight w:val="0"/>
          <w:marTop w:val="0"/>
          <w:marBottom w:val="0"/>
          <w:divBdr>
            <w:top w:val="none" w:sz="0" w:space="0" w:color="auto"/>
            <w:left w:val="none" w:sz="0" w:space="0" w:color="auto"/>
            <w:bottom w:val="none" w:sz="0" w:space="0" w:color="auto"/>
            <w:right w:val="none" w:sz="0" w:space="0" w:color="auto"/>
          </w:divBdr>
        </w:div>
        <w:div w:id="378631694">
          <w:marLeft w:val="0"/>
          <w:marRight w:val="0"/>
          <w:marTop w:val="0"/>
          <w:marBottom w:val="0"/>
          <w:divBdr>
            <w:top w:val="none" w:sz="0" w:space="0" w:color="auto"/>
            <w:left w:val="none" w:sz="0" w:space="0" w:color="auto"/>
            <w:bottom w:val="none" w:sz="0" w:space="0" w:color="auto"/>
            <w:right w:val="none" w:sz="0" w:space="0" w:color="auto"/>
          </w:divBdr>
        </w:div>
        <w:div w:id="487602021">
          <w:marLeft w:val="0"/>
          <w:marRight w:val="0"/>
          <w:marTop w:val="0"/>
          <w:marBottom w:val="0"/>
          <w:divBdr>
            <w:top w:val="none" w:sz="0" w:space="0" w:color="auto"/>
            <w:left w:val="none" w:sz="0" w:space="0" w:color="auto"/>
            <w:bottom w:val="none" w:sz="0" w:space="0" w:color="auto"/>
            <w:right w:val="none" w:sz="0" w:space="0" w:color="auto"/>
          </w:divBdr>
          <w:divsChild>
            <w:div w:id="1816487660">
              <w:marLeft w:val="0"/>
              <w:marRight w:val="0"/>
              <w:marTop w:val="0"/>
              <w:marBottom w:val="0"/>
              <w:divBdr>
                <w:top w:val="none" w:sz="0" w:space="0" w:color="auto"/>
                <w:left w:val="none" w:sz="0" w:space="0" w:color="auto"/>
                <w:bottom w:val="none" w:sz="0" w:space="0" w:color="auto"/>
                <w:right w:val="none" w:sz="0" w:space="0" w:color="auto"/>
              </w:divBdr>
              <w:divsChild>
                <w:div w:id="106169944">
                  <w:marLeft w:val="0"/>
                  <w:marRight w:val="0"/>
                  <w:marTop w:val="0"/>
                  <w:marBottom w:val="0"/>
                  <w:divBdr>
                    <w:top w:val="none" w:sz="0" w:space="0" w:color="auto"/>
                    <w:left w:val="none" w:sz="0" w:space="0" w:color="auto"/>
                    <w:bottom w:val="none" w:sz="0" w:space="0" w:color="auto"/>
                    <w:right w:val="none" w:sz="0" w:space="0" w:color="auto"/>
                  </w:divBdr>
                  <w:divsChild>
                    <w:div w:id="14120118">
                      <w:marLeft w:val="0"/>
                      <w:marRight w:val="0"/>
                      <w:marTop w:val="0"/>
                      <w:marBottom w:val="0"/>
                      <w:divBdr>
                        <w:top w:val="none" w:sz="0" w:space="0" w:color="auto"/>
                        <w:left w:val="none" w:sz="0" w:space="0" w:color="auto"/>
                        <w:bottom w:val="none" w:sz="0" w:space="0" w:color="auto"/>
                        <w:right w:val="none" w:sz="0" w:space="0" w:color="auto"/>
                      </w:divBdr>
                      <w:divsChild>
                        <w:div w:id="324171643">
                          <w:marLeft w:val="0"/>
                          <w:marRight w:val="0"/>
                          <w:marTop w:val="0"/>
                          <w:marBottom w:val="0"/>
                          <w:divBdr>
                            <w:top w:val="none" w:sz="0" w:space="0" w:color="auto"/>
                            <w:left w:val="none" w:sz="0" w:space="0" w:color="auto"/>
                            <w:bottom w:val="none" w:sz="0" w:space="0" w:color="auto"/>
                            <w:right w:val="none" w:sz="0" w:space="0" w:color="auto"/>
                          </w:divBdr>
                        </w:div>
                        <w:div w:id="14254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0589455">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032263">
      <w:bodyDiv w:val="1"/>
      <w:marLeft w:val="0"/>
      <w:marRight w:val="0"/>
      <w:marTop w:val="0"/>
      <w:marBottom w:val="0"/>
      <w:divBdr>
        <w:top w:val="none" w:sz="0" w:space="0" w:color="auto"/>
        <w:left w:val="none" w:sz="0" w:space="0" w:color="auto"/>
        <w:bottom w:val="none" w:sz="0" w:space="0" w:color="auto"/>
        <w:right w:val="none" w:sz="0" w:space="0" w:color="auto"/>
      </w:divBdr>
      <w:divsChild>
        <w:div w:id="2624166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61438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1874109">
      <w:bodyDiv w:val="1"/>
      <w:marLeft w:val="0"/>
      <w:marRight w:val="0"/>
      <w:marTop w:val="0"/>
      <w:marBottom w:val="0"/>
      <w:divBdr>
        <w:top w:val="none" w:sz="0" w:space="0" w:color="auto"/>
        <w:left w:val="none" w:sz="0" w:space="0" w:color="auto"/>
        <w:bottom w:val="none" w:sz="0" w:space="0" w:color="auto"/>
        <w:right w:val="none" w:sz="0" w:space="0" w:color="auto"/>
      </w:divBdr>
      <w:divsChild>
        <w:div w:id="1457792879">
          <w:marLeft w:val="0"/>
          <w:marRight w:val="0"/>
          <w:marTop w:val="0"/>
          <w:marBottom w:val="0"/>
          <w:divBdr>
            <w:top w:val="none" w:sz="0" w:space="0" w:color="auto"/>
            <w:left w:val="none" w:sz="0" w:space="0" w:color="auto"/>
            <w:bottom w:val="none" w:sz="0" w:space="0" w:color="auto"/>
            <w:right w:val="none" w:sz="0" w:space="0" w:color="auto"/>
          </w:divBdr>
          <w:divsChild>
            <w:div w:id="1504390442">
              <w:marLeft w:val="0"/>
              <w:marRight w:val="0"/>
              <w:marTop w:val="0"/>
              <w:marBottom w:val="0"/>
              <w:divBdr>
                <w:top w:val="none" w:sz="0" w:space="0" w:color="auto"/>
                <w:left w:val="none" w:sz="0" w:space="0" w:color="auto"/>
                <w:bottom w:val="none" w:sz="0" w:space="0" w:color="auto"/>
                <w:right w:val="none" w:sz="0" w:space="0" w:color="auto"/>
              </w:divBdr>
            </w:div>
          </w:divsChild>
        </w:div>
        <w:div w:id="1772627186">
          <w:marLeft w:val="0"/>
          <w:marRight w:val="0"/>
          <w:marTop w:val="0"/>
          <w:marBottom w:val="0"/>
          <w:divBdr>
            <w:top w:val="none" w:sz="0" w:space="0" w:color="auto"/>
            <w:left w:val="none" w:sz="0" w:space="0" w:color="auto"/>
            <w:bottom w:val="none" w:sz="0" w:space="0" w:color="auto"/>
            <w:right w:val="none" w:sz="0" w:space="0" w:color="auto"/>
          </w:divBdr>
          <w:divsChild>
            <w:div w:id="1738238125">
              <w:marLeft w:val="0"/>
              <w:marRight w:val="0"/>
              <w:marTop w:val="0"/>
              <w:marBottom w:val="0"/>
              <w:divBdr>
                <w:top w:val="none" w:sz="0" w:space="0" w:color="auto"/>
                <w:left w:val="none" w:sz="0" w:space="0" w:color="auto"/>
                <w:bottom w:val="none" w:sz="0" w:space="0" w:color="auto"/>
                <w:right w:val="none" w:sz="0" w:space="0" w:color="auto"/>
              </w:divBdr>
              <w:divsChild>
                <w:div w:id="15502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4426234">
      <w:bodyDiv w:val="1"/>
      <w:marLeft w:val="0"/>
      <w:marRight w:val="0"/>
      <w:marTop w:val="0"/>
      <w:marBottom w:val="0"/>
      <w:divBdr>
        <w:top w:val="none" w:sz="0" w:space="0" w:color="auto"/>
        <w:left w:val="none" w:sz="0" w:space="0" w:color="auto"/>
        <w:bottom w:val="none" w:sz="0" w:space="0" w:color="auto"/>
        <w:right w:val="none" w:sz="0" w:space="0" w:color="auto"/>
      </w:divBdr>
      <w:divsChild>
        <w:div w:id="1041591242">
          <w:marLeft w:val="0"/>
          <w:marRight w:val="0"/>
          <w:marTop w:val="0"/>
          <w:marBottom w:val="0"/>
          <w:divBdr>
            <w:top w:val="none" w:sz="0" w:space="0" w:color="auto"/>
            <w:left w:val="none" w:sz="0" w:space="0" w:color="auto"/>
            <w:bottom w:val="none" w:sz="0" w:space="0" w:color="auto"/>
            <w:right w:val="none" w:sz="0" w:space="0" w:color="auto"/>
          </w:divBdr>
          <w:divsChild>
            <w:div w:id="469324216">
              <w:marLeft w:val="0"/>
              <w:marRight w:val="0"/>
              <w:marTop w:val="0"/>
              <w:marBottom w:val="0"/>
              <w:divBdr>
                <w:top w:val="none" w:sz="0" w:space="0" w:color="auto"/>
                <w:left w:val="none" w:sz="0" w:space="0" w:color="auto"/>
                <w:bottom w:val="none" w:sz="0" w:space="0" w:color="auto"/>
                <w:right w:val="none" w:sz="0" w:space="0" w:color="auto"/>
              </w:divBdr>
            </w:div>
            <w:div w:id="595942550">
              <w:marLeft w:val="300"/>
              <w:marRight w:val="0"/>
              <w:marTop w:val="0"/>
              <w:marBottom w:val="0"/>
              <w:divBdr>
                <w:top w:val="none" w:sz="0" w:space="0" w:color="auto"/>
                <w:left w:val="none" w:sz="0" w:space="0" w:color="auto"/>
                <w:bottom w:val="none" w:sz="0" w:space="0" w:color="auto"/>
                <w:right w:val="none" w:sz="0" w:space="0" w:color="auto"/>
              </w:divBdr>
            </w:div>
            <w:div w:id="2073963955">
              <w:marLeft w:val="300"/>
              <w:marRight w:val="0"/>
              <w:marTop w:val="0"/>
              <w:marBottom w:val="0"/>
              <w:divBdr>
                <w:top w:val="none" w:sz="0" w:space="0" w:color="auto"/>
                <w:left w:val="none" w:sz="0" w:space="0" w:color="auto"/>
                <w:bottom w:val="none" w:sz="0" w:space="0" w:color="auto"/>
                <w:right w:val="none" w:sz="0" w:space="0" w:color="auto"/>
              </w:divBdr>
            </w:div>
            <w:div w:id="1036083566">
              <w:marLeft w:val="0"/>
              <w:marRight w:val="0"/>
              <w:marTop w:val="0"/>
              <w:marBottom w:val="0"/>
              <w:divBdr>
                <w:top w:val="none" w:sz="0" w:space="0" w:color="auto"/>
                <w:left w:val="none" w:sz="0" w:space="0" w:color="auto"/>
                <w:bottom w:val="none" w:sz="0" w:space="0" w:color="auto"/>
                <w:right w:val="none" w:sz="0" w:space="0" w:color="auto"/>
              </w:divBdr>
            </w:div>
            <w:div w:id="1632861533">
              <w:marLeft w:val="60"/>
              <w:marRight w:val="0"/>
              <w:marTop w:val="0"/>
              <w:marBottom w:val="0"/>
              <w:divBdr>
                <w:top w:val="none" w:sz="0" w:space="0" w:color="auto"/>
                <w:left w:val="none" w:sz="0" w:space="0" w:color="auto"/>
                <w:bottom w:val="none" w:sz="0" w:space="0" w:color="auto"/>
                <w:right w:val="none" w:sz="0" w:space="0" w:color="auto"/>
              </w:divBdr>
            </w:div>
          </w:divsChild>
        </w:div>
        <w:div w:id="108088737">
          <w:marLeft w:val="0"/>
          <w:marRight w:val="0"/>
          <w:marTop w:val="0"/>
          <w:marBottom w:val="0"/>
          <w:divBdr>
            <w:top w:val="none" w:sz="0" w:space="0" w:color="auto"/>
            <w:left w:val="none" w:sz="0" w:space="0" w:color="auto"/>
            <w:bottom w:val="none" w:sz="0" w:space="0" w:color="auto"/>
            <w:right w:val="none" w:sz="0" w:space="0" w:color="auto"/>
          </w:divBdr>
          <w:divsChild>
            <w:div w:id="2096776947">
              <w:marLeft w:val="0"/>
              <w:marRight w:val="0"/>
              <w:marTop w:val="120"/>
              <w:marBottom w:val="0"/>
              <w:divBdr>
                <w:top w:val="none" w:sz="0" w:space="0" w:color="auto"/>
                <w:left w:val="none" w:sz="0" w:space="0" w:color="auto"/>
                <w:bottom w:val="none" w:sz="0" w:space="0" w:color="auto"/>
                <w:right w:val="none" w:sz="0" w:space="0" w:color="auto"/>
              </w:divBdr>
              <w:divsChild>
                <w:div w:id="1753698746">
                  <w:marLeft w:val="0"/>
                  <w:marRight w:val="0"/>
                  <w:marTop w:val="0"/>
                  <w:marBottom w:val="0"/>
                  <w:divBdr>
                    <w:top w:val="none" w:sz="0" w:space="0" w:color="auto"/>
                    <w:left w:val="none" w:sz="0" w:space="0" w:color="auto"/>
                    <w:bottom w:val="none" w:sz="0" w:space="0" w:color="auto"/>
                    <w:right w:val="none" w:sz="0" w:space="0" w:color="auto"/>
                  </w:divBdr>
                  <w:divsChild>
                    <w:div w:id="884023641">
                      <w:marLeft w:val="0"/>
                      <w:marRight w:val="0"/>
                      <w:marTop w:val="0"/>
                      <w:marBottom w:val="0"/>
                      <w:divBdr>
                        <w:top w:val="none" w:sz="0" w:space="0" w:color="auto"/>
                        <w:left w:val="none" w:sz="0" w:space="0" w:color="auto"/>
                        <w:bottom w:val="none" w:sz="0" w:space="0" w:color="auto"/>
                        <w:right w:val="none" w:sz="0" w:space="0" w:color="auto"/>
                      </w:divBdr>
                      <w:divsChild>
                        <w:div w:id="1002662920">
                          <w:marLeft w:val="0"/>
                          <w:marRight w:val="0"/>
                          <w:marTop w:val="0"/>
                          <w:marBottom w:val="0"/>
                          <w:divBdr>
                            <w:top w:val="none" w:sz="0" w:space="0" w:color="auto"/>
                            <w:left w:val="none" w:sz="0" w:space="0" w:color="auto"/>
                            <w:bottom w:val="none" w:sz="0" w:space="0" w:color="auto"/>
                            <w:right w:val="none" w:sz="0" w:space="0" w:color="auto"/>
                          </w:divBdr>
                        </w:div>
                        <w:div w:id="213734762">
                          <w:marLeft w:val="0"/>
                          <w:marRight w:val="0"/>
                          <w:marTop w:val="0"/>
                          <w:marBottom w:val="0"/>
                          <w:divBdr>
                            <w:top w:val="none" w:sz="0" w:space="0" w:color="auto"/>
                            <w:left w:val="none" w:sz="0" w:space="0" w:color="auto"/>
                            <w:bottom w:val="none" w:sz="0" w:space="0" w:color="auto"/>
                            <w:right w:val="none" w:sz="0" w:space="0" w:color="auto"/>
                          </w:divBdr>
                        </w:div>
                        <w:div w:id="1459763034">
                          <w:marLeft w:val="0"/>
                          <w:marRight w:val="0"/>
                          <w:marTop w:val="0"/>
                          <w:marBottom w:val="0"/>
                          <w:divBdr>
                            <w:top w:val="none" w:sz="0" w:space="0" w:color="auto"/>
                            <w:left w:val="none" w:sz="0" w:space="0" w:color="auto"/>
                            <w:bottom w:val="none" w:sz="0" w:space="0" w:color="auto"/>
                            <w:right w:val="none" w:sz="0" w:space="0" w:color="auto"/>
                          </w:divBdr>
                        </w:div>
                        <w:div w:id="135294843">
                          <w:marLeft w:val="0"/>
                          <w:marRight w:val="0"/>
                          <w:marTop w:val="0"/>
                          <w:marBottom w:val="0"/>
                          <w:divBdr>
                            <w:top w:val="none" w:sz="0" w:space="0" w:color="auto"/>
                            <w:left w:val="none" w:sz="0" w:space="0" w:color="auto"/>
                            <w:bottom w:val="none" w:sz="0" w:space="0" w:color="auto"/>
                            <w:right w:val="none" w:sz="0" w:space="0" w:color="auto"/>
                          </w:divBdr>
                        </w:div>
                        <w:div w:id="2062437866">
                          <w:marLeft w:val="0"/>
                          <w:marRight w:val="0"/>
                          <w:marTop w:val="0"/>
                          <w:marBottom w:val="0"/>
                          <w:divBdr>
                            <w:top w:val="none" w:sz="0" w:space="0" w:color="auto"/>
                            <w:left w:val="none" w:sz="0" w:space="0" w:color="auto"/>
                            <w:bottom w:val="none" w:sz="0" w:space="0" w:color="auto"/>
                            <w:right w:val="none" w:sz="0" w:space="0" w:color="auto"/>
                          </w:divBdr>
                        </w:div>
                        <w:div w:id="523323070">
                          <w:marLeft w:val="0"/>
                          <w:marRight w:val="0"/>
                          <w:marTop w:val="0"/>
                          <w:marBottom w:val="0"/>
                          <w:divBdr>
                            <w:top w:val="none" w:sz="0" w:space="0" w:color="auto"/>
                            <w:left w:val="none" w:sz="0" w:space="0" w:color="auto"/>
                            <w:bottom w:val="none" w:sz="0" w:space="0" w:color="auto"/>
                            <w:right w:val="none" w:sz="0" w:space="0" w:color="auto"/>
                          </w:divBdr>
                        </w:div>
                        <w:div w:id="226498176">
                          <w:marLeft w:val="0"/>
                          <w:marRight w:val="0"/>
                          <w:marTop w:val="0"/>
                          <w:marBottom w:val="0"/>
                          <w:divBdr>
                            <w:top w:val="none" w:sz="0" w:space="0" w:color="auto"/>
                            <w:left w:val="none" w:sz="0" w:space="0" w:color="auto"/>
                            <w:bottom w:val="none" w:sz="0" w:space="0" w:color="auto"/>
                            <w:right w:val="none" w:sz="0" w:space="0" w:color="auto"/>
                          </w:divBdr>
                        </w:div>
                        <w:div w:id="1154688363">
                          <w:marLeft w:val="0"/>
                          <w:marRight w:val="0"/>
                          <w:marTop w:val="0"/>
                          <w:marBottom w:val="0"/>
                          <w:divBdr>
                            <w:top w:val="none" w:sz="0" w:space="0" w:color="auto"/>
                            <w:left w:val="none" w:sz="0" w:space="0" w:color="auto"/>
                            <w:bottom w:val="none" w:sz="0" w:space="0" w:color="auto"/>
                            <w:right w:val="none" w:sz="0" w:space="0" w:color="auto"/>
                          </w:divBdr>
                        </w:div>
                        <w:div w:id="2080781078">
                          <w:marLeft w:val="0"/>
                          <w:marRight w:val="0"/>
                          <w:marTop w:val="0"/>
                          <w:marBottom w:val="0"/>
                          <w:divBdr>
                            <w:top w:val="none" w:sz="0" w:space="0" w:color="auto"/>
                            <w:left w:val="none" w:sz="0" w:space="0" w:color="auto"/>
                            <w:bottom w:val="none" w:sz="0" w:space="0" w:color="auto"/>
                            <w:right w:val="none" w:sz="0" w:space="0" w:color="auto"/>
                          </w:divBdr>
                        </w:div>
                        <w:div w:id="399376402">
                          <w:marLeft w:val="0"/>
                          <w:marRight w:val="0"/>
                          <w:marTop w:val="0"/>
                          <w:marBottom w:val="0"/>
                          <w:divBdr>
                            <w:top w:val="none" w:sz="0" w:space="0" w:color="auto"/>
                            <w:left w:val="none" w:sz="0" w:space="0" w:color="auto"/>
                            <w:bottom w:val="none" w:sz="0" w:space="0" w:color="auto"/>
                            <w:right w:val="none" w:sz="0" w:space="0" w:color="auto"/>
                          </w:divBdr>
                          <w:divsChild>
                            <w:div w:id="1623419923">
                              <w:marLeft w:val="0"/>
                              <w:marRight w:val="0"/>
                              <w:marTop w:val="0"/>
                              <w:marBottom w:val="0"/>
                              <w:divBdr>
                                <w:top w:val="none" w:sz="0" w:space="0" w:color="auto"/>
                                <w:left w:val="none" w:sz="0" w:space="0" w:color="auto"/>
                                <w:bottom w:val="none" w:sz="0" w:space="0" w:color="auto"/>
                                <w:right w:val="none" w:sz="0" w:space="0" w:color="auto"/>
                              </w:divBdr>
                            </w:div>
                            <w:div w:id="2002468352">
                              <w:marLeft w:val="0"/>
                              <w:marRight w:val="0"/>
                              <w:marTop w:val="0"/>
                              <w:marBottom w:val="0"/>
                              <w:divBdr>
                                <w:top w:val="none" w:sz="0" w:space="0" w:color="auto"/>
                                <w:left w:val="none" w:sz="0" w:space="0" w:color="auto"/>
                                <w:bottom w:val="none" w:sz="0" w:space="0" w:color="auto"/>
                                <w:right w:val="none" w:sz="0" w:space="0" w:color="auto"/>
                              </w:divBdr>
                              <w:divsChild>
                                <w:div w:id="248004245">
                                  <w:marLeft w:val="0"/>
                                  <w:marRight w:val="0"/>
                                  <w:marTop w:val="0"/>
                                  <w:marBottom w:val="0"/>
                                  <w:divBdr>
                                    <w:top w:val="none" w:sz="0" w:space="0" w:color="auto"/>
                                    <w:left w:val="none" w:sz="0" w:space="0" w:color="auto"/>
                                    <w:bottom w:val="none" w:sz="0" w:space="0" w:color="auto"/>
                                    <w:right w:val="none" w:sz="0" w:space="0" w:color="auto"/>
                                  </w:divBdr>
                                  <w:divsChild>
                                    <w:div w:id="1106391837">
                                      <w:marLeft w:val="0"/>
                                      <w:marRight w:val="0"/>
                                      <w:marTop w:val="0"/>
                                      <w:marBottom w:val="0"/>
                                      <w:divBdr>
                                        <w:top w:val="none" w:sz="0" w:space="0" w:color="auto"/>
                                        <w:left w:val="none" w:sz="0" w:space="0" w:color="auto"/>
                                        <w:bottom w:val="none" w:sz="0" w:space="0" w:color="auto"/>
                                        <w:right w:val="none" w:sz="0" w:space="0" w:color="auto"/>
                                      </w:divBdr>
                                    </w:div>
                                    <w:div w:id="2022852592">
                                      <w:marLeft w:val="0"/>
                                      <w:marRight w:val="0"/>
                                      <w:marTop w:val="0"/>
                                      <w:marBottom w:val="0"/>
                                      <w:divBdr>
                                        <w:top w:val="none" w:sz="0" w:space="0" w:color="auto"/>
                                        <w:left w:val="none" w:sz="0" w:space="0" w:color="auto"/>
                                        <w:bottom w:val="none" w:sz="0" w:space="0" w:color="auto"/>
                                        <w:right w:val="none" w:sz="0" w:space="0" w:color="auto"/>
                                      </w:divBdr>
                                    </w:div>
                                    <w:div w:id="1415468753">
                                      <w:marLeft w:val="0"/>
                                      <w:marRight w:val="0"/>
                                      <w:marTop w:val="0"/>
                                      <w:marBottom w:val="0"/>
                                      <w:divBdr>
                                        <w:top w:val="none" w:sz="0" w:space="0" w:color="auto"/>
                                        <w:left w:val="none" w:sz="0" w:space="0" w:color="auto"/>
                                        <w:bottom w:val="none" w:sz="0" w:space="0" w:color="auto"/>
                                        <w:right w:val="none" w:sz="0" w:space="0" w:color="auto"/>
                                      </w:divBdr>
                                    </w:div>
                                    <w:div w:id="937062635">
                                      <w:marLeft w:val="0"/>
                                      <w:marRight w:val="0"/>
                                      <w:marTop w:val="0"/>
                                      <w:marBottom w:val="0"/>
                                      <w:divBdr>
                                        <w:top w:val="none" w:sz="0" w:space="0" w:color="auto"/>
                                        <w:left w:val="none" w:sz="0" w:space="0" w:color="auto"/>
                                        <w:bottom w:val="none" w:sz="0" w:space="0" w:color="auto"/>
                                        <w:right w:val="none" w:sz="0" w:space="0" w:color="auto"/>
                                      </w:divBdr>
                                    </w:div>
                                    <w:div w:id="57956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488534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5930094">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4521463">
      <w:bodyDiv w:val="1"/>
      <w:marLeft w:val="0"/>
      <w:marRight w:val="0"/>
      <w:marTop w:val="0"/>
      <w:marBottom w:val="0"/>
      <w:divBdr>
        <w:top w:val="none" w:sz="0" w:space="0" w:color="auto"/>
        <w:left w:val="none" w:sz="0" w:space="0" w:color="auto"/>
        <w:bottom w:val="none" w:sz="0" w:space="0" w:color="auto"/>
        <w:right w:val="none" w:sz="0" w:space="0" w:color="auto"/>
      </w:divBdr>
      <w:divsChild>
        <w:div w:id="1967196085">
          <w:marLeft w:val="0"/>
          <w:marRight w:val="0"/>
          <w:marTop w:val="0"/>
          <w:marBottom w:val="0"/>
          <w:divBdr>
            <w:top w:val="none" w:sz="0" w:space="0" w:color="auto"/>
            <w:left w:val="none" w:sz="0" w:space="0" w:color="auto"/>
            <w:bottom w:val="none" w:sz="0" w:space="0" w:color="auto"/>
            <w:right w:val="none" w:sz="0" w:space="0" w:color="auto"/>
          </w:divBdr>
          <w:divsChild>
            <w:div w:id="174542241">
              <w:marLeft w:val="0"/>
              <w:marRight w:val="0"/>
              <w:marTop w:val="0"/>
              <w:marBottom w:val="0"/>
              <w:divBdr>
                <w:top w:val="none" w:sz="0" w:space="0" w:color="auto"/>
                <w:left w:val="none" w:sz="0" w:space="0" w:color="auto"/>
                <w:bottom w:val="none" w:sz="0" w:space="0" w:color="auto"/>
                <w:right w:val="none" w:sz="0" w:space="0" w:color="auto"/>
              </w:divBdr>
              <w:divsChild>
                <w:div w:id="885146575">
                  <w:marLeft w:val="0"/>
                  <w:marRight w:val="0"/>
                  <w:marTop w:val="100"/>
                  <w:marBottom w:val="100"/>
                  <w:divBdr>
                    <w:top w:val="none" w:sz="0" w:space="0" w:color="auto"/>
                    <w:left w:val="none" w:sz="0" w:space="0" w:color="auto"/>
                    <w:bottom w:val="none" w:sz="0" w:space="0" w:color="auto"/>
                    <w:right w:val="none" w:sz="0" w:space="0" w:color="auto"/>
                  </w:divBdr>
                  <w:divsChild>
                    <w:div w:id="189407615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352992972">
              <w:marLeft w:val="0"/>
              <w:marRight w:val="0"/>
              <w:marTop w:val="0"/>
              <w:marBottom w:val="0"/>
              <w:divBdr>
                <w:top w:val="none" w:sz="0" w:space="0" w:color="auto"/>
                <w:left w:val="none" w:sz="0" w:space="0" w:color="auto"/>
                <w:bottom w:val="none" w:sz="0" w:space="0" w:color="auto"/>
                <w:right w:val="none" w:sz="0" w:space="0" w:color="auto"/>
              </w:divBdr>
              <w:divsChild>
                <w:div w:id="1137647050">
                  <w:marLeft w:val="0"/>
                  <w:marRight w:val="0"/>
                  <w:marTop w:val="100"/>
                  <w:marBottom w:val="100"/>
                  <w:divBdr>
                    <w:top w:val="none" w:sz="0" w:space="0" w:color="auto"/>
                    <w:left w:val="none" w:sz="0" w:space="0" w:color="auto"/>
                    <w:bottom w:val="none" w:sz="0" w:space="0" w:color="auto"/>
                    <w:right w:val="none" w:sz="0" w:space="0" w:color="auto"/>
                  </w:divBdr>
                  <w:divsChild>
                    <w:div w:id="762993731">
                      <w:marLeft w:val="0"/>
                      <w:marRight w:val="0"/>
                      <w:marTop w:val="100"/>
                      <w:marBottom w:val="0"/>
                      <w:divBdr>
                        <w:top w:val="none" w:sz="0" w:space="0" w:color="auto"/>
                        <w:left w:val="none" w:sz="0" w:space="0" w:color="auto"/>
                        <w:bottom w:val="none" w:sz="0" w:space="0" w:color="auto"/>
                        <w:right w:val="none" w:sz="0" w:space="0" w:color="auto"/>
                      </w:divBdr>
                    </w:div>
                    <w:div w:id="803736111">
                      <w:marLeft w:val="0"/>
                      <w:marRight w:val="0"/>
                      <w:marTop w:val="100"/>
                      <w:marBottom w:val="0"/>
                      <w:divBdr>
                        <w:top w:val="none" w:sz="0" w:space="0" w:color="auto"/>
                        <w:left w:val="none" w:sz="0" w:space="0" w:color="auto"/>
                        <w:bottom w:val="none" w:sz="0" w:space="0" w:color="auto"/>
                        <w:right w:val="none" w:sz="0" w:space="0" w:color="auto"/>
                      </w:divBdr>
                      <w:divsChild>
                        <w:div w:id="14864021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 w:id="2081755448">
          <w:marLeft w:val="0"/>
          <w:marRight w:val="0"/>
          <w:marTop w:val="0"/>
          <w:marBottom w:val="0"/>
          <w:divBdr>
            <w:top w:val="none" w:sz="0" w:space="0" w:color="auto"/>
            <w:left w:val="none" w:sz="0" w:space="0" w:color="auto"/>
            <w:bottom w:val="none" w:sz="0" w:space="0" w:color="auto"/>
            <w:right w:val="none" w:sz="0" w:space="0" w:color="auto"/>
          </w:divBdr>
          <w:divsChild>
            <w:div w:id="670640674">
              <w:marLeft w:val="0"/>
              <w:marRight w:val="0"/>
              <w:marTop w:val="0"/>
              <w:marBottom w:val="0"/>
              <w:divBdr>
                <w:top w:val="none" w:sz="0" w:space="0" w:color="auto"/>
                <w:left w:val="none" w:sz="0" w:space="0" w:color="auto"/>
                <w:bottom w:val="none" w:sz="0" w:space="0" w:color="auto"/>
                <w:right w:val="none" w:sz="0" w:space="0" w:color="auto"/>
              </w:divBdr>
              <w:divsChild>
                <w:div w:id="1329021828">
                  <w:marLeft w:val="0"/>
                  <w:marRight w:val="0"/>
                  <w:marTop w:val="0"/>
                  <w:marBottom w:val="0"/>
                  <w:divBdr>
                    <w:top w:val="none" w:sz="0" w:space="0" w:color="auto"/>
                    <w:left w:val="none" w:sz="0" w:space="0" w:color="auto"/>
                    <w:bottom w:val="none" w:sz="0" w:space="0" w:color="auto"/>
                    <w:right w:val="none" w:sz="0" w:space="0" w:color="auto"/>
                  </w:divBdr>
                  <w:divsChild>
                    <w:div w:id="518006552">
                      <w:marLeft w:val="0"/>
                      <w:marRight w:val="0"/>
                      <w:marTop w:val="0"/>
                      <w:marBottom w:val="0"/>
                      <w:divBdr>
                        <w:top w:val="none" w:sz="0" w:space="0" w:color="auto"/>
                        <w:left w:val="none" w:sz="0" w:space="0" w:color="auto"/>
                        <w:bottom w:val="none" w:sz="0" w:space="0" w:color="auto"/>
                        <w:right w:val="none" w:sz="0" w:space="0" w:color="auto"/>
                      </w:divBdr>
                      <w:divsChild>
                        <w:div w:id="1320814219">
                          <w:marLeft w:val="0"/>
                          <w:marRight w:val="0"/>
                          <w:marTop w:val="0"/>
                          <w:marBottom w:val="0"/>
                          <w:divBdr>
                            <w:top w:val="none" w:sz="0" w:space="0" w:color="auto"/>
                            <w:left w:val="none" w:sz="0" w:space="0" w:color="auto"/>
                            <w:bottom w:val="none" w:sz="0" w:space="0" w:color="auto"/>
                            <w:right w:val="none" w:sz="0" w:space="0" w:color="auto"/>
                          </w:divBdr>
                          <w:divsChild>
                            <w:div w:id="406731905">
                              <w:marLeft w:val="0"/>
                              <w:marRight w:val="0"/>
                              <w:marTop w:val="0"/>
                              <w:marBottom w:val="0"/>
                              <w:divBdr>
                                <w:top w:val="none" w:sz="0" w:space="0" w:color="auto"/>
                                <w:left w:val="none" w:sz="0" w:space="0" w:color="auto"/>
                                <w:bottom w:val="none" w:sz="0" w:space="0" w:color="auto"/>
                                <w:right w:val="none" w:sz="0" w:space="0" w:color="auto"/>
                              </w:divBdr>
                              <w:divsChild>
                                <w:div w:id="1881284374">
                                  <w:marLeft w:val="0"/>
                                  <w:marRight w:val="0"/>
                                  <w:marTop w:val="100"/>
                                  <w:marBottom w:val="100"/>
                                  <w:divBdr>
                                    <w:top w:val="none" w:sz="0" w:space="0" w:color="auto"/>
                                    <w:left w:val="none" w:sz="0" w:space="0" w:color="auto"/>
                                    <w:bottom w:val="none" w:sz="0" w:space="0" w:color="auto"/>
                                    <w:right w:val="none" w:sz="0" w:space="0" w:color="auto"/>
                                  </w:divBdr>
                                  <w:divsChild>
                                    <w:div w:id="47729151">
                                      <w:marLeft w:val="0"/>
                                      <w:marRight w:val="0"/>
                                      <w:marTop w:val="0"/>
                                      <w:marBottom w:val="0"/>
                                      <w:divBdr>
                                        <w:top w:val="none" w:sz="0" w:space="0" w:color="auto"/>
                                        <w:left w:val="none" w:sz="0" w:space="0" w:color="auto"/>
                                        <w:bottom w:val="none" w:sz="0" w:space="0" w:color="auto"/>
                                        <w:right w:val="none" w:sz="0" w:space="0" w:color="auto"/>
                                      </w:divBdr>
                                      <w:divsChild>
                                        <w:div w:id="669872506">
                                          <w:marLeft w:val="0"/>
                                          <w:marRight w:val="0"/>
                                          <w:marTop w:val="0"/>
                                          <w:marBottom w:val="0"/>
                                          <w:divBdr>
                                            <w:top w:val="none" w:sz="0" w:space="0" w:color="auto"/>
                                            <w:left w:val="none" w:sz="0" w:space="0" w:color="auto"/>
                                            <w:bottom w:val="none" w:sz="0" w:space="0" w:color="auto"/>
                                            <w:right w:val="none" w:sz="0" w:space="0" w:color="auto"/>
                                          </w:divBdr>
                                        </w:div>
                                      </w:divsChild>
                                    </w:div>
                                    <w:div w:id="120987345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727408313">
                              <w:marLeft w:val="0"/>
                              <w:marRight w:val="0"/>
                              <w:marTop w:val="0"/>
                              <w:marBottom w:val="0"/>
                              <w:divBdr>
                                <w:top w:val="none" w:sz="0" w:space="0" w:color="auto"/>
                                <w:left w:val="none" w:sz="0" w:space="0" w:color="auto"/>
                                <w:bottom w:val="none" w:sz="0" w:space="0" w:color="auto"/>
                                <w:right w:val="none" w:sz="0" w:space="0" w:color="auto"/>
                              </w:divBdr>
                              <w:divsChild>
                                <w:div w:id="1399327801">
                                  <w:marLeft w:val="0"/>
                                  <w:marRight w:val="0"/>
                                  <w:marTop w:val="100"/>
                                  <w:marBottom w:val="100"/>
                                  <w:divBdr>
                                    <w:top w:val="none" w:sz="0" w:space="0" w:color="auto"/>
                                    <w:left w:val="none" w:sz="0" w:space="0" w:color="auto"/>
                                    <w:bottom w:val="none" w:sz="0" w:space="0" w:color="auto"/>
                                    <w:right w:val="none" w:sz="0" w:space="0" w:color="auto"/>
                                  </w:divBdr>
                                  <w:divsChild>
                                    <w:div w:id="1086531823">
                                      <w:marLeft w:val="0"/>
                                      <w:marRight w:val="0"/>
                                      <w:marTop w:val="0"/>
                                      <w:marBottom w:val="450"/>
                                      <w:divBdr>
                                        <w:top w:val="none" w:sz="0" w:space="0" w:color="auto"/>
                                        <w:left w:val="none" w:sz="0" w:space="0" w:color="auto"/>
                                        <w:bottom w:val="none" w:sz="0" w:space="0" w:color="auto"/>
                                        <w:right w:val="none" w:sz="0" w:space="0" w:color="auto"/>
                                      </w:divBdr>
                                      <w:divsChild>
                                        <w:div w:id="736167439">
                                          <w:marLeft w:val="0"/>
                                          <w:marRight w:val="0"/>
                                          <w:marTop w:val="0"/>
                                          <w:marBottom w:val="450"/>
                                          <w:divBdr>
                                            <w:top w:val="none" w:sz="0" w:space="0" w:color="auto"/>
                                            <w:left w:val="none" w:sz="0" w:space="0" w:color="auto"/>
                                            <w:bottom w:val="none" w:sz="0" w:space="0" w:color="auto"/>
                                            <w:right w:val="none" w:sz="0" w:space="0" w:color="auto"/>
                                          </w:divBdr>
                                        </w:div>
                                        <w:div w:id="1807042200">
                                          <w:marLeft w:val="0"/>
                                          <w:marRight w:val="0"/>
                                          <w:marTop w:val="240"/>
                                          <w:marBottom w:val="0"/>
                                          <w:divBdr>
                                            <w:top w:val="none" w:sz="0" w:space="0" w:color="auto"/>
                                            <w:left w:val="none" w:sz="0" w:space="0" w:color="auto"/>
                                            <w:bottom w:val="none" w:sz="0" w:space="0" w:color="auto"/>
                                            <w:right w:val="none" w:sz="0" w:space="0" w:color="auto"/>
                                          </w:divBdr>
                                          <w:divsChild>
                                            <w:div w:id="207234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167601">
                                      <w:marLeft w:val="0"/>
                                      <w:marRight w:val="0"/>
                                      <w:marTop w:val="0"/>
                                      <w:marBottom w:val="0"/>
                                      <w:divBdr>
                                        <w:top w:val="none" w:sz="0" w:space="0" w:color="auto"/>
                                        <w:left w:val="none" w:sz="0" w:space="0" w:color="auto"/>
                                        <w:bottom w:val="none" w:sz="0" w:space="0" w:color="auto"/>
                                        <w:right w:val="none" w:sz="0" w:space="0" w:color="auto"/>
                                      </w:divBdr>
                                      <w:divsChild>
                                        <w:div w:id="1040667756">
                                          <w:marLeft w:val="0"/>
                                          <w:marRight w:val="0"/>
                                          <w:marTop w:val="0"/>
                                          <w:marBottom w:val="450"/>
                                          <w:divBdr>
                                            <w:top w:val="none" w:sz="0" w:space="0" w:color="auto"/>
                                            <w:left w:val="none" w:sz="0" w:space="0" w:color="auto"/>
                                            <w:bottom w:val="none" w:sz="0" w:space="0" w:color="auto"/>
                                            <w:right w:val="none" w:sz="0" w:space="0" w:color="auto"/>
                                          </w:divBdr>
                                          <w:divsChild>
                                            <w:div w:id="1803695516">
                                              <w:marLeft w:val="0"/>
                                              <w:marRight w:val="0"/>
                                              <w:marTop w:val="0"/>
                                              <w:marBottom w:val="0"/>
                                              <w:divBdr>
                                                <w:top w:val="none" w:sz="0" w:space="0" w:color="auto"/>
                                                <w:left w:val="none" w:sz="0" w:space="0" w:color="auto"/>
                                                <w:bottom w:val="none" w:sz="0" w:space="0" w:color="auto"/>
                                                <w:right w:val="none" w:sz="0" w:space="0" w:color="auto"/>
                                              </w:divBdr>
                                              <w:divsChild>
                                                <w:div w:id="1170027770">
                                                  <w:marLeft w:val="0"/>
                                                  <w:marRight w:val="0"/>
                                                  <w:marTop w:val="0"/>
                                                  <w:marBottom w:val="0"/>
                                                  <w:divBdr>
                                                    <w:top w:val="none" w:sz="0" w:space="0" w:color="auto"/>
                                                    <w:left w:val="none" w:sz="0" w:space="0" w:color="auto"/>
                                                    <w:bottom w:val="none" w:sz="0" w:space="0" w:color="auto"/>
                                                    <w:right w:val="none" w:sz="0" w:space="0" w:color="auto"/>
                                                  </w:divBdr>
                                                  <w:divsChild>
                                                    <w:div w:id="185873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8376416">
      <w:bodyDiv w:val="1"/>
      <w:marLeft w:val="0"/>
      <w:marRight w:val="0"/>
      <w:marTop w:val="0"/>
      <w:marBottom w:val="0"/>
      <w:divBdr>
        <w:top w:val="none" w:sz="0" w:space="0" w:color="auto"/>
        <w:left w:val="none" w:sz="0" w:space="0" w:color="auto"/>
        <w:bottom w:val="none" w:sz="0" w:space="0" w:color="auto"/>
        <w:right w:val="none" w:sz="0" w:space="0" w:color="auto"/>
      </w:divBdr>
      <w:divsChild>
        <w:div w:id="109278978">
          <w:marLeft w:val="0"/>
          <w:marRight w:val="0"/>
          <w:marTop w:val="225"/>
          <w:marBottom w:val="0"/>
          <w:divBdr>
            <w:top w:val="none" w:sz="0" w:space="0" w:color="auto"/>
            <w:left w:val="none" w:sz="0" w:space="0" w:color="auto"/>
            <w:bottom w:val="none" w:sz="0" w:space="0" w:color="auto"/>
            <w:right w:val="none" w:sz="0" w:space="0" w:color="auto"/>
          </w:divBdr>
        </w:div>
      </w:divsChild>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3625463">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6705617">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071271">
      <w:bodyDiv w:val="1"/>
      <w:marLeft w:val="0"/>
      <w:marRight w:val="0"/>
      <w:marTop w:val="0"/>
      <w:marBottom w:val="0"/>
      <w:divBdr>
        <w:top w:val="none" w:sz="0" w:space="0" w:color="auto"/>
        <w:left w:val="none" w:sz="0" w:space="0" w:color="auto"/>
        <w:bottom w:val="none" w:sz="0" w:space="0" w:color="auto"/>
        <w:right w:val="none" w:sz="0" w:space="0" w:color="auto"/>
      </w:divBdr>
      <w:divsChild>
        <w:div w:id="1344238831">
          <w:marLeft w:val="0"/>
          <w:marRight w:val="0"/>
          <w:marTop w:val="225"/>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20479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3819305">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sChild>
        <w:div w:id="1572813622">
          <w:marLeft w:val="0"/>
          <w:marRight w:val="0"/>
          <w:marTop w:val="0"/>
          <w:marBottom w:val="0"/>
          <w:divBdr>
            <w:top w:val="none" w:sz="0" w:space="0" w:color="auto"/>
            <w:left w:val="none" w:sz="0" w:space="0" w:color="auto"/>
            <w:bottom w:val="none" w:sz="0" w:space="0" w:color="auto"/>
            <w:right w:val="none" w:sz="0" w:space="0" w:color="auto"/>
          </w:divBdr>
        </w:div>
      </w:divsChild>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298536">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3566027">
      <w:bodyDiv w:val="1"/>
      <w:marLeft w:val="0"/>
      <w:marRight w:val="0"/>
      <w:marTop w:val="0"/>
      <w:marBottom w:val="0"/>
      <w:divBdr>
        <w:top w:val="none" w:sz="0" w:space="0" w:color="auto"/>
        <w:left w:val="none" w:sz="0" w:space="0" w:color="auto"/>
        <w:bottom w:val="none" w:sz="0" w:space="0" w:color="auto"/>
        <w:right w:val="none" w:sz="0" w:space="0" w:color="auto"/>
      </w:divBdr>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5920268">
      <w:bodyDiv w:val="1"/>
      <w:marLeft w:val="0"/>
      <w:marRight w:val="0"/>
      <w:marTop w:val="0"/>
      <w:marBottom w:val="0"/>
      <w:divBdr>
        <w:top w:val="none" w:sz="0" w:space="0" w:color="auto"/>
        <w:left w:val="none" w:sz="0" w:space="0" w:color="auto"/>
        <w:bottom w:val="none" w:sz="0" w:space="0" w:color="auto"/>
        <w:right w:val="none" w:sz="0" w:space="0" w:color="auto"/>
      </w:divBdr>
      <w:divsChild>
        <w:div w:id="309597036">
          <w:marLeft w:val="0"/>
          <w:marRight w:val="0"/>
          <w:marTop w:val="0"/>
          <w:marBottom w:val="0"/>
          <w:divBdr>
            <w:top w:val="none" w:sz="0" w:space="0" w:color="auto"/>
            <w:left w:val="none" w:sz="0" w:space="0" w:color="auto"/>
            <w:bottom w:val="none" w:sz="0" w:space="0" w:color="auto"/>
            <w:right w:val="none" w:sz="0" w:space="0" w:color="auto"/>
          </w:divBdr>
        </w:div>
        <w:div w:id="643318963">
          <w:marLeft w:val="0"/>
          <w:marRight w:val="0"/>
          <w:marTop w:val="0"/>
          <w:marBottom w:val="0"/>
          <w:divBdr>
            <w:top w:val="none" w:sz="0" w:space="0" w:color="auto"/>
            <w:left w:val="none" w:sz="0" w:space="0" w:color="auto"/>
            <w:bottom w:val="none" w:sz="0" w:space="0" w:color="auto"/>
            <w:right w:val="none" w:sz="0" w:space="0" w:color="auto"/>
          </w:divBdr>
        </w:div>
      </w:divsChild>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6408001">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7869660">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8444629">
      <w:bodyDiv w:val="1"/>
      <w:marLeft w:val="0"/>
      <w:marRight w:val="0"/>
      <w:marTop w:val="0"/>
      <w:marBottom w:val="0"/>
      <w:divBdr>
        <w:top w:val="none" w:sz="0" w:space="0" w:color="auto"/>
        <w:left w:val="none" w:sz="0" w:space="0" w:color="auto"/>
        <w:bottom w:val="none" w:sz="0" w:space="0" w:color="auto"/>
        <w:right w:val="none" w:sz="0" w:space="0" w:color="auto"/>
      </w:divBdr>
      <w:divsChild>
        <w:div w:id="1010792428">
          <w:marLeft w:val="0"/>
          <w:marRight w:val="0"/>
          <w:marTop w:val="0"/>
          <w:marBottom w:val="0"/>
          <w:divBdr>
            <w:top w:val="none" w:sz="0" w:space="0" w:color="auto"/>
            <w:left w:val="none" w:sz="0" w:space="0" w:color="auto"/>
            <w:bottom w:val="none" w:sz="0" w:space="0" w:color="auto"/>
            <w:right w:val="none" w:sz="0" w:space="0" w:color="auto"/>
          </w:divBdr>
          <w:divsChild>
            <w:div w:id="5070653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0798782">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58619790">
      <w:bodyDiv w:val="1"/>
      <w:marLeft w:val="0"/>
      <w:marRight w:val="0"/>
      <w:marTop w:val="0"/>
      <w:marBottom w:val="0"/>
      <w:divBdr>
        <w:top w:val="none" w:sz="0" w:space="0" w:color="auto"/>
        <w:left w:val="none" w:sz="0" w:space="0" w:color="auto"/>
        <w:bottom w:val="none" w:sz="0" w:space="0" w:color="auto"/>
        <w:right w:val="none" w:sz="0" w:space="0" w:color="auto"/>
      </w:divBdr>
    </w:div>
    <w:div w:id="86005006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2860576">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6992989">
      <w:bodyDiv w:val="1"/>
      <w:marLeft w:val="0"/>
      <w:marRight w:val="0"/>
      <w:marTop w:val="0"/>
      <w:marBottom w:val="0"/>
      <w:divBdr>
        <w:top w:val="none" w:sz="0" w:space="0" w:color="auto"/>
        <w:left w:val="none" w:sz="0" w:space="0" w:color="auto"/>
        <w:bottom w:val="none" w:sz="0" w:space="0" w:color="auto"/>
        <w:right w:val="none" w:sz="0" w:space="0" w:color="auto"/>
      </w:divBdr>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8300968">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8736748">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07800">
      <w:bodyDiv w:val="1"/>
      <w:marLeft w:val="0"/>
      <w:marRight w:val="0"/>
      <w:marTop w:val="0"/>
      <w:marBottom w:val="0"/>
      <w:divBdr>
        <w:top w:val="none" w:sz="0" w:space="0" w:color="auto"/>
        <w:left w:val="none" w:sz="0" w:space="0" w:color="auto"/>
        <w:bottom w:val="none" w:sz="0" w:space="0" w:color="auto"/>
        <w:right w:val="none" w:sz="0" w:space="0" w:color="auto"/>
      </w:divBdr>
      <w:divsChild>
        <w:div w:id="958417620">
          <w:marLeft w:val="0"/>
          <w:marRight w:val="0"/>
          <w:marTop w:val="0"/>
          <w:marBottom w:val="0"/>
          <w:divBdr>
            <w:top w:val="none" w:sz="0" w:space="0" w:color="auto"/>
            <w:left w:val="none" w:sz="0" w:space="0" w:color="auto"/>
            <w:bottom w:val="none" w:sz="0" w:space="0" w:color="auto"/>
            <w:right w:val="none" w:sz="0" w:space="0" w:color="auto"/>
          </w:divBdr>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4512505">
      <w:bodyDiv w:val="1"/>
      <w:marLeft w:val="0"/>
      <w:marRight w:val="0"/>
      <w:marTop w:val="0"/>
      <w:marBottom w:val="0"/>
      <w:divBdr>
        <w:top w:val="none" w:sz="0" w:space="0" w:color="auto"/>
        <w:left w:val="none" w:sz="0" w:space="0" w:color="auto"/>
        <w:bottom w:val="none" w:sz="0" w:space="0" w:color="auto"/>
        <w:right w:val="none" w:sz="0" w:space="0" w:color="auto"/>
      </w:divBdr>
      <w:divsChild>
        <w:div w:id="952177281">
          <w:marLeft w:val="0"/>
          <w:marRight w:val="0"/>
          <w:marTop w:val="0"/>
          <w:marBottom w:val="0"/>
          <w:divBdr>
            <w:top w:val="none" w:sz="0" w:space="0" w:color="auto"/>
            <w:left w:val="none" w:sz="0" w:space="0" w:color="auto"/>
            <w:bottom w:val="none" w:sz="0" w:space="0" w:color="auto"/>
            <w:right w:val="none" w:sz="0" w:space="0" w:color="auto"/>
          </w:divBdr>
        </w:div>
        <w:div w:id="1905022718">
          <w:marLeft w:val="0"/>
          <w:marRight w:val="0"/>
          <w:marTop w:val="0"/>
          <w:marBottom w:val="0"/>
          <w:divBdr>
            <w:top w:val="none" w:sz="0" w:space="0" w:color="auto"/>
            <w:left w:val="none" w:sz="0" w:space="0" w:color="auto"/>
            <w:bottom w:val="none" w:sz="0" w:space="0" w:color="auto"/>
            <w:right w:val="none" w:sz="0" w:space="0" w:color="auto"/>
          </w:divBdr>
        </w:div>
        <w:div w:id="6684937">
          <w:marLeft w:val="0"/>
          <w:marRight w:val="0"/>
          <w:marTop w:val="0"/>
          <w:marBottom w:val="0"/>
          <w:divBdr>
            <w:top w:val="none" w:sz="0" w:space="0" w:color="auto"/>
            <w:left w:val="none" w:sz="0" w:space="0" w:color="auto"/>
            <w:bottom w:val="none" w:sz="0" w:space="0" w:color="auto"/>
            <w:right w:val="none" w:sz="0" w:space="0" w:color="auto"/>
          </w:divBdr>
        </w:div>
        <w:div w:id="1272275639">
          <w:marLeft w:val="0"/>
          <w:marRight w:val="0"/>
          <w:marTop w:val="0"/>
          <w:marBottom w:val="0"/>
          <w:divBdr>
            <w:top w:val="none" w:sz="0" w:space="0" w:color="auto"/>
            <w:left w:val="none" w:sz="0" w:space="0" w:color="auto"/>
            <w:bottom w:val="none" w:sz="0" w:space="0" w:color="auto"/>
            <w:right w:val="none" w:sz="0" w:space="0" w:color="auto"/>
          </w:divBdr>
        </w:div>
        <w:div w:id="642926000">
          <w:marLeft w:val="0"/>
          <w:marRight w:val="0"/>
          <w:marTop w:val="0"/>
          <w:marBottom w:val="0"/>
          <w:divBdr>
            <w:top w:val="none" w:sz="0" w:space="0" w:color="auto"/>
            <w:left w:val="none" w:sz="0" w:space="0" w:color="auto"/>
            <w:bottom w:val="none" w:sz="0" w:space="0" w:color="auto"/>
            <w:right w:val="none" w:sz="0" w:space="0" w:color="auto"/>
          </w:divBdr>
        </w:div>
        <w:div w:id="326399589">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6553126">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320175">
      <w:bodyDiv w:val="1"/>
      <w:marLeft w:val="0"/>
      <w:marRight w:val="0"/>
      <w:marTop w:val="0"/>
      <w:marBottom w:val="0"/>
      <w:divBdr>
        <w:top w:val="none" w:sz="0" w:space="0" w:color="auto"/>
        <w:left w:val="none" w:sz="0" w:space="0" w:color="auto"/>
        <w:bottom w:val="none" w:sz="0" w:space="0" w:color="auto"/>
        <w:right w:val="none" w:sz="0" w:space="0" w:color="auto"/>
      </w:divBdr>
      <w:divsChild>
        <w:div w:id="906766240">
          <w:marLeft w:val="0"/>
          <w:marRight w:val="0"/>
          <w:marTop w:val="225"/>
          <w:marBottom w:val="0"/>
          <w:divBdr>
            <w:top w:val="none" w:sz="0" w:space="0" w:color="auto"/>
            <w:left w:val="none" w:sz="0" w:space="0" w:color="auto"/>
            <w:bottom w:val="none" w:sz="0" w:space="0" w:color="auto"/>
            <w:right w:val="none" w:sz="0" w:space="0" w:color="auto"/>
          </w:divBdr>
        </w:div>
      </w:divsChild>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301117">
      <w:bodyDiv w:val="1"/>
      <w:marLeft w:val="0"/>
      <w:marRight w:val="0"/>
      <w:marTop w:val="0"/>
      <w:marBottom w:val="0"/>
      <w:divBdr>
        <w:top w:val="none" w:sz="0" w:space="0" w:color="auto"/>
        <w:left w:val="none" w:sz="0" w:space="0" w:color="auto"/>
        <w:bottom w:val="none" w:sz="0" w:space="0" w:color="auto"/>
        <w:right w:val="none" w:sz="0" w:space="0" w:color="auto"/>
      </w:divBdr>
      <w:divsChild>
        <w:div w:id="2095517865">
          <w:marLeft w:val="0"/>
          <w:marRight w:val="0"/>
          <w:marTop w:val="0"/>
          <w:marBottom w:val="0"/>
          <w:divBdr>
            <w:top w:val="none" w:sz="0" w:space="0" w:color="auto"/>
            <w:left w:val="none" w:sz="0" w:space="0" w:color="auto"/>
            <w:bottom w:val="none" w:sz="0" w:space="0" w:color="auto"/>
            <w:right w:val="none" w:sz="0" w:space="0" w:color="auto"/>
          </w:divBdr>
          <w:divsChild>
            <w:div w:id="196815346">
              <w:marLeft w:val="0"/>
              <w:marRight w:val="0"/>
              <w:marTop w:val="0"/>
              <w:marBottom w:val="0"/>
              <w:divBdr>
                <w:top w:val="none" w:sz="0" w:space="0" w:color="auto"/>
                <w:left w:val="none" w:sz="0" w:space="0" w:color="auto"/>
                <w:bottom w:val="none" w:sz="0" w:space="0" w:color="auto"/>
                <w:right w:val="none" w:sz="0" w:space="0" w:color="auto"/>
              </w:divBdr>
              <w:divsChild>
                <w:div w:id="1924947511">
                  <w:marLeft w:val="0"/>
                  <w:marRight w:val="0"/>
                  <w:marTop w:val="0"/>
                  <w:marBottom w:val="0"/>
                  <w:divBdr>
                    <w:top w:val="none" w:sz="0" w:space="0" w:color="auto"/>
                    <w:left w:val="none" w:sz="0" w:space="0" w:color="auto"/>
                    <w:bottom w:val="none" w:sz="0" w:space="0" w:color="auto"/>
                    <w:right w:val="none" w:sz="0" w:space="0" w:color="auto"/>
                  </w:divBdr>
                  <w:divsChild>
                    <w:div w:id="157990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40195">
          <w:marLeft w:val="0"/>
          <w:marRight w:val="0"/>
          <w:marTop w:val="0"/>
          <w:marBottom w:val="0"/>
          <w:divBdr>
            <w:top w:val="none" w:sz="0" w:space="0" w:color="auto"/>
            <w:left w:val="none" w:sz="0" w:space="0" w:color="auto"/>
            <w:bottom w:val="none" w:sz="0" w:space="0" w:color="auto"/>
            <w:right w:val="none" w:sz="0" w:space="0" w:color="auto"/>
          </w:divBdr>
          <w:divsChild>
            <w:div w:id="999893962">
              <w:marLeft w:val="0"/>
              <w:marRight w:val="0"/>
              <w:marTop w:val="0"/>
              <w:marBottom w:val="0"/>
              <w:divBdr>
                <w:top w:val="none" w:sz="0" w:space="0" w:color="auto"/>
                <w:left w:val="none" w:sz="0" w:space="0" w:color="auto"/>
                <w:bottom w:val="none" w:sz="0" w:space="0" w:color="auto"/>
                <w:right w:val="none" w:sz="0" w:space="0" w:color="auto"/>
              </w:divBdr>
            </w:div>
          </w:divsChild>
        </w:div>
        <w:div w:id="1644508455">
          <w:marLeft w:val="0"/>
          <w:marRight w:val="0"/>
          <w:marTop w:val="0"/>
          <w:marBottom w:val="0"/>
          <w:divBdr>
            <w:top w:val="none" w:sz="0" w:space="0" w:color="auto"/>
            <w:left w:val="none" w:sz="0" w:space="0" w:color="auto"/>
            <w:bottom w:val="none" w:sz="0" w:space="0" w:color="auto"/>
            <w:right w:val="none" w:sz="0" w:space="0" w:color="auto"/>
          </w:divBdr>
          <w:divsChild>
            <w:div w:id="929464117">
              <w:marLeft w:val="0"/>
              <w:marRight w:val="0"/>
              <w:marTop w:val="0"/>
              <w:marBottom w:val="0"/>
              <w:divBdr>
                <w:top w:val="none" w:sz="0" w:space="0" w:color="auto"/>
                <w:left w:val="none" w:sz="0" w:space="0" w:color="auto"/>
                <w:bottom w:val="none" w:sz="0" w:space="0" w:color="auto"/>
                <w:right w:val="none" w:sz="0" w:space="0" w:color="auto"/>
              </w:divBdr>
              <w:divsChild>
                <w:div w:id="1925065178">
                  <w:marLeft w:val="0"/>
                  <w:marRight w:val="0"/>
                  <w:marTop w:val="0"/>
                  <w:marBottom w:val="0"/>
                  <w:divBdr>
                    <w:top w:val="none" w:sz="0" w:space="0" w:color="auto"/>
                    <w:left w:val="none" w:sz="0" w:space="0" w:color="auto"/>
                    <w:bottom w:val="none" w:sz="0" w:space="0" w:color="auto"/>
                    <w:right w:val="none" w:sz="0" w:space="0" w:color="auto"/>
                  </w:divBdr>
                  <w:divsChild>
                    <w:div w:id="141242391">
                      <w:marLeft w:val="0"/>
                      <w:marRight w:val="0"/>
                      <w:marTop w:val="0"/>
                      <w:marBottom w:val="0"/>
                      <w:divBdr>
                        <w:top w:val="none" w:sz="0" w:space="0" w:color="auto"/>
                        <w:left w:val="none" w:sz="0" w:space="0" w:color="auto"/>
                        <w:bottom w:val="none" w:sz="0" w:space="0" w:color="auto"/>
                        <w:right w:val="none" w:sz="0" w:space="0" w:color="auto"/>
                      </w:divBdr>
                    </w:div>
                    <w:div w:id="45955884">
                      <w:marLeft w:val="0"/>
                      <w:marRight w:val="0"/>
                      <w:marTop w:val="0"/>
                      <w:marBottom w:val="0"/>
                      <w:divBdr>
                        <w:top w:val="none" w:sz="0" w:space="0" w:color="auto"/>
                        <w:left w:val="none" w:sz="0" w:space="0" w:color="auto"/>
                        <w:bottom w:val="none" w:sz="0" w:space="0" w:color="auto"/>
                        <w:right w:val="none" w:sz="0" w:space="0" w:color="auto"/>
                      </w:divBdr>
                    </w:div>
                    <w:div w:id="5733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6264387">
      <w:bodyDiv w:val="1"/>
      <w:marLeft w:val="0"/>
      <w:marRight w:val="0"/>
      <w:marTop w:val="0"/>
      <w:marBottom w:val="0"/>
      <w:divBdr>
        <w:top w:val="none" w:sz="0" w:space="0" w:color="auto"/>
        <w:left w:val="none" w:sz="0" w:space="0" w:color="auto"/>
        <w:bottom w:val="none" w:sz="0" w:space="0" w:color="auto"/>
        <w:right w:val="none" w:sz="0" w:space="0" w:color="auto"/>
      </w:divBdr>
    </w:div>
    <w:div w:id="907039825">
      <w:bodyDiv w:val="1"/>
      <w:marLeft w:val="0"/>
      <w:marRight w:val="0"/>
      <w:marTop w:val="0"/>
      <w:marBottom w:val="0"/>
      <w:divBdr>
        <w:top w:val="none" w:sz="0" w:space="0" w:color="auto"/>
        <w:left w:val="none" w:sz="0" w:space="0" w:color="auto"/>
        <w:bottom w:val="none" w:sz="0" w:space="0" w:color="auto"/>
        <w:right w:val="none" w:sz="0" w:space="0" w:color="auto"/>
      </w:divBdr>
      <w:divsChild>
        <w:div w:id="1417021775">
          <w:marLeft w:val="0"/>
          <w:marRight w:val="0"/>
          <w:marTop w:val="225"/>
          <w:marBottom w:val="0"/>
          <w:divBdr>
            <w:top w:val="none" w:sz="0" w:space="0" w:color="auto"/>
            <w:left w:val="none" w:sz="0" w:space="0" w:color="auto"/>
            <w:bottom w:val="none" w:sz="0" w:space="0" w:color="auto"/>
            <w:right w:val="none" w:sz="0" w:space="0" w:color="auto"/>
          </w:divBdr>
        </w:div>
      </w:divsChild>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3784650">
      <w:bodyDiv w:val="1"/>
      <w:marLeft w:val="0"/>
      <w:marRight w:val="0"/>
      <w:marTop w:val="0"/>
      <w:marBottom w:val="0"/>
      <w:divBdr>
        <w:top w:val="none" w:sz="0" w:space="0" w:color="auto"/>
        <w:left w:val="none" w:sz="0" w:space="0" w:color="auto"/>
        <w:bottom w:val="none" w:sz="0" w:space="0" w:color="auto"/>
        <w:right w:val="none" w:sz="0" w:space="0" w:color="auto"/>
      </w:divBdr>
      <w:divsChild>
        <w:div w:id="1250574973">
          <w:marLeft w:val="0"/>
          <w:marRight w:val="0"/>
          <w:marTop w:val="0"/>
          <w:marBottom w:val="0"/>
          <w:divBdr>
            <w:top w:val="none" w:sz="0" w:space="0" w:color="auto"/>
            <w:left w:val="none" w:sz="0" w:space="0" w:color="auto"/>
            <w:bottom w:val="none" w:sz="0" w:space="0" w:color="auto"/>
            <w:right w:val="none" w:sz="0" w:space="0" w:color="auto"/>
          </w:divBdr>
        </w:div>
        <w:div w:id="1228341398">
          <w:marLeft w:val="0"/>
          <w:marRight w:val="0"/>
          <w:marTop w:val="0"/>
          <w:marBottom w:val="0"/>
          <w:divBdr>
            <w:top w:val="none" w:sz="0" w:space="0" w:color="auto"/>
            <w:left w:val="none" w:sz="0" w:space="0" w:color="auto"/>
            <w:bottom w:val="none" w:sz="0" w:space="0" w:color="auto"/>
            <w:right w:val="none" w:sz="0" w:space="0" w:color="auto"/>
          </w:divBdr>
        </w:div>
        <w:div w:id="139084387">
          <w:marLeft w:val="0"/>
          <w:marRight w:val="0"/>
          <w:marTop w:val="0"/>
          <w:marBottom w:val="0"/>
          <w:divBdr>
            <w:top w:val="none" w:sz="0" w:space="0" w:color="auto"/>
            <w:left w:val="none" w:sz="0" w:space="0" w:color="auto"/>
            <w:bottom w:val="none" w:sz="0" w:space="0" w:color="auto"/>
            <w:right w:val="none" w:sz="0" w:space="0" w:color="auto"/>
          </w:divBdr>
        </w:div>
        <w:div w:id="1418601696">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334345">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4844547">
      <w:bodyDiv w:val="1"/>
      <w:marLeft w:val="0"/>
      <w:marRight w:val="0"/>
      <w:marTop w:val="0"/>
      <w:marBottom w:val="0"/>
      <w:divBdr>
        <w:top w:val="none" w:sz="0" w:space="0" w:color="auto"/>
        <w:left w:val="none" w:sz="0" w:space="0" w:color="auto"/>
        <w:bottom w:val="none" w:sz="0" w:space="0" w:color="auto"/>
        <w:right w:val="none" w:sz="0" w:space="0" w:color="auto"/>
      </w:divBdr>
    </w:div>
    <w:div w:id="925111091">
      <w:bodyDiv w:val="1"/>
      <w:marLeft w:val="0"/>
      <w:marRight w:val="0"/>
      <w:marTop w:val="0"/>
      <w:marBottom w:val="0"/>
      <w:divBdr>
        <w:top w:val="none" w:sz="0" w:space="0" w:color="auto"/>
        <w:left w:val="none" w:sz="0" w:space="0" w:color="auto"/>
        <w:bottom w:val="none" w:sz="0" w:space="0" w:color="auto"/>
        <w:right w:val="none" w:sz="0" w:space="0" w:color="auto"/>
      </w:divBdr>
    </w:div>
    <w:div w:id="925698753">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26764790">
      <w:bodyDiv w:val="1"/>
      <w:marLeft w:val="0"/>
      <w:marRight w:val="0"/>
      <w:marTop w:val="0"/>
      <w:marBottom w:val="0"/>
      <w:divBdr>
        <w:top w:val="none" w:sz="0" w:space="0" w:color="auto"/>
        <w:left w:val="none" w:sz="0" w:space="0" w:color="auto"/>
        <w:bottom w:val="none" w:sz="0" w:space="0" w:color="auto"/>
        <w:right w:val="none" w:sz="0" w:space="0" w:color="auto"/>
      </w:divBdr>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5752749">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1184498">
      <w:bodyDiv w:val="1"/>
      <w:marLeft w:val="0"/>
      <w:marRight w:val="0"/>
      <w:marTop w:val="0"/>
      <w:marBottom w:val="0"/>
      <w:divBdr>
        <w:top w:val="none" w:sz="0" w:space="0" w:color="auto"/>
        <w:left w:val="none" w:sz="0" w:space="0" w:color="auto"/>
        <w:bottom w:val="none" w:sz="0" w:space="0" w:color="auto"/>
        <w:right w:val="none" w:sz="0" w:space="0" w:color="auto"/>
      </w:divBdr>
      <w:divsChild>
        <w:div w:id="1066033125">
          <w:marLeft w:val="0"/>
          <w:marRight w:val="0"/>
          <w:marTop w:val="0"/>
          <w:marBottom w:val="0"/>
          <w:divBdr>
            <w:top w:val="none" w:sz="0" w:space="0" w:color="auto"/>
            <w:left w:val="none" w:sz="0" w:space="0" w:color="auto"/>
            <w:bottom w:val="none" w:sz="0" w:space="0" w:color="auto"/>
            <w:right w:val="none" w:sz="0" w:space="0" w:color="auto"/>
          </w:divBdr>
        </w:div>
        <w:div w:id="1490441215">
          <w:marLeft w:val="0"/>
          <w:marRight w:val="0"/>
          <w:marTop w:val="0"/>
          <w:marBottom w:val="0"/>
          <w:divBdr>
            <w:top w:val="none" w:sz="0" w:space="0" w:color="auto"/>
            <w:left w:val="none" w:sz="0" w:space="0" w:color="auto"/>
            <w:bottom w:val="none" w:sz="0" w:space="0" w:color="auto"/>
            <w:right w:val="none" w:sz="0" w:space="0" w:color="auto"/>
          </w:divBdr>
        </w:div>
        <w:div w:id="666445737">
          <w:marLeft w:val="0"/>
          <w:marRight w:val="0"/>
          <w:marTop w:val="0"/>
          <w:marBottom w:val="0"/>
          <w:divBdr>
            <w:top w:val="none" w:sz="0" w:space="0" w:color="auto"/>
            <w:left w:val="none" w:sz="0" w:space="0" w:color="auto"/>
            <w:bottom w:val="none" w:sz="0" w:space="0" w:color="auto"/>
            <w:right w:val="none" w:sz="0" w:space="0" w:color="auto"/>
          </w:divBdr>
        </w:div>
        <w:div w:id="1449734794">
          <w:marLeft w:val="0"/>
          <w:marRight w:val="0"/>
          <w:marTop w:val="0"/>
          <w:marBottom w:val="0"/>
          <w:divBdr>
            <w:top w:val="none" w:sz="0" w:space="0" w:color="auto"/>
            <w:left w:val="none" w:sz="0" w:space="0" w:color="auto"/>
            <w:bottom w:val="none" w:sz="0" w:space="0" w:color="auto"/>
            <w:right w:val="none" w:sz="0" w:space="0" w:color="auto"/>
          </w:divBdr>
        </w:div>
        <w:div w:id="35278900">
          <w:marLeft w:val="0"/>
          <w:marRight w:val="0"/>
          <w:marTop w:val="0"/>
          <w:marBottom w:val="0"/>
          <w:divBdr>
            <w:top w:val="none" w:sz="0" w:space="0" w:color="auto"/>
            <w:left w:val="none" w:sz="0" w:space="0" w:color="auto"/>
            <w:bottom w:val="none" w:sz="0" w:space="0" w:color="auto"/>
            <w:right w:val="none" w:sz="0" w:space="0" w:color="auto"/>
          </w:divBdr>
        </w:div>
        <w:div w:id="215554035">
          <w:marLeft w:val="0"/>
          <w:marRight w:val="0"/>
          <w:marTop w:val="0"/>
          <w:marBottom w:val="0"/>
          <w:divBdr>
            <w:top w:val="none" w:sz="0" w:space="0" w:color="auto"/>
            <w:left w:val="none" w:sz="0" w:space="0" w:color="auto"/>
            <w:bottom w:val="none" w:sz="0" w:space="0" w:color="auto"/>
            <w:right w:val="none" w:sz="0" w:space="0" w:color="auto"/>
          </w:divBdr>
        </w:div>
        <w:div w:id="177813934">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626549">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0191746">
      <w:bodyDiv w:val="1"/>
      <w:marLeft w:val="0"/>
      <w:marRight w:val="0"/>
      <w:marTop w:val="0"/>
      <w:marBottom w:val="0"/>
      <w:divBdr>
        <w:top w:val="none" w:sz="0" w:space="0" w:color="auto"/>
        <w:left w:val="none" w:sz="0" w:space="0" w:color="auto"/>
        <w:bottom w:val="none" w:sz="0" w:space="0" w:color="auto"/>
        <w:right w:val="none" w:sz="0" w:space="0" w:color="auto"/>
      </w:divBdr>
      <w:divsChild>
        <w:div w:id="2027290842">
          <w:marLeft w:val="0"/>
          <w:marRight w:val="0"/>
          <w:marTop w:val="225"/>
          <w:marBottom w:val="0"/>
          <w:divBdr>
            <w:top w:val="none" w:sz="0" w:space="0" w:color="auto"/>
            <w:left w:val="none" w:sz="0" w:space="0" w:color="auto"/>
            <w:bottom w:val="none" w:sz="0" w:space="0" w:color="auto"/>
            <w:right w:val="none" w:sz="0" w:space="0" w:color="auto"/>
          </w:divBdr>
        </w:div>
      </w:divsChild>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984138">
      <w:bodyDiv w:val="1"/>
      <w:marLeft w:val="0"/>
      <w:marRight w:val="0"/>
      <w:marTop w:val="0"/>
      <w:marBottom w:val="0"/>
      <w:divBdr>
        <w:top w:val="none" w:sz="0" w:space="0" w:color="auto"/>
        <w:left w:val="none" w:sz="0" w:space="0" w:color="auto"/>
        <w:bottom w:val="none" w:sz="0" w:space="0" w:color="auto"/>
        <w:right w:val="none" w:sz="0" w:space="0" w:color="auto"/>
      </w:divBdr>
      <w:divsChild>
        <w:div w:id="2129035103">
          <w:marLeft w:val="0"/>
          <w:marRight w:val="0"/>
          <w:marTop w:val="0"/>
          <w:marBottom w:val="0"/>
          <w:divBdr>
            <w:top w:val="none" w:sz="0" w:space="0" w:color="auto"/>
            <w:left w:val="none" w:sz="0" w:space="0" w:color="auto"/>
            <w:bottom w:val="none" w:sz="0" w:space="0" w:color="auto"/>
            <w:right w:val="none" w:sz="0" w:space="0" w:color="auto"/>
          </w:divBdr>
          <w:divsChild>
            <w:div w:id="537086353">
              <w:marLeft w:val="0"/>
              <w:marRight w:val="0"/>
              <w:marTop w:val="0"/>
              <w:marBottom w:val="0"/>
              <w:divBdr>
                <w:top w:val="none" w:sz="0" w:space="0" w:color="auto"/>
                <w:left w:val="none" w:sz="0" w:space="0" w:color="auto"/>
                <w:bottom w:val="none" w:sz="0" w:space="0" w:color="auto"/>
                <w:right w:val="none" w:sz="0" w:space="0" w:color="auto"/>
              </w:divBdr>
              <w:divsChild>
                <w:div w:id="130627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4687">
          <w:marLeft w:val="0"/>
          <w:marRight w:val="0"/>
          <w:marTop w:val="0"/>
          <w:marBottom w:val="0"/>
          <w:divBdr>
            <w:top w:val="none" w:sz="0" w:space="0" w:color="auto"/>
            <w:left w:val="none" w:sz="0" w:space="0" w:color="auto"/>
            <w:bottom w:val="none" w:sz="0" w:space="0" w:color="auto"/>
            <w:right w:val="none" w:sz="0" w:space="0" w:color="auto"/>
          </w:divBdr>
          <w:divsChild>
            <w:div w:id="1978297086">
              <w:marLeft w:val="0"/>
              <w:marRight w:val="0"/>
              <w:marTop w:val="0"/>
              <w:marBottom w:val="0"/>
              <w:divBdr>
                <w:top w:val="none" w:sz="0" w:space="0" w:color="auto"/>
                <w:left w:val="none" w:sz="0" w:space="0" w:color="auto"/>
                <w:bottom w:val="none" w:sz="0" w:space="0" w:color="auto"/>
                <w:right w:val="none" w:sz="0" w:space="0" w:color="auto"/>
              </w:divBdr>
              <w:divsChild>
                <w:div w:id="871382280">
                  <w:marLeft w:val="0"/>
                  <w:marRight w:val="0"/>
                  <w:marTop w:val="0"/>
                  <w:marBottom w:val="0"/>
                  <w:divBdr>
                    <w:top w:val="none" w:sz="0" w:space="0" w:color="auto"/>
                    <w:left w:val="none" w:sz="0" w:space="0" w:color="auto"/>
                    <w:bottom w:val="none" w:sz="0" w:space="0" w:color="auto"/>
                    <w:right w:val="none" w:sz="0" w:space="0" w:color="auto"/>
                  </w:divBdr>
                  <w:divsChild>
                    <w:div w:id="9611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52">
          <w:marLeft w:val="0"/>
          <w:marRight w:val="0"/>
          <w:marTop w:val="0"/>
          <w:marBottom w:val="0"/>
          <w:divBdr>
            <w:top w:val="none" w:sz="0" w:space="0" w:color="auto"/>
            <w:left w:val="none" w:sz="0" w:space="0" w:color="auto"/>
            <w:bottom w:val="none" w:sz="0" w:space="0" w:color="auto"/>
            <w:right w:val="none" w:sz="0" w:space="0" w:color="auto"/>
          </w:divBdr>
          <w:divsChild>
            <w:div w:id="1750810488">
              <w:marLeft w:val="0"/>
              <w:marRight w:val="0"/>
              <w:marTop w:val="0"/>
              <w:marBottom w:val="0"/>
              <w:divBdr>
                <w:top w:val="none" w:sz="0" w:space="0" w:color="auto"/>
                <w:left w:val="none" w:sz="0" w:space="0" w:color="auto"/>
                <w:bottom w:val="none" w:sz="0" w:space="0" w:color="auto"/>
                <w:right w:val="none" w:sz="0" w:space="0" w:color="auto"/>
              </w:divBdr>
              <w:divsChild>
                <w:div w:id="8370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035799">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1541833">
      <w:bodyDiv w:val="1"/>
      <w:marLeft w:val="0"/>
      <w:marRight w:val="0"/>
      <w:marTop w:val="0"/>
      <w:marBottom w:val="0"/>
      <w:divBdr>
        <w:top w:val="none" w:sz="0" w:space="0" w:color="auto"/>
        <w:left w:val="none" w:sz="0" w:space="0" w:color="auto"/>
        <w:bottom w:val="none" w:sz="0" w:space="0" w:color="auto"/>
        <w:right w:val="none" w:sz="0" w:space="0" w:color="auto"/>
      </w:divBdr>
      <w:divsChild>
        <w:div w:id="1687056698">
          <w:marLeft w:val="0"/>
          <w:marRight w:val="0"/>
          <w:marTop w:val="0"/>
          <w:marBottom w:val="0"/>
          <w:divBdr>
            <w:top w:val="none" w:sz="0" w:space="0" w:color="auto"/>
            <w:left w:val="none" w:sz="0" w:space="0" w:color="auto"/>
            <w:bottom w:val="none" w:sz="0" w:space="0" w:color="auto"/>
            <w:right w:val="none" w:sz="0" w:space="0" w:color="auto"/>
          </w:divBdr>
        </w:div>
        <w:div w:id="1711958528">
          <w:marLeft w:val="0"/>
          <w:marRight w:val="0"/>
          <w:marTop w:val="0"/>
          <w:marBottom w:val="0"/>
          <w:divBdr>
            <w:top w:val="none" w:sz="0" w:space="0" w:color="auto"/>
            <w:left w:val="none" w:sz="0" w:space="0" w:color="auto"/>
            <w:bottom w:val="none" w:sz="0" w:space="0" w:color="auto"/>
            <w:right w:val="none" w:sz="0" w:space="0" w:color="auto"/>
          </w:divBdr>
        </w:div>
        <w:div w:id="1007295105">
          <w:marLeft w:val="0"/>
          <w:marRight w:val="0"/>
          <w:marTop w:val="0"/>
          <w:marBottom w:val="0"/>
          <w:divBdr>
            <w:top w:val="none" w:sz="0" w:space="0" w:color="auto"/>
            <w:left w:val="none" w:sz="0" w:space="0" w:color="auto"/>
            <w:bottom w:val="none" w:sz="0" w:space="0" w:color="auto"/>
            <w:right w:val="none" w:sz="0" w:space="0" w:color="auto"/>
          </w:divBdr>
        </w:div>
        <w:div w:id="1697735573">
          <w:marLeft w:val="0"/>
          <w:marRight w:val="0"/>
          <w:marTop w:val="0"/>
          <w:marBottom w:val="0"/>
          <w:divBdr>
            <w:top w:val="none" w:sz="0" w:space="0" w:color="auto"/>
            <w:left w:val="none" w:sz="0" w:space="0" w:color="auto"/>
            <w:bottom w:val="none" w:sz="0" w:space="0" w:color="auto"/>
            <w:right w:val="none" w:sz="0" w:space="0" w:color="auto"/>
          </w:divBdr>
        </w:div>
        <w:div w:id="2042776942">
          <w:marLeft w:val="0"/>
          <w:marRight w:val="0"/>
          <w:marTop w:val="0"/>
          <w:marBottom w:val="0"/>
          <w:divBdr>
            <w:top w:val="none" w:sz="0" w:space="0" w:color="auto"/>
            <w:left w:val="none" w:sz="0" w:space="0" w:color="auto"/>
            <w:bottom w:val="none" w:sz="0" w:space="0" w:color="auto"/>
            <w:right w:val="none" w:sz="0" w:space="0" w:color="auto"/>
          </w:divBdr>
        </w:div>
        <w:div w:id="23557976">
          <w:marLeft w:val="0"/>
          <w:marRight w:val="0"/>
          <w:marTop w:val="0"/>
          <w:marBottom w:val="0"/>
          <w:divBdr>
            <w:top w:val="none" w:sz="0" w:space="0" w:color="auto"/>
            <w:left w:val="none" w:sz="0" w:space="0" w:color="auto"/>
            <w:bottom w:val="none" w:sz="0" w:space="0" w:color="auto"/>
            <w:right w:val="none" w:sz="0" w:space="0" w:color="auto"/>
          </w:divBdr>
        </w:div>
        <w:div w:id="339815451">
          <w:marLeft w:val="0"/>
          <w:marRight w:val="0"/>
          <w:marTop w:val="0"/>
          <w:marBottom w:val="0"/>
          <w:divBdr>
            <w:top w:val="none" w:sz="0" w:space="0" w:color="auto"/>
            <w:left w:val="none" w:sz="0" w:space="0" w:color="auto"/>
            <w:bottom w:val="none" w:sz="0" w:space="0" w:color="auto"/>
            <w:right w:val="none" w:sz="0" w:space="0" w:color="auto"/>
          </w:divBdr>
        </w:div>
        <w:div w:id="222259805">
          <w:marLeft w:val="0"/>
          <w:marRight w:val="0"/>
          <w:marTop w:val="0"/>
          <w:marBottom w:val="0"/>
          <w:divBdr>
            <w:top w:val="none" w:sz="0" w:space="0" w:color="auto"/>
            <w:left w:val="none" w:sz="0" w:space="0" w:color="auto"/>
            <w:bottom w:val="none" w:sz="0" w:space="0" w:color="auto"/>
            <w:right w:val="none" w:sz="0" w:space="0" w:color="auto"/>
          </w:divBdr>
        </w:div>
        <w:div w:id="689064165">
          <w:marLeft w:val="0"/>
          <w:marRight w:val="0"/>
          <w:marTop w:val="0"/>
          <w:marBottom w:val="0"/>
          <w:divBdr>
            <w:top w:val="none" w:sz="0" w:space="0" w:color="auto"/>
            <w:left w:val="none" w:sz="0" w:space="0" w:color="auto"/>
            <w:bottom w:val="none" w:sz="0" w:space="0" w:color="auto"/>
            <w:right w:val="none" w:sz="0" w:space="0" w:color="auto"/>
          </w:divBdr>
        </w:div>
        <w:div w:id="172453719">
          <w:marLeft w:val="0"/>
          <w:marRight w:val="0"/>
          <w:marTop w:val="0"/>
          <w:marBottom w:val="0"/>
          <w:divBdr>
            <w:top w:val="none" w:sz="0" w:space="0" w:color="auto"/>
            <w:left w:val="none" w:sz="0" w:space="0" w:color="auto"/>
            <w:bottom w:val="none" w:sz="0" w:space="0" w:color="auto"/>
            <w:right w:val="none" w:sz="0" w:space="0" w:color="auto"/>
          </w:divBdr>
        </w:div>
        <w:div w:id="85076905">
          <w:marLeft w:val="0"/>
          <w:marRight w:val="0"/>
          <w:marTop w:val="0"/>
          <w:marBottom w:val="0"/>
          <w:divBdr>
            <w:top w:val="none" w:sz="0" w:space="0" w:color="auto"/>
            <w:left w:val="none" w:sz="0" w:space="0" w:color="auto"/>
            <w:bottom w:val="none" w:sz="0" w:space="0" w:color="auto"/>
            <w:right w:val="none" w:sz="0" w:space="0" w:color="auto"/>
          </w:divBdr>
        </w:div>
        <w:div w:id="278681307">
          <w:marLeft w:val="0"/>
          <w:marRight w:val="0"/>
          <w:marTop w:val="0"/>
          <w:marBottom w:val="0"/>
          <w:divBdr>
            <w:top w:val="none" w:sz="0" w:space="0" w:color="auto"/>
            <w:left w:val="none" w:sz="0" w:space="0" w:color="auto"/>
            <w:bottom w:val="none" w:sz="0" w:space="0" w:color="auto"/>
            <w:right w:val="none" w:sz="0" w:space="0" w:color="auto"/>
          </w:divBdr>
        </w:div>
        <w:div w:id="509415569">
          <w:marLeft w:val="0"/>
          <w:marRight w:val="0"/>
          <w:marTop w:val="0"/>
          <w:marBottom w:val="0"/>
          <w:divBdr>
            <w:top w:val="none" w:sz="0" w:space="0" w:color="auto"/>
            <w:left w:val="none" w:sz="0" w:space="0" w:color="auto"/>
            <w:bottom w:val="none" w:sz="0" w:space="0" w:color="auto"/>
            <w:right w:val="none" w:sz="0" w:space="0" w:color="auto"/>
          </w:divBdr>
        </w:div>
        <w:div w:id="346950154">
          <w:marLeft w:val="0"/>
          <w:marRight w:val="0"/>
          <w:marTop w:val="0"/>
          <w:marBottom w:val="0"/>
          <w:divBdr>
            <w:top w:val="none" w:sz="0" w:space="0" w:color="auto"/>
            <w:left w:val="none" w:sz="0" w:space="0" w:color="auto"/>
            <w:bottom w:val="none" w:sz="0" w:space="0" w:color="auto"/>
            <w:right w:val="none" w:sz="0" w:space="0" w:color="auto"/>
          </w:divBdr>
        </w:div>
        <w:div w:id="961228576">
          <w:marLeft w:val="0"/>
          <w:marRight w:val="0"/>
          <w:marTop w:val="0"/>
          <w:marBottom w:val="0"/>
          <w:divBdr>
            <w:top w:val="none" w:sz="0" w:space="0" w:color="auto"/>
            <w:left w:val="none" w:sz="0" w:space="0" w:color="auto"/>
            <w:bottom w:val="none" w:sz="0" w:space="0" w:color="auto"/>
            <w:right w:val="none" w:sz="0" w:space="0" w:color="auto"/>
          </w:divBdr>
        </w:div>
        <w:div w:id="2124879978">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634124">
      <w:bodyDiv w:val="1"/>
      <w:marLeft w:val="0"/>
      <w:marRight w:val="0"/>
      <w:marTop w:val="0"/>
      <w:marBottom w:val="0"/>
      <w:divBdr>
        <w:top w:val="none" w:sz="0" w:space="0" w:color="auto"/>
        <w:left w:val="none" w:sz="0" w:space="0" w:color="auto"/>
        <w:bottom w:val="none" w:sz="0" w:space="0" w:color="auto"/>
        <w:right w:val="none" w:sz="0" w:space="0" w:color="auto"/>
      </w:divBdr>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475936">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2222804">
      <w:bodyDiv w:val="1"/>
      <w:marLeft w:val="0"/>
      <w:marRight w:val="0"/>
      <w:marTop w:val="0"/>
      <w:marBottom w:val="0"/>
      <w:divBdr>
        <w:top w:val="none" w:sz="0" w:space="0" w:color="auto"/>
        <w:left w:val="none" w:sz="0" w:space="0" w:color="auto"/>
        <w:bottom w:val="none" w:sz="0" w:space="0" w:color="auto"/>
        <w:right w:val="none" w:sz="0" w:space="0" w:color="auto"/>
      </w:divBdr>
      <w:divsChild>
        <w:div w:id="693850467">
          <w:marLeft w:val="0"/>
          <w:marRight w:val="0"/>
          <w:marTop w:val="0"/>
          <w:marBottom w:val="450"/>
          <w:divBdr>
            <w:top w:val="none" w:sz="0" w:space="0" w:color="auto"/>
            <w:left w:val="none" w:sz="0" w:space="0" w:color="auto"/>
            <w:bottom w:val="none" w:sz="0" w:space="0" w:color="auto"/>
            <w:right w:val="none" w:sz="0" w:space="0" w:color="auto"/>
          </w:divBdr>
        </w:div>
        <w:div w:id="1368335084">
          <w:marLeft w:val="0"/>
          <w:marRight w:val="0"/>
          <w:marTop w:val="240"/>
          <w:marBottom w:val="0"/>
          <w:divBdr>
            <w:top w:val="none" w:sz="0" w:space="0" w:color="auto"/>
            <w:left w:val="none" w:sz="0" w:space="0" w:color="auto"/>
            <w:bottom w:val="none" w:sz="0" w:space="0" w:color="auto"/>
            <w:right w:val="none" w:sz="0" w:space="0" w:color="auto"/>
          </w:divBdr>
          <w:divsChild>
            <w:div w:id="138028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159211">
      <w:bodyDiv w:val="1"/>
      <w:marLeft w:val="0"/>
      <w:marRight w:val="0"/>
      <w:marTop w:val="0"/>
      <w:marBottom w:val="0"/>
      <w:divBdr>
        <w:top w:val="none" w:sz="0" w:space="0" w:color="auto"/>
        <w:left w:val="none" w:sz="0" w:space="0" w:color="auto"/>
        <w:bottom w:val="none" w:sz="0" w:space="0" w:color="auto"/>
        <w:right w:val="none" w:sz="0" w:space="0" w:color="auto"/>
      </w:divBdr>
      <w:divsChild>
        <w:div w:id="8272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864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892771">
      <w:bodyDiv w:val="1"/>
      <w:marLeft w:val="0"/>
      <w:marRight w:val="0"/>
      <w:marTop w:val="0"/>
      <w:marBottom w:val="0"/>
      <w:divBdr>
        <w:top w:val="none" w:sz="0" w:space="0" w:color="auto"/>
        <w:left w:val="none" w:sz="0" w:space="0" w:color="auto"/>
        <w:bottom w:val="none" w:sz="0" w:space="0" w:color="auto"/>
        <w:right w:val="none" w:sz="0" w:space="0" w:color="auto"/>
      </w:divBdr>
      <w:divsChild>
        <w:div w:id="1161890141">
          <w:marLeft w:val="0"/>
          <w:marRight w:val="0"/>
          <w:marTop w:val="225"/>
          <w:marBottom w:val="0"/>
          <w:divBdr>
            <w:top w:val="none" w:sz="0" w:space="0" w:color="auto"/>
            <w:left w:val="none" w:sz="0" w:space="0" w:color="auto"/>
            <w:bottom w:val="none" w:sz="0" w:space="0" w:color="auto"/>
            <w:right w:val="none" w:sz="0" w:space="0" w:color="auto"/>
          </w:divBdr>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7734296">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1103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4555203">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5928337">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992404">
      <w:bodyDiv w:val="1"/>
      <w:marLeft w:val="0"/>
      <w:marRight w:val="0"/>
      <w:marTop w:val="0"/>
      <w:marBottom w:val="0"/>
      <w:divBdr>
        <w:top w:val="none" w:sz="0" w:space="0" w:color="auto"/>
        <w:left w:val="none" w:sz="0" w:space="0" w:color="auto"/>
        <w:bottom w:val="none" w:sz="0" w:space="0" w:color="auto"/>
        <w:right w:val="none" w:sz="0" w:space="0" w:color="auto"/>
      </w:divBdr>
      <w:divsChild>
        <w:div w:id="1730348891">
          <w:marLeft w:val="0"/>
          <w:marRight w:val="0"/>
          <w:marTop w:val="225"/>
          <w:marBottom w:val="0"/>
          <w:divBdr>
            <w:top w:val="none" w:sz="0" w:space="0" w:color="auto"/>
            <w:left w:val="none" w:sz="0" w:space="0" w:color="auto"/>
            <w:bottom w:val="none" w:sz="0" w:space="0" w:color="auto"/>
            <w:right w:val="none" w:sz="0" w:space="0" w:color="auto"/>
          </w:divBdr>
        </w:div>
        <w:div w:id="890189626">
          <w:marLeft w:val="0"/>
          <w:marRight w:val="0"/>
          <w:marTop w:val="225"/>
          <w:marBottom w:val="0"/>
          <w:divBdr>
            <w:top w:val="none" w:sz="0" w:space="0" w:color="auto"/>
            <w:left w:val="none" w:sz="0" w:space="0" w:color="auto"/>
            <w:bottom w:val="none" w:sz="0" w:space="0" w:color="auto"/>
            <w:right w:val="none" w:sz="0" w:space="0" w:color="auto"/>
          </w:divBdr>
        </w:div>
      </w:divsChild>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0958829">
      <w:bodyDiv w:val="1"/>
      <w:marLeft w:val="0"/>
      <w:marRight w:val="0"/>
      <w:marTop w:val="0"/>
      <w:marBottom w:val="0"/>
      <w:divBdr>
        <w:top w:val="none" w:sz="0" w:space="0" w:color="auto"/>
        <w:left w:val="none" w:sz="0" w:space="0" w:color="auto"/>
        <w:bottom w:val="none" w:sz="0" w:space="0" w:color="auto"/>
        <w:right w:val="none" w:sz="0" w:space="0" w:color="auto"/>
      </w:divBdr>
      <w:divsChild>
        <w:div w:id="1854954154">
          <w:marLeft w:val="0"/>
          <w:marRight w:val="0"/>
          <w:marTop w:val="225"/>
          <w:marBottom w:val="0"/>
          <w:divBdr>
            <w:top w:val="none" w:sz="0" w:space="0" w:color="auto"/>
            <w:left w:val="none" w:sz="0" w:space="0" w:color="auto"/>
            <w:bottom w:val="none" w:sz="0" w:space="0" w:color="auto"/>
            <w:right w:val="none" w:sz="0" w:space="0" w:color="auto"/>
          </w:divBdr>
        </w:div>
      </w:divsChild>
    </w:div>
    <w:div w:id="1051490940">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5008653">
      <w:bodyDiv w:val="1"/>
      <w:marLeft w:val="0"/>
      <w:marRight w:val="0"/>
      <w:marTop w:val="0"/>
      <w:marBottom w:val="0"/>
      <w:divBdr>
        <w:top w:val="none" w:sz="0" w:space="0" w:color="auto"/>
        <w:left w:val="none" w:sz="0" w:space="0" w:color="auto"/>
        <w:bottom w:val="none" w:sz="0" w:space="0" w:color="auto"/>
        <w:right w:val="none" w:sz="0" w:space="0" w:color="auto"/>
      </w:divBdr>
      <w:divsChild>
        <w:div w:id="925572531">
          <w:marLeft w:val="0"/>
          <w:marRight w:val="0"/>
          <w:marTop w:val="0"/>
          <w:marBottom w:val="0"/>
          <w:divBdr>
            <w:top w:val="none" w:sz="0" w:space="0" w:color="auto"/>
            <w:left w:val="none" w:sz="0" w:space="0" w:color="auto"/>
            <w:bottom w:val="none" w:sz="0" w:space="0" w:color="auto"/>
            <w:right w:val="none" w:sz="0" w:space="0" w:color="auto"/>
          </w:divBdr>
        </w:div>
      </w:divsChild>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5646806">
      <w:bodyDiv w:val="1"/>
      <w:marLeft w:val="0"/>
      <w:marRight w:val="0"/>
      <w:marTop w:val="0"/>
      <w:marBottom w:val="0"/>
      <w:divBdr>
        <w:top w:val="none" w:sz="0" w:space="0" w:color="auto"/>
        <w:left w:val="none" w:sz="0" w:space="0" w:color="auto"/>
        <w:bottom w:val="none" w:sz="0" w:space="0" w:color="auto"/>
        <w:right w:val="none" w:sz="0" w:space="0" w:color="auto"/>
      </w:divBdr>
      <w:divsChild>
        <w:div w:id="1811241097">
          <w:marLeft w:val="0"/>
          <w:marRight w:val="0"/>
          <w:marTop w:val="0"/>
          <w:marBottom w:val="210"/>
          <w:divBdr>
            <w:top w:val="none" w:sz="0" w:space="0" w:color="auto"/>
            <w:left w:val="none" w:sz="0" w:space="0" w:color="auto"/>
            <w:bottom w:val="none" w:sz="0" w:space="0" w:color="auto"/>
            <w:right w:val="none" w:sz="0" w:space="0" w:color="auto"/>
          </w:divBdr>
          <w:divsChild>
            <w:div w:id="1132284172">
              <w:marLeft w:val="0"/>
              <w:marRight w:val="225"/>
              <w:marTop w:val="0"/>
              <w:marBottom w:val="0"/>
              <w:divBdr>
                <w:top w:val="none" w:sz="0" w:space="0" w:color="auto"/>
                <w:left w:val="none" w:sz="0" w:space="0" w:color="auto"/>
                <w:bottom w:val="none" w:sz="0" w:space="0" w:color="auto"/>
                <w:right w:val="none" w:sz="0" w:space="0" w:color="auto"/>
              </w:divBdr>
            </w:div>
          </w:divsChild>
        </w:div>
        <w:div w:id="805202555">
          <w:marLeft w:val="0"/>
          <w:marRight w:val="0"/>
          <w:marTop w:val="0"/>
          <w:marBottom w:val="225"/>
          <w:divBdr>
            <w:top w:val="none" w:sz="0" w:space="0" w:color="auto"/>
            <w:left w:val="none" w:sz="0" w:space="0" w:color="auto"/>
            <w:bottom w:val="none" w:sz="0" w:space="0" w:color="auto"/>
            <w:right w:val="none" w:sz="0" w:space="0" w:color="auto"/>
          </w:divBdr>
        </w:div>
        <w:div w:id="39673464">
          <w:marLeft w:val="0"/>
          <w:marRight w:val="0"/>
          <w:marTop w:val="0"/>
          <w:marBottom w:val="0"/>
          <w:divBdr>
            <w:top w:val="none" w:sz="0" w:space="0" w:color="auto"/>
            <w:left w:val="none" w:sz="0" w:space="0" w:color="auto"/>
            <w:bottom w:val="none" w:sz="0" w:space="0" w:color="auto"/>
            <w:right w:val="none" w:sz="0" w:space="0" w:color="auto"/>
          </w:divBdr>
          <w:divsChild>
            <w:div w:id="667706521">
              <w:marLeft w:val="0"/>
              <w:marRight w:val="0"/>
              <w:marTop w:val="0"/>
              <w:marBottom w:val="0"/>
              <w:divBdr>
                <w:top w:val="none" w:sz="0" w:space="0" w:color="auto"/>
                <w:left w:val="none" w:sz="0" w:space="0" w:color="auto"/>
                <w:bottom w:val="none" w:sz="0" w:space="0" w:color="auto"/>
                <w:right w:val="none" w:sz="0" w:space="0" w:color="auto"/>
              </w:divBdr>
            </w:div>
            <w:div w:id="707799536">
              <w:marLeft w:val="0"/>
              <w:marRight w:val="0"/>
              <w:marTop w:val="0"/>
              <w:marBottom w:val="225"/>
              <w:divBdr>
                <w:top w:val="single" w:sz="6" w:space="1" w:color="E1E1E1"/>
                <w:left w:val="single" w:sz="6" w:space="0" w:color="E1E1E1"/>
                <w:bottom w:val="single" w:sz="6" w:space="0" w:color="979797"/>
                <w:right w:val="single" w:sz="6" w:space="0" w:color="E1E1E1"/>
              </w:divBdr>
              <w:divsChild>
                <w:div w:id="1199197250">
                  <w:marLeft w:val="0"/>
                  <w:marRight w:val="0"/>
                  <w:marTop w:val="0"/>
                  <w:marBottom w:val="0"/>
                  <w:divBdr>
                    <w:top w:val="none" w:sz="0" w:space="0" w:color="auto"/>
                    <w:left w:val="none" w:sz="0" w:space="0" w:color="auto"/>
                    <w:bottom w:val="none" w:sz="0" w:space="0" w:color="auto"/>
                    <w:right w:val="none" w:sz="0" w:space="0" w:color="auto"/>
                  </w:divBdr>
                  <w:divsChild>
                    <w:div w:id="1716849565">
                      <w:marLeft w:val="0"/>
                      <w:marRight w:val="0"/>
                      <w:marTop w:val="0"/>
                      <w:marBottom w:val="0"/>
                      <w:divBdr>
                        <w:top w:val="none" w:sz="0" w:space="0" w:color="auto"/>
                        <w:left w:val="none" w:sz="0" w:space="0" w:color="auto"/>
                        <w:bottom w:val="none" w:sz="0" w:space="0" w:color="auto"/>
                        <w:right w:val="none" w:sz="0" w:space="0" w:color="auto"/>
                      </w:divBdr>
                    </w:div>
                    <w:div w:id="1098788682">
                      <w:marLeft w:val="0"/>
                      <w:marRight w:val="0"/>
                      <w:marTop w:val="0"/>
                      <w:marBottom w:val="0"/>
                      <w:divBdr>
                        <w:top w:val="none" w:sz="0" w:space="0" w:color="auto"/>
                        <w:left w:val="none" w:sz="0" w:space="0" w:color="auto"/>
                        <w:bottom w:val="none" w:sz="0" w:space="0" w:color="auto"/>
                        <w:right w:val="none" w:sz="0" w:space="0" w:color="auto"/>
                      </w:divBdr>
                      <w:divsChild>
                        <w:div w:id="40777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264227">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1780168">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4282192">
      <w:bodyDiv w:val="1"/>
      <w:marLeft w:val="0"/>
      <w:marRight w:val="0"/>
      <w:marTop w:val="0"/>
      <w:marBottom w:val="0"/>
      <w:divBdr>
        <w:top w:val="none" w:sz="0" w:space="0" w:color="auto"/>
        <w:left w:val="none" w:sz="0" w:space="0" w:color="auto"/>
        <w:bottom w:val="none" w:sz="0" w:space="0" w:color="auto"/>
        <w:right w:val="none" w:sz="0" w:space="0" w:color="auto"/>
      </w:divBdr>
      <w:divsChild>
        <w:div w:id="1397629559">
          <w:marLeft w:val="0"/>
          <w:marRight w:val="0"/>
          <w:marTop w:val="225"/>
          <w:marBottom w:val="0"/>
          <w:divBdr>
            <w:top w:val="none" w:sz="0" w:space="0" w:color="auto"/>
            <w:left w:val="none" w:sz="0" w:space="0" w:color="auto"/>
            <w:bottom w:val="none" w:sz="0" w:space="0" w:color="auto"/>
            <w:right w:val="none" w:sz="0" w:space="0" w:color="auto"/>
          </w:divBdr>
        </w:div>
      </w:divsChild>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0445080">
      <w:bodyDiv w:val="1"/>
      <w:marLeft w:val="0"/>
      <w:marRight w:val="0"/>
      <w:marTop w:val="0"/>
      <w:marBottom w:val="0"/>
      <w:divBdr>
        <w:top w:val="none" w:sz="0" w:space="0" w:color="auto"/>
        <w:left w:val="none" w:sz="0" w:space="0" w:color="auto"/>
        <w:bottom w:val="none" w:sz="0" w:space="0" w:color="auto"/>
        <w:right w:val="none" w:sz="0" w:space="0" w:color="auto"/>
      </w:divBdr>
      <w:divsChild>
        <w:div w:id="97868884">
          <w:marLeft w:val="0"/>
          <w:marRight w:val="0"/>
          <w:marTop w:val="0"/>
          <w:marBottom w:val="0"/>
          <w:divBdr>
            <w:top w:val="none" w:sz="0" w:space="0" w:color="auto"/>
            <w:left w:val="none" w:sz="0" w:space="0" w:color="auto"/>
            <w:bottom w:val="none" w:sz="0" w:space="0" w:color="auto"/>
            <w:right w:val="none" w:sz="0" w:space="0" w:color="auto"/>
          </w:divBdr>
          <w:divsChild>
            <w:div w:id="845091779">
              <w:marLeft w:val="0"/>
              <w:marRight w:val="0"/>
              <w:marTop w:val="0"/>
              <w:marBottom w:val="0"/>
              <w:divBdr>
                <w:top w:val="none" w:sz="0" w:space="0" w:color="auto"/>
                <w:left w:val="none" w:sz="0" w:space="0" w:color="auto"/>
                <w:bottom w:val="none" w:sz="0" w:space="0" w:color="auto"/>
                <w:right w:val="none" w:sz="0" w:space="0" w:color="auto"/>
              </w:divBdr>
            </w:div>
          </w:divsChild>
        </w:div>
        <w:div w:id="1983000623">
          <w:marLeft w:val="0"/>
          <w:marRight w:val="0"/>
          <w:marTop w:val="0"/>
          <w:marBottom w:val="0"/>
          <w:divBdr>
            <w:top w:val="none" w:sz="0" w:space="0" w:color="auto"/>
            <w:left w:val="none" w:sz="0" w:space="0" w:color="auto"/>
            <w:bottom w:val="none" w:sz="0" w:space="0" w:color="auto"/>
            <w:right w:val="none" w:sz="0" w:space="0" w:color="auto"/>
          </w:divBdr>
          <w:divsChild>
            <w:div w:id="497577251">
              <w:marLeft w:val="0"/>
              <w:marRight w:val="0"/>
              <w:marTop w:val="0"/>
              <w:marBottom w:val="0"/>
              <w:divBdr>
                <w:top w:val="none" w:sz="0" w:space="0" w:color="auto"/>
                <w:left w:val="none" w:sz="0" w:space="0" w:color="auto"/>
                <w:bottom w:val="none" w:sz="0" w:space="0" w:color="auto"/>
                <w:right w:val="none" w:sz="0" w:space="0" w:color="auto"/>
              </w:divBdr>
              <w:divsChild>
                <w:div w:id="59941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5537">
          <w:marLeft w:val="0"/>
          <w:marRight w:val="0"/>
          <w:marTop w:val="0"/>
          <w:marBottom w:val="0"/>
          <w:divBdr>
            <w:top w:val="none" w:sz="0" w:space="0" w:color="auto"/>
            <w:left w:val="none" w:sz="0" w:space="0" w:color="auto"/>
            <w:bottom w:val="none" w:sz="0" w:space="0" w:color="auto"/>
            <w:right w:val="none" w:sz="0" w:space="0" w:color="auto"/>
          </w:divBdr>
          <w:divsChild>
            <w:div w:id="626283144">
              <w:marLeft w:val="0"/>
              <w:marRight w:val="0"/>
              <w:marTop w:val="0"/>
              <w:marBottom w:val="0"/>
              <w:divBdr>
                <w:top w:val="none" w:sz="0" w:space="0" w:color="auto"/>
                <w:left w:val="none" w:sz="0" w:space="0" w:color="auto"/>
                <w:bottom w:val="none" w:sz="0" w:space="0" w:color="auto"/>
                <w:right w:val="none" w:sz="0" w:space="0" w:color="auto"/>
              </w:divBdr>
              <w:divsChild>
                <w:div w:id="35631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178371">
      <w:bodyDiv w:val="1"/>
      <w:marLeft w:val="0"/>
      <w:marRight w:val="0"/>
      <w:marTop w:val="0"/>
      <w:marBottom w:val="0"/>
      <w:divBdr>
        <w:top w:val="none" w:sz="0" w:space="0" w:color="auto"/>
        <w:left w:val="none" w:sz="0" w:space="0" w:color="auto"/>
        <w:bottom w:val="none" w:sz="0" w:space="0" w:color="auto"/>
        <w:right w:val="none" w:sz="0" w:space="0" w:color="auto"/>
      </w:divBdr>
      <w:divsChild>
        <w:div w:id="205914274">
          <w:marLeft w:val="0"/>
          <w:marRight w:val="0"/>
          <w:marTop w:val="225"/>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099569651">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1072090">
      <w:bodyDiv w:val="1"/>
      <w:marLeft w:val="0"/>
      <w:marRight w:val="0"/>
      <w:marTop w:val="0"/>
      <w:marBottom w:val="0"/>
      <w:divBdr>
        <w:top w:val="none" w:sz="0" w:space="0" w:color="auto"/>
        <w:left w:val="none" w:sz="0" w:space="0" w:color="auto"/>
        <w:bottom w:val="none" w:sz="0" w:space="0" w:color="auto"/>
        <w:right w:val="none" w:sz="0" w:space="0" w:color="auto"/>
      </w:divBdr>
      <w:divsChild>
        <w:div w:id="26877367">
          <w:marLeft w:val="150"/>
          <w:marRight w:val="150"/>
          <w:marTop w:val="150"/>
          <w:marBottom w:val="225"/>
          <w:divBdr>
            <w:top w:val="none" w:sz="0" w:space="0" w:color="auto"/>
            <w:left w:val="none" w:sz="0" w:space="0" w:color="auto"/>
            <w:bottom w:val="none" w:sz="0" w:space="0" w:color="auto"/>
            <w:right w:val="none" w:sz="0" w:space="0" w:color="auto"/>
          </w:divBdr>
        </w:div>
      </w:divsChild>
    </w:div>
    <w:div w:id="1101757385">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860443">
      <w:bodyDiv w:val="1"/>
      <w:marLeft w:val="0"/>
      <w:marRight w:val="0"/>
      <w:marTop w:val="0"/>
      <w:marBottom w:val="0"/>
      <w:divBdr>
        <w:top w:val="none" w:sz="0" w:space="0" w:color="auto"/>
        <w:left w:val="none" w:sz="0" w:space="0" w:color="auto"/>
        <w:bottom w:val="none" w:sz="0" w:space="0" w:color="auto"/>
        <w:right w:val="none" w:sz="0" w:space="0" w:color="auto"/>
      </w:divBdr>
      <w:divsChild>
        <w:div w:id="2104573164">
          <w:marLeft w:val="0"/>
          <w:marRight w:val="0"/>
          <w:marTop w:val="225"/>
          <w:marBottom w:val="0"/>
          <w:divBdr>
            <w:top w:val="none" w:sz="0" w:space="0" w:color="auto"/>
            <w:left w:val="none" w:sz="0" w:space="0" w:color="auto"/>
            <w:bottom w:val="none" w:sz="0" w:space="0" w:color="auto"/>
            <w:right w:val="none" w:sz="0" w:space="0" w:color="auto"/>
          </w:divBdr>
        </w:div>
        <w:div w:id="1447236908">
          <w:marLeft w:val="0"/>
          <w:marRight w:val="0"/>
          <w:marTop w:val="0"/>
          <w:marBottom w:val="0"/>
          <w:divBdr>
            <w:top w:val="none" w:sz="0" w:space="0" w:color="auto"/>
            <w:left w:val="none" w:sz="0" w:space="0" w:color="auto"/>
            <w:bottom w:val="none" w:sz="0" w:space="0" w:color="auto"/>
            <w:right w:val="none" w:sz="0" w:space="0" w:color="auto"/>
          </w:divBdr>
        </w:div>
      </w:divsChild>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247130">
      <w:bodyDiv w:val="1"/>
      <w:marLeft w:val="0"/>
      <w:marRight w:val="0"/>
      <w:marTop w:val="0"/>
      <w:marBottom w:val="0"/>
      <w:divBdr>
        <w:top w:val="none" w:sz="0" w:space="0" w:color="auto"/>
        <w:left w:val="none" w:sz="0" w:space="0" w:color="auto"/>
        <w:bottom w:val="none" w:sz="0" w:space="0" w:color="auto"/>
        <w:right w:val="none" w:sz="0" w:space="0" w:color="auto"/>
      </w:divBdr>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7682664">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4954682">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636743">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611955">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309697">
      <w:bodyDiv w:val="1"/>
      <w:marLeft w:val="0"/>
      <w:marRight w:val="0"/>
      <w:marTop w:val="0"/>
      <w:marBottom w:val="0"/>
      <w:divBdr>
        <w:top w:val="none" w:sz="0" w:space="0" w:color="auto"/>
        <w:left w:val="none" w:sz="0" w:space="0" w:color="auto"/>
        <w:bottom w:val="none" w:sz="0" w:space="0" w:color="auto"/>
        <w:right w:val="none" w:sz="0" w:space="0" w:color="auto"/>
      </w:divBdr>
    </w:div>
    <w:div w:id="1157763076">
      <w:bodyDiv w:val="1"/>
      <w:marLeft w:val="0"/>
      <w:marRight w:val="0"/>
      <w:marTop w:val="0"/>
      <w:marBottom w:val="0"/>
      <w:divBdr>
        <w:top w:val="none" w:sz="0" w:space="0" w:color="auto"/>
        <w:left w:val="none" w:sz="0" w:space="0" w:color="auto"/>
        <w:bottom w:val="none" w:sz="0" w:space="0" w:color="auto"/>
        <w:right w:val="none" w:sz="0" w:space="0" w:color="auto"/>
      </w:divBdr>
    </w:div>
    <w:div w:id="1159266622">
      <w:bodyDiv w:val="1"/>
      <w:marLeft w:val="0"/>
      <w:marRight w:val="0"/>
      <w:marTop w:val="0"/>
      <w:marBottom w:val="0"/>
      <w:divBdr>
        <w:top w:val="none" w:sz="0" w:space="0" w:color="auto"/>
        <w:left w:val="none" w:sz="0" w:space="0" w:color="auto"/>
        <w:bottom w:val="none" w:sz="0" w:space="0" w:color="auto"/>
        <w:right w:val="none" w:sz="0" w:space="0" w:color="auto"/>
      </w:divBdr>
      <w:divsChild>
        <w:div w:id="295569670">
          <w:marLeft w:val="0"/>
          <w:marRight w:val="0"/>
          <w:marTop w:val="225"/>
          <w:marBottom w:val="0"/>
          <w:divBdr>
            <w:top w:val="none" w:sz="0" w:space="0" w:color="auto"/>
            <w:left w:val="none" w:sz="0" w:space="0" w:color="auto"/>
            <w:bottom w:val="none" w:sz="0" w:space="0" w:color="auto"/>
            <w:right w:val="none" w:sz="0" w:space="0" w:color="auto"/>
          </w:divBdr>
        </w:div>
      </w:divsChild>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051013">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7011732">
      <w:bodyDiv w:val="1"/>
      <w:marLeft w:val="0"/>
      <w:marRight w:val="0"/>
      <w:marTop w:val="0"/>
      <w:marBottom w:val="0"/>
      <w:divBdr>
        <w:top w:val="none" w:sz="0" w:space="0" w:color="auto"/>
        <w:left w:val="none" w:sz="0" w:space="0" w:color="auto"/>
        <w:bottom w:val="none" w:sz="0" w:space="0" w:color="auto"/>
        <w:right w:val="none" w:sz="0" w:space="0" w:color="auto"/>
      </w:divBdr>
    </w:div>
    <w:div w:id="1168860566">
      <w:bodyDiv w:val="1"/>
      <w:marLeft w:val="0"/>
      <w:marRight w:val="0"/>
      <w:marTop w:val="0"/>
      <w:marBottom w:val="0"/>
      <w:divBdr>
        <w:top w:val="none" w:sz="0" w:space="0" w:color="auto"/>
        <w:left w:val="none" w:sz="0" w:space="0" w:color="auto"/>
        <w:bottom w:val="none" w:sz="0" w:space="0" w:color="auto"/>
        <w:right w:val="none" w:sz="0" w:space="0" w:color="auto"/>
      </w:divBdr>
      <w:divsChild>
        <w:div w:id="2116946700">
          <w:marLeft w:val="0"/>
          <w:marRight w:val="0"/>
          <w:marTop w:val="0"/>
          <w:marBottom w:val="0"/>
          <w:divBdr>
            <w:top w:val="none" w:sz="0" w:space="0" w:color="auto"/>
            <w:left w:val="none" w:sz="0" w:space="0" w:color="auto"/>
            <w:bottom w:val="none" w:sz="0" w:space="0" w:color="auto"/>
            <w:right w:val="none" w:sz="0" w:space="0" w:color="auto"/>
          </w:divBdr>
        </w:div>
        <w:div w:id="1158687285">
          <w:marLeft w:val="0"/>
          <w:marRight w:val="0"/>
          <w:marTop w:val="0"/>
          <w:marBottom w:val="0"/>
          <w:divBdr>
            <w:top w:val="none" w:sz="0" w:space="0" w:color="auto"/>
            <w:left w:val="none" w:sz="0" w:space="0" w:color="auto"/>
            <w:bottom w:val="none" w:sz="0" w:space="0" w:color="auto"/>
            <w:right w:val="none" w:sz="0" w:space="0" w:color="auto"/>
          </w:divBdr>
        </w:div>
        <w:div w:id="888763621">
          <w:marLeft w:val="0"/>
          <w:marRight w:val="0"/>
          <w:marTop w:val="0"/>
          <w:marBottom w:val="0"/>
          <w:divBdr>
            <w:top w:val="none" w:sz="0" w:space="0" w:color="auto"/>
            <w:left w:val="none" w:sz="0" w:space="0" w:color="auto"/>
            <w:bottom w:val="none" w:sz="0" w:space="0" w:color="auto"/>
            <w:right w:val="none" w:sz="0" w:space="0" w:color="auto"/>
          </w:divBdr>
        </w:div>
        <w:div w:id="761804515">
          <w:marLeft w:val="0"/>
          <w:marRight w:val="0"/>
          <w:marTop w:val="0"/>
          <w:marBottom w:val="0"/>
          <w:divBdr>
            <w:top w:val="none" w:sz="0" w:space="0" w:color="auto"/>
            <w:left w:val="none" w:sz="0" w:space="0" w:color="auto"/>
            <w:bottom w:val="none" w:sz="0" w:space="0" w:color="auto"/>
            <w:right w:val="none" w:sz="0" w:space="0" w:color="auto"/>
          </w:divBdr>
        </w:div>
        <w:div w:id="906577134">
          <w:marLeft w:val="0"/>
          <w:marRight w:val="0"/>
          <w:marTop w:val="0"/>
          <w:marBottom w:val="0"/>
          <w:divBdr>
            <w:top w:val="none" w:sz="0" w:space="0" w:color="auto"/>
            <w:left w:val="none" w:sz="0" w:space="0" w:color="auto"/>
            <w:bottom w:val="none" w:sz="0" w:space="0" w:color="auto"/>
            <w:right w:val="none" w:sz="0" w:space="0" w:color="auto"/>
          </w:divBdr>
        </w:div>
        <w:div w:id="46808801">
          <w:marLeft w:val="0"/>
          <w:marRight w:val="0"/>
          <w:marTop w:val="0"/>
          <w:marBottom w:val="0"/>
          <w:divBdr>
            <w:top w:val="none" w:sz="0" w:space="0" w:color="auto"/>
            <w:left w:val="none" w:sz="0" w:space="0" w:color="auto"/>
            <w:bottom w:val="none" w:sz="0" w:space="0" w:color="auto"/>
            <w:right w:val="none" w:sz="0" w:space="0" w:color="auto"/>
          </w:divBdr>
        </w:div>
        <w:div w:id="1559900958">
          <w:marLeft w:val="0"/>
          <w:marRight w:val="0"/>
          <w:marTop w:val="0"/>
          <w:marBottom w:val="0"/>
          <w:divBdr>
            <w:top w:val="none" w:sz="0" w:space="0" w:color="auto"/>
            <w:left w:val="none" w:sz="0" w:space="0" w:color="auto"/>
            <w:bottom w:val="none" w:sz="0" w:space="0" w:color="auto"/>
            <w:right w:val="none" w:sz="0" w:space="0" w:color="auto"/>
          </w:divBdr>
        </w:div>
        <w:div w:id="659045564">
          <w:marLeft w:val="0"/>
          <w:marRight w:val="0"/>
          <w:marTop w:val="0"/>
          <w:marBottom w:val="0"/>
          <w:divBdr>
            <w:top w:val="none" w:sz="0" w:space="0" w:color="auto"/>
            <w:left w:val="none" w:sz="0" w:space="0" w:color="auto"/>
            <w:bottom w:val="none" w:sz="0" w:space="0" w:color="auto"/>
            <w:right w:val="none" w:sz="0" w:space="0" w:color="auto"/>
          </w:divBdr>
        </w:div>
        <w:div w:id="177282703">
          <w:marLeft w:val="0"/>
          <w:marRight w:val="0"/>
          <w:marTop w:val="0"/>
          <w:marBottom w:val="0"/>
          <w:divBdr>
            <w:top w:val="none" w:sz="0" w:space="0" w:color="auto"/>
            <w:left w:val="none" w:sz="0" w:space="0" w:color="auto"/>
            <w:bottom w:val="none" w:sz="0" w:space="0" w:color="auto"/>
            <w:right w:val="none" w:sz="0" w:space="0" w:color="auto"/>
          </w:divBdr>
        </w:div>
        <w:div w:id="1639070972">
          <w:marLeft w:val="0"/>
          <w:marRight w:val="0"/>
          <w:marTop w:val="0"/>
          <w:marBottom w:val="0"/>
          <w:divBdr>
            <w:top w:val="none" w:sz="0" w:space="0" w:color="auto"/>
            <w:left w:val="none" w:sz="0" w:space="0" w:color="auto"/>
            <w:bottom w:val="none" w:sz="0" w:space="0" w:color="auto"/>
            <w:right w:val="none" w:sz="0" w:space="0" w:color="auto"/>
          </w:divBdr>
        </w:div>
        <w:div w:id="921378626">
          <w:marLeft w:val="0"/>
          <w:marRight w:val="0"/>
          <w:marTop w:val="0"/>
          <w:marBottom w:val="0"/>
          <w:divBdr>
            <w:top w:val="none" w:sz="0" w:space="0" w:color="auto"/>
            <w:left w:val="none" w:sz="0" w:space="0" w:color="auto"/>
            <w:bottom w:val="none" w:sz="0" w:space="0" w:color="auto"/>
            <w:right w:val="none" w:sz="0" w:space="0" w:color="auto"/>
          </w:divBdr>
        </w:div>
        <w:div w:id="1903369954">
          <w:marLeft w:val="0"/>
          <w:marRight w:val="0"/>
          <w:marTop w:val="0"/>
          <w:marBottom w:val="0"/>
          <w:divBdr>
            <w:top w:val="none" w:sz="0" w:space="0" w:color="auto"/>
            <w:left w:val="none" w:sz="0" w:space="0" w:color="auto"/>
            <w:bottom w:val="none" w:sz="0" w:space="0" w:color="auto"/>
            <w:right w:val="none" w:sz="0" w:space="0" w:color="auto"/>
          </w:divBdr>
          <w:divsChild>
            <w:div w:id="1086148295">
              <w:marLeft w:val="0"/>
              <w:marRight w:val="0"/>
              <w:marTop w:val="0"/>
              <w:marBottom w:val="0"/>
              <w:divBdr>
                <w:top w:val="none" w:sz="0" w:space="0" w:color="auto"/>
                <w:left w:val="none" w:sz="0" w:space="0" w:color="auto"/>
                <w:bottom w:val="none" w:sz="0" w:space="0" w:color="auto"/>
                <w:right w:val="none" w:sz="0" w:space="0" w:color="auto"/>
              </w:divBdr>
            </w:div>
            <w:div w:id="1646229912">
              <w:marLeft w:val="0"/>
              <w:marRight w:val="0"/>
              <w:marTop w:val="0"/>
              <w:marBottom w:val="0"/>
              <w:divBdr>
                <w:top w:val="none" w:sz="0" w:space="0" w:color="auto"/>
                <w:left w:val="none" w:sz="0" w:space="0" w:color="auto"/>
                <w:bottom w:val="none" w:sz="0" w:space="0" w:color="auto"/>
                <w:right w:val="none" w:sz="0" w:space="0" w:color="auto"/>
              </w:divBdr>
              <w:divsChild>
                <w:div w:id="655885305">
                  <w:marLeft w:val="0"/>
                  <w:marRight w:val="0"/>
                  <w:marTop w:val="0"/>
                  <w:marBottom w:val="0"/>
                  <w:divBdr>
                    <w:top w:val="none" w:sz="0" w:space="0" w:color="auto"/>
                    <w:left w:val="none" w:sz="0" w:space="0" w:color="auto"/>
                    <w:bottom w:val="none" w:sz="0" w:space="0" w:color="auto"/>
                    <w:right w:val="none" w:sz="0" w:space="0" w:color="auto"/>
                  </w:divBdr>
                  <w:divsChild>
                    <w:div w:id="9390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503920">
      <w:bodyDiv w:val="1"/>
      <w:marLeft w:val="0"/>
      <w:marRight w:val="0"/>
      <w:marTop w:val="0"/>
      <w:marBottom w:val="0"/>
      <w:divBdr>
        <w:top w:val="none" w:sz="0" w:space="0" w:color="auto"/>
        <w:left w:val="none" w:sz="0" w:space="0" w:color="auto"/>
        <w:bottom w:val="none" w:sz="0" w:space="0" w:color="auto"/>
        <w:right w:val="none" w:sz="0" w:space="0" w:color="auto"/>
      </w:divBdr>
      <w:divsChild>
        <w:div w:id="662313726">
          <w:marLeft w:val="0"/>
          <w:marRight w:val="0"/>
          <w:marTop w:val="225"/>
          <w:marBottom w:val="0"/>
          <w:divBdr>
            <w:top w:val="none" w:sz="0" w:space="0" w:color="auto"/>
            <w:left w:val="none" w:sz="0" w:space="0" w:color="auto"/>
            <w:bottom w:val="none" w:sz="0" w:space="0" w:color="auto"/>
            <w:right w:val="none" w:sz="0" w:space="0" w:color="auto"/>
          </w:divBdr>
        </w:div>
      </w:divsChild>
    </w:div>
    <w:div w:id="1177768910">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0106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490302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0291779">
      <w:bodyDiv w:val="1"/>
      <w:marLeft w:val="0"/>
      <w:marRight w:val="0"/>
      <w:marTop w:val="0"/>
      <w:marBottom w:val="0"/>
      <w:divBdr>
        <w:top w:val="none" w:sz="0" w:space="0" w:color="auto"/>
        <w:left w:val="none" w:sz="0" w:space="0" w:color="auto"/>
        <w:bottom w:val="none" w:sz="0" w:space="0" w:color="auto"/>
        <w:right w:val="none" w:sz="0" w:space="0" w:color="auto"/>
      </w:divBdr>
      <w:divsChild>
        <w:div w:id="400717203">
          <w:marLeft w:val="0"/>
          <w:marRight w:val="0"/>
          <w:marTop w:val="0"/>
          <w:marBottom w:val="0"/>
          <w:divBdr>
            <w:top w:val="none" w:sz="0" w:space="0" w:color="auto"/>
            <w:left w:val="none" w:sz="0" w:space="0" w:color="auto"/>
            <w:bottom w:val="none" w:sz="0" w:space="0" w:color="auto"/>
            <w:right w:val="none" w:sz="0" w:space="0" w:color="auto"/>
          </w:divBdr>
        </w:div>
        <w:div w:id="1107000200">
          <w:marLeft w:val="0"/>
          <w:marRight w:val="0"/>
          <w:marTop w:val="0"/>
          <w:marBottom w:val="0"/>
          <w:divBdr>
            <w:top w:val="none" w:sz="0" w:space="0" w:color="auto"/>
            <w:left w:val="none" w:sz="0" w:space="0" w:color="auto"/>
            <w:bottom w:val="none" w:sz="0" w:space="0" w:color="auto"/>
            <w:right w:val="none" w:sz="0" w:space="0" w:color="auto"/>
          </w:divBdr>
        </w:div>
        <w:div w:id="1203203263">
          <w:marLeft w:val="0"/>
          <w:marRight w:val="0"/>
          <w:marTop w:val="0"/>
          <w:marBottom w:val="0"/>
          <w:divBdr>
            <w:top w:val="none" w:sz="0" w:space="0" w:color="auto"/>
            <w:left w:val="none" w:sz="0" w:space="0" w:color="auto"/>
            <w:bottom w:val="none" w:sz="0" w:space="0" w:color="auto"/>
            <w:right w:val="none" w:sz="0" w:space="0" w:color="auto"/>
          </w:divBdr>
        </w:div>
        <w:div w:id="2121413571">
          <w:marLeft w:val="0"/>
          <w:marRight w:val="0"/>
          <w:marTop w:val="0"/>
          <w:marBottom w:val="0"/>
          <w:divBdr>
            <w:top w:val="none" w:sz="0" w:space="0" w:color="auto"/>
            <w:left w:val="none" w:sz="0" w:space="0" w:color="auto"/>
            <w:bottom w:val="none" w:sz="0" w:space="0" w:color="auto"/>
            <w:right w:val="none" w:sz="0" w:space="0" w:color="auto"/>
          </w:divBdr>
        </w:div>
        <w:div w:id="1325546134">
          <w:marLeft w:val="0"/>
          <w:marRight w:val="0"/>
          <w:marTop w:val="0"/>
          <w:marBottom w:val="0"/>
          <w:divBdr>
            <w:top w:val="none" w:sz="0" w:space="0" w:color="auto"/>
            <w:left w:val="none" w:sz="0" w:space="0" w:color="auto"/>
            <w:bottom w:val="none" w:sz="0" w:space="0" w:color="auto"/>
            <w:right w:val="none" w:sz="0" w:space="0" w:color="auto"/>
          </w:divBdr>
        </w:div>
        <w:div w:id="766075299">
          <w:marLeft w:val="0"/>
          <w:marRight w:val="0"/>
          <w:marTop w:val="0"/>
          <w:marBottom w:val="0"/>
          <w:divBdr>
            <w:top w:val="none" w:sz="0" w:space="0" w:color="auto"/>
            <w:left w:val="none" w:sz="0" w:space="0" w:color="auto"/>
            <w:bottom w:val="none" w:sz="0" w:space="0" w:color="auto"/>
            <w:right w:val="none" w:sz="0" w:space="0" w:color="auto"/>
          </w:divBdr>
        </w:div>
        <w:div w:id="1017776664">
          <w:marLeft w:val="0"/>
          <w:marRight w:val="0"/>
          <w:marTop w:val="0"/>
          <w:marBottom w:val="0"/>
          <w:divBdr>
            <w:top w:val="none" w:sz="0" w:space="0" w:color="auto"/>
            <w:left w:val="none" w:sz="0" w:space="0" w:color="auto"/>
            <w:bottom w:val="none" w:sz="0" w:space="0" w:color="auto"/>
            <w:right w:val="none" w:sz="0" w:space="0" w:color="auto"/>
          </w:divBdr>
        </w:div>
        <w:div w:id="1050960886">
          <w:marLeft w:val="0"/>
          <w:marRight w:val="0"/>
          <w:marTop w:val="0"/>
          <w:marBottom w:val="0"/>
          <w:divBdr>
            <w:top w:val="none" w:sz="0" w:space="0" w:color="auto"/>
            <w:left w:val="none" w:sz="0" w:space="0" w:color="auto"/>
            <w:bottom w:val="none" w:sz="0" w:space="0" w:color="auto"/>
            <w:right w:val="none" w:sz="0" w:space="0" w:color="auto"/>
          </w:divBdr>
        </w:div>
        <w:div w:id="1773743457">
          <w:marLeft w:val="0"/>
          <w:marRight w:val="0"/>
          <w:marTop w:val="0"/>
          <w:marBottom w:val="0"/>
          <w:divBdr>
            <w:top w:val="none" w:sz="0" w:space="0" w:color="auto"/>
            <w:left w:val="none" w:sz="0" w:space="0" w:color="auto"/>
            <w:bottom w:val="none" w:sz="0" w:space="0" w:color="auto"/>
            <w:right w:val="none" w:sz="0" w:space="0" w:color="auto"/>
          </w:divBdr>
        </w:div>
        <w:div w:id="127668973">
          <w:marLeft w:val="0"/>
          <w:marRight w:val="0"/>
          <w:marTop w:val="0"/>
          <w:marBottom w:val="0"/>
          <w:divBdr>
            <w:top w:val="none" w:sz="0" w:space="0" w:color="auto"/>
            <w:left w:val="none" w:sz="0" w:space="0" w:color="auto"/>
            <w:bottom w:val="none" w:sz="0" w:space="0" w:color="auto"/>
            <w:right w:val="none" w:sz="0" w:space="0" w:color="auto"/>
          </w:divBdr>
        </w:div>
        <w:div w:id="197551275">
          <w:marLeft w:val="0"/>
          <w:marRight w:val="0"/>
          <w:marTop w:val="0"/>
          <w:marBottom w:val="0"/>
          <w:divBdr>
            <w:top w:val="none" w:sz="0" w:space="0" w:color="auto"/>
            <w:left w:val="none" w:sz="0" w:space="0" w:color="auto"/>
            <w:bottom w:val="none" w:sz="0" w:space="0" w:color="auto"/>
            <w:right w:val="none" w:sz="0" w:space="0" w:color="auto"/>
          </w:divBdr>
        </w:div>
        <w:div w:id="715930070">
          <w:marLeft w:val="0"/>
          <w:marRight w:val="0"/>
          <w:marTop w:val="0"/>
          <w:marBottom w:val="0"/>
          <w:divBdr>
            <w:top w:val="none" w:sz="0" w:space="0" w:color="auto"/>
            <w:left w:val="none" w:sz="0" w:space="0" w:color="auto"/>
            <w:bottom w:val="none" w:sz="0" w:space="0" w:color="auto"/>
            <w:right w:val="none" w:sz="0" w:space="0" w:color="auto"/>
          </w:divBdr>
        </w:div>
        <w:div w:id="1867449576">
          <w:marLeft w:val="0"/>
          <w:marRight w:val="0"/>
          <w:marTop w:val="0"/>
          <w:marBottom w:val="0"/>
          <w:divBdr>
            <w:top w:val="none" w:sz="0" w:space="0" w:color="auto"/>
            <w:left w:val="none" w:sz="0" w:space="0" w:color="auto"/>
            <w:bottom w:val="none" w:sz="0" w:space="0" w:color="auto"/>
            <w:right w:val="none" w:sz="0" w:space="0" w:color="auto"/>
          </w:divBdr>
        </w:div>
        <w:div w:id="936407238">
          <w:marLeft w:val="0"/>
          <w:marRight w:val="0"/>
          <w:marTop w:val="0"/>
          <w:marBottom w:val="0"/>
          <w:divBdr>
            <w:top w:val="none" w:sz="0" w:space="0" w:color="auto"/>
            <w:left w:val="none" w:sz="0" w:space="0" w:color="auto"/>
            <w:bottom w:val="none" w:sz="0" w:space="0" w:color="auto"/>
            <w:right w:val="none" w:sz="0" w:space="0" w:color="auto"/>
          </w:divBdr>
        </w:div>
        <w:div w:id="2078547490">
          <w:marLeft w:val="0"/>
          <w:marRight w:val="0"/>
          <w:marTop w:val="0"/>
          <w:marBottom w:val="0"/>
          <w:divBdr>
            <w:top w:val="none" w:sz="0" w:space="0" w:color="auto"/>
            <w:left w:val="none" w:sz="0" w:space="0" w:color="auto"/>
            <w:bottom w:val="none" w:sz="0" w:space="0" w:color="auto"/>
            <w:right w:val="none" w:sz="0" w:space="0" w:color="auto"/>
          </w:divBdr>
        </w:div>
        <w:div w:id="381755846">
          <w:marLeft w:val="0"/>
          <w:marRight w:val="0"/>
          <w:marTop w:val="0"/>
          <w:marBottom w:val="0"/>
          <w:divBdr>
            <w:top w:val="none" w:sz="0" w:space="0" w:color="auto"/>
            <w:left w:val="none" w:sz="0" w:space="0" w:color="auto"/>
            <w:bottom w:val="none" w:sz="0" w:space="0" w:color="auto"/>
            <w:right w:val="none" w:sz="0" w:space="0" w:color="auto"/>
          </w:divBdr>
        </w:div>
        <w:div w:id="690378859">
          <w:marLeft w:val="0"/>
          <w:marRight w:val="0"/>
          <w:marTop w:val="0"/>
          <w:marBottom w:val="0"/>
          <w:divBdr>
            <w:top w:val="none" w:sz="0" w:space="0" w:color="auto"/>
            <w:left w:val="none" w:sz="0" w:space="0" w:color="auto"/>
            <w:bottom w:val="none" w:sz="0" w:space="0" w:color="auto"/>
            <w:right w:val="none" w:sz="0" w:space="0" w:color="auto"/>
          </w:divBdr>
        </w:div>
        <w:div w:id="622728806">
          <w:marLeft w:val="0"/>
          <w:marRight w:val="0"/>
          <w:marTop w:val="0"/>
          <w:marBottom w:val="0"/>
          <w:divBdr>
            <w:top w:val="none" w:sz="0" w:space="0" w:color="auto"/>
            <w:left w:val="none" w:sz="0" w:space="0" w:color="auto"/>
            <w:bottom w:val="none" w:sz="0" w:space="0" w:color="auto"/>
            <w:right w:val="none" w:sz="0" w:space="0" w:color="auto"/>
          </w:divBdr>
        </w:div>
        <w:div w:id="1230724687">
          <w:marLeft w:val="0"/>
          <w:marRight w:val="0"/>
          <w:marTop w:val="0"/>
          <w:marBottom w:val="0"/>
          <w:divBdr>
            <w:top w:val="none" w:sz="0" w:space="0" w:color="auto"/>
            <w:left w:val="none" w:sz="0" w:space="0" w:color="auto"/>
            <w:bottom w:val="none" w:sz="0" w:space="0" w:color="auto"/>
            <w:right w:val="none" w:sz="0" w:space="0" w:color="auto"/>
          </w:divBdr>
        </w:div>
        <w:div w:id="588582801">
          <w:marLeft w:val="0"/>
          <w:marRight w:val="0"/>
          <w:marTop w:val="0"/>
          <w:marBottom w:val="0"/>
          <w:divBdr>
            <w:top w:val="none" w:sz="0" w:space="0" w:color="auto"/>
            <w:left w:val="none" w:sz="0" w:space="0" w:color="auto"/>
            <w:bottom w:val="none" w:sz="0" w:space="0" w:color="auto"/>
            <w:right w:val="none" w:sz="0" w:space="0" w:color="auto"/>
          </w:divBdr>
        </w:div>
        <w:div w:id="689723040">
          <w:marLeft w:val="0"/>
          <w:marRight w:val="0"/>
          <w:marTop w:val="0"/>
          <w:marBottom w:val="0"/>
          <w:divBdr>
            <w:top w:val="none" w:sz="0" w:space="0" w:color="auto"/>
            <w:left w:val="none" w:sz="0" w:space="0" w:color="auto"/>
            <w:bottom w:val="none" w:sz="0" w:space="0" w:color="auto"/>
            <w:right w:val="none" w:sz="0" w:space="0" w:color="auto"/>
          </w:divBdr>
        </w:div>
      </w:divsChild>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533789">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960501">
      <w:bodyDiv w:val="1"/>
      <w:marLeft w:val="0"/>
      <w:marRight w:val="0"/>
      <w:marTop w:val="0"/>
      <w:marBottom w:val="0"/>
      <w:divBdr>
        <w:top w:val="none" w:sz="0" w:space="0" w:color="auto"/>
        <w:left w:val="none" w:sz="0" w:space="0" w:color="auto"/>
        <w:bottom w:val="none" w:sz="0" w:space="0" w:color="auto"/>
        <w:right w:val="none" w:sz="0" w:space="0" w:color="auto"/>
      </w:divBdr>
      <w:divsChild>
        <w:div w:id="129131565">
          <w:marLeft w:val="0"/>
          <w:marRight w:val="0"/>
          <w:marTop w:val="0"/>
          <w:marBottom w:val="0"/>
          <w:divBdr>
            <w:top w:val="none" w:sz="0" w:space="0" w:color="auto"/>
            <w:left w:val="none" w:sz="0" w:space="0" w:color="auto"/>
            <w:bottom w:val="none" w:sz="0" w:space="0" w:color="auto"/>
            <w:right w:val="none" w:sz="0" w:space="0" w:color="auto"/>
          </w:divBdr>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1743373">
      <w:bodyDiv w:val="1"/>
      <w:marLeft w:val="0"/>
      <w:marRight w:val="0"/>
      <w:marTop w:val="0"/>
      <w:marBottom w:val="0"/>
      <w:divBdr>
        <w:top w:val="none" w:sz="0" w:space="0" w:color="auto"/>
        <w:left w:val="none" w:sz="0" w:space="0" w:color="auto"/>
        <w:bottom w:val="none" w:sz="0" w:space="0" w:color="auto"/>
        <w:right w:val="none" w:sz="0" w:space="0" w:color="auto"/>
      </w:divBdr>
      <w:divsChild>
        <w:div w:id="61871891">
          <w:marLeft w:val="0"/>
          <w:marRight w:val="0"/>
          <w:marTop w:val="0"/>
          <w:marBottom w:val="0"/>
          <w:divBdr>
            <w:top w:val="none" w:sz="0" w:space="0" w:color="auto"/>
            <w:left w:val="none" w:sz="0" w:space="0" w:color="auto"/>
            <w:bottom w:val="none" w:sz="0" w:space="0" w:color="auto"/>
            <w:right w:val="none" w:sz="0" w:space="0" w:color="auto"/>
          </w:divBdr>
          <w:divsChild>
            <w:div w:id="1609505484">
              <w:marLeft w:val="0"/>
              <w:marRight w:val="0"/>
              <w:marTop w:val="0"/>
              <w:marBottom w:val="0"/>
              <w:divBdr>
                <w:top w:val="none" w:sz="0" w:space="0" w:color="auto"/>
                <w:left w:val="none" w:sz="0" w:space="0" w:color="auto"/>
                <w:bottom w:val="none" w:sz="0" w:space="0" w:color="auto"/>
                <w:right w:val="none" w:sz="0" w:space="0" w:color="auto"/>
              </w:divBdr>
              <w:divsChild>
                <w:div w:id="226847190">
                  <w:marLeft w:val="0"/>
                  <w:marRight w:val="0"/>
                  <w:marTop w:val="0"/>
                  <w:marBottom w:val="0"/>
                  <w:divBdr>
                    <w:top w:val="none" w:sz="0" w:space="0" w:color="auto"/>
                    <w:left w:val="none" w:sz="0" w:space="0" w:color="auto"/>
                    <w:bottom w:val="none" w:sz="0" w:space="0" w:color="auto"/>
                    <w:right w:val="none" w:sz="0" w:space="0" w:color="auto"/>
                  </w:divBdr>
                  <w:divsChild>
                    <w:div w:id="1959480836">
                      <w:marLeft w:val="0"/>
                      <w:marRight w:val="0"/>
                      <w:marTop w:val="0"/>
                      <w:marBottom w:val="0"/>
                      <w:divBdr>
                        <w:top w:val="none" w:sz="0" w:space="0" w:color="auto"/>
                        <w:left w:val="none" w:sz="0" w:space="0" w:color="auto"/>
                        <w:bottom w:val="none" w:sz="0" w:space="0" w:color="auto"/>
                        <w:right w:val="none" w:sz="0" w:space="0" w:color="auto"/>
                      </w:divBdr>
                      <w:divsChild>
                        <w:div w:id="1965112090">
                          <w:marLeft w:val="0"/>
                          <w:marRight w:val="0"/>
                          <w:marTop w:val="0"/>
                          <w:marBottom w:val="0"/>
                          <w:divBdr>
                            <w:top w:val="none" w:sz="0" w:space="0" w:color="auto"/>
                            <w:left w:val="none" w:sz="0" w:space="0" w:color="auto"/>
                            <w:bottom w:val="none" w:sz="0" w:space="0" w:color="auto"/>
                            <w:right w:val="none" w:sz="0" w:space="0" w:color="auto"/>
                          </w:divBdr>
                          <w:divsChild>
                            <w:div w:id="596333573">
                              <w:marLeft w:val="0"/>
                              <w:marRight w:val="0"/>
                              <w:marTop w:val="0"/>
                              <w:marBottom w:val="0"/>
                              <w:divBdr>
                                <w:top w:val="none" w:sz="0" w:space="0" w:color="auto"/>
                                <w:left w:val="none" w:sz="0" w:space="0" w:color="auto"/>
                                <w:bottom w:val="none" w:sz="0" w:space="0" w:color="auto"/>
                                <w:right w:val="none" w:sz="0" w:space="0" w:color="auto"/>
                              </w:divBdr>
                              <w:divsChild>
                                <w:div w:id="281696870">
                                  <w:marLeft w:val="0"/>
                                  <w:marRight w:val="0"/>
                                  <w:marTop w:val="0"/>
                                  <w:marBottom w:val="0"/>
                                  <w:divBdr>
                                    <w:top w:val="none" w:sz="0" w:space="0" w:color="auto"/>
                                    <w:left w:val="none" w:sz="0" w:space="0" w:color="auto"/>
                                    <w:bottom w:val="none" w:sz="0" w:space="0" w:color="auto"/>
                                    <w:right w:val="none" w:sz="0" w:space="0" w:color="auto"/>
                                  </w:divBdr>
                                  <w:divsChild>
                                    <w:div w:id="171770210">
                                      <w:marLeft w:val="0"/>
                                      <w:marRight w:val="0"/>
                                      <w:marTop w:val="0"/>
                                      <w:marBottom w:val="0"/>
                                      <w:divBdr>
                                        <w:top w:val="none" w:sz="0" w:space="0" w:color="auto"/>
                                        <w:left w:val="none" w:sz="0" w:space="0" w:color="auto"/>
                                        <w:bottom w:val="none" w:sz="0" w:space="0" w:color="auto"/>
                                        <w:right w:val="none" w:sz="0" w:space="0" w:color="auto"/>
                                      </w:divBdr>
                                      <w:divsChild>
                                        <w:div w:id="67052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4555381">
      <w:bodyDiv w:val="1"/>
      <w:marLeft w:val="0"/>
      <w:marRight w:val="0"/>
      <w:marTop w:val="0"/>
      <w:marBottom w:val="0"/>
      <w:divBdr>
        <w:top w:val="none" w:sz="0" w:space="0" w:color="auto"/>
        <w:left w:val="none" w:sz="0" w:space="0" w:color="auto"/>
        <w:bottom w:val="none" w:sz="0" w:space="0" w:color="auto"/>
        <w:right w:val="none" w:sz="0" w:space="0" w:color="auto"/>
      </w:divBdr>
      <w:divsChild>
        <w:div w:id="1993874417">
          <w:marLeft w:val="0"/>
          <w:marRight w:val="0"/>
          <w:marTop w:val="0"/>
          <w:marBottom w:val="0"/>
          <w:divBdr>
            <w:top w:val="none" w:sz="0" w:space="0" w:color="auto"/>
            <w:left w:val="none" w:sz="0" w:space="0" w:color="auto"/>
            <w:bottom w:val="none" w:sz="0" w:space="0" w:color="auto"/>
            <w:right w:val="none" w:sz="0" w:space="0" w:color="auto"/>
          </w:divBdr>
        </w:div>
        <w:div w:id="980116023">
          <w:marLeft w:val="0"/>
          <w:marRight w:val="0"/>
          <w:marTop w:val="0"/>
          <w:marBottom w:val="0"/>
          <w:divBdr>
            <w:top w:val="none" w:sz="0" w:space="0" w:color="auto"/>
            <w:left w:val="none" w:sz="0" w:space="0" w:color="auto"/>
            <w:bottom w:val="none" w:sz="0" w:space="0" w:color="auto"/>
            <w:right w:val="none" w:sz="0" w:space="0" w:color="auto"/>
          </w:divBdr>
        </w:div>
        <w:div w:id="612565217">
          <w:marLeft w:val="0"/>
          <w:marRight w:val="0"/>
          <w:marTop w:val="0"/>
          <w:marBottom w:val="0"/>
          <w:divBdr>
            <w:top w:val="none" w:sz="0" w:space="0" w:color="auto"/>
            <w:left w:val="none" w:sz="0" w:space="0" w:color="auto"/>
            <w:bottom w:val="none" w:sz="0" w:space="0" w:color="auto"/>
            <w:right w:val="none" w:sz="0" w:space="0" w:color="auto"/>
          </w:divBdr>
        </w:div>
        <w:div w:id="656081841">
          <w:marLeft w:val="0"/>
          <w:marRight w:val="0"/>
          <w:marTop w:val="0"/>
          <w:marBottom w:val="0"/>
          <w:divBdr>
            <w:top w:val="none" w:sz="0" w:space="0" w:color="auto"/>
            <w:left w:val="none" w:sz="0" w:space="0" w:color="auto"/>
            <w:bottom w:val="none" w:sz="0" w:space="0" w:color="auto"/>
            <w:right w:val="none" w:sz="0" w:space="0" w:color="auto"/>
          </w:divBdr>
        </w:div>
        <w:div w:id="934021164">
          <w:marLeft w:val="0"/>
          <w:marRight w:val="0"/>
          <w:marTop w:val="0"/>
          <w:marBottom w:val="0"/>
          <w:divBdr>
            <w:top w:val="none" w:sz="0" w:space="0" w:color="auto"/>
            <w:left w:val="none" w:sz="0" w:space="0" w:color="auto"/>
            <w:bottom w:val="none" w:sz="0" w:space="0" w:color="auto"/>
            <w:right w:val="none" w:sz="0" w:space="0" w:color="auto"/>
          </w:divBdr>
        </w:div>
      </w:divsChild>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25288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30449">
      <w:bodyDiv w:val="1"/>
      <w:marLeft w:val="0"/>
      <w:marRight w:val="0"/>
      <w:marTop w:val="0"/>
      <w:marBottom w:val="0"/>
      <w:divBdr>
        <w:top w:val="none" w:sz="0" w:space="0" w:color="auto"/>
        <w:left w:val="none" w:sz="0" w:space="0" w:color="auto"/>
        <w:bottom w:val="none" w:sz="0" w:space="0" w:color="auto"/>
        <w:right w:val="none" w:sz="0" w:space="0" w:color="auto"/>
      </w:divBdr>
      <w:divsChild>
        <w:div w:id="242690401">
          <w:marLeft w:val="0"/>
          <w:marRight w:val="0"/>
          <w:marTop w:val="0"/>
          <w:marBottom w:val="0"/>
          <w:divBdr>
            <w:top w:val="none" w:sz="0" w:space="0" w:color="auto"/>
            <w:left w:val="none" w:sz="0" w:space="0" w:color="auto"/>
            <w:bottom w:val="none" w:sz="0" w:space="0" w:color="auto"/>
            <w:right w:val="none" w:sz="0" w:space="0" w:color="auto"/>
          </w:divBdr>
        </w:div>
        <w:div w:id="1068842907">
          <w:marLeft w:val="0"/>
          <w:marRight w:val="0"/>
          <w:marTop w:val="0"/>
          <w:marBottom w:val="0"/>
          <w:divBdr>
            <w:top w:val="none" w:sz="0" w:space="0" w:color="auto"/>
            <w:left w:val="none" w:sz="0" w:space="0" w:color="auto"/>
            <w:bottom w:val="none" w:sz="0" w:space="0" w:color="auto"/>
            <w:right w:val="none" w:sz="0" w:space="0" w:color="auto"/>
          </w:divBdr>
          <w:divsChild>
            <w:div w:id="2142266630">
              <w:marLeft w:val="0"/>
              <w:marRight w:val="0"/>
              <w:marTop w:val="0"/>
              <w:marBottom w:val="0"/>
              <w:divBdr>
                <w:top w:val="none" w:sz="0" w:space="0" w:color="auto"/>
                <w:left w:val="none" w:sz="0" w:space="0" w:color="auto"/>
                <w:bottom w:val="none" w:sz="0" w:space="0" w:color="auto"/>
                <w:right w:val="none" w:sz="0" w:space="0" w:color="auto"/>
              </w:divBdr>
            </w:div>
            <w:div w:id="786973171">
              <w:marLeft w:val="0"/>
              <w:marRight w:val="0"/>
              <w:marTop w:val="0"/>
              <w:marBottom w:val="0"/>
              <w:divBdr>
                <w:top w:val="none" w:sz="0" w:space="0" w:color="auto"/>
                <w:left w:val="none" w:sz="0" w:space="0" w:color="auto"/>
                <w:bottom w:val="none" w:sz="0" w:space="0" w:color="auto"/>
                <w:right w:val="none" w:sz="0" w:space="0" w:color="auto"/>
              </w:divBdr>
            </w:div>
            <w:div w:id="52929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6796618">
      <w:bodyDiv w:val="1"/>
      <w:marLeft w:val="0"/>
      <w:marRight w:val="0"/>
      <w:marTop w:val="0"/>
      <w:marBottom w:val="0"/>
      <w:divBdr>
        <w:top w:val="none" w:sz="0" w:space="0" w:color="auto"/>
        <w:left w:val="none" w:sz="0" w:space="0" w:color="auto"/>
        <w:bottom w:val="none" w:sz="0" w:space="0" w:color="auto"/>
        <w:right w:val="none" w:sz="0" w:space="0" w:color="auto"/>
      </w:divBdr>
      <w:divsChild>
        <w:div w:id="1184590107">
          <w:marLeft w:val="0"/>
          <w:marRight w:val="0"/>
          <w:marTop w:val="225"/>
          <w:marBottom w:val="0"/>
          <w:divBdr>
            <w:top w:val="none" w:sz="0" w:space="0" w:color="auto"/>
            <w:left w:val="none" w:sz="0" w:space="0" w:color="auto"/>
            <w:bottom w:val="none" w:sz="0" w:space="0" w:color="auto"/>
            <w:right w:val="none" w:sz="0" w:space="0" w:color="auto"/>
          </w:divBdr>
        </w:div>
      </w:divsChild>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2736183">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8394873">
      <w:bodyDiv w:val="1"/>
      <w:marLeft w:val="0"/>
      <w:marRight w:val="0"/>
      <w:marTop w:val="0"/>
      <w:marBottom w:val="0"/>
      <w:divBdr>
        <w:top w:val="none" w:sz="0" w:space="0" w:color="auto"/>
        <w:left w:val="none" w:sz="0" w:space="0" w:color="auto"/>
        <w:bottom w:val="none" w:sz="0" w:space="0" w:color="auto"/>
        <w:right w:val="none" w:sz="0" w:space="0" w:color="auto"/>
      </w:divBdr>
      <w:divsChild>
        <w:div w:id="804082408">
          <w:marLeft w:val="0"/>
          <w:marRight w:val="0"/>
          <w:marTop w:val="0"/>
          <w:marBottom w:val="0"/>
          <w:divBdr>
            <w:top w:val="none" w:sz="0" w:space="0" w:color="auto"/>
            <w:left w:val="none" w:sz="0" w:space="0" w:color="auto"/>
            <w:bottom w:val="none" w:sz="0" w:space="0" w:color="auto"/>
            <w:right w:val="none" w:sz="0" w:space="0" w:color="auto"/>
          </w:divBdr>
        </w:div>
        <w:div w:id="632180096">
          <w:marLeft w:val="0"/>
          <w:marRight w:val="0"/>
          <w:marTop w:val="0"/>
          <w:marBottom w:val="0"/>
          <w:divBdr>
            <w:top w:val="none" w:sz="0" w:space="0" w:color="auto"/>
            <w:left w:val="none" w:sz="0" w:space="0" w:color="auto"/>
            <w:bottom w:val="none" w:sz="0" w:space="0" w:color="auto"/>
            <w:right w:val="none" w:sz="0" w:space="0" w:color="auto"/>
          </w:divBdr>
        </w:div>
        <w:div w:id="1173226922">
          <w:marLeft w:val="0"/>
          <w:marRight w:val="0"/>
          <w:marTop w:val="0"/>
          <w:marBottom w:val="0"/>
          <w:divBdr>
            <w:top w:val="none" w:sz="0" w:space="0" w:color="auto"/>
            <w:left w:val="none" w:sz="0" w:space="0" w:color="auto"/>
            <w:bottom w:val="none" w:sz="0" w:space="0" w:color="auto"/>
            <w:right w:val="none" w:sz="0" w:space="0" w:color="auto"/>
          </w:divBdr>
        </w:div>
        <w:div w:id="1711567368">
          <w:marLeft w:val="0"/>
          <w:marRight w:val="0"/>
          <w:marTop w:val="0"/>
          <w:marBottom w:val="0"/>
          <w:divBdr>
            <w:top w:val="none" w:sz="0" w:space="0" w:color="auto"/>
            <w:left w:val="none" w:sz="0" w:space="0" w:color="auto"/>
            <w:bottom w:val="none" w:sz="0" w:space="0" w:color="auto"/>
            <w:right w:val="none" w:sz="0" w:space="0" w:color="auto"/>
          </w:divBdr>
        </w:div>
        <w:div w:id="1097599213">
          <w:marLeft w:val="0"/>
          <w:marRight w:val="0"/>
          <w:marTop w:val="0"/>
          <w:marBottom w:val="0"/>
          <w:divBdr>
            <w:top w:val="none" w:sz="0" w:space="0" w:color="auto"/>
            <w:left w:val="none" w:sz="0" w:space="0" w:color="auto"/>
            <w:bottom w:val="none" w:sz="0" w:space="0" w:color="auto"/>
            <w:right w:val="none" w:sz="0" w:space="0" w:color="auto"/>
          </w:divBdr>
        </w:div>
        <w:div w:id="128286567">
          <w:marLeft w:val="0"/>
          <w:marRight w:val="0"/>
          <w:marTop w:val="0"/>
          <w:marBottom w:val="0"/>
          <w:divBdr>
            <w:top w:val="none" w:sz="0" w:space="0" w:color="auto"/>
            <w:left w:val="none" w:sz="0" w:space="0" w:color="auto"/>
            <w:bottom w:val="none" w:sz="0" w:space="0" w:color="auto"/>
            <w:right w:val="none" w:sz="0" w:space="0" w:color="auto"/>
          </w:divBdr>
        </w:div>
        <w:div w:id="842163859">
          <w:marLeft w:val="0"/>
          <w:marRight w:val="0"/>
          <w:marTop w:val="0"/>
          <w:marBottom w:val="0"/>
          <w:divBdr>
            <w:top w:val="none" w:sz="0" w:space="0" w:color="auto"/>
            <w:left w:val="none" w:sz="0" w:space="0" w:color="auto"/>
            <w:bottom w:val="none" w:sz="0" w:space="0" w:color="auto"/>
            <w:right w:val="none" w:sz="0" w:space="0" w:color="auto"/>
          </w:divBdr>
        </w:div>
        <w:div w:id="1097752504">
          <w:marLeft w:val="0"/>
          <w:marRight w:val="0"/>
          <w:marTop w:val="0"/>
          <w:marBottom w:val="0"/>
          <w:divBdr>
            <w:top w:val="none" w:sz="0" w:space="0" w:color="auto"/>
            <w:left w:val="none" w:sz="0" w:space="0" w:color="auto"/>
            <w:bottom w:val="none" w:sz="0" w:space="0" w:color="auto"/>
            <w:right w:val="none" w:sz="0" w:space="0" w:color="auto"/>
          </w:divBdr>
        </w:div>
        <w:div w:id="881942904">
          <w:marLeft w:val="0"/>
          <w:marRight w:val="0"/>
          <w:marTop w:val="0"/>
          <w:marBottom w:val="0"/>
          <w:divBdr>
            <w:top w:val="none" w:sz="0" w:space="0" w:color="auto"/>
            <w:left w:val="none" w:sz="0" w:space="0" w:color="auto"/>
            <w:bottom w:val="none" w:sz="0" w:space="0" w:color="auto"/>
            <w:right w:val="none" w:sz="0" w:space="0" w:color="auto"/>
          </w:divBdr>
        </w:div>
        <w:div w:id="1251547733">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250">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3225777">
      <w:bodyDiv w:val="1"/>
      <w:marLeft w:val="0"/>
      <w:marRight w:val="0"/>
      <w:marTop w:val="0"/>
      <w:marBottom w:val="0"/>
      <w:divBdr>
        <w:top w:val="none" w:sz="0" w:space="0" w:color="auto"/>
        <w:left w:val="none" w:sz="0" w:space="0" w:color="auto"/>
        <w:bottom w:val="none" w:sz="0" w:space="0" w:color="auto"/>
        <w:right w:val="none" w:sz="0" w:space="0" w:color="auto"/>
      </w:divBdr>
      <w:divsChild>
        <w:div w:id="2019194844">
          <w:marLeft w:val="0"/>
          <w:marRight w:val="0"/>
          <w:marTop w:val="0"/>
          <w:marBottom w:val="0"/>
          <w:divBdr>
            <w:top w:val="none" w:sz="0" w:space="0" w:color="auto"/>
            <w:left w:val="none" w:sz="0" w:space="0" w:color="auto"/>
            <w:bottom w:val="none" w:sz="0" w:space="0" w:color="auto"/>
            <w:right w:val="none" w:sz="0" w:space="0" w:color="auto"/>
          </w:divBdr>
        </w:div>
        <w:div w:id="1476099077">
          <w:marLeft w:val="0"/>
          <w:marRight w:val="0"/>
          <w:marTop w:val="0"/>
          <w:marBottom w:val="0"/>
          <w:divBdr>
            <w:top w:val="none" w:sz="0" w:space="0" w:color="auto"/>
            <w:left w:val="none" w:sz="0" w:space="0" w:color="auto"/>
            <w:bottom w:val="none" w:sz="0" w:space="0" w:color="auto"/>
            <w:right w:val="none" w:sz="0" w:space="0" w:color="auto"/>
          </w:divBdr>
        </w:div>
        <w:div w:id="79107220">
          <w:marLeft w:val="0"/>
          <w:marRight w:val="0"/>
          <w:marTop w:val="0"/>
          <w:marBottom w:val="0"/>
          <w:divBdr>
            <w:top w:val="none" w:sz="0" w:space="0" w:color="auto"/>
            <w:left w:val="none" w:sz="0" w:space="0" w:color="auto"/>
            <w:bottom w:val="none" w:sz="0" w:space="0" w:color="auto"/>
            <w:right w:val="none" w:sz="0" w:space="0" w:color="auto"/>
          </w:divBdr>
        </w:div>
        <w:div w:id="1899977953">
          <w:marLeft w:val="0"/>
          <w:marRight w:val="0"/>
          <w:marTop w:val="0"/>
          <w:marBottom w:val="0"/>
          <w:divBdr>
            <w:top w:val="none" w:sz="0" w:space="0" w:color="auto"/>
            <w:left w:val="none" w:sz="0" w:space="0" w:color="auto"/>
            <w:bottom w:val="none" w:sz="0" w:space="0" w:color="auto"/>
            <w:right w:val="none" w:sz="0" w:space="0" w:color="auto"/>
          </w:divBdr>
        </w:div>
        <w:div w:id="2048797878">
          <w:marLeft w:val="0"/>
          <w:marRight w:val="0"/>
          <w:marTop w:val="0"/>
          <w:marBottom w:val="0"/>
          <w:divBdr>
            <w:top w:val="none" w:sz="0" w:space="0" w:color="auto"/>
            <w:left w:val="none" w:sz="0" w:space="0" w:color="auto"/>
            <w:bottom w:val="none" w:sz="0" w:space="0" w:color="auto"/>
            <w:right w:val="none" w:sz="0" w:space="0" w:color="auto"/>
          </w:divBdr>
          <w:divsChild>
            <w:div w:id="1111436194">
              <w:marLeft w:val="0"/>
              <w:marRight w:val="0"/>
              <w:marTop w:val="0"/>
              <w:marBottom w:val="0"/>
              <w:divBdr>
                <w:top w:val="none" w:sz="0" w:space="0" w:color="auto"/>
                <w:left w:val="none" w:sz="0" w:space="0" w:color="auto"/>
                <w:bottom w:val="none" w:sz="0" w:space="0" w:color="auto"/>
                <w:right w:val="none" w:sz="0" w:space="0" w:color="auto"/>
              </w:divBdr>
              <w:divsChild>
                <w:div w:id="121819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7666650">
      <w:bodyDiv w:val="1"/>
      <w:marLeft w:val="0"/>
      <w:marRight w:val="0"/>
      <w:marTop w:val="0"/>
      <w:marBottom w:val="0"/>
      <w:divBdr>
        <w:top w:val="none" w:sz="0" w:space="0" w:color="auto"/>
        <w:left w:val="none" w:sz="0" w:space="0" w:color="auto"/>
        <w:bottom w:val="none" w:sz="0" w:space="0" w:color="auto"/>
        <w:right w:val="none" w:sz="0" w:space="0" w:color="auto"/>
      </w:divBdr>
    </w:div>
    <w:div w:id="1257908911">
      <w:bodyDiv w:val="1"/>
      <w:marLeft w:val="0"/>
      <w:marRight w:val="0"/>
      <w:marTop w:val="0"/>
      <w:marBottom w:val="0"/>
      <w:divBdr>
        <w:top w:val="none" w:sz="0" w:space="0" w:color="auto"/>
        <w:left w:val="none" w:sz="0" w:space="0" w:color="auto"/>
        <w:bottom w:val="none" w:sz="0" w:space="0" w:color="auto"/>
        <w:right w:val="none" w:sz="0" w:space="0" w:color="auto"/>
      </w:divBdr>
      <w:divsChild>
        <w:div w:id="1620843097">
          <w:marLeft w:val="0"/>
          <w:marRight w:val="0"/>
          <w:marTop w:val="225"/>
          <w:marBottom w:val="0"/>
          <w:divBdr>
            <w:top w:val="none" w:sz="0" w:space="0" w:color="auto"/>
            <w:left w:val="none" w:sz="0" w:space="0" w:color="auto"/>
            <w:bottom w:val="none" w:sz="0" w:space="0" w:color="auto"/>
            <w:right w:val="none" w:sz="0" w:space="0" w:color="auto"/>
          </w:divBdr>
        </w:div>
      </w:divsChild>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2645126">
      <w:bodyDiv w:val="1"/>
      <w:marLeft w:val="0"/>
      <w:marRight w:val="0"/>
      <w:marTop w:val="0"/>
      <w:marBottom w:val="0"/>
      <w:divBdr>
        <w:top w:val="none" w:sz="0" w:space="0" w:color="auto"/>
        <w:left w:val="none" w:sz="0" w:space="0" w:color="auto"/>
        <w:bottom w:val="none" w:sz="0" w:space="0" w:color="auto"/>
        <w:right w:val="none" w:sz="0" w:space="0" w:color="auto"/>
      </w:divBdr>
      <w:divsChild>
        <w:div w:id="1548103977">
          <w:marLeft w:val="0"/>
          <w:marRight w:val="0"/>
          <w:marTop w:val="0"/>
          <w:marBottom w:val="210"/>
          <w:divBdr>
            <w:top w:val="none" w:sz="0" w:space="0" w:color="auto"/>
            <w:left w:val="none" w:sz="0" w:space="0" w:color="auto"/>
            <w:bottom w:val="none" w:sz="0" w:space="0" w:color="auto"/>
            <w:right w:val="none" w:sz="0" w:space="0" w:color="auto"/>
          </w:divBdr>
          <w:divsChild>
            <w:div w:id="1839614209">
              <w:marLeft w:val="0"/>
              <w:marRight w:val="225"/>
              <w:marTop w:val="0"/>
              <w:marBottom w:val="0"/>
              <w:divBdr>
                <w:top w:val="none" w:sz="0" w:space="0" w:color="auto"/>
                <w:left w:val="none" w:sz="0" w:space="0" w:color="auto"/>
                <w:bottom w:val="none" w:sz="0" w:space="0" w:color="auto"/>
                <w:right w:val="none" w:sz="0" w:space="0" w:color="auto"/>
              </w:divBdr>
            </w:div>
          </w:divsChild>
        </w:div>
        <w:div w:id="174000549">
          <w:marLeft w:val="0"/>
          <w:marRight w:val="0"/>
          <w:marTop w:val="0"/>
          <w:marBottom w:val="225"/>
          <w:divBdr>
            <w:top w:val="none" w:sz="0" w:space="0" w:color="auto"/>
            <w:left w:val="none" w:sz="0" w:space="0" w:color="auto"/>
            <w:bottom w:val="none" w:sz="0" w:space="0" w:color="auto"/>
            <w:right w:val="none" w:sz="0" w:space="0" w:color="auto"/>
          </w:divBdr>
        </w:div>
        <w:div w:id="481240278">
          <w:marLeft w:val="0"/>
          <w:marRight w:val="0"/>
          <w:marTop w:val="0"/>
          <w:marBottom w:val="0"/>
          <w:divBdr>
            <w:top w:val="none" w:sz="0" w:space="0" w:color="auto"/>
            <w:left w:val="none" w:sz="0" w:space="0" w:color="auto"/>
            <w:bottom w:val="none" w:sz="0" w:space="0" w:color="auto"/>
            <w:right w:val="none" w:sz="0" w:space="0" w:color="auto"/>
          </w:divBdr>
        </w:div>
      </w:divsChild>
    </w:div>
    <w:div w:id="1263757743">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6113011">
      <w:bodyDiv w:val="1"/>
      <w:marLeft w:val="0"/>
      <w:marRight w:val="0"/>
      <w:marTop w:val="0"/>
      <w:marBottom w:val="0"/>
      <w:divBdr>
        <w:top w:val="none" w:sz="0" w:space="0" w:color="auto"/>
        <w:left w:val="none" w:sz="0" w:space="0" w:color="auto"/>
        <w:bottom w:val="none" w:sz="0" w:space="0" w:color="auto"/>
        <w:right w:val="none" w:sz="0" w:space="0" w:color="auto"/>
      </w:divBdr>
    </w:div>
    <w:div w:id="1266159627">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1086244">
      <w:bodyDiv w:val="1"/>
      <w:marLeft w:val="0"/>
      <w:marRight w:val="0"/>
      <w:marTop w:val="0"/>
      <w:marBottom w:val="0"/>
      <w:divBdr>
        <w:top w:val="none" w:sz="0" w:space="0" w:color="auto"/>
        <w:left w:val="none" w:sz="0" w:space="0" w:color="auto"/>
        <w:bottom w:val="none" w:sz="0" w:space="0" w:color="auto"/>
        <w:right w:val="none" w:sz="0" w:space="0" w:color="auto"/>
      </w:divBdr>
    </w:div>
    <w:div w:id="1272281098">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136338">
      <w:bodyDiv w:val="1"/>
      <w:marLeft w:val="0"/>
      <w:marRight w:val="0"/>
      <w:marTop w:val="0"/>
      <w:marBottom w:val="0"/>
      <w:divBdr>
        <w:top w:val="none" w:sz="0" w:space="0" w:color="auto"/>
        <w:left w:val="none" w:sz="0" w:space="0" w:color="auto"/>
        <w:bottom w:val="none" w:sz="0" w:space="0" w:color="auto"/>
        <w:right w:val="none" w:sz="0" w:space="0" w:color="auto"/>
      </w:divBdr>
      <w:divsChild>
        <w:div w:id="678774451">
          <w:marLeft w:val="0"/>
          <w:marRight w:val="0"/>
          <w:marTop w:val="225"/>
          <w:marBottom w:val="0"/>
          <w:divBdr>
            <w:top w:val="none" w:sz="0" w:space="0" w:color="auto"/>
            <w:left w:val="none" w:sz="0" w:space="0" w:color="auto"/>
            <w:bottom w:val="none" w:sz="0" w:space="0" w:color="auto"/>
            <w:right w:val="none" w:sz="0" w:space="0" w:color="auto"/>
          </w:divBdr>
        </w:div>
      </w:divsChild>
    </w:div>
    <w:div w:id="1275165217">
      <w:bodyDiv w:val="1"/>
      <w:marLeft w:val="0"/>
      <w:marRight w:val="0"/>
      <w:marTop w:val="0"/>
      <w:marBottom w:val="0"/>
      <w:divBdr>
        <w:top w:val="none" w:sz="0" w:space="0" w:color="auto"/>
        <w:left w:val="none" w:sz="0" w:space="0" w:color="auto"/>
        <w:bottom w:val="none" w:sz="0" w:space="0" w:color="auto"/>
        <w:right w:val="none" w:sz="0" w:space="0" w:color="auto"/>
      </w:divBdr>
      <w:divsChild>
        <w:div w:id="398485713">
          <w:marLeft w:val="0"/>
          <w:marRight w:val="0"/>
          <w:marTop w:val="0"/>
          <w:marBottom w:val="0"/>
          <w:divBdr>
            <w:top w:val="none" w:sz="0" w:space="0" w:color="auto"/>
            <w:left w:val="none" w:sz="0" w:space="0" w:color="auto"/>
            <w:bottom w:val="none" w:sz="0" w:space="0" w:color="auto"/>
            <w:right w:val="none" w:sz="0" w:space="0" w:color="auto"/>
          </w:divBdr>
          <w:divsChild>
            <w:div w:id="91510740">
              <w:marLeft w:val="0"/>
              <w:marRight w:val="0"/>
              <w:marTop w:val="0"/>
              <w:marBottom w:val="0"/>
              <w:divBdr>
                <w:top w:val="none" w:sz="0" w:space="0" w:color="auto"/>
                <w:left w:val="none" w:sz="0" w:space="0" w:color="auto"/>
                <w:bottom w:val="none" w:sz="0" w:space="0" w:color="auto"/>
                <w:right w:val="none" w:sz="0" w:space="0" w:color="auto"/>
              </w:divBdr>
              <w:divsChild>
                <w:div w:id="2438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8733">
          <w:marLeft w:val="0"/>
          <w:marRight w:val="0"/>
          <w:marTop w:val="0"/>
          <w:marBottom w:val="0"/>
          <w:divBdr>
            <w:top w:val="none" w:sz="0" w:space="0" w:color="auto"/>
            <w:left w:val="none" w:sz="0" w:space="0" w:color="auto"/>
            <w:bottom w:val="none" w:sz="0" w:space="0" w:color="auto"/>
            <w:right w:val="none" w:sz="0" w:space="0" w:color="auto"/>
          </w:divBdr>
          <w:divsChild>
            <w:div w:id="655307001">
              <w:marLeft w:val="0"/>
              <w:marRight w:val="0"/>
              <w:marTop w:val="0"/>
              <w:marBottom w:val="0"/>
              <w:divBdr>
                <w:top w:val="none" w:sz="0" w:space="0" w:color="auto"/>
                <w:left w:val="none" w:sz="0" w:space="0" w:color="auto"/>
                <w:bottom w:val="none" w:sz="0" w:space="0" w:color="auto"/>
                <w:right w:val="none" w:sz="0" w:space="0" w:color="auto"/>
              </w:divBdr>
              <w:divsChild>
                <w:div w:id="112403653">
                  <w:marLeft w:val="0"/>
                  <w:marRight w:val="0"/>
                  <w:marTop w:val="0"/>
                  <w:marBottom w:val="0"/>
                  <w:divBdr>
                    <w:top w:val="none" w:sz="0" w:space="0" w:color="auto"/>
                    <w:left w:val="none" w:sz="0" w:space="0" w:color="auto"/>
                    <w:bottom w:val="none" w:sz="0" w:space="0" w:color="auto"/>
                    <w:right w:val="none" w:sz="0" w:space="0" w:color="auto"/>
                  </w:divBdr>
                  <w:divsChild>
                    <w:div w:id="492719769">
                      <w:marLeft w:val="0"/>
                      <w:marRight w:val="0"/>
                      <w:marTop w:val="0"/>
                      <w:marBottom w:val="0"/>
                      <w:divBdr>
                        <w:top w:val="none" w:sz="0" w:space="0" w:color="auto"/>
                        <w:left w:val="none" w:sz="0" w:space="0" w:color="auto"/>
                        <w:bottom w:val="none" w:sz="0" w:space="0" w:color="auto"/>
                        <w:right w:val="none" w:sz="0" w:space="0" w:color="auto"/>
                      </w:divBdr>
                    </w:div>
                    <w:div w:id="1929651127">
                      <w:marLeft w:val="0"/>
                      <w:marRight w:val="0"/>
                      <w:marTop w:val="0"/>
                      <w:marBottom w:val="0"/>
                      <w:divBdr>
                        <w:top w:val="none" w:sz="0" w:space="0" w:color="auto"/>
                        <w:left w:val="none" w:sz="0" w:space="0" w:color="auto"/>
                        <w:bottom w:val="none" w:sz="0" w:space="0" w:color="auto"/>
                        <w:right w:val="none" w:sz="0" w:space="0" w:color="auto"/>
                      </w:divBdr>
                    </w:div>
                    <w:div w:id="846482934">
                      <w:marLeft w:val="0"/>
                      <w:marRight w:val="0"/>
                      <w:marTop w:val="0"/>
                      <w:marBottom w:val="0"/>
                      <w:divBdr>
                        <w:top w:val="none" w:sz="0" w:space="0" w:color="auto"/>
                        <w:left w:val="none" w:sz="0" w:space="0" w:color="auto"/>
                        <w:bottom w:val="none" w:sz="0" w:space="0" w:color="auto"/>
                        <w:right w:val="none" w:sz="0" w:space="0" w:color="auto"/>
                      </w:divBdr>
                    </w:div>
                    <w:div w:id="10230386">
                      <w:marLeft w:val="0"/>
                      <w:marRight w:val="0"/>
                      <w:marTop w:val="0"/>
                      <w:marBottom w:val="0"/>
                      <w:divBdr>
                        <w:top w:val="none" w:sz="0" w:space="0" w:color="auto"/>
                        <w:left w:val="none" w:sz="0" w:space="0" w:color="auto"/>
                        <w:bottom w:val="none" w:sz="0" w:space="0" w:color="auto"/>
                        <w:right w:val="none" w:sz="0" w:space="0" w:color="auto"/>
                      </w:divBdr>
                    </w:div>
                    <w:div w:id="150147355">
                      <w:marLeft w:val="0"/>
                      <w:marRight w:val="0"/>
                      <w:marTop w:val="0"/>
                      <w:marBottom w:val="0"/>
                      <w:divBdr>
                        <w:top w:val="none" w:sz="0" w:space="0" w:color="auto"/>
                        <w:left w:val="none" w:sz="0" w:space="0" w:color="auto"/>
                        <w:bottom w:val="none" w:sz="0" w:space="0" w:color="auto"/>
                        <w:right w:val="none" w:sz="0" w:space="0" w:color="auto"/>
                      </w:divBdr>
                    </w:div>
                    <w:div w:id="1084841799">
                      <w:marLeft w:val="0"/>
                      <w:marRight w:val="0"/>
                      <w:marTop w:val="0"/>
                      <w:marBottom w:val="0"/>
                      <w:divBdr>
                        <w:top w:val="none" w:sz="0" w:space="0" w:color="auto"/>
                        <w:left w:val="none" w:sz="0" w:space="0" w:color="auto"/>
                        <w:bottom w:val="none" w:sz="0" w:space="0" w:color="auto"/>
                        <w:right w:val="none" w:sz="0" w:space="0" w:color="auto"/>
                      </w:divBdr>
                    </w:div>
                    <w:div w:id="940796798">
                      <w:marLeft w:val="0"/>
                      <w:marRight w:val="0"/>
                      <w:marTop w:val="0"/>
                      <w:marBottom w:val="0"/>
                      <w:divBdr>
                        <w:top w:val="none" w:sz="0" w:space="0" w:color="auto"/>
                        <w:left w:val="none" w:sz="0" w:space="0" w:color="auto"/>
                        <w:bottom w:val="none" w:sz="0" w:space="0" w:color="auto"/>
                        <w:right w:val="none" w:sz="0" w:space="0" w:color="auto"/>
                      </w:divBdr>
                    </w:div>
                    <w:div w:id="2044478566">
                      <w:marLeft w:val="0"/>
                      <w:marRight w:val="0"/>
                      <w:marTop w:val="0"/>
                      <w:marBottom w:val="0"/>
                      <w:divBdr>
                        <w:top w:val="none" w:sz="0" w:space="0" w:color="auto"/>
                        <w:left w:val="none" w:sz="0" w:space="0" w:color="auto"/>
                        <w:bottom w:val="none" w:sz="0" w:space="0" w:color="auto"/>
                        <w:right w:val="none" w:sz="0" w:space="0" w:color="auto"/>
                      </w:divBdr>
                    </w:div>
                    <w:div w:id="6243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7256">
          <w:marLeft w:val="0"/>
          <w:marRight w:val="0"/>
          <w:marTop w:val="0"/>
          <w:marBottom w:val="0"/>
          <w:divBdr>
            <w:top w:val="none" w:sz="0" w:space="0" w:color="auto"/>
            <w:left w:val="none" w:sz="0" w:space="0" w:color="auto"/>
            <w:bottom w:val="none" w:sz="0" w:space="0" w:color="auto"/>
            <w:right w:val="none" w:sz="0" w:space="0" w:color="auto"/>
          </w:divBdr>
          <w:divsChild>
            <w:div w:id="225342411">
              <w:marLeft w:val="0"/>
              <w:marRight w:val="0"/>
              <w:marTop w:val="0"/>
              <w:marBottom w:val="0"/>
              <w:divBdr>
                <w:top w:val="none" w:sz="0" w:space="0" w:color="auto"/>
                <w:left w:val="none" w:sz="0" w:space="0" w:color="auto"/>
                <w:bottom w:val="none" w:sz="0" w:space="0" w:color="auto"/>
                <w:right w:val="none" w:sz="0" w:space="0" w:color="auto"/>
              </w:divBdr>
              <w:divsChild>
                <w:div w:id="1978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5286303">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793248">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667591">
      <w:bodyDiv w:val="1"/>
      <w:marLeft w:val="0"/>
      <w:marRight w:val="0"/>
      <w:marTop w:val="0"/>
      <w:marBottom w:val="0"/>
      <w:divBdr>
        <w:top w:val="none" w:sz="0" w:space="0" w:color="auto"/>
        <w:left w:val="none" w:sz="0" w:space="0" w:color="auto"/>
        <w:bottom w:val="none" w:sz="0" w:space="0" w:color="auto"/>
        <w:right w:val="none" w:sz="0" w:space="0" w:color="auto"/>
      </w:divBdr>
      <w:divsChild>
        <w:div w:id="1565489425">
          <w:marLeft w:val="0"/>
          <w:marRight w:val="0"/>
          <w:marTop w:val="225"/>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19680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09064">
      <w:bodyDiv w:val="1"/>
      <w:marLeft w:val="0"/>
      <w:marRight w:val="0"/>
      <w:marTop w:val="0"/>
      <w:marBottom w:val="0"/>
      <w:divBdr>
        <w:top w:val="none" w:sz="0" w:space="0" w:color="auto"/>
        <w:left w:val="none" w:sz="0" w:space="0" w:color="auto"/>
        <w:bottom w:val="none" w:sz="0" w:space="0" w:color="auto"/>
        <w:right w:val="none" w:sz="0" w:space="0" w:color="auto"/>
      </w:divBdr>
      <w:divsChild>
        <w:div w:id="566648492">
          <w:marLeft w:val="0"/>
          <w:marRight w:val="0"/>
          <w:marTop w:val="0"/>
          <w:marBottom w:val="375"/>
          <w:divBdr>
            <w:top w:val="none" w:sz="0" w:space="0" w:color="auto"/>
            <w:left w:val="none" w:sz="0" w:space="0" w:color="auto"/>
            <w:bottom w:val="none" w:sz="0" w:space="0" w:color="auto"/>
            <w:right w:val="none" w:sz="0" w:space="0" w:color="auto"/>
          </w:divBdr>
          <w:divsChild>
            <w:div w:id="1760565170">
              <w:marLeft w:val="0"/>
              <w:marRight w:val="0"/>
              <w:marTop w:val="0"/>
              <w:marBottom w:val="0"/>
              <w:divBdr>
                <w:top w:val="none" w:sz="0" w:space="0" w:color="auto"/>
                <w:left w:val="none" w:sz="0" w:space="0" w:color="auto"/>
                <w:bottom w:val="none" w:sz="0" w:space="0" w:color="auto"/>
                <w:right w:val="none" w:sz="0" w:space="0" w:color="auto"/>
              </w:divBdr>
              <w:divsChild>
                <w:div w:id="589432338">
                  <w:marLeft w:val="0"/>
                  <w:marRight w:val="0"/>
                  <w:marTop w:val="0"/>
                  <w:marBottom w:val="0"/>
                  <w:divBdr>
                    <w:top w:val="none" w:sz="0" w:space="0" w:color="auto"/>
                    <w:left w:val="none" w:sz="0" w:space="0" w:color="auto"/>
                    <w:bottom w:val="none" w:sz="0" w:space="0" w:color="auto"/>
                    <w:right w:val="none" w:sz="0" w:space="0" w:color="auto"/>
                  </w:divBdr>
                  <w:divsChild>
                    <w:div w:id="913508216">
                      <w:marLeft w:val="0"/>
                      <w:marRight w:val="0"/>
                      <w:marTop w:val="0"/>
                      <w:marBottom w:val="0"/>
                      <w:divBdr>
                        <w:top w:val="none" w:sz="0" w:space="0" w:color="auto"/>
                        <w:left w:val="none" w:sz="0" w:space="0" w:color="auto"/>
                        <w:bottom w:val="none" w:sz="0" w:space="0" w:color="auto"/>
                        <w:right w:val="none" w:sz="0" w:space="0" w:color="auto"/>
                      </w:divBdr>
                      <w:divsChild>
                        <w:div w:id="20484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02728">
          <w:marLeft w:val="0"/>
          <w:marRight w:val="0"/>
          <w:marTop w:val="0"/>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797883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3946615">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682404">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071604">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2663189">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306789">
      <w:bodyDiv w:val="1"/>
      <w:marLeft w:val="0"/>
      <w:marRight w:val="0"/>
      <w:marTop w:val="0"/>
      <w:marBottom w:val="0"/>
      <w:divBdr>
        <w:top w:val="none" w:sz="0" w:space="0" w:color="auto"/>
        <w:left w:val="none" w:sz="0" w:space="0" w:color="auto"/>
        <w:bottom w:val="none" w:sz="0" w:space="0" w:color="auto"/>
        <w:right w:val="none" w:sz="0" w:space="0" w:color="auto"/>
      </w:divBdr>
      <w:divsChild>
        <w:div w:id="992416929">
          <w:marLeft w:val="0"/>
          <w:marRight w:val="0"/>
          <w:marTop w:val="0"/>
          <w:marBottom w:val="0"/>
          <w:divBdr>
            <w:top w:val="none" w:sz="0" w:space="0" w:color="auto"/>
            <w:left w:val="none" w:sz="0" w:space="0" w:color="auto"/>
            <w:bottom w:val="none" w:sz="0" w:space="0" w:color="auto"/>
            <w:right w:val="none" w:sz="0" w:space="0" w:color="auto"/>
          </w:divBdr>
          <w:divsChild>
            <w:div w:id="415320185">
              <w:marLeft w:val="0"/>
              <w:marRight w:val="0"/>
              <w:marTop w:val="0"/>
              <w:marBottom w:val="0"/>
              <w:divBdr>
                <w:top w:val="none" w:sz="0" w:space="0" w:color="auto"/>
                <w:left w:val="none" w:sz="0" w:space="0" w:color="auto"/>
                <w:bottom w:val="none" w:sz="0" w:space="0" w:color="auto"/>
                <w:right w:val="none" w:sz="0" w:space="0" w:color="auto"/>
              </w:divBdr>
            </w:div>
          </w:divsChild>
        </w:div>
        <w:div w:id="99881773">
          <w:marLeft w:val="0"/>
          <w:marRight w:val="0"/>
          <w:marTop w:val="0"/>
          <w:marBottom w:val="0"/>
          <w:divBdr>
            <w:top w:val="none" w:sz="0" w:space="0" w:color="auto"/>
            <w:left w:val="none" w:sz="0" w:space="0" w:color="auto"/>
            <w:bottom w:val="none" w:sz="0" w:space="0" w:color="auto"/>
            <w:right w:val="none" w:sz="0" w:space="0" w:color="auto"/>
          </w:divBdr>
          <w:divsChild>
            <w:div w:id="910164676">
              <w:marLeft w:val="0"/>
              <w:marRight w:val="0"/>
              <w:marTop w:val="0"/>
              <w:marBottom w:val="0"/>
              <w:divBdr>
                <w:top w:val="none" w:sz="0" w:space="0" w:color="auto"/>
                <w:left w:val="none" w:sz="0" w:space="0" w:color="auto"/>
                <w:bottom w:val="none" w:sz="0" w:space="0" w:color="auto"/>
                <w:right w:val="none" w:sz="0" w:space="0" w:color="auto"/>
              </w:divBdr>
            </w:div>
          </w:divsChild>
        </w:div>
        <w:div w:id="774593470">
          <w:marLeft w:val="0"/>
          <w:marRight w:val="0"/>
          <w:marTop w:val="0"/>
          <w:marBottom w:val="0"/>
          <w:divBdr>
            <w:top w:val="none" w:sz="0" w:space="0" w:color="auto"/>
            <w:left w:val="none" w:sz="0" w:space="0" w:color="auto"/>
            <w:bottom w:val="none" w:sz="0" w:space="0" w:color="auto"/>
            <w:right w:val="none" w:sz="0" w:space="0" w:color="auto"/>
          </w:divBdr>
          <w:divsChild>
            <w:div w:id="739249918">
              <w:marLeft w:val="0"/>
              <w:marRight w:val="0"/>
              <w:marTop w:val="0"/>
              <w:marBottom w:val="0"/>
              <w:divBdr>
                <w:top w:val="none" w:sz="0" w:space="0" w:color="auto"/>
                <w:left w:val="none" w:sz="0" w:space="0" w:color="auto"/>
                <w:bottom w:val="none" w:sz="0" w:space="0" w:color="auto"/>
                <w:right w:val="none" w:sz="0" w:space="0" w:color="auto"/>
              </w:divBdr>
            </w:div>
          </w:divsChild>
        </w:div>
        <w:div w:id="339358412">
          <w:marLeft w:val="0"/>
          <w:marRight w:val="0"/>
          <w:marTop w:val="0"/>
          <w:marBottom w:val="0"/>
          <w:divBdr>
            <w:top w:val="none" w:sz="0" w:space="0" w:color="auto"/>
            <w:left w:val="none" w:sz="0" w:space="0" w:color="auto"/>
            <w:bottom w:val="none" w:sz="0" w:space="0" w:color="auto"/>
            <w:right w:val="none" w:sz="0" w:space="0" w:color="auto"/>
          </w:divBdr>
          <w:divsChild>
            <w:div w:id="8917176">
              <w:marLeft w:val="0"/>
              <w:marRight w:val="0"/>
              <w:marTop w:val="0"/>
              <w:marBottom w:val="0"/>
              <w:divBdr>
                <w:top w:val="none" w:sz="0" w:space="0" w:color="auto"/>
                <w:left w:val="none" w:sz="0" w:space="0" w:color="auto"/>
                <w:bottom w:val="none" w:sz="0" w:space="0" w:color="auto"/>
                <w:right w:val="none" w:sz="0" w:space="0" w:color="auto"/>
              </w:divBdr>
              <w:divsChild>
                <w:div w:id="7912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6401">
          <w:marLeft w:val="0"/>
          <w:marRight w:val="0"/>
          <w:marTop w:val="0"/>
          <w:marBottom w:val="0"/>
          <w:divBdr>
            <w:top w:val="none" w:sz="0" w:space="0" w:color="auto"/>
            <w:left w:val="none" w:sz="0" w:space="0" w:color="auto"/>
            <w:bottom w:val="none" w:sz="0" w:space="0" w:color="auto"/>
            <w:right w:val="none" w:sz="0" w:space="0" w:color="auto"/>
          </w:divBdr>
          <w:divsChild>
            <w:div w:id="2018145385">
              <w:marLeft w:val="0"/>
              <w:marRight w:val="0"/>
              <w:marTop w:val="0"/>
              <w:marBottom w:val="0"/>
              <w:divBdr>
                <w:top w:val="none" w:sz="0" w:space="0" w:color="auto"/>
                <w:left w:val="none" w:sz="0" w:space="0" w:color="auto"/>
                <w:bottom w:val="none" w:sz="0" w:space="0" w:color="auto"/>
                <w:right w:val="none" w:sz="0" w:space="0" w:color="auto"/>
              </w:divBdr>
              <w:divsChild>
                <w:div w:id="9862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5748">
          <w:marLeft w:val="0"/>
          <w:marRight w:val="0"/>
          <w:marTop w:val="0"/>
          <w:marBottom w:val="0"/>
          <w:divBdr>
            <w:top w:val="none" w:sz="0" w:space="0" w:color="auto"/>
            <w:left w:val="none" w:sz="0" w:space="0" w:color="auto"/>
            <w:bottom w:val="none" w:sz="0" w:space="0" w:color="auto"/>
            <w:right w:val="none" w:sz="0" w:space="0" w:color="auto"/>
          </w:divBdr>
          <w:divsChild>
            <w:div w:id="602618459">
              <w:marLeft w:val="0"/>
              <w:marRight w:val="0"/>
              <w:marTop w:val="0"/>
              <w:marBottom w:val="0"/>
              <w:divBdr>
                <w:top w:val="none" w:sz="0" w:space="0" w:color="auto"/>
                <w:left w:val="none" w:sz="0" w:space="0" w:color="auto"/>
                <w:bottom w:val="none" w:sz="0" w:space="0" w:color="auto"/>
                <w:right w:val="none" w:sz="0" w:space="0" w:color="auto"/>
              </w:divBdr>
              <w:divsChild>
                <w:div w:id="75983066">
                  <w:marLeft w:val="0"/>
                  <w:marRight w:val="0"/>
                  <w:marTop w:val="0"/>
                  <w:marBottom w:val="0"/>
                  <w:divBdr>
                    <w:top w:val="none" w:sz="0" w:space="0" w:color="auto"/>
                    <w:left w:val="none" w:sz="0" w:space="0" w:color="auto"/>
                    <w:bottom w:val="none" w:sz="0" w:space="0" w:color="auto"/>
                    <w:right w:val="none" w:sz="0" w:space="0" w:color="auto"/>
                  </w:divBdr>
                  <w:divsChild>
                    <w:div w:id="1437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0046">
          <w:marLeft w:val="0"/>
          <w:marRight w:val="0"/>
          <w:marTop w:val="0"/>
          <w:marBottom w:val="0"/>
          <w:divBdr>
            <w:top w:val="none" w:sz="0" w:space="0" w:color="auto"/>
            <w:left w:val="none" w:sz="0" w:space="0" w:color="auto"/>
            <w:bottom w:val="none" w:sz="0" w:space="0" w:color="auto"/>
            <w:right w:val="none" w:sz="0" w:space="0" w:color="auto"/>
          </w:divBdr>
          <w:divsChild>
            <w:div w:id="1739592547">
              <w:marLeft w:val="0"/>
              <w:marRight w:val="0"/>
              <w:marTop w:val="0"/>
              <w:marBottom w:val="0"/>
              <w:divBdr>
                <w:top w:val="none" w:sz="0" w:space="0" w:color="auto"/>
                <w:left w:val="none" w:sz="0" w:space="0" w:color="auto"/>
                <w:bottom w:val="none" w:sz="0" w:space="0" w:color="auto"/>
                <w:right w:val="none" w:sz="0" w:space="0" w:color="auto"/>
              </w:divBdr>
              <w:divsChild>
                <w:div w:id="9845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582329">
      <w:bodyDiv w:val="1"/>
      <w:marLeft w:val="0"/>
      <w:marRight w:val="0"/>
      <w:marTop w:val="0"/>
      <w:marBottom w:val="0"/>
      <w:divBdr>
        <w:top w:val="none" w:sz="0" w:space="0" w:color="auto"/>
        <w:left w:val="none" w:sz="0" w:space="0" w:color="auto"/>
        <w:bottom w:val="none" w:sz="0" w:space="0" w:color="auto"/>
        <w:right w:val="none" w:sz="0" w:space="0" w:color="auto"/>
      </w:divBdr>
      <w:divsChild>
        <w:div w:id="1389842023">
          <w:marLeft w:val="0"/>
          <w:marRight w:val="0"/>
          <w:marTop w:val="225"/>
          <w:marBottom w:val="0"/>
          <w:divBdr>
            <w:top w:val="none" w:sz="0" w:space="0" w:color="auto"/>
            <w:left w:val="none" w:sz="0" w:space="0" w:color="auto"/>
            <w:bottom w:val="none" w:sz="0" w:space="0" w:color="auto"/>
            <w:right w:val="none" w:sz="0" w:space="0" w:color="auto"/>
          </w:divBdr>
        </w:div>
      </w:divsChild>
    </w:div>
    <w:div w:id="1339818110">
      <w:bodyDiv w:val="1"/>
      <w:marLeft w:val="0"/>
      <w:marRight w:val="0"/>
      <w:marTop w:val="0"/>
      <w:marBottom w:val="0"/>
      <w:divBdr>
        <w:top w:val="none" w:sz="0" w:space="0" w:color="auto"/>
        <w:left w:val="none" w:sz="0" w:space="0" w:color="auto"/>
        <w:bottom w:val="none" w:sz="0" w:space="0" w:color="auto"/>
        <w:right w:val="none" w:sz="0" w:space="0" w:color="auto"/>
      </w:divBdr>
      <w:divsChild>
        <w:div w:id="340936024">
          <w:marLeft w:val="0"/>
          <w:marRight w:val="0"/>
          <w:marTop w:val="0"/>
          <w:marBottom w:val="0"/>
          <w:divBdr>
            <w:top w:val="none" w:sz="0" w:space="0" w:color="auto"/>
            <w:left w:val="none" w:sz="0" w:space="0" w:color="auto"/>
            <w:bottom w:val="none" w:sz="0" w:space="0" w:color="auto"/>
            <w:right w:val="none" w:sz="0" w:space="0" w:color="auto"/>
          </w:divBdr>
          <w:divsChild>
            <w:div w:id="174081982">
              <w:marLeft w:val="0"/>
              <w:marRight w:val="0"/>
              <w:marTop w:val="0"/>
              <w:marBottom w:val="0"/>
              <w:divBdr>
                <w:top w:val="none" w:sz="0" w:space="0" w:color="auto"/>
                <w:left w:val="none" w:sz="0" w:space="0" w:color="auto"/>
                <w:bottom w:val="none" w:sz="0" w:space="0" w:color="auto"/>
                <w:right w:val="none" w:sz="0" w:space="0" w:color="auto"/>
              </w:divBdr>
              <w:divsChild>
                <w:div w:id="95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304">
          <w:marLeft w:val="0"/>
          <w:marRight w:val="0"/>
          <w:marTop w:val="0"/>
          <w:marBottom w:val="0"/>
          <w:divBdr>
            <w:top w:val="none" w:sz="0" w:space="0" w:color="auto"/>
            <w:left w:val="none" w:sz="0" w:space="0" w:color="auto"/>
            <w:bottom w:val="none" w:sz="0" w:space="0" w:color="auto"/>
            <w:right w:val="none" w:sz="0" w:space="0" w:color="auto"/>
          </w:divBdr>
          <w:divsChild>
            <w:div w:id="536429205">
              <w:marLeft w:val="0"/>
              <w:marRight w:val="0"/>
              <w:marTop w:val="0"/>
              <w:marBottom w:val="0"/>
              <w:divBdr>
                <w:top w:val="none" w:sz="0" w:space="0" w:color="auto"/>
                <w:left w:val="none" w:sz="0" w:space="0" w:color="auto"/>
                <w:bottom w:val="none" w:sz="0" w:space="0" w:color="auto"/>
                <w:right w:val="none" w:sz="0" w:space="0" w:color="auto"/>
              </w:divBdr>
              <w:divsChild>
                <w:div w:id="1111053108">
                  <w:marLeft w:val="0"/>
                  <w:marRight w:val="0"/>
                  <w:marTop w:val="0"/>
                  <w:marBottom w:val="0"/>
                  <w:divBdr>
                    <w:top w:val="none" w:sz="0" w:space="0" w:color="auto"/>
                    <w:left w:val="none" w:sz="0" w:space="0" w:color="auto"/>
                    <w:bottom w:val="none" w:sz="0" w:space="0" w:color="auto"/>
                    <w:right w:val="none" w:sz="0" w:space="0" w:color="auto"/>
                  </w:divBdr>
                  <w:divsChild>
                    <w:div w:id="1393116176">
                      <w:marLeft w:val="0"/>
                      <w:marRight w:val="0"/>
                      <w:marTop w:val="0"/>
                      <w:marBottom w:val="0"/>
                      <w:divBdr>
                        <w:top w:val="none" w:sz="0" w:space="0" w:color="auto"/>
                        <w:left w:val="none" w:sz="0" w:space="0" w:color="auto"/>
                        <w:bottom w:val="none" w:sz="0" w:space="0" w:color="auto"/>
                        <w:right w:val="none" w:sz="0" w:space="0" w:color="auto"/>
                      </w:divBdr>
                    </w:div>
                    <w:div w:id="639118780">
                      <w:marLeft w:val="0"/>
                      <w:marRight w:val="0"/>
                      <w:marTop w:val="0"/>
                      <w:marBottom w:val="0"/>
                      <w:divBdr>
                        <w:top w:val="none" w:sz="0" w:space="0" w:color="auto"/>
                        <w:left w:val="none" w:sz="0" w:space="0" w:color="auto"/>
                        <w:bottom w:val="none" w:sz="0" w:space="0" w:color="auto"/>
                        <w:right w:val="none" w:sz="0" w:space="0" w:color="auto"/>
                      </w:divBdr>
                    </w:div>
                    <w:div w:id="702365498">
                      <w:marLeft w:val="0"/>
                      <w:marRight w:val="0"/>
                      <w:marTop w:val="0"/>
                      <w:marBottom w:val="0"/>
                      <w:divBdr>
                        <w:top w:val="none" w:sz="0" w:space="0" w:color="auto"/>
                        <w:left w:val="none" w:sz="0" w:space="0" w:color="auto"/>
                        <w:bottom w:val="none" w:sz="0" w:space="0" w:color="auto"/>
                        <w:right w:val="none" w:sz="0" w:space="0" w:color="auto"/>
                      </w:divBdr>
                    </w:div>
                    <w:div w:id="779884151">
                      <w:marLeft w:val="0"/>
                      <w:marRight w:val="0"/>
                      <w:marTop w:val="0"/>
                      <w:marBottom w:val="0"/>
                      <w:divBdr>
                        <w:top w:val="none" w:sz="0" w:space="0" w:color="auto"/>
                        <w:left w:val="none" w:sz="0" w:space="0" w:color="auto"/>
                        <w:bottom w:val="none" w:sz="0" w:space="0" w:color="auto"/>
                        <w:right w:val="none" w:sz="0" w:space="0" w:color="auto"/>
                      </w:divBdr>
                    </w:div>
                    <w:div w:id="1785155611">
                      <w:marLeft w:val="0"/>
                      <w:marRight w:val="0"/>
                      <w:marTop w:val="0"/>
                      <w:marBottom w:val="0"/>
                      <w:divBdr>
                        <w:top w:val="none" w:sz="0" w:space="0" w:color="auto"/>
                        <w:left w:val="none" w:sz="0" w:space="0" w:color="auto"/>
                        <w:bottom w:val="none" w:sz="0" w:space="0" w:color="auto"/>
                        <w:right w:val="none" w:sz="0" w:space="0" w:color="auto"/>
                      </w:divBdr>
                    </w:div>
                    <w:div w:id="1150831471">
                      <w:marLeft w:val="0"/>
                      <w:marRight w:val="0"/>
                      <w:marTop w:val="0"/>
                      <w:marBottom w:val="0"/>
                      <w:divBdr>
                        <w:top w:val="none" w:sz="0" w:space="0" w:color="auto"/>
                        <w:left w:val="none" w:sz="0" w:space="0" w:color="auto"/>
                        <w:bottom w:val="none" w:sz="0" w:space="0" w:color="auto"/>
                        <w:right w:val="none" w:sz="0" w:space="0" w:color="auto"/>
                      </w:divBdr>
                    </w:div>
                    <w:div w:id="97793661">
                      <w:marLeft w:val="0"/>
                      <w:marRight w:val="0"/>
                      <w:marTop w:val="0"/>
                      <w:marBottom w:val="0"/>
                      <w:divBdr>
                        <w:top w:val="none" w:sz="0" w:space="0" w:color="auto"/>
                        <w:left w:val="none" w:sz="0" w:space="0" w:color="auto"/>
                        <w:bottom w:val="none" w:sz="0" w:space="0" w:color="auto"/>
                        <w:right w:val="none" w:sz="0" w:space="0" w:color="auto"/>
                      </w:divBdr>
                    </w:div>
                    <w:div w:id="1847792022">
                      <w:marLeft w:val="0"/>
                      <w:marRight w:val="0"/>
                      <w:marTop w:val="0"/>
                      <w:marBottom w:val="0"/>
                      <w:divBdr>
                        <w:top w:val="none" w:sz="0" w:space="0" w:color="auto"/>
                        <w:left w:val="none" w:sz="0" w:space="0" w:color="auto"/>
                        <w:bottom w:val="none" w:sz="0" w:space="0" w:color="auto"/>
                        <w:right w:val="none" w:sz="0" w:space="0" w:color="auto"/>
                      </w:divBdr>
                    </w:div>
                    <w:div w:id="5777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2770">
          <w:marLeft w:val="0"/>
          <w:marRight w:val="0"/>
          <w:marTop w:val="0"/>
          <w:marBottom w:val="0"/>
          <w:divBdr>
            <w:top w:val="none" w:sz="0" w:space="0" w:color="auto"/>
            <w:left w:val="none" w:sz="0" w:space="0" w:color="auto"/>
            <w:bottom w:val="none" w:sz="0" w:space="0" w:color="auto"/>
            <w:right w:val="none" w:sz="0" w:space="0" w:color="auto"/>
          </w:divBdr>
          <w:divsChild>
            <w:div w:id="919098246">
              <w:marLeft w:val="0"/>
              <w:marRight w:val="0"/>
              <w:marTop w:val="0"/>
              <w:marBottom w:val="0"/>
              <w:divBdr>
                <w:top w:val="none" w:sz="0" w:space="0" w:color="auto"/>
                <w:left w:val="none" w:sz="0" w:space="0" w:color="auto"/>
                <w:bottom w:val="none" w:sz="0" w:space="0" w:color="auto"/>
                <w:right w:val="none" w:sz="0" w:space="0" w:color="auto"/>
              </w:divBdr>
              <w:divsChild>
                <w:div w:id="5134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1879693">
      <w:bodyDiv w:val="1"/>
      <w:marLeft w:val="0"/>
      <w:marRight w:val="0"/>
      <w:marTop w:val="0"/>
      <w:marBottom w:val="0"/>
      <w:divBdr>
        <w:top w:val="none" w:sz="0" w:space="0" w:color="auto"/>
        <w:left w:val="none" w:sz="0" w:space="0" w:color="auto"/>
        <w:bottom w:val="none" w:sz="0" w:space="0" w:color="auto"/>
        <w:right w:val="none" w:sz="0" w:space="0" w:color="auto"/>
      </w:divBdr>
    </w:div>
    <w:div w:id="1351948304">
      <w:bodyDiv w:val="1"/>
      <w:marLeft w:val="0"/>
      <w:marRight w:val="0"/>
      <w:marTop w:val="0"/>
      <w:marBottom w:val="0"/>
      <w:divBdr>
        <w:top w:val="none" w:sz="0" w:space="0" w:color="auto"/>
        <w:left w:val="none" w:sz="0" w:space="0" w:color="auto"/>
        <w:bottom w:val="none" w:sz="0" w:space="0" w:color="auto"/>
        <w:right w:val="none" w:sz="0" w:space="0" w:color="auto"/>
      </w:divBdr>
      <w:divsChild>
        <w:div w:id="1831604252">
          <w:marLeft w:val="0"/>
          <w:marRight w:val="0"/>
          <w:marTop w:val="225"/>
          <w:marBottom w:val="0"/>
          <w:divBdr>
            <w:top w:val="none" w:sz="0" w:space="0" w:color="auto"/>
            <w:left w:val="none" w:sz="0" w:space="0" w:color="auto"/>
            <w:bottom w:val="none" w:sz="0" w:space="0" w:color="auto"/>
            <w:right w:val="none" w:sz="0" w:space="0" w:color="auto"/>
          </w:divBdr>
        </w:div>
      </w:divsChild>
    </w:div>
    <w:div w:id="1352489814">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023232">
      <w:bodyDiv w:val="1"/>
      <w:marLeft w:val="0"/>
      <w:marRight w:val="0"/>
      <w:marTop w:val="0"/>
      <w:marBottom w:val="0"/>
      <w:divBdr>
        <w:top w:val="none" w:sz="0" w:space="0" w:color="auto"/>
        <w:left w:val="none" w:sz="0" w:space="0" w:color="auto"/>
        <w:bottom w:val="none" w:sz="0" w:space="0" w:color="auto"/>
        <w:right w:val="none" w:sz="0" w:space="0" w:color="auto"/>
      </w:divBdr>
      <w:divsChild>
        <w:div w:id="2054424879">
          <w:marLeft w:val="0"/>
          <w:marRight w:val="0"/>
          <w:marTop w:val="225"/>
          <w:marBottom w:val="0"/>
          <w:divBdr>
            <w:top w:val="none" w:sz="0" w:space="0" w:color="auto"/>
            <w:left w:val="none" w:sz="0" w:space="0" w:color="auto"/>
            <w:bottom w:val="none" w:sz="0" w:space="0" w:color="auto"/>
            <w:right w:val="none" w:sz="0" w:space="0" w:color="auto"/>
          </w:divBdr>
        </w:div>
      </w:divsChild>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59699908">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8168308">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553308">
      <w:bodyDiv w:val="1"/>
      <w:marLeft w:val="0"/>
      <w:marRight w:val="0"/>
      <w:marTop w:val="0"/>
      <w:marBottom w:val="0"/>
      <w:divBdr>
        <w:top w:val="none" w:sz="0" w:space="0" w:color="auto"/>
        <w:left w:val="none" w:sz="0" w:space="0" w:color="auto"/>
        <w:bottom w:val="none" w:sz="0" w:space="0" w:color="auto"/>
        <w:right w:val="none" w:sz="0" w:space="0" w:color="auto"/>
      </w:divBdr>
      <w:divsChild>
        <w:div w:id="214588628">
          <w:marLeft w:val="0"/>
          <w:marRight w:val="0"/>
          <w:marTop w:val="225"/>
          <w:marBottom w:val="0"/>
          <w:divBdr>
            <w:top w:val="none" w:sz="0" w:space="0" w:color="auto"/>
            <w:left w:val="none" w:sz="0" w:space="0" w:color="auto"/>
            <w:bottom w:val="none" w:sz="0" w:space="0" w:color="auto"/>
            <w:right w:val="none" w:sz="0" w:space="0" w:color="auto"/>
          </w:divBdr>
        </w:div>
      </w:divsChild>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4520530">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224245">
      <w:bodyDiv w:val="1"/>
      <w:marLeft w:val="0"/>
      <w:marRight w:val="0"/>
      <w:marTop w:val="0"/>
      <w:marBottom w:val="0"/>
      <w:divBdr>
        <w:top w:val="none" w:sz="0" w:space="0" w:color="auto"/>
        <w:left w:val="none" w:sz="0" w:space="0" w:color="auto"/>
        <w:bottom w:val="none" w:sz="0" w:space="0" w:color="auto"/>
        <w:right w:val="none" w:sz="0" w:space="0" w:color="auto"/>
      </w:divBdr>
    </w:div>
    <w:div w:id="1387408098">
      <w:bodyDiv w:val="1"/>
      <w:marLeft w:val="0"/>
      <w:marRight w:val="0"/>
      <w:marTop w:val="0"/>
      <w:marBottom w:val="0"/>
      <w:divBdr>
        <w:top w:val="none" w:sz="0" w:space="0" w:color="auto"/>
        <w:left w:val="none" w:sz="0" w:space="0" w:color="auto"/>
        <w:bottom w:val="none" w:sz="0" w:space="0" w:color="auto"/>
        <w:right w:val="none" w:sz="0" w:space="0" w:color="auto"/>
      </w:divBdr>
      <w:divsChild>
        <w:div w:id="244917540">
          <w:marLeft w:val="225"/>
          <w:marRight w:val="225"/>
          <w:marTop w:val="150"/>
          <w:marBottom w:val="0"/>
          <w:divBdr>
            <w:top w:val="none" w:sz="0" w:space="0" w:color="auto"/>
            <w:left w:val="none" w:sz="0" w:space="0" w:color="auto"/>
            <w:bottom w:val="none" w:sz="0" w:space="0" w:color="auto"/>
            <w:right w:val="none" w:sz="0" w:space="0" w:color="auto"/>
          </w:divBdr>
        </w:div>
      </w:divsChild>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244716">
      <w:bodyDiv w:val="1"/>
      <w:marLeft w:val="0"/>
      <w:marRight w:val="0"/>
      <w:marTop w:val="0"/>
      <w:marBottom w:val="0"/>
      <w:divBdr>
        <w:top w:val="none" w:sz="0" w:space="0" w:color="auto"/>
        <w:left w:val="none" w:sz="0" w:space="0" w:color="auto"/>
        <w:bottom w:val="none" w:sz="0" w:space="0" w:color="auto"/>
        <w:right w:val="none" w:sz="0" w:space="0" w:color="auto"/>
      </w:divBdr>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24753">
      <w:bodyDiv w:val="1"/>
      <w:marLeft w:val="0"/>
      <w:marRight w:val="0"/>
      <w:marTop w:val="0"/>
      <w:marBottom w:val="0"/>
      <w:divBdr>
        <w:top w:val="none" w:sz="0" w:space="0" w:color="auto"/>
        <w:left w:val="none" w:sz="0" w:space="0" w:color="auto"/>
        <w:bottom w:val="none" w:sz="0" w:space="0" w:color="auto"/>
        <w:right w:val="none" w:sz="0" w:space="0" w:color="auto"/>
      </w:divBdr>
      <w:divsChild>
        <w:div w:id="1572424472">
          <w:marLeft w:val="0"/>
          <w:marRight w:val="0"/>
          <w:marTop w:val="0"/>
          <w:marBottom w:val="0"/>
          <w:divBdr>
            <w:top w:val="none" w:sz="0" w:space="0" w:color="auto"/>
            <w:left w:val="none" w:sz="0" w:space="0" w:color="auto"/>
            <w:bottom w:val="none" w:sz="0" w:space="0" w:color="auto"/>
            <w:right w:val="none" w:sz="0" w:space="0" w:color="auto"/>
          </w:divBdr>
        </w:div>
        <w:div w:id="1887251778">
          <w:marLeft w:val="0"/>
          <w:marRight w:val="0"/>
          <w:marTop w:val="0"/>
          <w:marBottom w:val="0"/>
          <w:divBdr>
            <w:top w:val="none" w:sz="0" w:space="0" w:color="auto"/>
            <w:left w:val="none" w:sz="0" w:space="0" w:color="auto"/>
            <w:bottom w:val="none" w:sz="0" w:space="0" w:color="auto"/>
            <w:right w:val="none" w:sz="0" w:space="0" w:color="auto"/>
          </w:divBdr>
        </w:div>
        <w:div w:id="1540311894">
          <w:marLeft w:val="0"/>
          <w:marRight w:val="0"/>
          <w:marTop w:val="375"/>
          <w:marBottom w:val="0"/>
          <w:divBdr>
            <w:top w:val="none" w:sz="0" w:space="0" w:color="auto"/>
            <w:left w:val="none" w:sz="0" w:space="0" w:color="auto"/>
            <w:bottom w:val="none" w:sz="0" w:space="0" w:color="auto"/>
            <w:right w:val="none" w:sz="0" w:space="0" w:color="auto"/>
          </w:divBdr>
        </w:div>
      </w:divsChild>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8763927">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471718">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3950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6903661">
      <w:bodyDiv w:val="1"/>
      <w:marLeft w:val="0"/>
      <w:marRight w:val="0"/>
      <w:marTop w:val="0"/>
      <w:marBottom w:val="0"/>
      <w:divBdr>
        <w:top w:val="none" w:sz="0" w:space="0" w:color="auto"/>
        <w:left w:val="none" w:sz="0" w:space="0" w:color="auto"/>
        <w:bottom w:val="none" w:sz="0" w:space="0" w:color="auto"/>
        <w:right w:val="none" w:sz="0" w:space="0" w:color="auto"/>
      </w:divBdr>
      <w:divsChild>
        <w:div w:id="1426802684">
          <w:marLeft w:val="0"/>
          <w:marRight w:val="0"/>
          <w:marTop w:val="225"/>
          <w:marBottom w:val="0"/>
          <w:divBdr>
            <w:top w:val="none" w:sz="0" w:space="0" w:color="auto"/>
            <w:left w:val="none" w:sz="0" w:space="0" w:color="auto"/>
            <w:bottom w:val="none" w:sz="0" w:space="0" w:color="auto"/>
            <w:right w:val="none" w:sz="0" w:space="0" w:color="auto"/>
          </w:divBdr>
        </w:div>
      </w:divsChild>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1679641">
      <w:bodyDiv w:val="1"/>
      <w:marLeft w:val="0"/>
      <w:marRight w:val="0"/>
      <w:marTop w:val="0"/>
      <w:marBottom w:val="0"/>
      <w:divBdr>
        <w:top w:val="none" w:sz="0" w:space="0" w:color="auto"/>
        <w:left w:val="none" w:sz="0" w:space="0" w:color="auto"/>
        <w:bottom w:val="none" w:sz="0" w:space="0" w:color="auto"/>
        <w:right w:val="none" w:sz="0" w:space="0" w:color="auto"/>
      </w:divBdr>
      <w:divsChild>
        <w:div w:id="534849353">
          <w:marLeft w:val="0"/>
          <w:marRight w:val="0"/>
          <w:marTop w:val="225"/>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218079">
      <w:bodyDiv w:val="1"/>
      <w:marLeft w:val="0"/>
      <w:marRight w:val="0"/>
      <w:marTop w:val="0"/>
      <w:marBottom w:val="0"/>
      <w:divBdr>
        <w:top w:val="none" w:sz="0" w:space="0" w:color="auto"/>
        <w:left w:val="none" w:sz="0" w:space="0" w:color="auto"/>
        <w:bottom w:val="none" w:sz="0" w:space="0" w:color="auto"/>
        <w:right w:val="none" w:sz="0" w:space="0" w:color="auto"/>
      </w:divBdr>
      <w:divsChild>
        <w:div w:id="483208347">
          <w:marLeft w:val="0"/>
          <w:marRight w:val="0"/>
          <w:marTop w:val="0"/>
          <w:marBottom w:val="0"/>
          <w:divBdr>
            <w:top w:val="none" w:sz="0" w:space="0" w:color="auto"/>
            <w:left w:val="none" w:sz="0" w:space="0" w:color="auto"/>
            <w:bottom w:val="none" w:sz="0" w:space="0" w:color="auto"/>
            <w:right w:val="none" w:sz="0" w:space="0" w:color="auto"/>
          </w:divBdr>
          <w:divsChild>
            <w:div w:id="10223739">
              <w:marLeft w:val="0"/>
              <w:marRight w:val="0"/>
              <w:marTop w:val="0"/>
              <w:marBottom w:val="0"/>
              <w:divBdr>
                <w:top w:val="none" w:sz="0" w:space="0" w:color="auto"/>
                <w:left w:val="none" w:sz="0" w:space="0" w:color="auto"/>
                <w:bottom w:val="none" w:sz="0" w:space="0" w:color="auto"/>
                <w:right w:val="none" w:sz="0" w:space="0" w:color="auto"/>
              </w:divBdr>
            </w:div>
          </w:divsChild>
        </w:div>
        <w:div w:id="1593974096">
          <w:marLeft w:val="0"/>
          <w:marRight w:val="0"/>
          <w:marTop w:val="0"/>
          <w:marBottom w:val="0"/>
          <w:divBdr>
            <w:top w:val="none" w:sz="0" w:space="0" w:color="auto"/>
            <w:left w:val="none" w:sz="0" w:space="0" w:color="auto"/>
            <w:bottom w:val="none" w:sz="0" w:space="0" w:color="auto"/>
            <w:right w:val="none" w:sz="0" w:space="0" w:color="auto"/>
          </w:divBdr>
          <w:divsChild>
            <w:div w:id="940573112">
              <w:marLeft w:val="0"/>
              <w:marRight w:val="0"/>
              <w:marTop w:val="0"/>
              <w:marBottom w:val="0"/>
              <w:divBdr>
                <w:top w:val="none" w:sz="0" w:space="0" w:color="auto"/>
                <w:left w:val="none" w:sz="0" w:space="0" w:color="auto"/>
                <w:bottom w:val="none" w:sz="0" w:space="0" w:color="auto"/>
                <w:right w:val="none" w:sz="0" w:space="0" w:color="auto"/>
              </w:divBdr>
              <w:divsChild>
                <w:div w:id="2956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5447">
          <w:marLeft w:val="0"/>
          <w:marRight w:val="0"/>
          <w:marTop w:val="0"/>
          <w:marBottom w:val="0"/>
          <w:divBdr>
            <w:top w:val="none" w:sz="0" w:space="0" w:color="auto"/>
            <w:left w:val="none" w:sz="0" w:space="0" w:color="auto"/>
            <w:bottom w:val="none" w:sz="0" w:space="0" w:color="auto"/>
            <w:right w:val="none" w:sz="0" w:space="0" w:color="auto"/>
          </w:divBdr>
          <w:divsChild>
            <w:div w:id="151919157">
              <w:marLeft w:val="0"/>
              <w:marRight w:val="0"/>
              <w:marTop w:val="0"/>
              <w:marBottom w:val="0"/>
              <w:divBdr>
                <w:top w:val="none" w:sz="0" w:space="0" w:color="auto"/>
                <w:left w:val="none" w:sz="0" w:space="0" w:color="auto"/>
                <w:bottom w:val="none" w:sz="0" w:space="0" w:color="auto"/>
                <w:right w:val="none" w:sz="0" w:space="0" w:color="auto"/>
              </w:divBdr>
              <w:divsChild>
                <w:div w:id="1270233406">
                  <w:marLeft w:val="0"/>
                  <w:marRight w:val="0"/>
                  <w:marTop w:val="0"/>
                  <w:marBottom w:val="0"/>
                  <w:divBdr>
                    <w:top w:val="none" w:sz="0" w:space="0" w:color="auto"/>
                    <w:left w:val="none" w:sz="0" w:space="0" w:color="auto"/>
                    <w:bottom w:val="none" w:sz="0" w:space="0" w:color="auto"/>
                    <w:right w:val="none" w:sz="0" w:space="0" w:color="auto"/>
                  </w:divBdr>
                  <w:divsChild>
                    <w:div w:id="16730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6390">
          <w:marLeft w:val="0"/>
          <w:marRight w:val="0"/>
          <w:marTop w:val="0"/>
          <w:marBottom w:val="0"/>
          <w:divBdr>
            <w:top w:val="none" w:sz="0" w:space="0" w:color="auto"/>
            <w:left w:val="none" w:sz="0" w:space="0" w:color="auto"/>
            <w:bottom w:val="none" w:sz="0" w:space="0" w:color="auto"/>
            <w:right w:val="none" w:sz="0" w:space="0" w:color="auto"/>
          </w:divBdr>
          <w:divsChild>
            <w:div w:id="1599295506">
              <w:marLeft w:val="0"/>
              <w:marRight w:val="0"/>
              <w:marTop w:val="0"/>
              <w:marBottom w:val="0"/>
              <w:divBdr>
                <w:top w:val="none" w:sz="0" w:space="0" w:color="auto"/>
                <w:left w:val="none" w:sz="0" w:space="0" w:color="auto"/>
                <w:bottom w:val="none" w:sz="0" w:space="0" w:color="auto"/>
                <w:right w:val="none" w:sz="0" w:space="0" w:color="auto"/>
              </w:divBdr>
              <w:divsChild>
                <w:div w:id="172216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0946789">
      <w:bodyDiv w:val="1"/>
      <w:marLeft w:val="0"/>
      <w:marRight w:val="0"/>
      <w:marTop w:val="0"/>
      <w:marBottom w:val="0"/>
      <w:divBdr>
        <w:top w:val="none" w:sz="0" w:space="0" w:color="auto"/>
        <w:left w:val="none" w:sz="0" w:space="0" w:color="auto"/>
        <w:bottom w:val="none" w:sz="0" w:space="0" w:color="auto"/>
        <w:right w:val="none" w:sz="0" w:space="0" w:color="auto"/>
      </w:divBdr>
      <w:divsChild>
        <w:div w:id="261691435">
          <w:marLeft w:val="0"/>
          <w:marRight w:val="0"/>
          <w:marTop w:val="0"/>
          <w:marBottom w:val="0"/>
          <w:divBdr>
            <w:top w:val="none" w:sz="0" w:space="0" w:color="auto"/>
            <w:left w:val="none" w:sz="0" w:space="0" w:color="auto"/>
            <w:bottom w:val="none" w:sz="0" w:space="0" w:color="auto"/>
            <w:right w:val="none" w:sz="0" w:space="0" w:color="auto"/>
          </w:divBdr>
          <w:divsChild>
            <w:div w:id="561675295">
              <w:marLeft w:val="0"/>
              <w:marRight w:val="0"/>
              <w:marTop w:val="0"/>
              <w:marBottom w:val="0"/>
              <w:divBdr>
                <w:top w:val="none" w:sz="0" w:space="0" w:color="auto"/>
                <w:left w:val="none" w:sz="0" w:space="0" w:color="auto"/>
                <w:bottom w:val="none" w:sz="0" w:space="0" w:color="auto"/>
                <w:right w:val="none" w:sz="0" w:space="0" w:color="auto"/>
              </w:divBdr>
            </w:div>
          </w:divsChild>
        </w:div>
        <w:div w:id="1093161423">
          <w:marLeft w:val="0"/>
          <w:marRight w:val="0"/>
          <w:marTop w:val="0"/>
          <w:marBottom w:val="0"/>
          <w:divBdr>
            <w:top w:val="none" w:sz="0" w:space="0" w:color="auto"/>
            <w:left w:val="none" w:sz="0" w:space="0" w:color="auto"/>
            <w:bottom w:val="none" w:sz="0" w:space="0" w:color="auto"/>
            <w:right w:val="none" w:sz="0" w:space="0" w:color="auto"/>
          </w:divBdr>
          <w:divsChild>
            <w:div w:id="754859413">
              <w:marLeft w:val="0"/>
              <w:marRight w:val="0"/>
              <w:marTop w:val="0"/>
              <w:marBottom w:val="0"/>
              <w:divBdr>
                <w:top w:val="none" w:sz="0" w:space="0" w:color="auto"/>
                <w:left w:val="none" w:sz="0" w:space="0" w:color="auto"/>
                <w:bottom w:val="none" w:sz="0" w:space="0" w:color="auto"/>
                <w:right w:val="none" w:sz="0" w:space="0" w:color="auto"/>
              </w:divBdr>
              <w:divsChild>
                <w:div w:id="5325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7805">
          <w:marLeft w:val="0"/>
          <w:marRight w:val="0"/>
          <w:marTop w:val="0"/>
          <w:marBottom w:val="0"/>
          <w:divBdr>
            <w:top w:val="none" w:sz="0" w:space="0" w:color="auto"/>
            <w:left w:val="none" w:sz="0" w:space="0" w:color="auto"/>
            <w:bottom w:val="none" w:sz="0" w:space="0" w:color="auto"/>
            <w:right w:val="none" w:sz="0" w:space="0" w:color="auto"/>
          </w:divBdr>
          <w:divsChild>
            <w:div w:id="863206854">
              <w:marLeft w:val="0"/>
              <w:marRight w:val="0"/>
              <w:marTop w:val="0"/>
              <w:marBottom w:val="0"/>
              <w:divBdr>
                <w:top w:val="none" w:sz="0" w:space="0" w:color="auto"/>
                <w:left w:val="none" w:sz="0" w:space="0" w:color="auto"/>
                <w:bottom w:val="none" w:sz="0" w:space="0" w:color="auto"/>
                <w:right w:val="none" w:sz="0" w:space="0" w:color="auto"/>
              </w:divBdr>
              <w:divsChild>
                <w:div w:id="900402775">
                  <w:marLeft w:val="0"/>
                  <w:marRight w:val="0"/>
                  <w:marTop w:val="0"/>
                  <w:marBottom w:val="0"/>
                  <w:divBdr>
                    <w:top w:val="none" w:sz="0" w:space="0" w:color="auto"/>
                    <w:left w:val="none" w:sz="0" w:space="0" w:color="auto"/>
                    <w:bottom w:val="none" w:sz="0" w:space="0" w:color="auto"/>
                    <w:right w:val="none" w:sz="0" w:space="0" w:color="auto"/>
                  </w:divBdr>
                  <w:divsChild>
                    <w:div w:id="1879777979">
                      <w:marLeft w:val="0"/>
                      <w:marRight w:val="0"/>
                      <w:marTop w:val="0"/>
                      <w:marBottom w:val="0"/>
                      <w:divBdr>
                        <w:top w:val="none" w:sz="0" w:space="0" w:color="auto"/>
                        <w:left w:val="none" w:sz="0" w:space="0" w:color="auto"/>
                        <w:bottom w:val="none" w:sz="0" w:space="0" w:color="auto"/>
                        <w:right w:val="none" w:sz="0" w:space="0" w:color="auto"/>
                      </w:divBdr>
                    </w:div>
                    <w:div w:id="40904219">
                      <w:marLeft w:val="0"/>
                      <w:marRight w:val="0"/>
                      <w:marTop w:val="0"/>
                      <w:marBottom w:val="0"/>
                      <w:divBdr>
                        <w:top w:val="none" w:sz="0" w:space="0" w:color="auto"/>
                        <w:left w:val="none" w:sz="0" w:space="0" w:color="auto"/>
                        <w:bottom w:val="none" w:sz="0" w:space="0" w:color="auto"/>
                        <w:right w:val="none" w:sz="0" w:space="0" w:color="auto"/>
                      </w:divBdr>
                    </w:div>
                    <w:div w:id="1984575950">
                      <w:marLeft w:val="0"/>
                      <w:marRight w:val="0"/>
                      <w:marTop w:val="0"/>
                      <w:marBottom w:val="0"/>
                      <w:divBdr>
                        <w:top w:val="none" w:sz="0" w:space="0" w:color="auto"/>
                        <w:left w:val="none" w:sz="0" w:space="0" w:color="auto"/>
                        <w:bottom w:val="none" w:sz="0" w:space="0" w:color="auto"/>
                        <w:right w:val="none" w:sz="0" w:space="0" w:color="auto"/>
                      </w:divBdr>
                    </w:div>
                    <w:div w:id="693074445">
                      <w:marLeft w:val="0"/>
                      <w:marRight w:val="0"/>
                      <w:marTop w:val="0"/>
                      <w:marBottom w:val="0"/>
                      <w:divBdr>
                        <w:top w:val="none" w:sz="0" w:space="0" w:color="auto"/>
                        <w:left w:val="none" w:sz="0" w:space="0" w:color="auto"/>
                        <w:bottom w:val="none" w:sz="0" w:space="0" w:color="auto"/>
                        <w:right w:val="none" w:sz="0" w:space="0" w:color="auto"/>
                      </w:divBdr>
                    </w:div>
                    <w:div w:id="17650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0669">
          <w:marLeft w:val="0"/>
          <w:marRight w:val="0"/>
          <w:marTop w:val="0"/>
          <w:marBottom w:val="0"/>
          <w:divBdr>
            <w:top w:val="none" w:sz="0" w:space="0" w:color="auto"/>
            <w:left w:val="none" w:sz="0" w:space="0" w:color="auto"/>
            <w:bottom w:val="none" w:sz="0" w:space="0" w:color="auto"/>
            <w:right w:val="none" w:sz="0" w:space="0" w:color="auto"/>
          </w:divBdr>
          <w:divsChild>
            <w:div w:id="1913152791">
              <w:marLeft w:val="0"/>
              <w:marRight w:val="0"/>
              <w:marTop w:val="0"/>
              <w:marBottom w:val="0"/>
              <w:divBdr>
                <w:top w:val="none" w:sz="0" w:space="0" w:color="auto"/>
                <w:left w:val="none" w:sz="0" w:space="0" w:color="auto"/>
                <w:bottom w:val="none" w:sz="0" w:space="0" w:color="auto"/>
                <w:right w:val="none" w:sz="0" w:space="0" w:color="auto"/>
              </w:divBdr>
              <w:divsChild>
                <w:div w:id="5939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0052230">
      <w:bodyDiv w:val="1"/>
      <w:marLeft w:val="0"/>
      <w:marRight w:val="0"/>
      <w:marTop w:val="0"/>
      <w:marBottom w:val="0"/>
      <w:divBdr>
        <w:top w:val="none" w:sz="0" w:space="0" w:color="auto"/>
        <w:left w:val="none" w:sz="0" w:space="0" w:color="auto"/>
        <w:bottom w:val="none" w:sz="0" w:space="0" w:color="auto"/>
        <w:right w:val="none" w:sz="0" w:space="0" w:color="auto"/>
      </w:divBdr>
    </w:div>
    <w:div w:id="1451127804">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6191853">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249931">
      <w:bodyDiv w:val="1"/>
      <w:marLeft w:val="0"/>
      <w:marRight w:val="0"/>
      <w:marTop w:val="0"/>
      <w:marBottom w:val="0"/>
      <w:divBdr>
        <w:top w:val="none" w:sz="0" w:space="0" w:color="auto"/>
        <w:left w:val="none" w:sz="0" w:space="0" w:color="auto"/>
        <w:bottom w:val="none" w:sz="0" w:space="0" w:color="auto"/>
        <w:right w:val="none" w:sz="0" w:space="0" w:color="auto"/>
      </w:divBdr>
    </w:div>
    <w:div w:id="1474447134">
      <w:bodyDiv w:val="1"/>
      <w:marLeft w:val="0"/>
      <w:marRight w:val="0"/>
      <w:marTop w:val="0"/>
      <w:marBottom w:val="0"/>
      <w:divBdr>
        <w:top w:val="none" w:sz="0" w:space="0" w:color="auto"/>
        <w:left w:val="none" w:sz="0" w:space="0" w:color="auto"/>
        <w:bottom w:val="none" w:sz="0" w:space="0" w:color="auto"/>
        <w:right w:val="none" w:sz="0" w:space="0" w:color="auto"/>
      </w:divBdr>
      <w:divsChild>
        <w:div w:id="484202407">
          <w:marLeft w:val="0"/>
          <w:marRight w:val="0"/>
          <w:marTop w:val="0"/>
          <w:marBottom w:val="0"/>
          <w:divBdr>
            <w:top w:val="none" w:sz="0" w:space="0" w:color="auto"/>
            <w:left w:val="none" w:sz="0" w:space="0" w:color="auto"/>
            <w:bottom w:val="none" w:sz="0" w:space="0" w:color="auto"/>
            <w:right w:val="none" w:sz="0" w:space="0" w:color="auto"/>
          </w:divBdr>
        </w:div>
        <w:div w:id="946428194">
          <w:marLeft w:val="0"/>
          <w:marRight w:val="150"/>
          <w:marTop w:val="450"/>
          <w:marBottom w:val="0"/>
          <w:divBdr>
            <w:top w:val="none" w:sz="0" w:space="0" w:color="auto"/>
            <w:left w:val="none" w:sz="0" w:space="0" w:color="auto"/>
            <w:bottom w:val="none" w:sz="0" w:space="0" w:color="auto"/>
            <w:right w:val="none" w:sz="0" w:space="0" w:color="auto"/>
          </w:divBdr>
        </w:div>
        <w:div w:id="1149443720">
          <w:marLeft w:val="0"/>
          <w:marRight w:val="0"/>
          <w:marTop w:val="0"/>
          <w:marBottom w:val="0"/>
          <w:divBdr>
            <w:top w:val="none" w:sz="0" w:space="0" w:color="auto"/>
            <w:left w:val="none" w:sz="0" w:space="0" w:color="auto"/>
            <w:bottom w:val="none" w:sz="0" w:space="0" w:color="auto"/>
            <w:right w:val="none" w:sz="0" w:space="0" w:color="auto"/>
          </w:divBdr>
        </w:div>
        <w:div w:id="1481775434">
          <w:marLeft w:val="150"/>
          <w:marRight w:val="150"/>
          <w:marTop w:val="150"/>
          <w:marBottom w:val="75"/>
          <w:divBdr>
            <w:top w:val="none" w:sz="0" w:space="0" w:color="auto"/>
            <w:left w:val="none" w:sz="0" w:space="0" w:color="auto"/>
            <w:bottom w:val="none" w:sz="0" w:space="0" w:color="auto"/>
            <w:right w:val="none" w:sz="0" w:space="0" w:color="auto"/>
          </w:divBdr>
        </w:div>
        <w:div w:id="23755884">
          <w:marLeft w:val="0"/>
          <w:marRight w:val="0"/>
          <w:marTop w:val="0"/>
          <w:marBottom w:val="0"/>
          <w:divBdr>
            <w:top w:val="none" w:sz="0" w:space="0" w:color="auto"/>
            <w:left w:val="none" w:sz="0" w:space="0" w:color="auto"/>
            <w:bottom w:val="none" w:sz="0" w:space="0" w:color="auto"/>
            <w:right w:val="none" w:sz="0" w:space="0" w:color="auto"/>
          </w:divBdr>
        </w:div>
        <w:div w:id="1724137616">
          <w:marLeft w:val="225"/>
          <w:marRight w:val="225"/>
          <w:marTop w:val="150"/>
          <w:marBottom w:val="0"/>
          <w:divBdr>
            <w:top w:val="none" w:sz="0" w:space="0" w:color="auto"/>
            <w:left w:val="none" w:sz="0" w:space="0" w:color="auto"/>
            <w:bottom w:val="none" w:sz="0" w:space="0" w:color="auto"/>
            <w:right w:val="none" w:sz="0" w:space="0" w:color="auto"/>
          </w:divBdr>
        </w:div>
        <w:div w:id="1563639166">
          <w:marLeft w:val="0"/>
          <w:marRight w:val="0"/>
          <w:marTop w:val="0"/>
          <w:marBottom w:val="0"/>
          <w:divBdr>
            <w:top w:val="none" w:sz="0" w:space="0" w:color="auto"/>
            <w:left w:val="none" w:sz="0" w:space="0" w:color="auto"/>
            <w:bottom w:val="none" w:sz="0" w:space="0" w:color="auto"/>
            <w:right w:val="none" w:sz="0" w:space="0" w:color="auto"/>
          </w:divBdr>
        </w:div>
        <w:div w:id="588850971">
          <w:marLeft w:val="225"/>
          <w:marRight w:val="225"/>
          <w:marTop w:val="150"/>
          <w:marBottom w:val="0"/>
          <w:divBdr>
            <w:top w:val="none" w:sz="0" w:space="0" w:color="auto"/>
            <w:left w:val="none" w:sz="0" w:space="0" w:color="auto"/>
            <w:bottom w:val="none" w:sz="0" w:space="0" w:color="auto"/>
            <w:right w:val="none" w:sz="0" w:space="0" w:color="auto"/>
          </w:divBdr>
        </w:div>
        <w:div w:id="1354378687">
          <w:marLeft w:val="0"/>
          <w:marRight w:val="0"/>
          <w:marTop w:val="0"/>
          <w:marBottom w:val="0"/>
          <w:divBdr>
            <w:top w:val="none" w:sz="0" w:space="0" w:color="auto"/>
            <w:left w:val="none" w:sz="0" w:space="0" w:color="auto"/>
            <w:bottom w:val="none" w:sz="0" w:space="0" w:color="auto"/>
            <w:right w:val="none" w:sz="0" w:space="0" w:color="auto"/>
          </w:divBdr>
        </w:div>
        <w:div w:id="343094382">
          <w:marLeft w:val="150"/>
          <w:marRight w:val="150"/>
          <w:marTop w:val="150"/>
          <w:marBottom w:val="75"/>
          <w:divBdr>
            <w:top w:val="none" w:sz="0" w:space="0" w:color="auto"/>
            <w:left w:val="none" w:sz="0" w:space="0" w:color="auto"/>
            <w:bottom w:val="none" w:sz="0" w:space="0" w:color="auto"/>
            <w:right w:val="none" w:sz="0" w:space="0" w:color="auto"/>
          </w:divBdr>
        </w:div>
      </w:divsChild>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6993350">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614627">
      <w:bodyDiv w:val="1"/>
      <w:marLeft w:val="0"/>
      <w:marRight w:val="0"/>
      <w:marTop w:val="0"/>
      <w:marBottom w:val="0"/>
      <w:divBdr>
        <w:top w:val="none" w:sz="0" w:space="0" w:color="auto"/>
        <w:left w:val="none" w:sz="0" w:space="0" w:color="auto"/>
        <w:bottom w:val="none" w:sz="0" w:space="0" w:color="auto"/>
        <w:right w:val="none" w:sz="0" w:space="0" w:color="auto"/>
      </w:divBdr>
      <w:divsChild>
        <w:div w:id="223763772">
          <w:marLeft w:val="0"/>
          <w:marRight w:val="0"/>
          <w:marTop w:val="225"/>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4858043">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172354">
      <w:bodyDiv w:val="1"/>
      <w:marLeft w:val="0"/>
      <w:marRight w:val="0"/>
      <w:marTop w:val="0"/>
      <w:marBottom w:val="0"/>
      <w:divBdr>
        <w:top w:val="none" w:sz="0" w:space="0" w:color="auto"/>
        <w:left w:val="none" w:sz="0" w:space="0" w:color="auto"/>
        <w:bottom w:val="none" w:sz="0" w:space="0" w:color="auto"/>
        <w:right w:val="none" w:sz="0" w:space="0" w:color="auto"/>
      </w:divBdr>
      <w:divsChild>
        <w:div w:id="1415198757">
          <w:marLeft w:val="0"/>
          <w:marRight w:val="0"/>
          <w:marTop w:val="0"/>
          <w:marBottom w:val="0"/>
          <w:divBdr>
            <w:top w:val="none" w:sz="0" w:space="0" w:color="auto"/>
            <w:left w:val="none" w:sz="0" w:space="0" w:color="auto"/>
            <w:bottom w:val="none" w:sz="0" w:space="0" w:color="auto"/>
            <w:right w:val="none" w:sz="0" w:space="0" w:color="auto"/>
          </w:divBdr>
          <w:divsChild>
            <w:div w:id="54402728">
              <w:marLeft w:val="0"/>
              <w:marRight w:val="0"/>
              <w:marTop w:val="0"/>
              <w:marBottom w:val="0"/>
              <w:divBdr>
                <w:top w:val="none" w:sz="0" w:space="0" w:color="auto"/>
                <w:left w:val="none" w:sz="0" w:space="0" w:color="auto"/>
                <w:bottom w:val="none" w:sz="0" w:space="0" w:color="auto"/>
                <w:right w:val="none" w:sz="0" w:space="0" w:color="auto"/>
              </w:divBdr>
            </w:div>
          </w:divsChild>
        </w:div>
        <w:div w:id="1743871233">
          <w:marLeft w:val="0"/>
          <w:marRight w:val="0"/>
          <w:marTop w:val="0"/>
          <w:marBottom w:val="0"/>
          <w:divBdr>
            <w:top w:val="none" w:sz="0" w:space="0" w:color="auto"/>
            <w:left w:val="none" w:sz="0" w:space="0" w:color="auto"/>
            <w:bottom w:val="none" w:sz="0" w:space="0" w:color="auto"/>
            <w:right w:val="none" w:sz="0" w:space="0" w:color="auto"/>
          </w:divBdr>
          <w:divsChild>
            <w:div w:id="1518808540">
              <w:marLeft w:val="0"/>
              <w:marRight w:val="0"/>
              <w:marTop w:val="0"/>
              <w:marBottom w:val="0"/>
              <w:divBdr>
                <w:top w:val="none" w:sz="0" w:space="0" w:color="auto"/>
                <w:left w:val="none" w:sz="0" w:space="0" w:color="auto"/>
                <w:bottom w:val="none" w:sz="0" w:space="0" w:color="auto"/>
                <w:right w:val="none" w:sz="0" w:space="0" w:color="auto"/>
              </w:divBdr>
              <w:divsChild>
                <w:div w:id="18367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1387">
          <w:marLeft w:val="0"/>
          <w:marRight w:val="0"/>
          <w:marTop w:val="0"/>
          <w:marBottom w:val="0"/>
          <w:divBdr>
            <w:top w:val="none" w:sz="0" w:space="0" w:color="auto"/>
            <w:left w:val="none" w:sz="0" w:space="0" w:color="auto"/>
            <w:bottom w:val="none" w:sz="0" w:space="0" w:color="auto"/>
            <w:right w:val="none" w:sz="0" w:space="0" w:color="auto"/>
          </w:divBdr>
          <w:divsChild>
            <w:div w:id="71004913">
              <w:marLeft w:val="0"/>
              <w:marRight w:val="0"/>
              <w:marTop w:val="0"/>
              <w:marBottom w:val="0"/>
              <w:divBdr>
                <w:top w:val="none" w:sz="0" w:space="0" w:color="auto"/>
                <w:left w:val="none" w:sz="0" w:space="0" w:color="auto"/>
                <w:bottom w:val="none" w:sz="0" w:space="0" w:color="auto"/>
                <w:right w:val="none" w:sz="0" w:space="0" w:color="auto"/>
              </w:divBdr>
              <w:divsChild>
                <w:div w:id="68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78526">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6">
          <w:marLeft w:val="0"/>
          <w:marRight w:val="0"/>
          <w:marTop w:val="0"/>
          <w:marBottom w:val="0"/>
          <w:divBdr>
            <w:top w:val="none" w:sz="0" w:space="0" w:color="auto"/>
            <w:left w:val="none" w:sz="0" w:space="0" w:color="auto"/>
            <w:bottom w:val="none" w:sz="0" w:space="0" w:color="auto"/>
            <w:right w:val="none" w:sz="0" w:space="0" w:color="auto"/>
          </w:divBdr>
          <w:divsChild>
            <w:div w:id="807087563">
              <w:marLeft w:val="0"/>
              <w:marRight w:val="0"/>
              <w:marTop w:val="0"/>
              <w:marBottom w:val="0"/>
              <w:divBdr>
                <w:top w:val="none" w:sz="0" w:space="0" w:color="auto"/>
                <w:left w:val="none" w:sz="0" w:space="0" w:color="auto"/>
                <w:bottom w:val="none" w:sz="0" w:space="0" w:color="auto"/>
                <w:right w:val="none" w:sz="0" w:space="0" w:color="auto"/>
              </w:divBdr>
              <w:divsChild>
                <w:div w:id="1980763685">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sChild>
                        <w:div w:id="2079547761">
                          <w:marLeft w:val="0"/>
                          <w:marRight w:val="0"/>
                          <w:marTop w:val="0"/>
                          <w:marBottom w:val="0"/>
                          <w:divBdr>
                            <w:top w:val="none" w:sz="0" w:space="0" w:color="auto"/>
                            <w:left w:val="none" w:sz="0" w:space="0" w:color="auto"/>
                            <w:bottom w:val="none" w:sz="0" w:space="0" w:color="auto"/>
                            <w:right w:val="none" w:sz="0" w:space="0" w:color="auto"/>
                          </w:divBdr>
                          <w:divsChild>
                            <w:div w:id="1793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3136257">
      <w:bodyDiv w:val="1"/>
      <w:marLeft w:val="0"/>
      <w:marRight w:val="0"/>
      <w:marTop w:val="0"/>
      <w:marBottom w:val="0"/>
      <w:divBdr>
        <w:top w:val="none" w:sz="0" w:space="0" w:color="auto"/>
        <w:left w:val="none" w:sz="0" w:space="0" w:color="auto"/>
        <w:bottom w:val="none" w:sz="0" w:space="0" w:color="auto"/>
        <w:right w:val="none" w:sz="0" w:space="0" w:color="auto"/>
      </w:divBdr>
      <w:divsChild>
        <w:div w:id="2137067953">
          <w:marLeft w:val="0"/>
          <w:marRight w:val="0"/>
          <w:marTop w:val="0"/>
          <w:marBottom w:val="0"/>
          <w:divBdr>
            <w:top w:val="none" w:sz="0" w:space="0" w:color="auto"/>
            <w:left w:val="none" w:sz="0" w:space="0" w:color="auto"/>
            <w:bottom w:val="none" w:sz="0" w:space="0" w:color="auto"/>
            <w:right w:val="none" w:sz="0" w:space="0" w:color="auto"/>
          </w:divBdr>
        </w:div>
        <w:div w:id="1139228303">
          <w:marLeft w:val="0"/>
          <w:marRight w:val="0"/>
          <w:marTop w:val="0"/>
          <w:marBottom w:val="0"/>
          <w:divBdr>
            <w:top w:val="none" w:sz="0" w:space="0" w:color="auto"/>
            <w:left w:val="none" w:sz="0" w:space="0" w:color="auto"/>
            <w:bottom w:val="none" w:sz="0" w:space="0" w:color="auto"/>
            <w:right w:val="none" w:sz="0" w:space="0" w:color="auto"/>
          </w:divBdr>
        </w:div>
        <w:div w:id="892614516">
          <w:marLeft w:val="0"/>
          <w:marRight w:val="0"/>
          <w:marTop w:val="0"/>
          <w:marBottom w:val="0"/>
          <w:divBdr>
            <w:top w:val="none" w:sz="0" w:space="0" w:color="auto"/>
            <w:left w:val="none" w:sz="0" w:space="0" w:color="auto"/>
            <w:bottom w:val="none" w:sz="0" w:space="0" w:color="auto"/>
            <w:right w:val="none" w:sz="0" w:space="0" w:color="auto"/>
          </w:divBdr>
        </w:div>
        <w:div w:id="1856114287">
          <w:marLeft w:val="0"/>
          <w:marRight w:val="0"/>
          <w:marTop w:val="0"/>
          <w:marBottom w:val="0"/>
          <w:divBdr>
            <w:top w:val="none" w:sz="0" w:space="0" w:color="auto"/>
            <w:left w:val="none" w:sz="0" w:space="0" w:color="auto"/>
            <w:bottom w:val="none" w:sz="0" w:space="0" w:color="auto"/>
            <w:right w:val="none" w:sz="0" w:space="0" w:color="auto"/>
          </w:divBdr>
        </w:div>
        <w:div w:id="964194264">
          <w:marLeft w:val="0"/>
          <w:marRight w:val="0"/>
          <w:marTop w:val="0"/>
          <w:marBottom w:val="0"/>
          <w:divBdr>
            <w:top w:val="none" w:sz="0" w:space="0" w:color="auto"/>
            <w:left w:val="none" w:sz="0" w:space="0" w:color="auto"/>
            <w:bottom w:val="none" w:sz="0" w:space="0" w:color="auto"/>
            <w:right w:val="none" w:sz="0" w:space="0" w:color="auto"/>
          </w:divBdr>
        </w:div>
        <w:div w:id="1853566662">
          <w:marLeft w:val="0"/>
          <w:marRight w:val="0"/>
          <w:marTop w:val="0"/>
          <w:marBottom w:val="0"/>
          <w:divBdr>
            <w:top w:val="none" w:sz="0" w:space="0" w:color="auto"/>
            <w:left w:val="none" w:sz="0" w:space="0" w:color="auto"/>
            <w:bottom w:val="none" w:sz="0" w:space="0" w:color="auto"/>
            <w:right w:val="none" w:sz="0" w:space="0" w:color="auto"/>
          </w:divBdr>
        </w:div>
        <w:div w:id="43405769">
          <w:marLeft w:val="0"/>
          <w:marRight w:val="0"/>
          <w:marTop w:val="0"/>
          <w:marBottom w:val="0"/>
          <w:divBdr>
            <w:top w:val="none" w:sz="0" w:space="0" w:color="auto"/>
            <w:left w:val="none" w:sz="0" w:space="0" w:color="auto"/>
            <w:bottom w:val="none" w:sz="0" w:space="0" w:color="auto"/>
            <w:right w:val="none" w:sz="0" w:space="0" w:color="auto"/>
          </w:divBdr>
        </w:div>
        <w:div w:id="1354111195">
          <w:marLeft w:val="0"/>
          <w:marRight w:val="0"/>
          <w:marTop w:val="0"/>
          <w:marBottom w:val="0"/>
          <w:divBdr>
            <w:top w:val="none" w:sz="0" w:space="0" w:color="auto"/>
            <w:left w:val="none" w:sz="0" w:space="0" w:color="auto"/>
            <w:bottom w:val="none" w:sz="0" w:space="0" w:color="auto"/>
            <w:right w:val="none" w:sz="0" w:space="0" w:color="auto"/>
          </w:divBdr>
          <w:divsChild>
            <w:div w:id="2136755866">
              <w:marLeft w:val="0"/>
              <w:marRight w:val="0"/>
              <w:marTop w:val="0"/>
              <w:marBottom w:val="0"/>
              <w:divBdr>
                <w:top w:val="none" w:sz="0" w:space="0" w:color="auto"/>
                <w:left w:val="none" w:sz="0" w:space="0" w:color="auto"/>
                <w:bottom w:val="none" w:sz="0" w:space="0" w:color="auto"/>
                <w:right w:val="none" w:sz="0" w:space="0" w:color="auto"/>
              </w:divBdr>
              <w:divsChild>
                <w:div w:id="48073325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90302144">
          <w:marLeft w:val="0"/>
          <w:marRight w:val="0"/>
          <w:marTop w:val="0"/>
          <w:marBottom w:val="0"/>
          <w:divBdr>
            <w:top w:val="none" w:sz="0" w:space="0" w:color="auto"/>
            <w:left w:val="none" w:sz="0" w:space="0" w:color="auto"/>
            <w:bottom w:val="none" w:sz="0" w:space="0" w:color="auto"/>
            <w:right w:val="none" w:sz="0" w:space="0" w:color="auto"/>
          </w:divBdr>
        </w:div>
        <w:div w:id="1939485510">
          <w:marLeft w:val="0"/>
          <w:marRight w:val="0"/>
          <w:marTop w:val="0"/>
          <w:marBottom w:val="0"/>
          <w:divBdr>
            <w:top w:val="none" w:sz="0" w:space="0" w:color="auto"/>
            <w:left w:val="none" w:sz="0" w:space="0" w:color="auto"/>
            <w:bottom w:val="none" w:sz="0" w:space="0" w:color="auto"/>
            <w:right w:val="none" w:sz="0" w:space="0" w:color="auto"/>
          </w:divBdr>
        </w:div>
        <w:div w:id="1283071273">
          <w:marLeft w:val="0"/>
          <w:marRight w:val="0"/>
          <w:marTop w:val="0"/>
          <w:marBottom w:val="0"/>
          <w:divBdr>
            <w:top w:val="none" w:sz="0" w:space="0" w:color="auto"/>
            <w:left w:val="none" w:sz="0" w:space="0" w:color="auto"/>
            <w:bottom w:val="none" w:sz="0" w:space="0" w:color="auto"/>
            <w:right w:val="none" w:sz="0" w:space="0" w:color="auto"/>
          </w:divBdr>
        </w:div>
      </w:divsChild>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4951754">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0634100">
      <w:bodyDiv w:val="1"/>
      <w:marLeft w:val="0"/>
      <w:marRight w:val="0"/>
      <w:marTop w:val="0"/>
      <w:marBottom w:val="0"/>
      <w:divBdr>
        <w:top w:val="none" w:sz="0" w:space="0" w:color="auto"/>
        <w:left w:val="none" w:sz="0" w:space="0" w:color="auto"/>
        <w:bottom w:val="none" w:sz="0" w:space="0" w:color="auto"/>
        <w:right w:val="none" w:sz="0" w:space="0" w:color="auto"/>
      </w:divBdr>
      <w:divsChild>
        <w:div w:id="1154831225">
          <w:marLeft w:val="0"/>
          <w:marRight w:val="0"/>
          <w:marTop w:val="0"/>
          <w:marBottom w:val="0"/>
          <w:divBdr>
            <w:top w:val="none" w:sz="0" w:space="0" w:color="auto"/>
            <w:left w:val="none" w:sz="0" w:space="0" w:color="auto"/>
            <w:bottom w:val="none" w:sz="0" w:space="0" w:color="auto"/>
            <w:right w:val="none" w:sz="0" w:space="0" w:color="auto"/>
          </w:divBdr>
        </w:div>
        <w:div w:id="1537809024">
          <w:marLeft w:val="0"/>
          <w:marRight w:val="0"/>
          <w:marTop w:val="0"/>
          <w:marBottom w:val="0"/>
          <w:divBdr>
            <w:top w:val="none" w:sz="0" w:space="0" w:color="auto"/>
            <w:left w:val="none" w:sz="0" w:space="0" w:color="auto"/>
            <w:bottom w:val="none" w:sz="0" w:space="0" w:color="auto"/>
            <w:right w:val="none" w:sz="0" w:space="0" w:color="auto"/>
          </w:divBdr>
        </w:div>
        <w:div w:id="1004043398">
          <w:marLeft w:val="0"/>
          <w:marRight w:val="0"/>
          <w:marTop w:val="0"/>
          <w:marBottom w:val="0"/>
          <w:divBdr>
            <w:top w:val="none" w:sz="0" w:space="0" w:color="auto"/>
            <w:left w:val="none" w:sz="0" w:space="0" w:color="auto"/>
            <w:bottom w:val="none" w:sz="0" w:space="0" w:color="auto"/>
            <w:right w:val="none" w:sz="0" w:space="0" w:color="auto"/>
          </w:divBdr>
        </w:div>
        <w:div w:id="1171484567">
          <w:marLeft w:val="0"/>
          <w:marRight w:val="0"/>
          <w:marTop w:val="0"/>
          <w:marBottom w:val="0"/>
          <w:divBdr>
            <w:top w:val="none" w:sz="0" w:space="0" w:color="auto"/>
            <w:left w:val="none" w:sz="0" w:space="0" w:color="auto"/>
            <w:bottom w:val="none" w:sz="0" w:space="0" w:color="auto"/>
            <w:right w:val="none" w:sz="0" w:space="0" w:color="auto"/>
          </w:divBdr>
        </w:div>
        <w:div w:id="720907909">
          <w:marLeft w:val="0"/>
          <w:marRight w:val="0"/>
          <w:marTop w:val="0"/>
          <w:marBottom w:val="0"/>
          <w:divBdr>
            <w:top w:val="none" w:sz="0" w:space="0" w:color="auto"/>
            <w:left w:val="none" w:sz="0" w:space="0" w:color="auto"/>
            <w:bottom w:val="none" w:sz="0" w:space="0" w:color="auto"/>
            <w:right w:val="none" w:sz="0" w:space="0" w:color="auto"/>
          </w:divBdr>
        </w:div>
        <w:div w:id="1169908636">
          <w:marLeft w:val="0"/>
          <w:marRight w:val="0"/>
          <w:marTop w:val="0"/>
          <w:marBottom w:val="0"/>
          <w:divBdr>
            <w:top w:val="none" w:sz="0" w:space="0" w:color="auto"/>
            <w:left w:val="none" w:sz="0" w:space="0" w:color="auto"/>
            <w:bottom w:val="none" w:sz="0" w:space="0" w:color="auto"/>
            <w:right w:val="none" w:sz="0" w:space="0" w:color="auto"/>
          </w:divBdr>
        </w:div>
        <w:div w:id="8145643">
          <w:marLeft w:val="0"/>
          <w:marRight w:val="0"/>
          <w:marTop w:val="0"/>
          <w:marBottom w:val="0"/>
          <w:divBdr>
            <w:top w:val="none" w:sz="0" w:space="0" w:color="auto"/>
            <w:left w:val="none" w:sz="0" w:space="0" w:color="auto"/>
            <w:bottom w:val="none" w:sz="0" w:space="0" w:color="auto"/>
            <w:right w:val="none" w:sz="0" w:space="0" w:color="auto"/>
          </w:divBdr>
        </w:div>
        <w:div w:id="943615435">
          <w:marLeft w:val="0"/>
          <w:marRight w:val="0"/>
          <w:marTop w:val="0"/>
          <w:marBottom w:val="0"/>
          <w:divBdr>
            <w:top w:val="none" w:sz="0" w:space="0" w:color="auto"/>
            <w:left w:val="none" w:sz="0" w:space="0" w:color="auto"/>
            <w:bottom w:val="none" w:sz="0" w:space="0" w:color="auto"/>
            <w:right w:val="none" w:sz="0" w:space="0" w:color="auto"/>
          </w:divBdr>
        </w:div>
        <w:div w:id="597325167">
          <w:marLeft w:val="0"/>
          <w:marRight w:val="0"/>
          <w:marTop w:val="0"/>
          <w:marBottom w:val="0"/>
          <w:divBdr>
            <w:top w:val="none" w:sz="0" w:space="0" w:color="auto"/>
            <w:left w:val="none" w:sz="0" w:space="0" w:color="auto"/>
            <w:bottom w:val="none" w:sz="0" w:space="0" w:color="auto"/>
            <w:right w:val="none" w:sz="0" w:space="0" w:color="auto"/>
          </w:divBdr>
          <w:divsChild>
            <w:div w:id="913009045">
              <w:marLeft w:val="0"/>
              <w:marRight w:val="0"/>
              <w:marTop w:val="0"/>
              <w:marBottom w:val="0"/>
              <w:divBdr>
                <w:top w:val="none" w:sz="0" w:space="0" w:color="auto"/>
                <w:left w:val="none" w:sz="0" w:space="0" w:color="auto"/>
                <w:bottom w:val="none" w:sz="0" w:space="0" w:color="auto"/>
                <w:right w:val="none" w:sz="0" w:space="0" w:color="auto"/>
              </w:divBdr>
            </w:div>
            <w:div w:id="235554824">
              <w:marLeft w:val="0"/>
              <w:marRight w:val="0"/>
              <w:marTop w:val="0"/>
              <w:marBottom w:val="0"/>
              <w:divBdr>
                <w:top w:val="none" w:sz="0" w:space="0" w:color="auto"/>
                <w:left w:val="none" w:sz="0" w:space="0" w:color="auto"/>
                <w:bottom w:val="none" w:sz="0" w:space="0" w:color="auto"/>
                <w:right w:val="none" w:sz="0" w:space="0" w:color="auto"/>
              </w:divBdr>
            </w:div>
            <w:div w:id="2108962460">
              <w:marLeft w:val="0"/>
              <w:marRight w:val="0"/>
              <w:marTop w:val="0"/>
              <w:marBottom w:val="0"/>
              <w:divBdr>
                <w:top w:val="none" w:sz="0" w:space="0" w:color="auto"/>
                <w:left w:val="none" w:sz="0" w:space="0" w:color="auto"/>
                <w:bottom w:val="none" w:sz="0" w:space="0" w:color="auto"/>
                <w:right w:val="none" w:sz="0" w:space="0" w:color="auto"/>
              </w:divBdr>
            </w:div>
            <w:div w:id="120809354">
              <w:marLeft w:val="0"/>
              <w:marRight w:val="0"/>
              <w:marTop w:val="0"/>
              <w:marBottom w:val="0"/>
              <w:divBdr>
                <w:top w:val="none" w:sz="0" w:space="0" w:color="auto"/>
                <w:left w:val="none" w:sz="0" w:space="0" w:color="auto"/>
                <w:bottom w:val="none" w:sz="0" w:space="0" w:color="auto"/>
                <w:right w:val="none" w:sz="0" w:space="0" w:color="auto"/>
              </w:divBdr>
            </w:div>
            <w:div w:id="1345014447">
              <w:marLeft w:val="0"/>
              <w:marRight w:val="0"/>
              <w:marTop w:val="0"/>
              <w:marBottom w:val="0"/>
              <w:divBdr>
                <w:top w:val="none" w:sz="0" w:space="0" w:color="auto"/>
                <w:left w:val="none" w:sz="0" w:space="0" w:color="auto"/>
                <w:bottom w:val="none" w:sz="0" w:space="0" w:color="auto"/>
                <w:right w:val="none" w:sz="0" w:space="0" w:color="auto"/>
              </w:divBdr>
            </w:div>
            <w:div w:id="924343676">
              <w:marLeft w:val="0"/>
              <w:marRight w:val="0"/>
              <w:marTop w:val="0"/>
              <w:marBottom w:val="0"/>
              <w:divBdr>
                <w:top w:val="none" w:sz="0" w:space="0" w:color="auto"/>
                <w:left w:val="none" w:sz="0" w:space="0" w:color="auto"/>
                <w:bottom w:val="none" w:sz="0" w:space="0" w:color="auto"/>
                <w:right w:val="none" w:sz="0" w:space="0" w:color="auto"/>
              </w:divBdr>
            </w:div>
            <w:div w:id="297145840">
              <w:marLeft w:val="0"/>
              <w:marRight w:val="0"/>
              <w:marTop w:val="0"/>
              <w:marBottom w:val="0"/>
              <w:divBdr>
                <w:top w:val="none" w:sz="0" w:space="0" w:color="auto"/>
                <w:left w:val="none" w:sz="0" w:space="0" w:color="auto"/>
                <w:bottom w:val="none" w:sz="0" w:space="0" w:color="auto"/>
                <w:right w:val="none" w:sz="0" w:space="0" w:color="auto"/>
              </w:divBdr>
            </w:div>
            <w:div w:id="709571246">
              <w:marLeft w:val="0"/>
              <w:marRight w:val="0"/>
              <w:marTop w:val="0"/>
              <w:marBottom w:val="0"/>
              <w:divBdr>
                <w:top w:val="none" w:sz="0" w:space="0" w:color="auto"/>
                <w:left w:val="none" w:sz="0" w:space="0" w:color="auto"/>
                <w:bottom w:val="none" w:sz="0" w:space="0" w:color="auto"/>
                <w:right w:val="none" w:sz="0" w:space="0" w:color="auto"/>
              </w:divBdr>
            </w:div>
            <w:div w:id="1348940929">
              <w:marLeft w:val="0"/>
              <w:marRight w:val="0"/>
              <w:marTop w:val="0"/>
              <w:marBottom w:val="0"/>
              <w:divBdr>
                <w:top w:val="none" w:sz="0" w:space="0" w:color="auto"/>
                <w:left w:val="none" w:sz="0" w:space="0" w:color="auto"/>
                <w:bottom w:val="none" w:sz="0" w:space="0" w:color="auto"/>
                <w:right w:val="none" w:sz="0" w:space="0" w:color="auto"/>
              </w:divBdr>
            </w:div>
            <w:div w:id="1178806822">
              <w:marLeft w:val="0"/>
              <w:marRight w:val="0"/>
              <w:marTop w:val="0"/>
              <w:marBottom w:val="0"/>
              <w:divBdr>
                <w:top w:val="none" w:sz="0" w:space="0" w:color="auto"/>
                <w:left w:val="none" w:sz="0" w:space="0" w:color="auto"/>
                <w:bottom w:val="none" w:sz="0" w:space="0" w:color="auto"/>
                <w:right w:val="none" w:sz="0" w:space="0" w:color="auto"/>
              </w:divBdr>
            </w:div>
            <w:div w:id="373192451">
              <w:marLeft w:val="0"/>
              <w:marRight w:val="0"/>
              <w:marTop w:val="0"/>
              <w:marBottom w:val="0"/>
              <w:divBdr>
                <w:top w:val="none" w:sz="0" w:space="0" w:color="auto"/>
                <w:left w:val="none" w:sz="0" w:space="0" w:color="auto"/>
                <w:bottom w:val="none" w:sz="0" w:space="0" w:color="auto"/>
                <w:right w:val="none" w:sz="0" w:space="0" w:color="auto"/>
              </w:divBdr>
            </w:div>
            <w:div w:id="1794130153">
              <w:marLeft w:val="0"/>
              <w:marRight w:val="0"/>
              <w:marTop w:val="0"/>
              <w:marBottom w:val="0"/>
              <w:divBdr>
                <w:top w:val="none" w:sz="0" w:space="0" w:color="auto"/>
                <w:left w:val="none" w:sz="0" w:space="0" w:color="auto"/>
                <w:bottom w:val="none" w:sz="0" w:space="0" w:color="auto"/>
                <w:right w:val="none" w:sz="0" w:space="0" w:color="auto"/>
              </w:divBdr>
            </w:div>
            <w:div w:id="1196194779">
              <w:marLeft w:val="0"/>
              <w:marRight w:val="0"/>
              <w:marTop w:val="0"/>
              <w:marBottom w:val="0"/>
              <w:divBdr>
                <w:top w:val="none" w:sz="0" w:space="0" w:color="auto"/>
                <w:left w:val="none" w:sz="0" w:space="0" w:color="auto"/>
                <w:bottom w:val="none" w:sz="0" w:space="0" w:color="auto"/>
                <w:right w:val="none" w:sz="0" w:space="0" w:color="auto"/>
              </w:divBdr>
            </w:div>
            <w:div w:id="7504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19268922">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6863610">
      <w:bodyDiv w:val="1"/>
      <w:marLeft w:val="0"/>
      <w:marRight w:val="0"/>
      <w:marTop w:val="0"/>
      <w:marBottom w:val="0"/>
      <w:divBdr>
        <w:top w:val="none" w:sz="0" w:space="0" w:color="auto"/>
        <w:left w:val="none" w:sz="0" w:space="0" w:color="auto"/>
        <w:bottom w:val="none" w:sz="0" w:space="0" w:color="auto"/>
        <w:right w:val="none" w:sz="0" w:space="0" w:color="auto"/>
      </w:divBdr>
      <w:divsChild>
        <w:div w:id="577635961">
          <w:marLeft w:val="0"/>
          <w:marRight w:val="0"/>
          <w:marTop w:val="225"/>
          <w:marBottom w:val="0"/>
          <w:divBdr>
            <w:top w:val="none" w:sz="0" w:space="0" w:color="auto"/>
            <w:left w:val="none" w:sz="0" w:space="0" w:color="auto"/>
            <w:bottom w:val="none" w:sz="0" w:space="0" w:color="auto"/>
            <w:right w:val="none" w:sz="0" w:space="0" w:color="auto"/>
          </w:divBdr>
        </w:div>
      </w:divsChild>
    </w:div>
    <w:div w:id="1527256515">
      <w:bodyDiv w:val="1"/>
      <w:marLeft w:val="0"/>
      <w:marRight w:val="0"/>
      <w:marTop w:val="0"/>
      <w:marBottom w:val="0"/>
      <w:divBdr>
        <w:top w:val="none" w:sz="0" w:space="0" w:color="auto"/>
        <w:left w:val="none" w:sz="0" w:space="0" w:color="auto"/>
        <w:bottom w:val="none" w:sz="0" w:space="0" w:color="auto"/>
        <w:right w:val="none" w:sz="0" w:space="0" w:color="auto"/>
      </w:divBdr>
      <w:divsChild>
        <w:div w:id="476797644">
          <w:marLeft w:val="0"/>
          <w:marRight w:val="0"/>
          <w:marTop w:val="225"/>
          <w:marBottom w:val="0"/>
          <w:divBdr>
            <w:top w:val="none" w:sz="0" w:space="0" w:color="auto"/>
            <w:left w:val="none" w:sz="0" w:space="0" w:color="auto"/>
            <w:bottom w:val="none" w:sz="0" w:space="0" w:color="auto"/>
            <w:right w:val="none" w:sz="0" w:space="0" w:color="auto"/>
          </w:divBdr>
        </w:div>
      </w:divsChild>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229246">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232556">
      <w:bodyDiv w:val="1"/>
      <w:marLeft w:val="0"/>
      <w:marRight w:val="0"/>
      <w:marTop w:val="0"/>
      <w:marBottom w:val="0"/>
      <w:divBdr>
        <w:top w:val="none" w:sz="0" w:space="0" w:color="auto"/>
        <w:left w:val="none" w:sz="0" w:space="0" w:color="auto"/>
        <w:bottom w:val="none" w:sz="0" w:space="0" w:color="auto"/>
        <w:right w:val="none" w:sz="0" w:space="0" w:color="auto"/>
      </w:divBdr>
      <w:divsChild>
        <w:div w:id="175652983">
          <w:marLeft w:val="0"/>
          <w:marRight w:val="0"/>
          <w:marTop w:val="0"/>
          <w:marBottom w:val="0"/>
          <w:divBdr>
            <w:top w:val="none" w:sz="0" w:space="0" w:color="auto"/>
            <w:left w:val="none" w:sz="0" w:space="0" w:color="auto"/>
            <w:bottom w:val="none" w:sz="0" w:space="0" w:color="auto"/>
            <w:right w:val="none" w:sz="0" w:space="0" w:color="auto"/>
          </w:divBdr>
          <w:divsChild>
            <w:div w:id="1385328499">
              <w:marLeft w:val="0"/>
              <w:marRight w:val="0"/>
              <w:marTop w:val="0"/>
              <w:marBottom w:val="0"/>
              <w:divBdr>
                <w:top w:val="none" w:sz="0" w:space="0" w:color="auto"/>
                <w:left w:val="none" w:sz="0" w:space="0" w:color="auto"/>
                <w:bottom w:val="none" w:sz="0" w:space="0" w:color="auto"/>
                <w:right w:val="none" w:sz="0" w:space="0" w:color="auto"/>
              </w:divBdr>
            </w:div>
          </w:divsChild>
        </w:div>
        <w:div w:id="650064584">
          <w:marLeft w:val="0"/>
          <w:marRight w:val="0"/>
          <w:marTop w:val="0"/>
          <w:marBottom w:val="0"/>
          <w:divBdr>
            <w:top w:val="none" w:sz="0" w:space="0" w:color="auto"/>
            <w:left w:val="none" w:sz="0" w:space="0" w:color="auto"/>
            <w:bottom w:val="none" w:sz="0" w:space="0" w:color="auto"/>
            <w:right w:val="none" w:sz="0" w:space="0" w:color="auto"/>
          </w:divBdr>
          <w:divsChild>
            <w:div w:id="1965650682">
              <w:marLeft w:val="0"/>
              <w:marRight w:val="0"/>
              <w:marTop w:val="0"/>
              <w:marBottom w:val="0"/>
              <w:divBdr>
                <w:top w:val="none" w:sz="0" w:space="0" w:color="auto"/>
                <w:left w:val="none" w:sz="0" w:space="0" w:color="auto"/>
                <w:bottom w:val="none" w:sz="0" w:space="0" w:color="auto"/>
                <w:right w:val="none" w:sz="0" w:space="0" w:color="auto"/>
              </w:divBdr>
              <w:divsChild>
                <w:div w:id="1934316473">
                  <w:marLeft w:val="0"/>
                  <w:marRight w:val="0"/>
                  <w:marTop w:val="0"/>
                  <w:marBottom w:val="0"/>
                  <w:divBdr>
                    <w:top w:val="none" w:sz="0" w:space="0" w:color="auto"/>
                    <w:left w:val="none" w:sz="0" w:space="0" w:color="auto"/>
                    <w:bottom w:val="none" w:sz="0" w:space="0" w:color="auto"/>
                    <w:right w:val="none" w:sz="0" w:space="0" w:color="auto"/>
                  </w:divBdr>
                  <w:divsChild>
                    <w:div w:id="130797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813639">
          <w:marLeft w:val="0"/>
          <w:marRight w:val="0"/>
          <w:marTop w:val="0"/>
          <w:marBottom w:val="0"/>
          <w:divBdr>
            <w:top w:val="none" w:sz="0" w:space="0" w:color="auto"/>
            <w:left w:val="none" w:sz="0" w:space="0" w:color="auto"/>
            <w:bottom w:val="none" w:sz="0" w:space="0" w:color="auto"/>
            <w:right w:val="none" w:sz="0" w:space="0" w:color="auto"/>
          </w:divBdr>
          <w:divsChild>
            <w:div w:id="279998103">
              <w:marLeft w:val="0"/>
              <w:marRight w:val="0"/>
              <w:marTop w:val="0"/>
              <w:marBottom w:val="0"/>
              <w:divBdr>
                <w:top w:val="none" w:sz="0" w:space="0" w:color="auto"/>
                <w:left w:val="none" w:sz="0" w:space="0" w:color="auto"/>
                <w:bottom w:val="none" w:sz="0" w:space="0" w:color="auto"/>
                <w:right w:val="none" w:sz="0" w:space="0" w:color="auto"/>
              </w:divBdr>
              <w:divsChild>
                <w:div w:id="1397702741">
                  <w:marLeft w:val="0"/>
                  <w:marRight w:val="0"/>
                  <w:marTop w:val="0"/>
                  <w:marBottom w:val="0"/>
                  <w:divBdr>
                    <w:top w:val="none" w:sz="0" w:space="0" w:color="auto"/>
                    <w:left w:val="none" w:sz="0" w:space="0" w:color="auto"/>
                    <w:bottom w:val="none" w:sz="0" w:space="0" w:color="auto"/>
                    <w:right w:val="none" w:sz="0" w:space="0" w:color="auto"/>
                  </w:divBdr>
                  <w:divsChild>
                    <w:div w:id="2031446645">
                      <w:marLeft w:val="0"/>
                      <w:marRight w:val="0"/>
                      <w:marTop w:val="0"/>
                      <w:marBottom w:val="0"/>
                      <w:divBdr>
                        <w:top w:val="none" w:sz="0" w:space="0" w:color="auto"/>
                        <w:left w:val="none" w:sz="0" w:space="0" w:color="auto"/>
                        <w:bottom w:val="none" w:sz="0" w:space="0" w:color="auto"/>
                        <w:right w:val="none" w:sz="0" w:space="0" w:color="auto"/>
                      </w:divBdr>
                    </w:div>
                    <w:div w:id="691881654">
                      <w:marLeft w:val="0"/>
                      <w:marRight w:val="0"/>
                      <w:marTop w:val="0"/>
                      <w:marBottom w:val="0"/>
                      <w:divBdr>
                        <w:top w:val="none" w:sz="0" w:space="0" w:color="auto"/>
                        <w:left w:val="none" w:sz="0" w:space="0" w:color="auto"/>
                        <w:bottom w:val="none" w:sz="0" w:space="0" w:color="auto"/>
                        <w:right w:val="none" w:sz="0" w:space="0" w:color="auto"/>
                      </w:divBdr>
                    </w:div>
                    <w:div w:id="129416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17386">
          <w:marLeft w:val="0"/>
          <w:marRight w:val="0"/>
          <w:marTop w:val="0"/>
          <w:marBottom w:val="0"/>
          <w:divBdr>
            <w:top w:val="none" w:sz="0" w:space="0" w:color="auto"/>
            <w:left w:val="none" w:sz="0" w:space="0" w:color="auto"/>
            <w:bottom w:val="none" w:sz="0" w:space="0" w:color="auto"/>
            <w:right w:val="none" w:sz="0" w:space="0" w:color="auto"/>
          </w:divBdr>
          <w:divsChild>
            <w:div w:id="1027102454">
              <w:marLeft w:val="0"/>
              <w:marRight w:val="0"/>
              <w:marTop w:val="0"/>
              <w:marBottom w:val="0"/>
              <w:divBdr>
                <w:top w:val="none" w:sz="0" w:space="0" w:color="auto"/>
                <w:left w:val="none" w:sz="0" w:space="0" w:color="auto"/>
                <w:bottom w:val="none" w:sz="0" w:space="0" w:color="auto"/>
                <w:right w:val="none" w:sz="0" w:space="0" w:color="auto"/>
              </w:divBdr>
              <w:divsChild>
                <w:div w:id="1254125200">
                  <w:marLeft w:val="0"/>
                  <w:marRight w:val="0"/>
                  <w:marTop w:val="0"/>
                  <w:marBottom w:val="0"/>
                  <w:divBdr>
                    <w:top w:val="none" w:sz="0" w:space="0" w:color="auto"/>
                    <w:left w:val="none" w:sz="0" w:space="0" w:color="auto"/>
                    <w:bottom w:val="none" w:sz="0" w:space="0" w:color="auto"/>
                    <w:right w:val="none" w:sz="0" w:space="0" w:color="auto"/>
                  </w:divBdr>
                  <w:divsChild>
                    <w:div w:id="89184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4391561">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7660621">
      <w:bodyDiv w:val="1"/>
      <w:marLeft w:val="0"/>
      <w:marRight w:val="0"/>
      <w:marTop w:val="0"/>
      <w:marBottom w:val="0"/>
      <w:divBdr>
        <w:top w:val="none" w:sz="0" w:space="0" w:color="auto"/>
        <w:left w:val="none" w:sz="0" w:space="0" w:color="auto"/>
        <w:bottom w:val="none" w:sz="0" w:space="0" w:color="auto"/>
        <w:right w:val="none" w:sz="0" w:space="0" w:color="auto"/>
      </w:divBdr>
      <w:divsChild>
        <w:div w:id="1214317615">
          <w:marLeft w:val="0"/>
          <w:marRight w:val="0"/>
          <w:marTop w:val="0"/>
          <w:marBottom w:val="0"/>
          <w:divBdr>
            <w:top w:val="none" w:sz="0" w:space="0" w:color="auto"/>
            <w:left w:val="none" w:sz="0" w:space="0" w:color="auto"/>
            <w:bottom w:val="none" w:sz="0" w:space="0" w:color="auto"/>
            <w:right w:val="none" w:sz="0" w:space="0" w:color="auto"/>
          </w:divBdr>
        </w:div>
        <w:div w:id="1979917453">
          <w:marLeft w:val="0"/>
          <w:marRight w:val="0"/>
          <w:marTop w:val="0"/>
          <w:marBottom w:val="0"/>
          <w:divBdr>
            <w:top w:val="none" w:sz="0" w:space="0" w:color="auto"/>
            <w:left w:val="none" w:sz="0" w:space="0" w:color="auto"/>
            <w:bottom w:val="none" w:sz="0" w:space="0" w:color="auto"/>
            <w:right w:val="none" w:sz="0" w:space="0" w:color="auto"/>
          </w:divBdr>
        </w:div>
        <w:div w:id="1363894495">
          <w:marLeft w:val="0"/>
          <w:marRight w:val="0"/>
          <w:marTop w:val="0"/>
          <w:marBottom w:val="0"/>
          <w:divBdr>
            <w:top w:val="none" w:sz="0" w:space="0" w:color="auto"/>
            <w:left w:val="none" w:sz="0" w:space="0" w:color="auto"/>
            <w:bottom w:val="none" w:sz="0" w:space="0" w:color="auto"/>
            <w:right w:val="none" w:sz="0" w:space="0" w:color="auto"/>
          </w:divBdr>
        </w:div>
      </w:divsChild>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1869484">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3982770">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4949715">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23556">
      <w:bodyDiv w:val="1"/>
      <w:marLeft w:val="0"/>
      <w:marRight w:val="0"/>
      <w:marTop w:val="0"/>
      <w:marBottom w:val="0"/>
      <w:divBdr>
        <w:top w:val="none" w:sz="0" w:space="0" w:color="auto"/>
        <w:left w:val="none" w:sz="0" w:space="0" w:color="auto"/>
        <w:bottom w:val="none" w:sz="0" w:space="0" w:color="auto"/>
        <w:right w:val="none" w:sz="0" w:space="0" w:color="auto"/>
      </w:divBdr>
      <w:divsChild>
        <w:div w:id="1907103090">
          <w:marLeft w:val="0"/>
          <w:marRight w:val="0"/>
          <w:marTop w:val="0"/>
          <w:marBottom w:val="210"/>
          <w:divBdr>
            <w:top w:val="none" w:sz="0" w:space="0" w:color="auto"/>
            <w:left w:val="none" w:sz="0" w:space="0" w:color="auto"/>
            <w:bottom w:val="none" w:sz="0" w:space="0" w:color="auto"/>
            <w:right w:val="none" w:sz="0" w:space="0" w:color="auto"/>
          </w:divBdr>
          <w:divsChild>
            <w:div w:id="204412796">
              <w:marLeft w:val="0"/>
              <w:marRight w:val="225"/>
              <w:marTop w:val="0"/>
              <w:marBottom w:val="0"/>
              <w:divBdr>
                <w:top w:val="none" w:sz="0" w:space="0" w:color="auto"/>
                <w:left w:val="none" w:sz="0" w:space="0" w:color="auto"/>
                <w:bottom w:val="none" w:sz="0" w:space="0" w:color="auto"/>
                <w:right w:val="none" w:sz="0" w:space="0" w:color="auto"/>
              </w:divBdr>
            </w:div>
          </w:divsChild>
        </w:div>
        <w:div w:id="1360811673">
          <w:marLeft w:val="0"/>
          <w:marRight w:val="0"/>
          <w:marTop w:val="0"/>
          <w:marBottom w:val="225"/>
          <w:divBdr>
            <w:top w:val="none" w:sz="0" w:space="0" w:color="auto"/>
            <w:left w:val="none" w:sz="0" w:space="0" w:color="auto"/>
            <w:bottom w:val="none" w:sz="0" w:space="0" w:color="auto"/>
            <w:right w:val="none" w:sz="0" w:space="0" w:color="auto"/>
          </w:divBdr>
        </w:div>
        <w:div w:id="1604387078">
          <w:marLeft w:val="0"/>
          <w:marRight w:val="0"/>
          <w:marTop w:val="0"/>
          <w:marBottom w:val="0"/>
          <w:divBdr>
            <w:top w:val="none" w:sz="0" w:space="0" w:color="auto"/>
            <w:left w:val="none" w:sz="0" w:space="0" w:color="auto"/>
            <w:bottom w:val="none" w:sz="0" w:space="0" w:color="auto"/>
            <w:right w:val="none" w:sz="0" w:space="0" w:color="auto"/>
          </w:divBdr>
        </w:div>
      </w:divsChild>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228864">
      <w:bodyDiv w:val="1"/>
      <w:marLeft w:val="0"/>
      <w:marRight w:val="0"/>
      <w:marTop w:val="0"/>
      <w:marBottom w:val="0"/>
      <w:divBdr>
        <w:top w:val="none" w:sz="0" w:space="0" w:color="auto"/>
        <w:left w:val="none" w:sz="0" w:space="0" w:color="auto"/>
        <w:bottom w:val="none" w:sz="0" w:space="0" w:color="auto"/>
        <w:right w:val="none" w:sz="0" w:space="0" w:color="auto"/>
      </w:divBdr>
      <w:divsChild>
        <w:div w:id="344404911">
          <w:marLeft w:val="0"/>
          <w:marRight w:val="0"/>
          <w:marTop w:val="0"/>
          <w:marBottom w:val="0"/>
          <w:divBdr>
            <w:top w:val="none" w:sz="0" w:space="0" w:color="auto"/>
            <w:left w:val="none" w:sz="0" w:space="0" w:color="auto"/>
            <w:bottom w:val="none" w:sz="0" w:space="0" w:color="auto"/>
            <w:right w:val="none" w:sz="0" w:space="0" w:color="auto"/>
          </w:divBdr>
          <w:divsChild>
            <w:div w:id="1944800959">
              <w:marLeft w:val="0"/>
              <w:marRight w:val="0"/>
              <w:marTop w:val="0"/>
              <w:marBottom w:val="0"/>
              <w:divBdr>
                <w:top w:val="none" w:sz="0" w:space="0" w:color="auto"/>
                <w:left w:val="none" w:sz="0" w:space="0" w:color="auto"/>
                <w:bottom w:val="none" w:sz="0" w:space="0" w:color="auto"/>
                <w:right w:val="none" w:sz="0" w:space="0" w:color="auto"/>
              </w:divBdr>
            </w:div>
          </w:divsChild>
        </w:div>
        <w:div w:id="848251555">
          <w:marLeft w:val="0"/>
          <w:marRight w:val="0"/>
          <w:marTop w:val="0"/>
          <w:marBottom w:val="0"/>
          <w:divBdr>
            <w:top w:val="none" w:sz="0" w:space="0" w:color="auto"/>
            <w:left w:val="none" w:sz="0" w:space="0" w:color="auto"/>
            <w:bottom w:val="none" w:sz="0" w:space="0" w:color="auto"/>
            <w:right w:val="none" w:sz="0" w:space="0" w:color="auto"/>
          </w:divBdr>
          <w:divsChild>
            <w:div w:id="1821651169">
              <w:marLeft w:val="0"/>
              <w:marRight w:val="0"/>
              <w:marTop w:val="0"/>
              <w:marBottom w:val="0"/>
              <w:divBdr>
                <w:top w:val="none" w:sz="0" w:space="0" w:color="auto"/>
                <w:left w:val="none" w:sz="0" w:space="0" w:color="auto"/>
                <w:bottom w:val="none" w:sz="0" w:space="0" w:color="auto"/>
                <w:right w:val="none" w:sz="0" w:space="0" w:color="auto"/>
              </w:divBdr>
              <w:divsChild>
                <w:div w:id="17432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011">
          <w:marLeft w:val="0"/>
          <w:marRight w:val="0"/>
          <w:marTop w:val="0"/>
          <w:marBottom w:val="0"/>
          <w:divBdr>
            <w:top w:val="none" w:sz="0" w:space="0" w:color="auto"/>
            <w:left w:val="none" w:sz="0" w:space="0" w:color="auto"/>
            <w:bottom w:val="none" w:sz="0" w:space="0" w:color="auto"/>
            <w:right w:val="none" w:sz="0" w:space="0" w:color="auto"/>
          </w:divBdr>
          <w:divsChild>
            <w:div w:id="611866798">
              <w:marLeft w:val="0"/>
              <w:marRight w:val="0"/>
              <w:marTop w:val="0"/>
              <w:marBottom w:val="0"/>
              <w:divBdr>
                <w:top w:val="none" w:sz="0" w:space="0" w:color="auto"/>
                <w:left w:val="none" w:sz="0" w:space="0" w:color="auto"/>
                <w:bottom w:val="none" w:sz="0" w:space="0" w:color="auto"/>
                <w:right w:val="none" w:sz="0" w:space="0" w:color="auto"/>
              </w:divBdr>
              <w:divsChild>
                <w:div w:id="20853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78053718">
      <w:bodyDiv w:val="1"/>
      <w:marLeft w:val="0"/>
      <w:marRight w:val="0"/>
      <w:marTop w:val="0"/>
      <w:marBottom w:val="0"/>
      <w:divBdr>
        <w:top w:val="none" w:sz="0" w:space="0" w:color="auto"/>
        <w:left w:val="none" w:sz="0" w:space="0" w:color="auto"/>
        <w:bottom w:val="none" w:sz="0" w:space="0" w:color="auto"/>
        <w:right w:val="none" w:sz="0" w:space="0" w:color="auto"/>
      </w:divBdr>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89729049">
      <w:bodyDiv w:val="1"/>
      <w:marLeft w:val="0"/>
      <w:marRight w:val="0"/>
      <w:marTop w:val="0"/>
      <w:marBottom w:val="0"/>
      <w:divBdr>
        <w:top w:val="none" w:sz="0" w:space="0" w:color="auto"/>
        <w:left w:val="none" w:sz="0" w:space="0" w:color="auto"/>
        <w:bottom w:val="none" w:sz="0" w:space="0" w:color="auto"/>
        <w:right w:val="none" w:sz="0" w:space="0" w:color="auto"/>
      </w:divBdr>
      <w:divsChild>
        <w:div w:id="528028814">
          <w:marLeft w:val="0"/>
          <w:marRight w:val="0"/>
          <w:marTop w:val="225"/>
          <w:marBottom w:val="0"/>
          <w:divBdr>
            <w:top w:val="none" w:sz="0" w:space="0" w:color="auto"/>
            <w:left w:val="none" w:sz="0" w:space="0" w:color="auto"/>
            <w:bottom w:val="none" w:sz="0" w:space="0" w:color="auto"/>
            <w:right w:val="none" w:sz="0" w:space="0" w:color="auto"/>
          </w:divBdr>
        </w:div>
        <w:div w:id="189924534">
          <w:marLeft w:val="0"/>
          <w:marRight w:val="0"/>
          <w:marTop w:val="225"/>
          <w:marBottom w:val="0"/>
          <w:divBdr>
            <w:top w:val="none" w:sz="0" w:space="0" w:color="auto"/>
            <w:left w:val="none" w:sz="0" w:space="0" w:color="auto"/>
            <w:bottom w:val="none" w:sz="0" w:space="0" w:color="auto"/>
            <w:right w:val="none" w:sz="0" w:space="0" w:color="auto"/>
          </w:divBdr>
        </w:div>
      </w:divsChild>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2197676">
      <w:bodyDiv w:val="1"/>
      <w:marLeft w:val="0"/>
      <w:marRight w:val="0"/>
      <w:marTop w:val="0"/>
      <w:marBottom w:val="0"/>
      <w:divBdr>
        <w:top w:val="none" w:sz="0" w:space="0" w:color="auto"/>
        <w:left w:val="none" w:sz="0" w:space="0" w:color="auto"/>
        <w:bottom w:val="none" w:sz="0" w:space="0" w:color="auto"/>
        <w:right w:val="none" w:sz="0" w:space="0" w:color="auto"/>
      </w:divBdr>
    </w:div>
    <w:div w:id="1593004576">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8371393">
      <w:bodyDiv w:val="1"/>
      <w:marLeft w:val="0"/>
      <w:marRight w:val="0"/>
      <w:marTop w:val="0"/>
      <w:marBottom w:val="0"/>
      <w:divBdr>
        <w:top w:val="none" w:sz="0" w:space="0" w:color="auto"/>
        <w:left w:val="none" w:sz="0" w:space="0" w:color="auto"/>
        <w:bottom w:val="none" w:sz="0" w:space="0" w:color="auto"/>
        <w:right w:val="none" w:sz="0" w:space="0" w:color="auto"/>
      </w:divBdr>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259036">
      <w:bodyDiv w:val="1"/>
      <w:marLeft w:val="0"/>
      <w:marRight w:val="0"/>
      <w:marTop w:val="0"/>
      <w:marBottom w:val="0"/>
      <w:divBdr>
        <w:top w:val="none" w:sz="0" w:space="0" w:color="auto"/>
        <w:left w:val="none" w:sz="0" w:space="0" w:color="auto"/>
        <w:bottom w:val="none" w:sz="0" w:space="0" w:color="auto"/>
        <w:right w:val="none" w:sz="0" w:space="0" w:color="auto"/>
      </w:divBdr>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1797870">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0893433">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562390">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4098216">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680645">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3536752">
      <w:bodyDiv w:val="1"/>
      <w:marLeft w:val="0"/>
      <w:marRight w:val="0"/>
      <w:marTop w:val="0"/>
      <w:marBottom w:val="0"/>
      <w:divBdr>
        <w:top w:val="none" w:sz="0" w:space="0" w:color="auto"/>
        <w:left w:val="none" w:sz="0" w:space="0" w:color="auto"/>
        <w:bottom w:val="none" w:sz="0" w:space="0" w:color="auto"/>
        <w:right w:val="none" w:sz="0" w:space="0" w:color="auto"/>
      </w:divBdr>
      <w:divsChild>
        <w:div w:id="333342700">
          <w:marLeft w:val="0"/>
          <w:marRight w:val="0"/>
          <w:marTop w:val="0"/>
          <w:marBottom w:val="0"/>
          <w:divBdr>
            <w:top w:val="none" w:sz="0" w:space="0" w:color="auto"/>
            <w:left w:val="none" w:sz="0" w:space="0" w:color="auto"/>
            <w:bottom w:val="none" w:sz="0" w:space="0" w:color="auto"/>
            <w:right w:val="none" w:sz="0" w:space="0" w:color="auto"/>
          </w:divBdr>
          <w:divsChild>
            <w:div w:id="196746169">
              <w:marLeft w:val="0"/>
              <w:marRight w:val="0"/>
              <w:marTop w:val="0"/>
              <w:marBottom w:val="0"/>
              <w:divBdr>
                <w:top w:val="none" w:sz="0" w:space="0" w:color="auto"/>
                <w:left w:val="none" w:sz="0" w:space="0" w:color="auto"/>
                <w:bottom w:val="none" w:sz="0" w:space="0" w:color="auto"/>
                <w:right w:val="none" w:sz="0" w:space="0" w:color="auto"/>
              </w:divBdr>
            </w:div>
          </w:divsChild>
        </w:div>
        <w:div w:id="2123262518">
          <w:marLeft w:val="0"/>
          <w:marRight w:val="0"/>
          <w:marTop w:val="225"/>
          <w:marBottom w:val="0"/>
          <w:divBdr>
            <w:top w:val="none" w:sz="0" w:space="0" w:color="auto"/>
            <w:left w:val="none" w:sz="0" w:space="0" w:color="auto"/>
            <w:bottom w:val="none" w:sz="0" w:space="0" w:color="auto"/>
            <w:right w:val="none" w:sz="0" w:space="0" w:color="auto"/>
          </w:divBdr>
        </w:div>
        <w:div w:id="2074041196">
          <w:marLeft w:val="0"/>
          <w:marRight w:val="0"/>
          <w:marTop w:val="225"/>
          <w:marBottom w:val="0"/>
          <w:divBdr>
            <w:top w:val="none" w:sz="0" w:space="0" w:color="auto"/>
            <w:left w:val="none" w:sz="0" w:space="0" w:color="auto"/>
            <w:bottom w:val="none" w:sz="0" w:space="0" w:color="auto"/>
            <w:right w:val="none" w:sz="0" w:space="0" w:color="auto"/>
          </w:divBdr>
        </w:div>
        <w:div w:id="1501045620">
          <w:marLeft w:val="0"/>
          <w:marRight w:val="0"/>
          <w:marTop w:val="225"/>
          <w:marBottom w:val="0"/>
          <w:divBdr>
            <w:top w:val="none" w:sz="0" w:space="0" w:color="auto"/>
            <w:left w:val="none" w:sz="0" w:space="0" w:color="auto"/>
            <w:bottom w:val="none" w:sz="0" w:space="0" w:color="auto"/>
            <w:right w:val="none" w:sz="0" w:space="0" w:color="auto"/>
          </w:divBdr>
        </w:div>
      </w:divsChild>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157439">
      <w:bodyDiv w:val="1"/>
      <w:marLeft w:val="0"/>
      <w:marRight w:val="0"/>
      <w:marTop w:val="0"/>
      <w:marBottom w:val="0"/>
      <w:divBdr>
        <w:top w:val="none" w:sz="0" w:space="0" w:color="auto"/>
        <w:left w:val="none" w:sz="0" w:space="0" w:color="auto"/>
        <w:bottom w:val="none" w:sz="0" w:space="0" w:color="auto"/>
        <w:right w:val="none" w:sz="0" w:space="0" w:color="auto"/>
      </w:divBdr>
      <w:divsChild>
        <w:div w:id="1130127475">
          <w:marLeft w:val="0"/>
          <w:marRight w:val="0"/>
          <w:marTop w:val="0"/>
          <w:marBottom w:val="0"/>
          <w:divBdr>
            <w:top w:val="none" w:sz="0" w:space="0" w:color="auto"/>
            <w:left w:val="none" w:sz="0" w:space="0" w:color="auto"/>
            <w:bottom w:val="none" w:sz="0" w:space="0" w:color="auto"/>
            <w:right w:val="none" w:sz="0" w:space="0" w:color="auto"/>
          </w:divBdr>
        </w:div>
        <w:div w:id="955019835">
          <w:marLeft w:val="0"/>
          <w:marRight w:val="0"/>
          <w:marTop w:val="0"/>
          <w:marBottom w:val="0"/>
          <w:divBdr>
            <w:top w:val="none" w:sz="0" w:space="0" w:color="auto"/>
            <w:left w:val="none" w:sz="0" w:space="0" w:color="auto"/>
            <w:bottom w:val="none" w:sz="0" w:space="0" w:color="auto"/>
            <w:right w:val="none" w:sz="0" w:space="0" w:color="auto"/>
          </w:divBdr>
        </w:div>
        <w:div w:id="2017883189">
          <w:marLeft w:val="0"/>
          <w:marRight w:val="0"/>
          <w:marTop w:val="0"/>
          <w:marBottom w:val="0"/>
          <w:divBdr>
            <w:top w:val="none" w:sz="0" w:space="0" w:color="auto"/>
            <w:left w:val="none" w:sz="0" w:space="0" w:color="auto"/>
            <w:bottom w:val="none" w:sz="0" w:space="0" w:color="auto"/>
            <w:right w:val="none" w:sz="0" w:space="0" w:color="auto"/>
          </w:divBdr>
        </w:div>
        <w:div w:id="1026249109">
          <w:marLeft w:val="0"/>
          <w:marRight w:val="0"/>
          <w:marTop w:val="0"/>
          <w:marBottom w:val="0"/>
          <w:divBdr>
            <w:top w:val="none" w:sz="0" w:space="0" w:color="auto"/>
            <w:left w:val="none" w:sz="0" w:space="0" w:color="auto"/>
            <w:bottom w:val="none" w:sz="0" w:space="0" w:color="auto"/>
            <w:right w:val="none" w:sz="0" w:space="0" w:color="auto"/>
          </w:divBdr>
        </w:div>
      </w:divsChild>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192971">
      <w:bodyDiv w:val="1"/>
      <w:marLeft w:val="0"/>
      <w:marRight w:val="0"/>
      <w:marTop w:val="0"/>
      <w:marBottom w:val="0"/>
      <w:divBdr>
        <w:top w:val="none" w:sz="0" w:space="0" w:color="auto"/>
        <w:left w:val="none" w:sz="0" w:space="0" w:color="auto"/>
        <w:bottom w:val="none" w:sz="0" w:space="0" w:color="auto"/>
        <w:right w:val="none" w:sz="0" w:space="0" w:color="auto"/>
      </w:divBdr>
      <w:divsChild>
        <w:div w:id="1506674160">
          <w:marLeft w:val="0"/>
          <w:marRight w:val="0"/>
          <w:marTop w:val="225"/>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5760">
      <w:bodyDiv w:val="1"/>
      <w:marLeft w:val="0"/>
      <w:marRight w:val="0"/>
      <w:marTop w:val="0"/>
      <w:marBottom w:val="0"/>
      <w:divBdr>
        <w:top w:val="none" w:sz="0" w:space="0" w:color="auto"/>
        <w:left w:val="none" w:sz="0" w:space="0" w:color="auto"/>
        <w:bottom w:val="none" w:sz="0" w:space="0" w:color="auto"/>
        <w:right w:val="none" w:sz="0" w:space="0" w:color="auto"/>
      </w:divBdr>
    </w:div>
    <w:div w:id="1672486115">
      <w:bodyDiv w:val="1"/>
      <w:marLeft w:val="0"/>
      <w:marRight w:val="0"/>
      <w:marTop w:val="0"/>
      <w:marBottom w:val="0"/>
      <w:divBdr>
        <w:top w:val="none" w:sz="0" w:space="0" w:color="auto"/>
        <w:left w:val="none" w:sz="0" w:space="0" w:color="auto"/>
        <w:bottom w:val="none" w:sz="0" w:space="0" w:color="auto"/>
        <w:right w:val="none" w:sz="0" w:space="0" w:color="auto"/>
      </w:divBdr>
      <w:divsChild>
        <w:div w:id="1568151894">
          <w:marLeft w:val="0"/>
          <w:marRight w:val="0"/>
          <w:marTop w:val="0"/>
          <w:marBottom w:val="0"/>
          <w:divBdr>
            <w:top w:val="none" w:sz="0" w:space="0" w:color="auto"/>
            <w:left w:val="none" w:sz="0" w:space="0" w:color="auto"/>
            <w:bottom w:val="none" w:sz="0" w:space="0" w:color="auto"/>
            <w:right w:val="none" w:sz="0" w:space="0" w:color="auto"/>
          </w:divBdr>
          <w:divsChild>
            <w:div w:id="609358785">
              <w:marLeft w:val="0"/>
              <w:marRight w:val="0"/>
              <w:marTop w:val="0"/>
              <w:marBottom w:val="0"/>
              <w:divBdr>
                <w:top w:val="none" w:sz="0" w:space="0" w:color="auto"/>
                <w:left w:val="none" w:sz="0" w:space="0" w:color="auto"/>
                <w:bottom w:val="none" w:sz="0" w:space="0" w:color="auto"/>
                <w:right w:val="none" w:sz="0" w:space="0" w:color="auto"/>
              </w:divBdr>
            </w:div>
          </w:divsChild>
        </w:div>
        <w:div w:id="1031493090">
          <w:marLeft w:val="0"/>
          <w:marRight w:val="0"/>
          <w:marTop w:val="0"/>
          <w:marBottom w:val="0"/>
          <w:divBdr>
            <w:top w:val="none" w:sz="0" w:space="0" w:color="auto"/>
            <w:left w:val="none" w:sz="0" w:space="0" w:color="auto"/>
            <w:bottom w:val="none" w:sz="0" w:space="0" w:color="auto"/>
            <w:right w:val="none" w:sz="0" w:space="0" w:color="auto"/>
          </w:divBdr>
          <w:divsChild>
            <w:div w:id="512309260">
              <w:marLeft w:val="0"/>
              <w:marRight w:val="0"/>
              <w:marTop w:val="0"/>
              <w:marBottom w:val="0"/>
              <w:divBdr>
                <w:top w:val="none" w:sz="0" w:space="0" w:color="auto"/>
                <w:left w:val="none" w:sz="0" w:space="0" w:color="auto"/>
                <w:bottom w:val="none" w:sz="0" w:space="0" w:color="auto"/>
                <w:right w:val="none" w:sz="0" w:space="0" w:color="auto"/>
              </w:divBdr>
              <w:divsChild>
                <w:div w:id="115879116">
                  <w:marLeft w:val="0"/>
                  <w:marRight w:val="0"/>
                  <w:marTop w:val="0"/>
                  <w:marBottom w:val="0"/>
                  <w:divBdr>
                    <w:top w:val="none" w:sz="0" w:space="0" w:color="auto"/>
                    <w:left w:val="none" w:sz="0" w:space="0" w:color="auto"/>
                    <w:bottom w:val="none" w:sz="0" w:space="0" w:color="auto"/>
                    <w:right w:val="none" w:sz="0" w:space="0" w:color="auto"/>
                  </w:divBdr>
                </w:div>
                <w:div w:id="901867019">
                  <w:marLeft w:val="0"/>
                  <w:marRight w:val="0"/>
                  <w:marTop w:val="0"/>
                  <w:marBottom w:val="0"/>
                  <w:divBdr>
                    <w:top w:val="none" w:sz="0" w:space="0" w:color="auto"/>
                    <w:left w:val="none" w:sz="0" w:space="0" w:color="auto"/>
                    <w:bottom w:val="none" w:sz="0" w:space="0" w:color="auto"/>
                    <w:right w:val="none" w:sz="0" w:space="0" w:color="auto"/>
                  </w:divBdr>
                </w:div>
                <w:div w:id="1589804893">
                  <w:marLeft w:val="0"/>
                  <w:marRight w:val="0"/>
                  <w:marTop w:val="0"/>
                  <w:marBottom w:val="0"/>
                  <w:divBdr>
                    <w:top w:val="none" w:sz="0" w:space="0" w:color="auto"/>
                    <w:left w:val="none" w:sz="0" w:space="0" w:color="auto"/>
                    <w:bottom w:val="none" w:sz="0" w:space="0" w:color="auto"/>
                    <w:right w:val="none" w:sz="0" w:space="0" w:color="auto"/>
                  </w:divBdr>
                </w:div>
                <w:div w:id="88961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40148">
          <w:marLeft w:val="0"/>
          <w:marRight w:val="0"/>
          <w:marTop w:val="0"/>
          <w:marBottom w:val="0"/>
          <w:divBdr>
            <w:top w:val="none" w:sz="0" w:space="0" w:color="auto"/>
            <w:left w:val="none" w:sz="0" w:space="0" w:color="auto"/>
            <w:bottom w:val="none" w:sz="0" w:space="0" w:color="auto"/>
            <w:right w:val="none" w:sz="0" w:space="0" w:color="auto"/>
          </w:divBdr>
          <w:divsChild>
            <w:div w:id="1663116485">
              <w:marLeft w:val="0"/>
              <w:marRight w:val="0"/>
              <w:marTop w:val="0"/>
              <w:marBottom w:val="0"/>
              <w:divBdr>
                <w:top w:val="none" w:sz="0" w:space="0" w:color="auto"/>
                <w:left w:val="none" w:sz="0" w:space="0" w:color="auto"/>
                <w:bottom w:val="none" w:sz="0" w:space="0" w:color="auto"/>
                <w:right w:val="none" w:sz="0" w:space="0" w:color="auto"/>
              </w:divBdr>
              <w:divsChild>
                <w:div w:id="433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679430">
      <w:bodyDiv w:val="1"/>
      <w:marLeft w:val="0"/>
      <w:marRight w:val="0"/>
      <w:marTop w:val="0"/>
      <w:marBottom w:val="0"/>
      <w:divBdr>
        <w:top w:val="none" w:sz="0" w:space="0" w:color="auto"/>
        <w:left w:val="none" w:sz="0" w:space="0" w:color="auto"/>
        <w:bottom w:val="none" w:sz="0" w:space="0" w:color="auto"/>
        <w:right w:val="none" w:sz="0" w:space="0" w:color="auto"/>
      </w:divBdr>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75942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109719">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6733">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193995">
      <w:bodyDiv w:val="1"/>
      <w:marLeft w:val="0"/>
      <w:marRight w:val="0"/>
      <w:marTop w:val="0"/>
      <w:marBottom w:val="0"/>
      <w:divBdr>
        <w:top w:val="none" w:sz="0" w:space="0" w:color="auto"/>
        <w:left w:val="none" w:sz="0" w:space="0" w:color="auto"/>
        <w:bottom w:val="none" w:sz="0" w:space="0" w:color="auto"/>
        <w:right w:val="none" w:sz="0" w:space="0" w:color="auto"/>
      </w:divBdr>
      <w:divsChild>
        <w:div w:id="66194840">
          <w:marLeft w:val="0"/>
          <w:marRight w:val="0"/>
          <w:marTop w:val="0"/>
          <w:marBottom w:val="0"/>
          <w:divBdr>
            <w:top w:val="none" w:sz="0" w:space="0" w:color="auto"/>
            <w:left w:val="none" w:sz="0" w:space="0" w:color="auto"/>
            <w:bottom w:val="none" w:sz="0" w:space="0" w:color="auto"/>
            <w:right w:val="none" w:sz="0" w:space="0" w:color="auto"/>
          </w:divBdr>
          <w:divsChild>
            <w:div w:id="40832559">
              <w:marLeft w:val="0"/>
              <w:marRight w:val="0"/>
              <w:marTop w:val="0"/>
              <w:marBottom w:val="0"/>
              <w:divBdr>
                <w:top w:val="none" w:sz="0" w:space="0" w:color="auto"/>
                <w:left w:val="none" w:sz="0" w:space="0" w:color="auto"/>
                <w:bottom w:val="none" w:sz="0" w:space="0" w:color="auto"/>
                <w:right w:val="none" w:sz="0" w:space="0" w:color="auto"/>
              </w:divBdr>
            </w:div>
          </w:divsChild>
        </w:div>
        <w:div w:id="906695167">
          <w:marLeft w:val="0"/>
          <w:marRight w:val="0"/>
          <w:marTop w:val="0"/>
          <w:marBottom w:val="0"/>
          <w:divBdr>
            <w:top w:val="none" w:sz="0" w:space="0" w:color="auto"/>
            <w:left w:val="none" w:sz="0" w:space="0" w:color="auto"/>
            <w:bottom w:val="none" w:sz="0" w:space="0" w:color="auto"/>
            <w:right w:val="none" w:sz="0" w:space="0" w:color="auto"/>
          </w:divBdr>
          <w:divsChild>
            <w:div w:id="2115856443">
              <w:marLeft w:val="0"/>
              <w:marRight w:val="0"/>
              <w:marTop w:val="0"/>
              <w:marBottom w:val="0"/>
              <w:divBdr>
                <w:top w:val="none" w:sz="0" w:space="0" w:color="auto"/>
                <w:left w:val="none" w:sz="0" w:space="0" w:color="auto"/>
                <w:bottom w:val="none" w:sz="0" w:space="0" w:color="auto"/>
                <w:right w:val="none" w:sz="0" w:space="0" w:color="auto"/>
              </w:divBdr>
              <w:divsChild>
                <w:div w:id="50009380">
                  <w:marLeft w:val="0"/>
                  <w:marRight w:val="0"/>
                  <w:marTop w:val="0"/>
                  <w:marBottom w:val="0"/>
                  <w:divBdr>
                    <w:top w:val="none" w:sz="0" w:space="0" w:color="auto"/>
                    <w:left w:val="none" w:sz="0" w:space="0" w:color="auto"/>
                    <w:bottom w:val="none" w:sz="0" w:space="0" w:color="auto"/>
                    <w:right w:val="none" w:sz="0" w:space="0" w:color="auto"/>
                  </w:divBdr>
                </w:div>
                <w:div w:id="3346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4041">
          <w:marLeft w:val="0"/>
          <w:marRight w:val="0"/>
          <w:marTop w:val="0"/>
          <w:marBottom w:val="0"/>
          <w:divBdr>
            <w:top w:val="none" w:sz="0" w:space="0" w:color="auto"/>
            <w:left w:val="none" w:sz="0" w:space="0" w:color="auto"/>
            <w:bottom w:val="none" w:sz="0" w:space="0" w:color="auto"/>
            <w:right w:val="none" w:sz="0" w:space="0" w:color="auto"/>
          </w:divBdr>
          <w:divsChild>
            <w:div w:id="2115401087">
              <w:marLeft w:val="0"/>
              <w:marRight w:val="0"/>
              <w:marTop w:val="0"/>
              <w:marBottom w:val="0"/>
              <w:divBdr>
                <w:top w:val="none" w:sz="0" w:space="0" w:color="auto"/>
                <w:left w:val="none" w:sz="0" w:space="0" w:color="auto"/>
                <w:bottom w:val="none" w:sz="0" w:space="0" w:color="auto"/>
                <w:right w:val="none" w:sz="0" w:space="0" w:color="auto"/>
              </w:divBdr>
              <w:divsChild>
                <w:div w:id="11888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523194">
      <w:bodyDiv w:val="1"/>
      <w:marLeft w:val="0"/>
      <w:marRight w:val="0"/>
      <w:marTop w:val="0"/>
      <w:marBottom w:val="0"/>
      <w:divBdr>
        <w:top w:val="none" w:sz="0" w:space="0" w:color="auto"/>
        <w:left w:val="none" w:sz="0" w:space="0" w:color="auto"/>
        <w:bottom w:val="none" w:sz="0" w:space="0" w:color="auto"/>
        <w:right w:val="none" w:sz="0" w:space="0" w:color="auto"/>
      </w:divBdr>
      <w:divsChild>
        <w:div w:id="1819607641">
          <w:marLeft w:val="0"/>
          <w:marRight w:val="0"/>
          <w:marTop w:val="0"/>
          <w:marBottom w:val="0"/>
          <w:divBdr>
            <w:top w:val="none" w:sz="0" w:space="0" w:color="auto"/>
            <w:left w:val="none" w:sz="0" w:space="0" w:color="auto"/>
            <w:bottom w:val="none" w:sz="0" w:space="0" w:color="auto"/>
            <w:right w:val="none" w:sz="0" w:space="0" w:color="auto"/>
          </w:divBdr>
        </w:div>
        <w:div w:id="440535423">
          <w:marLeft w:val="0"/>
          <w:marRight w:val="0"/>
          <w:marTop w:val="0"/>
          <w:marBottom w:val="0"/>
          <w:divBdr>
            <w:top w:val="none" w:sz="0" w:space="0" w:color="auto"/>
            <w:left w:val="none" w:sz="0" w:space="0" w:color="auto"/>
            <w:bottom w:val="none" w:sz="0" w:space="0" w:color="auto"/>
            <w:right w:val="none" w:sz="0" w:space="0" w:color="auto"/>
          </w:divBdr>
          <w:divsChild>
            <w:div w:id="3318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4921245">
      <w:bodyDiv w:val="1"/>
      <w:marLeft w:val="0"/>
      <w:marRight w:val="0"/>
      <w:marTop w:val="0"/>
      <w:marBottom w:val="0"/>
      <w:divBdr>
        <w:top w:val="none" w:sz="0" w:space="0" w:color="auto"/>
        <w:left w:val="none" w:sz="0" w:space="0" w:color="auto"/>
        <w:bottom w:val="none" w:sz="0" w:space="0" w:color="auto"/>
        <w:right w:val="none" w:sz="0" w:space="0" w:color="auto"/>
      </w:divBdr>
      <w:divsChild>
        <w:div w:id="868682282">
          <w:marLeft w:val="0"/>
          <w:marRight w:val="0"/>
          <w:marTop w:val="225"/>
          <w:marBottom w:val="0"/>
          <w:divBdr>
            <w:top w:val="none" w:sz="0" w:space="0" w:color="auto"/>
            <w:left w:val="none" w:sz="0" w:space="0" w:color="auto"/>
            <w:bottom w:val="none" w:sz="0" w:space="0" w:color="auto"/>
            <w:right w:val="none" w:sz="0" w:space="0" w:color="auto"/>
          </w:divBdr>
        </w:div>
      </w:divsChild>
    </w:div>
    <w:div w:id="1695351265">
      <w:bodyDiv w:val="1"/>
      <w:marLeft w:val="0"/>
      <w:marRight w:val="0"/>
      <w:marTop w:val="0"/>
      <w:marBottom w:val="0"/>
      <w:divBdr>
        <w:top w:val="none" w:sz="0" w:space="0" w:color="auto"/>
        <w:left w:val="none" w:sz="0" w:space="0" w:color="auto"/>
        <w:bottom w:val="none" w:sz="0" w:space="0" w:color="auto"/>
        <w:right w:val="none" w:sz="0" w:space="0" w:color="auto"/>
      </w:divBdr>
    </w:div>
    <w:div w:id="1697390262">
      <w:bodyDiv w:val="1"/>
      <w:marLeft w:val="0"/>
      <w:marRight w:val="0"/>
      <w:marTop w:val="0"/>
      <w:marBottom w:val="0"/>
      <w:divBdr>
        <w:top w:val="none" w:sz="0" w:space="0" w:color="auto"/>
        <w:left w:val="none" w:sz="0" w:space="0" w:color="auto"/>
        <w:bottom w:val="none" w:sz="0" w:space="0" w:color="auto"/>
        <w:right w:val="none" w:sz="0" w:space="0" w:color="auto"/>
      </w:divBdr>
      <w:divsChild>
        <w:div w:id="1248609262">
          <w:marLeft w:val="0"/>
          <w:marRight w:val="0"/>
          <w:marTop w:val="0"/>
          <w:marBottom w:val="0"/>
          <w:divBdr>
            <w:top w:val="none" w:sz="0" w:space="0" w:color="auto"/>
            <w:left w:val="none" w:sz="0" w:space="0" w:color="auto"/>
            <w:bottom w:val="none" w:sz="0" w:space="0" w:color="auto"/>
            <w:right w:val="none" w:sz="0" w:space="0" w:color="auto"/>
          </w:divBdr>
          <w:divsChild>
            <w:div w:id="298194846">
              <w:marLeft w:val="0"/>
              <w:marRight w:val="0"/>
              <w:marTop w:val="0"/>
              <w:marBottom w:val="0"/>
              <w:divBdr>
                <w:top w:val="none" w:sz="0" w:space="0" w:color="auto"/>
                <w:left w:val="none" w:sz="0" w:space="0" w:color="auto"/>
                <w:bottom w:val="none" w:sz="0" w:space="0" w:color="auto"/>
                <w:right w:val="none" w:sz="0" w:space="0" w:color="auto"/>
              </w:divBdr>
              <w:divsChild>
                <w:div w:id="16241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63690">
          <w:marLeft w:val="0"/>
          <w:marRight w:val="0"/>
          <w:marTop w:val="0"/>
          <w:marBottom w:val="0"/>
          <w:divBdr>
            <w:top w:val="none" w:sz="0" w:space="0" w:color="auto"/>
            <w:left w:val="none" w:sz="0" w:space="0" w:color="auto"/>
            <w:bottom w:val="none" w:sz="0" w:space="0" w:color="auto"/>
            <w:right w:val="none" w:sz="0" w:space="0" w:color="auto"/>
          </w:divBdr>
          <w:divsChild>
            <w:div w:id="88055846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none" w:sz="0" w:space="0" w:color="auto"/>
                    <w:left w:val="none" w:sz="0" w:space="0" w:color="auto"/>
                    <w:bottom w:val="none" w:sz="0" w:space="0" w:color="auto"/>
                    <w:right w:val="none" w:sz="0" w:space="0" w:color="auto"/>
                  </w:divBdr>
                  <w:divsChild>
                    <w:div w:id="1634211798">
                      <w:marLeft w:val="0"/>
                      <w:marRight w:val="0"/>
                      <w:marTop w:val="0"/>
                      <w:marBottom w:val="0"/>
                      <w:divBdr>
                        <w:top w:val="none" w:sz="0" w:space="0" w:color="auto"/>
                        <w:left w:val="none" w:sz="0" w:space="0" w:color="auto"/>
                        <w:bottom w:val="none" w:sz="0" w:space="0" w:color="auto"/>
                        <w:right w:val="none" w:sz="0" w:space="0" w:color="auto"/>
                      </w:divBdr>
                    </w:div>
                    <w:div w:id="81413005">
                      <w:marLeft w:val="0"/>
                      <w:marRight w:val="0"/>
                      <w:marTop w:val="0"/>
                      <w:marBottom w:val="0"/>
                      <w:divBdr>
                        <w:top w:val="none" w:sz="0" w:space="0" w:color="auto"/>
                        <w:left w:val="none" w:sz="0" w:space="0" w:color="auto"/>
                        <w:bottom w:val="none" w:sz="0" w:space="0" w:color="auto"/>
                        <w:right w:val="none" w:sz="0" w:space="0" w:color="auto"/>
                      </w:divBdr>
                    </w:div>
                    <w:div w:id="399718813">
                      <w:marLeft w:val="0"/>
                      <w:marRight w:val="0"/>
                      <w:marTop w:val="0"/>
                      <w:marBottom w:val="0"/>
                      <w:divBdr>
                        <w:top w:val="none" w:sz="0" w:space="0" w:color="auto"/>
                        <w:left w:val="none" w:sz="0" w:space="0" w:color="auto"/>
                        <w:bottom w:val="none" w:sz="0" w:space="0" w:color="auto"/>
                        <w:right w:val="none" w:sz="0" w:space="0" w:color="auto"/>
                      </w:divBdr>
                    </w:div>
                    <w:div w:id="1568953109">
                      <w:marLeft w:val="0"/>
                      <w:marRight w:val="0"/>
                      <w:marTop w:val="0"/>
                      <w:marBottom w:val="0"/>
                      <w:divBdr>
                        <w:top w:val="none" w:sz="0" w:space="0" w:color="auto"/>
                        <w:left w:val="none" w:sz="0" w:space="0" w:color="auto"/>
                        <w:bottom w:val="none" w:sz="0" w:space="0" w:color="auto"/>
                        <w:right w:val="none" w:sz="0" w:space="0" w:color="auto"/>
                      </w:divBdr>
                    </w:div>
                    <w:div w:id="2136092870">
                      <w:marLeft w:val="0"/>
                      <w:marRight w:val="0"/>
                      <w:marTop w:val="0"/>
                      <w:marBottom w:val="0"/>
                      <w:divBdr>
                        <w:top w:val="none" w:sz="0" w:space="0" w:color="auto"/>
                        <w:left w:val="none" w:sz="0" w:space="0" w:color="auto"/>
                        <w:bottom w:val="none" w:sz="0" w:space="0" w:color="auto"/>
                        <w:right w:val="none" w:sz="0" w:space="0" w:color="auto"/>
                      </w:divBdr>
                    </w:div>
                    <w:div w:id="631252330">
                      <w:marLeft w:val="0"/>
                      <w:marRight w:val="0"/>
                      <w:marTop w:val="0"/>
                      <w:marBottom w:val="0"/>
                      <w:divBdr>
                        <w:top w:val="none" w:sz="0" w:space="0" w:color="auto"/>
                        <w:left w:val="none" w:sz="0" w:space="0" w:color="auto"/>
                        <w:bottom w:val="none" w:sz="0" w:space="0" w:color="auto"/>
                        <w:right w:val="none" w:sz="0" w:space="0" w:color="auto"/>
                      </w:divBdr>
                    </w:div>
                    <w:div w:id="17290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4988">
          <w:marLeft w:val="0"/>
          <w:marRight w:val="0"/>
          <w:marTop w:val="0"/>
          <w:marBottom w:val="0"/>
          <w:divBdr>
            <w:top w:val="none" w:sz="0" w:space="0" w:color="auto"/>
            <w:left w:val="none" w:sz="0" w:space="0" w:color="auto"/>
            <w:bottom w:val="none" w:sz="0" w:space="0" w:color="auto"/>
            <w:right w:val="none" w:sz="0" w:space="0" w:color="auto"/>
          </w:divBdr>
          <w:divsChild>
            <w:div w:id="1827622663">
              <w:marLeft w:val="0"/>
              <w:marRight w:val="0"/>
              <w:marTop w:val="0"/>
              <w:marBottom w:val="0"/>
              <w:divBdr>
                <w:top w:val="none" w:sz="0" w:space="0" w:color="auto"/>
                <w:left w:val="none" w:sz="0" w:space="0" w:color="auto"/>
                <w:bottom w:val="none" w:sz="0" w:space="0" w:color="auto"/>
                <w:right w:val="none" w:sz="0" w:space="0" w:color="auto"/>
              </w:divBdr>
              <w:divsChild>
                <w:div w:id="94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7051">
          <w:marLeft w:val="0"/>
          <w:marRight w:val="0"/>
          <w:marTop w:val="0"/>
          <w:marBottom w:val="0"/>
          <w:divBdr>
            <w:top w:val="none" w:sz="0" w:space="0" w:color="auto"/>
            <w:left w:val="none" w:sz="0" w:space="0" w:color="auto"/>
            <w:bottom w:val="none" w:sz="0" w:space="0" w:color="auto"/>
            <w:right w:val="none" w:sz="0" w:space="0" w:color="auto"/>
          </w:divBdr>
          <w:divsChild>
            <w:div w:id="1133401385">
              <w:marLeft w:val="0"/>
              <w:marRight w:val="0"/>
              <w:marTop w:val="0"/>
              <w:marBottom w:val="0"/>
              <w:divBdr>
                <w:top w:val="none" w:sz="0" w:space="0" w:color="auto"/>
                <w:left w:val="none" w:sz="0" w:space="0" w:color="auto"/>
                <w:bottom w:val="none" w:sz="0" w:space="0" w:color="auto"/>
                <w:right w:val="none" w:sz="0" w:space="0" w:color="auto"/>
              </w:divBdr>
              <w:divsChild>
                <w:div w:id="1495217114">
                  <w:marLeft w:val="0"/>
                  <w:marRight w:val="0"/>
                  <w:marTop w:val="0"/>
                  <w:marBottom w:val="0"/>
                  <w:divBdr>
                    <w:top w:val="none" w:sz="0" w:space="0" w:color="auto"/>
                    <w:left w:val="none" w:sz="0" w:space="0" w:color="auto"/>
                    <w:bottom w:val="none" w:sz="0" w:space="0" w:color="auto"/>
                    <w:right w:val="none" w:sz="0" w:space="0" w:color="auto"/>
                  </w:divBdr>
                  <w:divsChild>
                    <w:div w:id="616838346">
                      <w:marLeft w:val="0"/>
                      <w:marRight w:val="0"/>
                      <w:marTop w:val="0"/>
                      <w:marBottom w:val="0"/>
                      <w:divBdr>
                        <w:top w:val="none" w:sz="0" w:space="0" w:color="auto"/>
                        <w:left w:val="none" w:sz="0" w:space="0" w:color="auto"/>
                        <w:bottom w:val="none" w:sz="0" w:space="0" w:color="auto"/>
                        <w:right w:val="none" w:sz="0" w:space="0" w:color="auto"/>
                      </w:divBdr>
                    </w:div>
                    <w:div w:id="795486244">
                      <w:marLeft w:val="0"/>
                      <w:marRight w:val="0"/>
                      <w:marTop w:val="0"/>
                      <w:marBottom w:val="0"/>
                      <w:divBdr>
                        <w:top w:val="none" w:sz="0" w:space="0" w:color="auto"/>
                        <w:left w:val="none" w:sz="0" w:space="0" w:color="auto"/>
                        <w:bottom w:val="none" w:sz="0" w:space="0" w:color="auto"/>
                        <w:right w:val="none" w:sz="0" w:space="0" w:color="auto"/>
                      </w:divBdr>
                    </w:div>
                    <w:div w:id="21278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0141">
          <w:marLeft w:val="0"/>
          <w:marRight w:val="0"/>
          <w:marTop w:val="0"/>
          <w:marBottom w:val="0"/>
          <w:divBdr>
            <w:top w:val="none" w:sz="0" w:space="0" w:color="auto"/>
            <w:left w:val="none" w:sz="0" w:space="0" w:color="auto"/>
            <w:bottom w:val="none" w:sz="0" w:space="0" w:color="auto"/>
            <w:right w:val="none" w:sz="0" w:space="0" w:color="auto"/>
          </w:divBdr>
          <w:divsChild>
            <w:div w:id="233244965">
              <w:marLeft w:val="0"/>
              <w:marRight w:val="0"/>
              <w:marTop w:val="0"/>
              <w:marBottom w:val="0"/>
              <w:divBdr>
                <w:top w:val="none" w:sz="0" w:space="0" w:color="auto"/>
                <w:left w:val="none" w:sz="0" w:space="0" w:color="auto"/>
                <w:bottom w:val="none" w:sz="0" w:space="0" w:color="auto"/>
                <w:right w:val="none" w:sz="0" w:space="0" w:color="auto"/>
              </w:divBdr>
              <w:divsChild>
                <w:div w:id="11854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164959">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835921">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1733093">
      <w:bodyDiv w:val="1"/>
      <w:marLeft w:val="0"/>
      <w:marRight w:val="0"/>
      <w:marTop w:val="0"/>
      <w:marBottom w:val="0"/>
      <w:divBdr>
        <w:top w:val="none" w:sz="0" w:space="0" w:color="auto"/>
        <w:left w:val="none" w:sz="0" w:space="0" w:color="auto"/>
        <w:bottom w:val="none" w:sz="0" w:space="0" w:color="auto"/>
        <w:right w:val="none" w:sz="0" w:space="0" w:color="auto"/>
      </w:divBdr>
      <w:divsChild>
        <w:div w:id="1805927985">
          <w:marLeft w:val="0"/>
          <w:marRight w:val="0"/>
          <w:marTop w:val="225"/>
          <w:marBottom w:val="0"/>
          <w:divBdr>
            <w:top w:val="none" w:sz="0" w:space="0" w:color="auto"/>
            <w:left w:val="none" w:sz="0" w:space="0" w:color="auto"/>
            <w:bottom w:val="none" w:sz="0" w:space="0" w:color="auto"/>
            <w:right w:val="none" w:sz="0" w:space="0" w:color="auto"/>
          </w:divBdr>
        </w:div>
      </w:divsChild>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187584">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8962583">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1126001">
      <w:bodyDiv w:val="1"/>
      <w:marLeft w:val="0"/>
      <w:marRight w:val="0"/>
      <w:marTop w:val="0"/>
      <w:marBottom w:val="0"/>
      <w:divBdr>
        <w:top w:val="none" w:sz="0" w:space="0" w:color="auto"/>
        <w:left w:val="none" w:sz="0" w:space="0" w:color="auto"/>
        <w:bottom w:val="none" w:sz="0" w:space="0" w:color="auto"/>
        <w:right w:val="none" w:sz="0" w:space="0" w:color="auto"/>
      </w:divBdr>
      <w:divsChild>
        <w:div w:id="1947271475">
          <w:marLeft w:val="0"/>
          <w:marRight w:val="0"/>
          <w:marTop w:val="0"/>
          <w:marBottom w:val="0"/>
          <w:divBdr>
            <w:top w:val="none" w:sz="0" w:space="0" w:color="auto"/>
            <w:left w:val="none" w:sz="0" w:space="0" w:color="auto"/>
            <w:bottom w:val="none" w:sz="0" w:space="0" w:color="auto"/>
            <w:right w:val="none" w:sz="0" w:space="0" w:color="auto"/>
          </w:divBdr>
        </w:div>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280316">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29884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1947504">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382701">
      <w:bodyDiv w:val="1"/>
      <w:marLeft w:val="0"/>
      <w:marRight w:val="0"/>
      <w:marTop w:val="0"/>
      <w:marBottom w:val="0"/>
      <w:divBdr>
        <w:top w:val="none" w:sz="0" w:space="0" w:color="auto"/>
        <w:left w:val="none" w:sz="0" w:space="0" w:color="auto"/>
        <w:bottom w:val="none" w:sz="0" w:space="0" w:color="auto"/>
        <w:right w:val="none" w:sz="0" w:space="0" w:color="auto"/>
      </w:divBdr>
      <w:divsChild>
        <w:div w:id="39090836">
          <w:marLeft w:val="0"/>
          <w:marRight w:val="0"/>
          <w:marTop w:val="0"/>
          <w:marBottom w:val="0"/>
          <w:divBdr>
            <w:top w:val="none" w:sz="0" w:space="0" w:color="auto"/>
            <w:left w:val="none" w:sz="0" w:space="0" w:color="auto"/>
            <w:bottom w:val="none" w:sz="0" w:space="0" w:color="auto"/>
            <w:right w:val="none" w:sz="0" w:space="0" w:color="auto"/>
          </w:divBdr>
        </w:div>
      </w:divsChild>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8501892">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354663">
      <w:bodyDiv w:val="1"/>
      <w:marLeft w:val="0"/>
      <w:marRight w:val="0"/>
      <w:marTop w:val="0"/>
      <w:marBottom w:val="0"/>
      <w:divBdr>
        <w:top w:val="none" w:sz="0" w:space="0" w:color="auto"/>
        <w:left w:val="none" w:sz="0" w:space="0" w:color="auto"/>
        <w:bottom w:val="none" w:sz="0" w:space="0" w:color="auto"/>
        <w:right w:val="none" w:sz="0" w:space="0" w:color="auto"/>
      </w:divBdr>
      <w:divsChild>
        <w:div w:id="367722853">
          <w:marLeft w:val="0"/>
          <w:marRight w:val="0"/>
          <w:marTop w:val="0"/>
          <w:marBottom w:val="0"/>
          <w:divBdr>
            <w:top w:val="none" w:sz="0" w:space="0" w:color="auto"/>
            <w:left w:val="none" w:sz="0" w:space="0" w:color="auto"/>
            <w:bottom w:val="none" w:sz="0" w:space="0" w:color="auto"/>
            <w:right w:val="none" w:sz="0" w:space="0" w:color="auto"/>
          </w:divBdr>
          <w:divsChild>
            <w:div w:id="285963426">
              <w:marLeft w:val="0"/>
              <w:marRight w:val="0"/>
              <w:marTop w:val="0"/>
              <w:marBottom w:val="0"/>
              <w:divBdr>
                <w:top w:val="none" w:sz="0" w:space="0" w:color="auto"/>
                <w:left w:val="none" w:sz="0" w:space="0" w:color="auto"/>
                <w:bottom w:val="none" w:sz="0" w:space="0" w:color="auto"/>
                <w:right w:val="none" w:sz="0" w:space="0" w:color="auto"/>
              </w:divBdr>
              <w:divsChild>
                <w:div w:id="69311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62108">
          <w:marLeft w:val="0"/>
          <w:marRight w:val="0"/>
          <w:marTop w:val="0"/>
          <w:marBottom w:val="0"/>
          <w:divBdr>
            <w:top w:val="none" w:sz="0" w:space="0" w:color="auto"/>
            <w:left w:val="none" w:sz="0" w:space="0" w:color="auto"/>
            <w:bottom w:val="none" w:sz="0" w:space="0" w:color="auto"/>
            <w:right w:val="none" w:sz="0" w:space="0" w:color="auto"/>
          </w:divBdr>
          <w:divsChild>
            <w:div w:id="613098789">
              <w:marLeft w:val="0"/>
              <w:marRight w:val="0"/>
              <w:marTop w:val="0"/>
              <w:marBottom w:val="0"/>
              <w:divBdr>
                <w:top w:val="single" w:sz="6" w:space="0" w:color="EEEEEE"/>
                <w:left w:val="none" w:sz="0" w:space="0" w:color="auto"/>
                <w:bottom w:val="single" w:sz="6" w:space="0" w:color="EEEEEE"/>
                <w:right w:val="none" w:sz="0" w:space="0" w:color="auto"/>
              </w:divBdr>
              <w:divsChild>
                <w:div w:id="814031285">
                  <w:marLeft w:val="0"/>
                  <w:marRight w:val="0"/>
                  <w:marTop w:val="0"/>
                  <w:marBottom w:val="0"/>
                  <w:divBdr>
                    <w:top w:val="none" w:sz="0" w:space="0" w:color="auto"/>
                    <w:left w:val="none" w:sz="0" w:space="0" w:color="auto"/>
                    <w:bottom w:val="none" w:sz="0" w:space="0" w:color="auto"/>
                    <w:right w:val="none" w:sz="0" w:space="0" w:color="auto"/>
                  </w:divBdr>
                  <w:divsChild>
                    <w:div w:id="1118839901">
                      <w:marLeft w:val="0"/>
                      <w:marRight w:val="0"/>
                      <w:marTop w:val="0"/>
                      <w:marBottom w:val="0"/>
                      <w:divBdr>
                        <w:top w:val="none" w:sz="0" w:space="0" w:color="auto"/>
                        <w:left w:val="none" w:sz="0" w:space="0" w:color="auto"/>
                        <w:bottom w:val="none" w:sz="0" w:space="0" w:color="auto"/>
                        <w:right w:val="none" w:sz="0" w:space="0" w:color="auto"/>
                      </w:divBdr>
                      <w:divsChild>
                        <w:div w:id="1713308617">
                          <w:marLeft w:val="0"/>
                          <w:marRight w:val="0"/>
                          <w:marTop w:val="0"/>
                          <w:marBottom w:val="0"/>
                          <w:divBdr>
                            <w:top w:val="none" w:sz="0" w:space="0" w:color="auto"/>
                            <w:left w:val="none" w:sz="0" w:space="0" w:color="auto"/>
                            <w:bottom w:val="none" w:sz="0" w:space="0" w:color="auto"/>
                            <w:right w:val="none" w:sz="0" w:space="0" w:color="auto"/>
                          </w:divBdr>
                        </w:div>
                      </w:divsChild>
                    </w:div>
                    <w:div w:id="1640376478">
                      <w:marLeft w:val="0"/>
                      <w:marRight w:val="0"/>
                      <w:marTop w:val="0"/>
                      <w:marBottom w:val="0"/>
                      <w:divBdr>
                        <w:top w:val="none" w:sz="0" w:space="0" w:color="auto"/>
                        <w:left w:val="none" w:sz="0" w:space="0" w:color="auto"/>
                        <w:bottom w:val="none" w:sz="0" w:space="0" w:color="auto"/>
                        <w:right w:val="none" w:sz="0" w:space="0" w:color="auto"/>
                      </w:divBdr>
                      <w:divsChild>
                        <w:div w:id="1746412205">
                          <w:marLeft w:val="0"/>
                          <w:marRight w:val="0"/>
                          <w:marTop w:val="0"/>
                          <w:marBottom w:val="0"/>
                          <w:divBdr>
                            <w:top w:val="none" w:sz="0" w:space="0" w:color="auto"/>
                            <w:left w:val="none" w:sz="0" w:space="0" w:color="auto"/>
                            <w:bottom w:val="none" w:sz="0" w:space="0" w:color="auto"/>
                            <w:right w:val="none" w:sz="0" w:space="0" w:color="auto"/>
                          </w:divBdr>
                          <w:divsChild>
                            <w:div w:id="211431543">
                              <w:marLeft w:val="0"/>
                              <w:marRight w:val="0"/>
                              <w:marTop w:val="0"/>
                              <w:marBottom w:val="0"/>
                              <w:divBdr>
                                <w:top w:val="none" w:sz="0" w:space="0" w:color="auto"/>
                                <w:left w:val="none" w:sz="0" w:space="0" w:color="auto"/>
                                <w:bottom w:val="none" w:sz="0" w:space="0" w:color="auto"/>
                                <w:right w:val="none" w:sz="0" w:space="0" w:color="auto"/>
                              </w:divBdr>
                              <w:divsChild>
                                <w:div w:id="1169062230">
                                  <w:marLeft w:val="0"/>
                                  <w:marRight w:val="0"/>
                                  <w:marTop w:val="0"/>
                                  <w:marBottom w:val="0"/>
                                  <w:divBdr>
                                    <w:top w:val="none" w:sz="0" w:space="0" w:color="auto"/>
                                    <w:left w:val="none" w:sz="0" w:space="0" w:color="auto"/>
                                    <w:bottom w:val="none" w:sz="0" w:space="0" w:color="auto"/>
                                    <w:right w:val="none" w:sz="0" w:space="0" w:color="auto"/>
                                  </w:divBdr>
                                  <w:divsChild>
                                    <w:div w:id="358236920">
                                      <w:marLeft w:val="0"/>
                                      <w:marRight w:val="0"/>
                                      <w:marTop w:val="0"/>
                                      <w:marBottom w:val="0"/>
                                      <w:divBdr>
                                        <w:top w:val="none" w:sz="0" w:space="0" w:color="auto"/>
                                        <w:left w:val="none" w:sz="0" w:space="0" w:color="auto"/>
                                        <w:bottom w:val="none" w:sz="0" w:space="0" w:color="auto"/>
                                        <w:right w:val="none" w:sz="0" w:space="0" w:color="auto"/>
                                      </w:divBdr>
                                      <w:divsChild>
                                        <w:div w:id="456145658">
                                          <w:marLeft w:val="0"/>
                                          <w:marRight w:val="0"/>
                                          <w:marTop w:val="0"/>
                                          <w:marBottom w:val="0"/>
                                          <w:divBdr>
                                            <w:top w:val="none" w:sz="0" w:space="0" w:color="auto"/>
                                            <w:left w:val="none" w:sz="0" w:space="0" w:color="auto"/>
                                            <w:bottom w:val="none" w:sz="0" w:space="0" w:color="auto"/>
                                            <w:right w:val="none" w:sz="0" w:space="0" w:color="auto"/>
                                          </w:divBdr>
                                          <w:divsChild>
                                            <w:div w:id="418334135">
                                              <w:marLeft w:val="0"/>
                                              <w:marRight w:val="0"/>
                                              <w:marTop w:val="0"/>
                                              <w:marBottom w:val="0"/>
                                              <w:divBdr>
                                                <w:top w:val="none" w:sz="0" w:space="0" w:color="auto"/>
                                                <w:left w:val="none" w:sz="0" w:space="0" w:color="auto"/>
                                                <w:bottom w:val="none" w:sz="0" w:space="0" w:color="auto"/>
                                                <w:right w:val="none" w:sz="0" w:space="0" w:color="auto"/>
                                              </w:divBdr>
                                            </w:div>
                                          </w:divsChild>
                                        </w:div>
                                        <w:div w:id="1717121786">
                                          <w:marLeft w:val="0"/>
                                          <w:marRight w:val="0"/>
                                          <w:marTop w:val="0"/>
                                          <w:marBottom w:val="0"/>
                                          <w:divBdr>
                                            <w:top w:val="none" w:sz="0" w:space="0" w:color="auto"/>
                                            <w:left w:val="none" w:sz="0" w:space="0" w:color="auto"/>
                                            <w:bottom w:val="none" w:sz="0" w:space="0" w:color="auto"/>
                                            <w:right w:val="none" w:sz="0" w:space="0" w:color="auto"/>
                                          </w:divBdr>
                                          <w:divsChild>
                                            <w:div w:id="775104124">
                                              <w:marLeft w:val="0"/>
                                              <w:marRight w:val="0"/>
                                              <w:marTop w:val="0"/>
                                              <w:marBottom w:val="0"/>
                                              <w:divBdr>
                                                <w:top w:val="none" w:sz="0" w:space="0" w:color="auto"/>
                                                <w:left w:val="none" w:sz="0" w:space="0" w:color="auto"/>
                                                <w:bottom w:val="none" w:sz="0" w:space="0" w:color="auto"/>
                                                <w:right w:val="none" w:sz="0" w:space="0" w:color="auto"/>
                                              </w:divBdr>
                                            </w:div>
                                          </w:divsChild>
                                        </w:div>
                                        <w:div w:id="682829490">
                                          <w:marLeft w:val="0"/>
                                          <w:marRight w:val="0"/>
                                          <w:marTop w:val="0"/>
                                          <w:marBottom w:val="0"/>
                                          <w:divBdr>
                                            <w:top w:val="none" w:sz="0" w:space="0" w:color="auto"/>
                                            <w:left w:val="none" w:sz="0" w:space="0" w:color="auto"/>
                                            <w:bottom w:val="none" w:sz="0" w:space="0" w:color="auto"/>
                                            <w:right w:val="none" w:sz="0" w:space="0" w:color="auto"/>
                                          </w:divBdr>
                                          <w:divsChild>
                                            <w:div w:id="7426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6127">
                      <w:marLeft w:val="0"/>
                      <w:marRight w:val="0"/>
                      <w:marTop w:val="0"/>
                      <w:marBottom w:val="0"/>
                      <w:divBdr>
                        <w:top w:val="none" w:sz="0" w:space="0" w:color="auto"/>
                        <w:left w:val="none" w:sz="0" w:space="0" w:color="auto"/>
                        <w:bottom w:val="none" w:sz="0" w:space="0" w:color="auto"/>
                        <w:right w:val="none" w:sz="0" w:space="0" w:color="auto"/>
                      </w:divBdr>
                      <w:divsChild>
                        <w:div w:id="860778075">
                          <w:marLeft w:val="0"/>
                          <w:marRight w:val="0"/>
                          <w:marTop w:val="0"/>
                          <w:marBottom w:val="0"/>
                          <w:divBdr>
                            <w:top w:val="none" w:sz="0" w:space="0" w:color="auto"/>
                            <w:left w:val="none" w:sz="0" w:space="0" w:color="auto"/>
                            <w:bottom w:val="none" w:sz="0" w:space="0" w:color="auto"/>
                            <w:right w:val="none" w:sz="0" w:space="0" w:color="auto"/>
                          </w:divBdr>
                          <w:divsChild>
                            <w:div w:id="385689984">
                              <w:marLeft w:val="0"/>
                              <w:marRight w:val="0"/>
                              <w:marTop w:val="0"/>
                              <w:marBottom w:val="0"/>
                              <w:divBdr>
                                <w:top w:val="none" w:sz="0" w:space="0" w:color="auto"/>
                                <w:left w:val="none" w:sz="0" w:space="0" w:color="auto"/>
                                <w:bottom w:val="none" w:sz="0" w:space="0" w:color="auto"/>
                                <w:right w:val="none" w:sz="0" w:space="0" w:color="auto"/>
                              </w:divBdr>
                              <w:divsChild>
                                <w:div w:id="1593932012">
                                  <w:marLeft w:val="0"/>
                                  <w:marRight w:val="0"/>
                                  <w:marTop w:val="0"/>
                                  <w:marBottom w:val="0"/>
                                  <w:divBdr>
                                    <w:top w:val="none" w:sz="0" w:space="0" w:color="auto"/>
                                    <w:left w:val="none" w:sz="0" w:space="0" w:color="auto"/>
                                    <w:bottom w:val="none" w:sz="0" w:space="0" w:color="auto"/>
                                    <w:right w:val="none" w:sz="0" w:space="0" w:color="auto"/>
                                  </w:divBdr>
                                  <w:divsChild>
                                    <w:div w:id="1180509219">
                                      <w:marLeft w:val="0"/>
                                      <w:marRight w:val="0"/>
                                      <w:marTop w:val="0"/>
                                      <w:marBottom w:val="0"/>
                                      <w:divBdr>
                                        <w:top w:val="none" w:sz="0" w:space="0" w:color="auto"/>
                                        <w:left w:val="none" w:sz="0" w:space="0" w:color="auto"/>
                                        <w:bottom w:val="none" w:sz="0" w:space="0" w:color="auto"/>
                                        <w:right w:val="none" w:sz="0" w:space="0" w:color="auto"/>
                                      </w:divBdr>
                                      <w:divsChild>
                                        <w:div w:id="985285588">
                                          <w:marLeft w:val="0"/>
                                          <w:marRight w:val="0"/>
                                          <w:marTop w:val="0"/>
                                          <w:marBottom w:val="0"/>
                                          <w:divBdr>
                                            <w:top w:val="none" w:sz="0" w:space="0" w:color="auto"/>
                                            <w:left w:val="none" w:sz="0" w:space="0" w:color="auto"/>
                                            <w:bottom w:val="none" w:sz="0" w:space="0" w:color="auto"/>
                                            <w:right w:val="none" w:sz="0" w:space="0" w:color="auto"/>
                                          </w:divBdr>
                                          <w:divsChild>
                                            <w:div w:id="1395589645">
                                              <w:marLeft w:val="0"/>
                                              <w:marRight w:val="0"/>
                                              <w:marTop w:val="0"/>
                                              <w:marBottom w:val="0"/>
                                              <w:divBdr>
                                                <w:top w:val="none" w:sz="0" w:space="0" w:color="auto"/>
                                                <w:left w:val="none" w:sz="0" w:space="0" w:color="auto"/>
                                                <w:bottom w:val="none" w:sz="0" w:space="0" w:color="auto"/>
                                                <w:right w:val="none" w:sz="0" w:space="0" w:color="auto"/>
                                              </w:divBdr>
                                            </w:div>
                                          </w:divsChild>
                                        </w:div>
                                        <w:div w:id="690952428">
                                          <w:marLeft w:val="0"/>
                                          <w:marRight w:val="0"/>
                                          <w:marTop w:val="0"/>
                                          <w:marBottom w:val="0"/>
                                          <w:divBdr>
                                            <w:top w:val="none" w:sz="0" w:space="0" w:color="auto"/>
                                            <w:left w:val="none" w:sz="0" w:space="0" w:color="auto"/>
                                            <w:bottom w:val="none" w:sz="0" w:space="0" w:color="auto"/>
                                            <w:right w:val="none" w:sz="0" w:space="0" w:color="auto"/>
                                          </w:divBdr>
                                          <w:divsChild>
                                            <w:div w:id="1135178070">
                                              <w:marLeft w:val="0"/>
                                              <w:marRight w:val="0"/>
                                              <w:marTop w:val="0"/>
                                              <w:marBottom w:val="0"/>
                                              <w:divBdr>
                                                <w:top w:val="none" w:sz="0" w:space="0" w:color="auto"/>
                                                <w:left w:val="none" w:sz="0" w:space="0" w:color="auto"/>
                                                <w:bottom w:val="none" w:sz="0" w:space="0" w:color="auto"/>
                                                <w:right w:val="none" w:sz="0" w:space="0" w:color="auto"/>
                                              </w:divBdr>
                                            </w:div>
                                          </w:divsChild>
                                        </w:div>
                                        <w:div w:id="44333273">
                                          <w:marLeft w:val="0"/>
                                          <w:marRight w:val="0"/>
                                          <w:marTop w:val="0"/>
                                          <w:marBottom w:val="0"/>
                                          <w:divBdr>
                                            <w:top w:val="none" w:sz="0" w:space="0" w:color="auto"/>
                                            <w:left w:val="none" w:sz="0" w:space="0" w:color="auto"/>
                                            <w:bottom w:val="none" w:sz="0" w:space="0" w:color="auto"/>
                                            <w:right w:val="none" w:sz="0" w:space="0" w:color="auto"/>
                                          </w:divBdr>
                                          <w:divsChild>
                                            <w:div w:id="9318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87983">
                      <w:marLeft w:val="0"/>
                      <w:marRight w:val="0"/>
                      <w:marTop w:val="0"/>
                      <w:marBottom w:val="0"/>
                      <w:divBdr>
                        <w:top w:val="none" w:sz="0" w:space="0" w:color="auto"/>
                        <w:left w:val="none" w:sz="0" w:space="0" w:color="auto"/>
                        <w:bottom w:val="none" w:sz="0" w:space="0" w:color="auto"/>
                        <w:right w:val="none" w:sz="0" w:space="0" w:color="auto"/>
                      </w:divBdr>
                      <w:divsChild>
                        <w:div w:id="935285744">
                          <w:marLeft w:val="0"/>
                          <w:marRight w:val="0"/>
                          <w:marTop w:val="0"/>
                          <w:marBottom w:val="0"/>
                          <w:divBdr>
                            <w:top w:val="none" w:sz="0" w:space="0" w:color="auto"/>
                            <w:left w:val="none" w:sz="0" w:space="0" w:color="auto"/>
                            <w:bottom w:val="none" w:sz="0" w:space="0" w:color="auto"/>
                            <w:right w:val="none" w:sz="0" w:space="0" w:color="auto"/>
                          </w:divBdr>
                          <w:divsChild>
                            <w:div w:id="1398242407">
                              <w:marLeft w:val="0"/>
                              <w:marRight w:val="0"/>
                              <w:marTop w:val="0"/>
                              <w:marBottom w:val="0"/>
                              <w:divBdr>
                                <w:top w:val="none" w:sz="0" w:space="0" w:color="auto"/>
                                <w:left w:val="none" w:sz="0" w:space="0" w:color="auto"/>
                                <w:bottom w:val="none" w:sz="0" w:space="0" w:color="auto"/>
                                <w:right w:val="none" w:sz="0" w:space="0" w:color="auto"/>
                              </w:divBdr>
                              <w:divsChild>
                                <w:div w:id="1442719412">
                                  <w:marLeft w:val="0"/>
                                  <w:marRight w:val="0"/>
                                  <w:marTop w:val="0"/>
                                  <w:marBottom w:val="0"/>
                                  <w:divBdr>
                                    <w:top w:val="none" w:sz="0" w:space="0" w:color="auto"/>
                                    <w:left w:val="none" w:sz="0" w:space="0" w:color="auto"/>
                                    <w:bottom w:val="none" w:sz="0" w:space="0" w:color="auto"/>
                                    <w:right w:val="none" w:sz="0" w:space="0" w:color="auto"/>
                                  </w:divBdr>
                                  <w:divsChild>
                                    <w:div w:id="1757091874">
                                      <w:marLeft w:val="0"/>
                                      <w:marRight w:val="0"/>
                                      <w:marTop w:val="0"/>
                                      <w:marBottom w:val="0"/>
                                      <w:divBdr>
                                        <w:top w:val="none" w:sz="0" w:space="0" w:color="auto"/>
                                        <w:left w:val="none" w:sz="0" w:space="0" w:color="auto"/>
                                        <w:bottom w:val="none" w:sz="0" w:space="0" w:color="auto"/>
                                        <w:right w:val="none" w:sz="0" w:space="0" w:color="auto"/>
                                      </w:divBdr>
                                      <w:divsChild>
                                        <w:div w:id="283539135">
                                          <w:marLeft w:val="0"/>
                                          <w:marRight w:val="0"/>
                                          <w:marTop w:val="0"/>
                                          <w:marBottom w:val="0"/>
                                          <w:divBdr>
                                            <w:top w:val="none" w:sz="0" w:space="0" w:color="auto"/>
                                            <w:left w:val="none" w:sz="0" w:space="0" w:color="auto"/>
                                            <w:bottom w:val="none" w:sz="0" w:space="0" w:color="auto"/>
                                            <w:right w:val="none" w:sz="0" w:space="0" w:color="auto"/>
                                          </w:divBdr>
                                          <w:divsChild>
                                            <w:div w:id="979724419">
                                              <w:marLeft w:val="0"/>
                                              <w:marRight w:val="0"/>
                                              <w:marTop w:val="0"/>
                                              <w:marBottom w:val="0"/>
                                              <w:divBdr>
                                                <w:top w:val="none" w:sz="0" w:space="0" w:color="auto"/>
                                                <w:left w:val="none" w:sz="0" w:space="0" w:color="auto"/>
                                                <w:bottom w:val="none" w:sz="0" w:space="0" w:color="auto"/>
                                                <w:right w:val="none" w:sz="0" w:space="0" w:color="auto"/>
                                              </w:divBdr>
                                            </w:div>
                                          </w:divsChild>
                                        </w:div>
                                        <w:div w:id="916400737">
                                          <w:marLeft w:val="0"/>
                                          <w:marRight w:val="0"/>
                                          <w:marTop w:val="0"/>
                                          <w:marBottom w:val="0"/>
                                          <w:divBdr>
                                            <w:top w:val="none" w:sz="0" w:space="0" w:color="auto"/>
                                            <w:left w:val="none" w:sz="0" w:space="0" w:color="auto"/>
                                            <w:bottom w:val="none" w:sz="0" w:space="0" w:color="auto"/>
                                            <w:right w:val="none" w:sz="0" w:space="0" w:color="auto"/>
                                          </w:divBdr>
                                          <w:divsChild>
                                            <w:div w:id="511918987">
                                              <w:marLeft w:val="0"/>
                                              <w:marRight w:val="0"/>
                                              <w:marTop w:val="0"/>
                                              <w:marBottom w:val="0"/>
                                              <w:divBdr>
                                                <w:top w:val="none" w:sz="0" w:space="0" w:color="auto"/>
                                                <w:left w:val="none" w:sz="0" w:space="0" w:color="auto"/>
                                                <w:bottom w:val="none" w:sz="0" w:space="0" w:color="auto"/>
                                                <w:right w:val="none" w:sz="0" w:space="0" w:color="auto"/>
                                              </w:divBdr>
                                            </w:div>
                                          </w:divsChild>
                                        </w:div>
                                        <w:div w:id="657543039">
                                          <w:marLeft w:val="0"/>
                                          <w:marRight w:val="0"/>
                                          <w:marTop w:val="0"/>
                                          <w:marBottom w:val="0"/>
                                          <w:divBdr>
                                            <w:top w:val="none" w:sz="0" w:space="0" w:color="auto"/>
                                            <w:left w:val="none" w:sz="0" w:space="0" w:color="auto"/>
                                            <w:bottom w:val="none" w:sz="0" w:space="0" w:color="auto"/>
                                            <w:right w:val="none" w:sz="0" w:space="0" w:color="auto"/>
                                          </w:divBdr>
                                          <w:divsChild>
                                            <w:div w:id="19030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6461">
          <w:marLeft w:val="0"/>
          <w:marRight w:val="0"/>
          <w:marTop w:val="0"/>
          <w:marBottom w:val="0"/>
          <w:divBdr>
            <w:top w:val="none" w:sz="0" w:space="0" w:color="auto"/>
            <w:left w:val="none" w:sz="0" w:space="0" w:color="auto"/>
            <w:bottom w:val="none" w:sz="0" w:space="0" w:color="auto"/>
            <w:right w:val="none" w:sz="0" w:space="0" w:color="auto"/>
          </w:divBdr>
          <w:divsChild>
            <w:div w:id="447088862">
              <w:marLeft w:val="0"/>
              <w:marRight w:val="0"/>
              <w:marTop w:val="0"/>
              <w:marBottom w:val="0"/>
              <w:divBdr>
                <w:top w:val="none" w:sz="0" w:space="0" w:color="auto"/>
                <w:left w:val="none" w:sz="0" w:space="0" w:color="auto"/>
                <w:bottom w:val="none" w:sz="0" w:space="0" w:color="auto"/>
                <w:right w:val="none" w:sz="0" w:space="0" w:color="auto"/>
              </w:divBdr>
              <w:divsChild>
                <w:div w:id="1644508394">
                  <w:marLeft w:val="0"/>
                  <w:marRight w:val="0"/>
                  <w:marTop w:val="0"/>
                  <w:marBottom w:val="0"/>
                  <w:divBdr>
                    <w:top w:val="none" w:sz="0" w:space="0" w:color="auto"/>
                    <w:left w:val="none" w:sz="0" w:space="0" w:color="auto"/>
                    <w:bottom w:val="none" w:sz="0" w:space="0" w:color="auto"/>
                    <w:right w:val="none" w:sz="0" w:space="0" w:color="auto"/>
                  </w:divBdr>
                  <w:divsChild>
                    <w:div w:id="412706309">
                      <w:marLeft w:val="-225"/>
                      <w:marRight w:val="-225"/>
                      <w:marTop w:val="0"/>
                      <w:marBottom w:val="0"/>
                      <w:divBdr>
                        <w:top w:val="none" w:sz="0" w:space="0" w:color="auto"/>
                        <w:left w:val="none" w:sz="0" w:space="0" w:color="auto"/>
                        <w:bottom w:val="none" w:sz="0" w:space="0" w:color="auto"/>
                        <w:right w:val="none" w:sz="0" w:space="0" w:color="auto"/>
                      </w:divBdr>
                      <w:divsChild>
                        <w:div w:id="20522697">
                          <w:marLeft w:val="0"/>
                          <w:marRight w:val="0"/>
                          <w:marTop w:val="0"/>
                          <w:marBottom w:val="0"/>
                          <w:divBdr>
                            <w:top w:val="none" w:sz="0" w:space="0" w:color="auto"/>
                            <w:left w:val="none" w:sz="0" w:space="0" w:color="auto"/>
                            <w:bottom w:val="none" w:sz="0" w:space="0" w:color="auto"/>
                            <w:right w:val="none" w:sz="0" w:space="0" w:color="auto"/>
                          </w:divBdr>
                          <w:divsChild>
                            <w:div w:id="1593200165">
                              <w:marLeft w:val="0"/>
                              <w:marRight w:val="0"/>
                              <w:marTop w:val="0"/>
                              <w:marBottom w:val="0"/>
                              <w:divBdr>
                                <w:top w:val="none" w:sz="0" w:space="0" w:color="auto"/>
                                <w:left w:val="none" w:sz="0" w:space="0" w:color="auto"/>
                                <w:bottom w:val="none" w:sz="0" w:space="0" w:color="auto"/>
                                <w:right w:val="none" w:sz="0" w:space="0" w:color="auto"/>
                              </w:divBdr>
                              <w:divsChild>
                                <w:div w:id="577177201">
                                  <w:marLeft w:val="0"/>
                                  <w:marRight w:val="0"/>
                                  <w:marTop w:val="0"/>
                                  <w:marBottom w:val="0"/>
                                  <w:divBdr>
                                    <w:top w:val="none" w:sz="0" w:space="0" w:color="auto"/>
                                    <w:left w:val="none" w:sz="0" w:space="0" w:color="auto"/>
                                    <w:bottom w:val="none" w:sz="0" w:space="0" w:color="auto"/>
                                    <w:right w:val="none" w:sz="0" w:space="0" w:color="auto"/>
                                  </w:divBdr>
                                </w:div>
                                <w:div w:id="7534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68313">
                          <w:marLeft w:val="0"/>
                          <w:marRight w:val="0"/>
                          <w:marTop w:val="0"/>
                          <w:marBottom w:val="450"/>
                          <w:divBdr>
                            <w:top w:val="none" w:sz="0" w:space="0" w:color="auto"/>
                            <w:left w:val="none" w:sz="0" w:space="0" w:color="auto"/>
                            <w:bottom w:val="none" w:sz="0" w:space="0" w:color="auto"/>
                            <w:right w:val="none" w:sz="0" w:space="0" w:color="auto"/>
                          </w:divBdr>
                          <w:divsChild>
                            <w:div w:id="255484679">
                              <w:marLeft w:val="0"/>
                              <w:marRight w:val="0"/>
                              <w:marTop w:val="0"/>
                              <w:marBottom w:val="0"/>
                              <w:divBdr>
                                <w:top w:val="none" w:sz="0" w:space="0" w:color="auto"/>
                                <w:left w:val="none" w:sz="0" w:space="0" w:color="auto"/>
                                <w:bottom w:val="none" w:sz="0" w:space="0" w:color="auto"/>
                                <w:right w:val="none" w:sz="0" w:space="0" w:color="auto"/>
                              </w:divBdr>
                            </w:div>
                            <w:div w:id="605887939">
                              <w:marLeft w:val="0"/>
                              <w:marRight w:val="0"/>
                              <w:marTop w:val="0"/>
                              <w:marBottom w:val="0"/>
                              <w:divBdr>
                                <w:top w:val="none" w:sz="0" w:space="0" w:color="auto"/>
                                <w:left w:val="none" w:sz="0" w:space="0" w:color="auto"/>
                                <w:bottom w:val="none" w:sz="0" w:space="0" w:color="auto"/>
                                <w:right w:val="none" w:sz="0" w:space="0" w:color="auto"/>
                              </w:divBdr>
                            </w:div>
                          </w:divsChild>
                        </w:div>
                        <w:div w:id="1418600427">
                          <w:marLeft w:val="0"/>
                          <w:marRight w:val="0"/>
                          <w:marTop w:val="0"/>
                          <w:marBottom w:val="0"/>
                          <w:divBdr>
                            <w:top w:val="none" w:sz="0" w:space="0" w:color="auto"/>
                            <w:left w:val="none" w:sz="0" w:space="0" w:color="auto"/>
                            <w:bottom w:val="none" w:sz="0" w:space="0" w:color="auto"/>
                            <w:right w:val="none" w:sz="0" w:space="0" w:color="auto"/>
                          </w:divBdr>
                          <w:divsChild>
                            <w:div w:id="273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3787097">
      <w:bodyDiv w:val="1"/>
      <w:marLeft w:val="0"/>
      <w:marRight w:val="0"/>
      <w:marTop w:val="0"/>
      <w:marBottom w:val="0"/>
      <w:divBdr>
        <w:top w:val="none" w:sz="0" w:space="0" w:color="auto"/>
        <w:left w:val="none" w:sz="0" w:space="0" w:color="auto"/>
        <w:bottom w:val="none" w:sz="0" w:space="0" w:color="auto"/>
        <w:right w:val="none" w:sz="0" w:space="0" w:color="auto"/>
      </w:divBdr>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4879985">
      <w:bodyDiv w:val="1"/>
      <w:marLeft w:val="0"/>
      <w:marRight w:val="0"/>
      <w:marTop w:val="0"/>
      <w:marBottom w:val="0"/>
      <w:divBdr>
        <w:top w:val="none" w:sz="0" w:space="0" w:color="auto"/>
        <w:left w:val="none" w:sz="0" w:space="0" w:color="auto"/>
        <w:bottom w:val="none" w:sz="0" w:space="0" w:color="auto"/>
        <w:right w:val="none" w:sz="0" w:space="0" w:color="auto"/>
      </w:divBdr>
      <w:divsChild>
        <w:div w:id="564605089">
          <w:marLeft w:val="0"/>
          <w:marRight w:val="0"/>
          <w:marTop w:val="0"/>
          <w:marBottom w:val="0"/>
          <w:divBdr>
            <w:top w:val="none" w:sz="0" w:space="0" w:color="auto"/>
            <w:left w:val="none" w:sz="0" w:space="0" w:color="auto"/>
            <w:bottom w:val="none" w:sz="0" w:space="0" w:color="auto"/>
            <w:right w:val="none" w:sz="0" w:space="0" w:color="auto"/>
          </w:divBdr>
          <w:divsChild>
            <w:div w:id="630132741">
              <w:marLeft w:val="0"/>
              <w:marRight w:val="0"/>
              <w:marTop w:val="0"/>
              <w:marBottom w:val="0"/>
              <w:divBdr>
                <w:top w:val="none" w:sz="0" w:space="0" w:color="auto"/>
                <w:left w:val="none" w:sz="0" w:space="0" w:color="auto"/>
                <w:bottom w:val="none" w:sz="0" w:space="0" w:color="auto"/>
                <w:right w:val="none" w:sz="0" w:space="0" w:color="auto"/>
              </w:divBdr>
              <w:divsChild>
                <w:div w:id="1136214312">
                  <w:marLeft w:val="0"/>
                  <w:marRight w:val="0"/>
                  <w:marTop w:val="0"/>
                  <w:marBottom w:val="0"/>
                  <w:divBdr>
                    <w:top w:val="none" w:sz="0" w:space="0" w:color="auto"/>
                    <w:left w:val="none" w:sz="0" w:space="0" w:color="auto"/>
                    <w:bottom w:val="none" w:sz="0" w:space="0" w:color="auto"/>
                    <w:right w:val="none" w:sz="0" w:space="0" w:color="auto"/>
                  </w:divBdr>
                  <w:divsChild>
                    <w:div w:id="2016612648">
                      <w:marLeft w:val="0"/>
                      <w:marRight w:val="0"/>
                      <w:marTop w:val="0"/>
                      <w:marBottom w:val="0"/>
                      <w:divBdr>
                        <w:top w:val="none" w:sz="0" w:space="0" w:color="auto"/>
                        <w:left w:val="none" w:sz="0" w:space="0" w:color="auto"/>
                        <w:bottom w:val="none" w:sz="0" w:space="0" w:color="auto"/>
                        <w:right w:val="none" w:sz="0" w:space="0" w:color="auto"/>
                      </w:divBdr>
                      <w:divsChild>
                        <w:div w:id="1489402008">
                          <w:marLeft w:val="0"/>
                          <w:marRight w:val="90"/>
                          <w:marTop w:val="0"/>
                          <w:marBottom w:val="0"/>
                          <w:divBdr>
                            <w:top w:val="none" w:sz="0" w:space="0" w:color="auto"/>
                            <w:left w:val="none" w:sz="0" w:space="0" w:color="auto"/>
                            <w:bottom w:val="none" w:sz="0" w:space="0" w:color="auto"/>
                            <w:right w:val="none" w:sz="0" w:space="0" w:color="auto"/>
                          </w:divBdr>
                          <w:divsChild>
                            <w:div w:id="2087219517">
                              <w:marLeft w:val="0"/>
                              <w:marRight w:val="0"/>
                              <w:marTop w:val="0"/>
                              <w:marBottom w:val="0"/>
                              <w:divBdr>
                                <w:top w:val="none" w:sz="0" w:space="0" w:color="auto"/>
                                <w:left w:val="none" w:sz="0" w:space="0" w:color="auto"/>
                                <w:bottom w:val="none" w:sz="0" w:space="0" w:color="auto"/>
                                <w:right w:val="none" w:sz="0" w:space="0" w:color="auto"/>
                              </w:divBdr>
                            </w:div>
                            <w:div w:id="1532569071">
                              <w:marLeft w:val="0"/>
                              <w:marRight w:val="0"/>
                              <w:marTop w:val="0"/>
                              <w:marBottom w:val="0"/>
                              <w:divBdr>
                                <w:top w:val="none" w:sz="0" w:space="0" w:color="auto"/>
                                <w:left w:val="none" w:sz="0" w:space="0" w:color="auto"/>
                                <w:bottom w:val="none" w:sz="0" w:space="0" w:color="auto"/>
                                <w:right w:val="none" w:sz="0" w:space="0" w:color="auto"/>
                              </w:divBdr>
                            </w:div>
                            <w:div w:id="168161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4029139">
          <w:marLeft w:val="0"/>
          <w:marRight w:val="0"/>
          <w:marTop w:val="0"/>
          <w:marBottom w:val="0"/>
          <w:divBdr>
            <w:top w:val="none" w:sz="0" w:space="0" w:color="auto"/>
            <w:left w:val="none" w:sz="0" w:space="0" w:color="auto"/>
            <w:bottom w:val="none" w:sz="0" w:space="0" w:color="auto"/>
            <w:right w:val="none" w:sz="0" w:space="0" w:color="auto"/>
          </w:divBdr>
          <w:divsChild>
            <w:div w:id="242687371">
              <w:marLeft w:val="0"/>
              <w:marRight w:val="0"/>
              <w:marTop w:val="0"/>
              <w:marBottom w:val="0"/>
              <w:divBdr>
                <w:top w:val="none" w:sz="0" w:space="0" w:color="auto"/>
                <w:left w:val="none" w:sz="0" w:space="0" w:color="auto"/>
                <w:bottom w:val="none" w:sz="0" w:space="0" w:color="auto"/>
                <w:right w:val="none" w:sz="0" w:space="0" w:color="auto"/>
              </w:divBdr>
              <w:divsChild>
                <w:div w:id="490871727">
                  <w:marLeft w:val="0"/>
                  <w:marRight w:val="0"/>
                  <w:marTop w:val="0"/>
                  <w:marBottom w:val="0"/>
                  <w:divBdr>
                    <w:top w:val="none" w:sz="0" w:space="0" w:color="auto"/>
                    <w:left w:val="none" w:sz="0" w:space="0" w:color="auto"/>
                    <w:bottom w:val="none" w:sz="0" w:space="0" w:color="auto"/>
                    <w:right w:val="none" w:sz="0" w:space="0" w:color="auto"/>
                  </w:divBdr>
                  <w:divsChild>
                    <w:div w:id="1132285468">
                      <w:marLeft w:val="0"/>
                      <w:marRight w:val="0"/>
                      <w:marTop w:val="0"/>
                      <w:marBottom w:val="0"/>
                      <w:divBdr>
                        <w:top w:val="none" w:sz="0" w:space="0" w:color="auto"/>
                        <w:left w:val="none" w:sz="0" w:space="0" w:color="auto"/>
                        <w:bottom w:val="none" w:sz="0" w:space="0" w:color="auto"/>
                        <w:right w:val="none" w:sz="0" w:space="0" w:color="auto"/>
                      </w:divBdr>
                      <w:divsChild>
                        <w:div w:id="1115948428">
                          <w:marLeft w:val="0"/>
                          <w:marRight w:val="0"/>
                          <w:marTop w:val="0"/>
                          <w:marBottom w:val="0"/>
                          <w:divBdr>
                            <w:top w:val="single" w:sz="2" w:space="0" w:color="EFEFEF"/>
                            <w:left w:val="none" w:sz="0" w:space="0" w:color="auto"/>
                            <w:bottom w:val="none" w:sz="0" w:space="0" w:color="auto"/>
                            <w:right w:val="none" w:sz="0" w:space="0" w:color="auto"/>
                          </w:divBdr>
                          <w:divsChild>
                            <w:div w:id="1319194184">
                              <w:marLeft w:val="0"/>
                              <w:marRight w:val="0"/>
                              <w:marTop w:val="0"/>
                              <w:marBottom w:val="0"/>
                              <w:divBdr>
                                <w:top w:val="none" w:sz="0" w:space="0" w:color="auto"/>
                                <w:left w:val="none" w:sz="0" w:space="0" w:color="auto"/>
                                <w:bottom w:val="none" w:sz="0" w:space="0" w:color="auto"/>
                                <w:right w:val="none" w:sz="0" w:space="0" w:color="auto"/>
                              </w:divBdr>
                              <w:divsChild>
                                <w:div w:id="1610313774">
                                  <w:marLeft w:val="0"/>
                                  <w:marRight w:val="0"/>
                                  <w:marTop w:val="0"/>
                                  <w:marBottom w:val="0"/>
                                  <w:divBdr>
                                    <w:top w:val="none" w:sz="0" w:space="0" w:color="auto"/>
                                    <w:left w:val="none" w:sz="0" w:space="0" w:color="auto"/>
                                    <w:bottom w:val="none" w:sz="0" w:space="0" w:color="auto"/>
                                    <w:right w:val="none" w:sz="0" w:space="0" w:color="auto"/>
                                  </w:divBdr>
                                  <w:divsChild>
                                    <w:div w:id="306788699">
                                      <w:marLeft w:val="0"/>
                                      <w:marRight w:val="0"/>
                                      <w:marTop w:val="0"/>
                                      <w:marBottom w:val="0"/>
                                      <w:divBdr>
                                        <w:top w:val="none" w:sz="0" w:space="0" w:color="auto"/>
                                        <w:left w:val="none" w:sz="0" w:space="0" w:color="auto"/>
                                        <w:bottom w:val="none" w:sz="0" w:space="0" w:color="auto"/>
                                        <w:right w:val="none" w:sz="0" w:space="0" w:color="auto"/>
                                      </w:divBdr>
                                      <w:divsChild>
                                        <w:div w:id="1772967022">
                                          <w:marLeft w:val="0"/>
                                          <w:marRight w:val="0"/>
                                          <w:marTop w:val="0"/>
                                          <w:marBottom w:val="0"/>
                                          <w:divBdr>
                                            <w:top w:val="none" w:sz="0" w:space="0" w:color="auto"/>
                                            <w:left w:val="none" w:sz="0" w:space="0" w:color="auto"/>
                                            <w:bottom w:val="none" w:sz="0" w:space="0" w:color="auto"/>
                                            <w:right w:val="none" w:sz="0" w:space="0" w:color="auto"/>
                                          </w:divBdr>
                                          <w:divsChild>
                                            <w:div w:id="1842697571">
                                              <w:marLeft w:val="0"/>
                                              <w:marRight w:val="0"/>
                                              <w:marTop w:val="0"/>
                                              <w:marBottom w:val="0"/>
                                              <w:divBdr>
                                                <w:top w:val="none" w:sz="0" w:space="0" w:color="auto"/>
                                                <w:left w:val="none" w:sz="0" w:space="0" w:color="auto"/>
                                                <w:bottom w:val="none" w:sz="0" w:space="0" w:color="auto"/>
                                                <w:right w:val="none" w:sz="0" w:space="0" w:color="auto"/>
                                              </w:divBdr>
                                              <w:divsChild>
                                                <w:div w:id="363674968">
                                                  <w:marLeft w:val="0"/>
                                                  <w:marRight w:val="0"/>
                                                  <w:marTop w:val="0"/>
                                                  <w:marBottom w:val="0"/>
                                                  <w:divBdr>
                                                    <w:top w:val="none" w:sz="0" w:space="0" w:color="auto"/>
                                                    <w:left w:val="none" w:sz="0" w:space="0" w:color="auto"/>
                                                    <w:bottom w:val="none" w:sz="0" w:space="0" w:color="auto"/>
                                                    <w:right w:val="none" w:sz="0" w:space="0" w:color="auto"/>
                                                  </w:divBdr>
                                                </w:div>
                                              </w:divsChild>
                                            </w:div>
                                            <w:div w:id="2078044794">
                                              <w:marLeft w:val="0"/>
                                              <w:marRight w:val="0"/>
                                              <w:marTop w:val="0"/>
                                              <w:marBottom w:val="0"/>
                                              <w:divBdr>
                                                <w:top w:val="none" w:sz="0" w:space="0" w:color="auto"/>
                                                <w:left w:val="none" w:sz="0" w:space="0" w:color="auto"/>
                                                <w:bottom w:val="none" w:sz="0" w:space="0" w:color="auto"/>
                                                <w:right w:val="none" w:sz="0" w:space="0" w:color="auto"/>
                                              </w:divBdr>
                                              <w:divsChild>
                                                <w:div w:id="1646928807">
                                                  <w:marLeft w:val="0"/>
                                                  <w:marRight w:val="0"/>
                                                  <w:marTop w:val="0"/>
                                                  <w:marBottom w:val="0"/>
                                                  <w:divBdr>
                                                    <w:top w:val="none" w:sz="0" w:space="0" w:color="auto"/>
                                                    <w:left w:val="none" w:sz="0" w:space="0" w:color="auto"/>
                                                    <w:bottom w:val="none" w:sz="0" w:space="0" w:color="auto"/>
                                                    <w:right w:val="none" w:sz="0" w:space="0" w:color="auto"/>
                                                  </w:divBdr>
                                                  <w:divsChild>
                                                    <w:div w:id="2041589473">
                                                      <w:marLeft w:val="0"/>
                                                      <w:marRight w:val="0"/>
                                                      <w:marTop w:val="0"/>
                                                      <w:marBottom w:val="0"/>
                                                      <w:divBdr>
                                                        <w:top w:val="none" w:sz="0" w:space="0" w:color="auto"/>
                                                        <w:left w:val="none" w:sz="0" w:space="0" w:color="auto"/>
                                                        <w:bottom w:val="none" w:sz="0" w:space="0" w:color="auto"/>
                                                        <w:right w:val="none" w:sz="0" w:space="0" w:color="auto"/>
                                                      </w:divBdr>
                                                    </w:div>
                                                    <w:div w:id="196623978">
                                                      <w:marLeft w:val="300"/>
                                                      <w:marRight w:val="0"/>
                                                      <w:marTop w:val="0"/>
                                                      <w:marBottom w:val="0"/>
                                                      <w:divBdr>
                                                        <w:top w:val="none" w:sz="0" w:space="0" w:color="auto"/>
                                                        <w:left w:val="none" w:sz="0" w:space="0" w:color="auto"/>
                                                        <w:bottom w:val="none" w:sz="0" w:space="0" w:color="auto"/>
                                                        <w:right w:val="none" w:sz="0" w:space="0" w:color="auto"/>
                                                      </w:divBdr>
                                                    </w:div>
                                                    <w:div w:id="270863576">
                                                      <w:marLeft w:val="300"/>
                                                      <w:marRight w:val="0"/>
                                                      <w:marTop w:val="0"/>
                                                      <w:marBottom w:val="0"/>
                                                      <w:divBdr>
                                                        <w:top w:val="none" w:sz="0" w:space="0" w:color="auto"/>
                                                        <w:left w:val="none" w:sz="0" w:space="0" w:color="auto"/>
                                                        <w:bottom w:val="none" w:sz="0" w:space="0" w:color="auto"/>
                                                        <w:right w:val="none" w:sz="0" w:space="0" w:color="auto"/>
                                                      </w:divBdr>
                                                    </w:div>
                                                    <w:div w:id="920143468">
                                                      <w:marLeft w:val="0"/>
                                                      <w:marRight w:val="0"/>
                                                      <w:marTop w:val="0"/>
                                                      <w:marBottom w:val="0"/>
                                                      <w:divBdr>
                                                        <w:top w:val="none" w:sz="0" w:space="0" w:color="auto"/>
                                                        <w:left w:val="none" w:sz="0" w:space="0" w:color="auto"/>
                                                        <w:bottom w:val="none" w:sz="0" w:space="0" w:color="auto"/>
                                                        <w:right w:val="none" w:sz="0" w:space="0" w:color="auto"/>
                                                      </w:divBdr>
                                                    </w:div>
                                                    <w:div w:id="1101223628">
                                                      <w:marLeft w:val="60"/>
                                                      <w:marRight w:val="0"/>
                                                      <w:marTop w:val="0"/>
                                                      <w:marBottom w:val="0"/>
                                                      <w:divBdr>
                                                        <w:top w:val="none" w:sz="0" w:space="0" w:color="auto"/>
                                                        <w:left w:val="none" w:sz="0" w:space="0" w:color="auto"/>
                                                        <w:bottom w:val="none" w:sz="0" w:space="0" w:color="auto"/>
                                                        <w:right w:val="none" w:sz="0" w:space="0" w:color="auto"/>
                                                      </w:divBdr>
                                                    </w:div>
                                                  </w:divsChild>
                                                </w:div>
                                                <w:div w:id="622351849">
                                                  <w:marLeft w:val="0"/>
                                                  <w:marRight w:val="0"/>
                                                  <w:marTop w:val="0"/>
                                                  <w:marBottom w:val="0"/>
                                                  <w:divBdr>
                                                    <w:top w:val="none" w:sz="0" w:space="0" w:color="auto"/>
                                                    <w:left w:val="none" w:sz="0" w:space="0" w:color="auto"/>
                                                    <w:bottom w:val="none" w:sz="0" w:space="0" w:color="auto"/>
                                                    <w:right w:val="none" w:sz="0" w:space="0" w:color="auto"/>
                                                  </w:divBdr>
                                                  <w:divsChild>
                                                    <w:div w:id="2095391103">
                                                      <w:marLeft w:val="0"/>
                                                      <w:marRight w:val="0"/>
                                                      <w:marTop w:val="120"/>
                                                      <w:marBottom w:val="0"/>
                                                      <w:divBdr>
                                                        <w:top w:val="none" w:sz="0" w:space="0" w:color="auto"/>
                                                        <w:left w:val="none" w:sz="0" w:space="0" w:color="auto"/>
                                                        <w:bottom w:val="none" w:sz="0" w:space="0" w:color="auto"/>
                                                        <w:right w:val="none" w:sz="0" w:space="0" w:color="auto"/>
                                                      </w:divBdr>
                                                      <w:divsChild>
                                                        <w:div w:id="139908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096374">
      <w:bodyDiv w:val="1"/>
      <w:marLeft w:val="0"/>
      <w:marRight w:val="0"/>
      <w:marTop w:val="0"/>
      <w:marBottom w:val="0"/>
      <w:divBdr>
        <w:top w:val="none" w:sz="0" w:space="0" w:color="auto"/>
        <w:left w:val="none" w:sz="0" w:space="0" w:color="auto"/>
        <w:bottom w:val="none" w:sz="0" w:space="0" w:color="auto"/>
        <w:right w:val="none" w:sz="0" w:space="0" w:color="auto"/>
      </w:divBdr>
    </w:div>
    <w:div w:id="1811243863">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289985">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3542395">
      <w:bodyDiv w:val="1"/>
      <w:marLeft w:val="0"/>
      <w:marRight w:val="0"/>
      <w:marTop w:val="0"/>
      <w:marBottom w:val="0"/>
      <w:divBdr>
        <w:top w:val="none" w:sz="0" w:space="0" w:color="auto"/>
        <w:left w:val="none" w:sz="0" w:space="0" w:color="auto"/>
        <w:bottom w:val="none" w:sz="0" w:space="0" w:color="auto"/>
        <w:right w:val="none" w:sz="0" w:space="0" w:color="auto"/>
      </w:divBdr>
      <w:divsChild>
        <w:div w:id="284312365">
          <w:marLeft w:val="0"/>
          <w:marRight w:val="0"/>
          <w:marTop w:val="0"/>
          <w:marBottom w:val="0"/>
          <w:divBdr>
            <w:top w:val="none" w:sz="0" w:space="0" w:color="auto"/>
            <w:left w:val="none" w:sz="0" w:space="0" w:color="auto"/>
            <w:bottom w:val="none" w:sz="0" w:space="0" w:color="auto"/>
            <w:right w:val="none" w:sz="0" w:space="0" w:color="auto"/>
          </w:divBdr>
        </w:div>
        <w:div w:id="611018493">
          <w:marLeft w:val="0"/>
          <w:marRight w:val="0"/>
          <w:marTop w:val="0"/>
          <w:marBottom w:val="0"/>
          <w:divBdr>
            <w:top w:val="none" w:sz="0" w:space="0" w:color="auto"/>
            <w:left w:val="none" w:sz="0" w:space="0" w:color="auto"/>
            <w:bottom w:val="none" w:sz="0" w:space="0" w:color="auto"/>
            <w:right w:val="none" w:sz="0" w:space="0" w:color="auto"/>
          </w:divBdr>
        </w:div>
        <w:div w:id="718943279">
          <w:marLeft w:val="0"/>
          <w:marRight w:val="0"/>
          <w:marTop w:val="0"/>
          <w:marBottom w:val="0"/>
          <w:divBdr>
            <w:top w:val="none" w:sz="0" w:space="0" w:color="auto"/>
            <w:left w:val="none" w:sz="0" w:space="0" w:color="auto"/>
            <w:bottom w:val="none" w:sz="0" w:space="0" w:color="auto"/>
            <w:right w:val="none" w:sz="0" w:space="0" w:color="auto"/>
          </w:divBdr>
        </w:div>
        <w:div w:id="821700140">
          <w:marLeft w:val="0"/>
          <w:marRight w:val="0"/>
          <w:marTop w:val="0"/>
          <w:marBottom w:val="0"/>
          <w:divBdr>
            <w:top w:val="none" w:sz="0" w:space="0" w:color="auto"/>
            <w:left w:val="none" w:sz="0" w:space="0" w:color="auto"/>
            <w:bottom w:val="none" w:sz="0" w:space="0" w:color="auto"/>
            <w:right w:val="none" w:sz="0" w:space="0" w:color="auto"/>
          </w:divBdr>
          <w:divsChild>
            <w:div w:id="2123448977">
              <w:marLeft w:val="0"/>
              <w:marRight w:val="0"/>
              <w:marTop w:val="0"/>
              <w:marBottom w:val="0"/>
              <w:divBdr>
                <w:top w:val="none" w:sz="0" w:space="0" w:color="auto"/>
                <w:left w:val="none" w:sz="0" w:space="0" w:color="auto"/>
                <w:bottom w:val="none" w:sz="0" w:space="0" w:color="auto"/>
                <w:right w:val="none" w:sz="0" w:space="0" w:color="auto"/>
              </w:divBdr>
            </w:div>
            <w:div w:id="1392583348">
              <w:marLeft w:val="0"/>
              <w:marRight w:val="0"/>
              <w:marTop w:val="0"/>
              <w:marBottom w:val="0"/>
              <w:divBdr>
                <w:top w:val="none" w:sz="0" w:space="0" w:color="auto"/>
                <w:left w:val="none" w:sz="0" w:space="0" w:color="auto"/>
                <w:bottom w:val="none" w:sz="0" w:space="0" w:color="auto"/>
                <w:right w:val="none" w:sz="0" w:space="0" w:color="auto"/>
              </w:divBdr>
            </w:div>
            <w:div w:id="1454060266">
              <w:marLeft w:val="0"/>
              <w:marRight w:val="0"/>
              <w:marTop w:val="0"/>
              <w:marBottom w:val="0"/>
              <w:divBdr>
                <w:top w:val="none" w:sz="0" w:space="0" w:color="auto"/>
                <w:left w:val="none" w:sz="0" w:space="0" w:color="auto"/>
                <w:bottom w:val="none" w:sz="0" w:space="0" w:color="auto"/>
                <w:right w:val="none" w:sz="0" w:space="0" w:color="auto"/>
              </w:divBdr>
            </w:div>
            <w:div w:id="12330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5414499">
      <w:bodyDiv w:val="1"/>
      <w:marLeft w:val="0"/>
      <w:marRight w:val="0"/>
      <w:marTop w:val="0"/>
      <w:marBottom w:val="0"/>
      <w:divBdr>
        <w:top w:val="none" w:sz="0" w:space="0" w:color="auto"/>
        <w:left w:val="none" w:sz="0" w:space="0" w:color="auto"/>
        <w:bottom w:val="none" w:sz="0" w:space="0" w:color="auto"/>
        <w:right w:val="none" w:sz="0" w:space="0" w:color="auto"/>
      </w:divBdr>
    </w:div>
    <w:div w:id="1836451583">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3659329">
      <w:bodyDiv w:val="1"/>
      <w:marLeft w:val="0"/>
      <w:marRight w:val="0"/>
      <w:marTop w:val="0"/>
      <w:marBottom w:val="0"/>
      <w:divBdr>
        <w:top w:val="none" w:sz="0" w:space="0" w:color="auto"/>
        <w:left w:val="none" w:sz="0" w:space="0" w:color="auto"/>
        <w:bottom w:val="none" w:sz="0" w:space="0" w:color="auto"/>
        <w:right w:val="none" w:sz="0" w:space="0" w:color="auto"/>
      </w:divBdr>
      <w:divsChild>
        <w:div w:id="568273205">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564355">
      <w:bodyDiv w:val="1"/>
      <w:marLeft w:val="0"/>
      <w:marRight w:val="0"/>
      <w:marTop w:val="0"/>
      <w:marBottom w:val="0"/>
      <w:divBdr>
        <w:top w:val="none" w:sz="0" w:space="0" w:color="auto"/>
        <w:left w:val="none" w:sz="0" w:space="0" w:color="auto"/>
        <w:bottom w:val="none" w:sz="0" w:space="0" w:color="auto"/>
        <w:right w:val="none" w:sz="0" w:space="0" w:color="auto"/>
      </w:divBdr>
      <w:divsChild>
        <w:div w:id="2094085100">
          <w:marLeft w:val="0"/>
          <w:marRight w:val="0"/>
          <w:marTop w:val="0"/>
          <w:marBottom w:val="0"/>
          <w:divBdr>
            <w:top w:val="none" w:sz="0" w:space="0" w:color="auto"/>
            <w:left w:val="none" w:sz="0" w:space="0" w:color="auto"/>
            <w:bottom w:val="none" w:sz="0" w:space="0" w:color="auto"/>
            <w:right w:val="none" w:sz="0" w:space="0" w:color="auto"/>
          </w:divBdr>
        </w:div>
        <w:div w:id="2015254006">
          <w:marLeft w:val="0"/>
          <w:marRight w:val="0"/>
          <w:marTop w:val="0"/>
          <w:marBottom w:val="0"/>
          <w:divBdr>
            <w:top w:val="none" w:sz="0" w:space="0" w:color="auto"/>
            <w:left w:val="none" w:sz="0" w:space="0" w:color="auto"/>
            <w:bottom w:val="none" w:sz="0" w:space="0" w:color="auto"/>
            <w:right w:val="none" w:sz="0" w:space="0" w:color="auto"/>
          </w:divBdr>
        </w:div>
        <w:div w:id="1417438308">
          <w:marLeft w:val="0"/>
          <w:marRight w:val="0"/>
          <w:marTop w:val="0"/>
          <w:marBottom w:val="0"/>
          <w:divBdr>
            <w:top w:val="none" w:sz="0" w:space="0" w:color="auto"/>
            <w:left w:val="none" w:sz="0" w:space="0" w:color="auto"/>
            <w:bottom w:val="none" w:sz="0" w:space="0" w:color="auto"/>
            <w:right w:val="none" w:sz="0" w:space="0" w:color="auto"/>
          </w:divBdr>
        </w:div>
        <w:div w:id="86535889">
          <w:marLeft w:val="0"/>
          <w:marRight w:val="0"/>
          <w:marTop w:val="0"/>
          <w:marBottom w:val="0"/>
          <w:divBdr>
            <w:top w:val="none" w:sz="0" w:space="0" w:color="auto"/>
            <w:left w:val="none" w:sz="0" w:space="0" w:color="auto"/>
            <w:bottom w:val="none" w:sz="0" w:space="0" w:color="auto"/>
            <w:right w:val="none" w:sz="0" w:space="0" w:color="auto"/>
          </w:divBdr>
          <w:divsChild>
            <w:div w:id="1719206841">
              <w:marLeft w:val="0"/>
              <w:marRight w:val="0"/>
              <w:marTop w:val="0"/>
              <w:marBottom w:val="0"/>
              <w:divBdr>
                <w:top w:val="none" w:sz="0" w:space="0" w:color="auto"/>
                <w:left w:val="none" w:sz="0" w:space="0" w:color="auto"/>
                <w:bottom w:val="none" w:sz="0" w:space="0" w:color="auto"/>
                <w:right w:val="none" w:sz="0" w:space="0" w:color="auto"/>
              </w:divBdr>
            </w:div>
            <w:div w:id="1259754606">
              <w:marLeft w:val="0"/>
              <w:marRight w:val="0"/>
              <w:marTop w:val="0"/>
              <w:marBottom w:val="0"/>
              <w:divBdr>
                <w:top w:val="none" w:sz="0" w:space="0" w:color="auto"/>
                <w:left w:val="none" w:sz="0" w:space="0" w:color="auto"/>
                <w:bottom w:val="none" w:sz="0" w:space="0" w:color="auto"/>
                <w:right w:val="none" w:sz="0" w:space="0" w:color="auto"/>
              </w:divBdr>
            </w:div>
            <w:div w:id="339503670">
              <w:marLeft w:val="0"/>
              <w:marRight w:val="0"/>
              <w:marTop w:val="0"/>
              <w:marBottom w:val="0"/>
              <w:divBdr>
                <w:top w:val="none" w:sz="0" w:space="0" w:color="auto"/>
                <w:left w:val="none" w:sz="0" w:space="0" w:color="auto"/>
                <w:bottom w:val="none" w:sz="0" w:space="0" w:color="auto"/>
                <w:right w:val="none" w:sz="0" w:space="0" w:color="auto"/>
              </w:divBdr>
            </w:div>
            <w:div w:id="11175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5946084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7985735">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14658">
      <w:bodyDiv w:val="1"/>
      <w:marLeft w:val="0"/>
      <w:marRight w:val="0"/>
      <w:marTop w:val="0"/>
      <w:marBottom w:val="0"/>
      <w:divBdr>
        <w:top w:val="none" w:sz="0" w:space="0" w:color="auto"/>
        <w:left w:val="none" w:sz="0" w:space="0" w:color="auto"/>
        <w:bottom w:val="none" w:sz="0" w:space="0" w:color="auto"/>
        <w:right w:val="none" w:sz="0" w:space="0" w:color="auto"/>
      </w:divBdr>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1165378">
      <w:bodyDiv w:val="1"/>
      <w:marLeft w:val="0"/>
      <w:marRight w:val="0"/>
      <w:marTop w:val="0"/>
      <w:marBottom w:val="0"/>
      <w:divBdr>
        <w:top w:val="none" w:sz="0" w:space="0" w:color="auto"/>
        <w:left w:val="none" w:sz="0" w:space="0" w:color="auto"/>
        <w:bottom w:val="none" w:sz="0" w:space="0" w:color="auto"/>
        <w:right w:val="none" w:sz="0" w:space="0" w:color="auto"/>
      </w:divBdr>
      <w:divsChild>
        <w:div w:id="972103454">
          <w:marLeft w:val="0"/>
          <w:marRight w:val="0"/>
          <w:marTop w:val="0"/>
          <w:marBottom w:val="0"/>
          <w:divBdr>
            <w:top w:val="none" w:sz="0" w:space="0" w:color="auto"/>
            <w:left w:val="none" w:sz="0" w:space="0" w:color="auto"/>
            <w:bottom w:val="none" w:sz="0" w:space="0" w:color="auto"/>
            <w:right w:val="none" w:sz="0" w:space="0" w:color="auto"/>
          </w:divBdr>
          <w:divsChild>
            <w:div w:id="1603954628">
              <w:marLeft w:val="0"/>
              <w:marRight w:val="0"/>
              <w:marTop w:val="0"/>
              <w:marBottom w:val="0"/>
              <w:divBdr>
                <w:top w:val="none" w:sz="0" w:space="0" w:color="auto"/>
                <w:left w:val="none" w:sz="0" w:space="0" w:color="auto"/>
                <w:bottom w:val="none" w:sz="0" w:space="0" w:color="auto"/>
                <w:right w:val="none" w:sz="0" w:space="0" w:color="auto"/>
              </w:divBdr>
            </w:div>
            <w:div w:id="1557888865">
              <w:marLeft w:val="0"/>
              <w:marRight w:val="0"/>
              <w:marTop w:val="0"/>
              <w:marBottom w:val="0"/>
              <w:divBdr>
                <w:top w:val="none" w:sz="0" w:space="0" w:color="auto"/>
                <w:left w:val="none" w:sz="0" w:space="0" w:color="auto"/>
                <w:bottom w:val="none" w:sz="0" w:space="0" w:color="auto"/>
                <w:right w:val="none" w:sz="0" w:space="0" w:color="auto"/>
              </w:divBdr>
            </w:div>
            <w:div w:id="53608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941278">
      <w:bodyDiv w:val="1"/>
      <w:marLeft w:val="0"/>
      <w:marRight w:val="0"/>
      <w:marTop w:val="0"/>
      <w:marBottom w:val="0"/>
      <w:divBdr>
        <w:top w:val="none" w:sz="0" w:space="0" w:color="auto"/>
        <w:left w:val="none" w:sz="0" w:space="0" w:color="auto"/>
        <w:bottom w:val="none" w:sz="0" w:space="0" w:color="auto"/>
        <w:right w:val="none" w:sz="0" w:space="0" w:color="auto"/>
      </w:divBdr>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899974374">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1748486">
      <w:bodyDiv w:val="1"/>
      <w:marLeft w:val="0"/>
      <w:marRight w:val="0"/>
      <w:marTop w:val="0"/>
      <w:marBottom w:val="0"/>
      <w:divBdr>
        <w:top w:val="none" w:sz="0" w:space="0" w:color="auto"/>
        <w:left w:val="none" w:sz="0" w:space="0" w:color="auto"/>
        <w:bottom w:val="none" w:sz="0" w:space="0" w:color="auto"/>
        <w:right w:val="none" w:sz="0" w:space="0" w:color="auto"/>
      </w:divBdr>
      <w:divsChild>
        <w:div w:id="1088966167">
          <w:marLeft w:val="0"/>
          <w:marRight w:val="0"/>
          <w:marTop w:val="225"/>
          <w:marBottom w:val="0"/>
          <w:divBdr>
            <w:top w:val="none" w:sz="0" w:space="0" w:color="auto"/>
            <w:left w:val="none" w:sz="0" w:space="0" w:color="auto"/>
            <w:bottom w:val="none" w:sz="0" w:space="0" w:color="auto"/>
            <w:right w:val="none" w:sz="0" w:space="0" w:color="auto"/>
          </w:divBdr>
        </w:div>
      </w:divsChild>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051705">
      <w:bodyDiv w:val="1"/>
      <w:marLeft w:val="0"/>
      <w:marRight w:val="0"/>
      <w:marTop w:val="0"/>
      <w:marBottom w:val="0"/>
      <w:divBdr>
        <w:top w:val="none" w:sz="0" w:space="0" w:color="auto"/>
        <w:left w:val="none" w:sz="0" w:space="0" w:color="auto"/>
        <w:bottom w:val="none" w:sz="0" w:space="0" w:color="auto"/>
        <w:right w:val="none" w:sz="0" w:space="0" w:color="auto"/>
      </w:divBdr>
      <w:divsChild>
        <w:div w:id="205604403">
          <w:marLeft w:val="0"/>
          <w:marRight w:val="0"/>
          <w:marTop w:val="0"/>
          <w:marBottom w:val="225"/>
          <w:divBdr>
            <w:top w:val="none" w:sz="0" w:space="0" w:color="auto"/>
            <w:left w:val="none" w:sz="0" w:space="0" w:color="auto"/>
            <w:bottom w:val="none" w:sz="0" w:space="0" w:color="auto"/>
            <w:right w:val="none" w:sz="0" w:space="0" w:color="auto"/>
          </w:divBdr>
        </w:div>
        <w:div w:id="884367316">
          <w:marLeft w:val="0"/>
          <w:marRight w:val="0"/>
          <w:marTop w:val="0"/>
          <w:marBottom w:val="0"/>
          <w:divBdr>
            <w:top w:val="none" w:sz="0" w:space="0" w:color="auto"/>
            <w:left w:val="none" w:sz="0" w:space="0" w:color="auto"/>
            <w:bottom w:val="none" w:sz="0" w:space="0" w:color="auto"/>
            <w:right w:val="none" w:sz="0" w:space="0" w:color="auto"/>
          </w:divBdr>
          <w:divsChild>
            <w:div w:id="521670715">
              <w:marLeft w:val="0"/>
              <w:marRight w:val="0"/>
              <w:marTop w:val="0"/>
              <w:marBottom w:val="225"/>
              <w:divBdr>
                <w:top w:val="single" w:sz="6" w:space="1" w:color="E1E1E1"/>
                <w:left w:val="single" w:sz="6" w:space="0" w:color="E1E1E1"/>
                <w:bottom w:val="single" w:sz="6" w:space="0" w:color="979797"/>
                <w:right w:val="single" w:sz="6" w:space="0" w:color="E1E1E1"/>
              </w:divBdr>
              <w:divsChild>
                <w:div w:id="1563130536">
                  <w:marLeft w:val="0"/>
                  <w:marRight w:val="0"/>
                  <w:marTop w:val="0"/>
                  <w:marBottom w:val="0"/>
                  <w:divBdr>
                    <w:top w:val="none" w:sz="0" w:space="0" w:color="auto"/>
                    <w:left w:val="none" w:sz="0" w:space="0" w:color="auto"/>
                    <w:bottom w:val="none" w:sz="0" w:space="0" w:color="auto"/>
                    <w:right w:val="none" w:sz="0" w:space="0" w:color="auto"/>
                  </w:divBdr>
                  <w:divsChild>
                    <w:div w:id="706180811">
                      <w:marLeft w:val="0"/>
                      <w:marRight w:val="0"/>
                      <w:marTop w:val="0"/>
                      <w:marBottom w:val="0"/>
                      <w:divBdr>
                        <w:top w:val="none" w:sz="0" w:space="0" w:color="auto"/>
                        <w:left w:val="none" w:sz="0" w:space="0" w:color="auto"/>
                        <w:bottom w:val="none" w:sz="0" w:space="0" w:color="auto"/>
                        <w:right w:val="none" w:sz="0" w:space="0" w:color="auto"/>
                      </w:divBdr>
                    </w:div>
                    <w:div w:id="1315597906">
                      <w:marLeft w:val="0"/>
                      <w:marRight w:val="0"/>
                      <w:marTop w:val="0"/>
                      <w:marBottom w:val="0"/>
                      <w:divBdr>
                        <w:top w:val="none" w:sz="0" w:space="0" w:color="auto"/>
                        <w:left w:val="none" w:sz="0" w:space="0" w:color="auto"/>
                        <w:bottom w:val="none" w:sz="0" w:space="0" w:color="auto"/>
                        <w:right w:val="none" w:sz="0" w:space="0" w:color="auto"/>
                      </w:divBdr>
                      <w:divsChild>
                        <w:div w:id="17101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237351">
      <w:bodyDiv w:val="1"/>
      <w:marLeft w:val="0"/>
      <w:marRight w:val="0"/>
      <w:marTop w:val="0"/>
      <w:marBottom w:val="0"/>
      <w:divBdr>
        <w:top w:val="none" w:sz="0" w:space="0" w:color="auto"/>
        <w:left w:val="none" w:sz="0" w:space="0" w:color="auto"/>
        <w:bottom w:val="none" w:sz="0" w:space="0" w:color="auto"/>
        <w:right w:val="none" w:sz="0" w:space="0" w:color="auto"/>
      </w:divBdr>
      <w:divsChild>
        <w:div w:id="566456527">
          <w:marLeft w:val="0"/>
          <w:marRight w:val="0"/>
          <w:marTop w:val="0"/>
          <w:marBottom w:val="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486030">
      <w:bodyDiv w:val="1"/>
      <w:marLeft w:val="0"/>
      <w:marRight w:val="0"/>
      <w:marTop w:val="0"/>
      <w:marBottom w:val="0"/>
      <w:divBdr>
        <w:top w:val="none" w:sz="0" w:space="0" w:color="auto"/>
        <w:left w:val="none" w:sz="0" w:space="0" w:color="auto"/>
        <w:bottom w:val="none" w:sz="0" w:space="0" w:color="auto"/>
        <w:right w:val="none" w:sz="0" w:space="0" w:color="auto"/>
      </w:divBdr>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5727406">
      <w:bodyDiv w:val="1"/>
      <w:marLeft w:val="0"/>
      <w:marRight w:val="0"/>
      <w:marTop w:val="0"/>
      <w:marBottom w:val="0"/>
      <w:divBdr>
        <w:top w:val="none" w:sz="0" w:space="0" w:color="auto"/>
        <w:left w:val="none" w:sz="0" w:space="0" w:color="auto"/>
        <w:bottom w:val="none" w:sz="0" w:space="0" w:color="auto"/>
        <w:right w:val="none" w:sz="0" w:space="0" w:color="auto"/>
      </w:divBdr>
      <w:divsChild>
        <w:div w:id="1032848467">
          <w:marLeft w:val="0"/>
          <w:marRight w:val="0"/>
          <w:marTop w:val="0"/>
          <w:marBottom w:val="0"/>
          <w:divBdr>
            <w:top w:val="none" w:sz="0" w:space="0" w:color="auto"/>
            <w:left w:val="none" w:sz="0" w:space="0" w:color="auto"/>
            <w:bottom w:val="none" w:sz="0" w:space="0" w:color="auto"/>
            <w:right w:val="none" w:sz="0" w:space="0" w:color="auto"/>
          </w:divBdr>
          <w:divsChild>
            <w:div w:id="1959482464">
              <w:marLeft w:val="0"/>
              <w:marRight w:val="0"/>
              <w:marTop w:val="0"/>
              <w:marBottom w:val="0"/>
              <w:divBdr>
                <w:top w:val="none" w:sz="0" w:space="0" w:color="auto"/>
                <w:left w:val="none" w:sz="0" w:space="0" w:color="auto"/>
                <w:bottom w:val="none" w:sz="0" w:space="0" w:color="auto"/>
                <w:right w:val="none" w:sz="0" w:space="0" w:color="auto"/>
              </w:divBdr>
            </w:div>
          </w:divsChild>
        </w:div>
        <w:div w:id="347292594">
          <w:marLeft w:val="0"/>
          <w:marRight w:val="0"/>
          <w:marTop w:val="0"/>
          <w:marBottom w:val="0"/>
          <w:divBdr>
            <w:top w:val="none" w:sz="0" w:space="0" w:color="auto"/>
            <w:left w:val="none" w:sz="0" w:space="0" w:color="auto"/>
            <w:bottom w:val="none" w:sz="0" w:space="0" w:color="auto"/>
            <w:right w:val="none" w:sz="0" w:space="0" w:color="auto"/>
          </w:divBdr>
          <w:divsChild>
            <w:div w:id="338626658">
              <w:marLeft w:val="0"/>
              <w:marRight w:val="0"/>
              <w:marTop w:val="0"/>
              <w:marBottom w:val="0"/>
              <w:divBdr>
                <w:top w:val="none" w:sz="0" w:space="0" w:color="auto"/>
                <w:left w:val="none" w:sz="0" w:space="0" w:color="auto"/>
                <w:bottom w:val="none" w:sz="0" w:space="0" w:color="auto"/>
                <w:right w:val="none" w:sz="0" w:space="0" w:color="auto"/>
              </w:divBdr>
            </w:div>
          </w:divsChild>
        </w:div>
        <w:div w:id="2041588833">
          <w:marLeft w:val="0"/>
          <w:marRight w:val="0"/>
          <w:marTop w:val="0"/>
          <w:marBottom w:val="0"/>
          <w:divBdr>
            <w:top w:val="none" w:sz="0" w:space="0" w:color="auto"/>
            <w:left w:val="none" w:sz="0" w:space="0" w:color="auto"/>
            <w:bottom w:val="none" w:sz="0" w:space="0" w:color="auto"/>
            <w:right w:val="none" w:sz="0" w:space="0" w:color="auto"/>
          </w:divBdr>
          <w:divsChild>
            <w:div w:id="1241452038">
              <w:marLeft w:val="0"/>
              <w:marRight w:val="0"/>
              <w:marTop w:val="0"/>
              <w:marBottom w:val="0"/>
              <w:divBdr>
                <w:top w:val="none" w:sz="0" w:space="0" w:color="auto"/>
                <w:left w:val="none" w:sz="0" w:space="0" w:color="auto"/>
                <w:bottom w:val="none" w:sz="0" w:space="0" w:color="auto"/>
                <w:right w:val="none" w:sz="0" w:space="0" w:color="auto"/>
              </w:divBdr>
            </w:div>
          </w:divsChild>
        </w:div>
        <w:div w:id="852185433">
          <w:marLeft w:val="0"/>
          <w:marRight w:val="0"/>
          <w:marTop w:val="0"/>
          <w:marBottom w:val="0"/>
          <w:divBdr>
            <w:top w:val="none" w:sz="0" w:space="0" w:color="auto"/>
            <w:left w:val="none" w:sz="0" w:space="0" w:color="auto"/>
            <w:bottom w:val="none" w:sz="0" w:space="0" w:color="auto"/>
            <w:right w:val="none" w:sz="0" w:space="0" w:color="auto"/>
          </w:divBdr>
          <w:divsChild>
            <w:div w:id="875389362">
              <w:marLeft w:val="0"/>
              <w:marRight w:val="0"/>
              <w:marTop w:val="0"/>
              <w:marBottom w:val="0"/>
              <w:divBdr>
                <w:top w:val="none" w:sz="0" w:space="0" w:color="auto"/>
                <w:left w:val="none" w:sz="0" w:space="0" w:color="auto"/>
                <w:bottom w:val="none" w:sz="0" w:space="0" w:color="auto"/>
                <w:right w:val="none" w:sz="0" w:space="0" w:color="auto"/>
              </w:divBdr>
              <w:divsChild>
                <w:div w:id="1094936298">
                  <w:marLeft w:val="0"/>
                  <w:marRight w:val="0"/>
                  <w:marTop w:val="0"/>
                  <w:marBottom w:val="0"/>
                  <w:divBdr>
                    <w:top w:val="none" w:sz="0" w:space="0" w:color="auto"/>
                    <w:left w:val="none" w:sz="0" w:space="0" w:color="auto"/>
                    <w:bottom w:val="none" w:sz="0" w:space="0" w:color="auto"/>
                    <w:right w:val="none" w:sz="0" w:space="0" w:color="auto"/>
                  </w:divBdr>
                  <w:divsChild>
                    <w:div w:id="2995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568802">
          <w:marLeft w:val="0"/>
          <w:marRight w:val="0"/>
          <w:marTop w:val="0"/>
          <w:marBottom w:val="0"/>
          <w:divBdr>
            <w:top w:val="none" w:sz="0" w:space="0" w:color="auto"/>
            <w:left w:val="none" w:sz="0" w:space="0" w:color="auto"/>
            <w:bottom w:val="none" w:sz="0" w:space="0" w:color="auto"/>
            <w:right w:val="none" w:sz="0" w:space="0" w:color="auto"/>
          </w:divBdr>
          <w:divsChild>
            <w:div w:id="1801263896">
              <w:marLeft w:val="0"/>
              <w:marRight w:val="0"/>
              <w:marTop w:val="0"/>
              <w:marBottom w:val="0"/>
              <w:divBdr>
                <w:top w:val="none" w:sz="0" w:space="0" w:color="auto"/>
                <w:left w:val="none" w:sz="0" w:space="0" w:color="auto"/>
                <w:bottom w:val="none" w:sz="0" w:space="0" w:color="auto"/>
                <w:right w:val="none" w:sz="0" w:space="0" w:color="auto"/>
              </w:divBdr>
            </w:div>
          </w:divsChild>
        </w:div>
        <w:div w:id="1817405360">
          <w:marLeft w:val="0"/>
          <w:marRight w:val="0"/>
          <w:marTop w:val="0"/>
          <w:marBottom w:val="0"/>
          <w:divBdr>
            <w:top w:val="none" w:sz="0" w:space="0" w:color="auto"/>
            <w:left w:val="none" w:sz="0" w:space="0" w:color="auto"/>
            <w:bottom w:val="none" w:sz="0" w:space="0" w:color="auto"/>
            <w:right w:val="none" w:sz="0" w:space="0" w:color="auto"/>
          </w:divBdr>
          <w:divsChild>
            <w:div w:id="537425872">
              <w:marLeft w:val="0"/>
              <w:marRight w:val="0"/>
              <w:marTop w:val="0"/>
              <w:marBottom w:val="0"/>
              <w:divBdr>
                <w:top w:val="none" w:sz="0" w:space="0" w:color="auto"/>
                <w:left w:val="none" w:sz="0" w:space="0" w:color="auto"/>
                <w:bottom w:val="none" w:sz="0" w:space="0" w:color="auto"/>
                <w:right w:val="none" w:sz="0" w:space="0" w:color="auto"/>
              </w:divBdr>
            </w:div>
          </w:divsChild>
        </w:div>
        <w:div w:id="1196777132">
          <w:marLeft w:val="0"/>
          <w:marRight w:val="0"/>
          <w:marTop w:val="0"/>
          <w:marBottom w:val="0"/>
          <w:divBdr>
            <w:top w:val="none" w:sz="0" w:space="0" w:color="auto"/>
            <w:left w:val="none" w:sz="0" w:space="0" w:color="auto"/>
            <w:bottom w:val="none" w:sz="0" w:space="0" w:color="auto"/>
            <w:right w:val="none" w:sz="0" w:space="0" w:color="auto"/>
          </w:divBdr>
          <w:divsChild>
            <w:div w:id="133719942">
              <w:marLeft w:val="0"/>
              <w:marRight w:val="0"/>
              <w:marTop w:val="0"/>
              <w:marBottom w:val="0"/>
              <w:divBdr>
                <w:top w:val="none" w:sz="0" w:space="0" w:color="auto"/>
                <w:left w:val="none" w:sz="0" w:space="0" w:color="auto"/>
                <w:bottom w:val="none" w:sz="0" w:space="0" w:color="auto"/>
                <w:right w:val="none" w:sz="0" w:space="0" w:color="auto"/>
              </w:divBdr>
              <w:divsChild>
                <w:div w:id="44269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47044">
          <w:marLeft w:val="0"/>
          <w:marRight w:val="0"/>
          <w:marTop w:val="0"/>
          <w:marBottom w:val="0"/>
          <w:divBdr>
            <w:top w:val="none" w:sz="0" w:space="0" w:color="auto"/>
            <w:left w:val="none" w:sz="0" w:space="0" w:color="auto"/>
            <w:bottom w:val="none" w:sz="0" w:space="0" w:color="auto"/>
            <w:right w:val="none" w:sz="0" w:space="0" w:color="auto"/>
          </w:divBdr>
          <w:divsChild>
            <w:div w:id="2080788296">
              <w:marLeft w:val="0"/>
              <w:marRight w:val="0"/>
              <w:marTop w:val="0"/>
              <w:marBottom w:val="0"/>
              <w:divBdr>
                <w:top w:val="none" w:sz="0" w:space="0" w:color="auto"/>
                <w:left w:val="none" w:sz="0" w:space="0" w:color="auto"/>
                <w:bottom w:val="none" w:sz="0" w:space="0" w:color="auto"/>
                <w:right w:val="none" w:sz="0" w:space="0" w:color="auto"/>
              </w:divBdr>
              <w:divsChild>
                <w:div w:id="16200390">
                  <w:marLeft w:val="0"/>
                  <w:marRight w:val="0"/>
                  <w:marTop w:val="0"/>
                  <w:marBottom w:val="0"/>
                  <w:divBdr>
                    <w:top w:val="none" w:sz="0" w:space="0" w:color="auto"/>
                    <w:left w:val="none" w:sz="0" w:space="0" w:color="auto"/>
                    <w:bottom w:val="none" w:sz="0" w:space="0" w:color="auto"/>
                    <w:right w:val="none" w:sz="0" w:space="0" w:color="auto"/>
                  </w:divBdr>
                  <w:divsChild>
                    <w:div w:id="1490753772">
                      <w:marLeft w:val="0"/>
                      <w:marRight w:val="0"/>
                      <w:marTop w:val="0"/>
                      <w:marBottom w:val="0"/>
                      <w:divBdr>
                        <w:top w:val="none" w:sz="0" w:space="0" w:color="auto"/>
                        <w:left w:val="none" w:sz="0" w:space="0" w:color="auto"/>
                        <w:bottom w:val="none" w:sz="0" w:space="0" w:color="auto"/>
                        <w:right w:val="none" w:sz="0" w:space="0" w:color="auto"/>
                      </w:divBdr>
                    </w:div>
                    <w:div w:id="84516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425190">
          <w:marLeft w:val="0"/>
          <w:marRight w:val="0"/>
          <w:marTop w:val="0"/>
          <w:marBottom w:val="0"/>
          <w:divBdr>
            <w:top w:val="none" w:sz="0" w:space="0" w:color="auto"/>
            <w:left w:val="none" w:sz="0" w:space="0" w:color="auto"/>
            <w:bottom w:val="none" w:sz="0" w:space="0" w:color="auto"/>
            <w:right w:val="none" w:sz="0" w:space="0" w:color="auto"/>
          </w:divBdr>
          <w:divsChild>
            <w:div w:id="1962414281">
              <w:marLeft w:val="0"/>
              <w:marRight w:val="0"/>
              <w:marTop w:val="0"/>
              <w:marBottom w:val="0"/>
              <w:divBdr>
                <w:top w:val="none" w:sz="0" w:space="0" w:color="auto"/>
                <w:left w:val="none" w:sz="0" w:space="0" w:color="auto"/>
                <w:bottom w:val="none" w:sz="0" w:space="0" w:color="auto"/>
                <w:right w:val="none" w:sz="0" w:space="0" w:color="auto"/>
              </w:divBdr>
              <w:divsChild>
                <w:div w:id="1529444600">
                  <w:marLeft w:val="0"/>
                  <w:marRight w:val="0"/>
                  <w:marTop w:val="0"/>
                  <w:marBottom w:val="0"/>
                  <w:divBdr>
                    <w:top w:val="none" w:sz="0" w:space="0" w:color="auto"/>
                    <w:left w:val="none" w:sz="0" w:space="0" w:color="auto"/>
                    <w:bottom w:val="none" w:sz="0" w:space="0" w:color="auto"/>
                    <w:right w:val="none" w:sz="0" w:space="0" w:color="auto"/>
                  </w:divBdr>
                  <w:divsChild>
                    <w:div w:id="144993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878697">
          <w:marLeft w:val="0"/>
          <w:marRight w:val="0"/>
          <w:marTop w:val="0"/>
          <w:marBottom w:val="0"/>
          <w:divBdr>
            <w:top w:val="none" w:sz="0" w:space="0" w:color="auto"/>
            <w:left w:val="none" w:sz="0" w:space="0" w:color="auto"/>
            <w:bottom w:val="none" w:sz="0" w:space="0" w:color="auto"/>
            <w:right w:val="none" w:sz="0" w:space="0" w:color="auto"/>
          </w:divBdr>
          <w:divsChild>
            <w:div w:id="1260723007">
              <w:marLeft w:val="0"/>
              <w:marRight w:val="0"/>
              <w:marTop w:val="0"/>
              <w:marBottom w:val="0"/>
              <w:divBdr>
                <w:top w:val="none" w:sz="0" w:space="0" w:color="auto"/>
                <w:left w:val="none" w:sz="0" w:space="0" w:color="auto"/>
                <w:bottom w:val="none" w:sz="0" w:space="0" w:color="auto"/>
                <w:right w:val="none" w:sz="0" w:space="0" w:color="auto"/>
              </w:divBdr>
              <w:divsChild>
                <w:div w:id="2027049311">
                  <w:marLeft w:val="0"/>
                  <w:marRight w:val="0"/>
                  <w:marTop w:val="0"/>
                  <w:marBottom w:val="0"/>
                  <w:divBdr>
                    <w:top w:val="none" w:sz="0" w:space="0" w:color="auto"/>
                    <w:left w:val="none" w:sz="0" w:space="0" w:color="auto"/>
                    <w:bottom w:val="none" w:sz="0" w:space="0" w:color="auto"/>
                    <w:right w:val="none" w:sz="0" w:space="0" w:color="auto"/>
                  </w:divBdr>
                  <w:divsChild>
                    <w:div w:id="7698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620448">
      <w:bodyDiv w:val="1"/>
      <w:marLeft w:val="0"/>
      <w:marRight w:val="0"/>
      <w:marTop w:val="0"/>
      <w:marBottom w:val="0"/>
      <w:divBdr>
        <w:top w:val="none" w:sz="0" w:space="0" w:color="auto"/>
        <w:left w:val="none" w:sz="0" w:space="0" w:color="auto"/>
        <w:bottom w:val="none" w:sz="0" w:space="0" w:color="auto"/>
        <w:right w:val="none" w:sz="0" w:space="0" w:color="auto"/>
      </w:divBdr>
      <w:divsChild>
        <w:div w:id="368070223">
          <w:marLeft w:val="0"/>
          <w:marRight w:val="0"/>
          <w:marTop w:val="225"/>
          <w:marBottom w:val="0"/>
          <w:divBdr>
            <w:top w:val="none" w:sz="0" w:space="0" w:color="auto"/>
            <w:left w:val="none" w:sz="0" w:space="0" w:color="auto"/>
            <w:bottom w:val="none" w:sz="0" w:space="0" w:color="auto"/>
            <w:right w:val="none" w:sz="0" w:space="0" w:color="auto"/>
          </w:divBdr>
        </w:div>
      </w:divsChild>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59557235">
      <w:bodyDiv w:val="1"/>
      <w:marLeft w:val="0"/>
      <w:marRight w:val="0"/>
      <w:marTop w:val="0"/>
      <w:marBottom w:val="0"/>
      <w:divBdr>
        <w:top w:val="none" w:sz="0" w:space="0" w:color="auto"/>
        <w:left w:val="none" w:sz="0" w:space="0" w:color="auto"/>
        <w:bottom w:val="none" w:sz="0" w:space="0" w:color="auto"/>
        <w:right w:val="none" w:sz="0" w:space="0" w:color="auto"/>
      </w:divBdr>
      <w:divsChild>
        <w:div w:id="38165477">
          <w:marLeft w:val="0"/>
          <w:marRight w:val="0"/>
          <w:marTop w:val="0"/>
          <w:marBottom w:val="0"/>
          <w:divBdr>
            <w:top w:val="none" w:sz="0" w:space="0" w:color="auto"/>
            <w:left w:val="none" w:sz="0" w:space="0" w:color="auto"/>
            <w:bottom w:val="none" w:sz="0" w:space="0" w:color="auto"/>
            <w:right w:val="none" w:sz="0" w:space="0" w:color="auto"/>
          </w:divBdr>
          <w:divsChild>
            <w:div w:id="1986664513">
              <w:marLeft w:val="0"/>
              <w:marRight w:val="0"/>
              <w:marTop w:val="0"/>
              <w:marBottom w:val="0"/>
              <w:divBdr>
                <w:top w:val="none" w:sz="0" w:space="0" w:color="auto"/>
                <w:left w:val="none" w:sz="0" w:space="0" w:color="auto"/>
                <w:bottom w:val="none" w:sz="0" w:space="0" w:color="auto"/>
                <w:right w:val="none" w:sz="0" w:space="0" w:color="auto"/>
              </w:divBdr>
              <w:divsChild>
                <w:div w:id="1656058594">
                  <w:marLeft w:val="0"/>
                  <w:marRight w:val="0"/>
                  <w:marTop w:val="0"/>
                  <w:marBottom w:val="0"/>
                  <w:divBdr>
                    <w:top w:val="none" w:sz="0" w:space="0" w:color="auto"/>
                    <w:left w:val="none" w:sz="0" w:space="0" w:color="auto"/>
                    <w:bottom w:val="none" w:sz="0" w:space="0" w:color="auto"/>
                    <w:right w:val="none" w:sz="0" w:space="0" w:color="auto"/>
                  </w:divBdr>
                  <w:divsChild>
                    <w:div w:id="701634157">
                      <w:marLeft w:val="0"/>
                      <w:marRight w:val="0"/>
                      <w:marTop w:val="0"/>
                      <w:marBottom w:val="0"/>
                      <w:divBdr>
                        <w:top w:val="none" w:sz="0" w:space="0" w:color="auto"/>
                        <w:left w:val="none" w:sz="0" w:space="0" w:color="auto"/>
                        <w:bottom w:val="none" w:sz="0" w:space="0" w:color="auto"/>
                        <w:right w:val="none" w:sz="0" w:space="0" w:color="auto"/>
                      </w:divBdr>
                      <w:divsChild>
                        <w:div w:id="990447708">
                          <w:marLeft w:val="0"/>
                          <w:marRight w:val="90"/>
                          <w:marTop w:val="0"/>
                          <w:marBottom w:val="0"/>
                          <w:divBdr>
                            <w:top w:val="none" w:sz="0" w:space="0" w:color="auto"/>
                            <w:left w:val="none" w:sz="0" w:space="0" w:color="auto"/>
                            <w:bottom w:val="none" w:sz="0" w:space="0" w:color="auto"/>
                            <w:right w:val="none" w:sz="0" w:space="0" w:color="auto"/>
                          </w:divBdr>
                          <w:divsChild>
                            <w:div w:id="505559528">
                              <w:marLeft w:val="0"/>
                              <w:marRight w:val="0"/>
                              <w:marTop w:val="0"/>
                              <w:marBottom w:val="0"/>
                              <w:divBdr>
                                <w:top w:val="none" w:sz="0" w:space="0" w:color="auto"/>
                                <w:left w:val="none" w:sz="0" w:space="0" w:color="auto"/>
                                <w:bottom w:val="none" w:sz="0" w:space="0" w:color="auto"/>
                                <w:right w:val="none" w:sz="0" w:space="0" w:color="auto"/>
                              </w:divBdr>
                            </w:div>
                            <w:div w:id="152182911">
                              <w:marLeft w:val="0"/>
                              <w:marRight w:val="0"/>
                              <w:marTop w:val="0"/>
                              <w:marBottom w:val="0"/>
                              <w:divBdr>
                                <w:top w:val="none" w:sz="0" w:space="0" w:color="auto"/>
                                <w:left w:val="none" w:sz="0" w:space="0" w:color="auto"/>
                                <w:bottom w:val="none" w:sz="0" w:space="0" w:color="auto"/>
                                <w:right w:val="none" w:sz="0" w:space="0" w:color="auto"/>
                              </w:divBdr>
                            </w:div>
                            <w:div w:id="106714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845625">
          <w:marLeft w:val="0"/>
          <w:marRight w:val="0"/>
          <w:marTop w:val="0"/>
          <w:marBottom w:val="0"/>
          <w:divBdr>
            <w:top w:val="none" w:sz="0" w:space="0" w:color="auto"/>
            <w:left w:val="none" w:sz="0" w:space="0" w:color="auto"/>
            <w:bottom w:val="none" w:sz="0" w:space="0" w:color="auto"/>
            <w:right w:val="none" w:sz="0" w:space="0" w:color="auto"/>
          </w:divBdr>
          <w:divsChild>
            <w:div w:id="1719236965">
              <w:marLeft w:val="0"/>
              <w:marRight w:val="0"/>
              <w:marTop w:val="0"/>
              <w:marBottom w:val="0"/>
              <w:divBdr>
                <w:top w:val="none" w:sz="0" w:space="0" w:color="auto"/>
                <w:left w:val="none" w:sz="0" w:space="0" w:color="auto"/>
                <w:bottom w:val="none" w:sz="0" w:space="0" w:color="auto"/>
                <w:right w:val="none" w:sz="0" w:space="0" w:color="auto"/>
              </w:divBdr>
              <w:divsChild>
                <w:div w:id="1281644619">
                  <w:marLeft w:val="0"/>
                  <w:marRight w:val="0"/>
                  <w:marTop w:val="0"/>
                  <w:marBottom w:val="0"/>
                  <w:divBdr>
                    <w:top w:val="none" w:sz="0" w:space="0" w:color="auto"/>
                    <w:left w:val="none" w:sz="0" w:space="0" w:color="auto"/>
                    <w:bottom w:val="none" w:sz="0" w:space="0" w:color="auto"/>
                    <w:right w:val="none" w:sz="0" w:space="0" w:color="auto"/>
                  </w:divBdr>
                  <w:divsChild>
                    <w:div w:id="593636821">
                      <w:marLeft w:val="0"/>
                      <w:marRight w:val="0"/>
                      <w:marTop w:val="0"/>
                      <w:marBottom w:val="0"/>
                      <w:divBdr>
                        <w:top w:val="none" w:sz="0" w:space="0" w:color="auto"/>
                        <w:left w:val="none" w:sz="0" w:space="0" w:color="auto"/>
                        <w:bottom w:val="none" w:sz="0" w:space="0" w:color="auto"/>
                        <w:right w:val="none" w:sz="0" w:space="0" w:color="auto"/>
                      </w:divBdr>
                      <w:divsChild>
                        <w:div w:id="1228029320">
                          <w:marLeft w:val="0"/>
                          <w:marRight w:val="0"/>
                          <w:marTop w:val="0"/>
                          <w:marBottom w:val="0"/>
                          <w:divBdr>
                            <w:top w:val="single" w:sz="2" w:space="0" w:color="EFEFEF"/>
                            <w:left w:val="none" w:sz="0" w:space="0" w:color="auto"/>
                            <w:bottom w:val="none" w:sz="0" w:space="0" w:color="auto"/>
                            <w:right w:val="none" w:sz="0" w:space="0" w:color="auto"/>
                          </w:divBdr>
                          <w:divsChild>
                            <w:div w:id="98335097">
                              <w:marLeft w:val="0"/>
                              <w:marRight w:val="0"/>
                              <w:marTop w:val="0"/>
                              <w:marBottom w:val="0"/>
                              <w:divBdr>
                                <w:top w:val="none" w:sz="0" w:space="0" w:color="auto"/>
                                <w:left w:val="none" w:sz="0" w:space="0" w:color="auto"/>
                                <w:bottom w:val="none" w:sz="0" w:space="0" w:color="auto"/>
                                <w:right w:val="none" w:sz="0" w:space="0" w:color="auto"/>
                              </w:divBdr>
                              <w:divsChild>
                                <w:div w:id="829908946">
                                  <w:marLeft w:val="0"/>
                                  <w:marRight w:val="0"/>
                                  <w:marTop w:val="0"/>
                                  <w:marBottom w:val="0"/>
                                  <w:divBdr>
                                    <w:top w:val="none" w:sz="0" w:space="0" w:color="auto"/>
                                    <w:left w:val="none" w:sz="0" w:space="0" w:color="auto"/>
                                    <w:bottom w:val="none" w:sz="0" w:space="0" w:color="auto"/>
                                    <w:right w:val="none" w:sz="0" w:space="0" w:color="auto"/>
                                  </w:divBdr>
                                  <w:divsChild>
                                    <w:div w:id="818694117">
                                      <w:marLeft w:val="0"/>
                                      <w:marRight w:val="0"/>
                                      <w:marTop w:val="0"/>
                                      <w:marBottom w:val="0"/>
                                      <w:divBdr>
                                        <w:top w:val="none" w:sz="0" w:space="0" w:color="auto"/>
                                        <w:left w:val="none" w:sz="0" w:space="0" w:color="auto"/>
                                        <w:bottom w:val="none" w:sz="0" w:space="0" w:color="auto"/>
                                        <w:right w:val="none" w:sz="0" w:space="0" w:color="auto"/>
                                      </w:divBdr>
                                      <w:divsChild>
                                        <w:div w:id="1064526025">
                                          <w:marLeft w:val="0"/>
                                          <w:marRight w:val="0"/>
                                          <w:marTop w:val="0"/>
                                          <w:marBottom w:val="0"/>
                                          <w:divBdr>
                                            <w:top w:val="none" w:sz="0" w:space="0" w:color="auto"/>
                                            <w:left w:val="none" w:sz="0" w:space="0" w:color="auto"/>
                                            <w:bottom w:val="none" w:sz="0" w:space="0" w:color="auto"/>
                                            <w:right w:val="none" w:sz="0" w:space="0" w:color="auto"/>
                                          </w:divBdr>
                                          <w:divsChild>
                                            <w:div w:id="307907774">
                                              <w:marLeft w:val="0"/>
                                              <w:marRight w:val="0"/>
                                              <w:marTop w:val="0"/>
                                              <w:marBottom w:val="0"/>
                                              <w:divBdr>
                                                <w:top w:val="none" w:sz="0" w:space="0" w:color="auto"/>
                                                <w:left w:val="none" w:sz="0" w:space="0" w:color="auto"/>
                                                <w:bottom w:val="none" w:sz="0" w:space="0" w:color="auto"/>
                                                <w:right w:val="none" w:sz="0" w:space="0" w:color="auto"/>
                                              </w:divBdr>
                                              <w:divsChild>
                                                <w:div w:id="1013537044">
                                                  <w:marLeft w:val="0"/>
                                                  <w:marRight w:val="0"/>
                                                  <w:marTop w:val="0"/>
                                                  <w:marBottom w:val="0"/>
                                                  <w:divBdr>
                                                    <w:top w:val="none" w:sz="0" w:space="0" w:color="auto"/>
                                                    <w:left w:val="none" w:sz="0" w:space="0" w:color="auto"/>
                                                    <w:bottom w:val="none" w:sz="0" w:space="0" w:color="auto"/>
                                                    <w:right w:val="none" w:sz="0" w:space="0" w:color="auto"/>
                                                  </w:divBdr>
                                                  <w:divsChild>
                                                    <w:div w:id="1910648039">
                                                      <w:marLeft w:val="0"/>
                                                      <w:marRight w:val="0"/>
                                                      <w:marTop w:val="0"/>
                                                      <w:marBottom w:val="0"/>
                                                      <w:divBdr>
                                                        <w:top w:val="none" w:sz="0" w:space="0" w:color="auto"/>
                                                        <w:left w:val="none" w:sz="0" w:space="0" w:color="auto"/>
                                                        <w:bottom w:val="none" w:sz="0" w:space="0" w:color="auto"/>
                                                        <w:right w:val="none" w:sz="0" w:space="0" w:color="auto"/>
                                                      </w:divBdr>
                                                    </w:div>
                                                  </w:divsChild>
                                                </w:div>
                                                <w:div w:id="2061708185">
                                                  <w:marLeft w:val="0"/>
                                                  <w:marRight w:val="0"/>
                                                  <w:marTop w:val="0"/>
                                                  <w:marBottom w:val="0"/>
                                                  <w:divBdr>
                                                    <w:top w:val="none" w:sz="0" w:space="0" w:color="auto"/>
                                                    <w:left w:val="none" w:sz="0" w:space="0" w:color="auto"/>
                                                    <w:bottom w:val="none" w:sz="0" w:space="0" w:color="auto"/>
                                                    <w:right w:val="none" w:sz="0" w:space="0" w:color="auto"/>
                                                  </w:divBdr>
                                                  <w:divsChild>
                                                    <w:div w:id="802501709">
                                                      <w:marLeft w:val="0"/>
                                                      <w:marRight w:val="0"/>
                                                      <w:marTop w:val="0"/>
                                                      <w:marBottom w:val="0"/>
                                                      <w:divBdr>
                                                        <w:top w:val="none" w:sz="0" w:space="0" w:color="auto"/>
                                                        <w:left w:val="none" w:sz="0" w:space="0" w:color="auto"/>
                                                        <w:bottom w:val="none" w:sz="0" w:space="0" w:color="auto"/>
                                                        <w:right w:val="none" w:sz="0" w:space="0" w:color="auto"/>
                                                      </w:divBdr>
                                                      <w:divsChild>
                                                        <w:div w:id="1756591036">
                                                          <w:marLeft w:val="0"/>
                                                          <w:marRight w:val="0"/>
                                                          <w:marTop w:val="0"/>
                                                          <w:marBottom w:val="0"/>
                                                          <w:divBdr>
                                                            <w:top w:val="none" w:sz="0" w:space="0" w:color="auto"/>
                                                            <w:left w:val="none" w:sz="0" w:space="0" w:color="auto"/>
                                                            <w:bottom w:val="none" w:sz="0" w:space="0" w:color="auto"/>
                                                            <w:right w:val="none" w:sz="0" w:space="0" w:color="auto"/>
                                                          </w:divBdr>
                                                        </w:div>
                                                        <w:div w:id="786005452">
                                                          <w:marLeft w:val="300"/>
                                                          <w:marRight w:val="0"/>
                                                          <w:marTop w:val="0"/>
                                                          <w:marBottom w:val="0"/>
                                                          <w:divBdr>
                                                            <w:top w:val="none" w:sz="0" w:space="0" w:color="auto"/>
                                                            <w:left w:val="none" w:sz="0" w:space="0" w:color="auto"/>
                                                            <w:bottom w:val="none" w:sz="0" w:space="0" w:color="auto"/>
                                                            <w:right w:val="none" w:sz="0" w:space="0" w:color="auto"/>
                                                          </w:divBdr>
                                                        </w:div>
                                                        <w:div w:id="475801605">
                                                          <w:marLeft w:val="300"/>
                                                          <w:marRight w:val="0"/>
                                                          <w:marTop w:val="0"/>
                                                          <w:marBottom w:val="0"/>
                                                          <w:divBdr>
                                                            <w:top w:val="none" w:sz="0" w:space="0" w:color="auto"/>
                                                            <w:left w:val="none" w:sz="0" w:space="0" w:color="auto"/>
                                                            <w:bottom w:val="none" w:sz="0" w:space="0" w:color="auto"/>
                                                            <w:right w:val="none" w:sz="0" w:space="0" w:color="auto"/>
                                                          </w:divBdr>
                                                        </w:div>
                                                        <w:div w:id="1352683691">
                                                          <w:marLeft w:val="300"/>
                                                          <w:marRight w:val="0"/>
                                                          <w:marTop w:val="0"/>
                                                          <w:marBottom w:val="0"/>
                                                          <w:divBdr>
                                                            <w:top w:val="none" w:sz="0" w:space="0" w:color="auto"/>
                                                            <w:left w:val="none" w:sz="0" w:space="0" w:color="auto"/>
                                                            <w:bottom w:val="none" w:sz="0" w:space="0" w:color="auto"/>
                                                            <w:right w:val="none" w:sz="0" w:space="0" w:color="auto"/>
                                                          </w:divBdr>
                                                        </w:div>
                                                        <w:div w:id="1054769141">
                                                          <w:marLeft w:val="0"/>
                                                          <w:marRight w:val="0"/>
                                                          <w:marTop w:val="0"/>
                                                          <w:marBottom w:val="0"/>
                                                          <w:divBdr>
                                                            <w:top w:val="none" w:sz="0" w:space="0" w:color="auto"/>
                                                            <w:left w:val="none" w:sz="0" w:space="0" w:color="auto"/>
                                                            <w:bottom w:val="none" w:sz="0" w:space="0" w:color="auto"/>
                                                            <w:right w:val="none" w:sz="0" w:space="0" w:color="auto"/>
                                                          </w:divBdr>
                                                        </w:div>
                                                        <w:div w:id="261498474">
                                                          <w:marLeft w:val="60"/>
                                                          <w:marRight w:val="0"/>
                                                          <w:marTop w:val="0"/>
                                                          <w:marBottom w:val="0"/>
                                                          <w:divBdr>
                                                            <w:top w:val="none" w:sz="0" w:space="0" w:color="auto"/>
                                                            <w:left w:val="none" w:sz="0" w:space="0" w:color="auto"/>
                                                            <w:bottom w:val="none" w:sz="0" w:space="0" w:color="auto"/>
                                                            <w:right w:val="none" w:sz="0" w:space="0" w:color="auto"/>
                                                          </w:divBdr>
                                                        </w:div>
                                                      </w:divsChild>
                                                    </w:div>
                                                    <w:div w:id="1260723051">
                                                      <w:marLeft w:val="0"/>
                                                      <w:marRight w:val="0"/>
                                                      <w:marTop w:val="0"/>
                                                      <w:marBottom w:val="0"/>
                                                      <w:divBdr>
                                                        <w:top w:val="none" w:sz="0" w:space="0" w:color="auto"/>
                                                        <w:left w:val="none" w:sz="0" w:space="0" w:color="auto"/>
                                                        <w:bottom w:val="none" w:sz="0" w:space="0" w:color="auto"/>
                                                        <w:right w:val="none" w:sz="0" w:space="0" w:color="auto"/>
                                                      </w:divBdr>
                                                      <w:divsChild>
                                                        <w:div w:id="807936708">
                                                          <w:marLeft w:val="0"/>
                                                          <w:marRight w:val="0"/>
                                                          <w:marTop w:val="120"/>
                                                          <w:marBottom w:val="0"/>
                                                          <w:divBdr>
                                                            <w:top w:val="none" w:sz="0" w:space="0" w:color="auto"/>
                                                            <w:left w:val="none" w:sz="0" w:space="0" w:color="auto"/>
                                                            <w:bottom w:val="none" w:sz="0" w:space="0" w:color="auto"/>
                                                            <w:right w:val="none" w:sz="0" w:space="0" w:color="auto"/>
                                                          </w:divBdr>
                                                          <w:divsChild>
                                                            <w:div w:id="986788378">
                                                              <w:marLeft w:val="0"/>
                                                              <w:marRight w:val="0"/>
                                                              <w:marTop w:val="0"/>
                                                              <w:marBottom w:val="0"/>
                                                              <w:divBdr>
                                                                <w:top w:val="none" w:sz="0" w:space="0" w:color="auto"/>
                                                                <w:left w:val="none" w:sz="0" w:space="0" w:color="auto"/>
                                                                <w:bottom w:val="none" w:sz="0" w:space="0" w:color="auto"/>
                                                                <w:right w:val="none" w:sz="0" w:space="0" w:color="auto"/>
                                                              </w:divBdr>
                                                              <w:divsChild>
                                                                <w:div w:id="207554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3002604">
      <w:bodyDiv w:val="1"/>
      <w:marLeft w:val="0"/>
      <w:marRight w:val="0"/>
      <w:marTop w:val="0"/>
      <w:marBottom w:val="0"/>
      <w:divBdr>
        <w:top w:val="none" w:sz="0" w:space="0" w:color="auto"/>
        <w:left w:val="none" w:sz="0" w:space="0" w:color="auto"/>
        <w:bottom w:val="none" w:sz="0" w:space="0" w:color="auto"/>
        <w:right w:val="none" w:sz="0" w:space="0" w:color="auto"/>
      </w:divBdr>
      <w:divsChild>
        <w:div w:id="920211807">
          <w:marLeft w:val="0"/>
          <w:marRight w:val="0"/>
          <w:marTop w:val="0"/>
          <w:marBottom w:val="0"/>
          <w:divBdr>
            <w:top w:val="none" w:sz="0" w:space="0" w:color="auto"/>
            <w:left w:val="none" w:sz="0" w:space="0" w:color="auto"/>
            <w:bottom w:val="none" w:sz="0" w:space="0" w:color="auto"/>
            <w:right w:val="none" w:sz="0" w:space="0" w:color="auto"/>
          </w:divBdr>
          <w:divsChild>
            <w:div w:id="69886506">
              <w:marLeft w:val="0"/>
              <w:marRight w:val="0"/>
              <w:marTop w:val="0"/>
              <w:marBottom w:val="0"/>
              <w:divBdr>
                <w:top w:val="none" w:sz="0" w:space="0" w:color="auto"/>
                <w:left w:val="none" w:sz="0" w:space="0" w:color="auto"/>
                <w:bottom w:val="none" w:sz="0" w:space="0" w:color="auto"/>
                <w:right w:val="none" w:sz="0" w:space="0" w:color="auto"/>
              </w:divBdr>
            </w:div>
          </w:divsChild>
        </w:div>
        <w:div w:id="100952801">
          <w:marLeft w:val="0"/>
          <w:marRight w:val="0"/>
          <w:marTop w:val="0"/>
          <w:marBottom w:val="0"/>
          <w:divBdr>
            <w:top w:val="none" w:sz="0" w:space="0" w:color="auto"/>
            <w:left w:val="none" w:sz="0" w:space="0" w:color="auto"/>
            <w:bottom w:val="none" w:sz="0" w:space="0" w:color="auto"/>
            <w:right w:val="none" w:sz="0" w:space="0" w:color="auto"/>
          </w:divBdr>
          <w:divsChild>
            <w:div w:id="214390646">
              <w:marLeft w:val="0"/>
              <w:marRight w:val="0"/>
              <w:marTop w:val="0"/>
              <w:marBottom w:val="0"/>
              <w:divBdr>
                <w:top w:val="none" w:sz="0" w:space="0" w:color="auto"/>
                <w:left w:val="none" w:sz="0" w:space="0" w:color="auto"/>
                <w:bottom w:val="none" w:sz="0" w:space="0" w:color="auto"/>
                <w:right w:val="none" w:sz="0" w:space="0" w:color="auto"/>
              </w:divBdr>
              <w:divsChild>
                <w:div w:id="139758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09429">
          <w:marLeft w:val="0"/>
          <w:marRight w:val="0"/>
          <w:marTop w:val="0"/>
          <w:marBottom w:val="0"/>
          <w:divBdr>
            <w:top w:val="none" w:sz="0" w:space="0" w:color="auto"/>
            <w:left w:val="none" w:sz="0" w:space="0" w:color="auto"/>
            <w:bottom w:val="none" w:sz="0" w:space="0" w:color="auto"/>
            <w:right w:val="none" w:sz="0" w:space="0" w:color="auto"/>
          </w:divBdr>
          <w:divsChild>
            <w:div w:id="311065101">
              <w:marLeft w:val="0"/>
              <w:marRight w:val="0"/>
              <w:marTop w:val="0"/>
              <w:marBottom w:val="0"/>
              <w:divBdr>
                <w:top w:val="none" w:sz="0" w:space="0" w:color="auto"/>
                <w:left w:val="none" w:sz="0" w:space="0" w:color="auto"/>
                <w:bottom w:val="none" w:sz="0" w:space="0" w:color="auto"/>
                <w:right w:val="none" w:sz="0" w:space="0" w:color="auto"/>
              </w:divBdr>
              <w:divsChild>
                <w:div w:id="376514873">
                  <w:marLeft w:val="0"/>
                  <w:marRight w:val="0"/>
                  <w:marTop w:val="0"/>
                  <w:marBottom w:val="0"/>
                  <w:divBdr>
                    <w:top w:val="none" w:sz="0" w:space="0" w:color="auto"/>
                    <w:left w:val="none" w:sz="0" w:space="0" w:color="auto"/>
                    <w:bottom w:val="none" w:sz="0" w:space="0" w:color="auto"/>
                    <w:right w:val="none" w:sz="0" w:space="0" w:color="auto"/>
                  </w:divBdr>
                  <w:divsChild>
                    <w:div w:id="2146583590">
                      <w:marLeft w:val="0"/>
                      <w:marRight w:val="0"/>
                      <w:marTop w:val="0"/>
                      <w:marBottom w:val="0"/>
                      <w:divBdr>
                        <w:top w:val="none" w:sz="0" w:space="0" w:color="auto"/>
                        <w:left w:val="none" w:sz="0" w:space="0" w:color="auto"/>
                        <w:bottom w:val="none" w:sz="0" w:space="0" w:color="auto"/>
                        <w:right w:val="none" w:sz="0" w:space="0" w:color="auto"/>
                      </w:divBdr>
                    </w:div>
                    <w:div w:id="221209777">
                      <w:marLeft w:val="0"/>
                      <w:marRight w:val="0"/>
                      <w:marTop w:val="0"/>
                      <w:marBottom w:val="0"/>
                      <w:divBdr>
                        <w:top w:val="none" w:sz="0" w:space="0" w:color="auto"/>
                        <w:left w:val="none" w:sz="0" w:space="0" w:color="auto"/>
                        <w:bottom w:val="none" w:sz="0" w:space="0" w:color="auto"/>
                        <w:right w:val="none" w:sz="0" w:space="0" w:color="auto"/>
                      </w:divBdr>
                    </w:div>
                    <w:div w:id="221134198">
                      <w:marLeft w:val="0"/>
                      <w:marRight w:val="0"/>
                      <w:marTop w:val="0"/>
                      <w:marBottom w:val="0"/>
                      <w:divBdr>
                        <w:top w:val="none" w:sz="0" w:space="0" w:color="auto"/>
                        <w:left w:val="none" w:sz="0" w:space="0" w:color="auto"/>
                        <w:bottom w:val="none" w:sz="0" w:space="0" w:color="auto"/>
                        <w:right w:val="none" w:sz="0" w:space="0" w:color="auto"/>
                      </w:divBdr>
                    </w:div>
                    <w:div w:id="1979450648">
                      <w:marLeft w:val="0"/>
                      <w:marRight w:val="0"/>
                      <w:marTop w:val="0"/>
                      <w:marBottom w:val="0"/>
                      <w:divBdr>
                        <w:top w:val="none" w:sz="0" w:space="0" w:color="auto"/>
                        <w:left w:val="none" w:sz="0" w:space="0" w:color="auto"/>
                        <w:bottom w:val="none" w:sz="0" w:space="0" w:color="auto"/>
                        <w:right w:val="none" w:sz="0" w:space="0" w:color="auto"/>
                      </w:divBdr>
                    </w:div>
                    <w:div w:id="92629191">
                      <w:marLeft w:val="0"/>
                      <w:marRight w:val="0"/>
                      <w:marTop w:val="0"/>
                      <w:marBottom w:val="0"/>
                      <w:divBdr>
                        <w:top w:val="none" w:sz="0" w:space="0" w:color="auto"/>
                        <w:left w:val="none" w:sz="0" w:space="0" w:color="auto"/>
                        <w:bottom w:val="none" w:sz="0" w:space="0" w:color="auto"/>
                        <w:right w:val="none" w:sz="0" w:space="0" w:color="auto"/>
                      </w:divBdr>
                    </w:div>
                    <w:div w:id="942155736">
                      <w:marLeft w:val="0"/>
                      <w:marRight w:val="0"/>
                      <w:marTop w:val="0"/>
                      <w:marBottom w:val="0"/>
                      <w:divBdr>
                        <w:top w:val="none" w:sz="0" w:space="0" w:color="auto"/>
                        <w:left w:val="none" w:sz="0" w:space="0" w:color="auto"/>
                        <w:bottom w:val="none" w:sz="0" w:space="0" w:color="auto"/>
                        <w:right w:val="none" w:sz="0" w:space="0" w:color="auto"/>
                      </w:divBdr>
                    </w:div>
                    <w:div w:id="4227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62985">
          <w:marLeft w:val="0"/>
          <w:marRight w:val="0"/>
          <w:marTop w:val="0"/>
          <w:marBottom w:val="0"/>
          <w:divBdr>
            <w:top w:val="none" w:sz="0" w:space="0" w:color="auto"/>
            <w:left w:val="none" w:sz="0" w:space="0" w:color="auto"/>
            <w:bottom w:val="none" w:sz="0" w:space="0" w:color="auto"/>
            <w:right w:val="none" w:sz="0" w:space="0" w:color="auto"/>
          </w:divBdr>
          <w:divsChild>
            <w:div w:id="1900633466">
              <w:marLeft w:val="0"/>
              <w:marRight w:val="0"/>
              <w:marTop w:val="0"/>
              <w:marBottom w:val="0"/>
              <w:divBdr>
                <w:top w:val="none" w:sz="0" w:space="0" w:color="auto"/>
                <w:left w:val="none" w:sz="0" w:space="0" w:color="auto"/>
                <w:bottom w:val="none" w:sz="0" w:space="0" w:color="auto"/>
                <w:right w:val="none" w:sz="0" w:space="0" w:color="auto"/>
              </w:divBdr>
              <w:divsChild>
                <w:div w:id="7909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074681">
      <w:bodyDiv w:val="1"/>
      <w:marLeft w:val="0"/>
      <w:marRight w:val="0"/>
      <w:marTop w:val="0"/>
      <w:marBottom w:val="0"/>
      <w:divBdr>
        <w:top w:val="none" w:sz="0" w:space="0" w:color="auto"/>
        <w:left w:val="none" w:sz="0" w:space="0" w:color="auto"/>
        <w:bottom w:val="none" w:sz="0" w:space="0" w:color="auto"/>
        <w:right w:val="none" w:sz="0" w:space="0" w:color="auto"/>
      </w:divBdr>
      <w:divsChild>
        <w:div w:id="1854759627">
          <w:marLeft w:val="0"/>
          <w:marRight w:val="0"/>
          <w:marTop w:val="0"/>
          <w:marBottom w:val="0"/>
          <w:divBdr>
            <w:top w:val="none" w:sz="0" w:space="0" w:color="auto"/>
            <w:left w:val="none" w:sz="0" w:space="0" w:color="auto"/>
            <w:bottom w:val="none" w:sz="0" w:space="0" w:color="auto"/>
            <w:right w:val="none" w:sz="0" w:space="0" w:color="auto"/>
          </w:divBdr>
          <w:divsChild>
            <w:div w:id="1404991469">
              <w:marLeft w:val="0"/>
              <w:marRight w:val="0"/>
              <w:marTop w:val="0"/>
              <w:marBottom w:val="0"/>
              <w:divBdr>
                <w:top w:val="none" w:sz="0" w:space="0" w:color="auto"/>
                <w:left w:val="none" w:sz="0" w:space="0" w:color="auto"/>
                <w:bottom w:val="none" w:sz="0" w:space="0" w:color="auto"/>
                <w:right w:val="none" w:sz="0" w:space="0" w:color="auto"/>
              </w:divBdr>
            </w:div>
          </w:divsChild>
        </w:div>
        <w:div w:id="6182721">
          <w:marLeft w:val="0"/>
          <w:marRight w:val="0"/>
          <w:marTop w:val="225"/>
          <w:marBottom w:val="0"/>
          <w:divBdr>
            <w:top w:val="none" w:sz="0" w:space="0" w:color="auto"/>
            <w:left w:val="none" w:sz="0" w:space="0" w:color="auto"/>
            <w:bottom w:val="none" w:sz="0" w:space="0" w:color="auto"/>
            <w:right w:val="none" w:sz="0" w:space="0" w:color="auto"/>
          </w:divBdr>
        </w:div>
        <w:div w:id="2129277445">
          <w:marLeft w:val="0"/>
          <w:marRight w:val="0"/>
          <w:marTop w:val="225"/>
          <w:marBottom w:val="0"/>
          <w:divBdr>
            <w:top w:val="none" w:sz="0" w:space="0" w:color="auto"/>
            <w:left w:val="none" w:sz="0" w:space="0" w:color="auto"/>
            <w:bottom w:val="none" w:sz="0" w:space="0" w:color="auto"/>
            <w:right w:val="none" w:sz="0" w:space="0" w:color="auto"/>
          </w:divBdr>
        </w:div>
        <w:div w:id="1543445833">
          <w:marLeft w:val="0"/>
          <w:marRight w:val="0"/>
          <w:marTop w:val="0"/>
          <w:marBottom w:val="0"/>
          <w:divBdr>
            <w:top w:val="single" w:sz="6" w:space="8" w:color="CCCCCC"/>
            <w:left w:val="none" w:sz="0" w:space="0" w:color="auto"/>
            <w:bottom w:val="single" w:sz="6" w:space="8" w:color="CCCCCC"/>
            <w:right w:val="none" w:sz="0" w:space="0" w:color="auto"/>
          </w:divBdr>
        </w:div>
        <w:div w:id="17971448">
          <w:marLeft w:val="0"/>
          <w:marRight w:val="0"/>
          <w:marTop w:val="225"/>
          <w:marBottom w:val="0"/>
          <w:divBdr>
            <w:top w:val="none" w:sz="0" w:space="0" w:color="auto"/>
            <w:left w:val="none" w:sz="0" w:space="0" w:color="auto"/>
            <w:bottom w:val="none" w:sz="0" w:space="0" w:color="auto"/>
            <w:right w:val="none" w:sz="0" w:space="0" w:color="auto"/>
          </w:divBdr>
        </w:div>
        <w:div w:id="1301955101">
          <w:marLeft w:val="0"/>
          <w:marRight w:val="0"/>
          <w:marTop w:val="225"/>
          <w:marBottom w:val="0"/>
          <w:divBdr>
            <w:top w:val="none" w:sz="0" w:space="0" w:color="auto"/>
            <w:left w:val="none" w:sz="0" w:space="0" w:color="auto"/>
            <w:bottom w:val="none" w:sz="0" w:space="0" w:color="auto"/>
            <w:right w:val="none" w:sz="0" w:space="0" w:color="auto"/>
          </w:divBdr>
        </w:div>
        <w:div w:id="2783832">
          <w:marLeft w:val="0"/>
          <w:marRight w:val="0"/>
          <w:marTop w:val="0"/>
          <w:marBottom w:val="0"/>
          <w:divBdr>
            <w:top w:val="none" w:sz="0" w:space="0" w:color="auto"/>
            <w:left w:val="none" w:sz="0" w:space="0" w:color="auto"/>
            <w:bottom w:val="none" w:sz="0" w:space="0" w:color="auto"/>
            <w:right w:val="none" w:sz="0" w:space="0" w:color="auto"/>
          </w:divBdr>
        </w:div>
        <w:div w:id="649484115">
          <w:marLeft w:val="0"/>
          <w:marRight w:val="0"/>
          <w:marTop w:val="0"/>
          <w:marBottom w:val="0"/>
          <w:divBdr>
            <w:top w:val="single" w:sz="6" w:space="8" w:color="CCCCCC"/>
            <w:left w:val="none" w:sz="0" w:space="0" w:color="auto"/>
            <w:bottom w:val="single" w:sz="6" w:space="8" w:color="CCCCCC"/>
            <w:right w:val="none" w:sz="0" w:space="0" w:color="auto"/>
          </w:divBdr>
        </w:div>
        <w:div w:id="507720013">
          <w:marLeft w:val="0"/>
          <w:marRight w:val="0"/>
          <w:marTop w:val="225"/>
          <w:marBottom w:val="0"/>
          <w:divBdr>
            <w:top w:val="none" w:sz="0" w:space="0" w:color="auto"/>
            <w:left w:val="none" w:sz="0" w:space="0" w:color="auto"/>
            <w:bottom w:val="none" w:sz="0" w:space="0" w:color="auto"/>
            <w:right w:val="none" w:sz="0" w:space="0" w:color="auto"/>
          </w:divBdr>
        </w:div>
      </w:divsChild>
    </w:div>
    <w:div w:id="1963265678">
      <w:bodyDiv w:val="1"/>
      <w:marLeft w:val="0"/>
      <w:marRight w:val="0"/>
      <w:marTop w:val="0"/>
      <w:marBottom w:val="0"/>
      <w:divBdr>
        <w:top w:val="none" w:sz="0" w:space="0" w:color="auto"/>
        <w:left w:val="none" w:sz="0" w:space="0" w:color="auto"/>
        <w:bottom w:val="none" w:sz="0" w:space="0" w:color="auto"/>
        <w:right w:val="none" w:sz="0" w:space="0" w:color="auto"/>
      </w:divBdr>
      <w:divsChild>
        <w:div w:id="80563040">
          <w:marLeft w:val="0"/>
          <w:marRight w:val="0"/>
          <w:marTop w:val="0"/>
          <w:marBottom w:val="0"/>
          <w:divBdr>
            <w:top w:val="none" w:sz="0" w:space="0" w:color="auto"/>
            <w:left w:val="none" w:sz="0" w:space="0" w:color="auto"/>
            <w:bottom w:val="none" w:sz="0" w:space="0" w:color="auto"/>
            <w:right w:val="none" w:sz="0" w:space="0" w:color="auto"/>
          </w:divBdr>
          <w:divsChild>
            <w:div w:id="1906185276">
              <w:marLeft w:val="0"/>
              <w:marRight w:val="0"/>
              <w:marTop w:val="0"/>
              <w:marBottom w:val="0"/>
              <w:divBdr>
                <w:top w:val="none" w:sz="0" w:space="0" w:color="auto"/>
                <w:left w:val="none" w:sz="0" w:space="0" w:color="auto"/>
                <w:bottom w:val="none" w:sz="0" w:space="0" w:color="auto"/>
                <w:right w:val="none" w:sz="0" w:space="0" w:color="auto"/>
              </w:divBdr>
            </w:div>
          </w:divsChild>
        </w:div>
        <w:div w:id="1238979397">
          <w:marLeft w:val="0"/>
          <w:marRight w:val="0"/>
          <w:marTop w:val="0"/>
          <w:marBottom w:val="0"/>
          <w:divBdr>
            <w:top w:val="none" w:sz="0" w:space="0" w:color="auto"/>
            <w:left w:val="none" w:sz="0" w:space="0" w:color="auto"/>
            <w:bottom w:val="none" w:sz="0" w:space="0" w:color="auto"/>
            <w:right w:val="none" w:sz="0" w:space="0" w:color="auto"/>
          </w:divBdr>
          <w:divsChild>
            <w:div w:id="1628390339">
              <w:marLeft w:val="0"/>
              <w:marRight w:val="0"/>
              <w:marTop w:val="0"/>
              <w:marBottom w:val="0"/>
              <w:divBdr>
                <w:top w:val="none" w:sz="0" w:space="0" w:color="auto"/>
                <w:left w:val="none" w:sz="0" w:space="0" w:color="auto"/>
                <w:bottom w:val="none" w:sz="0" w:space="0" w:color="auto"/>
                <w:right w:val="none" w:sz="0" w:space="0" w:color="auto"/>
              </w:divBdr>
              <w:divsChild>
                <w:div w:id="834567996">
                  <w:marLeft w:val="0"/>
                  <w:marRight w:val="0"/>
                  <w:marTop w:val="0"/>
                  <w:marBottom w:val="0"/>
                  <w:divBdr>
                    <w:top w:val="none" w:sz="0" w:space="0" w:color="auto"/>
                    <w:left w:val="none" w:sz="0" w:space="0" w:color="auto"/>
                    <w:bottom w:val="none" w:sz="0" w:space="0" w:color="auto"/>
                    <w:right w:val="none" w:sz="0" w:space="0" w:color="auto"/>
                  </w:divBdr>
                  <w:divsChild>
                    <w:div w:id="6811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416560">
          <w:marLeft w:val="0"/>
          <w:marRight w:val="0"/>
          <w:marTop w:val="0"/>
          <w:marBottom w:val="0"/>
          <w:divBdr>
            <w:top w:val="none" w:sz="0" w:space="0" w:color="auto"/>
            <w:left w:val="none" w:sz="0" w:space="0" w:color="auto"/>
            <w:bottom w:val="none" w:sz="0" w:space="0" w:color="auto"/>
            <w:right w:val="none" w:sz="0" w:space="0" w:color="auto"/>
          </w:divBdr>
          <w:divsChild>
            <w:div w:id="215430062">
              <w:marLeft w:val="0"/>
              <w:marRight w:val="0"/>
              <w:marTop w:val="0"/>
              <w:marBottom w:val="0"/>
              <w:divBdr>
                <w:top w:val="none" w:sz="0" w:space="0" w:color="auto"/>
                <w:left w:val="none" w:sz="0" w:space="0" w:color="auto"/>
                <w:bottom w:val="none" w:sz="0" w:space="0" w:color="auto"/>
                <w:right w:val="none" w:sz="0" w:space="0" w:color="auto"/>
              </w:divBdr>
              <w:divsChild>
                <w:div w:id="125777617">
                  <w:marLeft w:val="0"/>
                  <w:marRight w:val="0"/>
                  <w:marTop w:val="0"/>
                  <w:marBottom w:val="0"/>
                  <w:divBdr>
                    <w:top w:val="none" w:sz="0" w:space="0" w:color="auto"/>
                    <w:left w:val="none" w:sz="0" w:space="0" w:color="auto"/>
                    <w:bottom w:val="none" w:sz="0" w:space="0" w:color="auto"/>
                    <w:right w:val="none" w:sz="0" w:space="0" w:color="auto"/>
                  </w:divBdr>
                  <w:divsChild>
                    <w:div w:id="583993039">
                      <w:marLeft w:val="0"/>
                      <w:marRight w:val="0"/>
                      <w:marTop w:val="0"/>
                      <w:marBottom w:val="0"/>
                      <w:divBdr>
                        <w:top w:val="none" w:sz="0" w:space="0" w:color="auto"/>
                        <w:left w:val="none" w:sz="0" w:space="0" w:color="auto"/>
                        <w:bottom w:val="none" w:sz="0" w:space="0" w:color="auto"/>
                        <w:right w:val="none" w:sz="0" w:space="0" w:color="auto"/>
                      </w:divBdr>
                    </w:div>
                    <w:div w:id="1033306909">
                      <w:marLeft w:val="0"/>
                      <w:marRight w:val="0"/>
                      <w:marTop w:val="0"/>
                      <w:marBottom w:val="0"/>
                      <w:divBdr>
                        <w:top w:val="none" w:sz="0" w:space="0" w:color="auto"/>
                        <w:left w:val="none" w:sz="0" w:space="0" w:color="auto"/>
                        <w:bottom w:val="none" w:sz="0" w:space="0" w:color="auto"/>
                        <w:right w:val="none" w:sz="0" w:space="0" w:color="auto"/>
                      </w:divBdr>
                    </w:div>
                    <w:div w:id="160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630359">
          <w:marLeft w:val="0"/>
          <w:marRight w:val="0"/>
          <w:marTop w:val="0"/>
          <w:marBottom w:val="0"/>
          <w:divBdr>
            <w:top w:val="none" w:sz="0" w:space="0" w:color="auto"/>
            <w:left w:val="none" w:sz="0" w:space="0" w:color="auto"/>
            <w:bottom w:val="none" w:sz="0" w:space="0" w:color="auto"/>
            <w:right w:val="none" w:sz="0" w:space="0" w:color="auto"/>
          </w:divBdr>
          <w:divsChild>
            <w:div w:id="904074106">
              <w:marLeft w:val="0"/>
              <w:marRight w:val="0"/>
              <w:marTop w:val="0"/>
              <w:marBottom w:val="0"/>
              <w:divBdr>
                <w:top w:val="none" w:sz="0" w:space="0" w:color="auto"/>
                <w:left w:val="none" w:sz="0" w:space="0" w:color="auto"/>
                <w:bottom w:val="none" w:sz="0" w:space="0" w:color="auto"/>
                <w:right w:val="none" w:sz="0" w:space="0" w:color="auto"/>
              </w:divBdr>
              <w:divsChild>
                <w:div w:id="230383704">
                  <w:marLeft w:val="0"/>
                  <w:marRight w:val="0"/>
                  <w:marTop w:val="0"/>
                  <w:marBottom w:val="0"/>
                  <w:divBdr>
                    <w:top w:val="none" w:sz="0" w:space="0" w:color="auto"/>
                    <w:left w:val="none" w:sz="0" w:space="0" w:color="auto"/>
                    <w:bottom w:val="none" w:sz="0" w:space="0" w:color="auto"/>
                    <w:right w:val="none" w:sz="0" w:space="0" w:color="auto"/>
                  </w:divBdr>
                  <w:divsChild>
                    <w:div w:id="176665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341716">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6811849">
      <w:bodyDiv w:val="1"/>
      <w:marLeft w:val="0"/>
      <w:marRight w:val="0"/>
      <w:marTop w:val="0"/>
      <w:marBottom w:val="0"/>
      <w:divBdr>
        <w:top w:val="none" w:sz="0" w:space="0" w:color="auto"/>
        <w:left w:val="none" w:sz="0" w:space="0" w:color="auto"/>
        <w:bottom w:val="none" w:sz="0" w:space="0" w:color="auto"/>
        <w:right w:val="none" w:sz="0" w:space="0" w:color="auto"/>
      </w:divBdr>
    </w:div>
    <w:div w:id="1967084807">
      <w:bodyDiv w:val="1"/>
      <w:marLeft w:val="0"/>
      <w:marRight w:val="0"/>
      <w:marTop w:val="0"/>
      <w:marBottom w:val="0"/>
      <w:divBdr>
        <w:top w:val="none" w:sz="0" w:space="0" w:color="auto"/>
        <w:left w:val="none" w:sz="0" w:space="0" w:color="auto"/>
        <w:bottom w:val="none" w:sz="0" w:space="0" w:color="auto"/>
        <w:right w:val="none" w:sz="0" w:space="0" w:color="auto"/>
      </w:divBdr>
      <w:divsChild>
        <w:div w:id="879054626">
          <w:marLeft w:val="0"/>
          <w:marRight w:val="0"/>
          <w:marTop w:val="0"/>
          <w:marBottom w:val="0"/>
          <w:divBdr>
            <w:top w:val="none" w:sz="0" w:space="0" w:color="auto"/>
            <w:left w:val="none" w:sz="0" w:space="0" w:color="auto"/>
            <w:bottom w:val="none" w:sz="0" w:space="0" w:color="auto"/>
            <w:right w:val="none" w:sz="0" w:space="0" w:color="auto"/>
          </w:divBdr>
        </w:div>
      </w:divsChild>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5911645">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883188">
      <w:bodyDiv w:val="1"/>
      <w:marLeft w:val="0"/>
      <w:marRight w:val="0"/>
      <w:marTop w:val="0"/>
      <w:marBottom w:val="0"/>
      <w:divBdr>
        <w:top w:val="none" w:sz="0" w:space="0" w:color="auto"/>
        <w:left w:val="none" w:sz="0" w:space="0" w:color="auto"/>
        <w:bottom w:val="none" w:sz="0" w:space="0" w:color="auto"/>
        <w:right w:val="none" w:sz="0" w:space="0" w:color="auto"/>
      </w:divBdr>
      <w:divsChild>
        <w:div w:id="1648624990">
          <w:marLeft w:val="0"/>
          <w:marRight w:val="0"/>
          <w:marTop w:val="0"/>
          <w:marBottom w:val="0"/>
          <w:divBdr>
            <w:top w:val="none" w:sz="0" w:space="0" w:color="auto"/>
            <w:left w:val="none" w:sz="0" w:space="0" w:color="auto"/>
            <w:bottom w:val="none" w:sz="0" w:space="0" w:color="auto"/>
            <w:right w:val="none" w:sz="0" w:space="0" w:color="auto"/>
          </w:divBdr>
          <w:divsChild>
            <w:div w:id="18152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3996144">
      <w:bodyDiv w:val="1"/>
      <w:marLeft w:val="0"/>
      <w:marRight w:val="0"/>
      <w:marTop w:val="0"/>
      <w:marBottom w:val="0"/>
      <w:divBdr>
        <w:top w:val="none" w:sz="0" w:space="0" w:color="auto"/>
        <w:left w:val="none" w:sz="0" w:space="0" w:color="auto"/>
        <w:bottom w:val="none" w:sz="0" w:space="0" w:color="auto"/>
        <w:right w:val="none" w:sz="0" w:space="0" w:color="auto"/>
      </w:divBdr>
      <w:divsChild>
        <w:div w:id="1382435842">
          <w:marLeft w:val="0"/>
          <w:marRight w:val="0"/>
          <w:marTop w:val="225"/>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8652961">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4141398">
      <w:bodyDiv w:val="1"/>
      <w:marLeft w:val="0"/>
      <w:marRight w:val="0"/>
      <w:marTop w:val="0"/>
      <w:marBottom w:val="0"/>
      <w:divBdr>
        <w:top w:val="none" w:sz="0" w:space="0" w:color="auto"/>
        <w:left w:val="none" w:sz="0" w:space="0" w:color="auto"/>
        <w:bottom w:val="none" w:sz="0" w:space="0" w:color="auto"/>
        <w:right w:val="none" w:sz="0" w:space="0" w:color="auto"/>
      </w:divBdr>
      <w:divsChild>
        <w:div w:id="1219131028">
          <w:marLeft w:val="0"/>
          <w:marRight w:val="0"/>
          <w:marTop w:val="0"/>
          <w:marBottom w:val="0"/>
          <w:divBdr>
            <w:top w:val="none" w:sz="0" w:space="0" w:color="auto"/>
            <w:left w:val="none" w:sz="0" w:space="0" w:color="auto"/>
            <w:bottom w:val="none" w:sz="0" w:space="0" w:color="auto"/>
            <w:right w:val="none" w:sz="0" w:space="0" w:color="auto"/>
          </w:divBdr>
          <w:divsChild>
            <w:div w:id="955261309">
              <w:marLeft w:val="0"/>
              <w:marRight w:val="0"/>
              <w:marTop w:val="0"/>
              <w:marBottom w:val="0"/>
              <w:divBdr>
                <w:top w:val="none" w:sz="0" w:space="0" w:color="auto"/>
                <w:left w:val="none" w:sz="0" w:space="0" w:color="auto"/>
                <w:bottom w:val="none" w:sz="0" w:space="0" w:color="auto"/>
                <w:right w:val="none" w:sz="0" w:space="0" w:color="auto"/>
              </w:divBdr>
            </w:div>
          </w:divsChild>
        </w:div>
        <w:div w:id="158497057">
          <w:marLeft w:val="0"/>
          <w:marRight w:val="0"/>
          <w:marTop w:val="0"/>
          <w:marBottom w:val="0"/>
          <w:divBdr>
            <w:top w:val="none" w:sz="0" w:space="0" w:color="auto"/>
            <w:left w:val="none" w:sz="0" w:space="0" w:color="auto"/>
            <w:bottom w:val="none" w:sz="0" w:space="0" w:color="auto"/>
            <w:right w:val="none" w:sz="0" w:space="0" w:color="auto"/>
          </w:divBdr>
          <w:divsChild>
            <w:div w:id="744255840">
              <w:marLeft w:val="0"/>
              <w:marRight w:val="0"/>
              <w:marTop w:val="0"/>
              <w:marBottom w:val="0"/>
              <w:divBdr>
                <w:top w:val="none" w:sz="0" w:space="0" w:color="auto"/>
                <w:left w:val="none" w:sz="0" w:space="0" w:color="auto"/>
                <w:bottom w:val="none" w:sz="0" w:space="0" w:color="auto"/>
                <w:right w:val="none" w:sz="0" w:space="0" w:color="auto"/>
              </w:divBdr>
              <w:divsChild>
                <w:div w:id="195470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18293">
          <w:marLeft w:val="0"/>
          <w:marRight w:val="0"/>
          <w:marTop w:val="0"/>
          <w:marBottom w:val="0"/>
          <w:divBdr>
            <w:top w:val="none" w:sz="0" w:space="0" w:color="auto"/>
            <w:left w:val="none" w:sz="0" w:space="0" w:color="auto"/>
            <w:bottom w:val="none" w:sz="0" w:space="0" w:color="auto"/>
            <w:right w:val="none" w:sz="0" w:space="0" w:color="auto"/>
          </w:divBdr>
          <w:divsChild>
            <w:div w:id="678199120">
              <w:marLeft w:val="0"/>
              <w:marRight w:val="0"/>
              <w:marTop w:val="0"/>
              <w:marBottom w:val="0"/>
              <w:divBdr>
                <w:top w:val="none" w:sz="0" w:space="0" w:color="auto"/>
                <w:left w:val="none" w:sz="0" w:space="0" w:color="auto"/>
                <w:bottom w:val="none" w:sz="0" w:space="0" w:color="auto"/>
                <w:right w:val="none" w:sz="0" w:space="0" w:color="auto"/>
              </w:divBdr>
              <w:divsChild>
                <w:div w:id="10905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99729">
          <w:marLeft w:val="0"/>
          <w:marRight w:val="0"/>
          <w:marTop w:val="0"/>
          <w:marBottom w:val="0"/>
          <w:divBdr>
            <w:top w:val="none" w:sz="0" w:space="0" w:color="auto"/>
            <w:left w:val="none" w:sz="0" w:space="0" w:color="auto"/>
            <w:bottom w:val="none" w:sz="0" w:space="0" w:color="auto"/>
            <w:right w:val="none" w:sz="0" w:space="0" w:color="auto"/>
          </w:divBdr>
          <w:divsChild>
            <w:div w:id="66223019">
              <w:marLeft w:val="0"/>
              <w:marRight w:val="0"/>
              <w:marTop w:val="0"/>
              <w:marBottom w:val="0"/>
              <w:divBdr>
                <w:top w:val="none" w:sz="0" w:space="0" w:color="auto"/>
                <w:left w:val="none" w:sz="0" w:space="0" w:color="auto"/>
                <w:bottom w:val="none" w:sz="0" w:space="0" w:color="auto"/>
                <w:right w:val="none" w:sz="0" w:space="0" w:color="auto"/>
              </w:divBdr>
              <w:divsChild>
                <w:div w:id="1308969983">
                  <w:marLeft w:val="0"/>
                  <w:marRight w:val="0"/>
                  <w:marTop w:val="0"/>
                  <w:marBottom w:val="0"/>
                  <w:divBdr>
                    <w:top w:val="none" w:sz="0" w:space="0" w:color="auto"/>
                    <w:left w:val="none" w:sz="0" w:space="0" w:color="auto"/>
                    <w:bottom w:val="none" w:sz="0" w:space="0" w:color="auto"/>
                    <w:right w:val="none" w:sz="0" w:space="0" w:color="auto"/>
                  </w:divBdr>
                  <w:divsChild>
                    <w:div w:id="983314682">
                      <w:marLeft w:val="0"/>
                      <w:marRight w:val="0"/>
                      <w:marTop w:val="0"/>
                      <w:marBottom w:val="0"/>
                      <w:divBdr>
                        <w:top w:val="none" w:sz="0" w:space="0" w:color="auto"/>
                        <w:left w:val="none" w:sz="0" w:space="0" w:color="auto"/>
                        <w:bottom w:val="none" w:sz="0" w:space="0" w:color="auto"/>
                        <w:right w:val="none" w:sz="0" w:space="0" w:color="auto"/>
                      </w:divBdr>
                    </w:div>
                    <w:div w:id="2041006965">
                      <w:marLeft w:val="0"/>
                      <w:marRight w:val="0"/>
                      <w:marTop w:val="0"/>
                      <w:marBottom w:val="0"/>
                      <w:divBdr>
                        <w:top w:val="none" w:sz="0" w:space="0" w:color="auto"/>
                        <w:left w:val="none" w:sz="0" w:space="0" w:color="auto"/>
                        <w:bottom w:val="none" w:sz="0" w:space="0" w:color="auto"/>
                        <w:right w:val="none" w:sz="0" w:space="0" w:color="auto"/>
                      </w:divBdr>
                    </w:div>
                    <w:div w:id="1562866582">
                      <w:marLeft w:val="0"/>
                      <w:marRight w:val="0"/>
                      <w:marTop w:val="0"/>
                      <w:marBottom w:val="0"/>
                      <w:divBdr>
                        <w:top w:val="none" w:sz="0" w:space="0" w:color="auto"/>
                        <w:left w:val="none" w:sz="0" w:space="0" w:color="auto"/>
                        <w:bottom w:val="none" w:sz="0" w:space="0" w:color="auto"/>
                        <w:right w:val="none" w:sz="0" w:space="0" w:color="auto"/>
                      </w:divBdr>
                    </w:div>
                    <w:div w:id="1503274262">
                      <w:marLeft w:val="0"/>
                      <w:marRight w:val="0"/>
                      <w:marTop w:val="0"/>
                      <w:marBottom w:val="0"/>
                      <w:divBdr>
                        <w:top w:val="none" w:sz="0" w:space="0" w:color="auto"/>
                        <w:left w:val="none" w:sz="0" w:space="0" w:color="auto"/>
                        <w:bottom w:val="none" w:sz="0" w:space="0" w:color="auto"/>
                        <w:right w:val="none" w:sz="0" w:space="0" w:color="auto"/>
                      </w:divBdr>
                    </w:div>
                    <w:div w:id="1025906947">
                      <w:marLeft w:val="0"/>
                      <w:marRight w:val="0"/>
                      <w:marTop w:val="0"/>
                      <w:marBottom w:val="0"/>
                      <w:divBdr>
                        <w:top w:val="none" w:sz="0" w:space="0" w:color="auto"/>
                        <w:left w:val="none" w:sz="0" w:space="0" w:color="auto"/>
                        <w:bottom w:val="none" w:sz="0" w:space="0" w:color="auto"/>
                        <w:right w:val="none" w:sz="0" w:space="0" w:color="auto"/>
                      </w:divBdr>
                    </w:div>
                    <w:div w:id="675696004">
                      <w:marLeft w:val="0"/>
                      <w:marRight w:val="0"/>
                      <w:marTop w:val="0"/>
                      <w:marBottom w:val="0"/>
                      <w:divBdr>
                        <w:top w:val="none" w:sz="0" w:space="0" w:color="auto"/>
                        <w:left w:val="none" w:sz="0" w:space="0" w:color="auto"/>
                        <w:bottom w:val="none" w:sz="0" w:space="0" w:color="auto"/>
                        <w:right w:val="none" w:sz="0" w:space="0" w:color="auto"/>
                      </w:divBdr>
                    </w:div>
                    <w:div w:id="154601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954866">
          <w:marLeft w:val="0"/>
          <w:marRight w:val="0"/>
          <w:marTop w:val="0"/>
          <w:marBottom w:val="0"/>
          <w:divBdr>
            <w:top w:val="none" w:sz="0" w:space="0" w:color="auto"/>
            <w:left w:val="none" w:sz="0" w:space="0" w:color="auto"/>
            <w:bottom w:val="none" w:sz="0" w:space="0" w:color="auto"/>
            <w:right w:val="none" w:sz="0" w:space="0" w:color="auto"/>
          </w:divBdr>
          <w:divsChild>
            <w:div w:id="56210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026567">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0542429">
      <w:bodyDiv w:val="1"/>
      <w:marLeft w:val="0"/>
      <w:marRight w:val="0"/>
      <w:marTop w:val="0"/>
      <w:marBottom w:val="0"/>
      <w:divBdr>
        <w:top w:val="none" w:sz="0" w:space="0" w:color="auto"/>
        <w:left w:val="none" w:sz="0" w:space="0" w:color="auto"/>
        <w:bottom w:val="none" w:sz="0" w:space="0" w:color="auto"/>
        <w:right w:val="none" w:sz="0" w:space="0" w:color="auto"/>
      </w:divBdr>
      <w:divsChild>
        <w:div w:id="736442492">
          <w:marLeft w:val="0"/>
          <w:marRight w:val="0"/>
          <w:marTop w:val="0"/>
          <w:marBottom w:val="0"/>
          <w:divBdr>
            <w:top w:val="none" w:sz="0" w:space="0" w:color="auto"/>
            <w:left w:val="none" w:sz="0" w:space="0" w:color="auto"/>
            <w:bottom w:val="none" w:sz="0" w:space="0" w:color="auto"/>
            <w:right w:val="none" w:sz="0" w:space="0" w:color="auto"/>
          </w:divBdr>
        </w:div>
        <w:div w:id="146092068">
          <w:marLeft w:val="0"/>
          <w:marRight w:val="0"/>
          <w:marTop w:val="0"/>
          <w:marBottom w:val="0"/>
          <w:divBdr>
            <w:top w:val="none" w:sz="0" w:space="0" w:color="auto"/>
            <w:left w:val="none" w:sz="0" w:space="0" w:color="auto"/>
            <w:bottom w:val="none" w:sz="0" w:space="0" w:color="auto"/>
            <w:right w:val="none" w:sz="0" w:space="0" w:color="auto"/>
          </w:divBdr>
          <w:divsChild>
            <w:div w:id="2055931003">
              <w:marLeft w:val="0"/>
              <w:marRight w:val="0"/>
              <w:marTop w:val="0"/>
              <w:marBottom w:val="0"/>
              <w:divBdr>
                <w:top w:val="none" w:sz="0" w:space="0" w:color="auto"/>
                <w:left w:val="none" w:sz="0" w:space="0" w:color="auto"/>
                <w:bottom w:val="none" w:sz="0" w:space="0" w:color="auto"/>
                <w:right w:val="none" w:sz="0" w:space="0" w:color="auto"/>
              </w:divBdr>
            </w:div>
            <w:div w:id="481049284">
              <w:marLeft w:val="0"/>
              <w:marRight w:val="0"/>
              <w:marTop w:val="0"/>
              <w:marBottom w:val="0"/>
              <w:divBdr>
                <w:top w:val="none" w:sz="0" w:space="0" w:color="auto"/>
                <w:left w:val="none" w:sz="0" w:space="0" w:color="auto"/>
                <w:bottom w:val="none" w:sz="0" w:space="0" w:color="auto"/>
                <w:right w:val="none" w:sz="0" w:space="0" w:color="auto"/>
              </w:divBdr>
              <w:divsChild>
                <w:div w:id="32583157">
                  <w:marLeft w:val="0"/>
                  <w:marRight w:val="0"/>
                  <w:marTop w:val="0"/>
                  <w:marBottom w:val="0"/>
                  <w:divBdr>
                    <w:top w:val="none" w:sz="0" w:space="0" w:color="auto"/>
                    <w:left w:val="none" w:sz="0" w:space="0" w:color="auto"/>
                    <w:bottom w:val="none" w:sz="0" w:space="0" w:color="auto"/>
                    <w:right w:val="none" w:sz="0" w:space="0" w:color="auto"/>
                  </w:divBdr>
                  <w:divsChild>
                    <w:div w:id="953705829">
                      <w:marLeft w:val="0"/>
                      <w:marRight w:val="0"/>
                      <w:marTop w:val="0"/>
                      <w:marBottom w:val="0"/>
                      <w:divBdr>
                        <w:top w:val="none" w:sz="0" w:space="0" w:color="auto"/>
                        <w:left w:val="none" w:sz="0" w:space="0" w:color="auto"/>
                        <w:bottom w:val="none" w:sz="0" w:space="0" w:color="auto"/>
                        <w:right w:val="none" w:sz="0" w:space="0" w:color="auto"/>
                      </w:divBdr>
                      <w:divsChild>
                        <w:div w:id="1742753222">
                          <w:marLeft w:val="0"/>
                          <w:marRight w:val="0"/>
                          <w:marTop w:val="0"/>
                          <w:marBottom w:val="0"/>
                          <w:divBdr>
                            <w:top w:val="none" w:sz="0" w:space="0" w:color="auto"/>
                            <w:left w:val="none" w:sz="0" w:space="0" w:color="auto"/>
                            <w:bottom w:val="none" w:sz="0" w:space="0" w:color="auto"/>
                            <w:right w:val="none" w:sz="0" w:space="0" w:color="auto"/>
                          </w:divBdr>
                        </w:div>
                        <w:div w:id="1323775378">
                          <w:marLeft w:val="0"/>
                          <w:marRight w:val="0"/>
                          <w:marTop w:val="0"/>
                          <w:marBottom w:val="0"/>
                          <w:divBdr>
                            <w:top w:val="none" w:sz="0" w:space="0" w:color="auto"/>
                            <w:left w:val="none" w:sz="0" w:space="0" w:color="auto"/>
                            <w:bottom w:val="none" w:sz="0" w:space="0" w:color="auto"/>
                            <w:right w:val="none" w:sz="0" w:space="0" w:color="auto"/>
                          </w:divBdr>
                          <w:divsChild>
                            <w:div w:id="1129736942">
                              <w:marLeft w:val="0"/>
                              <w:marRight w:val="0"/>
                              <w:marTop w:val="0"/>
                              <w:marBottom w:val="0"/>
                              <w:divBdr>
                                <w:top w:val="none" w:sz="0" w:space="0" w:color="auto"/>
                                <w:left w:val="none" w:sz="0" w:space="0" w:color="auto"/>
                                <w:bottom w:val="none" w:sz="0" w:space="0" w:color="auto"/>
                                <w:right w:val="none" w:sz="0" w:space="0" w:color="auto"/>
                              </w:divBdr>
                            </w:div>
                            <w:div w:id="12058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5327324">
      <w:bodyDiv w:val="1"/>
      <w:marLeft w:val="0"/>
      <w:marRight w:val="0"/>
      <w:marTop w:val="0"/>
      <w:marBottom w:val="0"/>
      <w:divBdr>
        <w:top w:val="none" w:sz="0" w:space="0" w:color="auto"/>
        <w:left w:val="none" w:sz="0" w:space="0" w:color="auto"/>
        <w:bottom w:val="none" w:sz="0" w:space="0" w:color="auto"/>
        <w:right w:val="none" w:sz="0" w:space="0" w:color="auto"/>
      </w:divBdr>
    </w:div>
    <w:div w:id="2025856668">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0598558">
      <w:bodyDiv w:val="1"/>
      <w:marLeft w:val="0"/>
      <w:marRight w:val="0"/>
      <w:marTop w:val="0"/>
      <w:marBottom w:val="0"/>
      <w:divBdr>
        <w:top w:val="none" w:sz="0" w:space="0" w:color="auto"/>
        <w:left w:val="none" w:sz="0" w:space="0" w:color="auto"/>
        <w:bottom w:val="none" w:sz="0" w:space="0" w:color="auto"/>
        <w:right w:val="none" w:sz="0" w:space="0" w:color="auto"/>
      </w:divBdr>
    </w:div>
    <w:div w:id="2031375394">
      <w:bodyDiv w:val="1"/>
      <w:marLeft w:val="0"/>
      <w:marRight w:val="0"/>
      <w:marTop w:val="0"/>
      <w:marBottom w:val="0"/>
      <w:divBdr>
        <w:top w:val="none" w:sz="0" w:space="0" w:color="auto"/>
        <w:left w:val="none" w:sz="0" w:space="0" w:color="auto"/>
        <w:bottom w:val="none" w:sz="0" w:space="0" w:color="auto"/>
        <w:right w:val="none" w:sz="0" w:space="0" w:color="auto"/>
      </w:divBdr>
      <w:divsChild>
        <w:div w:id="1203397538">
          <w:marLeft w:val="0"/>
          <w:marRight w:val="0"/>
          <w:marTop w:val="225"/>
          <w:marBottom w:val="0"/>
          <w:divBdr>
            <w:top w:val="none" w:sz="0" w:space="0" w:color="auto"/>
            <w:left w:val="none" w:sz="0" w:space="0" w:color="auto"/>
            <w:bottom w:val="none" w:sz="0" w:space="0" w:color="auto"/>
            <w:right w:val="none" w:sz="0" w:space="0" w:color="auto"/>
          </w:divBdr>
        </w:div>
      </w:divsChild>
    </w:div>
    <w:div w:id="2031450492">
      <w:bodyDiv w:val="1"/>
      <w:marLeft w:val="0"/>
      <w:marRight w:val="0"/>
      <w:marTop w:val="0"/>
      <w:marBottom w:val="0"/>
      <w:divBdr>
        <w:top w:val="none" w:sz="0" w:space="0" w:color="auto"/>
        <w:left w:val="none" w:sz="0" w:space="0" w:color="auto"/>
        <w:bottom w:val="none" w:sz="0" w:space="0" w:color="auto"/>
        <w:right w:val="none" w:sz="0" w:space="0" w:color="auto"/>
      </w:divBdr>
    </w:div>
    <w:div w:id="2032098597">
      <w:bodyDiv w:val="1"/>
      <w:marLeft w:val="0"/>
      <w:marRight w:val="0"/>
      <w:marTop w:val="0"/>
      <w:marBottom w:val="0"/>
      <w:divBdr>
        <w:top w:val="none" w:sz="0" w:space="0" w:color="auto"/>
        <w:left w:val="none" w:sz="0" w:space="0" w:color="auto"/>
        <w:bottom w:val="none" w:sz="0" w:space="0" w:color="auto"/>
        <w:right w:val="none" w:sz="0" w:space="0" w:color="auto"/>
      </w:divBdr>
      <w:divsChild>
        <w:div w:id="54285250">
          <w:marLeft w:val="0"/>
          <w:marRight w:val="0"/>
          <w:marTop w:val="225"/>
          <w:marBottom w:val="0"/>
          <w:divBdr>
            <w:top w:val="none" w:sz="0" w:space="0" w:color="auto"/>
            <w:left w:val="none" w:sz="0" w:space="0" w:color="auto"/>
            <w:bottom w:val="none" w:sz="0" w:space="0" w:color="auto"/>
            <w:right w:val="none" w:sz="0" w:space="0" w:color="auto"/>
          </w:divBdr>
        </w:div>
        <w:div w:id="1472091682">
          <w:marLeft w:val="0"/>
          <w:marRight w:val="0"/>
          <w:marTop w:val="225"/>
          <w:marBottom w:val="0"/>
          <w:divBdr>
            <w:top w:val="none" w:sz="0" w:space="0" w:color="auto"/>
            <w:left w:val="none" w:sz="0" w:space="0" w:color="auto"/>
            <w:bottom w:val="none" w:sz="0" w:space="0" w:color="auto"/>
            <w:right w:val="none" w:sz="0" w:space="0" w:color="auto"/>
          </w:divBdr>
        </w:div>
      </w:divsChild>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2172369">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57704226">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686008">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55725">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212431">
      <w:bodyDiv w:val="1"/>
      <w:marLeft w:val="0"/>
      <w:marRight w:val="0"/>
      <w:marTop w:val="0"/>
      <w:marBottom w:val="0"/>
      <w:divBdr>
        <w:top w:val="none" w:sz="0" w:space="0" w:color="auto"/>
        <w:left w:val="none" w:sz="0" w:space="0" w:color="auto"/>
        <w:bottom w:val="none" w:sz="0" w:space="0" w:color="auto"/>
        <w:right w:val="none" w:sz="0" w:space="0" w:color="auto"/>
      </w:divBdr>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4833208">
      <w:bodyDiv w:val="1"/>
      <w:marLeft w:val="0"/>
      <w:marRight w:val="0"/>
      <w:marTop w:val="0"/>
      <w:marBottom w:val="0"/>
      <w:divBdr>
        <w:top w:val="none" w:sz="0" w:space="0" w:color="auto"/>
        <w:left w:val="none" w:sz="0" w:space="0" w:color="auto"/>
        <w:bottom w:val="none" w:sz="0" w:space="0" w:color="auto"/>
        <w:right w:val="none" w:sz="0" w:space="0" w:color="auto"/>
      </w:divBdr>
      <w:divsChild>
        <w:div w:id="1401640008">
          <w:marLeft w:val="0"/>
          <w:marRight w:val="0"/>
          <w:marTop w:val="0"/>
          <w:marBottom w:val="225"/>
          <w:divBdr>
            <w:top w:val="single" w:sz="6" w:space="1" w:color="E1E1E1"/>
            <w:left w:val="single" w:sz="6" w:space="0" w:color="E1E1E1"/>
            <w:bottom w:val="single" w:sz="6" w:space="0" w:color="979797"/>
            <w:right w:val="single" w:sz="6" w:space="0" w:color="E1E1E1"/>
          </w:divBdr>
          <w:divsChild>
            <w:div w:id="1550996875">
              <w:marLeft w:val="0"/>
              <w:marRight w:val="0"/>
              <w:marTop w:val="0"/>
              <w:marBottom w:val="0"/>
              <w:divBdr>
                <w:top w:val="none" w:sz="0" w:space="0" w:color="auto"/>
                <w:left w:val="none" w:sz="0" w:space="0" w:color="auto"/>
                <w:bottom w:val="none" w:sz="0" w:space="0" w:color="auto"/>
                <w:right w:val="none" w:sz="0" w:space="0" w:color="auto"/>
              </w:divBdr>
              <w:divsChild>
                <w:div w:id="1188526402">
                  <w:marLeft w:val="0"/>
                  <w:marRight w:val="0"/>
                  <w:marTop w:val="0"/>
                  <w:marBottom w:val="0"/>
                  <w:divBdr>
                    <w:top w:val="none" w:sz="0" w:space="0" w:color="auto"/>
                    <w:left w:val="none" w:sz="0" w:space="0" w:color="auto"/>
                    <w:bottom w:val="none" w:sz="0" w:space="0" w:color="auto"/>
                    <w:right w:val="none" w:sz="0" w:space="0" w:color="auto"/>
                  </w:divBdr>
                </w:div>
                <w:div w:id="814833316">
                  <w:marLeft w:val="0"/>
                  <w:marRight w:val="0"/>
                  <w:marTop w:val="0"/>
                  <w:marBottom w:val="0"/>
                  <w:divBdr>
                    <w:top w:val="none" w:sz="0" w:space="0" w:color="auto"/>
                    <w:left w:val="none" w:sz="0" w:space="0" w:color="auto"/>
                    <w:bottom w:val="none" w:sz="0" w:space="0" w:color="auto"/>
                    <w:right w:val="none" w:sz="0" w:space="0" w:color="auto"/>
                  </w:divBdr>
                  <w:divsChild>
                    <w:div w:id="19367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178370">
      <w:bodyDiv w:val="1"/>
      <w:marLeft w:val="0"/>
      <w:marRight w:val="0"/>
      <w:marTop w:val="0"/>
      <w:marBottom w:val="0"/>
      <w:divBdr>
        <w:top w:val="none" w:sz="0" w:space="0" w:color="auto"/>
        <w:left w:val="none" w:sz="0" w:space="0" w:color="auto"/>
        <w:bottom w:val="none" w:sz="0" w:space="0" w:color="auto"/>
        <w:right w:val="none" w:sz="0" w:space="0" w:color="auto"/>
      </w:divBdr>
      <w:divsChild>
        <w:div w:id="1730763986">
          <w:marLeft w:val="0"/>
          <w:marRight w:val="0"/>
          <w:marTop w:val="225"/>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2892197">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4428226">
      <w:bodyDiv w:val="1"/>
      <w:marLeft w:val="0"/>
      <w:marRight w:val="0"/>
      <w:marTop w:val="0"/>
      <w:marBottom w:val="0"/>
      <w:divBdr>
        <w:top w:val="none" w:sz="0" w:space="0" w:color="auto"/>
        <w:left w:val="none" w:sz="0" w:space="0" w:color="auto"/>
        <w:bottom w:val="none" w:sz="0" w:space="0" w:color="auto"/>
        <w:right w:val="none" w:sz="0" w:space="0" w:color="auto"/>
      </w:divBdr>
      <w:divsChild>
        <w:div w:id="549457030">
          <w:marLeft w:val="0"/>
          <w:marRight w:val="0"/>
          <w:marTop w:val="225"/>
          <w:marBottom w:val="0"/>
          <w:divBdr>
            <w:top w:val="none" w:sz="0" w:space="0" w:color="auto"/>
            <w:left w:val="none" w:sz="0" w:space="0" w:color="auto"/>
            <w:bottom w:val="none" w:sz="0" w:space="0" w:color="auto"/>
            <w:right w:val="none" w:sz="0" w:space="0" w:color="auto"/>
          </w:divBdr>
        </w:div>
      </w:divsChild>
    </w:div>
    <w:div w:id="2095936793">
      <w:bodyDiv w:val="1"/>
      <w:marLeft w:val="0"/>
      <w:marRight w:val="0"/>
      <w:marTop w:val="0"/>
      <w:marBottom w:val="0"/>
      <w:divBdr>
        <w:top w:val="none" w:sz="0" w:space="0" w:color="auto"/>
        <w:left w:val="none" w:sz="0" w:space="0" w:color="auto"/>
        <w:bottom w:val="none" w:sz="0" w:space="0" w:color="auto"/>
        <w:right w:val="none" w:sz="0" w:space="0" w:color="auto"/>
      </w:divBdr>
      <w:divsChild>
        <w:div w:id="1410615870">
          <w:marLeft w:val="0"/>
          <w:marRight w:val="0"/>
          <w:marTop w:val="0"/>
          <w:marBottom w:val="0"/>
          <w:divBdr>
            <w:top w:val="none" w:sz="0" w:space="0" w:color="auto"/>
            <w:left w:val="none" w:sz="0" w:space="0" w:color="auto"/>
            <w:bottom w:val="none" w:sz="0" w:space="0" w:color="auto"/>
            <w:right w:val="none" w:sz="0" w:space="0" w:color="auto"/>
          </w:divBdr>
        </w:div>
        <w:div w:id="1550916546">
          <w:marLeft w:val="0"/>
          <w:marRight w:val="0"/>
          <w:marTop w:val="0"/>
          <w:marBottom w:val="0"/>
          <w:divBdr>
            <w:top w:val="none" w:sz="0" w:space="0" w:color="auto"/>
            <w:left w:val="none" w:sz="0" w:space="0" w:color="auto"/>
            <w:bottom w:val="none" w:sz="0" w:space="0" w:color="auto"/>
            <w:right w:val="none" w:sz="0" w:space="0" w:color="auto"/>
          </w:divBdr>
        </w:div>
        <w:div w:id="2025932782">
          <w:marLeft w:val="0"/>
          <w:marRight w:val="0"/>
          <w:marTop w:val="0"/>
          <w:marBottom w:val="0"/>
          <w:divBdr>
            <w:top w:val="none" w:sz="0" w:space="0" w:color="auto"/>
            <w:left w:val="none" w:sz="0" w:space="0" w:color="auto"/>
            <w:bottom w:val="none" w:sz="0" w:space="0" w:color="auto"/>
            <w:right w:val="none" w:sz="0" w:space="0" w:color="auto"/>
          </w:divBdr>
        </w:div>
        <w:div w:id="335112539">
          <w:marLeft w:val="0"/>
          <w:marRight w:val="0"/>
          <w:marTop w:val="0"/>
          <w:marBottom w:val="0"/>
          <w:divBdr>
            <w:top w:val="none" w:sz="0" w:space="0" w:color="auto"/>
            <w:left w:val="none" w:sz="0" w:space="0" w:color="auto"/>
            <w:bottom w:val="none" w:sz="0" w:space="0" w:color="auto"/>
            <w:right w:val="none" w:sz="0" w:space="0" w:color="auto"/>
          </w:divBdr>
        </w:div>
        <w:div w:id="1568153279">
          <w:marLeft w:val="0"/>
          <w:marRight w:val="0"/>
          <w:marTop w:val="0"/>
          <w:marBottom w:val="0"/>
          <w:divBdr>
            <w:top w:val="none" w:sz="0" w:space="0" w:color="auto"/>
            <w:left w:val="none" w:sz="0" w:space="0" w:color="auto"/>
            <w:bottom w:val="none" w:sz="0" w:space="0" w:color="auto"/>
            <w:right w:val="none" w:sz="0" w:space="0" w:color="auto"/>
          </w:divBdr>
        </w:div>
        <w:div w:id="133067157">
          <w:marLeft w:val="0"/>
          <w:marRight w:val="0"/>
          <w:marTop w:val="0"/>
          <w:marBottom w:val="0"/>
          <w:divBdr>
            <w:top w:val="none" w:sz="0" w:space="0" w:color="auto"/>
            <w:left w:val="none" w:sz="0" w:space="0" w:color="auto"/>
            <w:bottom w:val="none" w:sz="0" w:space="0" w:color="auto"/>
            <w:right w:val="none" w:sz="0" w:space="0" w:color="auto"/>
          </w:divBdr>
        </w:div>
      </w:divsChild>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129359">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133473">
      <w:bodyDiv w:val="1"/>
      <w:marLeft w:val="0"/>
      <w:marRight w:val="0"/>
      <w:marTop w:val="0"/>
      <w:marBottom w:val="0"/>
      <w:divBdr>
        <w:top w:val="none" w:sz="0" w:space="0" w:color="auto"/>
        <w:left w:val="none" w:sz="0" w:space="0" w:color="auto"/>
        <w:bottom w:val="none" w:sz="0" w:space="0" w:color="auto"/>
        <w:right w:val="none" w:sz="0" w:space="0" w:color="auto"/>
      </w:divBdr>
      <w:divsChild>
        <w:div w:id="1463110618">
          <w:marLeft w:val="0"/>
          <w:marRight w:val="0"/>
          <w:marTop w:val="225"/>
          <w:marBottom w:val="0"/>
          <w:divBdr>
            <w:top w:val="none" w:sz="0" w:space="0" w:color="auto"/>
            <w:left w:val="none" w:sz="0" w:space="0" w:color="auto"/>
            <w:bottom w:val="none" w:sz="0" w:space="0" w:color="auto"/>
            <w:right w:val="none" w:sz="0" w:space="0" w:color="auto"/>
          </w:divBdr>
        </w:div>
      </w:divsChild>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1579299">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19449719">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2798396">
      <w:bodyDiv w:val="1"/>
      <w:marLeft w:val="0"/>
      <w:marRight w:val="0"/>
      <w:marTop w:val="0"/>
      <w:marBottom w:val="0"/>
      <w:divBdr>
        <w:top w:val="none" w:sz="0" w:space="0" w:color="auto"/>
        <w:left w:val="none" w:sz="0" w:space="0" w:color="auto"/>
        <w:bottom w:val="none" w:sz="0" w:space="0" w:color="auto"/>
        <w:right w:val="none" w:sz="0" w:space="0" w:color="auto"/>
      </w:divBdr>
      <w:divsChild>
        <w:div w:id="1610694777">
          <w:marLeft w:val="0"/>
          <w:marRight w:val="0"/>
          <w:marTop w:val="0"/>
          <w:marBottom w:val="240"/>
          <w:divBdr>
            <w:top w:val="none" w:sz="0" w:space="0" w:color="auto"/>
            <w:left w:val="none" w:sz="0" w:space="0" w:color="auto"/>
            <w:bottom w:val="none" w:sz="0" w:space="0" w:color="auto"/>
            <w:right w:val="none" w:sz="0" w:space="0" w:color="auto"/>
          </w:divBdr>
        </w:div>
        <w:div w:id="1392584236">
          <w:marLeft w:val="0"/>
          <w:marRight w:val="0"/>
          <w:marTop w:val="0"/>
          <w:marBottom w:val="0"/>
          <w:divBdr>
            <w:top w:val="none" w:sz="0" w:space="0" w:color="auto"/>
            <w:left w:val="none" w:sz="0" w:space="0" w:color="auto"/>
            <w:bottom w:val="none" w:sz="0" w:space="0" w:color="auto"/>
            <w:right w:val="none" w:sz="0" w:space="0" w:color="auto"/>
          </w:divBdr>
          <w:divsChild>
            <w:div w:id="90201155">
              <w:marLeft w:val="0"/>
              <w:marRight w:val="0"/>
              <w:marTop w:val="0"/>
              <w:marBottom w:val="0"/>
              <w:divBdr>
                <w:top w:val="none" w:sz="0" w:space="0" w:color="auto"/>
                <w:left w:val="none" w:sz="0" w:space="0" w:color="auto"/>
                <w:bottom w:val="none" w:sz="0" w:space="0" w:color="auto"/>
                <w:right w:val="none" w:sz="0" w:space="0" w:color="auto"/>
              </w:divBdr>
            </w:div>
            <w:div w:id="327750195">
              <w:marLeft w:val="0"/>
              <w:marRight w:val="0"/>
              <w:marTop w:val="0"/>
              <w:marBottom w:val="0"/>
              <w:divBdr>
                <w:top w:val="none" w:sz="0" w:space="0" w:color="auto"/>
                <w:left w:val="none" w:sz="0" w:space="0" w:color="auto"/>
                <w:bottom w:val="none" w:sz="0" w:space="0" w:color="auto"/>
                <w:right w:val="none" w:sz="0" w:space="0" w:color="auto"/>
              </w:divBdr>
            </w:div>
            <w:div w:id="938028217">
              <w:marLeft w:val="0"/>
              <w:marRight w:val="0"/>
              <w:marTop w:val="0"/>
              <w:marBottom w:val="0"/>
              <w:divBdr>
                <w:top w:val="none" w:sz="0" w:space="0" w:color="auto"/>
                <w:left w:val="none" w:sz="0" w:space="0" w:color="auto"/>
                <w:bottom w:val="none" w:sz="0" w:space="0" w:color="auto"/>
                <w:right w:val="none" w:sz="0" w:space="0" w:color="auto"/>
              </w:divBdr>
            </w:div>
            <w:div w:id="1303921910">
              <w:marLeft w:val="0"/>
              <w:marRight w:val="0"/>
              <w:marTop w:val="0"/>
              <w:marBottom w:val="0"/>
              <w:divBdr>
                <w:top w:val="none" w:sz="0" w:space="0" w:color="auto"/>
                <w:left w:val="none" w:sz="0" w:space="0" w:color="auto"/>
                <w:bottom w:val="none" w:sz="0" w:space="0" w:color="auto"/>
                <w:right w:val="none" w:sz="0" w:space="0" w:color="auto"/>
              </w:divBdr>
            </w:div>
            <w:div w:id="1680616530">
              <w:marLeft w:val="0"/>
              <w:marRight w:val="0"/>
              <w:marTop w:val="0"/>
              <w:marBottom w:val="0"/>
              <w:divBdr>
                <w:top w:val="none" w:sz="0" w:space="0" w:color="auto"/>
                <w:left w:val="none" w:sz="0" w:space="0" w:color="auto"/>
                <w:bottom w:val="none" w:sz="0" w:space="0" w:color="auto"/>
                <w:right w:val="none" w:sz="0" w:space="0" w:color="auto"/>
              </w:divBdr>
              <w:divsChild>
                <w:div w:id="652635763">
                  <w:marLeft w:val="0"/>
                  <w:marRight w:val="0"/>
                  <w:marTop w:val="0"/>
                  <w:marBottom w:val="0"/>
                  <w:divBdr>
                    <w:top w:val="none" w:sz="0" w:space="0" w:color="auto"/>
                    <w:left w:val="none" w:sz="0" w:space="0" w:color="auto"/>
                    <w:bottom w:val="none" w:sz="0" w:space="0" w:color="auto"/>
                    <w:right w:val="none" w:sz="0" w:space="0" w:color="auto"/>
                  </w:divBdr>
                </w:div>
                <w:div w:id="158387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0928147">
      <w:bodyDiv w:val="1"/>
      <w:marLeft w:val="0"/>
      <w:marRight w:val="0"/>
      <w:marTop w:val="0"/>
      <w:marBottom w:val="0"/>
      <w:divBdr>
        <w:top w:val="none" w:sz="0" w:space="0" w:color="auto"/>
        <w:left w:val="none" w:sz="0" w:space="0" w:color="auto"/>
        <w:bottom w:val="none" w:sz="0" w:space="0" w:color="auto"/>
        <w:right w:val="none" w:sz="0" w:space="0" w:color="auto"/>
      </w:divBdr>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7602175">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0106916">
      <w:bodyDiv w:val="1"/>
      <w:marLeft w:val="0"/>
      <w:marRight w:val="0"/>
      <w:marTop w:val="0"/>
      <w:marBottom w:val="0"/>
      <w:divBdr>
        <w:top w:val="none" w:sz="0" w:space="0" w:color="auto"/>
        <w:left w:val="none" w:sz="0" w:space="0" w:color="auto"/>
        <w:bottom w:val="none" w:sz="0" w:space="0" w:color="auto"/>
        <w:right w:val="none" w:sz="0" w:space="0" w:color="auto"/>
      </w:divBdr>
      <w:divsChild>
        <w:div w:id="2115707727">
          <w:marLeft w:val="0"/>
          <w:marRight w:val="0"/>
          <w:marTop w:val="0"/>
          <w:marBottom w:val="0"/>
          <w:divBdr>
            <w:top w:val="none" w:sz="0" w:space="0" w:color="auto"/>
            <w:left w:val="none" w:sz="0" w:space="0" w:color="auto"/>
            <w:bottom w:val="none" w:sz="0" w:space="0" w:color="auto"/>
            <w:right w:val="none" w:sz="0" w:space="0" w:color="auto"/>
          </w:divBdr>
          <w:divsChild>
            <w:div w:id="86967590">
              <w:marLeft w:val="0"/>
              <w:marRight w:val="0"/>
              <w:marTop w:val="0"/>
              <w:marBottom w:val="0"/>
              <w:divBdr>
                <w:top w:val="none" w:sz="0" w:space="0" w:color="auto"/>
                <w:left w:val="none" w:sz="0" w:space="0" w:color="auto"/>
                <w:bottom w:val="none" w:sz="0" w:space="0" w:color="auto"/>
                <w:right w:val="none" w:sz="0" w:space="0" w:color="auto"/>
              </w:divBdr>
            </w:div>
          </w:divsChild>
        </w:div>
        <w:div w:id="1786727975">
          <w:marLeft w:val="0"/>
          <w:marRight w:val="0"/>
          <w:marTop w:val="0"/>
          <w:marBottom w:val="0"/>
          <w:divBdr>
            <w:top w:val="none" w:sz="0" w:space="0" w:color="auto"/>
            <w:left w:val="none" w:sz="0" w:space="0" w:color="auto"/>
            <w:bottom w:val="none" w:sz="0" w:space="0" w:color="auto"/>
            <w:right w:val="none" w:sz="0" w:space="0" w:color="auto"/>
          </w:divBdr>
          <w:divsChild>
            <w:div w:id="988558569">
              <w:marLeft w:val="0"/>
              <w:marRight w:val="0"/>
              <w:marTop w:val="0"/>
              <w:marBottom w:val="0"/>
              <w:divBdr>
                <w:top w:val="none" w:sz="0" w:space="0" w:color="auto"/>
                <w:left w:val="none" w:sz="0" w:space="0" w:color="auto"/>
                <w:bottom w:val="none" w:sz="0" w:space="0" w:color="auto"/>
                <w:right w:val="none" w:sz="0" w:space="0" w:color="auto"/>
              </w:divBdr>
              <w:divsChild>
                <w:div w:id="13950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861">
          <w:marLeft w:val="0"/>
          <w:marRight w:val="0"/>
          <w:marTop w:val="0"/>
          <w:marBottom w:val="0"/>
          <w:divBdr>
            <w:top w:val="none" w:sz="0" w:space="0" w:color="auto"/>
            <w:left w:val="none" w:sz="0" w:space="0" w:color="auto"/>
            <w:bottom w:val="none" w:sz="0" w:space="0" w:color="auto"/>
            <w:right w:val="none" w:sz="0" w:space="0" w:color="auto"/>
          </w:divBdr>
          <w:divsChild>
            <w:div w:id="877469287">
              <w:marLeft w:val="0"/>
              <w:marRight w:val="0"/>
              <w:marTop w:val="0"/>
              <w:marBottom w:val="0"/>
              <w:divBdr>
                <w:top w:val="none" w:sz="0" w:space="0" w:color="auto"/>
                <w:left w:val="none" w:sz="0" w:space="0" w:color="auto"/>
                <w:bottom w:val="none" w:sz="0" w:space="0" w:color="auto"/>
                <w:right w:val="none" w:sz="0" w:space="0" w:color="auto"/>
              </w:divBdr>
              <w:divsChild>
                <w:div w:id="1595090541">
                  <w:marLeft w:val="0"/>
                  <w:marRight w:val="0"/>
                  <w:marTop w:val="0"/>
                  <w:marBottom w:val="0"/>
                  <w:divBdr>
                    <w:top w:val="none" w:sz="0" w:space="0" w:color="auto"/>
                    <w:left w:val="none" w:sz="0" w:space="0" w:color="auto"/>
                    <w:bottom w:val="none" w:sz="0" w:space="0" w:color="auto"/>
                    <w:right w:val="none" w:sz="0" w:space="0" w:color="auto"/>
                  </w:divBdr>
                  <w:divsChild>
                    <w:div w:id="854077913">
                      <w:marLeft w:val="0"/>
                      <w:marRight w:val="0"/>
                      <w:marTop w:val="0"/>
                      <w:marBottom w:val="0"/>
                      <w:divBdr>
                        <w:top w:val="none" w:sz="0" w:space="0" w:color="auto"/>
                        <w:left w:val="none" w:sz="0" w:space="0" w:color="auto"/>
                        <w:bottom w:val="none" w:sz="0" w:space="0" w:color="auto"/>
                        <w:right w:val="none" w:sz="0" w:space="0" w:color="auto"/>
                      </w:divBdr>
                    </w:div>
                    <w:div w:id="1668754153">
                      <w:marLeft w:val="0"/>
                      <w:marRight w:val="0"/>
                      <w:marTop w:val="0"/>
                      <w:marBottom w:val="0"/>
                      <w:divBdr>
                        <w:top w:val="none" w:sz="0" w:space="0" w:color="auto"/>
                        <w:left w:val="none" w:sz="0" w:space="0" w:color="auto"/>
                        <w:bottom w:val="none" w:sz="0" w:space="0" w:color="auto"/>
                        <w:right w:val="none" w:sz="0" w:space="0" w:color="auto"/>
                      </w:divBdr>
                    </w:div>
                    <w:div w:id="1408652615">
                      <w:marLeft w:val="0"/>
                      <w:marRight w:val="0"/>
                      <w:marTop w:val="0"/>
                      <w:marBottom w:val="0"/>
                      <w:divBdr>
                        <w:top w:val="none" w:sz="0" w:space="0" w:color="auto"/>
                        <w:left w:val="none" w:sz="0" w:space="0" w:color="auto"/>
                        <w:bottom w:val="none" w:sz="0" w:space="0" w:color="auto"/>
                        <w:right w:val="none" w:sz="0" w:space="0" w:color="auto"/>
                      </w:divBdr>
                    </w:div>
                    <w:div w:id="334379754">
                      <w:marLeft w:val="0"/>
                      <w:marRight w:val="0"/>
                      <w:marTop w:val="0"/>
                      <w:marBottom w:val="0"/>
                      <w:divBdr>
                        <w:top w:val="none" w:sz="0" w:space="0" w:color="auto"/>
                        <w:left w:val="none" w:sz="0" w:space="0" w:color="auto"/>
                        <w:bottom w:val="none" w:sz="0" w:space="0" w:color="auto"/>
                        <w:right w:val="none" w:sz="0" w:space="0" w:color="auto"/>
                      </w:divBdr>
                    </w:div>
                    <w:div w:id="11219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56282">
          <w:marLeft w:val="0"/>
          <w:marRight w:val="0"/>
          <w:marTop w:val="0"/>
          <w:marBottom w:val="0"/>
          <w:divBdr>
            <w:top w:val="none" w:sz="0" w:space="0" w:color="auto"/>
            <w:left w:val="none" w:sz="0" w:space="0" w:color="auto"/>
            <w:bottom w:val="none" w:sz="0" w:space="0" w:color="auto"/>
            <w:right w:val="none" w:sz="0" w:space="0" w:color="auto"/>
          </w:divBdr>
          <w:divsChild>
            <w:div w:id="1976330279">
              <w:marLeft w:val="0"/>
              <w:marRight w:val="0"/>
              <w:marTop w:val="0"/>
              <w:marBottom w:val="0"/>
              <w:divBdr>
                <w:top w:val="none" w:sz="0" w:space="0" w:color="auto"/>
                <w:left w:val="none" w:sz="0" w:space="0" w:color="auto"/>
                <w:bottom w:val="none" w:sz="0" w:space="0" w:color="auto"/>
                <w:right w:val="none" w:sz="0" w:space="0" w:color="auto"/>
              </w:divBdr>
            </w:div>
          </w:divsChild>
        </w:div>
        <w:div w:id="695085540">
          <w:marLeft w:val="0"/>
          <w:marRight w:val="0"/>
          <w:marTop w:val="0"/>
          <w:marBottom w:val="0"/>
          <w:divBdr>
            <w:top w:val="none" w:sz="0" w:space="0" w:color="auto"/>
            <w:left w:val="none" w:sz="0" w:space="0" w:color="auto"/>
            <w:bottom w:val="none" w:sz="0" w:space="0" w:color="auto"/>
            <w:right w:val="none" w:sz="0" w:space="0" w:color="auto"/>
          </w:divBdr>
          <w:divsChild>
            <w:div w:id="896741031">
              <w:marLeft w:val="0"/>
              <w:marRight w:val="0"/>
              <w:marTop w:val="0"/>
              <w:marBottom w:val="0"/>
              <w:divBdr>
                <w:top w:val="none" w:sz="0" w:space="0" w:color="auto"/>
                <w:left w:val="none" w:sz="0" w:space="0" w:color="auto"/>
                <w:bottom w:val="none" w:sz="0" w:space="0" w:color="auto"/>
                <w:right w:val="none" w:sz="0" w:space="0" w:color="auto"/>
              </w:divBdr>
              <w:divsChild>
                <w:div w:id="420444403">
                  <w:marLeft w:val="0"/>
                  <w:marRight w:val="0"/>
                  <w:marTop w:val="0"/>
                  <w:marBottom w:val="0"/>
                  <w:divBdr>
                    <w:top w:val="none" w:sz="0" w:space="0" w:color="auto"/>
                    <w:left w:val="none" w:sz="0" w:space="0" w:color="auto"/>
                    <w:bottom w:val="none" w:sz="0" w:space="0" w:color="auto"/>
                    <w:right w:val="none" w:sz="0" w:space="0" w:color="auto"/>
                  </w:divBdr>
                  <w:divsChild>
                    <w:div w:id="108205310">
                      <w:marLeft w:val="0"/>
                      <w:marRight w:val="0"/>
                      <w:marTop w:val="0"/>
                      <w:marBottom w:val="0"/>
                      <w:divBdr>
                        <w:top w:val="none" w:sz="0" w:space="0" w:color="auto"/>
                        <w:left w:val="none" w:sz="0" w:space="0" w:color="auto"/>
                        <w:bottom w:val="none" w:sz="0" w:space="0" w:color="auto"/>
                        <w:right w:val="none" w:sz="0" w:space="0" w:color="auto"/>
                      </w:divBdr>
                    </w:div>
                    <w:div w:id="1569340358">
                      <w:marLeft w:val="0"/>
                      <w:marRight w:val="0"/>
                      <w:marTop w:val="0"/>
                      <w:marBottom w:val="0"/>
                      <w:divBdr>
                        <w:top w:val="none" w:sz="0" w:space="0" w:color="auto"/>
                        <w:left w:val="none" w:sz="0" w:space="0" w:color="auto"/>
                        <w:bottom w:val="none" w:sz="0" w:space="0" w:color="auto"/>
                        <w:right w:val="none" w:sz="0" w:space="0" w:color="auto"/>
                      </w:divBdr>
                    </w:div>
                    <w:div w:id="8020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0113">
          <w:marLeft w:val="0"/>
          <w:marRight w:val="0"/>
          <w:marTop w:val="0"/>
          <w:marBottom w:val="0"/>
          <w:divBdr>
            <w:top w:val="none" w:sz="0" w:space="0" w:color="auto"/>
            <w:left w:val="none" w:sz="0" w:space="0" w:color="auto"/>
            <w:bottom w:val="none" w:sz="0" w:space="0" w:color="auto"/>
            <w:right w:val="none" w:sz="0" w:space="0" w:color="auto"/>
          </w:divBdr>
          <w:divsChild>
            <w:div w:id="1818911381">
              <w:marLeft w:val="0"/>
              <w:marRight w:val="0"/>
              <w:marTop w:val="0"/>
              <w:marBottom w:val="0"/>
              <w:divBdr>
                <w:top w:val="none" w:sz="0" w:space="0" w:color="auto"/>
                <w:left w:val="none" w:sz="0" w:space="0" w:color="auto"/>
                <w:bottom w:val="none" w:sz="0" w:space="0" w:color="auto"/>
                <w:right w:val="none" w:sz="0" w:space="0" w:color="auto"/>
              </w:divBdr>
              <w:divsChild>
                <w:div w:id="9615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qrparci.org/fdim" TargetMode="External"/><Relationship Id="rId117" Type="http://schemas.openxmlformats.org/officeDocument/2006/relationships/hyperlink" Target="https://www.arrl.org/hamfests/2024-marc-hamfest-at-maps" TargetMode="External"/><Relationship Id="rId21" Type="http://schemas.openxmlformats.org/officeDocument/2006/relationships/hyperlink" Target="https://www.contestuniversity.com/files" TargetMode="External"/><Relationship Id="rId42" Type="http://schemas.openxmlformats.org/officeDocument/2006/relationships/hyperlink" Target="https://science.nasa.gov/mission/juice/" TargetMode="External"/><Relationship Id="rId47" Type="http://schemas.openxmlformats.org/officeDocument/2006/relationships/hyperlink" Target="https://2024.csvhfs.org/" TargetMode="External"/><Relationship Id="rId63" Type="http://schemas.openxmlformats.org/officeDocument/2006/relationships/image" Target="media/image16.png"/><Relationship Id="rId68" Type="http://schemas.openxmlformats.org/officeDocument/2006/relationships/hyperlink" Target="https://hamstudy.org/sessions/LFCARC/all" TargetMode="External"/><Relationship Id="rId84" Type="http://schemas.openxmlformats.org/officeDocument/2006/relationships/hyperlink" Target="https://www.arrl.org/hamfests/fcarc-summer-hamfest-3" TargetMode="External"/><Relationship Id="rId89" Type="http://schemas.openxmlformats.org/officeDocument/2006/relationships/hyperlink" Target="https://www.arrl.org/hamfests/mansfield-mid-summer-trunkfest-2" TargetMode="External"/><Relationship Id="rId112" Type="http://schemas.openxmlformats.org/officeDocument/2006/relationships/hyperlink" Target="https://www.hac.org/" TargetMode="External"/><Relationship Id="rId133" Type="http://schemas.openxmlformats.org/officeDocument/2006/relationships/image" Target="media/image26.jpeg"/><Relationship Id="rId138" Type="http://schemas.openxmlformats.org/officeDocument/2006/relationships/hyperlink" Target="mailto:jlevo@cinci.rr.com" TargetMode="External"/><Relationship Id="rId154" Type="http://schemas.openxmlformats.org/officeDocument/2006/relationships/hyperlink" Target="http://arrl-ohio.org/news/" TargetMode="External"/><Relationship Id="rId159" Type="http://schemas.openxmlformats.org/officeDocument/2006/relationships/fontTable" Target="fontTable.xml"/><Relationship Id="rId16" Type="http://schemas.openxmlformats.org/officeDocument/2006/relationships/image" Target="media/image5.jpeg"/><Relationship Id="rId107" Type="http://schemas.openxmlformats.org/officeDocument/2006/relationships/hyperlink" Target="https://www.arrl.org/hamfests/warren-hamfest-1" TargetMode="External"/><Relationship Id="rId11" Type="http://schemas.openxmlformats.org/officeDocument/2006/relationships/image" Target="media/image2.jpeg"/><Relationship Id="rId32" Type="http://schemas.openxmlformats.org/officeDocument/2006/relationships/image" Target="media/image11.png"/><Relationship Id="rId37" Type="http://schemas.openxmlformats.org/officeDocument/2006/relationships/hyperlink" Target="https://www.jpl.nasa.gov/news/nasas-juno-shares-first-image-from-flyby-of-jupiters-moon-europa" TargetMode="External"/><Relationship Id="rId53" Type="http://schemas.openxmlformats.org/officeDocument/2006/relationships/hyperlink" Target="http://www.ae8fp.net/" TargetMode="External"/><Relationship Id="rId58" Type="http://schemas.openxmlformats.org/officeDocument/2006/relationships/hyperlink" Target="mailto:hamexams@atara-w8atr.fun" TargetMode="External"/><Relationship Id="rId74" Type="http://schemas.openxmlformats.org/officeDocument/2006/relationships/hyperlink" Target="mailto:VETEAM@N8BAG.NET" TargetMode="External"/><Relationship Id="rId79" Type="http://schemas.openxmlformats.org/officeDocument/2006/relationships/hyperlink" Target="https://www.w8lky.org/hf_rig_raffle/" TargetMode="External"/><Relationship Id="rId102" Type="http://schemas.openxmlformats.org/officeDocument/2006/relationships/hyperlink" Target="https://www.arrl.org/hamfests/cincinnati-hamfest-3" TargetMode="External"/><Relationship Id="rId123" Type="http://schemas.openxmlformats.org/officeDocument/2006/relationships/image" Target="media/image20.jpeg"/><Relationship Id="rId128" Type="http://schemas.openxmlformats.org/officeDocument/2006/relationships/image" Target="media/image22.png"/><Relationship Id="rId144" Type="http://schemas.openxmlformats.org/officeDocument/2006/relationships/hyperlink" Target="mailto:swap@arrlohio.org" TargetMode="External"/><Relationship Id="rId149" Type="http://schemas.openxmlformats.org/officeDocument/2006/relationships/hyperlink" Target="mailto:webmaster@arrl-ohio.org" TargetMode="External"/><Relationship Id="rId5" Type="http://schemas.openxmlformats.org/officeDocument/2006/relationships/webSettings" Target="webSettings.xml"/><Relationship Id="rId90" Type="http://schemas.openxmlformats.org/officeDocument/2006/relationships/hyperlink" Target="https://www.arrl.org/hamfests/ashtabula-county-hamfest-2024" TargetMode="External"/><Relationship Id="rId95" Type="http://schemas.openxmlformats.org/officeDocument/2006/relationships/hyperlink" Target="https://www.arrl.org/hamfests/noarsfest-11" TargetMode="External"/><Relationship Id="rId160" Type="http://schemas.openxmlformats.org/officeDocument/2006/relationships/theme" Target="theme/theme1.xml"/><Relationship Id="rId22" Type="http://schemas.openxmlformats.org/officeDocument/2006/relationships/hyperlink" Target="https://youtu.be/JdlozWlGstM" TargetMode="External"/><Relationship Id="rId27" Type="http://schemas.openxmlformats.org/officeDocument/2006/relationships/hyperlink" Target="https://www.youtube.com/playlist?list=PLOreRxAQ1qvGYpQAysjYBA_0VaLzAPXH4" TargetMode="External"/><Relationship Id="rId43" Type="http://schemas.openxmlformats.org/officeDocument/2006/relationships/hyperlink" Target="https://www.nasa.gov/juno" TargetMode="External"/><Relationship Id="rId48" Type="http://schemas.openxmlformats.org/officeDocument/2006/relationships/image" Target="media/image15.jpg"/><Relationship Id="rId64" Type="http://schemas.openxmlformats.org/officeDocument/2006/relationships/hyperlink" Target="mailto:n8jmw2@gmail.ccom" TargetMode="External"/><Relationship Id="rId69" Type="http://schemas.openxmlformats.org/officeDocument/2006/relationships/hyperlink" Target="http://k8gqb.com/" TargetMode="External"/><Relationship Id="rId113" Type="http://schemas.openxmlformats.org/officeDocument/2006/relationships/hyperlink" Target="https://www.arrl.org/hamfests/cleveland-hamfest-4" TargetMode="External"/><Relationship Id="rId118" Type="http://schemas.openxmlformats.org/officeDocument/2006/relationships/hyperlink" Target="https://www.w8np.net/" TargetMode="External"/><Relationship Id="rId134" Type="http://schemas.openxmlformats.org/officeDocument/2006/relationships/hyperlink" Target="http://www.fasttrackham.com" TargetMode="External"/><Relationship Id="rId139" Type="http://schemas.openxmlformats.org/officeDocument/2006/relationships/hyperlink" Target="mailto:highlandara@gmail.com" TargetMode="External"/><Relationship Id="rId80" Type="http://schemas.openxmlformats.org/officeDocument/2006/relationships/hyperlink" Target="mailto:WB8LCD@ARRL.ORG" TargetMode="External"/><Relationship Id="rId85" Type="http://schemas.openxmlformats.org/officeDocument/2006/relationships/hyperlink" Target="https://k8bxq.org/hamfest" TargetMode="External"/><Relationship Id="rId150" Type="http://schemas.openxmlformats.org/officeDocument/2006/relationships/image" Target="media/image33.png"/><Relationship Id="rId155"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hyperlink" Target="mailto:k8zt@cfarc.org" TargetMode="External"/><Relationship Id="rId33" Type="http://schemas.openxmlformats.org/officeDocument/2006/relationships/hyperlink" Target="https://www.nasa.gov/wp-content/uploads/2024/05/1-pia26331-europa-junocam-1.png" TargetMode="External"/><Relationship Id="rId38" Type="http://schemas.openxmlformats.org/officeDocument/2006/relationships/image" Target="media/image13.png"/><Relationship Id="rId59" Type="http://schemas.openxmlformats.org/officeDocument/2006/relationships/hyperlink" Target="http://www.2cars.org/" TargetMode="External"/><Relationship Id="rId103" Type="http://schemas.openxmlformats.org/officeDocument/2006/relationships/hyperlink" Target="https://cincinnatihamfest.org/" TargetMode="External"/><Relationship Id="rId108" Type="http://schemas.openxmlformats.org/officeDocument/2006/relationships/hyperlink" Target="https://www.arrl.org/hamfests/findlay-hamfest-11" TargetMode="External"/><Relationship Id="rId124" Type="http://schemas.openxmlformats.org/officeDocument/2006/relationships/hyperlink" Target="mailto:thedxmentor@gmail.com" TargetMode="External"/><Relationship Id="rId129" Type="http://schemas.openxmlformats.org/officeDocument/2006/relationships/image" Target="media/image23.png"/><Relationship Id="rId20" Type="http://schemas.openxmlformats.org/officeDocument/2006/relationships/image" Target="media/image7.png"/><Relationship Id="rId41" Type="http://schemas.openxmlformats.org/officeDocument/2006/relationships/hyperlink" Target="https://europa.nasa.gov/" TargetMode="External"/><Relationship Id="rId54" Type="http://schemas.openxmlformats.org/officeDocument/2006/relationships/hyperlink" Target="http://www.ae8fp.net/" TargetMode="External"/><Relationship Id="rId62" Type="http://schemas.openxmlformats.org/officeDocument/2006/relationships/hyperlink" Target="http://hamstudy.org/" TargetMode="External"/><Relationship Id="rId70" Type="http://schemas.openxmlformats.org/officeDocument/2006/relationships/hyperlink" Target="http://www.milfordhamradio.org/" TargetMode="External"/><Relationship Id="rId75" Type="http://schemas.openxmlformats.org/officeDocument/2006/relationships/hyperlink" Target="https://w8wky.org/license-exams/" TargetMode="External"/><Relationship Id="rId83" Type="http://schemas.openxmlformats.org/officeDocument/2006/relationships/image" Target="media/image19.jpeg"/><Relationship Id="rId88" Type="http://schemas.openxmlformats.org/officeDocument/2006/relationships/hyperlink" Target="http://w8we.org/" TargetMode="External"/><Relationship Id="rId91" Type="http://schemas.openxmlformats.org/officeDocument/2006/relationships/hyperlink" Target="https://sites.google.com/view/arca-home/" TargetMode="External"/><Relationship Id="rId96" Type="http://schemas.openxmlformats.org/officeDocument/2006/relationships/hyperlink" Target="https://www.arrl.org/hamfests/van-wert-hamfest-8" TargetMode="External"/><Relationship Id="rId111" Type="http://schemas.openxmlformats.org/officeDocument/2006/relationships/hyperlink" Target="https://www.arrl.org/hamfests/cleveland-hamfest-4" TargetMode="External"/><Relationship Id="rId132" Type="http://schemas.openxmlformats.org/officeDocument/2006/relationships/image" Target="media/image25.png"/><Relationship Id="rId140" Type="http://schemas.openxmlformats.org/officeDocument/2006/relationships/image" Target="media/image29.png"/><Relationship Id="rId145" Type="http://schemas.openxmlformats.org/officeDocument/2006/relationships/image" Target="media/image31.png"/><Relationship Id="rId153"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wb8lcd@arrl.org" TargetMode="External"/><Relationship Id="rId23" Type="http://schemas.openxmlformats.org/officeDocument/2006/relationships/hyperlink" Target="https://youtu.be/yCcw7KG6Dgo" TargetMode="External"/><Relationship Id="rId28" Type="http://schemas.openxmlformats.org/officeDocument/2006/relationships/hyperlink" Target="https://www.youtube.com/watch?v=OWMqxncRoIQ" TargetMode="External"/><Relationship Id="rId36" Type="http://schemas.openxmlformats.org/officeDocument/2006/relationships/hyperlink" Target="https://agupubs.onlinelibrary.wiley.com/doi/full/10.1029/2023JE008105" TargetMode="External"/><Relationship Id="rId49" Type="http://schemas.openxmlformats.org/officeDocument/2006/relationships/hyperlink" Target="mailto:webmaster@arrl-ohio.org" TargetMode="External"/><Relationship Id="rId57" Type="http://schemas.openxmlformats.org/officeDocument/2006/relationships/hyperlink" Target="https://atara-w8atr.fun" TargetMode="External"/><Relationship Id="rId106" Type="http://schemas.openxmlformats.org/officeDocument/2006/relationships/hyperlink" Target="https://www.w8vtd.com/" TargetMode="External"/><Relationship Id="rId114" Type="http://schemas.openxmlformats.org/officeDocument/2006/relationships/hyperlink" Target="https://www.arrl.org/hamfests/northwest-ohio-amateur-radio-club-nwoarc-hamfest" TargetMode="External"/><Relationship Id="rId119" Type="http://schemas.openxmlformats.org/officeDocument/2006/relationships/hyperlink" Target="https://www.arrl.org/hamfests/2024-marc-hamfest-at-maps" TargetMode="External"/><Relationship Id="rId127" Type="http://schemas.openxmlformats.org/officeDocument/2006/relationships/image" Target="media/image21.png"/><Relationship Id="rId10" Type="http://schemas.openxmlformats.org/officeDocument/2006/relationships/hyperlink" Target="bookmark://club" TargetMode="External"/><Relationship Id="rId31" Type="http://schemas.openxmlformats.org/officeDocument/2006/relationships/image" Target="media/image10.png"/><Relationship Id="rId44" Type="http://schemas.openxmlformats.org/officeDocument/2006/relationships/hyperlink" Target="https://www.arrl.org/club-grant-program" TargetMode="External"/><Relationship Id="rId52" Type="http://schemas.openxmlformats.org/officeDocument/2006/relationships/hyperlink" Target="http://www.arrl.org/hamfests" TargetMode="External"/><Relationship Id="rId60" Type="http://schemas.openxmlformats.org/officeDocument/2006/relationships/hyperlink" Target="mailto:buzz@baylorhill.com" TargetMode="External"/><Relationship Id="rId65" Type="http://schemas.openxmlformats.org/officeDocument/2006/relationships/hyperlink" Target="https://geaugaara.org" TargetMode="External"/><Relationship Id="rId73" Type="http://schemas.openxmlformats.org/officeDocument/2006/relationships/hyperlink" Target="http://www.w8zx.net/exam" TargetMode="External"/><Relationship Id="rId78" Type="http://schemas.openxmlformats.org/officeDocument/2006/relationships/image" Target="media/image17.png"/><Relationship Id="rId81" Type="http://schemas.openxmlformats.org/officeDocument/2006/relationships/hyperlink" Target="http://arrl-ohio.org/hamfests.html" TargetMode="External"/><Relationship Id="rId86" Type="http://schemas.openxmlformats.org/officeDocument/2006/relationships/hyperlink" Target="https://www.arrl.org/hamfests/fcarc-summer-hamfest-3" TargetMode="External"/><Relationship Id="rId94" Type="http://schemas.openxmlformats.org/officeDocument/2006/relationships/hyperlink" Target="http://www.noars.net/" TargetMode="External"/><Relationship Id="rId99" Type="http://schemas.openxmlformats.org/officeDocument/2006/relationships/hyperlink" Target="https://www.arrl.org/hamfests/2024-columbus-hamfest" TargetMode="External"/><Relationship Id="rId101" Type="http://schemas.openxmlformats.org/officeDocument/2006/relationships/hyperlink" Target="https://www.arrl.org/hamfests/2024-columbus-hamfest" TargetMode="External"/><Relationship Id="rId122" Type="http://schemas.openxmlformats.org/officeDocument/2006/relationships/hyperlink" Target="https://www.arrl.org/hamfests/winter-hamfest-11" TargetMode="External"/><Relationship Id="rId130" Type="http://schemas.openxmlformats.org/officeDocument/2006/relationships/image" Target="media/image24.jpeg"/><Relationship Id="rId135" Type="http://schemas.openxmlformats.org/officeDocument/2006/relationships/image" Target="media/image27.jpeg"/><Relationship Id="rId143" Type="http://schemas.openxmlformats.org/officeDocument/2006/relationships/hyperlink" Target="http://arrl-ohio.org/sm/s-s.html" TargetMode="External"/><Relationship Id="rId148" Type="http://schemas.openxmlformats.org/officeDocument/2006/relationships/hyperlink" Target="http://arrl-ohio.org/club_news/index.html" TargetMode="External"/><Relationship Id="rId151" Type="http://schemas.openxmlformats.org/officeDocument/2006/relationships/hyperlink" Target="mailto:Opt-In" TargetMode="External"/><Relationship Id="rId156"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www.onallbands.com/tim-duffy-k3lr-inducted-into-the-cq-amateur-radio-hall-of-fame/" TargetMode="External"/><Relationship Id="rId18" Type="http://schemas.openxmlformats.org/officeDocument/2006/relationships/image" Target="media/image6.png"/><Relationship Id="rId39" Type="http://schemas.openxmlformats.org/officeDocument/2006/relationships/image" Target="media/image14.png"/><Relationship Id="rId109" Type="http://schemas.openxmlformats.org/officeDocument/2006/relationships/hyperlink" Target="http://w8ft.org/" TargetMode="External"/><Relationship Id="rId34" Type="http://schemas.openxmlformats.org/officeDocument/2006/relationships/image" Target="media/image12.jpeg"/><Relationship Id="rId50" Type="http://schemas.openxmlformats.org/officeDocument/2006/relationships/hyperlink" Target="http://www.arrl.org/arrl-sanctioned-events" TargetMode="External"/><Relationship Id="rId55" Type="http://schemas.openxmlformats.org/officeDocument/2006/relationships/hyperlink" Target="https://maps.app.goo.gl/prDyEPp6siJun2ibA" TargetMode="External"/><Relationship Id="rId76" Type="http://schemas.openxmlformats.org/officeDocument/2006/relationships/hyperlink" Target="https://w8wky.org/sara-ve-registration-form/" TargetMode="External"/><Relationship Id="rId97" Type="http://schemas.openxmlformats.org/officeDocument/2006/relationships/hyperlink" Target="http://w8fy.org/" TargetMode="External"/><Relationship Id="rId104" Type="http://schemas.openxmlformats.org/officeDocument/2006/relationships/hyperlink" Target="https://www.arrl.org/hamfests/cincinnati-hamfest-3" TargetMode="External"/><Relationship Id="rId120" Type="http://schemas.openxmlformats.org/officeDocument/2006/relationships/hyperlink" Target="https://www.arrl.org/hamfests/winter-hamfest-11" TargetMode="External"/><Relationship Id="rId125" Type="http://schemas.openxmlformats.org/officeDocument/2006/relationships/hyperlink" Target="http://www.aj8b.com" TargetMode="External"/><Relationship Id="rId141" Type="http://schemas.openxmlformats.org/officeDocument/2006/relationships/hyperlink" Target="http://arrl-ohio.org/news/2020/print_your_license.pdf" TargetMode="External"/><Relationship Id="rId146" Type="http://schemas.openxmlformats.org/officeDocument/2006/relationships/hyperlink" Target="http://arrl-ohio.org/news/index.html" TargetMode="External"/><Relationship Id="rId7" Type="http://schemas.openxmlformats.org/officeDocument/2006/relationships/endnotes" Target="endnotes.xml"/><Relationship Id="rId71" Type="http://schemas.openxmlformats.org/officeDocument/2006/relationships/hyperlink" Target="mailto:ewilkinson1951@gmail.com" TargetMode="External"/><Relationship Id="rId92" Type="http://schemas.openxmlformats.org/officeDocument/2006/relationships/hyperlink" Target="https://www.arrl.org/hamfests/ashtabula-county-hamfest-2024"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8.png"/><Relationship Id="rId40" Type="http://schemas.openxmlformats.org/officeDocument/2006/relationships/hyperlink" Target="https://www.jpl.nasa.gov/news/study-finds-ocean-currents-may-affect-rotation-of-europas-icy-crust" TargetMode="External"/><Relationship Id="rId45" Type="http://schemas.openxmlformats.org/officeDocument/2006/relationships/hyperlink" Target="https://www.csvhfs.org/index.php/annual-conference/2024-annual-conference-registration" TargetMode="External"/><Relationship Id="rId66" Type="http://schemas.openxmlformats.org/officeDocument/2006/relationships/hyperlink" Target="mailto:ab8yk@hotmail.com" TargetMode="External"/><Relationship Id="rId87" Type="http://schemas.openxmlformats.org/officeDocument/2006/relationships/hyperlink" Target="https://www.arrl.org/hamfests/mansfield-mid-summer-trunkfest-2" TargetMode="External"/><Relationship Id="rId110" Type="http://schemas.openxmlformats.org/officeDocument/2006/relationships/hyperlink" Target="https://www.arrl.org/hamfests/findlay-hamfest-11" TargetMode="External"/><Relationship Id="rId115" Type="http://schemas.openxmlformats.org/officeDocument/2006/relationships/hyperlink" Target="http://www.nwoarc.com/" TargetMode="External"/><Relationship Id="rId131" Type="http://schemas.openxmlformats.org/officeDocument/2006/relationships/hyperlink" Target="http://www.southernohioforestrally.com" TargetMode="External"/><Relationship Id="rId136" Type="http://schemas.openxmlformats.org/officeDocument/2006/relationships/image" Target="media/image28.png"/><Relationship Id="rId157" Type="http://schemas.openxmlformats.org/officeDocument/2006/relationships/footer" Target="footer1.xml"/><Relationship Id="rId61" Type="http://schemas.openxmlformats.org/officeDocument/2006/relationships/hyperlink" Target="mailto:exams.w8bi@gmail.com" TargetMode="External"/><Relationship Id="rId82" Type="http://schemas.openxmlformats.org/officeDocument/2006/relationships/image" Target="media/image18.gif"/><Relationship Id="rId152" Type="http://schemas.openxmlformats.org/officeDocument/2006/relationships/hyperlink" Target="mailto:webmaster@arrl-ohio.org" TargetMode="External"/><Relationship Id="rId19" Type="http://schemas.openxmlformats.org/officeDocument/2006/relationships/hyperlink" Target="https://www.contestuniversity.com/" TargetMode="External"/><Relationship Id="rId14" Type="http://schemas.openxmlformats.org/officeDocument/2006/relationships/image" Target="media/image4.jpeg"/><Relationship Id="rId30" Type="http://schemas.openxmlformats.org/officeDocument/2006/relationships/hyperlink" Target="http://www.youtube.com/playlist?list=PLM_NXI3v5F_z2HUGadVzbgOMgAvh22iDX" TargetMode="External"/><Relationship Id="rId35" Type="http://schemas.openxmlformats.org/officeDocument/2006/relationships/hyperlink" Target="https://iopscience.iop.org/article/10.3847/PSJ/ad24f4" TargetMode="External"/><Relationship Id="rId56" Type="http://schemas.openxmlformats.org/officeDocument/2006/relationships/hyperlink" Target="http://www.w8lky.org/licensing/ve-exams/" TargetMode="External"/><Relationship Id="rId77" Type="http://schemas.openxmlformats.org/officeDocument/2006/relationships/hyperlink" Target="https://wc8voa.org/licensing/" TargetMode="External"/><Relationship Id="rId100" Type="http://schemas.openxmlformats.org/officeDocument/2006/relationships/hyperlink" Target="http://www.columbushamfest.com/" TargetMode="External"/><Relationship Id="rId105" Type="http://schemas.openxmlformats.org/officeDocument/2006/relationships/hyperlink" Target="https://www.arrl.org/hamfests/warren-hamfest-1" TargetMode="External"/><Relationship Id="rId126" Type="http://schemas.openxmlformats.org/officeDocument/2006/relationships/hyperlink" Target="mailto:thedxmentor@gmail.com" TargetMode="External"/><Relationship Id="rId147" Type="http://schemas.openxmlformats.org/officeDocument/2006/relationships/image" Target="media/image32.emf"/><Relationship Id="rId8" Type="http://schemas.openxmlformats.org/officeDocument/2006/relationships/hyperlink" Target="http://arrl-ohio.org/news/" TargetMode="External"/><Relationship Id="rId51" Type="http://schemas.openxmlformats.org/officeDocument/2006/relationships/hyperlink" Target="http://www.arrl.org/hamfest-convention-application" TargetMode="External"/><Relationship Id="rId72" Type="http://schemas.openxmlformats.org/officeDocument/2006/relationships/hyperlink" Target="http://www.portcars.org" TargetMode="External"/><Relationship Id="rId93" Type="http://schemas.openxmlformats.org/officeDocument/2006/relationships/hyperlink" Target="https://www.arrl.org/hamfests/noarsfest-11" TargetMode="External"/><Relationship Id="rId98" Type="http://schemas.openxmlformats.org/officeDocument/2006/relationships/hyperlink" Target="https://www.arrl.org/hamfests/van-wert-hamfest-8" TargetMode="External"/><Relationship Id="rId121" Type="http://schemas.openxmlformats.org/officeDocument/2006/relationships/hyperlink" Target="https://k8bxq.org/hamfest" TargetMode="External"/><Relationship Id="rId142" Type="http://schemas.openxmlformats.org/officeDocument/2006/relationships/image" Target="media/image30.jpeg"/><Relationship Id="rId3" Type="http://schemas.openxmlformats.org/officeDocument/2006/relationships/styles" Target="styles.xml"/><Relationship Id="rId25" Type="http://schemas.openxmlformats.org/officeDocument/2006/relationships/hyperlink" Target="https://youtu.be/JdlozWlGstM?t=21901" TargetMode="External"/><Relationship Id="rId46" Type="http://schemas.openxmlformats.org/officeDocument/2006/relationships/hyperlink" Target="https://www.choicehotels.com/reservations/groups/G9668829" TargetMode="External"/><Relationship Id="rId67" Type="http://schemas.openxmlformats.org/officeDocument/2006/relationships/hyperlink" Target="mailto:scottfarnham@roadrunner.com" TargetMode="External"/><Relationship Id="rId116" Type="http://schemas.openxmlformats.org/officeDocument/2006/relationships/hyperlink" Target="https://www.arrl.org/hamfests/northwest-ohio-amateur-radio-club-nwoarc-hamfest" TargetMode="External"/><Relationship Id="rId137" Type="http://schemas.openxmlformats.org/officeDocument/2006/relationships/hyperlink" Target="http://www.info.lctota.org" TargetMode="External"/><Relationship Id="rId15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E2FA1-B463-430A-92FE-145C82023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10742</Words>
  <Characters>61230</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John Myers</cp:lastModifiedBy>
  <cp:revision>2</cp:revision>
  <cp:lastPrinted>2022-02-06T15:16:00Z</cp:lastPrinted>
  <dcterms:created xsi:type="dcterms:W3CDTF">2024-05-26T18:43:00Z</dcterms:created>
  <dcterms:modified xsi:type="dcterms:W3CDTF">2024-05-26T18:43:00Z</dcterms:modified>
</cp:coreProperties>
</file>