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AE4AD" w14:textId="012B71D0"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3F5A2B20">
            <wp:simplePos x="0" y="0"/>
            <wp:positionH relativeFrom="margin">
              <wp:align>left</wp:align>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1DBA1216" w:rsidR="006229FF" w:rsidRPr="008F599B" w:rsidRDefault="006148EA" w:rsidP="00193490">
      <w:pPr>
        <w:rPr>
          <w:b/>
          <w:i/>
          <w:color w:val="000000" w:themeColor="text1"/>
          <w:sz w:val="72"/>
          <w:szCs w:val="72"/>
        </w:rPr>
      </w:pPr>
      <w:r>
        <w:rPr>
          <w:b/>
          <w:i/>
          <w:color w:val="000000" w:themeColor="text1"/>
          <w:sz w:val="72"/>
          <w:szCs w:val="72"/>
        </w:rPr>
        <w:t>Ju</w:t>
      </w:r>
      <w:r w:rsidR="001B043B">
        <w:rPr>
          <w:b/>
          <w:i/>
          <w:color w:val="000000" w:themeColor="text1"/>
          <w:sz w:val="72"/>
          <w:szCs w:val="72"/>
        </w:rPr>
        <w:t>ly</w:t>
      </w:r>
      <w:r w:rsidR="00F767DB">
        <w:rPr>
          <w:b/>
          <w:i/>
          <w:color w:val="000000" w:themeColor="text1"/>
          <w:sz w:val="72"/>
          <w:szCs w:val="72"/>
        </w:rPr>
        <w:t xml:space="preserve"> </w:t>
      </w:r>
      <w:r w:rsidR="000A42A7">
        <w:rPr>
          <w:b/>
          <w:i/>
          <w:color w:val="000000" w:themeColor="text1"/>
          <w:sz w:val="72"/>
          <w:szCs w:val="72"/>
        </w:rPr>
        <w:t xml:space="preserve"> 202</w:t>
      </w:r>
      <w:r w:rsidR="008F1907">
        <w:rPr>
          <w:b/>
          <w:i/>
          <w:color w:val="000000" w:themeColor="text1"/>
          <w:sz w:val="72"/>
          <w:szCs w:val="72"/>
        </w:rPr>
        <w:t>4</w:t>
      </w:r>
    </w:p>
    <w:p w14:paraId="38276048" w14:textId="3174C5A7"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1FDBE68C"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16EE118"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77777777"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70594">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E84F8B"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E84F8B"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E84F8B"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E84F8B"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r w:rsidRPr="006A4286">
                <w:rPr>
                  <w:rStyle w:val="Hyperlink"/>
                  <w:rFonts w:eastAsia="Calibri"/>
                </w:rPr>
                <w:t>Final..  Final..</w:t>
              </w:r>
            </w:hyperlink>
          </w:p>
        </w:tc>
      </w:tr>
    </w:tbl>
    <w:p w14:paraId="4D53058C" w14:textId="754F334E" w:rsidR="00264B2F" w:rsidRDefault="00264B2F" w:rsidP="001033F4">
      <w:pPr>
        <w:rPr>
          <w:b/>
          <w:bCs/>
          <w:i/>
          <w:sz w:val="48"/>
          <w:szCs w:val="48"/>
        </w:rPr>
      </w:pPr>
      <w:bookmarkStart w:id="13" w:name="_Hlk125787413"/>
    </w:p>
    <w:p w14:paraId="57E914E7" w14:textId="44940762" w:rsidR="001B043B" w:rsidRDefault="001B043B" w:rsidP="001033F4">
      <w:pPr>
        <w:rPr>
          <w:b/>
          <w:bCs/>
          <w:i/>
          <w:sz w:val="48"/>
          <w:szCs w:val="48"/>
        </w:rPr>
      </w:pPr>
      <w:r>
        <w:rPr>
          <w:b/>
          <w:bCs/>
          <w:i/>
          <w:sz w:val="48"/>
          <w:szCs w:val="48"/>
        </w:rPr>
        <w:t>Happy 4</w:t>
      </w:r>
      <w:r w:rsidRPr="001B043B">
        <w:rPr>
          <w:b/>
          <w:bCs/>
          <w:i/>
          <w:sz w:val="48"/>
          <w:szCs w:val="48"/>
          <w:vertAlign w:val="superscript"/>
        </w:rPr>
        <w:t>th</w:t>
      </w:r>
      <w:r>
        <w:rPr>
          <w:b/>
          <w:bCs/>
          <w:i/>
          <w:sz w:val="48"/>
          <w:szCs w:val="48"/>
        </w:rPr>
        <w:t xml:space="preserve"> of July!</w:t>
      </w:r>
    </w:p>
    <w:p w14:paraId="6671495C" w14:textId="77777777" w:rsidR="001B043B" w:rsidRDefault="001B043B" w:rsidP="001033F4">
      <w:pPr>
        <w:rPr>
          <w:b/>
          <w:bCs/>
          <w:i/>
          <w:sz w:val="48"/>
          <w:szCs w:val="48"/>
        </w:rPr>
      </w:pPr>
    </w:p>
    <w:p w14:paraId="7D70D398" w14:textId="77777777" w:rsidR="001B043B" w:rsidRPr="001B043B" w:rsidRDefault="001B043B" w:rsidP="001B043B">
      <w:pPr>
        <w:pStyle w:val="larger"/>
        <w:shd w:val="clear" w:color="auto" w:fill="FFFFFF"/>
        <w:spacing w:before="0" w:beforeAutospacing="0" w:after="150" w:afterAutospacing="0"/>
        <w:rPr>
          <w:color w:val="555555"/>
          <w:sz w:val="40"/>
          <w:szCs w:val="40"/>
        </w:rPr>
      </w:pPr>
      <w:r w:rsidRPr="001B043B">
        <w:rPr>
          <w:rStyle w:val="Strong"/>
          <w:color w:val="555555"/>
          <w:sz w:val="40"/>
          <w:szCs w:val="40"/>
        </w:rPr>
        <w:t>In Congress, July 4, 1776</w:t>
      </w:r>
    </w:p>
    <w:p w14:paraId="6C7269EC" w14:textId="77777777" w:rsidR="001B043B" w:rsidRPr="001B043B" w:rsidRDefault="001B043B" w:rsidP="001B043B">
      <w:pPr>
        <w:pStyle w:val="NormalWeb"/>
        <w:shd w:val="clear" w:color="auto" w:fill="FFFFFF"/>
        <w:spacing w:before="0" w:beforeAutospacing="0" w:after="150" w:afterAutospacing="0"/>
        <w:rPr>
          <w:color w:val="555555"/>
        </w:rPr>
      </w:pPr>
      <w:r w:rsidRPr="001B043B">
        <w:rPr>
          <w:rStyle w:val="Strong"/>
          <w:color w:val="555555"/>
        </w:rPr>
        <w:t>The unanimous Declaration of the thirteen united States of America,</w:t>
      </w:r>
      <w:r w:rsidRPr="001B043B">
        <w:rPr>
          <w:color w:val="555555"/>
        </w:rPr>
        <w:t>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58EC847D" w14:textId="77777777" w:rsidR="001B043B" w:rsidRDefault="001B043B" w:rsidP="001B043B">
      <w:pPr>
        <w:pStyle w:val="NormalWeb"/>
        <w:shd w:val="clear" w:color="auto" w:fill="FFFFFF"/>
        <w:spacing w:before="0" w:beforeAutospacing="0" w:after="150" w:afterAutospacing="0"/>
        <w:rPr>
          <w:color w:val="555555"/>
        </w:rPr>
      </w:pPr>
      <w:r w:rsidRPr="001B043B">
        <w:rPr>
          <w:color w:val="555555"/>
        </w:rPr>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p w14:paraId="732C7AEB" w14:textId="666F5040" w:rsidR="00337261" w:rsidRDefault="00337261" w:rsidP="001B043B">
      <w:pPr>
        <w:pStyle w:val="NormalWeb"/>
        <w:shd w:val="clear" w:color="auto" w:fill="FFFFFF"/>
        <w:spacing w:before="0" w:beforeAutospacing="0" w:after="150" w:afterAutospacing="0"/>
        <w:rPr>
          <w:color w:val="555555"/>
        </w:rPr>
      </w:pPr>
    </w:p>
    <w:p w14:paraId="69B56D6D" w14:textId="576684D6" w:rsidR="00337261" w:rsidRDefault="00B56C4A" w:rsidP="001B043B">
      <w:pPr>
        <w:pStyle w:val="NormalWeb"/>
        <w:shd w:val="clear" w:color="auto" w:fill="FFFFFF"/>
        <w:spacing w:before="0" w:beforeAutospacing="0" w:after="150" w:afterAutospacing="0"/>
        <w:rPr>
          <w:color w:val="555555"/>
        </w:rPr>
      </w:pPr>
      <w:r>
        <w:rPr>
          <w:noProof/>
        </w:rPr>
        <w:lastRenderedPageBreak/>
        <w:drawing>
          <wp:anchor distT="0" distB="0" distL="114300" distR="114300" simplePos="0" relativeHeight="251693056" behindDoc="0" locked="0" layoutInCell="1" allowOverlap="1" wp14:anchorId="7AC99CD6" wp14:editId="11FE19FC">
            <wp:simplePos x="0" y="0"/>
            <wp:positionH relativeFrom="column">
              <wp:posOffset>247650</wp:posOffset>
            </wp:positionH>
            <wp:positionV relativeFrom="paragraph">
              <wp:posOffset>177800</wp:posOffset>
            </wp:positionV>
            <wp:extent cx="3890645" cy="2917825"/>
            <wp:effectExtent l="0" t="0" r="0" b="0"/>
            <wp:wrapSquare wrapText="bothSides"/>
            <wp:docPr id="3"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itting in a c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0645" cy="291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63D3F" w14:textId="2C42267D" w:rsidR="00337261" w:rsidRDefault="00B56C4A" w:rsidP="001B043B">
      <w:pPr>
        <w:pStyle w:val="NormalWeb"/>
        <w:shd w:val="clear" w:color="auto" w:fill="FFFFFF"/>
        <w:spacing w:before="0" w:beforeAutospacing="0" w:after="150" w:afterAutospacing="0"/>
        <w:rPr>
          <w:color w:val="555555"/>
          <w:sz w:val="36"/>
          <w:szCs w:val="36"/>
        </w:rPr>
      </w:pPr>
      <w:r>
        <w:rPr>
          <w:color w:val="555555"/>
          <w:sz w:val="36"/>
          <w:szCs w:val="36"/>
        </w:rPr>
        <w:t>Ohio Section</w:t>
      </w:r>
    </w:p>
    <w:p w14:paraId="14E228FA" w14:textId="7F4FAB8D" w:rsidR="00B56C4A" w:rsidRPr="00B56C4A" w:rsidRDefault="00B56C4A" w:rsidP="001B043B">
      <w:pPr>
        <w:pStyle w:val="NormalWeb"/>
        <w:shd w:val="clear" w:color="auto" w:fill="FFFFFF"/>
        <w:spacing w:before="0" w:beforeAutospacing="0" w:after="150" w:afterAutospacing="0"/>
        <w:rPr>
          <w:color w:val="555555"/>
          <w:sz w:val="36"/>
          <w:szCs w:val="36"/>
        </w:rPr>
      </w:pPr>
      <w:r>
        <w:rPr>
          <w:color w:val="555555"/>
          <w:sz w:val="36"/>
          <w:szCs w:val="36"/>
        </w:rPr>
        <w:t>Web-Site</w:t>
      </w:r>
    </w:p>
    <w:p w14:paraId="6FAA0E4A" w14:textId="77777777" w:rsidR="00337261" w:rsidRDefault="00337261" w:rsidP="00337261">
      <w:pPr>
        <w:rPr>
          <w:rFonts w:ascii="Segoe UI" w:hAnsi="Segoe UI" w:cs="Segoe UI"/>
          <w:color w:val="000000"/>
          <w:sz w:val="20"/>
          <w:szCs w:val="20"/>
        </w:rPr>
      </w:pPr>
      <w:r>
        <w:rPr>
          <w:rFonts w:ascii="Segoe UI" w:hAnsi="Segoe UI" w:cs="Segoe UI"/>
          <w:color w:val="000000"/>
          <w:sz w:val="20"/>
          <w:szCs w:val="20"/>
          <w:shd w:val="clear" w:color="auto" w:fill="FFFFFF"/>
        </w:rPr>
        <w:t xml:space="preserve">Hi, I'm John, WG8X; the new webmaster for the Oho section website; </w:t>
      </w:r>
      <w:hyperlink r:id="rId12" w:history="1">
        <w:r w:rsidRPr="00CD5BE8">
          <w:rPr>
            <w:rStyle w:val="Hyperlink"/>
            <w:rFonts w:ascii="Segoe UI" w:hAnsi="Segoe UI" w:cs="Segoe UI"/>
            <w:sz w:val="20"/>
            <w:szCs w:val="20"/>
            <w:shd w:val="clear" w:color="auto" w:fill="FFFFFF"/>
          </w:rPr>
          <w:t>arrl-ohio.org</w:t>
        </w:r>
      </w:hyperlink>
      <w:r>
        <w:rPr>
          <w:rFonts w:ascii="Segoe UI" w:hAnsi="Segoe UI" w:cs="Segoe UI"/>
          <w:color w:val="000000"/>
          <w:sz w:val="20"/>
          <w:szCs w:val="20"/>
          <w:shd w:val="clear" w:color="auto" w:fill="FFFFFF"/>
        </w:rPr>
        <w:t xml:space="preserve">. While my training &amp; experience lie in the long-forgotten field of Consumer Electronics (TV-Repair), I have some experience in the field of web design &amp; editing. I manage a number of websites, including </w:t>
      </w:r>
      <w:hyperlink r:id="rId13" w:history="1">
        <w:r w:rsidRPr="00AA5B58">
          <w:rPr>
            <w:rStyle w:val="Hyperlink"/>
            <w:rFonts w:ascii="Segoe UI" w:hAnsi="Segoe UI" w:cs="Segoe UI"/>
            <w:sz w:val="20"/>
            <w:szCs w:val="20"/>
            <w:shd w:val="clear" w:color="auto" w:fill="FFFFFF"/>
          </w:rPr>
          <w:t>OSPOTA.org</w:t>
        </w:r>
      </w:hyperlink>
      <w:r>
        <w:rPr>
          <w:rFonts w:ascii="Segoe UI" w:hAnsi="Segoe UI" w:cs="Segoe UI"/>
          <w:color w:val="000000"/>
          <w:sz w:val="20"/>
          <w:szCs w:val="20"/>
          <w:shd w:val="clear" w:color="auto" w:fill="FFFFFF"/>
        </w:rPr>
        <w:t xml:space="preserve">, and </w:t>
      </w:r>
      <w:hyperlink r:id="rId14" w:history="1">
        <w:r w:rsidRPr="00AA5B58">
          <w:rPr>
            <w:rStyle w:val="Hyperlink"/>
            <w:rFonts w:ascii="Segoe UI" w:hAnsi="Segoe UI" w:cs="Segoe UI"/>
            <w:sz w:val="20"/>
            <w:szCs w:val="20"/>
            <w:shd w:val="clear" w:color="auto" w:fill="FFFFFF"/>
          </w:rPr>
          <w:t>W8LKY.org</w:t>
        </w:r>
      </w:hyperlink>
      <w:r>
        <w:rPr>
          <w:rFonts w:ascii="Segoe UI" w:hAnsi="Segoe UI" w:cs="Segoe UI"/>
          <w:color w:val="000000"/>
          <w:sz w:val="20"/>
          <w:szCs w:val="20"/>
          <w:shd w:val="clear" w:color="auto" w:fill="FFFFFF"/>
        </w:rPr>
        <w:t xml:space="preserve">. I formerly managed </w:t>
      </w:r>
      <w:hyperlink r:id="rId15" w:history="1">
        <w:r w:rsidRPr="00AA5B58">
          <w:rPr>
            <w:rStyle w:val="Hyperlink"/>
            <w:rFonts w:ascii="Segoe UI" w:hAnsi="Segoe UI" w:cs="Segoe UI"/>
            <w:sz w:val="20"/>
            <w:szCs w:val="20"/>
            <w:shd w:val="clear" w:color="auto" w:fill="FFFFFF"/>
          </w:rPr>
          <w:t>Portcars.org</w:t>
        </w:r>
      </w:hyperlink>
      <w:r>
        <w:rPr>
          <w:rFonts w:ascii="Segoe UI" w:hAnsi="Segoe UI" w:cs="Segoe UI"/>
          <w:color w:val="000000"/>
          <w:sz w:val="20"/>
          <w:szCs w:val="20"/>
          <w:shd w:val="clear" w:color="auto" w:fill="FFFFFF"/>
        </w:rPr>
        <w:t xml:space="preserve">. </w:t>
      </w:r>
    </w:p>
    <w:p w14:paraId="69F31F86" w14:textId="77777777" w:rsidR="00337261" w:rsidRDefault="00337261" w:rsidP="00337261">
      <w:pPr>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Kudos to Scott, N8SY for the work he has done on </w:t>
      </w:r>
      <w:hyperlink r:id="rId16" w:history="1">
        <w:r w:rsidRPr="00693086">
          <w:rPr>
            <w:rStyle w:val="Hyperlink"/>
            <w:rFonts w:ascii="Segoe UI" w:hAnsi="Segoe UI" w:cs="Segoe UI"/>
            <w:sz w:val="20"/>
            <w:szCs w:val="20"/>
            <w:shd w:val="clear" w:color="auto" w:fill="FFFFFF"/>
          </w:rPr>
          <w:t>arrl-ohio.org</w:t>
        </w:r>
      </w:hyperlink>
      <w:r>
        <w:rPr>
          <w:rFonts w:ascii="Segoe UI" w:hAnsi="Segoe UI" w:cs="Segoe UI"/>
          <w:color w:val="000000"/>
          <w:sz w:val="20"/>
          <w:szCs w:val="20"/>
          <w:shd w:val="clear" w:color="auto" w:fill="FFFFFF"/>
        </w:rPr>
        <w:t xml:space="preserve"> over the last several years. The further I dig into this site, the more of his work I find. When I volunteered to work with the section website, I knew it would be a big job, so I drug my feet for an appropriate amount of time before getting to work. </w:t>
      </w:r>
    </w:p>
    <w:p w14:paraId="2F0D4527" w14:textId="77777777" w:rsidR="00337261" w:rsidRDefault="00337261" w:rsidP="00337261">
      <w:pPr>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xml:space="preserve"> My goals for the site over these last couple months have been </w:t>
      </w:r>
    </w:p>
    <w:p w14:paraId="2B22AB1B" w14:textId="77777777" w:rsidR="00337261" w:rsidRDefault="00337261" w:rsidP="00337261">
      <w:pPr>
        <w:pStyle w:val="ListParagraph"/>
        <w:numPr>
          <w:ilvl w:val="0"/>
          <w:numId w:val="30"/>
        </w:numPr>
        <w:spacing w:after="160" w:line="259" w:lineRule="auto"/>
      </w:pPr>
      <w:r>
        <w:t xml:space="preserve">To get the site transferred to its own hosting as soon as possible. It had been residing on Scott’s personal account for several years. </w:t>
      </w:r>
    </w:p>
    <w:p w14:paraId="6C0AFEA7" w14:textId="77777777" w:rsidR="00337261" w:rsidRDefault="00337261" w:rsidP="00337261">
      <w:pPr>
        <w:pStyle w:val="ListParagraph"/>
        <w:numPr>
          <w:ilvl w:val="0"/>
          <w:numId w:val="30"/>
        </w:numPr>
        <w:spacing w:after="160" w:line="259" w:lineRule="auto"/>
      </w:pPr>
      <w:r>
        <w:t xml:space="preserve">To keep the site up to date as much as possible while getting used to where everything is located. </w:t>
      </w:r>
    </w:p>
    <w:p w14:paraId="7CD83052" w14:textId="77777777" w:rsidR="00337261" w:rsidRDefault="00337261" w:rsidP="00337261">
      <w:pPr>
        <w:pStyle w:val="ListParagraph"/>
        <w:numPr>
          <w:ilvl w:val="0"/>
          <w:numId w:val="30"/>
        </w:numPr>
        <w:spacing w:after="160" w:line="259" w:lineRule="auto"/>
      </w:pPr>
      <w:r>
        <w:t xml:space="preserve">To begin a major re-design of the site, while keeping most of the same content. The new site will be responsive; looking good no matter the screen size, or platform being used to view it. </w:t>
      </w:r>
    </w:p>
    <w:p w14:paraId="0CC2AA1C" w14:textId="77777777" w:rsidR="00337261" w:rsidRDefault="00337261" w:rsidP="00337261">
      <w:r>
        <w:t>That being said, I should have the upgrades online by August 1</w:t>
      </w:r>
      <w:r w:rsidRPr="00A7283D">
        <w:rPr>
          <w:vertAlign w:val="superscript"/>
        </w:rPr>
        <w:t>st</w:t>
      </w:r>
      <w:r>
        <w:t xml:space="preserve">. If all goes as planned, you’ll see elements of the new design on quite a few pages, and elements of the older site on others. This is because I’m working through the pages, one at a time. It’ll take a bit of time for me to get it all done. You might find some broken links (not many, I hope!) as you navigate the site, but I hope to have everything updated over the next month or so. </w:t>
      </w:r>
    </w:p>
    <w:p w14:paraId="2304B270" w14:textId="7E737AA7" w:rsidR="00337261" w:rsidRDefault="00337261" w:rsidP="00337261">
      <w:r>
        <w:t xml:space="preserve">If you have suggestions, feel free to reach out to me. My e-mail is </w:t>
      </w:r>
      <w:bookmarkStart w:id="14" w:name="_GoBack"/>
      <w:bookmarkEnd w:id="14"/>
      <w:r w:rsidR="00C804D2">
        <w:rPr>
          <w:rStyle w:val="Hyperlink"/>
        </w:rPr>
        <w:fldChar w:fldCharType="begin"/>
      </w:r>
      <w:r w:rsidR="00C804D2">
        <w:rPr>
          <w:rStyle w:val="Hyperlink"/>
        </w:rPr>
        <w:instrText xml:space="preserve"> HYPERLINK "mailto:</w:instrText>
      </w:r>
      <w:r w:rsidR="00C804D2" w:rsidRPr="00C804D2">
        <w:rPr>
          <w:rStyle w:val="Hyperlink"/>
        </w:rPr>
        <w:instrText>webmaster@arrl-ohio.org</w:instrText>
      </w:r>
      <w:r w:rsidR="00C804D2">
        <w:rPr>
          <w:rStyle w:val="Hyperlink"/>
        </w:rPr>
        <w:instrText xml:space="preserve">" </w:instrText>
      </w:r>
      <w:r w:rsidR="00C804D2">
        <w:rPr>
          <w:rStyle w:val="Hyperlink"/>
        </w:rPr>
        <w:fldChar w:fldCharType="separate"/>
      </w:r>
      <w:r w:rsidR="00C804D2" w:rsidRPr="008F0979">
        <w:rPr>
          <w:rStyle w:val="Hyperlink"/>
        </w:rPr>
        <w:t>webmaster@arrl-ohio.org</w:t>
      </w:r>
      <w:r w:rsidR="00C804D2">
        <w:rPr>
          <w:rStyle w:val="Hyperlink"/>
        </w:rPr>
        <w:fldChar w:fldCharType="end"/>
      </w:r>
    </w:p>
    <w:p w14:paraId="063E4A5C" w14:textId="77777777" w:rsidR="00337261" w:rsidRDefault="00337261" w:rsidP="00337261">
      <w:r>
        <w:t xml:space="preserve">With that said, I hope you will enjoy the updated site. </w:t>
      </w:r>
    </w:p>
    <w:p w14:paraId="7BD54F13" w14:textId="77777777" w:rsidR="00337261" w:rsidRDefault="00337261" w:rsidP="001B043B">
      <w:pPr>
        <w:pStyle w:val="NormalWeb"/>
        <w:shd w:val="clear" w:color="auto" w:fill="FFFFFF"/>
        <w:spacing w:before="0" w:beforeAutospacing="0" w:after="150" w:afterAutospacing="0"/>
        <w:rPr>
          <w:color w:val="555555"/>
        </w:rPr>
      </w:pPr>
    </w:p>
    <w:p w14:paraId="2DDBAF55" w14:textId="5A14ACF4" w:rsidR="00D804C5" w:rsidRDefault="00D804C5" w:rsidP="001B043B">
      <w:pPr>
        <w:pStyle w:val="NormalWeb"/>
        <w:shd w:val="clear" w:color="auto" w:fill="FFFFFF"/>
        <w:spacing w:before="0" w:beforeAutospacing="0" w:after="150" w:afterAutospacing="0"/>
        <w:rPr>
          <w:color w:val="555555"/>
        </w:rPr>
      </w:pPr>
      <w:r>
        <w:rPr>
          <w:color w:val="555555"/>
        </w:rPr>
        <w:t>______________________________________________________________________________</w:t>
      </w:r>
    </w:p>
    <w:p w14:paraId="6F24AD02" w14:textId="77777777" w:rsidR="00337261" w:rsidRDefault="00337261" w:rsidP="001B043B">
      <w:pPr>
        <w:pStyle w:val="NormalWeb"/>
        <w:shd w:val="clear" w:color="auto" w:fill="FFFFFF"/>
        <w:spacing w:before="0" w:beforeAutospacing="0" w:after="150" w:afterAutospacing="0"/>
        <w:rPr>
          <w:color w:val="555555"/>
        </w:rPr>
      </w:pPr>
    </w:p>
    <w:p w14:paraId="75CFB2F2" w14:textId="77777777" w:rsidR="00D804C5" w:rsidRPr="00D804C5" w:rsidRDefault="00D804C5" w:rsidP="00D804C5">
      <w:pPr>
        <w:shd w:val="clear" w:color="auto" w:fill="FFFFFF"/>
        <w:rPr>
          <w:rFonts w:ascii="Helvetica Neue" w:eastAsia="Times New Roman" w:hAnsi="Helvetica Neue"/>
          <w:color w:val="222222"/>
          <w:sz w:val="20"/>
          <w:szCs w:val="20"/>
        </w:rPr>
      </w:pPr>
      <w:r w:rsidRPr="00D804C5">
        <w:rPr>
          <w:rFonts w:eastAsia="Times New Roman"/>
          <w:b/>
          <w:bCs/>
          <w:color w:val="222222"/>
          <w:sz w:val="48"/>
          <w:szCs w:val="48"/>
        </w:rPr>
        <w:t>Paul Gehringer WB8ZZR - Silent Key</w:t>
      </w:r>
    </w:p>
    <w:p w14:paraId="3C10EB0B" w14:textId="77777777" w:rsidR="00D804C5" w:rsidRPr="00D804C5" w:rsidRDefault="00D804C5" w:rsidP="00D804C5">
      <w:pPr>
        <w:shd w:val="clear" w:color="auto" w:fill="FFFFFF"/>
        <w:spacing w:before="100" w:beforeAutospacing="1" w:after="100" w:afterAutospacing="1"/>
        <w:rPr>
          <w:rFonts w:ascii="Helvetica Neue" w:eastAsia="Times New Roman" w:hAnsi="Helvetica Neue"/>
          <w:color w:val="222222"/>
          <w:sz w:val="20"/>
          <w:szCs w:val="20"/>
        </w:rPr>
      </w:pPr>
      <w:r w:rsidRPr="00D804C5">
        <w:rPr>
          <w:rFonts w:eastAsia="Times New Roman"/>
          <w:color w:val="222222"/>
        </w:rPr>
        <w:lastRenderedPageBreak/>
        <w:t> </w:t>
      </w:r>
    </w:p>
    <w:p w14:paraId="7015EC05" w14:textId="77777777" w:rsidR="00D804C5" w:rsidRPr="00D804C5" w:rsidRDefault="00D804C5" w:rsidP="00D804C5">
      <w:pPr>
        <w:shd w:val="clear" w:color="auto" w:fill="FFFFFF"/>
        <w:jc w:val="center"/>
        <w:rPr>
          <w:rFonts w:ascii="Helvetica Neue" w:eastAsia="Times New Roman" w:hAnsi="Helvetica Neue"/>
          <w:color w:val="222222"/>
          <w:sz w:val="20"/>
          <w:szCs w:val="20"/>
        </w:rPr>
      </w:pPr>
      <w:r w:rsidRPr="00D804C5">
        <w:rPr>
          <w:rFonts w:ascii="Helvetica" w:eastAsia="Times New Roman" w:hAnsi="Helvetica" w:cs="Helvetica"/>
          <w:color w:val="222222"/>
          <w:sz w:val="20"/>
          <w:szCs w:val="20"/>
        </w:rPr>
        <w:t>Today with very heavy heart today we inform you, Paul Gehringer,WB8ZZR has passed away Saturday June 15, 2024. Paul was a key figure in the  Amature radio community previously held the positions as President, Vice President and Director of the Clinton County Radio Association. Paul was most active with the </w:t>
      </w:r>
      <w:r w:rsidRPr="00D804C5">
        <w:rPr>
          <w:rFonts w:ascii="Helvetica" w:eastAsia="Times New Roman" w:hAnsi="Helvetica" w:cs="Helvetica"/>
          <w:color w:val="666666"/>
          <w:sz w:val="20"/>
          <w:szCs w:val="20"/>
        </w:rPr>
        <w:t>National Weather Service,</w:t>
      </w:r>
      <w:r w:rsidRPr="00D804C5">
        <w:rPr>
          <w:rFonts w:ascii="Helvetica" w:eastAsia="Times New Roman" w:hAnsi="Helvetica" w:cs="Helvetica"/>
          <w:color w:val="222222"/>
          <w:sz w:val="20"/>
          <w:szCs w:val="20"/>
        </w:rPr>
        <w:t> one of the initial founders of the Skywarn System Net operators working with the National Weather Service Office in Wilmington, OH</w:t>
      </w:r>
    </w:p>
    <w:p w14:paraId="140C72A8" w14:textId="77777777" w:rsidR="00D804C5" w:rsidRPr="00D804C5" w:rsidRDefault="00D804C5" w:rsidP="00D804C5">
      <w:pPr>
        <w:shd w:val="clear" w:color="auto" w:fill="FFFFFF"/>
        <w:jc w:val="center"/>
        <w:rPr>
          <w:rFonts w:ascii="Helvetica Neue" w:eastAsia="Times New Roman" w:hAnsi="Helvetica Neue"/>
          <w:color w:val="222222"/>
          <w:sz w:val="20"/>
          <w:szCs w:val="20"/>
        </w:rPr>
      </w:pPr>
      <w:r w:rsidRPr="00D804C5">
        <w:rPr>
          <w:rFonts w:ascii="Helvetica" w:eastAsia="Times New Roman" w:hAnsi="Helvetica" w:cs="Helvetica"/>
          <w:color w:val="222222"/>
          <w:sz w:val="20"/>
          <w:szCs w:val="20"/>
        </w:rPr>
        <w:t> </w:t>
      </w:r>
    </w:p>
    <w:p w14:paraId="3C974DCE" w14:textId="77777777" w:rsidR="00D804C5" w:rsidRPr="00D804C5" w:rsidRDefault="00D804C5" w:rsidP="00D804C5">
      <w:pPr>
        <w:shd w:val="clear" w:color="auto" w:fill="FFFFFF"/>
        <w:jc w:val="center"/>
        <w:rPr>
          <w:rFonts w:ascii="Helvetica Neue" w:eastAsia="Times New Roman" w:hAnsi="Helvetica Neue"/>
          <w:color w:val="222222"/>
          <w:sz w:val="20"/>
          <w:szCs w:val="20"/>
        </w:rPr>
      </w:pPr>
      <w:r w:rsidRPr="00D804C5">
        <w:rPr>
          <w:rFonts w:ascii="Helvetica" w:eastAsia="Times New Roman" w:hAnsi="Helvetica" w:cs="Helvetica"/>
          <w:color w:val="222222"/>
          <w:sz w:val="20"/>
          <w:szCs w:val="20"/>
        </w:rPr>
        <w:t>More information will be forthcoming. We will pass along any details regarding public plans to honor him.</w:t>
      </w:r>
    </w:p>
    <w:p w14:paraId="1390A936" w14:textId="77777777" w:rsidR="00D804C5" w:rsidRPr="00D804C5" w:rsidRDefault="00D804C5" w:rsidP="00D804C5">
      <w:pPr>
        <w:shd w:val="clear" w:color="auto" w:fill="FFFFFF"/>
        <w:jc w:val="center"/>
        <w:rPr>
          <w:rFonts w:ascii="Helvetica Neue" w:eastAsia="Times New Roman" w:hAnsi="Helvetica Neue"/>
          <w:color w:val="222222"/>
          <w:sz w:val="20"/>
          <w:szCs w:val="20"/>
        </w:rPr>
      </w:pPr>
      <w:r w:rsidRPr="00D804C5">
        <w:rPr>
          <w:rFonts w:ascii="Helvetica" w:eastAsia="Times New Roman" w:hAnsi="Helvetica" w:cs="Helvetica"/>
          <w:color w:val="222222"/>
          <w:sz w:val="20"/>
          <w:szCs w:val="20"/>
        </w:rPr>
        <w:t> </w:t>
      </w:r>
    </w:p>
    <w:p w14:paraId="2FB83A22" w14:textId="77777777" w:rsidR="00D804C5" w:rsidRPr="00D804C5" w:rsidRDefault="00C31798" w:rsidP="00D804C5">
      <w:pPr>
        <w:shd w:val="clear" w:color="auto" w:fill="FFFFFF"/>
        <w:jc w:val="center"/>
        <w:rPr>
          <w:rFonts w:ascii="Helvetica Neue" w:eastAsia="Times New Roman" w:hAnsi="Helvetica Neue"/>
          <w:color w:val="222222"/>
          <w:sz w:val="20"/>
          <w:szCs w:val="20"/>
        </w:rPr>
      </w:pPr>
      <w:hyperlink r:id="rId17" w:tgtFrame="_blank" w:history="1">
        <w:r w:rsidR="00D804C5" w:rsidRPr="00D804C5">
          <w:rPr>
            <w:rFonts w:ascii="Helvetica" w:eastAsia="Times New Roman" w:hAnsi="Helvetica" w:cs="Helvetica"/>
            <w:color w:val="4285F4"/>
            <w:sz w:val="20"/>
            <w:szCs w:val="20"/>
            <w:u w:val="single"/>
          </w:rPr>
          <w:t>Paul William Gehringer | Littleton Funeral Home</w:t>
        </w:r>
      </w:hyperlink>
    </w:p>
    <w:p w14:paraId="499B0910" w14:textId="77777777" w:rsidR="00D804C5" w:rsidRPr="00D804C5" w:rsidRDefault="00D804C5" w:rsidP="00D804C5">
      <w:pPr>
        <w:shd w:val="clear" w:color="auto" w:fill="FFFFFF"/>
        <w:jc w:val="center"/>
        <w:rPr>
          <w:rFonts w:ascii="Helvetica Neue" w:eastAsia="Times New Roman" w:hAnsi="Helvetica Neue"/>
          <w:color w:val="222222"/>
          <w:sz w:val="20"/>
          <w:szCs w:val="20"/>
        </w:rPr>
      </w:pPr>
      <w:r w:rsidRPr="00D804C5">
        <w:rPr>
          <w:rFonts w:ascii="Helvetica" w:eastAsia="Times New Roman" w:hAnsi="Helvetica" w:cs="Helvetica"/>
          <w:color w:val="222222"/>
          <w:sz w:val="20"/>
          <w:szCs w:val="20"/>
        </w:rPr>
        <w:t> </w:t>
      </w:r>
    </w:p>
    <w:p w14:paraId="5BB77511" w14:textId="77777777" w:rsidR="00D804C5" w:rsidRPr="00D804C5" w:rsidRDefault="00D804C5" w:rsidP="00D804C5">
      <w:pPr>
        <w:shd w:val="clear" w:color="auto" w:fill="FFFFFF"/>
        <w:jc w:val="center"/>
        <w:rPr>
          <w:rFonts w:ascii="Helvetica Neue" w:eastAsia="Times New Roman" w:hAnsi="Helvetica Neue"/>
          <w:color w:val="222222"/>
          <w:sz w:val="20"/>
          <w:szCs w:val="20"/>
        </w:rPr>
      </w:pPr>
      <w:r w:rsidRPr="00D804C5">
        <w:rPr>
          <w:rFonts w:ascii="Helvetica" w:eastAsia="Times New Roman" w:hAnsi="Helvetica" w:cs="Helvetica"/>
          <w:color w:val="222222"/>
          <w:sz w:val="20"/>
          <w:szCs w:val="20"/>
        </w:rPr>
        <w:t>Please keep him and his family in your prayers.</w:t>
      </w:r>
    </w:p>
    <w:p w14:paraId="255E9354" w14:textId="77777777" w:rsidR="00D804C5" w:rsidRDefault="00D804C5" w:rsidP="001B043B">
      <w:pPr>
        <w:pStyle w:val="NormalWeb"/>
        <w:shd w:val="clear" w:color="auto" w:fill="FFFFFF"/>
        <w:spacing w:before="0" w:beforeAutospacing="0" w:after="150" w:afterAutospacing="0"/>
        <w:rPr>
          <w:color w:val="555555"/>
        </w:rPr>
      </w:pPr>
    </w:p>
    <w:p w14:paraId="5E61C00B" w14:textId="137C9466" w:rsidR="00D804C5" w:rsidRDefault="00FB246A" w:rsidP="00D804C5">
      <w:pPr>
        <w:pStyle w:val="NormalWeb"/>
      </w:pPr>
      <w:r>
        <w:rPr>
          <w:noProof/>
        </w:rPr>
        <w:drawing>
          <wp:anchor distT="0" distB="0" distL="114300" distR="114300" simplePos="0" relativeHeight="251716608" behindDoc="0" locked="0" layoutInCell="1" allowOverlap="1" wp14:anchorId="6711594F" wp14:editId="20327CCB">
            <wp:simplePos x="0" y="0"/>
            <wp:positionH relativeFrom="column">
              <wp:posOffset>-635</wp:posOffset>
            </wp:positionH>
            <wp:positionV relativeFrom="paragraph">
              <wp:posOffset>80010</wp:posOffset>
            </wp:positionV>
            <wp:extent cx="2606040" cy="2952750"/>
            <wp:effectExtent l="0" t="0" r="3810" b="0"/>
            <wp:wrapSquare wrapText="bothSides"/>
            <wp:docPr id="2"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ith glasses and a be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4C5">
        <w:rPr>
          <w:noProof/>
        </w:rPr>
        <w:drawing>
          <wp:anchor distT="0" distB="0" distL="114300" distR="114300" simplePos="0" relativeHeight="251717632" behindDoc="0" locked="0" layoutInCell="1" allowOverlap="1" wp14:anchorId="6A620E34" wp14:editId="4BFC115A">
            <wp:simplePos x="0" y="0"/>
            <wp:positionH relativeFrom="column">
              <wp:posOffset>3338195</wp:posOffset>
            </wp:positionH>
            <wp:positionV relativeFrom="paragraph">
              <wp:posOffset>79375</wp:posOffset>
            </wp:positionV>
            <wp:extent cx="2166620" cy="2888615"/>
            <wp:effectExtent l="0" t="0" r="5080" b="6985"/>
            <wp:wrapSquare wrapText="bothSides"/>
            <wp:docPr id="4" name="Picture 3"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itting at a desk with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6620"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0AC63" w14:textId="73806EE7" w:rsidR="00D804C5" w:rsidRDefault="00D804C5" w:rsidP="00D804C5">
      <w:pPr>
        <w:pStyle w:val="NormalWeb"/>
      </w:pPr>
    </w:p>
    <w:p w14:paraId="27896CAC" w14:textId="77777777" w:rsidR="00D804C5" w:rsidRDefault="00D804C5" w:rsidP="001B043B">
      <w:pPr>
        <w:pStyle w:val="NormalWeb"/>
        <w:shd w:val="clear" w:color="auto" w:fill="FFFFFF"/>
        <w:spacing w:before="0" w:beforeAutospacing="0" w:after="150" w:afterAutospacing="0"/>
        <w:rPr>
          <w:color w:val="555555"/>
        </w:rPr>
      </w:pPr>
    </w:p>
    <w:p w14:paraId="428CA6FD" w14:textId="77777777" w:rsidR="00D804C5" w:rsidRDefault="00D804C5" w:rsidP="001B043B">
      <w:pPr>
        <w:pStyle w:val="NormalWeb"/>
        <w:shd w:val="clear" w:color="auto" w:fill="FFFFFF"/>
        <w:spacing w:before="0" w:beforeAutospacing="0" w:after="150" w:afterAutospacing="0"/>
        <w:rPr>
          <w:color w:val="555555"/>
        </w:rPr>
      </w:pPr>
    </w:p>
    <w:p w14:paraId="737AE798" w14:textId="77777777" w:rsidR="00D804C5" w:rsidRDefault="00D804C5" w:rsidP="001B043B">
      <w:pPr>
        <w:pStyle w:val="NormalWeb"/>
        <w:shd w:val="clear" w:color="auto" w:fill="FFFFFF"/>
        <w:spacing w:before="0" w:beforeAutospacing="0" w:after="150" w:afterAutospacing="0"/>
        <w:rPr>
          <w:color w:val="555555"/>
        </w:rPr>
      </w:pPr>
    </w:p>
    <w:p w14:paraId="08E15D47" w14:textId="77777777" w:rsidR="00D804C5" w:rsidRDefault="00D804C5" w:rsidP="001B043B">
      <w:pPr>
        <w:pStyle w:val="NormalWeb"/>
        <w:shd w:val="clear" w:color="auto" w:fill="FFFFFF"/>
        <w:spacing w:before="0" w:beforeAutospacing="0" w:after="150" w:afterAutospacing="0"/>
        <w:rPr>
          <w:color w:val="555555"/>
        </w:rPr>
      </w:pPr>
    </w:p>
    <w:p w14:paraId="25D7B718" w14:textId="77777777" w:rsidR="00D804C5" w:rsidRDefault="00D804C5" w:rsidP="001B043B">
      <w:pPr>
        <w:pStyle w:val="NormalWeb"/>
        <w:shd w:val="clear" w:color="auto" w:fill="FFFFFF"/>
        <w:spacing w:before="0" w:beforeAutospacing="0" w:after="150" w:afterAutospacing="0"/>
        <w:rPr>
          <w:color w:val="555555"/>
        </w:rPr>
      </w:pPr>
    </w:p>
    <w:p w14:paraId="61FFFE70" w14:textId="77777777" w:rsidR="00D804C5" w:rsidRDefault="00D804C5" w:rsidP="001B043B">
      <w:pPr>
        <w:pStyle w:val="NormalWeb"/>
        <w:shd w:val="clear" w:color="auto" w:fill="FFFFFF"/>
        <w:spacing w:before="0" w:beforeAutospacing="0" w:after="150" w:afterAutospacing="0"/>
        <w:rPr>
          <w:color w:val="555555"/>
        </w:rPr>
      </w:pPr>
    </w:p>
    <w:p w14:paraId="4D801650" w14:textId="77777777" w:rsidR="00FB246A" w:rsidRDefault="00FB246A" w:rsidP="001B043B">
      <w:pPr>
        <w:pStyle w:val="NormalWeb"/>
        <w:shd w:val="clear" w:color="auto" w:fill="FFFFFF"/>
        <w:spacing w:before="0" w:beforeAutospacing="0" w:after="150" w:afterAutospacing="0"/>
        <w:rPr>
          <w:color w:val="555555"/>
        </w:rPr>
      </w:pPr>
    </w:p>
    <w:p w14:paraId="1C67E145" w14:textId="77777777" w:rsidR="00FB246A" w:rsidRDefault="00FB246A" w:rsidP="001B043B">
      <w:pPr>
        <w:pStyle w:val="NormalWeb"/>
        <w:shd w:val="clear" w:color="auto" w:fill="FFFFFF"/>
        <w:spacing w:before="0" w:beforeAutospacing="0" w:after="150" w:afterAutospacing="0"/>
        <w:rPr>
          <w:color w:val="555555"/>
        </w:rPr>
      </w:pPr>
    </w:p>
    <w:p w14:paraId="3BF0CDEF" w14:textId="77777777" w:rsidR="00FB246A" w:rsidRDefault="00FB246A" w:rsidP="001B043B">
      <w:pPr>
        <w:pStyle w:val="NormalWeb"/>
        <w:shd w:val="clear" w:color="auto" w:fill="FFFFFF"/>
        <w:spacing w:before="0" w:beforeAutospacing="0" w:after="150" w:afterAutospacing="0"/>
        <w:rPr>
          <w:color w:val="555555"/>
        </w:rPr>
      </w:pPr>
    </w:p>
    <w:p w14:paraId="01378E63" w14:textId="77777777" w:rsidR="00FB246A" w:rsidRDefault="00FB246A" w:rsidP="001B043B">
      <w:pPr>
        <w:pStyle w:val="NormalWeb"/>
        <w:shd w:val="clear" w:color="auto" w:fill="FFFFFF"/>
        <w:spacing w:before="0" w:beforeAutospacing="0" w:after="150" w:afterAutospacing="0"/>
        <w:rPr>
          <w:color w:val="555555"/>
        </w:rPr>
      </w:pPr>
    </w:p>
    <w:p w14:paraId="76DA4D59" w14:textId="01659C25" w:rsidR="00FB246A" w:rsidRDefault="00FB246A" w:rsidP="001B043B">
      <w:pPr>
        <w:pStyle w:val="NormalWeb"/>
        <w:shd w:val="clear" w:color="auto" w:fill="FFFFFF"/>
        <w:spacing w:before="0" w:beforeAutospacing="0" w:after="150" w:afterAutospacing="0"/>
        <w:rPr>
          <w:color w:val="555555"/>
        </w:rPr>
      </w:pPr>
      <w:r>
        <w:rPr>
          <w:color w:val="555555"/>
        </w:rPr>
        <w:t>_____________________________________________________________________________</w:t>
      </w:r>
    </w:p>
    <w:p w14:paraId="6F36DE2A" w14:textId="77777777" w:rsidR="00FB246A" w:rsidRDefault="00FB246A" w:rsidP="001B043B">
      <w:pPr>
        <w:pStyle w:val="NormalWeb"/>
        <w:shd w:val="clear" w:color="auto" w:fill="FFFFFF"/>
        <w:spacing w:before="0" w:beforeAutospacing="0" w:after="150" w:afterAutospacing="0"/>
        <w:rPr>
          <w:color w:val="555555"/>
        </w:rPr>
      </w:pPr>
    </w:p>
    <w:p w14:paraId="2D0902B4" w14:textId="428E7BF9" w:rsidR="00264B2F" w:rsidRPr="001B043B" w:rsidRDefault="004C5A4E" w:rsidP="001B043B">
      <w:pPr>
        <w:pStyle w:val="NormalWeb"/>
        <w:shd w:val="clear" w:color="auto" w:fill="FFFFFF"/>
        <w:spacing w:before="0" w:beforeAutospacing="0" w:after="150" w:afterAutospacing="0"/>
        <w:rPr>
          <w:color w:val="555555"/>
        </w:rPr>
      </w:pPr>
      <w:r>
        <w:rPr>
          <w:noProof/>
        </w:rPr>
        <w:lastRenderedPageBreak/>
        <w:drawing>
          <wp:anchor distT="0" distB="0" distL="114300" distR="114300" simplePos="0" relativeHeight="251656192" behindDoc="0" locked="0" layoutInCell="1" allowOverlap="1" wp14:anchorId="386971E6" wp14:editId="74371366">
            <wp:simplePos x="0" y="0"/>
            <wp:positionH relativeFrom="margin">
              <wp:posOffset>2132965</wp:posOffset>
            </wp:positionH>
            <wp:positionV relativeFrom="paragraph">
              <wp:posOffset>327025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6347" w14:textId="20C676E3" w:rsidR="001033F4" w:rsidRDefault="001033F4" w:rsidP="001033F4">
      <w:pPr>
        <w:rPr>
          <w:b/>
          <w:bCs/>
          <w:i/>
          <w:sz w:val="28"/>
          <w:szCs w:val="28"/>
        </w:rPr>
      </w:pPr>
      <w:r w:rsidRPr="00FD0EAD">
        <w:rPr>
          <w:b/>
          <w:bCs/>
          <w:i/>
          <w:sz w:val="28"/>
          <w:szCs w:val="28"/>
        </w:rPr>
        <w:t>From the Technical Coordinator</w:t>
      </w:r>
      <w:r w:rsidR="00217C47">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C31798" w:rsidP="001033F4">
      <w:pPr>
        <w:rPr>
          <w:bCs/>
        </w:rPr>
      </w:pPr>
      <w:hyperlink r:id="rId21" w:history="1">
        <w:r w:rsidR="00350E1F" w:rsidRPr="00B86982">
          <w:rPr>
            <w:rStyle w:val="Hyperlink"/>
          </w:rPr>
          <w:t>K8JTK@arrl.net</w:t>
        </w:r>
      </w:hyperlink>
      <w:r w:rsidR="001033F4" w:rsidRPr="00FD0EAD">
        <w:rPr>
          <w:bCs/>
        </w:rPr>
        <w:t xml:space="preserve">  </w:t>
      </w:r>
    </w:p>
    <w:bookmarkEnd w:id="13"/>
    <w:p w14:paraId="45AD241E" w14:textId="012EB02A" w:rsidR="005C63CA" w:rsidRDefault="005C63CA" w:rsidP="00FD0EAD">
      <w:pPr>
        <w:rPr>
          <w:b/>
          <w:bCs/>
          <w:i/>
          <w:sz w:val="28"/>
          <w:szCs w:val="28"/>
        </w:rPr>
      </w:pPr>
    </w:p>
    <w:p w14:paraId="7DE22771" w14:textId="77777777" w:rsidR="007517DC" w:rsidRDefault="007517DC" w:rsidP="007517DC">
      <w:pPr>
        <w:spacing w:after="160" w:line="259" w:lineRule="auto"/>
        <w:rPr>
          <w:kern w:val="2"/>
        </w:rPr>
      </w:pPr>
    </w:p>
    <w:p w14:paraId="727A968B" w14:textId="77777777" w:rsidR="00DA1EBD" w:rsidRDefault="00DA1EBD" w:rsidP="00DA1EBD">
      <w:r>
        <w:t>Hey gang,</w:t>
      </w:r>
    </w:p>
    <w:p w14:paraId="63EE4D01" w14:textId="77777777" w:rsidR="00DA1EBD" w:rsidRDefault="00DA1EBD" w:rsidP="00DA1EBD">
      <w:r>
        <w:t xml:space="preserve">As if I needed another reason to talk about computers in here.  Our Great Lakes Division Director, Scott – N8SY, informed me that ARRL HQ added items to the Technical Specialists </w:t>
      </w:r>
      <w:hyperlink r:id="rId22" w:history="1">
        <w:r>
          <w:rPr>
            <w:rStyle w:val="Hyperlink"/>
          </w:rPr>
          <w:t>responsibilities</w:t>
        </w:r>
      </w:hyperlink>
      <w:r>
        <w:t>.  In particular, ones beneficial to clubs needing direction with their website, E-mail, and storage.  The new responsibilities are to:</w:t>
      </w:r>
    </w:p>
    <w:p w14:paraId="480CF89A" w14:textId="77777777" w:rsidR="00DA1EBD" w:rsidRDefault="00DA1EBD" w:rsidP="00DA1EBD">
      <w:pPr>
        <w:pStyle w:val="Quote"/>
      </w:pPr>
      <w:r>
        <w:t>3.      Serve as an advisor to local clubs on web design and maintenance.</w:t>
      </w:r>
    </w:p>
    <w:p w14:paraId="34AA1299" w14:textId="77777777" w:rsidR="00DA1EBD" w:rsidRDefault="00DA1EBD" w:rsidP="00DA1EBD">
      <w:pPr>
        <w:pStyle w:val="Quote"/>
      </w:pPr>
      <w:r>
        <w:t>4.      Serve as an advisor to clubs on web storage and email.</w:t>
      </w:r>
    </w:p>
    <w:p w14:paraId="7B984B93" w14:textId="77777777" w:rsidR="00DA1EBD" w:rsidRDefault="00DA1EBD" w:rsidP="00DA1EBD">
      <w:r>
        <w:t xml:space="preserve">Many in the section’s technical crew have the knowledge or already do these things for their own club.  Some ideas for storage and E-mail would be things like: how do we share files, collaborate and coordinate projects and activities.  Next year’s Field Day perhaps?  Maybe a way to keep in touch with the membership – such as a mailing list or </w:t>
      </w:r>
      <w:hyperlink r:id="rId23" w:history="1">
        <w:r>
          <w:rPr>
            <w:rStyle w:val="Hyperlink"/>
          </w:rPr>
          <w:t>Google Groups</w:t>
        </w:r>
      </w:hyperlink>
      <w:r>
        <w:t>.  Maybe the previous person responsible for these activities abandoned it, moved away, or otherwise left the club.  We can work with and advise another member on ideas to revive that activity.</w:t>
      </w:r>
    </w:p>
    <w:p w14:paraId="1C9837FF" w14:textId="236728C3" w:rsidR="00DA1EBD" w:rsidRDefault="00FB246A" w:rsidP="00DA1EBD">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13536" behindDoc="0" locked="0" layoutInCell="1" allowOverlap="1" wp14:anchorId="5FB9DF14" wp14:editId="44592DBD">
                <wp:simplePos x="0" y="0"/>
                <wp:positionH relativeFrom="margin">
                  <wp:posOffset>1638300</wp:posOffset>
                </wp:positionH>
                <wp:positionV relativeFrom="paragraph">
                  <wp:posOffset>779780</wp:posOffset>
                </wp:positionV>
                <wp:extent cx="4196715" cy="2237740"/>
                <wp:effectExtent l="0" t="0" r="0" b="0"/>
                <wp:wrapSquare wrapText="bothSides"/>
                <wp:docPr id="1508074558" name="Group 14"/>
                <wp:cNvGraphicFramePr/>
                <a:graphic xmlns:a="http://schemas.openxmlformats.org/drawingml/2006/main">
                  <a:graphicData uri="http://schemas.microsoft.com/office/word/2010/wordprocessingGroup">
                    <wpg:wgp>
                      <wpg:cNvGrpSpPr/>
                      <wpg:grpSpPr>
                        <a:xfrm>
                          <a:off x="0" y="0"/>
                          <a:ext cx="4196715" cy="2237740"/>
                          <a:chOff x="0" y="0"/>
                          <a:chExt cx="4196715" cy="2237740"/>
                        </a:xfrm>
                      </wpg:grpSpPr>
                      <pic:pic xmlns:pic="http://schemas.openxmlformats.org/drawingml/2006/picture">
                        <pic:nvPicPr>
                          <pic:cNvPr id="1842377602" name="Picture 184237760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6715" cy="1791970"/>
                          </a:xfrm>
                          <a:prstGeom prst="rect">
                            <a:avLst/>
                          </a:prstGeom>
                        </pic:spPr>
                      </pic:pic>
                      <wps:wsp>
                        <wps:cNvPr id="777793373" name="Text Box 1"/>
                        <wps:cNvSpPr txBox="1"/>
                        <wps:spPr>
                          <a:xfrm>
                            <a:off x="0" y="1847850"/>
                            <a:ext cx="4196715" cy="389890"/>
                          </a:xfrm>
                          <a:prstGeom prst="rect">
                            <a:avLst/>
                          </a:prstGeom>
                          <a:solidFill>
                            <a:prstClr val="white"/>
                          </a:solidFill>
                          <a:ln>
                            <a:noFill/>
                          </a:ln>
                        </wps:spPr>
                        <wps:txbx>
                          <w:txbxContent>
                            <w:p w14:paraId="02AAC62D" w14:textId="77777777" w:rsidR="00DA1EBD" w:rsidRDefault="00DA1EBD" w:rsidP="00DA1EBD">
                              <w:pPr>
                                <w:pStyle w:val="Caption"/>
                                <w:rPr>
                                  <w:sz w:val="24"/>
                                  <w:szCs w:val="24"/>
                                </w:rPr>
                              </w:pPr>
                              <w:r>
                                <w:t>Responsive website automatically adjusts to different screen sizes and viewports (W3Schools)</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9DF14" id="Group 14" o:spid="_x0000_s1026" style="position:absolute;margin-left:129pt;margin-top:61.4pt;width:330.45pt;height:176.2pt;z-index:251713536;mso-position-horizontal-relative:margin" coordsize="41967,22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">
                <v:shape id="Picture 1842377602" o:spid="_x0000_s1027" type="#_x0000_t75" style="position:absolute;width:41967;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">
                  <v:imagedata r:id="rId26" o:title=""/>
                </v:shape>
                <v:shapetype id="_x0000_t202" coordsize="21600,21600" o:spt="202" path="m,l,21600r21600,l21600,xe">
                  <v:stroke joinstyle="miter"/>
                  <v:path gradientshapeok="t" o:connecttype="rect"/>
                </v:shapetype>
                <v:shape id="Text Box 1" o:spid="_x0000_s1028" type="#_x0000_t202" style="position:absolute;top:18478;width:4196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" stroked="f">
                  <v:textbox style="mso-fit-shape-to-text:t" inset="0,0,0,0">
                    <w:txbxContent>
                      <w:p w14:paraId="02AAC62D" w14:textId="77777777" w:rsidR="00DA1EBD" w:rsidRDefault="00DA1EBD" w:rsidP="00DA1EBD">
                        <w:pPr>
                          <w:pStyle w:val="Caption"/>
                          <w:rPr>
                            <w:sz w:val="24"/>
                            <w:szCs w:val="24"/>
                          </w:rPr>
                        </w:pPr>
                        <w:r>
                          <w:t>Responsive website automatically adjusts to different screen sizes and viewports (W3Schools)</w:t>
                        </w:r>
                      </w:p>
                    </w:txbxContent>
                  </v:textbox>
                </v:shape>
                <w10:wrap type="square" anchorx="margin"/>
              </v:group>
            </w:pict>
          </mc:Fallback>
        </mc:AlternateContent>
      </w:r>
      <w:r w:rsidR="00DA1EBD">
        <w:t xml:space="preserve">A solution many might be familiar with and use at work, SharePoint, is not something available to clubs for free or nearly free.  There are Development (DEV) tenants for free but have limited lifetime and functionality.  A solution such as </w:t>
      </w:r>
      <w:hyperlink r:id="rId27" w:history="1">
        <w:r w:rsidR="00DA1EBD">
          <w:rPr>
            <w:rStyle w:val="Hyperlink"/>
          </w:rPr>
          <w:t>groups.io</w:t>
        </w:r>
      </w:hyperlink>
      <w:r w:rsidR="00DA1EBD">
        <w:t xml:space="preserve"> has nearly all the features of a SharePoint site (up to 100 members for free) and not nearly as bulky.  A club might decide to “roll their own” - self hosting services while retaining full control of their data – at a provider already available to the club.</w:t>
      </w:r>
    </w:p>
    <w:p w14:paraId="16A8F334" w14:textId="5E9287AB" w:rsidR="00DA1EBD" w:rsidRDefault="00DA1EBD" w:rsidP="00DA1EBD">
      <w:r>
        <w:t xml:space="preserve">Web sites can be beneficial to clubs.  They are often the first interaction with potential new members and they keep existing members updated with </w:t>
      </w:r>
      <w:r>
        <w:lastRenderedPageBreak/>
        <w:t>the latest happenings, activities, and repeater information.  A site with outdated information can leave potential members seeking a club that pays more attention to those details.  With Content Management Systems (CMS), it’s easier than ever to build and maintain a website.</w:t>
      </w:r>
    </w:p>
    <w:p w14:paraId="6A86C2E4" w14:textId="3B27D677" w:rsidR="00DA1EBD" w:rsidRDefault="00DA1EBD" w:rsidP="00DA1EBD">
      <w:r>
        <w:t xml:space="preserve">According to </w:t>
      </w:r>
      <w:hyperlink r:id="rId28" w:history="1">
        <w:r>
          <w:rPr>
            <w:rStyle w:val="Hyperlink"/>
          </w:rPr>
          <w:t>BuiltWith</w:t>
        </w:r>
      </w:hyperlink>
      <w:r>
        <w:t xml:space="preserve">, </w:t>
      </w:r>
      <w:hyperlink r:id="rId29" w:history="1">
        <w:r>
          <w:rPr>
            <w:rStyle w:val="Hyperlink"/>
          </w:rPr>
          <w:t>WordPress</w:t>
        </w:r>
      </w:hyperlink>
      <w:r>
        <w:t xml:space="preserve"> accounts for 44% of the 77.5 million sites running a CMS and </w:t>
      </w:r>
      <w:hyperlink r:id="rId30" w:history="1">
        <w:r>
          <w:rPr>
            <w:rStyle w:val="Hyperlink"/>
          </w:rPr>
          <w:t>Wix</w:t>
        </w:r>
      </w:hyperlink>
      <w:r>
        <w:t xml:space="preserve"> is second at 10.5%.  Choosing a CMS has become a popular option because little to no coding is required.  Hosting providers offer easy one-click installation solutions, too.  One can easily make a site with WordPress by inputting some information and selecting a good template to display information in an attractive manner.</w:t>
      </w:r>
    </w:p>
    <w:p w14:paraId="4EEF9D16" w14:textId="13E716EC" w:rsidR="00DA1EBD" w:rsidRDefault="00DA1EBD" w:rsidP="00DA1EBD">
      <w:r>
        <w:t>Get in touch with myself or one of the Technical Specialists to advise a club on any of these areas.</w:t>
      </w:r>
    </w:p>
    <w:p w14:paraId="596A4349" w14:textId="450BD98B" w:rsidR="00DA1EBD" w:rsidRDefault="00DA1EBD" w:rsidP="00DA1EBD">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14560" behindDoc="0" locked="0" layoutInCell="1" allowOverlap="1" wp14:anchorId="78AFF162" wp14:editId="688EB03C">
                <wp:simplePos x="0" y="0"/>
                <wp:positionH relativeFrom="margin">
                  <wp:align>left</wp:align>
                </wp:positionH>
                <wp:positionV relativeFrom="paragraph">
                  <wp:posOffset>0</wp:posOffset>
                </wp:positionV>
                <wp:extent cx="2989580" cy="5761990"/>
                <wp:effectExtent l="0" t="0" r="1270" b="0"/>
                <wp:wrapSquare wrapText="bothSides"/>
                <wp:docPr id="1350595572" name="Group 13"/>
                <wp:cNvGraphicFramePr/>
                <a:graphic xmlns:a="http://schemas.openxmlformats.org/drawingml/2006/main">
                  <a:graphicData uri="http://schemas.microsoft.com/office/word/2010/wordprocessingGroup">
                    <wpg:wgp>
                      <wpg:cNvGrpSpPr/>
                      <wpg:grpSpPr>
                        <a:xfrm>
                          <a:off x="0" y="0"/>
                          <a:ext cx="2989580" cy="5761990"/>
                          <a:chOff x="0" y="0"/>
                          <a:chExt cx="2989580" cy="5761990"/>
                        </a:xfrm>
                      </wpg:grpSpPr>
                      <pic:pic xmlns:pic="http://schemas.openxmlformats.org/drawingml/2006/picture">
                        <pic:nvPicPr>
                          <pic:cNvPr id="1579669923" name="Picture 15796699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9580" cy="5312410"/>
                          </a:xfrm>
                          <a:prstGeom prst="rect">
                            <a:avLst/>
                          </a:prstGeom>
                        </pic:spPr>
                      </pic:pic>
                      <wps:wsp>
                        <wps:cNvPr id="675215340" name="Text Box 1"/>
                        <wps:cNvSpPr txBox="1"/>
                        <wps:spPr>
                          <a:xfrm>
                            <a:off x="0" y="5372100"/>
                            <a:ext cx="2989580" cy="389890"/>
                          </a:xfrm>
                          <a:prstGeom prst="rect">
                            <a:avLst/>
                          </a:prstGeom>
                          <a:solidFill>
                            <a:prstClr val="white"/>
                          </a:solidFill>
                          <a:ln>
                            <a:noFill/>
                          </a:ln>
                        </wps:spPr>
                        <wps:txbx>
                          <w:txbxContent>
                            <w:p w14:paraId="39519E52" w14:textId="77777777" w:rsidR="00DA1EBD" w:rsidRDefault="00DA1EBD" w:rsidP="00DA1EBD">
                              <w:pPr>
                                <w:pStyle w:val="Caption"/>
                                <w:rPr>
                                  <w:noProof/>
                                  <w:sz w:val="24"/>
                                  <w:szCs w:val="24"/>
                                </w:rPr>
                              </w:pPr>
                              <w:r>
                                <w:t>Previous look of the Wood County Amateur Radio Club site with left navigation on a mobile device</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AFF162" id="Group 13" o:spid="_x0000_s1029" style="position:absolute;margin-left:0;margin-top:0;width:235.4pt;height:453.7pt;z-index:251714560;mso-position-horizontal:left;mso-position-horizontal-relative:margin" coordsize="29895,5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">
                <v:shape id="Picture 1579669923" o:spid="_x0000_s1030" type="#_x0000_t75" style="position:absolute;width:29895;height:5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">
                  <v:imagedata r:id="rId32" o:title=""/>
                </v:shape>
                <v:shape id="Text Box 1" o:spid="_x0000_s1031" type="#_x0000_t202" style="position:absolute;top:53721;width:29895;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" stroked="f">
                  <v:textbox style="mso-fit-shape-to-text:t" inset="0,0,0,0">
                    <w:txbxContent>
                      <w:p w14:paraId="39519E52" w14:textId="77777777" w:rsidR="00DA1EBD" w:rsidRDefault="00DA1EBD" w:rsidP="00DA1EBD">
                        <w:pPr>
                          <w:pStyle w:val="Caption"/>
                          <w:rPr>
                            <w:noProof/>
                            <w:sz w:val="24"/>
                            <w:szCs w:val="24"/>
                          </w:rPr>
                        </w:pPr>
                        <w:r>
                          <w:t>Previous look of the Wood County Amateur Radio Club site with left navigation on a mobile device</w:t>
                        </w:r>
                      </w:p>
                    </w:txbxContent>
                  </v:textbox>
                </v:shape>
                <w10:wrap type="square" anchorx="margin"/>
              </v:group>
            </w:pict>
          </mc:Fallback>
        </mc:AlternateContent>
      </w:r>
      <w:r>
        <w:t xml:space="preserve">Personally, I use WordPress for </w:t>
      </w:r>
      <w:hyperlink r:id="rId33" w:history="1">
        <w:r>
          <w:rPr>
            <w:rStyle w:val="Hyperlink"/>
          </w:rPr>
          <w:t>my personal site</w:t>
        </w:r>
      </w:hyperlink>
      <w:r>
        <w:t xml:space="preserve"> and </w:t>
      </w:r>
      <w:hyperlink r:id="rId34" w:history="1">
        <w:r>
          <w:rPr>
            <w:rStyle w:val="Hyperlink"/>
          </w:rPr>
          <w:t>HamNationDSTAR.net</w:t>
        </w:r>
      </w:hyperlink>
      <w:r>
        <w:t xml:space="preserve"> - which I still maintain though no longer involved with the show.</w:t>
      </w:r>
    </w:p>
    <w:p w14:paraId="5CA42FBE" w14:textId="77777777" w:rsidR="00DA1EBD" w:rsidRDefault="00DA1EBD" w:rsidP="00DA1EBD">
      <w:r>
        <w:t>Back in my day, I learned to use FrontPage to maintain websites.  Though, schools were showing how to “build” web pages, and doing so, by exporting pages through Word.  After taking a college class on HTML &amp; CSS and working professionally as a programmer, I eventually realized the quality of code generated by that company’s products was (and still is) an abomination and entirely too bloated.</w:t>
      </w:r>
    </w:p>
    <w:p w14:paraId="21C87F44" w14:textId="77777777" w:rsidR="00DA1EBD" w:rsidRDefault="00DA1EBD" w:rsidP="00DA1EBD">
      <w:r>
        <w:t xml:space="preserve">The </w:t>
      </w:r>
      <w:hyperlink r:id="rId35" w:history="1">
        <w:r>
          <w:rPr>
            <w:rStyle w:val="Hyperlink"/>
          </w:rPr>
          <w:t>Wood County Amateur Radio Club</w:t>
        </w:r>
      </w:hyperlink>
      <w:r>
        <w:t xml:space="preserve"> site started out as and remains my project to keep my web page skills going.  It was first a FrontPage site.  Then about 2008-2009, I rewrote the entire website by hand.  To use buzzwords: “I optimized code.”  Took out things that were generally being frowned upon in web design.  The navigation pane and content pages were two iframes (pages within a page).  Landing directly on a content page would not display the navigation iframe. As a workaround, I redirected the visitor to the homepage, which then loaded everything.</w:t>
      </w:r>
    </w:p>
    <w:p w14:paraId="23C7151E" w14:textId="77777777" w:rsidR="00DA1EBD" w:rsidRDefault="00DA1EBD" w:rsidP="00DA1EBD">
      <w:r>
        <w:t xml:space="preserve">However, portable devices became much more popular.  While WCARC pages would still work on smaller screens, it did require a lot of pinch-and-zooming because the navigation was static on the left side of the page.  I knew about “responsive” websites because WordPress and other CMS’ I’ve used automatically render differently depending on </w:t>
      </w:r>
      <w:r>
        <w:lastRenderedPageBreak/>
        <w:t>screen size (phone, tablet, computer screen, TV, etc.) and orientation (vertical vs horizontal).  I finally had some time to dig in around the beginning of this year.</w:t>
      </w:r>
    </w:p>
    <w:p w14:paraId="2781E954" w14:textId="77777777" w:rsidR="00DA1EBD" w:rsidRDefault="00DA1EBD" w:rsidP="00DA1EBD">
      <w:r>
        <w:t>When I rewrote the site the first time in ‘08-09, I converted the site to use CSS (Cascading Style Sheets, a way to stylize and display elements within a web page).  That saved a lot of time making the site responsive.  If I wanted to make a different font selection or choose a different default size, that change is made in one place – while not having to edit a bunch of files/pages individually.  With some exceptions for one-off style differences, all the styles are defined in the CSS.</w:t>
      </w:r>
    </w:p>
    <w:p w14:paraId="3DE115A8" w14:textId="77777777" w:rsidR="00DA1EBD" w:rsidRDefault="00DA1EBD" w:rsidP="00DA1EBD">
      <w:r>
        <w:t xml:space="preserve">I started out, as I often do, at </w:t>
      </w:r>
      <w:hyperlink r:id="rId36" w:history="1">
        <w:r>
          <w:rPr>
            <w:rStyle w:val="Hyperlink"/>
          </w:rPr>
          <w:t>W3Schools</w:t>
        </w:r>
      </w:hyperlink>
      <w:r>
        <w:t xml:space="preserve">.  They have a ton of how-to’s for different programming languages and real-time-editors to see modifications.  The </w:t>
      </w:r>
      <w:hyperlink r:id="rId37" w:history="1">
        <w:r>
          <w:rPr>
            <w:rStyle w:val="Hyperlink"/>
          </w:rPr>
          <w:t>How TO - Responsive Top Navigation</w:t>
        </w:r>
      </w:hyperlink>
      <w:r>
        <w:t xml:space="preserve"> got things in motion.  I took their idea and added my own touches to it.  I changed the coloring to match the previous navigation, showing different colors to indicate when an item is hovered over and the current page the visitor is on.  Then added icons to beautify the menu items.  A camera for pictures, newspaper for the newsletter, people for meetings, and so on.  The club has a Facebook presence and kept an “f” logo present in the navigation as well.</w:t>
      </w:r>
    </w:p>
    <w:p w14:paraId="7F089536" w14:textId="1829151D" w:rsidR="00DA1EBD" w:rsidRDefault="00DA1EBD" w:rsidP="00DA1EBD">
      <w:r>
        <w:rPr>
          <w:rFonts w:asciiTheme="minorHAnsi" w:hAnsiTheme="minorHAnsi" w:cstheme="minorBidi"/>
          <w:noProof/>
          <w:sz w:val="22"/>
          <w:szCs w:val="22"/>
          <w14:ligatures w14:val="standardContextual"/>
        </w:rPr>
        <mc:AlternateContent>
          <mc:Choice Requires="wpg">
            <w:drawing>
              <wp:anchor distT="0" distB="0" distL="114300" distR="114300" simplePos="0" relativeHeight="251715584" behindDoc="0" locked="0" layoutInCell="1" allowOverlap="1" wp14:anchorId="10CC24C1" wp14:editId="371C191C">
                <wp:simplePos x="0" y="0"/>
                <wp:positionH relativeFrom="margin">
                  <wp:posOffset>2686050</wp:posOffset>
                </wp:positionH>
                <wp:positionV relativeFrom="paragraph">
                  <wp:posOffset>-1691005</wp:posOffset>
                </wp:positionV>
                <wp:extent cx="2952750" cy="5838190"/>
                <wp:effectExtent l="0" t="0" r="0" b="0"/>
                <wp:wrapSquare wrapText="bothSides"/>
                <wp:docPr id="1337116183" name="Group 12"/>
                <wp:cNvGraphicFramePr/>
                <a:graphic xmlns:a="http://schemas.openxmlformats.org/drawingml/2006/main">
                  <a:graphicData uri="http://schemas.microsoft.com/office/word/2010/wordprocessingGroup">
                    <wpg:wgp>
                      <wpg:cNvGrpSpPr/>
                      <wpg:grpSpPr>
                        <a:xfrm>
                          <a:off x="0" y="0"/>
                          <a:ext cx="2952750" cy="5838190"/>
                          <a:chOff x="0" y="0"/>
                          <a:chExt cx="3255010" cy="6228715"/>
                        </a:xfrm>
                      </wpg:grpSpPr>
                      <pic:pic xmlns:pic="http://schemas.openxmlformats.org/drawingml/2006/picture">
                        <pic:nvPicPr>
                          <pic:cNvPr id="1655722743" name="Picture 165572274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5010" cy="5778500"/>
                          </a:xfrm>
                          <a:prstGeom prst="rect">
                            <a:avLst/>
                          </a:prstGeom>
                        </pic:spPr>
                      </pic:pic>
                      <wps:wsp>
                        <wps:cNvPr id="1120192118" name="Text Box 1"/>
                        <wps:cNvSpPr txBox="1"/>
                        <wps:spPr>
                          <a:xfrm>
                            <a:off x="0" y="5838825"/>
                            <a:ext cx="3255010" cy="389890"/>
                          </a:xfrm>
                          <a:prstGeom prst="rect">
                            <a:avLst/>
                          </a:prstGeom>
                          <a:solidFill>
                            <a:prstClr val="white"/>
                          </a:solidFill>
                          <a:ln>
                            <a:noFill/>
                          </a:ln>
                        </wps:spPr>
                        <wps:txbx>
                          <w:txbxContent>
                            <w:p w14:paraId="5195C9C8" w14:textId="77777777" w:rsidR="00DA1EBD" w:rsidRDefault="00DA1EBD" w:rsidP="00DA1EBD">
                              <w:pPr>
                                <w:pStyle w:val="Caption"/>
                                <w:rPr>
                                  <w:noProof/>
                                  <w:sz w:val="24"/>
                                  <w:szCs w:val="24"/>
                                </w:rPr>
                              </w:pPr>
                              <w:r>
                                <w:t>New look of the Wood County Amateur Radio Club site with collapsed navigation bar on a mobile device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C24C1" id="Group 12" o:spid="_x0000_s1032" style="position:absolute;margin-left:211.5pt;margin-top:-133.15pt;width:232.5pt;height:459.7pt;z-index:251715584;mso-position-horizontal-relative:margin" coordsize="32550,6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&#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">
                <v:shape id="Picture 1655722743" o:spid="_x0000_s1033" type="#_x0000_t75" style="position:absolute;width:32550;height:5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okjIAAAA4wAAAA8AAABkcnMvZG93bnJldi54bWxET19rwjAQfx/4HcINfFvTddaOzigiE8QN&#10;hq4MH4/m1habS2mi1m9vhMEe7/f/ZovBtOJMvWssK3iOYhDEpdUNVwqK7/XTKwjnkTW2lknBlRws&#10;5qOHGebaXnhH572vRAhhl6OC2vsul9KVNRl0ke2IA/dre4M+nH0ldY+XEG5amcTxVBpsODTU2NGq&#10;pvK4PxkF5emgt1/487nZfhTpe3Uw6Y6NUuPHYfkGwtPg/8V/7o0O86dpmiVJNnmB+08BADm/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DqJIyAAAAOMAAAAPAAAAAAAAAAAA&#10;AAAAAJ8CAABkcnMvZG93bnJldi54bWxQSwUGAAAAAAQABAD3AAAAlAMAAAAA&#10;">
                  <v:imagedata r:id="rId39" o:title=""/>
                  <v:path arrowok="t"/>
                </v:shape>
                <v:shapetype id="_x0000_t202" coordsize="21600,21600" o:spt="202" path="m,l,21600r21600,l21600,xe">
                  <v:stroke joinstyle="miter"/>
                  <v:path gradientshapeok="t" o:connecttype="rect"/>
                </v:shapetype>
                <v:shape id="Text Box 1" o:spid="_x0000_s1034" type="#_x0000_t202" style="position:absolute;top:58388;width:32550;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6csA&#10;AADjAAAADwAAAGRycy9kb3ducmV2LnhtbESPQU/DMAyF70j8h8hIXBBL08MEZdkEG0gc4LAx7Ww1&#10;XlutcaokW7t/jw9IHO33/N7nxWryvbpQTF1gC2ZWgCKug+u4sbD/+Xh8ApUyssM+MFm4UoLV8vZm&#10;gZULI2/pssuNkhBOFVpocx4qrVPdksc0CwOxaMcQPWYZY6NdxFHCfa/Lophrjx1LQ4sDrVuqT7uz&#10;tzDfxPO45fXDZv/+hd9DUx7ergdr7++m1xdQmab8b/67/nSCb8rCPJfGCLT8JAv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5nvpywAAAOMAAAAPAAAAAAAAAAAAAAAAAJgC&#10;AABkcnMvZG93bnJldi54bWxQSwUGAAAAAAQABAD1AAAAkAMAAAAA&#10;" stroked="f">
                  <v:textbox inset="0,0,0,0">
                    <w:txbxContent>
                      <w:p w14:paraId="5195C9C8" w14:textId="77777777" w:rsidR="00DA1EBD" w:rsidRDefault="00DA1EBD" w:rsidP="00DA1EBD">
                        <w:pPr>
                          <w:pStyle w:val="Caption"/>
                          <w:rPr>
                            <w:noProof/>
                            <w:sz w:val="24"/>
                            <w:szCs w:val="24"/>
                          </w:rPr>
                        </w:pPr>
                        <w:r>
                          <w:t>New look of the Wood County Amateur Radio Club site with collapsed navigation bar on a mobile device</w:t>
                        </w:r>
                      </w:p>
                    </w:txbxContent>
                  </v:textbox>
                </v:shape>
                <w10:wrap type="square" anchorx="margin"/>
              </v:group>
            </w:pict>
          </mc:Fallback>
        </mc:AlternateContent>
      </w:r>
      <w:r>
        <w:t xml:space="preserve">A program that helped me render pages on my portable devices is called </w:t>
      </w:r>
      <w:hyperlink r:id="rId40" w:history="1">
        <w:r>
          <w:rPr>
            <w:rStyle w:val="Hyperlink"/>
          </w:rPr>
          <w:t>Cx File Explorer</w:t>
        </w:r>
      </w:hyperlink>
      <w:r>
        <w:t>.  My phone and tablet are Android devices.  Using that app, I could save the file to my Network Attached Storage (NAS), then refresh Firefox or Brave browser on the Android device and see my changes instantly.  I did not have to continuously upload the file a remote web server, for example.  Cx creates a local web server on the device to serve up files as web pages to browsers on the device.</w:t>
      </w:r>
    </w:p>
    <w:p w14:paraId="075127E4" w14:textId="77777777" w:rsidR="00DA1EBD" w:rsidRDefault="00DA1EBD" w:rsidP="00DA1EBD">
      <w:r>
        <w:t>After the navigation changes were completed, moved on to sizing elements differently based on screen size and screen orientation.  Font size on the header was too big when the navigation bar collapsed.  I added font size changes for the header when the navigation bar is collapsed.</w:t>
      </w:r>
    </w:p>
    <w:p w14:paraId="4F73FF43" w14:textId="77777777" w:rsidR="00DA1EBD" w:rsidRDefault="00DA1EBD" w:rsidP="00DA1EBD">
      <w:r>
        <w:t xml:space="preserve">I wanted a way to have multiple elements that were spread out on a large computer screen to automatically display vertically when viewed on a mobile.  On the home page, for example, </w:t>
      </w:r>
      <w:r>
        <w:lastRenderedPageBreak/>
        <w:t>these are the radar image, current time, solar activity and propagation near the bottom.  On a computer screen, they are one next to the other, spread out horizontally.  On a mobile, they stack themselves vertically such that they are one on top of the other.</w:t>
      </w:r>
    </w:p>
    <w:p w14:paraId="30149857" w14:textId="77777777" w:rsidR="00DA1EBD" w:rsidRDefault="00DA1EBD" w:rsidP="00DA1EBD">
      <w:r>
        <w:t>The club calendar on the home page caused me the most grief.  I like the monthly layout to note when events are happening and I want event titles to be seen.  After many hours were spent futzing trying to get a one-size-fits-all, I couldn’t.  The calendar size on a larger screen would not render well on a mobile device and vice-versa.</w:t>
      </w:r>
    </w:p>
    <w:p w14:paraId="212503C5" w14:textId="77777777" w:rsidR="00DA1EBD" w:rsidRDefault="00DA1EBD" w:rsidP="00DA1EBD">
      <w:r>
        <w:t xml:space="preserve">After fighting with the calendar for quite some time, came across an </w:t>
      </w:r>
      <w:hyperlink r:id="rId41" w:history="1">
        <w:r>
          <w:rPr>
            <w:rStyle w:val="Hyperlink"/>
          </w:rPr>
          <w:t>old post that gave me ideas</w:t>
        </w:r>
      </w:hyperlink>
      <w:r>
        <w:t>.  Have the monthly calendar displayed on larger screens and agenda view on a mobile screens.  My prayers had been answered!  That was the idea I needed.</w:t>
      </w:r>
    </w:p>
    <w:p w14:paraId="240E5EF4" w14:textId="77777777" w:rsidR="00DA1EBD" w:rsidRDefault="00DA1EBD" w:rsidP="00DA1EBD">
      <w:r>
        <w:t>Google Calendars offer different views (week, month, agenda) when embedded into a web page.  Their helper generates different code based on the chosen options.  That post gave me the idea to display the monthly view and hide agenda view on larger screens.  Hide monthly view and display agenda view on smaller screens.  Voilà.</w:t>
      </w:r>
    </w:p>
    <w:p w14:paraId="565D8DEE" w14:textId="77777777" w:rsidR="00DA1EBD" w:rsidRDefault="00DA1EBD" w:rsidP="00DA1EBD">
      <w:r>
        <w:t>After some weeks working on all the changes, I uploaded them and made them live.  They’ve been running for about six months.  The Wood County ARC site will render on a screen size as small as 450 pixels wide and renders to a max size of 3000 pixels wide and, of course, everything in between.  Many people have thanked me for making the WCARC site work quite well and not crash their computer – meaning it doesn’t load an ungodly number of external resources and useless plugins.  The site loads very little from external sources and most things needed to render pages are hosted on the Wood County Amateur Radio Club server itself.</w:t>
      </w:r>
    </w:p>
    <w:p w14:paraId="517AF3AA" w14:textId="6774D2CA" w:rsidR="00B56C4A" w:rsidRPr="00FB246A" w:rsidRDefault="00DA1EBD" w:rsidP="00FB246A">
      <w:r>
        <w:t>Thanks for reading and 73… de Jeff – K8JTK</w:t>
      </w:r>
    </w:p>
    <w:p w14:paraId="0D6D0CCD" w14:textId="77777777" w:rsidR="00D231A9" w:rsidRDefault="00D231A9"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C31798" w:rsidP="00C34757">
      <w:pPr>
        <w:rPr>
          <w:rFonts w:eastAsia="Times New Roman"/>
          <w:bCs/>
          <w:iCs/>
        </w:rPr>
      </w:pPr>
      <w:hyperlink r:id="rId43" w:history="1">
        <w:r w:rsidR="009C7E9F"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1900B1CD" w14:textId="71463810" w:rsidR="00EB5D5F" w:rsidRDefault="00B56C4A" w:rsidP="000E03DA">
      <w:pPr>
        <w:ind w:right="-450"/>
        <w:rPr>
          <w:sz w:val="32"/>
          <w:szCs w:val="32"/>
        </w:rPr>
      </w:pPr>
      <w:r w:rsidRPr="00B56C4A">
        <w:rPr>
          <w:sz w:val="32"/>
          <w:szCs w:val="32"/>
        </w:rPr>
        <w:t>Editor’s note:</w:t>
      </w:r>
    </w:p>
    <w:p w14:paraId="796F3A45" w14:textId="77777777" w:rsidR="00B56C4A" w:rsidRDefault="00B56C4A" w:rsidP="000E03DA">
      <w:pPr>
        <w:ind w:right="-450"/>
        <w:rPr>
          <w:sz w:val="32"/>
          <w:szCs w:val="32"/>
        </w:rPr>
      </w:pPr>
    </w:p>
    <w:p w14:paraId="270C7D85" w14:textId="1ABBBCAB" w:rsidR="00B56C4A" w:rsidRPr="00B56C4A" w:rsidRDefault="00B56C4A" w:rsidP="000E03DA">
      <w:pPr>
        <w:ind w:right="-450"/>
      </w:pPr>
      <w:r>
        <w:t>Bret has been travelling back and forth between his Ohio QTH and Florida for the last few weeks.  Bret’s mother-in-law has had some health issues as a result of a couple of falls, and his brother-in-law has recently been diagnosed with cancer and is currently hospitalized.  Please remember Bret, his wife and her family in your thoughts and prayers as he “commutes” between Ohio and Florida to attend to their needs.</w:t>
      </w:r>
    </w:p>
    <w:p w14:paraId="48D33646" w14:textId="77777777" w:rsidR="00B56C4A" w:rsidRDefault="00B56C4A" w:rsidP="000E03DA">
      <w:pPr>
        <w:ind w:right="-450"/>
        <w:rPr>
          <w:rFonts w:ascii="Palatino Linotype" w:hAnsi="Palatino Linotype"/>
          <w:sz w:val="32"/>
          <w:szCs w:val="32"/>
        </w:rPr>
      </w:pPr>
    </w:p>
    <w:p w14:paraId="4EDED8DE" w14:textId="77777777" w:rsidR="00B56C4A" w:rsidRDefault="00B56C4A" w:rsidP="000E03DA">
      <w:pPr>
        <w:ind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C31798" w:rsidP="00350E1F">
      <w:pPr>
        <w:rPr>
          <w:bCs/>
        </w:rPr>
      </w:pPr>
      <w:hyperlink r:id="rId45"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49D1BDC6" w14:textId="26E15AC5" w:rsidR="00A777F4" w:rsidRDefault="00FB246A" w:rsidP="00A777F4">
      <w:pPr>
        <w:rPr>
          <w:b/>
          <w:bCs/>
          <w:sz w:val="28"/>
          <w:szCs w:val="28"/>
        </w:rPr>
      </w:pPr>
      <w:r>
        <w:rPr>
          <w:b/>
          <w:bCs/>
          <w:sz w:val="28"/>
          <w:szCs w:val="28"/>
        </w:rPr>
        <w:t>The Ohio Section Newsletter Contest</w:t>
      </w:r>
    </w:p>
    <w:p w14:paraId="4EEE609C" w14:textId="77777777" w:rsidR="00FB246A" w:rsidRDefault="00FB246A" w:rsidP="00A777F4">
      <w:pPr>
        <w:rPr>
          <w:b/>
          <w:bCs/>
          <w:sz w:val="28"/>
          <w:szCs w:val="28"/>
        </w:rPr>
      </w:pPr>
    </w:p>
    <w:p w14:paraId="6E6D5F92" w14:textId="427900AF" w:rsidR="00FB246A" w:rsidRDefault="00FB246A" w:rsidP="00A777F4">
      <w:r>
        <w:t>The winners will be announced and presented their plaques at the Columbus Hamfest in Grove City on Saturday, August 3</w:t>
      </w:r>
      <w:r w:rsidRPr="00FB246A">
        <w:rPr>
          <w:vertAlign w:val="superscript"/>
        </w:rPr>
        <w:t>rd</w:t>
      </w:r>
      <w:r>
        <w:t>, 2024.</w:t>
      </w:r>
    </w:p>
    <w:p w14:paraId="594A8394" w14:textId="05B2266F" w:rsidR="00F92113" w:rsidRPr="00FB246A" w:rsidRDefault="00F92113" w:rsidP="00A777F4">
      <w:r>
        <w:t>Hope to see you there!</w:t>
      </w:r>
    </w:p>
    <w:p w14:paraId="0DC88DC4" w14:textId="77777777" w:rsidR="00A777F4" w:rsidRDefault="00A777F4" w:rsidP="00A777F4"/>
    <w:p w14:paraId="61F35365" w14:textId="77777777" w:rsidR="00A777F4" w:rsidRDefault="00A777F4" w:rsidP="00A777F4"/>
    <w:p w14:paraId="4ED33690" w14:textId="77777777" w:rsidR="00A777F4" w:rsidRDefault="00A777F4" w:rsidP="00A777F4">
      <w:pPr>
        <w:rPr>
          <w:rFonts w:eastAsia="Times New Roman"/>
        </w:rPr>
      </w:pPr>
      <w:r>
        <w:rPr>
          <w:rFonts w:eastAsia="Times New Roman"/>
        </w:rPr>
        <w:t>------------------------------------------------------------------ </w:t>
      </w:r>
      <w:r>
        <w:rPr>
          <w:rFonts w:eastAsia="Times New Roman"/>
          <w:color w:val="020202"/>
        </w:rPr>
        <w:br/>
        <w:t>Elizabeth Klinc, KE8FMJ AUXC</w:t>
      </w:r>
    </w:p>
    <w:p w14:paraId="17E1093B" w14:textId="77777777" w:rsidR="00A777F4" w:rsidRDefault="00A777F4" w:rsidP="00A777F4">
      <w:pPr>
        <w:rPr>
          <w:rFonts w:eastAsia="Times New Roman"/>
          <w:color w:val="FFFFFF"/>
        </w:rPr>
      </w:pPr>
      <w:r>
        <w:rPr>
          <w:rFonts w:eastAsia="Times New Roman"/>
          <w:color w:val="000000"/>
        </w:rPr>
        <w:br/>
      </w:r>
    </w:p>
    <w:p w14:paraId="2F2BEAE3" w14:textId="77777777" w:rsidR="00A777F4" w:rsidRDefault="00A777F4" w:rsidP="00A777F4">
      <w:pPr>
        <w:rPr>
          <w:rFonts w:eastAsia="Times New Roman"/>
          <w:color w:val="FFFFFF"/>
        </w:rPr>
      </w:pPr>
      <w:r>
        <w:rPr>
          <w:rFonts w:eastAsia="Times New Roman"/>
          <w:color w:val="000000"/>
        </w:rPr>
        <w:t>OHIO Section Public Information Coordinator</w:t>
      </w:r>
    </w:p>
    <w:p w14:paraId="42DEC0C2" w14:textId="77777777" w:rsidR="00A777F4" w:rsidRDefault="00A777F4" w:rsidP="00A777F4">
      <w:pPr>
        <w:rPr>
          <w:rFonts w:eastAsia="Times New Roman"/>
          <w:color w:val="000000"/>
        </w:rPr>
      </w:pPr>
      <w:r>
        <w:rPr>
          <w:rFonts w:eastAsia="Times New Roman"/>
          <w:color w:val="000000"/>
        </w:rPr>
        <w:t>District Emergency Coordinator, D3 Ohio ARES</w:t>
      </w:r>
    </w:p>
    <w:p w14:paraId="7695B873" w14:textId="77777777" w:rsidR="00A777F4" w:rsidRDefault="00A777F4" w:rsidP="00A777F4">
      <w:pPr>
        <w:rPr>
          <w:rFonts w:eastAsia="Times New Roman"/>
          <w:color w:val="000000"/>
        </w:rPr>
      </w:pPr>
      <w:r>
        <w:rPr>
          <w:rFonts w:eastAsia="Times New Roman"/>
          <w:color w:val="000000"/>
        </w:rPr>
        <w:t>Assistant Emergency Coordinator, Greene County </w:t>
      </w:r>
    </w:p>
    <w:p w14:paraId="68D21C25" w14:textId="77777777" w:rsidR="00A777F4" w:rsidRDefault="00A777F4" w:rsidP="00A777F4">
      <w:pPr>
        <w:rPr>
          <w:rFonts w:eastAsia="Times New Roman"/>
          <w:color w:val="FFFFFF"/>
        </w:rPr>
      </w:pPr>
      <w:r>
        <w:rPr>
          <w:rFonts w:eastAsia="Times New Roman"/>
          <w:color w:val="000000"/>
        </w:rPr>
        <w:br/>
        <w:t>ARRL - The National Association For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DAEAEB9" w14:textId="77777777" w:rsidR="00705950" w:rsidRDefault="00705950" w:rsidP="00203E05">
      <w:pPr>
        <w:rPr>
          <w:rFonts w:eastAsia="Times New Roman"/>
          <w:b/>
          <w:i/>
          <w:sz w:val="28"/>
          <w:szCs w:val="28"/>
        </w:rPr>
      </w:pPr>
    </w:p>
    <w:p w14:paraId="154A8282" w14:textId="77777777" w:rsidR="00AA2FC4" w:rsidRDefault="00AA2FC4"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76A052B6" w14:textId="75F25B8A" w:rsidR="001C4509" w:rsidRDefault="00B969F5" w:rsidP="00203E05">
      <w:pPr>
        <w:rPr>
          <w:rFonts w:eastAsia="Times New Roman"/>
          <w:b/>
          <w:i/>
          <w:sz w:val="28"/>
          <w:szCs w:val="28"/>
        </w:rPr>
      </w:pPr>
      <w:r>
        <w:rPr>
          <w:noProof/>
        </w:rPr>
        <w:drawing>
          <wp:anchor distT="19050" distB="19050" distL="19050" distR="19050" simplePos="0" relativeHeight="251661312" behindDoc="0" locked="0" layoutInCell="1" allowOverlap="1" wp14:anchorId="56A5BD45" wp14:editId="47A8EA25">
            <wp:simplePos x="0" y="0"/>
            <wp:positionH relativeFrom="column">
              <wp:posOffset>2790190</wp:posOffset>
            </wp:positionH>
            <wp:positionV relativeFrom="paragraph">
              <wp:posOffset>127635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p>
    <w:p w14:paraId="40AD75D5" w14:textId="22F87680" w:rsidR="001C4509" w:rsidRDefault="001C4509" w:rsidP="001C4509">
      <w:pPr>
        <w:rPr>
          <w:rFonts w:eastAsia="Times New Roman"/>
          <w:b/>
          <w:i/>
          <w:sz w:val="28"/>
          <w:szCs w:val="28"/>
        </w:rPr>
      </w:pPr>
      <w:r>
        <w:rPr>
          <w:rFonts w:eastAsia="Times New Roman"/>
          <w:b/>
          <w:i/>
          <w:sz w:val="28"/>
          <w:szCs w:val="28"/>
        </w:rPr>
        <w:t xml:space="preserve">From the Section Youth Coordinator </w:t>
      </w:r>
    </w:p>
    <w:p w14:paraId="598E43D2" w14:textId="11B4059A" w:rsidR="001C4509" w:rsidRDefault="001C4509" w:rsidP="001C4509">
      <w:pPr>
        <w:rPr>
          <w:rFonts w:eastAsia="Times New Roman"/>
          <w:sz w:val="36"/>
          <w:szCs w:val="36"/>
        </w:rPr>
      </w:pPr>
      <w:r>
        <w:rPr>
          <w:rFonts w:eastAsia="Times New Roman"/>
          <w:b/>
          <w:i/>
          <w:sz w:val="28"/>
          <w:szCs w:val="28"/>
        </w:rPr>
        <w:t>Anthony Luscre, K8ZT - SYC</w:t>
      </w:r>
      <w:r>
        <w:rPr>
          <w:rFonts w:eastAsia="Times New Roman"/>
          <w:sz w:val="36"/>
          <w:szCs w:val="36"/>
        </w:rPr>
        <w:t xml:space="preserve"> </w:t>
      </w:r>
    </w:p>
    <w:p w14:paraId="41CCA827" w14:textId="77777777" w:rsidR="001C4509" w:rsidRDefault="00C31798" w:rsidP="001C4509">
      <w:pPr>
        <w:rPr>
          <w:rFonts w:eastAsia="Times New Roman"/>
          <w:sz w:val="28"/>
          <w:szCs w:val="28"/>
        </w:rPr>
      </w:pPr>
      <w:hyperlink r:id="rId47" w:history="1">
        <w:r w:rsidR="001C4509">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742E8C70" w14:textId="77777777" w:rsidR="00AA2FC4" w:rsidRDefault="00AA2FC4" w:rsidP="00AA2FC4">
      <w:pPr>
        <w:rPr>
          <w:b/>
          <w:sz w:val="36"/>
          <w:szCs w:val="36"/>
        </w:rPr>
      </w:pPr>
      <w:r>
        <w:rPr>
          <w:b/>
          <w:sz w:val="36"/>
          <w:szCs w:val="36"/>
        </w:rPr>
        <w:t>Dayton Hamvention 2024 - Videos to Watch</w:t>
      </w:r>
    </w:p>
    <w:p w14:paraId="38CEA9B0" w14:textId="77777777" w:rsidR="00AA2FC4" w:rsidRDefault="00AA2FC4" w:rsidP="00AA2FC4">
      <w:pPr>
        <w:rPr>
          <w:rFonts w:ascii="Georgia" w:eastAsia="Georgia" w:hAnsi="Georgia" w:cs="Georgia"/>
          <w:i/>
          <w:color w:val="0000FF"/>
          <w:sz w:val="28"/>
          <w:szCs w:val="28"/>
        </w:rPr>
      </w:pPr>
      <w:r>
        <w:rPr>
          <w:rFonts w:eastAsia="Times New Roman"/>
          <w:b/>
          <w:i/>
          <w:sz w:val="28"/>
          <w:szCs w:val="28"/>
        </w:rPr>
        <w:t xml:space="preserve">Anthony Luscre, K8ZT </w:t>
      </w:r>
      <w:hyperlink r:id="rId48" w:history="1">
        <w:r>
          <w:rPr>
            <w:rStyle w:val="Hyperlink"/>
            <w:rFonts w:ascii="Georgia" w:eastAsia="Georgia" w:hAnsi="Georgia" w:cs="Georgia"/>
            <w:i/>
            <w:sz w:val="28"/>
            <w:szCs w:val="28"/>
          </w:rPr>
          <w:t>k8zt@cfarc.org</w:t>
        </w:r>
      </w:hyperlink>
    </w:p>
    <w:p w14:paraId="45EF71DD" w14:textId="77777777" w:rsidR="00AA2FC4" w:rsidRDefault="00AA2FC4" w:rsidP="00AA2FC4">
      <w:pPr>
        <w:pStyle w:val="NormalWeb"/>
        <w:shd w:val="clear" w:color="auto" w:fill="FFFFFF"/>
        <w:spacing w:before="200" w:beforeAutospacing="0" w:after="0" w:afterAutospacing="0"/>
        <w:rPr>
          <w:rFonts w:ascii="Arial" w:hAnsi="Arial" w:cs="Arial"/>
          <w:b/>
          <w:bCs/>
          <w:color w:val="000000"/>
          <w:sz w:val="28"/>
          <w:szCs w:val="28"/>
        </w:rPr>
      </w:pPr>
    </w:p>
    <w:p w14:paraId="06C2030D" w14:textId="77777777" w:rsidR="00352BAD" w:rsidRDefault="00352BAD" w:rsidP="00352BAD">
      <w:pPr>
        <w:rPr>
          <w:b/>
          <w:sz w:val="38"/>
          <w:szCs w:val="38"/>
        </w:rPr>
      </w:pPr>
      <w:r>
        <w:rPr>
          <w:b/>
          <w:sz w:val="38"/>
          <w:szCs w:val="38"/>
        </w:rPr>
        <w:lastRenderedPageBreak/>
        <w:t xml:space="preserve">It’s a Pity Field Day is Just Once a Year, </w:t>
      </w:r>
    </w:p>
    <w:p w14:paraId="5BFBC6DD" w14:textId="77777777" w:rsidR="00352BAD" w:rsidRDefault="00352BAD" w:rsidP="00352BAD">
      <w:pPr>
        <w:rPr>
          <w:b/>
          <w:sz w:val="38"/>
          <w:szCs w:val="38"/>
        </w:rPr>
      </w:pPr>
      <w:r>
        <w:rPr>
          <w:b/>
          <w:sz w:val="38"/>
          <w:szCs w:val="38"/>
        </w:rPr>
        <w:t>So Plan a QSO or POTA Party for Your Club</w:t>
      </w:r>
    </w:p>
    <w:p w14:paraId="6508EE84" w14:textId="77777777" w:rsidR="00352BAD" w:rsidRDefault="00352BAD" w:rsidP="00352BAD">
      <w:pPr>
        <w:shd w:val="clear" w:color="auto" w:fill="FFFFFF"/>
        <w:spacing w:before="200"/>
        <w:rPr>
          <w:rFonts w:ascii="Georgia" w:eastAsia="Georgia" w:hAnsi="Georgia" w:cs="Georgia"/>
          <w:i/>
          <w:sz w:val="30"/>
          <w:szCs w:val="30"/>
        </w:rPr>
      </w:pPr>
      <w:r>
        <w:rPr>
          <w:rFonts w:ascii="Georgia" w:eastAsia="Georgia" w:hAnsi="Georgia" w:cs="Georgia"/>
          <w:i/>
          <w:sz w:val="30"/>
          <w:szCs w:val="30"/>
        </w:rPr>
        <w:t xml:space="preserve">[Note: there is a video presentation of this by me at </w:t>
      </w:r>
      <w:hyperlink r:id="rId49" w:history="1">
        <w:r>
          <w:rPr>
            <w:rStyle w:val="Hyperlink"/>
            <w:rFonts w:ascii="Georgia" w:eastAsia="Georgia" w:hAnsi="Georgia" w:cs="Georgia"/>
            <w:i/>
            <w:color w:val="1155CC"/>
            <w:sz w:val="30"/>
            <w:szCs w:val="30"/>
          </w:rPr>
          <w:t>youtu.be/RVkqQM6WBPA</w:t>
        </w:r>
      </w:hyperlink>
      <w:r>
        <w:rPr>
          <w:rFonts w:ascii="Georgia" w:eastAsia="Georgia" w:hAnsi="Georgia" w:cs="Georgia"/>
          <w:i/>
          <w:sz w:val="30"/>
          <w:szCs w:val="30"/>
        </w:rPr>
        <w:t>]</w:t>
      </w:r>
    </w:p>
    <w:p w14:paraId="22B31CD1" w14:textId="77777777" w:rsidR="00352BAD" w:rsidRDefault="00352BAD" w:rsidP="00352BAD">
      <w:pPr>
        <w:shd w:val="clear" w:color="auto" w:fill="FFFFFF"/>
        <w:spacing w:before="200"/>
        <w:rPr>
          <w:rFonts w:ascii="Arial" w:eastAsia="Arial" w:hAnsi="Arial" w:cs="Arial"/>
          <w:color w:val="050505"/>
          <w:sz w:val="26"/>
          <w:szCs w:val="26"/>
        </w:rPr>
      </w:pPr>
      <w:r>
        <w:rPr>
          <w:color w:val="050505"/>
          <w:sz w:val="26"/>
          <w:szCs w:val="26"/>
        </w:rPr>
        <w:t>Many clubs have a strong tradition of avid</w:t>
      </w:r>
      <w:r>
        <w:rPr>
          <w:b/>
          <w:color w:val="050505"/>
          <w:sz w:val="26"/>
          <w:szCs w:val="26"/>
        </w:rPr>
        <w:t xml:space="preserve"> ARRL Field Day</w:t>
      </w:r>
      <w:r>
        <w:rPr>
          <w:color w:val="050505"/>
          <w:sz w:val="26"/>
          <w:szCs w:val="26"/>
        </w:rPr>
        <w:t xml:space="preserve"> activity. Enthusiasm and energy run high. Based on reports from clubs around Ohio, this year was no exception! It is often one of the most significant club events of the year, but it is often the only on-air operating event for most clubs! I have some ideas for your local club to remedy this. I have three main ideas plus a few more extras:</w:t>
      </w:r>
    </w:p>
    <w:p w14:paraId="4C652FC1" w14:textId="77777777" w:rsidR="00352BAD" w:rsidRDefault="00352BAD" w:rsidP="00352BAD">
      <w:pPr>
        <w:numPr>
          <w:ilvl w:val="0"/>
          <w:numId w:val="31"/>
        </w:numPr>
        <w:shd w:val="clear" w:color="auto" w:fill="FFFFFF"/>
        <w:spacing w:before="200" w:line="276" w:lineRule="auto"/>
        <w:rPr>
          <w:color w:val="050505"/>
          <w:sz w:val="26"/>
          <w:szCs w:val="26"/>
        </w:rPr>
      </w:pPr>
      <w:r>
        <w:rPr>
          <w:color w:val="050505"/>
          <w:sz w:val="26"/>
          <w:szCs w:val="26"/>
        </w:rPr>
        <w:t>POTA Party</w:t>
      </w:r>
    </w:p>
    <w:p w14:paraId="60E5D0EF" w14:textId="77777777" w:rsidR="00352BAD" w:rsidRDefault="00352BAD" w:rsidP="00352BAD">
      <w:pPr>
        <w:numPr>
          <w:ilvl w:val="0"/>
          <w:numId w:val="31"/>
        </w:numPr>
        <w:shd w:val="clear" w:color="auto" w:fill="FFFFFF"/>
        <w:spacing w:line="276" w:lineRule="auto"/>
        <w:rPr>
          <w:color w:val="050505"/>
          <w:sz w:val="26"/>
          <w:szCs w:val="26"/>
        </w:rPr>
      </w:pPr>
      <w:r>
        <w:rPr>
          <w:color w:val="050505"/>
          <w:sz w:val="26"/>
          <w:szCs w:val="26"/>
        </w:rPr>
        <w:t>Ohio State QSO Party (If not in Ohio, substitute your local state or regional party here)</w:t>
      </w:r>
    </w:p>
    <w:p w14:paraId="6B8D4826" w14:textId="77777777" w:rsidR="00352BAD" w:rsidRDefault="00352BAD" w:rsidP="00352BAD">
      <w:pPr>
        <w:numPr>
          <w:ilvl w:val="0"/>
          <w:numId w:val="31"/>
        </w:numPr>
        <w:shd w:val="clear" w:color="auto" w:fill="FFFFFF"/>
        <w:spacing w:line="276" w:lineRule="auto"/>
        <w:rPr>
          <w:color w:val="050505"/>
          <w:sz w:val="26"/>
          <w:szCs w:val="26"/>
        </w:rPr>
      </w:pPr>
      <w:r>
        <w:rPr>
          <w:color w:val="050505"/>
          <w:sz w:val="26"/>
          <w:szCs w:val="26"/>
        </w:rPr>
        <w:t>Ohio State Parks On The Air Party</w:t>
      </w:r>
    </w:p>
    <w:p w14:paraId="2615C627" w14:textId="77777777" w:rsidR="00352BAD" w:rsidRDefault="00352BAD" w:rsidP="00352BAD">
      <w:pPr>
        <w:shd w:val="clear" w:color="auto" w:fill="FFFFFF"/>
        <w:spacing w:before="200"/>
        <w:rPr>
          <w:b/>
          <w:sz w:val="30"/>
          <w:szCs w:val="30"/>
        </w:rPr>
      </w:pPr>
      <w:r>
        <w:rPr>
          <w:b/>
          <w:sz w:val="30"/>
          <w:szCs w:val="30"/>
        </w:rPr>
        <w:t>First, Why is It a Pity</w:t>
      </w:r>
    </w:p>
    <w:p w14:paraId="2C5F92D2" w14:textId="77777777" w:rsidR="00352BAD" w:rsidRDefault="00352BAD" w:rsidP="00352BAD">
      <w:pPr>
        <w:shd w:val="clear" w:color="auto" w:fill="FFFFFF"/>
        <w:spacing w:before="200"/>
        <w:rPr>
          <w:color w:val="050505"/>
          <w:sz w:val="26"/>
          <w:szCs w:val="26"/>
        </w:rPr>
      </w:pPr>
      <w:r>
        <w:rPr>
          <w:color w:val="050505"/>
          <w:sz w:val="26"/>
          <w:szCs w:val="26"/>
        </w:rPr>
        <w:t>Many clubs and members invest enormous amounts of time, effort, and money into one activity a year: FD.</w:t>
      </w:r>
    </w:p>
    <w:p w14:paraId="69905528" w14:textId="77777777" w:rsidR="00352BAD" w:rsidRDefault="00352BAD" w:rsidP="00352BAD">
      <w:pPr>
        <w:numPr>
          <w:ilvl w:val="0"/>
          <w:numId w:val="32"/>
        </w:numPr>
        <w:shd w:val="clear" w:color="auto" w:fill="FFFFFF"/>
        <w:spacing w:before="200" w:line="276" w:lineRule="auto"/>
        <w:rPr>
          <w:color w:val="050505"/>
          <w:sz w:val="26"/>
          <w:szCs w:val="26"/>
        </w:rPr>
      </w:pPr>
      <w:r>
        <w:rPr>
          <w:color w:val="050505"/>
          <w:sz w:val="26"/>
          <w:szCs w:val="26"/>
        </w:rPr>
        <w:t>They also often put in anxiety, complaining, poor operating practices, starts of life-long club feuds and other issues</w:t>
      </w:r>
    </w:p>
    <w:p w14:paraId="611FDBB0" w14:textId="77777777" w:rsidR="00352BAD" w:rsidRDefault="00352BAD" w:rsidP="00352BAD">
      <w:pPr>
        <w:numPr>
          <w:ilvl w:val="0"/>
          <w:numId w:val="32"/>
        </w:numPr>
        <w:shd w:val="clear" w:color="auto" w:fill="FFFFFF"/>
        <w:spacing w:line="276" w:lineRule="auto"/>
        <w:rPr>
          <w:color w:val="050505"/>
          <w:sz w:val="26"/>
          <w:szCs w:val="26"/>
        </w:rPr>
      </w:pPr>
      <w:r>
        <w:rPr>
          <w:color w:val="050505"/>
          <w:sz w:val="26"/>
          <w:szCs w:val="26"/>
        </w:rPr>
        <w:t>Many hams come away with the wrong idea that FD is what EmComm is all about</w:t>
      </w:r>
    </w:p>
    <w:p w14:paraId="1E3BC7F4" w14:textId="77777777" w:rsidR="00352BAD" w:rsidRDefault="00352BAD" w:rsidP="00352BAD">
      <w:pPr>
        <w:numPr>
          <w:ilvl w:val="0"/>
          <w:numId w:val="32"/>
        </w:numPr>
        <w:shd w:val="clear" w:color="auto" w:fill="FFFFFF"/>
        <w:spacing w:line="276" w:lineRule="auto"/>
        <w:rPr>
          <w:color w:val="050505"/>
          <w:sz w:val="26"/>
          <w:szCs w:val="26"/>
        </w:rPr>
      </w:pPr>
      <w:r>
        <w:rPr>
          <w:color w:val="050505"/>
          <w:sz w:val="26"/>
          <w:szCs w:val="26"/>
        </w:rPr>
        <w:t>Why Does This Happen Every Year?</w:t>
      </w:r>
    </w:p>
    <w:p w14:paraId="7672AD62" w14:textId="77777777" w:rsidR="00352BAD" w:rsidRDefault="00352BAD" w:rsidP="00352BAD">
      <w:pPr>
        <w:shd w:val="clear" w:color="auto" w:fill="FFFFFF"/>
        <w:spacing w:before="200"/>
        <w:rPr>
          <w:color w:val="050505"/>
          <w:sz w:val="26"/>
          <w:szCs w:val="26"/>
        </w:rPr>
      </w:pPr>
      <w:r>
        <w:rPr>
          <w:color w:val="050505"/>
          <w:sz w:val="26"/>
          <w:szCs w:val="26"/>
        </w:rPr>
        <w:t>Why I Think This Happens Every Year:</w:t>
      </w:r>
    </w:p>
    <w:p w14:paraId="28728F53" w14:textId="77777777" w:rsidR="00352BAD" w:rsidRDefault="00352BAD" w:rsidP="00352BAD">
      <w:pPr>
        <w:numPr>
          <w:ilvl w:val="0"/>
          <w:numId w:val="33"/>
        </w:numPr>
        <w:shd w:val="clear" w:color="auto" w:fill="FFFFFF"/>
        <w:spacing w:before="200" w:line="276" w:lineRule="auto"/>
        <w:rPr>
          <w:color w:val="050505"/>
          <w:sz w:val="26"/>
          <w:szCs w:val="26"/>
        </w:rPr>
      </w:pPr>
      <w:r>
        <w:rPr>
          <w:color w:val="050505"/>
          <w:sz w:val="26"/>
          <w:szCs w:val="26"/>
        </w:rPr>
        <w:t>Most clubs do not put enough time &amp; effort into operating events during the rest of the year.</w:t>
      </w:r>
    </w:p>
    <w:p w14:paraId="4DF12D68"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Most clubs do not spend enough time training members with on-air operations during the year.</w:t>
      </w:r>
    </w:p>
    <w:p w14:paraId="3867C8D9"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Most clubs do not spend enough time training (mentoring) newly licensed hams on setting up stations, getting on the air &amp; operating.</w:t>
      </w:r>
    </w:p>
    <w:p w14:paraId="0090ED0D"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Many of the operators are not actually involved in the planning and/or familiar with the rules, procedures, etc.</w:t>
      </w:r>
    </w:p>
    <w:p w14:paraId="52E2B263"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Many hams do not (or cannot have) home HF stations often because they are overwhelmed (or restricted by HOAs) with HF Antennas.</w:t>
      </w:r>
    </w:p>
    <w:p w14:paraId="5DE24F50"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lastRenderedPageBreak/>
        <w:t>Many hams do not get on the air and operate (especially on HF) frequently during the year.</w:t>
      </w:r>
    </w:p>
    <w:p w14:paraId="4E09A314"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Many hams are unfamiliar with on-air contacts beyond nets &amp; repeaters, especially with contest-type HF contacts.</w:t>
      </w:r>
    </w:p>
    <w:p w14:paraId="62C20922"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Many hams do not keep electronic logs.</w:t>
      </w:r>
    </w:p>
    <w:p w14:paraId="48E55982"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 xml:space="preserve">Many hams do not have their radios interfaced to computers for CAT &amp; Logging. </w:t>
      </w:r>
    </w:p>
    <w:p w14:paraId="21A7A93E"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Many Hams come away from FD with the idea that this is what EmComm is like because they keep hearing that FD is a demonstration of Emergency Communication.</w:t>
      </w:r>
    </w:p>
    <w:p w14:paraId="38148145" w14:textId="77777777" w:rsidR="00352BAD" w:rsidRDefault="00352BAD" w:rsidP="00352BAD">
      <w:pPr>
        <w:numPr>
          <w:ilvl w:val="0"/>
          <w:numId w:val="33"/>
        </w:numPr>
        <w:shd w:val="clear" w:color="auto" w:fill="FFFFFF"/>
        <w:spacing w:line="276" w:lineRule="auto"/>
        <w:rPr>
          <w:color w:val="050505"/>
          <w:sz w:val="26"/>
          <w:szCs w:val="26"/>
        </w:rPr>
      </w:pPr>
      <w:r>
        <w:rPr>
          <w:color w:val="050505"/>
          <w:sz w:val="26"/>
          <w:szCs w:val="26"/>
        </w:rPr>
        <w:t>This last one is an outlier from the others, so we will address it first…</w:t>
      </w:r>
    </w:p>
    <w:p w14:paraId="05B0146E" w14:textId="77777777" w:rsidR="00352BAD" w:rsidRDefault="00352BAD" w:rsidP="00352BAD">
      <w:pPr>
        <w:shd w:val="clear" w:color="auto" w:fill="FFFFFF"/>
        <w:spacing w:before="200"/>
        <w:rPr>
          <w:color w:val="050505"/>
          <w:sz w:val="26"/>
          <w:szCs w:val="26"/>
        </w:rPr>
      </w:pPr>
      <w:r>
        <w:rPr>
          <w:color w:val="050505"/>
          <w:sz w:val="26"/>
          <w:szCs w:val="26"/>
        </w:rPr>
        <w:t>Is This EmComm ? FD is Not EmComm; let me repeat: FD is Not EmComm. Until we break this cycle of confusion &amp; misinformation, neither individual hams or EmComm will benefit. We need to ensure that those interested in Emergency Communications get better information about the bigger picture of EmComm, know where to get training, etc. But that is a subject for another discussion.</w:t>
      </w:r>
    </w:p>
    <w:p w14:paraId="4F0C63B3" w14:textId="77777777" w:rsidR="00352BAD" w:rsidRDefault="00352BAD" w:rsidP="00352BAD">
      <w:pPr>
        <w:shd w:val="clear" w:color="auto" w:fill="FFFFFF"/>
        <w:spacing w:before="200"/>
        <w:rPr>
          <w:b/>
          <w:sz w:val="30"/>
          <w:szCs w:val="30"/>
        </w:rPr>
      </w:pPr>
      <w:r>
        <w:rPr>
          <w:b/>
          <w:sz w:val="30"/>
          <w:szCs w:val="30"/>
        </w:rPr>
        <w:t>Let’s Have a POTA Party</w:t>
      </w:r>
    </w:p>
    <w:p w14:paraId="2959BC85" w14:textId="77777777" w:rsidR="00352BAD" w:rsidRDefault="00352BAD" w:rsidP="00352BAD">
      <w:pPr>
        <w:shd w:val="clear" w:color="auto" w:fill="FFFFFF"/>
        <w:spacing w:before="200"/>
        <w:rPr>
          <w:color w:val="050505"/>
          <w:sz w:val="26"/>
          <w:szCs w:val="26"/>
        </w:rPr>
      </w:pPr>
      <w:r>
        <w:rPr>
          <w:color w:val="050505"/>
          <w:sz w:val="26"/>
          <w:szCs w:val="26"/>
        </w:rPr>
        <w:t xml:space="preserve">The first is a </w:t>
      </w:r>
      <w:r>
        <w:rPr>
          <w:b/>
          <w:color w:val="050505"/>
          <w:sz w:val="26"/>
          <w:szCs w:val="26"/>
        </w:rPr>
        <w:t>“POTA Party.</w:t>
      </w:r>
      <w:r>
        <w:rPr>
          <w:color w:val="050505"/>
          <w:sz w:val="26"/>
          <w:szCs w:val="26"/>
        </w:rPr>
        <w:t xml:space="preserve">” </w:t>
      </w:r>
      <w:r>
        <w:rPr>
          <w:b/>
          <w:color w:val="050505"/>
          <w:sz w:val="26"/>
          <w:szCs w:val="26"/>
        </w:rPr>
        <w:t>POTA</w:t>
      </w:r>
      <w:r>
        <w:rPr>
          <w:color w:val="050505"/>
          <w:sz w:val="26"/>
          <w:szCs w:val="26"/>
        </w:rPr>
        <w:t xml:space="preserve"> stands for </w:t>
      </w:r>
      <w:hyperlink r:id="rId50" w:history="1">
        <w:r>
          <w:rPr>
            <w:rStyle w:val="Hyperlink"/>
            <w:rFonts w:ascii="Georgia" w:eastAsia="Georgia" w:hAnsi="Georgia" w:cs="Georgia"/>
            <w:b/>
            <w:i/>
            <w:sz w:val="26"/>
            <w:szCs w:val="26"/>
          </w:rPr>
          <w:t>Parks On The Air</w:t>
        </w:r>
      </w:hyperlink>
      <w:r>
        <w:rPr>
          <w:color w:val="050505"/>
          <w:sz w:val="26"/>
          <w:szCs w:val="26"/>
        </w:rPr>
        <w:t xml:space="preserve">. It involves the activation of National or State Parks around the world. Most POTA operations consist of one or two operators setting up in a park and making contacts. But POTA can be fun with more participants, and that’s where a POTA Party comes in. A club or group sets up one or more stations in a park and involves as many members as possible in operation. Like FD, it's a great learning experience for new and seasoned hams. Whether it is putting up antennas, providing portable power, setting up stations or operating, it is a great way to gain new skills. </w:t>
      </w:r>
    </w:p>
    <w:p w14:paraId="72A202C5" w14:textId="77777777" w:rsidR="00352BAD" w:rsidRDefault="00352BAD" w:rsidP="00352BAD">
      <w:pPr>
        <w:shd w:val="clear" w:color="auto" w:fill="FFFFFF"/>
        <w:spacing w:before="200"/>
        <w:rPr>
          <w:color w:val="050505"/>
          <w:sz w:val="26"/>
          <w:szCs w:val="26"/>
        </w:rPr>
      </w:pPr>
      <w:r>
        <w:rPr>
          <w:color w:val="050505"/>
          <w:sz w:val="26"/>
          <w:szCs w:val="26"/>
        </w:rPr>
        <w:t>As I write this, I know of two local clubs, the Cuyahoga Falls ARC (</w:t>
      </w:r>
      <w:hyperlink r:id="rId51" w:history="1">
        <w:r>
          <w:rPr>
            <w:rStyle w:val="Hyperlink"/>
            <w:color w:val="1155CC"/>
            <w:sz w:val="26"/>
            <w:szCs w:val="26"/>
          </w:rPr>
          <w:t>www.cfarc.org</w:t>
        </w:r>
      </w:hyperlink>
      <w:r>
        <w:rPr>
          <w:color w:val="050505"/>
          <w:sz w:val="26"/>
          <w:szCs w:val="26"/>
        </w:rPr>
        <w:t xml:space="preserve">) and Northern Ohio Amateur Radio Society (NOARS), recently having club POTA activations- Cuyahoga National Park (POTA # K-0020) and Findley State Park (POTA K-1950t). </w:t>
      </w:r>
    </w:p>
    <w:p w14:paraId="4C513235" w14:textId="77777777" w:rsidR="00352BAD" w:rsidRDefault="00352BAD" w:rsidP="00352BAD">
      <w:pPr>
        <w:shd w:val="clear" w:color="auto" w:fill="FFFFFF"/>
        <w:spacing w:before="200"/>
        <w:rPr>
          <w:b/>
          <w:sz w:val="30"/>
          <w:szCs w:val="30"/>
        </w:rPr>
      </w:pPr>
      <w:r>
        <w:rPr>
          <w:b/>
          <w:sz w:val="30"/>
          <w:szCs w:val="30"/>
        </w:rPr>
        <w:t>Your club can plan your own POTA Party:</w:t>
      </w:r>
    </w:p>
    <w:p w14:paraId="61FFF1CB" w14:textId="77777777" w:rsidR="00352BAD" w:rsidRDefault="00352BAD" w:rsidP="00352BAD">
      <w:pPr>
        <w:numPr>
          <w:ilvl w:val="0"/>
          <w:numId w:val="34"/>
        </w:numPr>
        <w:shd w:val="clear" w:color="auto" w:fill="FFFFFF"/>
        <w:spacing w:before="200" w:line="276" w:lineRule="auto"/>
        <w:rPr>
          <w:color w:val="050505"/>
          <w:sz w:val="26"/>
          <w:szCs w:val="26"/>
        </w:rPr>
      </w:pPr>
      <w:r>
        <w:rPr>
          <w:color w:val="050505"/>
          <w:sz w:val="26"/>
          <w:szCs w:val="26"/>
        </w:rPr>
        <w:t>Pick a nearby State or National Park</w:t>
      </w:r>
    </w:p>
    <w:p w14:paraId="32EBF115" w14:textId="77777777" w:rsidR="00352BAD" w:rsidRDefault="00352BAD" w:rsidP="00352BAD">
      <w:pPr>
        <w:numPr>
          <w:ilvl w:val="0"/>
          <w:numId w:val="34"/>
        </w:numPr>
        <w:shd w:val="clear" w:color="auto" w:fill="FFFFFF"/>
        <w:spacing w:line="276" w:lineRule="auto"/>
        <w:rPr>
          <w:color w:val="050505"/>
          <w:sz w:val="26"/>
          <w:szCs w:val="26"/>
        </w:rPr>
      </w:pPr>
      <w:r>
        <w:rPr>
          <w:color w:val="050505"/>
          <w:sz w:val="26"/>
          <w:szCs w:val="26"/>
        </w:rPr>
        <w:t xml:space="preserve">Check out the </w:t>
      </w:r>
      <w:hyperlink r:id="rId52" w:history="1">
        <w:r>
          <w:rPr>
            <w:rStyle w:val="Hyperlink"/>
            <w:rFonts w:ascii="Georgia" w:eastAsia="Georgia" w:hAnsi="Georgia" w:cs="Georgia"/>
            <w:i/>
            <w:sz w:val="26"/>
            <w:szCs w:val="26"/>
          </w:rPr>
          <w:t>POTA website</w:t>
        </w:r>
      </w:hyperlink>
      <w:r>
        <w:rPr>
          <w:color w:val="050505"/>
          <w:sz w:val="26"/>
          <w:szCs w:val="26"/>
        </w:rPr>
        <w:t xml:space="preserve"> for details on park activations and park designations.</w:t>
      </w:r>
    </w:p>
    <w:p w14:paraId="208C8188" w14:textId="77777777" w:rsidR="00352BAD" w:rsidRDefault="00352BAD" w:rsidP="00352BAD">
      <w:pPr>
        <w:numPr>
          <w:ilvl w:val="0"/>
          <w:numId w:val="34"/>
        </w:numPr>
        <w:shd w:val="clear" w:color="auto" w:fill="FFFFFF"/>
        <w:spacing w:line="276" w:lineRule="auto"/>
        <w:rPr>
          <w:color w:val="050505"/>
          <w:sz w:val="26"/>
          <w:szCs w:val="26"/>
        </w:rPr>
      </w:pPr>
      <w:r>
        <w:rPr>
          <w:color w:val="050505"/>
          <w:sz w:val="26"/>
          <w:szCs w:val="26"/>
        </w:rPr>
        <w:t xml:space="preserve">Register your activity on the POTA website under the </w:t>
      </w:r>
      <w:hyperlink r:id="rId53" w:anchor="/activations" w:history="1">
        <w:r>
          <w:rPr>
            <w:rStyle w:val="Hyperlink"/>
            <w:rFonts w:ascii="Georgia" w:eastAsia="Georgia" w:hAnsi="Georgia" w:cs="Georgia"/>
            <w:i/>
            <w:sz w:val="26"/>
            <w:szCs w:val="26"/>
          </w:rPr>
          <w:t>scheduling</w:t>
        </w:r>
      </w:hyperlink>
      <w:hyperlink r:id="rId54" w:anchor="/activations" w:history="1">
        <w:r>
          <w:rPr>
            <w:rStyle w:val="Hyperlink"/>
            <w:color w:val="1155CC"/>
            <w:sz w:val="26"/>
            <w:szCs w:val="26"/>
          </w:rPr>
          <w:t xml:space="preserve"> </w:t>
        </w:r>
      </w:hyperlink>
      <w:hyperlink r:id="rId55" w:anchor="/activations" w:history="1">
        <w:r>
          <w:rPr>
            <w:rStyle w:val="Hyperlink"/>
            <w:rFonts w:ascii="Georgia" w:eastAsia="Georgia" w:hAnsi="Georgia" w:cs="Georgia"/>
            <w:i/>
            <w:sz w:val="26"/>
            <w:szCs w:val="26"/>
          </w:rPr>
          <w:t>section</w:t>
        </w:r>
      </w:hyperlink>
      <w:r>
        <w:rPr>
          <w:color w:val="050505"/>
          <w:sz w:val="26"/>
          <w:szCs w:val="26"/>
        </w:rPr>
        <w:t>.</w:t>
      </w:r>
    </w:p>
    <w:p w14:paraId="4951FC26" w14:textId="77777777" w:rsidR="00352BAD" w:rsidRDefault="00352BAD" w:rsidP="00352BAD">
      <w:pPr>
        <w:numPr>
          <w:ilvl w:val="0"/>
          <w:numId w:val="34"/>
        </w:numPr>
        <w:shd w:val="clear" w:color="auto" w:fill="FFFFFF"/>
        <w:spacing w:line="276" w:lineRule="auto"/>
        <w:rPr>
          <w:color w:val="050505"/>
          <w:sz w:val="26"/>
          <w:szCs w:val="26"/>
        </w:rPr>
      </w:pPr>
      <w:r>
        <w:rPr>
          <w:color w:val="050505"/>
          <w:sz w:val="26"/>
          <w:szCs w:val="26"/>
        </w:rPr>
        <w:t xml:space="preserve">Plan your equipment needs for the event (similar to how you do FD). Remember, some parks have restrictions on generators, using trees to support antennas, etc., so </w:t>
      </w:r>
      <w:r>
        <w:rPr>
          <w:color w:val="050505"/>
          <w:sz w:val="26"/>
          <w:szCs w:val="26"/>
        </w:rPr>
        <w:lastRenderedPageBreak/>
        <w:t>check ahead to avoid problems. You may also need to make reservations, especially if using a park pavilion or other structure.</w:t>
      </w:r>
    </w:p>
    <w:p w14:paraId="69430B0E" w14:textId="77777777" w:rsidR="00352BAD" w:rsidRDefault="00352BAD" w:rsidP="00352BAD">
      <w:pPr>
        <w:numPr>
          <w:ilvl w:val="0"/>
          <w:numId w:val="34"/>
        </w:numPr>
        <w:shd w:val="clear" w:color="auto" w:fill="FFFFFF"/>
        <w:spacing w:line="276" w:lineRule="auto"/>
        <w:rPr>
          <w:color w:val="050505"/>
          <w:sz w:val="26"/>
          <w:szCs w:val="26"/>
        </w:rPr>
      </w:pPr>
      <w:r>
        <w:rPr>
          <w:color w:val="050505"/>
          <w:sz w:val="26"/>
          <w:szCs w:val="26"/>
        </w:rPr>
        <w:t>Publicize the event to club members. You may also want to invite non-club members.</w:t>
      </w:r>
    </w:p>
    <w:p w14:paraId="4C0BFC57" w14:textId="77777777" w:rsidR="00352BAD" w:rsidRDefault="00352BAD" w:rsidP="00352BAD">
      <w:pPr>
        <w:numPr>
          <w:ilvl w:val="0"/>
          <w:numId w:val="34"/>
        </w:numPr>
        <w:shd w:val="clear" w:color="auto" w:fill="FFFFFF"/>
        <w:spacing w:line="276" w:lineRule="auto"/>
        <w:rPr>
          <w:color w:val="050505"/>
          <w:sz w:val="26"/>
          <w:szCs w:val="26"/>
        </w:rPr>
      </w:pPr>
      <w:r>
        <w:rPr>
          <w:color w:val="050505"/>
          <w:sz w:val="26"/>
          <w:szCs w:val="26"/>
        </w:rPr>
        <w:t>Create a way for interested hams to sign up for the event. I used a simple Google Form to create an online signup mechanism for our POTA Party (click here to make a copy you can customize for your club’s event- link.)</w:t>
      </w:r>
    </w:p>
    <w:p w14:paraId="02DC70CC" w14:textId="77777777" w:rsidR="00352BAD" w:rsidRDefault="00352BAD" w:rsidP="00352BAD">
      <w:pPr>
        <w:shd w:val="clear" w:color="auto" w:fill="FFFFFF"/>
        <w:spacing w:before="200"/>
        <w:rPr>
          <w:b/>
          <w:sz w:val="30"/>
          <w:szCs w:val="30"/>
        </w:rPr>
      </w:pPr>
      <w:r>
        <w:rPr>
          <w:b/>
          <w:sz w:val="30"/>
          <w:szCs w:val="30"/>
        </w:rPr>
        <w:t xml:space="preserve">Let’s Support Our </w:t>
      </w:r>
      <w:hyperlink r:id="rId56" w:history="1">
        <w:r>
          <w:rPr>
            <w:rStyle w:val="Hyperlink"/>
            <w:b/>
            <w:sz w:val="30"/>
            <w:szCs w:val="30"/>
          </w:rPr>
          <w:t>State’s QSO Party</w:t>
        </w:r>
      </w:hyperlink>
    </w:p>
    <w:p w14:paraId="5DDFF7C2" w14:textId="77777777" w:rsidR="00352BAD" w:rsidRDefault="00352BAD" w:rsidP="00352BAD">
      <w:pPr>
        <w:shd w:val="clear" w:color="auto" w:fill="FFFFFF"/>
        <w:spacing w:before="200"/>
        <w:rPr>
          <w:color w:val="050505"/>
          <w:sz w:val="26"/>
          <w:szCs w:val="26"/>
        </w:rPr>
      </w:pPr>
      <w:r>
        <w:rPr>
          <w:color w:val="050505"/>
          <w:sz w:val="26"/>
          <w:szCs w:val="26"/>
        </w:rPr>
        <w:t xml:space="preserve">The </w:t>
      </w:r>
      <w:hyperlink r:id="rId57" w:history="1">
        <w:r>
          <w:rPr>
            <w:rStyle w:val="Hyperlink"/>
            <w:rFonts w:ascii="Georgia" w:eastAsia="Georgia" w:hAnsi="Georgia" w:cs="Georgia"/>
            <w:b/>
            <w:i/>
            <w:sz w:val="26"/>
            <w:szCs w:val="26"/>
          </w:rPr>
          <w:t>Ohio State QSO Party</w:t>
        </w:r>
      </w:hyperlink>
      <w:r>
        <w:rPr>
          <w:color w:val="050505"/>
          <w:sz w:val="26"/>
          <w:szCs w:val="26"/>
        </w:rPr>
        <w:t xml:space="preserve"> (OQP) will be held on August 24th this year.  It is an excellent opportunity to be an in-demand multiplier station without the trouble and expenses of a DXpedition. Your club can take multiple tracks to an OQP entry:</w:t>
      </w:r>
    </w:p>
    <w:p w14:paraId="7430A96A" w14:textId="09A3EF2D" w:rsidR="00352BAD" w:rsidRDefault="00F92113" w:rsidP="00352BAD">
      <w:pPr>
        <w:numPr>
          <w:ilvl w:val="0"/>
          <w:numId w:val="35"/>
        </w:numPr>
        <w:shd w:val="clear" w:color="auto" w:fill="FFFFFF"/>
        <w:spacing w:before="200" w:line="276" w:lineRule="auto"/>
        <w:rPr>
          <w:color w:val="050505"/>
          <w:sz w:val="26"/>
          <w:szCs w:val="26"/>
        </w:rPr>
      </w:pPr>
      <w:r>
        <w:rPr>
          <w:noProof/>
          <w:sz w:val="22"/>
          <w:szCs w:val="22"/>
        </w:rPr>
        <w:drawing>
          <wp:anchor distT="114300" distB="114300" distL="114300" distR="114300" simplePos="0" relativeHeight="251695104" behindDoc="0" locked="0" layoutInCell="1" allowOverlap="1" wp14:anchorId="5CB9B6D3" wp14:editId="4AD6A14A">
            <wp:simplePos x="0" y="0"/>
            <wp:positionH relativeFrom="column">
              <wp:posOffset>3621405</wp:posOffset>
            </wp:positionH>
            <wp:positionV relativeFrom="paragraph">
              <wp:posOffset>394970</wp:posOffset>
            </wp:positionV>
            <wp:extent cx="2459990" cy="3176905"/>
            <wp:effectExtent l="0" t="0" r="0" b="4445"/>
            <wp:wrapSquare wrapText="bothSides"/>
            <wp:docPr id="1975492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9990" cy="3176905"/>
                    </a:xfrm>
                    <a:prstGeom prst="rect">
                      <a:avLst/>
                    </a:prstGeom>
                    <a:noFill/>
                  </pic:spPr>
                </pic:pic>
              </a:graphicData>
            </a:graphic>
            <wp14:sizeRelH relativeFrom="page">
              <wp14:pctWidth>0</wp14:pctWidth>
            </wp14:sizeRelH>
            <wp14:sizeRelV relativeFrom="page">
              <wp14:pctHeight>0</wp14:pctHeight>
            </wp14:sizeRelV>
          </wp:anchor>
        </w:drawing>
      </w:r>
      <w:r w:rsidR="00352BAD">
        <w:rPr>
          <w:color w:val="050505"/>
          <w:sz w:val="26"/>
          <w:szCs w:val="26"/>
        </w:rPr>
        <w:t>If you have a club station in place, make sure that one or more members have it on the air for OQP</w:t>
      </w:r>
    </w:p>
    <w:p w14:paraId="09E0337C" w14:textId="20B98EB1" w:rsidR="00352BAD" w:rsidRDefault="00352BAD" w:rsidP="00352BAD">
      <w:pPr>
        <w:numPr>
          <w:ilvl w:val="0"/>
          <w:numId w:val="35"/>
        </w:numPr>
        <w:shd w:val="clear" w:color="auto" w:fill="FFFFFF"/>
        <w:spacing w:line="276" w:lineRule="auto"/>
        <w:rPr>
          <w:color w:val="050505"/>
          <w:sz w:val="26"/>
          <w:szCs w:val="26"/>
        </w:rPr>
      </w:pPr>
      <w:r>
        <w:rPr>
          <w:color w:val="050505"/>
          <w:sz w:val="26"/>
          <w:szCs w:val="26"/>
        </w:rPr>
        <w:t>You can set up portable style, just like FD, with one or more stations</w:t>
      </w:r>
    </w:p>
    <w:p w14:paraId="7923C5C7" w14:textId="77777777" w:rsidR="00352BAD" w:rsidRDefault="00352BAD" w:rsidP="00352BAD">
      <w:pPr>
        <w:numPr>
          <w:ilvl w:val="0"/>
          <w:numId w:val="35"/>
        </w:numPr>
        <w:shd w:val="clear" w:color="auto" w:fill="FFFFFF"/>
        <w:spacing w:line="276" w:lineRule="auto"/>
        <w:rPr>
          <w:color w:val="050505"/>
          <w:sz w:val="26"/>
          <w:szCs w:val="26"/>
        </w:rPr>
      </w:pPr>
      <w:r>
        <w:rPr>
          <w:color w:val="050505"/>
          <w:sz w:val="26"/>
          <w:szCs w:val="26"/>
        </w:rPr>
        <w:t>You can plan a Rover activity. Rovers move from county to county during the OQP. Operating can take place while in motion or at planned stops along the way. For safety, a team of driver(s) and operators is preferable.</w:t>
      </w:r>
    </w:p>
    <w:p w14:paraId="6C676A29" w14:textId="77777777" w:rsidR="00352BAD" w:rsidRDefault="00352BAD" w:rsidP="00352BAD">
      <w:pPr>
        <w:numPr>
          <w:ilvl w:val="0"/>
          <w:numId w:val="35"/>
        </w:numPr>
        <w:shd w:val="clear" w:color="auto" w:fill="FFFFFF"/>
        <w:spacing w:line="276" w:lineRule="auto"/>
        <w:rPr>
          <w:color w:val="050505"/>
          <w:sz w:val="26"/>
          <w:szCs w:val="26"/>
        </w:rPr>
      </w:pPr>
      <w:r>
        <w:rPr>
          <w:color w:val="050505"/>
          <w:sz w:val="26"/>
          <w:szCs w:val="26"/>
        </w:rPr>
        <w:t xml:space="preserve">You can use existing station(s) of club members to operate </w:t>
      </w:r>
    </w:p>
    <w:p w14:paraId="5660A54C" w14:textId="77777777" w:rsidR="00352BAD" w:rsidRDefault="00352BAD" w:rsidP="00352BAD">
      <w:pPr>
        <w:numPr>
          <w:ilvl w:val="0"/>
          <w:numId w:val="35"/>
        </w:numPr>
        <w:shd w:val="clear" w:color="auto" w:fill="FFFFFF"/>
        <w:spacing w:line="276" w:lineRule="auto"/>
        <w:rPr>
          <w:color w:val="050505"/>
          <w:sz w:val="26"/>
          <w:szCs w:val="26"/>
        </w:rPr>
      </w:pPr>
      <w:r>
        <w:rPr>
          <w:color w:val="050505"/>
          <w:sz w:val="26"/>
          <w:szCs w:val="26"/>
        </w:rPr>
        <w:t>You can  encourage individual club members to get on the air as Single Operators (you might even want to have a friendly interclub competition)</w:t>
      </w:r>
    </w:p>
    <w:p w14:paraId="54B23EEF" w14:textId="77777777" w:rsidR="00352BAD" w:rsidRDefault="00352BAD" w:rsidP="00352BAD">
      <w:pPr>
        <w:shd w:val="clear" w:color="auto" w:fill="FFFFFF"/>
        <w:spacing w:before="200"/>
        <w:rPr>
          <w:color w:val="050505"/>
          <w:sz w:val="26"/>
          <w:szCs w:val="26"/>
        </w:rPr>
      </w:pPr>
      <w:r>
        <w:rPr>
          <w:color w:val="050505"/>
          <w:sz w:val="26"/>
          <w:szCs w:val="26"/>
        </w:rPr>
        <w:t xml:space="preserve">The most important thing is to make plans. Don’t just announce it to club members; you must actively plan and schedule operations, follow through, and get on the air for the OQP. </w:t>
      </w:r>
    </w:p>
    <w:p w14:paraId="552526FF" w14:textId="77777777" w:rsidR="00352BAD" w:rsidRDefault="00352BAD" w:rsidP="00352BAD">
      <w:pPr>
        <w:shd w:val="clear" w:color="auto" w:fill="FFFFFF"/>
        <w:spacing w:before="200"/>
        <w:rPr>
          <w:color w:val="050505"/>
          <w:sz w:val="26"/>
          <w:szCs w:val="26"/>
        </w:rPr>
      </w:pPr>
      <w:r>
        <w:rPr>
          <w:b/>
          <w:sz w:val="30"/>
          <w:szCs w:val="30"/>
        </w:rPr>
        <w:t xml:space="preserve">Let’s Have a </w:t>
      </w:r>
      <w:hyperlink r:id="rId59" w:history="1">
        <w:r>
          <w:rPr>
            <w:rStyle w:val="Hyperlink"/>
            <w:b/>
            <w:sz w:val="30"/>
            <w:szCs w:val="30"/>
          </w:rPr>
          <w:t>Statewide POTA Party</w:t>
        </w:r>
      </w:hyperlink>
    </w:p>
    <w:p w14:paraId="0D55EC1E" w14:textId="56ADF613" w:rsidR="00352BAD" w:rsidRDefault="00C31798" w:rsidP="00352BAD">
      <w:pPr>
        <w:shd w:val="clear" w:color="auto" w:fill="FFFFFF"/>
        <w:spacing w:before="200"/>
        <w:rPr>
          <w:color w:val="050505"/>
          <w:sz w:val="26"/>
          <w:szCs w:val="26"/>
        </w:rPr>
      </w:pPr>
      <w:hyperlink r:id="rId60" w:history="1">
        <w:r w:rsidR="00352BAD">
          <w:rPr>
            <w:rStyle w:val="Hyperlink"/>
            <w:rFonts w:ascii="Georgia" w:eastAsia="Georgia" w:hAnsi="Georgia" w:cs="Georgia"/>
            <w:b/>
            <w:i/>
            <w:sz w:val="26"/>
            <w:szCs w:val="26"/>
          </w:rPr>
          <w:t>Ohio State Parks On The Air</w:t>
        </w:r>
      </w:hyperlink>
      <w:r w:rsidR="00352BAD">
        <w:rPr>
          <w:color w:val="050505"/>
          <w:sz w:val="26"/>
          <w:szCs w:val="26"/>
        </w:rPr>
        <w:t xml:space="preserve"> (OSPOTA) is held each September- link. Sponsored by Portage County Amateur Radio Service (PCARS), this groundbreaking event is in its </w:t>
      </w:r>
      <w:r w:rsidR="00352BAD">
        <w:rPr>
          <w:color w:val="050505"/>
          <w:sz w:val="26"/>
          <w:szCs w:val="26"/>
        </w:rPr>
        <w:lastRenderedPageBreak/>
        <w:t xml:space="preserve">16th  year and undoubtedly was one catalyst to ARRL NPOTA and the whole POTA movement.  </w:t>
      </w:r>
    </w:p>
    <w:p w14:paraId="344FE875" w14:textId="6AC6251F" w:rsidR="00352BAD" w:rsidRDefault="00F92113" w:rsidP="00352BAD">
      <w:pPr>
        <w:shd w:val="clear" w:color="auto" w:fill="FFFFFF"/>
        <w:spacing w:before="200"/>
        <w:rPr>
          <w:color w:val="050505"/>
          <w:sz w:val="26"/>
          <w:szCs w:val="26"/>
        </w:rPr>
      </w:pPr>
      <w:r>
        <w:rPr>
          <w:noProof/>
          <w:sz w:val="22"/>
          <w:szCs w:val="22"/>
        </w:rPr>
        <w:drawing>
          <wp:anchor distT="114300" distB="114300" distL="114300" distR="114300" simplePos="0" relativeHeight="251696128" behindDoc="0" locked="0" layoutInCell="1" allowOverlap="1" wp14:anchorId="5BA7B6A2" wp14:editId="36DDCA5B">
            <wp:simplePos x="0" y="0"/>
            <wp:positionH relativeFrom="column">
              <wp:posOffset>1947545</wp:posOffset>
            </wp:positionH>
            <wp:positionV relativeFrom="paragraph">
              <wp:posOffset>263207</wp:posOffset>
            </wp:positionV>
            <wp:extent cx="4062730" cy="1305560"/>
            <wp:effectExtent l="0" t="0" r="0" b="8890"/>
            <wp:wrapSquare wrapText="bothSides"/>
            <wp:docPr id="2071159109" name="Picture 3" descr="A group of orange leav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59109" name="Picture 3" descr="A group of orange leaves and grass&#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2730" cy="1305560"/>
                    </a:xfrm>
                    <a:prstGeom prst="rect">
                      <a:avLst/>
                    </a:prstGeom>
                    <a:noFill/>
                  </pic:spPr>
                </pic:pic>
              </a:graphicData>
            </a:graphic>
            <wp14:sizeRelH relativeFrom="page">
              <wp14:pctWidth>0</wp14:pctWidth>
            </wp14:sizeRelH>
            <wp14:sizeRelV relativeFrom="page">
              <wp14:pctHeight>0</wp14:pctHeight>
            </wp14:sizeRelV>
          </wp:anchor>
        </w:drawing>
      </w:r>
      <w:r w:rsidR="00352BAD">
        <w:rPr>
          <w:color w:val="050505"/>
          <w:sz w:val="26"/>
          <w:szCs w:val="26"/>
        </w:rPr>
        <w:t>This year’s event with take place Sept 7, 2023, from 1400 UTC to 2200 UTC (10 am to 6 pm ET). Your club can pick from one or more of the 76 Ohio State Parks. This contest places a premium on working stations located in the Ohio State Parks. That means that it is critical to have as many parks activated as possible. The challenge for Ohio stations will be to work HF in the 50 to 300-mile range. OSPOTA is the perfect opportunity to learn more about the design and deployment of Near Vertical Incident Skywave (NVIS) antennas. You can find numerous designs online and in various Amateur Radio antenna manuals.</w:t>
      </w:r>
    </w:p>
    <w:p w14:paraId="789594C3" w14:textId="52B36D5A" w:rsidR="00352BAD" w:rsidRDefault="00352BAD" w:rsidP="00352BAD">
      <w:pPr>
        <w:shd w:val="clear" w:color="auto" w:fill="FFFFFF"/>
        <w:spacing w:before="200"/>
        <w:rPr>
          <w:color w:val="050505"/>
          <w:sz w:val="26"/>
          <w:szCs w:val="26"/>
        </w:rPr>
      </w:pPr>
      <w:r>
        <w:rPr>
          <w:noProof/>
          <w:sz w:val="22"/>
          <w:szCs w:val="22"/>
        </w:rPr>
        <w:drawing>
          <wp:anchor distT="114300" distB="114300" distL="114300" distR="114300" simplePos="0" relativeHeight="251697152" behindDoc="0" locked="0" layoutInCell="1" allowOverlap="1" wp14:anchorId="4C1659F7" wp14:editId="2743DF65">
            <wp:simplePos x="0" y="0"/>
            <wp:positionH relativeFrom="column">
              <wp:posOffset>2647950</wp:posOffset>
            </wp:positionH>
            <wp:positionV relativeFrom="paragraph">
              <wp:posOffset>67945</wp:posOffset>
            </wp:positionV>
            <wp:extent cx="3159125" cy="4110355"/>
            <wp:effectExtent l="0" t="0" r="3175" b="4445"/>
            <wp:wrapSquare wrapText="bothSides"/>
            <wp:docPr id="1983427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59125" cy="4110355"/>
                    </a:xfrm>
                    <a:prstGeom prst="rect">
                      <a:avLst/>
                    </a:prstGeom>
                    <a:noFill/>
                  </pic:spPr>
                </pic:pic>
              </a:graphicData>
            </a:graphic>
            <wp14:sizeRelH relativeFrom="page">
              <wp14:pctWidth>0</wp14:pctWidth>
            </wp14:sizeRelH>
            <wp14:sizeRelV relativeFrom="page">
              <wp14:pctHeight>0</wp14:pctHeight>
            </wp14:sizeRelV>
          </wp:anchor>
        </w:drawing>
      </w:r>
      <w:r>
        <w:rPr>
          <w:color w:val="050505"/>
          <w:sz w:val="26"/>
          <w:szCs w:val="26"/>
        </w:rPr>
        <w:t>Along with your operating skills, it will also be a chance to showcase your antenna-building skills. Individuals and multiple operators can operate Ohio State Park stations. Non-park stations in Ohio, as well as stations outside of Ohio, can also compete. Contacts can be made on 80, 40, 20, 15 and 10 meters using SSB. All contacts have the same point values. Make sure you read the Rules,</w:t>
      </w:r>
      <w:r>
        <w:rPr>
          <w:rFonts w:ascii="Georgia" w:eastAsia="Georgia" w:hAnsi="Georgia" w:cs="Georgia"/>
          <w:b/>
          <w:i/>
          <w:color w:val="0000FF"/>
          <w:sz w:val="28"/>
          <w:szCs w:val="28"/>
        </w:rPr>
        <w:t xml:space="preserve"> </w:t>
      </w:r>
      <w:r>
        <w:rPr>
          <w:color w:val="050505"/>
          <w:sz w:val="26"/>
          <w:szCs w:val="26"/>
        </w:rPr>
        <w:t xml:space="preserve">FAQs and get your forms for the contest posted on the OSPOTA website: </w:t>
      </w:r>
      <w:hyperlink r:id="rId63" w:history="1">
        <w:r>
          <w:rPr>
            <w:rStyle w:val="Hyperlink"/>
            <w:rFonts w:ascii="Georgia" w:eastAsia="Georgia" w:hAnsi="Georgia" w:cs="Georgia"/>
            <w:i/>
            <w:sz w:val="26"/>
            <w:szCs w:val="26"/>
          </w:rPr>
          <w:t>www.ospota.org</w:t>
        </w:r>
      </w:hyperlink>
      <w:r>
        <w:rPr>
          <w:color w:val="050505"/>
          <w:sz w:val="26"/>
          <w:szCs w:val="26"/>
        </w:rPr>
        <w:t>, before the contest.</w:t>
      </w:r>
    </w:p>
    <w:p w14:paraId="1D78E8E4" w14:textId="77777777" w:rsidR="00352BAD" w:rsidRDefault="00352BAD" w:rsidP="00352BAD">
      <w:pPr>
        <w:shd w:val="clear" w:color="auto" w:fill="FFFFFF"/>
        <w:spacing w:before="200"/>
        <w:rPr>
          <w:color w:val="050505"/>
          <w:sz w:val="26"/>
          <w:szCs w:val="26"/>
        </w:rPr>
      </w:pPr>
      <w:r>
        <w:rPr>
          <w:b/>
          <w:sz w:val="30"/>
          <w:szCs w:val="30"/>
        </w:rPr>
        <w:t xml:space="preserve">Other Events to Turn Into a Club Operating Party </w:t>
      </w:r>
    </w:p>
    <w:p w14:paraId="428B239B" w14:textId="77777777" w:rsidR="00352BAD" w:rsidRDefault="00352BAD" w:rsidP="00352BAD">
      <w:pPr>
        <w:shd w:val="clear" w:color="auto" w:fill="FFFFFF"/>
        <w:spacing w:before="200"/>
        <w:rPr>
          <w:color w:val="050505"/>
          <w:sz w:val="26"/>
          <w:szCs w:val="26"/>
        </w:rPr>
      </w:pPr>
      <w:r>
        <w:rPr>
          <w:color w:val="050505"/>
          <w:sz w:val="26"/>
          <w:szCs w:val="26"/>
        </w:rPr>
        <w:t>In addition to the above events, consider other possibilities. Here are some suggestions:</w:t>
      </w:r>
    </w:p>
    <w:p w14:paraId="6EE1D4A9" w14:textId="77777777" w:rsidR="00352BAD" w:rsidRDefault="00C31798" w:rsidP="00352BAD">
      <w:pPr>
        <w:shd w:val="clear" w:color="auto" w:fill="FFFFFF"/>
        <w:spacing w:before="200"/>
        <w:rPr>
          <w:color w:val="050505"/>
          <w:sz w:val="26"/>
          <w:szCs w:val="26"/>
        </w:rPr>
      </w:pPr>
      <w:hyperlink r:id="rId64" w:history="1">
        <w:r w:rsidR="00352BAD">
          <w:rPr>
            <w:rStyle w:val="Hyperlink"/>
            <w:rFonts w:ascii="Georgia" w:eastAsia="Georgia" w:hAnsi="Georgia" w:cs="Georgia"/>
            <w:b/>
            <w:i/>
            <w:sz w:val="28"/>
            <w:szCs w:val="28"/>
          </w:rPr>
          <w:t>Other State QSO Parties</w:t>
        </w:r>
      </w:hyperlink>
      <w:r w:rsidR="00352BAD">
        <w:rPr>
          <w:color w:val="050505"/>
          <w:sz w:val="26"/>
          <w:szCs w:val="26"/>
        </w:rPr>
        <w:t xml:space="preserve">. With 47 events held between February and October, there are plenty of dates to choose from; see the calendar of parties at </w:t>
      </w:r>
      <w:hyperlink r:id="rId65" w:history="1">
        <w:r w:rsidR="00352BAD">
          <w:rPr>
            <w:rStyle w:val="Hyperlink"/>
            <w:rFonts w:ascii="Georgia" w:eastAsia="Georgia" w:hAnsi="Georgia" w:cs="Georgia"/>
            <w:i/>
            <w:sz w:val="26"/>
            <w:szCs w:val="26"/>
          </w:rPr>
          <w:t>www.contestcalendar.com/stateparties.html</w:t>
        </w:r>
      </w:hyperlink>
      <w:r w:rsidR="00352BAD">
        <w:rPr>
          <w:color w:val="050505"/>
          <w:sz w:val="26"/>
          <w:szCs w:val="26"/>
        </w:rPr>
        <w:t>. Although you will not be a rare multiplier as in OH QSO Party, it is still a great way to have fun on the air.</w:t>
      </w:r>
    </w:p>
    <w:p w14:paraId="68A8520D" w14:textId="77777777" w:rsidR="00352BAD" w:rsidRDefault="00352BAD" w:rsidP="00352BAD">
      <w:pPr>
        <w:shd w:val="clear" w:color="auto" w:fill="FFFFFF"/>
        <w:spacing w:before="200"/>
        <w:rPr>
          <w:color w:val="050505"/>
          <w:sz w:val="26"/>
          <w:szCs w:val="26"/>
        </w:rPr>
      </w:pPr>
      <w:r>
        <w:rPr>
          <w:b/>
          <w:color w:val="050505"/>
          <w:sz w:val="26"/>
          <w:szCs w:val="26"/>
        </w:rPr>
        <w:t>ARRL VHF/UHF Party</w:t>
      </w:r>
      <w:r>
        <w:rPr>
          <w:color w:val="050505"/>
          <w:sz w:val="26"/>
          <w:szCs w:val="26"/>
        </w:rPr>
        <w:t xml:space="preserve"> (in Ohio, especially the</w:t>
      </w:r>
      <w:r>
        <w:rPr>
          <w:rFonts w:ascii="Georgia" w:eastAsia="Georgia" w:hAnsi="Georgia" w:cs="Georgia"/>
          <w:i/>
          <w:color w:val="0000FF"/>
          <w:sz w:val="26"/>
          <w:szCs w:val="26"/>
        </w:rPr>
        <w:t xml:space="preserve"> </w:t>
      </w:r>
      <w:hyperlink r:id="rId66" w:history="1">
        <w:r>
          <w:rPr>
            <w:rStyle w:val="Hyperlink"/>
            <w:rFonts w:ascii="Georgia" w:eastAsia="Georgia" w:hAnsi="Georgia" w:cs="Georgia"/>
            <w:i/>
            <w:sz w:val="26"/>
            <w:szCs w:val="26"/>
          </w:rPr>
          <w:t>June</w:t>
        </w:r>
      </w:hyperlink>
      <w:r>
        <w:rPr>
          <w:color w:val="050505"/>
          <w:sz w:val="26"/>
          <w:szCs w:val="26"/>
        </w:rPr>
        <w:t xml:space="preserve"> or</w:t>
      </w:r>
      <w:r>
        <w:rPr>
          <w:rFonts w:ascii="Georgia" w:eastAsia="Georgia" w:hAnsi="Georgia" w:cs="Georgia"/>
          <w:i/>
          <w:color w:val="0000FF"/>
          <w:sz w:val="26"/>
          <w:szCs w:val="26"/>
        </w:rPr>
        <w:t xml:space="preserve"> </w:t>
      </w:r>
      <w:hyperlink r:id="rId67" w:history="1">
        <w:r>
          <w:rPr>
            <w:rStyle w:val="Hyperlink"/>
            <w:rFonts w:ascii="Georgia" w:eastAsia="Georgia" w:hAnsi="Georgia" w:cs="Georgia"/>
            <w:i/>
            <w:sz w:val="26"/>
            <w:szCs w:val="26"/>
          </w:rPr>
          <w:t>September</w:t>
        </w:r>
      </w:hyperlink>
      <w:r>
        <w:rPr>
          <w:color w:val="050505"/>
          <w:sz w:val="26"/>
          <w:szCs w:val="26"/>
        </w:rPr>
        <w:t xml:space="preserve"> events) – link. These are exceptionally well suited to Technician class licensees as they have full operating privileges on these bands.</w:t>
      </w:r>
    </w:p>
    <w:p w14:paraId="1C60A3E7" w14:textId="77777777" w:rsidR="00352BAD" w:rsidRDefault="00C31798" w:rsidP="00352BAD">
      <w:pPr>
        <w:shd w:val="clear" w:color="auto" w:fill="FFFFFF"/>
        <w:spacing w:before="200"/>
        <w:rPr>
          <w:color w:val="050505"/>
          <w:sz w:val="26"/>
          <w:szCs w:val="26"/>
        </w:rPr>
      </w:pPr>
      <w:hyperlink r:id="rId68" w:history="1">
        <w:r w:rsidR="00352BAD">
          <w:rPr>
            <w:rStyle w:val="Hyperlink"/>
            <w:rFonts w:ascii="Georgia" w:eastAsia="Georgia" w:hAnsi="Georgia" w:cs="Georgia"/>
            <w:b/>
            <w:i/>
            <w:sz w:val="28"/>
            <w:szCs w:val="28"/>
          </w:rPr>
          <w:t>CQ WW VHF</w:t>
        </w:r>
      </w:hyperlink>
      <w:r w:rsidR="00352BAD">
        <w:rPr>
          <w:color w:val="050505"/>
          <w:sz w:val="26"/>
          <w:szCs w:val="26"/>
        </w:rPr>
        <w:t xml:space="preserve"> Contest in July is similar but limited to 6 and 2 Meters</w:t>
      </w:r>
    </w:p>
    <w:p w14:paraId="427C8CF7" w14:textId="77777777" w:rsidR="00352BAD" w:rsidRDefault="00C31798" w:rsidP="00352BAD">
      <w:pPr>
        <w:shd w:val="clear" w:color="auto" w:fill="FFFFFF"/>
        <w:spacing w:before="200"/>
        <w:rPr>
          <w:color w:val="050505"/>
          <w:sz w:val="26"/>
          <w:szCs w:val="26"/>
        </w:rPr>
      </w:pPr>
      <w:hyperlink r:id="rId69" w:history="1">
        <w:r w:rsidR="00352BAD">
          <w:rPr>
            <w:rStyle w:val="Hyperlink"/>
            <w:rFonts w:ascii="Georgia" w:eastAsia="Georgia" w:hAnsi="Georgia" w:cs="Georgia"/>
            <w:b/>
            <w:i/>
            <w:sz w:val="28"/>
            <w:szCs w:val="28"/>
          </w:rPr>
          <w:t>Winter Field Day</w:t>
        </w:r>
      </w:hyperlink>
      <w:r w:rsidR="00352BAD">
        <w:rPr>
          <w:color w:val="050505"/>
          <w:sz w:val="26"/>
          <w:szCs w:val="26"/>
        </w:rPr>
        <w:t xml:space="preserve"> In January is similar to ARRL FD</w:t>
      </w:r>
    </w:p>
    <w:p w14:paraId="3F38B47A" w14:textId="77777777" w:rsidR="00352BAD" w:rsidRDefault="00352BAD" w:rsidP="00352BAD">
      <w:pPr>
        <w:shd w:val="clear" w:color="auto" w:fill="FFFFFF"/>
        <w:spacing w:before="200"/>
        <w:rPr>
          <w:color w:val="050505"/>
          <w:sz w:val="26"/>
          <w:szCs w:val="26"/>
        </w:rPr>
      </w:pPr>
      <w:r>
        <w:rPr>
          <w:color w:val="050505"/>
          <w:sz w:val="26"/>
          <w:szCs w:val="26"/>
        </w:rPr>
        <w:t>Set up a Special Event station to commemorate a historical or local event. Plan it early enough to submit details to QST and CQ magazines for inclusion in upcoming issues (lead time is usually at least three months). Also, don’t forget the Ohio Section Journal!</w:t>
      </w:r>
    </w:p>
    <w:p w14:paraId="7D707080" w14:textId="77777777" w:rsidR="00352BAD" w:rsidRDefault="00352BAD" w:rsidP="00352BAD">
      <w:pPr>
        <w:shd w:val="clear" w:color="auto" w:fill="FFFFFF"/>
        <w:spacing w:before="200"/>
        <w:rPr>
          <w:color w:val="050505"/>
          <w:sz w:val="26"/>
          <w:szCs w:val="26"/>
        </w:rPr>
      </w:pPr>
      <w:r>
        <w:rPr>
          <w:color w:val="050505"/>
          <w:sz w:val="26"/>
          <w:szCs w:val="26"/>
        </w:rPr>
        <w:t>Pick almost any other contest with a multi-operator category and have fun with fellow club members from your club’s station or a willing member that will loan their home station to the cause.</w:t>
      </w:r>
    </w:p>
    <w:p w14:paraId="5D98E9F1" w14:textId="77777777" w:rsidR="00352BAD" w:rsidRDefault="00352BAD" w:rsidP="00352BAD">
      <w:pPr>
        <w:shd w:val="clear" w:color="auto" w:fill="FFFFFF"/>
        <w:spacing w:before="200"/>
        <w:rPr>
          <w:color w:val="050505"/>
          <w:sz w:val="26"/>
          <w:szCs w:val="26"/>
        </w:rPr>
      </w:pPr>
      <w:r>
        <w:rPr>
          <w:b/>
          <w:sz w:val="30"/>
          <w:szCs w:val="30"/>
        </w:rPr>
        <w:t>Tips for making the most of your club’s operating party</w:t>
      </w:r>
    </w:p>
    <w:p w14:paraId="4E539DBD" w14:textId="77777777" w:rsidR="00352BAD" w:rsidRDefault="00352BAD" w:rsidP="00352BAD">
      <w:pPr>
        <w:shd w:val="clear" w:color="auto" w:fill="FFFFFF"/>
        <w:spacing w:before="200"/>
        <w:rPr>
          <w:color w:val="050505"/>
          <w:sz w:val="26"/>
          <w:szCs w:val="26"/>
        </w:rPr>
      </w:pPr>
      <w:r>
        <w:rPr>
          <w:color w:val="050505"/>
          <w:sz w:val="26"/>
          <w:szCs w:val="26"/>
        </w:rPr>
        <w:t>Here are some suggestions for making the event successful:</w:t>
      </w:r>
    </w:p>
    <w:p w14:paraId="78D737AB" w14:textId="77777777" w:rsidR="00352BAD" w:rsidRDefault="00352BAD" w:rsidP="00352BAD">
      <w:pPr>
        <w:numPr>
          <w:ilvl w:val="0"/>
          <w:numId w:val="36"/>
        </w:numPr>
        <w:shd w:val="clear" w:color="auto" w:fill="FFFFFF"/>
        <w:spacing w:before="200" w:line="276" w:lineRule="auto"/>
        <w:rPr>
          <w:color w:val="050505"/>
          <w:sz w:val="26"/>
          <w:szCs w:val="26"/>
        </w:rPr>
      </w:pPr>
      <w:r>
        <w:rPr>
          <w:color w:val="050505"/>
          <w:sz w:val="26"/>
          <w:szCs w:val="26"/>
        </w:rPr>
        <w:t>If it is an HF Event, familiarize members with working HF (see below). Many hams, especially Technician licensees, are more familiar with VHF/UHF Repeater contacts, not HF.</w:t>
      </w:r>
    </w:p>
    <w:p w14:paraId="737F9D6B" w14:textId="77777777" w:rsidR="00352BAD" w:rsidRDefault="00352BAD" w:rsidP="00352BAD">
      <w:pPr>
        <w:numPr>
          <w:ilvl w:val="0"/>
          <w:numId w:val="36"/>
        </w:numPr>
        <w:shd w:val="clear" w:color="auto" w:fill="FFFFFF"/>
        <w:spacing w:line="276" w:lineRule="auto"/>
        <w:rPr>
          <w:color w:val="050505"/>
          <w:sz w:val="26"/>
          <w:szCs w:val="26"/>
        </w:rPr>
      </w:pPr>
      <w:r>
        <w:rPr>
          <w:color w:val="050505"/>
          <w:sz w:val="26"/>
          <w:szCs w:val="26"/>
        </w:rPr>
        <w:t>Train your members on contest-style operations.</w:t>
      </w:r>
    </w:p>
    <w:p w14:paraId="01C70D48" w14:textId="77777777" w:rsidR="00352BAD" w:rsidRDefault="00352BAD" w:rsidP="00352BAD">
      <w:pPr>
        <w:numPr>
          <w:ilvl w:val="0"/>
          <w:numId w:val="36"/>
        </w:numPr>
        <w:shd w:val="clear" w:color="auto" w:fill="FFFFFF"/>
        <w:spacing w:line="276" w:lineRule="auto"/>
        <w:rPr>
          <w:color w:val="050505"/>
          <w:sz w:val="26"/>
          <w:szCs w:val="26"/>
        </w:rPr>
      </w:pPr>
      <w:r>
        <w:rPr>
          <w:color w:val="050505"/>
          <w:sz w:val="26"/>
          <w:szCs w:val="26"/>
        </w:rPr>
        <w:t>Plan, plan, and plan some more. A well-planned event can mean success and a good time for the participants.</w:t>
      </w:r>
    </w:p>
    <w:p w14:paraId="4C553CED" w14:textId="77777777" w:rsidR="00352BAD" w:rsidRDefault="00352BAD" w:rsidP="00352BAD">
      <w:pPr>
        <w:numPr>
          <w:ilvl w:val="0"/>
          <w:numId w:val="36"/>
        </w:numPr>
        <w:shd w:val="clear" w:color="auto" w:fill="FFFFFF"/>
        <w:spacing w:line="276" w:lineRule="auto"/>
        <w:rPr>
          <w:color w:val="050505"/>
          <w:sz w:val="26"/>
          <w:szCs w:val="26"/>
        </w:rPr>
      </w:pPr>
      <w:r>
        <w:rPr>
          <w:color w:val="050505"/>
          <w:sz w:val="26"/>
          <w:szCs w:val="26"/>
        </w:rPr>
        <w:t xml:space="preserve">We often underestimate contest competition when recruiting youth. Youth participate in many sports and can relate to contesting. </w:t>
      </w:r>
    </w:p>
    <w:p w14:paraId="7D0F2BA9" w14:textId="77777777" w:rsidR="00352BAD" w:rsidRDefault="00352BAD" w:rsidP="00352BAD">
      <w:pPr>
        <w:numPr>
          <w:ilvl w:val="0"/>
          <w:numId w:val="36"/>
        </w:numPr>
        <w:shd w:val="clear" w:color="auto" w:fill="FFFFFF"/>
        <w:spacing w:line="276" w:lineRule="auto"/>
        <w:rPr>
          <w:color w:val="050505"/>
          <w:sz w:val="26"/>
          <w:szCs w:val="26"/>
        </w:rPr>
      </w:pPr>
      <w:r>
        <w:rPr>
          <w:color w:val="050505"/>
          <w:sz w:val="26"/>
          <w:szCs w:val="26"/>
        </w:rPr>
        <w:t>Online real-time contest scoreboards (</w:t>
      </w:r>
      <w:hyperlink r:id="rId70" w:history="1">
        <w:r>
          <w:rPr>
            <w:rStyle w:val="Hyperlink"/>
            <w:rFonts w:ascii="Georgia" w:eastAsia="Georgia" w:hAnsi="Georgia" w:cs="Georgia"/>
            <w:i/>
            <w:sz w:val="28"/>
            <w:szCs w:val="28"/>
          </w:rPr>
          <w:t>Contest Online ScoreBoard</w:t>
        </w:r>
      </w:hyperlink>
      <w:r>
        <w:rPr>
          <w:color w:val="050505"/>
          <w:sz w:val="26"/>
          <w:szCs w:val="26"/>
        </w:rPr>
        <w:t xml:space="preserve">, </w:t>
      </w:r>
      <w:hyperlink r:id="rId71" w:history="1">
        <w:r>
          <w:rPr>
            <w:rStyle w:val="Hyperlink"/>
            <w:rFonts w:ascii="Georgia" w:eastAsia="Georgia" w:hAnsi="Georgia" w:cs="Georgia"/>
            <w:i/>
            <w:sz w:val="28"/>
            <w:szCs w:val="28"/>
          </w:rPr>
          <w:t>Contests | Live Score</w:t>
        </w:r>
      </w:hyperlink>
      <w:r>
        <w:rPr>
          <w:color w:val="050505"/>
          <w:sz w:val="26"/>
          <w:szCs w:val="26"/>
        </w:rPr>
        <w:t xml:space="preserve"> and </w:t>
      </w:r>
      <w:hyperlink r:id="rId72" w:history="1">
        <w:r>
          <w:rPr>
            <w:rStyle w:val="Hyperlink"/>
            <w:rFonts w:ascii="Georgia" w:eastAsia="Georgia" w:hAnsi="Georgia" w:cs="Georgia"/>
            <w:i/>
            <w:sz w:val="28"/>
            <w:szCs w:val="28"/>
          </w:rPr>
          <w:t>Real-time competition: online scoreboards</w:t>
        </w:r>
      </w:hyperlink>
      <w:r>
        <w:rPr>
          <w:color w:val="050505"/>
          <w:sz w:val="26"/>
          <w:szCs w:val="26"/>
        </w:rPr>
        <w:t>) can greatly enhance the experience.</w:t>
      </w:r>
    </w:p>
    <w:p w14:paraId="4A0AE1E3" w14:textId="77777777" w:rsidR="00352BAD" w:rsidRDefault="00352BAD" w:rsidP="00352BAD">
      <w:pPr>
        <w:numPr>
          <w:ilvl w:val="0"/>
          <w:numId w:val="36"/>
        </w:numPr>
        <w:shd w:val="clear" w:color="auto" w:fill="FFFFFF"/>
        <w:spacing w:line="276" w:lineRule="auto"/>
        <w:rPr>
          <w:color w:val="050505"/>
          <w:sz w:val="26"/>
          <w:szCs w:val="26"/>
        </w:rPr>
      </w:pPr>
      <w:r>
        <w:rPr>
          <w:color w:val="050505"/>
          <w:sz w:val="26"/>
          <w:szCs w:val="26"/>
        </w:rPr>
        <w:t>Make it a fun time for participants- refreshments, interclub or intraclub (with nearby clubs) competition, photos and articles in the club newsletter, etc.</w:t>
      </w:r>
    </w:p>
    <w:p w14:paraId="1E88A619" w14:textId="3CC882CB" w:rsidR="00352BAD" w:rsidRDefault="00352BAD" w:rsidP="00352BAD">
      <w:pPr>
        <w:shd w:val="clear" w:color="auto" w:fill="FFFFFF"/>
        <w:spacing w:before="200"/>
        <w:rPr>
          <w:color w:val="050505"/>
          <w:sz w:val="26"/>
          <w:szCs w:val="26"/>
        </w:rPr>
      </w:pPr>
      <w:r>
        <w:rPr>
          <w:noProof/>
          <w:sz w:val="22"/>
          <w:szCs w:val="22"/>
        </w:rPr>
        <w:lastRenderedPageBreak/>
        <w:drawing>
          <wp:anchor distT="114300" distB="114300" distL="114300" distR="114300" simplePos="0" relativeHeight="251698176" behindDoc="0" locked="0" layoutInCell="1" allowOverlap="1" wp14:anchorId="10862EE7" wp14:editId="6D206A01">
            <wp:simplePos x="0" y="0"/>
            <wp:positionH relativeFrom="column">
              <wp:posOffset>2666682</wp:posOffset>
            </wp:positionH>
            <wp:positionV relativeFrom="paragraph">
              <wp:posOffset>138113</wp:posOffset>
            </wp:positionV>
            <wp:extent cx="3415030" cy="1982470"/>
            <wp:effectExtent l="0" t="0" r="0" b="0"/>
            <wp:wrapSquare wrapText="bothSides"/>
            <wp:docPr id="1912264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5030" cy="1982470"/>
                    </a:xfrm>
                    <a:prstGeom prst="rect">
                      <a:avLst/>
                    </a:prstGeom>
                    <a:noFill/>
                  </pic:spPr>
                </pic:pic>
              </a:graphicData>
            </a:graphic>
            <wp14:sizeRelH relativeFrom="page">
              <wp14:pctWidth>0</wp14:pctWidth>
            </wp14:sizeRelH>
            <wp14:sizeRelV relativeFrom="page">
              <wp14:pctHeight>0</wp14:pctHeight>
            </wp14:sizeRelV>
          </wp:anchor>
        </w:drawing>
      </w:r>
      <w:r>
        <w:rPr>
          <w:color w:val="050505"/>
          <w:sz w:val="26"/>
          <w:szCs w:val="26"/>
        </w:rPr>
        <w:t xml:space="preserve">I  recently completed a four-week series, “Beginner’s Guide to HF Operation,”  with Dennis Kidder, W6DQ, and you can watch the four recorded sessions and view the composite slideshow: </w:t>
      </w:r>
    </w:p>
    <w:p w14:paraId="7B58BE62" w14:textId="77777777" w:rsidR="00352BAD" w:rsidRDefault="00352BAD" w:rsidP="00352BAD">
      <w:pPr>
        <w:numPr>
          <w:ilvl w:val="0"/>
          <w:numId w:val="37"/>
        </w:numPr>
        <w:spacing w:line="276" w:lineRule="auto"/>
        <w:rPr>
          <w:sz w:val="28"/>
          <w:szCs w:val="28"/>
        </w:rPr>
      </w:pPr>
      <w:r>
        <w:rPr>
          <w:b/>
          <w:sz w:val="28"/>
          <w:szCs w:val="28"/>
        </w:rPr>
        <w:t>Week 1</w:t>
      </w:r>
      <w:r>
        <w:rPr>
          <w:sz w:val="28"/>
          <w:szCs w:val="28"/>
        </w:rPr>
        <w:t xml:space="preserve">- The HF Bands, Operating &amp; Making Contacts- </w:t>
      </w:r>
      <w:hyperlink r:id="rId74" w:history="1">
        <w:r>
          <w:rPr>
            <w:rStyle w:val="Hyperlink"/>
            <w:rFonts w:ascii="Georgia" w:eastAsia="Georgia" w:hAnsi="Georgia" w:cs="Georgia"/>
            <w:i/>
            <w:sz w:val="28"/>
            <w:szCs w:val="28"/>
          </w:rPr>
          <w:t>https://youtu.be/cjZZjfKYPak</w:t>
        </w:r>
      </w:hyperlink>
    </w:p>
    <w:p w14:paraId="168CA360" w14:textId="77777777" w:rsidR="00352BAD" w:rsidRDefault="00352BAD" w:rsidP="00352BAD">
      <w:pPr>
        <w:numPr>
          <w:ilvl w:val="0"/>
          <w:numId w:val="37"/>
        </w:numPr>
        <w:spacing w:line="276" w:lineRule="auto"/>
        <w:rPr>
          <w:sz w:val="28"/>
          <w:szCs w:val="28"/>
        </w:rPr>
      </w:pPr>
      <w:r>
        <w:rPr>
          <w:b/>
          <w:sz w:val="28"/>
          <w:szCs w:val="28"/>
        </w:rPr>
        <w:t>Week 2</w:t>
      </w:r>
      <w:r>
        <w:rPr>
          <w:sz w:val="28"/>
          <w:szCs w:val="28"/>
        </w:rPr>
        <w:t xml:space="preserve">- Equipment &amp; Antennas- </w:t>
      </w:r>
      <w:hyperlink r:id="rId75" w:history="1">
        <w:r>
          <w:rPr>
            <w:rStyle w:val="Hyperlink"/>
            <w:rFonts w:ascii="Georgia" w:eastAsia="Georgia" w:hAnsi="Georgia" w:cs="Georgia"/>
            <w:i/>
            <w:sz w:val="28"/>
            <w:szCs w:val="28"/>
          </w:rPr>
          <w:t>https://youtu.be/dH5gsA1CZSc</w:t>
        </w:r>
      </w:hyperlink>
    </w:p>
    <w:p w14:paraId="2C645166" w14:textId="77777777" w:rsidR="00352BAD" w:rsidRDefault="00352BAD" w:rsidP="00352BAD">
      <w:pPr>
        <w:numPr>
          <w:ilvl w:val="0"/>
          <w:numId w:val="37"/>
        </w:numPr>
        <w:spacing w:line="276" w:lineRule="auto"/>
        <w:rPr>
          <w:sz w:val="28"/>
          <w:szCs w:val="28"/>
        </w:rPr>
      </w:pPr>
      <w:r>
        <w:rPr>
          <w:b/>
          <w:sz w:val="28"/>
          <w:szCs w:val="28"/>
        </w:rPr>
        <w:t>Week 3</w:t>
      </w:r>
      <w:r>
        <w:rPr>
          <w:sz w:val="28"/>
          <w:szCs w:val="28"/>
        </w:rPr>
        <w:t xml:space="preserve">- Putting It All Together </w:t>
      </w:r>
      <w:hyperlink r:id="rId76" w:history="1">
        <w:r>
          <w:rPr>
            <w:rStyle w:val="Hyperlink"/>
            <w:rFonts w:ascii="Georgia" w:eastAsia="Georgia" w:hAnsi="Georgia" w:cs="Georgia"/>
            <w:i/>
            <w:sz w:val="28"/>
            <w:szCs w:val="28"/>
          </w:rPr>
          <w:t>https://youtu.be/eG3kFbCZEM8</w:t>
        </w:r>
      </w:hyperlink>
    </w:p>
    <w:p w14:paraId="1F938063" w14:textId="77777777" w:rsidR="00352BAD" w:rsidRDefault="00352BAD" w:rsidP="00352BAD">
      <w:pPr>
        <w:numPr>
          <w:ilvl w:val="0"/>
          <w:numId w:val="37"/>
        </w:numPr>
        <w:spacing w:line="276" w:lineRule="auto"/>
        <w:rPr>
          <w:sz w:val="28"/>
          <w:szCs w:val="28"/>
        </w:rPr>
      </w:pPr>
      <w:r>
        <w:rPr>
          <w:b/>
          <w:sz w:val="28"/>
          <w:szCs w:val="28"/>
        </w:rPr>
        <w:t>Week 4</w:t>
      </w:r>
      <w:r>
        <w:rPr>
          <w:sz w:val="28"/>
          <w:szCs w:val="28"/>
        </w:rPr>
        <w:t xml:space="preserve">- Operating HF- </w:t>
      </w:r>
      <w:hyperlink r:id="rId77" w:history="1">
        <w:r>
          <w:rPr>
            <w:rStyle w:val="Hyperlink"/>
            <w:rFonts w:ascii="Georgia" w:eastAsia="Georgia" w:hAnsi="Georgia" w:cs="Georgia"/>
            <w:i/>
            <w:sz w:val="28"/>
            <w:szCs w:val="28"/>
          </w:rPr>
          <w:t>https://youtu.be/FOgoAYkKveA</w:t>
        </w:r>
      </w:hyperlink>
      <w:r>
        <w:rPr>
          <w:sz w:val="28"/>
          <w:szCs w:val="28"/>
        </w:rPr>
        <w:t xml:space="preserve"> </w:t>
      </w:r>
    </w:p>
    <w:p w14:paraId="78B110A1" w14:textId="77777777" w:rsidR="00352BAD" w:rsidRDefault="00352BAD" w:rsidP="00352BAD">
      <w:pPr>
        <w:numPr>
          <w:ilvl w:val="0"/>
          <w:numId w:val="38"/>
        </w:numPr>
        <w:spacing w:line="276" w:lineRule="auto"/>
        <w:rPr>
          <w:sz w:val="22"/>
          <w:szCs w:val="22"/>
        </w:rPr>
      </w:pPr>
      <w:r>
        <w:rPr>
          <w:b/>
          <w:sz w:val="26"/>
          <w:szCs w:val="26"/>
        </w:rPr>
        <w:t>Slideshow</w:t>
      </w:r>
      <w:r>
        <w:rPr>
          <w:sz w:val="28"/>
          <w:szCs w:val="28"/>
        </w:rPr>
        <w:t xml:space="preserve"> from the presentations, including clickable links and resources, is available at </w:t>
      </w:r>
      <w:hyperlink r:id="rId78" w:history="1">
        <w:r>
          <w:rPr>
            <w:rStyle w:val="Hyperlink"/>
            <w:rFonts w:ascii="Georgia" w:eastAsia="Georgia" w:hAnsi="Georgia" w:cs="Georgia"/>
            <w:i/>
            <w:sz w:val="32"/>
            <w:szCs w:val="32"/>
          </w:rPr>
          <w:t>tiny.cc/bghf</w:t>
        </w:r>
      </w:hyperlink>
      <w:r>
        <w:rPr>
          <w:sz w:val="28"/>
          <w:szCs w:val="28"/>
        </w:rPr>
        <w:t>.</w:t>
      </w:r>
    </w:p>
    <w:p w14:paraId="3BD7F94F" w14:textId="77777777" w:rsidR="00352BAD" w:rsidRDefault="00352BAD" w:rsidP="00352BAD">
      <w:pPr>
        <w:shd w:val="clear" w:color="auto" w:fill="FFFFFF"/>
        <w:spacing w:before="200"/>
        <w:rPr>
          <w:color w:val="050505"/>
          <w:sz w:val="26"/>
          <w:szCs w:val="26"/>
        </w:rPr>
      </w:pPr>
      <w:r>
        <w:rPr>
          <w:color w:val="050505"/>
          <w:sz w:val="26"/>
          <w:szCs w:val="26"/>
        </w:rPr>
        <w:t>If your club’s members are not frequent contesters, I have a presentation, “</w:t>
      </w:r>
      <w:r>
        <w:rPr>
          <w:b/>
          <w:color w:val="050505"/>
          <w:sz w:val="26"/>
          <w:szCs w:val="26"/>
        </w:rPr>
        <w:t>Introduction to Contesting</w:t>
      </w:r>
      <w:r>
        <w:rPr>
          <w:color w:val="050505"/>
          <w:sz w:val="26"/>
          <w:szCs w:val="26"/>
        </w:rPr>
        <w:t xml:space="preserve">.” You can access it three ways- via the slideshow at </w:t>
      </w:r>
      <w:hyperlink r:id="rId79" w:history="1">
        <w:r>
          <w:rPr>
            <w:rStyle w:val="Hyperlink"/>
            <w:rFonts w:ascii="Georgia" w:eastAsia="Georgia" w:hAnsi="Georgia" w:cs="Georgia"/>
            <w:i/>
            <w:sz w:val="26"/>
            <w:szCs w:val="26"/>
          </w:rPr>
          <w:t>tiny.cc/arcontest</w:t>
        </w:r>
      </w:hyperlink>
      <w:r>
        <w:rPr>
          <w:color w:val="050505"/>
          <w:sz w:val="26"/>
          <w:szCs w:val="26"/>
        </w:rPr>
        <w:t xml:space="preserve"> via a recorded</w:t>
      </w:r>
      <w:r>
        <w:rPr>
          <w:rFonts w:ascii="Georgia" w:eastAsia="Georgia" w:hAnsi="Georgia" w:cs="Georgia"/>
          <w:i/>
          <w:color w:val="0000FF"/>
          <w:sz w:val="26"/>
          <w:szCs w:val="26"/>
        </w:rPr>
        <w:t xml:space="preserve"> </w:t>
      </w:r>
      <w:r>
        <w:rPr>
          <w:color w:val="050505"/>
          <w:sz w:val="26"/>
          <w:szCs w:val="26"/>
        </w:rPr>
        <w:t>presentation on YouTube, “</w:t>
      </w:r>
      <w:hyperlink r:id="rId80" w:history="1">
        <w:r>
          <w:rPr>
            <w:rStyle w:val="Hyperlink"/>
            <w:rFonts w:ascii="Georgia" w:eastAsia="Georgia" w:hAnsi="Georgia" w:cs="Georgia"/>
            <w:i/>
            <w:sz w:val="26"/>
            <w:szCs w:val="26"/>
          </w:rPr>
          <w:t>Intro to Amateur Radio Contesting- Not Just for competitive, but anyone who wants to make more QSOs</w:t>
        </w:r>
      </w:hyperlink>
      <w:r>
        <w:rPr>
          <w:color w:val="050505"/>
          <w:sz w:val="26"/>
          <w:szCs w:val="26"/>
        </w:rPr>
        <w:t xml:space="preserve">!“  or I would be happy to do a live presentation for your club either in person or via Zoom, depending on location and date. If you are interested in this live presentation, one on contesting software or any of my other topics (tiny.cc/k8zt-p), email me at </w:t>
      </w:r>
      <w:hyperlink r:id="rId81" w:history="1">
        <w:r>
          <w:rPr>
            <w:rStyle w:val="Hyperlink"/>
            <w:rFonts w:ascii="Georgia" w:eastAsia="Georgia" w:hAnsi="Georgia" w:cs="Georgia"/>
            <w:i/>
            <w:sz w:val="26"/>
            <w:szCs w:val="26"/>
          </w:rPr>
          <w:t>k8zt73@gmail.com</w:t>
        </w:r>
      </w:hyperlink>
      <w:r>
        <w:rPr>
          <w:color w:val="050505"/>
          <w:sz w:val="26"/>
          <w:szCs w:val="26"/>
        </w:rPr>
        <w:t xml:space="preserve"> (make sure you include a phone number where I can contact you). Also, do not worry about not being seasoned contesters, as most suggested events are more laid-back than major contests.</w:t>
      </w:r>
    </w:p>
    <w:p w14:paraId="6784193F" w14:textId="77777777" w:rsidR="00352BAD" w:rsidRDefault="00352BAD" w:rsidP="00352BAD">
      <w:pPr>
        <w:shd w:val="clear" w:color="auto" w:fill="FFFFFF"/>
        <w:spacing w:before="200"/>
        <w:rPr>
          <w:color w:val="050505"/>
          <w:sz w:val="26"/>
          <w:szCs w:val="26"/>
        </w:rPr>
      </w:pPr>
      <w:r>
        <w:rPr>
          <w:color w:val="050505"/>
          <w:sz w:val="26"/>
          <w:szCs w:val="26"/>
        </w:rPr>
        <w:t xml:space="preserve">For some members, contest logging software may be unfamiliar. Although many logging programs exist for MS Windows, I suggest either N1MM Logger+ (free) or N3FJP’s Amateur Radio Software (paid). I have also done presentations and videos on using contest </w:t>
      </w:r>
      <w:hyperlink r:id="rId82" w:history="1">
        <w:r>
          <w:rPr>
            <w:rStyle w:val="Hyperlink"/>
            <w:rFonts w:ascii="Georgia" w:eastAsia="Georgia" w:hAnsi="Georgia" w:cs="Georgia"/>
            <w:i/>
            <w:sz w:val="26"/>
            <w:szCs w:val="26"/>
          </w:rPr>
          <w:t>logging software</w:t>
        </w:r>
      </w:hyperlink>
      <w:r>
        <w:rPr>
          <w:rFonts w:ascii="Georgia" w:eastAsia="Georgia" w:hAnsi="Georgia" w:cs="Georgia"/>
          <w:i/>
          <w:color w:val="0000FF"/>
          <w:sz w:val="26"/>
          <w:szCs w:val="26"/>
        </w:rPr>
        <w:t>.</w:t>
      </w:r>
    </w:p>
    <w:p w14:paraId="51C98603" w14:textId="77777777" w:rsidR="00352BAD" w:rsidRDefault="00352BAD" w:rsidP="00352BAD">
      <w:pPr>
        <w:shd w:val="clear" w:color="auto" w:fill="FFFFFF"/>
        <w:spacing w:before="200"/>
        <w:rPr>
          <w:color w:val="050505"/>
          <w:sz w:val="26"/>
          <w:szCs w:val="26"/>
        </w:rPr>
      </w:pPr>
      <w:r>
        <w:rPr>
          <w:color w:val="050505"/>
          <w:sz w:val="26"/>
          <w:szCs w:val="26"/>
        </w:rPr>
        <w:t>Consider running multiple modes during your party- SSB, CW and/or Digital (FT8 or FT4 if included in contest rules) to give members with different interests and skills a chance to operate and even learn new modes.</w:t>
      </w:r>
    </w:p>
    <w:p w14:paraId="3B271228" w14:textId="77777777" w:rsidR="00352BAD" w:rsidRDefault="00352BAD" w:rsidP="00352BAD">
      <w:pPr>
        <w:shd w:val="clear" w:color="auto" w:fill="FFFFFF"/>
        <w:spacing w:before="200"/>
        <w:rPr>
          <w:color w:val="050505"/>
          <w:sz w:val="26"/>
          <w:szCs w:val="26"/>
        </w:rPr>
      </w:pPr>
      <w:r>
        <w:rPr>
          <w:color w:val="050505"/>
          <w:sz w:val="26"/>
          <w:szCs w:val="26"/>
        </w:rPr>
        <w:lastRenderedPageBreak/>
        <w:t>Please consider opening your event to non-club members. You can send your information to Tom Sly for inclusion in the “Club Section” of the monthly Ohio Section Journal and/or weekly Postscript.</w:t>
      </w:r>
    </w:p>
    <w:p w14:paraId="64F0660A" w14:textId="77777777" w:rsidR="00352BAD" w:rsidRDefault="00352BAD" w:rsidP="00352BAD">
      <w:pPr>
        <w:shd w:val="clear" w:color="auto" w:fill="FFFFFF"/>
        <w:spacing w:before="200"/>
        <w:rPr>
          <w:color w:val="050505"/>
          <w:sz w:val="26"/>
          <w:szCs w:val="26"/>
        </w:rPr>
      </w:pPr>
      <w:r>
        <w:rPr>
          <w:color w:val="050505"/>
          <w:sz w:val="26"/>
          <w:szCs w:val="26"/>
        </w:rPr>
        <w:t>If your event is in a public location, consider having information available on Amateur Radio and your local club in particular. Here are some examples of this with a youth and teacher slant from FD planning—</w:t>
      </w:r>
      <w:hyperlink r:id="rId83" w:history="1">
        <w:r>
          <w:rPr>
            <w:rStyle w:val="Hyperlink"/>
            <w:rFonts w:ascii="Georgia" w:eastAsia="Georgia" w:hAnsi="Georgia" w:cs="Georgia"/>
            <w:i/>
            <w:sz w:val="30"/>
            <w:szCs w:val="30"/>
          </w:rPr>
          <w:t>tiny.cc/fd-res</w:t>
        </w:r>
      </w:hyperlink>
      <w:r>
        <w:rPr>
          <w:color w:val="050505"/>
          <w:sz w:val="26"/>
          <w:szCs w:val="26"/>
        </w:rPr>
        <w:t>. Most of these can be used at any public operating event or information booth.</w:t>
      </w:r>
    </w:p>
    <w:p w14:paraId="758781D8" w14:textId="77777777" w:rsidR="00352BAD" w:rsidRDefault="00352BAD" w:rsidP="00352BAD">
      <w:pPr>
        <w:rPr>
          <w:color w:val="050505"/>
          <w:sz w:val="26"/>
          <w:szCs w:val="26"/>
        </w:rPr>
      </w:pPr>
    </w:p>
    <w:p w14:paraId="6A8D311B" w14:textId="77777777" w:rsidR="00352BAD" w:rsidRDefault="00352BAD" w:rsidP="00352BAD">
      <w:pPr>
        <w:rPr>
          <w:color w:val="050505"/>
          <w:sz w:val="26"/>
          <w:szCs w:val="26"/>
        </w:rPr>
      </w:pPr>
      <w:r>
        <w:rPr>
          <w:color w:val="050505"/>
          <w:sz w:val="26"/>
          <w:szCs w:val="26"/>
        </w:rPr>
        <w:t>73, and please feel free to contact me with any questions/suggestions</w:t>
      </w:r>
    </w:p>
    <w:p w14:paraId="45A1B98A" w14:textId="77777777" w:rsidR="00352BAD" w:rsidRDefault="00352BAD" w:rsidP="00352BAD">
      <w:pPr>
        <w:rPr>
          <w:sz w:val="30"/>
          <w:szCs w:val="30"/>
        </w:rPr>
      </w:pPr>
      <w:r>
        <w:rPr>
          <w:color w:val="050505"/>
          <w:sz w:val="26"/>
          <w:szCs w:val="26"/>
        </w:rPr>
        <w:t>Anthony, K8ZT</w:t>
      </w:r>
      <w:r>
        <w:rPr>
          <w:sz w:val="30"/>
          <w:szCs w:val="30"/>
        </w:rPr>
        <w:t xml:space="preserve"> (</w:t>
      </w:r>
      <w:hyperlink r:id="rId84" w:history="1">
        <w:r>
          <w:rPr>
            <w:rStyle w:val="Hyperlink"/>
            <w:rFonts w:ascii="Georgia" w:eastAsia="Georgia" w:hAnsi="Georgia" w:cs="Georgia"/>
            <w:i/>
            <w:sz w:val="30"/>
            <w:szCs w:val="30"/>
          </w:rPr>
          <w:t>k8zt@arrl.net</w:t>
        </w:r>
      </w:hyperlink>
      <w:r>
        <w:rPr>
          <w:sz w:val="30"/>
          <w:szCs w:val="30"/>
        </w:rPr>
        <w:t>)</w:t>
      </w:r>
    </w:p>
    <w:p w14:paraId="6857D014" w14:textId="77777777" w:rsidR="00352BAD" w:rsidRDefault="00352BAD" w:rsidP="00352BAD">
      <w:pPr>
        <w:rPr>
          <w:sz w:val="30"/>
          <w:szCs w:val="30"/>
        </w:rPr>
      </w:pPr>
      <w:r>
        <w:rPr>
          <w:sz w:val="30"/>
          <w:szCs w:val="30"/>
        </w:rPr>
        <w:t>330-650-1110</w:t>
      </w:r>
    </w:p>
    <w:p w14:paraId="4EB06F63" w14:textId="77777777" w:rsidR="00AA2FC4" w:rsidRDefault="00AA2FC4" w:rsidP="00AA2FC4">
      <w:pPr>
        <w:pStyle w:val="NormalWeb"/>
        <w:shd w:val="clear" w:color="auto" w:fill="FFFFFF"/>
        <w:spacing w:before="200" w:beforeAutospacing="0" w:after="0" w:afterAutospacing="0"/>
        <w:rPr>
          <w:rFonts w:ascii="Arial" w:hAnsi="Arial" w:cs="Arial"/>
          <w:b/>
          <w:bCs/>
          <w:color w:val="000000"/>
          <w:sz w:val="28"/>
          <w:szCs w:val="28"/>
        </w:rPr>
      </w:pPr>
    </w:p>
    <w:p w14:paraId="59D75148" w14:textId="0A3B256F" w:rsidR="00C64B5B" w:rsidRPr="00AA2FC4" w:rsidRDefault="00C64B5B" w:rsidP="00352BAD">
      <w:pPr>
        <w:pStyle w:val="NormalWeb"/>
        <w:shd w:val="clear" w:color="auto" w:fill="FFFFFF"/>
        <w:spacing w:before="200" w:beforeAutospacing="0" w:after="0" w:afterAutospacing="0"/>
      </w:pPr>
      <w:bookmarkStart w:id="15" w:name="_Hlk503211291"/>
    </w:p>
    <w:p w14:paraId="151B9C52" w14:textId="48970706" w:rsidR="009D5529" w:rsidRPr="00DE3BDC" w:rsidRDefault="00890996" w:rsidP="00F144C7">
      <w:pPr>
        <w:rPr>
          <w:b/>
          <w:bCs/>
          <w:sz w:val="36"/>
          <w:szCs w:val="36"/>
        </w:rPr>
      </w:pPr>
      <w:r>
        <w:rPr>
          <w:b/>
          <w:bCs/>
          <w:sz w:val="36"/>
          <w:szCs w:val="36"/>
        </w:rPr>
        <w:t>_______________________________________________</w:t>
      </w:r>
      <w:r w:rsidR="00DE3BDC">
        <w:rPr>
          <w:b/>
          <w:bCs/>
          <w:sz w:val="36"/>
          <w:szCs w:val="36"/>
        </w:rPr>
        <w:t>_</w:t>
      </w:r>
    </w:p>
    <w:p w14:paraId="2DD278C3" w14:textId="77777777" w:rsidR="00F1022D" w:rsidRDefault="00F1022D" w:rsidP="00415C80">
      <w:pPr>
        <w:rPr>
          <w:rFonts w:eastAsia="Calibri"/>
          <w:b/>
          <w:i/>
          <w:sz w:val="28"/>
          <w:szCs w:val="28"/>
        </w:rPr>
      </w:pPr>
    </w:p>
    <w:p w14:paraId="20B8D2FC" w14:textId="77777777" w:rsidR="008F70FA" w:rsidRDefault="008F70FA" w:rsidP="008F70FA">
      <w:pPr>
        <w:pStyle w:val="NormalWeb"/>
        <w:rPr>
          <w:rFonts w:eastAsia="Calibri"/>
          <w:b/>
          <w:i/>
        </w:rPr>
      </w:pPr>
      <w:r>
        <w:rPr>
          <w:noProof/>
        </w:rPr>
        <w:drawing>
          <wp:anchor distT="0" distB="0" distL="114300" distR="114300" simplePos="0" relativeHeight="251644928" behindDoc="0" locked="0" layoutInCell="1" allowOverlap="1" wp14:anchorId="1280015D" wp14:editId="5066442E">
            <wp:simplePos x="0" y="0"/>
            <wp:positionH relativeFrom="column">
              <wp:posOffset>3319145</wp:posOffset>
            </wp:positionH>
            <wp:positionV relativeFrom="paragraph">
              <wp:posOffset>103505</wp:posOffset>
            </wp:positionV>
            <wp:extent cx="2275840" cy="2275840"/>
            <wp:effectExtent l="0" t="0" r="0" b="0"/>
            <wp:wrapSquare wrapText="bothSides"/>
            <wp:docPr id="1413097243" name="Picture 2" descr="A person with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97243" name="Picture 2" descr="A person with glasses looking at the camera&#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5840" cy="2275840"/>
                    </a:xfrm>
                    <a:prstGeom prst="rect">
                      <a:avLst/>
                    </a:prstGeom>
                    <a:noFill/>
                    <a:ln>
                      <a:noFill/>
                    </a:ln>
                  </pic:spPr>
                </pic:pic>
              </a:graphicData>
            </a:graphic>
          </wp:anchor>
        </w:drawing>
      </w:r>
      <w:r w:rsidR="00415C80" w:rsidRPr="00FD0EAD">
        <w:rPr>
          <w:rFonts w:eastAsia="Calibri"/>
          <w:b/>
          <w:i/>
          <w:sz w:val="28"/>
          <w:szCs w:val="28"/>
        </w:rPr>
        <w:t>From the Section Traffic Manager</w:t>
      </w:r>
      <w:r w:rsidR="000F1640">
        <w:rPr>
          <w:rFonts w:eastAsia="Calibri"/>
          <w:b/>
          <w:i/>
          <w:sz w:val="28"/>
          <w:szCs w:val="28"/>
        </w:rPr>
        <w:t xml:space="preserve"> </w:t>
      </w:r>
      <w:r>
        <w:rPr>
          <w:rFonts w:eastAsia="Calibri"/>
          <w:b/>
          <w:i/>
          <w:sz w:val="28"/>
          <w:szCs w:val="28"/>
        </w:rPr>
        <w:t xml:space="preserve">           </w:t>
      </w:r>
      <w:r w:rsidR="000F1640">
        <w:rPr>
          <w:rFonts w:eastAsia="Calibri"/>
          <w:b/>
          <w:i/>
          <w:sz w:val="28"/>
          <w:szCs w:val="28"/>
        </w:rPr>
        <w:t xml:space="preserve">          </w:t>
      </w:r>
      <w:r w:rsidR="00415C80" w:rsidRPr="00FD0EAD">
        <w:rPr>
          <w:rFonts w:eastAsia="Calibri"/>
          <w:b/>
          <w:i/>
        </w:rPr>
        <w:t>David Maynard, WA3EZN – STM</w:t>
      </w:r>
    </w:p>
    <w:p w14:paraId="6F973F73" w14:textId="2381D76A" w:rsidR="00415C80" w:rsidRDefault="00AA2FC4" w:rsidP="008F70FA">
      <w:pPr>
        <w:pStyle w:val="NormalWeb"/>
        <w:rPr>
          <w:rFonts w:eastAsia="Calibri"/>
        </w:rPr>
      </w:pPr>
      <w:r>
        <w:rPr>
          <w:noProof/>
        </w:rPr>
        <w:drawing>
          <wp:anchor distT="0" distB="0" distL="0" distR="0" simplePos="0" relativeHeight="251669504" behindDoc="0" locked="0" layoutInCell="1" allowOverlap="1" wp14:anchorId="69F92196" wp14:editId="6CE30E12">
            <wp:simplePos x="0" y="0"/>
            <wp:positionH relativeFrom="column">
              <wp:posOffset>291148</wp:posOffset>
            </wp:positionH>
            <wp:positionV relativeFrom="paragraph">
              <wp:posOffset>455930</wp:posOffset>
            </wp:positionV>
            <wp:extent cx="1827530" cy="1400810"/>
            <wp:effectExtent l="0" t="0" r="0" b="0"/>
            <wp:wrapTopAndBottom/>
            <wp:docPr id="1008797355" name="Picture 7" descr="A patch with a tower and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7355" name="Picture 7" descr="A patch with a tower and lightning bol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7530" cy="1400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87" w:history="1">
        <w:r w:rsidR="008F70FA" w:rsidRPr="0020566B">
          <w:rPr>
            <w:rStyle w:val="Hyperlink"/>
            <w:rFonts w:eastAsia="Calibri"/>
          </w:rPr>
          <w:t>wa3ezn@att.net</w:t>
        </w:r>
      </w:hyperlink>
      <w:r w:rsidR="00415C80" w:rsidRPr="00FD0EAD">
        <w:rPr>
          <w:rFonts w:eastAsia="Calibri"/>
        </w:rPr>
        <w:t xml:space="preserve"> </w:t>
      </w:r>
    </w:p>
    <w:p w14:paraId="745C3C00" w14:textId="17D6AD94" w:rsidR="009F0373" w:rsidRDefault="009F0373" w:rsidP="008F70FA">
      <w:pPr>
        <w:pStyle w:val="NormalWeb"/>
        <w:rPr>
          <w:rFonts w:eastAsia="Calibri"/>
        </w:rPr>
      </w:pPr>
    </w:p>
    <w:bookmarkEnd w:id="15"/>
    <w:p w14:paraId="45FEF514" w14:textId="77777777" w:rsidR="0078392A" w:rsidRDefault="0078392A" w:rsidP="0078392A">
      <w:pPr>
        <w:rPr>
          <w:rFonts w:eastAsia="Times New Roman"/>
          <w:color w:val="202124"/>
        </w:rPr>
      </w:pPr>
      <w:r>
        <w:rPr>
          <w:rFonts w:eastAsia="Times New Roman"/>
        </w:rPr>
        <w:t xml:space="preserve">The OSSBN will be having their next business meeting July 6 during the </w:t>
      </w:r>
      <w:r>
        <w:rPr>
          <w:rFonts w:eastAsia="Times New Roman"/>
          <w:color w:val="202124"/>
        </w:rPr>
        <w:t xml:space="preserve">InterCity Amateur Radio Clubs </w:t>
      </w:r>
      <w:r>
        <w:rPr>
          <w:rFonts w:eastAsia="Times New Roman"/>
        </w:rPr>
        <w:t xml:space="preserve">Mansfield Mid-Summer Trunkfest at the Richland County Fairgrounds. Location is 750 North Home Road Mansfield OH 44901. The Intercity Club website is </w:t>
      </w:r>
      <w:hyperlink r:id="rId88" w:history="1">
        <w:r>
          <w:rPr>
            <w:rStyle w:val="Hyperlink"/>
            <w:rFonts w:eastAsia="Times New Roman"/>
            <w:color w:val="1155CC"/>
          </w:rPr>
          <w:t>http://w8we.org/</w:t>
        </w:r>
      </w:hyperlink>
      <w:r>
        <w:rPr>
          <w:rFonts w:eastAsia="Times New Roman"/>
        </w:rPr>
        <w:t xml:space="preserve"> and Danny Bailey </w:t>
      </w:r>
      <w:hyperlink r:id="rId89" w:history="1">
        <w:r>
          <w:rPr>
            <w:rStyle w:val="Hyperlink"/>
            <w:rFonts w:eastAsia="Times New Roman"/>
            <w:color w:val="1155CC"/>
          </w:rPr>
          <w:t>w8dlb60@gmail.com</w:t>
        </w:r>
      </w:hyperlink>
      <w:r>
        <w:rPr>
          <w:rFonts w:eastAsia="Times New Roman"/>
        </w:rPr>
        <w:t xml:space="preserve"> . Talk-In: 146.940 PL 71.9.</w:t>
      </w:r>
    </w:p>
    <w:p w14:paraId="610CE232" w14:textId="77777777" w:rsidR="0078392A" w:rsidRDefault="0078392A" w:rsidP="0078392A">
      <w:pPr>
        <w:rPr>
          <w:rFonts w:eastAsia="Times New Roman"/>
          <w:color w:val="202124"/>
        </w:rPr>
      </w:pPr>
    </w:p>
    <w:p w14:paraId="464E8183" w14:textId="77777777" w:rsidR="0078392A" w:rsidRDefault="0078392A" w:rsidP="0078392A">
      <w:pPr>
        <w:rPr>
          <w:rFonts w:eastAsia="Times New Roman"/>
        </w:rPr>
      </w:pPr>
      <w:r>
        <w:rPr>
          <w:rFonts w:eastAsia="Times New Roman"/>
        </w:rPr>
        <w:t>Field day has come and gone</w:t>
      </w:r>
      <w:r>
        <w:rPr>
          <w:rFonts w:eastAsia="Times New Roman"/>
          <w:color w:val="202124"/>
        </w:rPr>
        <w:t xml:space="preserve"> for this year</w:t>
      </w:r>
      <w:r>
        <w:rPr>
          <w:rFonts w:eastAsia="Times New Roman"/>
        </w:rPr>
        <w:t xml:space="preserve">.  I hope you were able to find a field day sight and participate. </w:t>
      </w:r>
      <w:r>
        <w:rPr>
          <w:rFonts w:eastAsia="Times New Roman"/>
          <w:color w:val="202124"/>
        </w:rPr>
        <w:t>The annual field day operation is always the last full weekend of June every year.</w:t>
      </w:r>
    </w:p>
    <w:p w14:paraId="4CCB6744" w14:textId="77777777" w:rsidR="0078392A" w:rsidRDefault="0078392A" w:rsidP="0078392A">
      <w:pPr>
        <w:rPr>
          <w:rFonts w:eastAsia="Times New Roman"/>
        </w:rPr>
      </w:pPr>
      <w:r>
        <w:rPr>
          <w:rFonts w:eastAsia="Times New Roman"/>
        </w:rPr>
        <w:lastRenderedPageBreak/>
        <w:t>This year some outdoor field day activities were canceled because of the extreme heat.  I don’t recollect any other years where 100 degree temperatures affected field day like this.</w:t>
      </w:r>
    </w:p>
    <w:p w14:paraId="32456C07" w14:textId="77777777" w:rsidR="0078392A" w:rsidRDefault="0078392A" w:rsidP="0078392A">
      <w:pPr>
        <w:rPr>
          <w:rFonts w:eastAsia="Times New Roman"/>
          <w:color w:val="202124"/>
        </w:rPr>
      </w:pPr>
    </w:p>
    <w:p w14:paraId="2C4E1798" w14:textId="2B93F8F9" w:rsidR="0078392A" w:rsidRDefault="0078392A" w:rsidP="0078392A">
      <w:pPr>
        <w:shd w:val="clear" w:color="auto" w:fill="FFFFFF"/>
        <w:spacing w:after="220" w:line="360" w:lineRule="auto"/>
        <w:jc w:val="center"/>
        <w:rPr>
          <w:rFonts w:ascii="Roboto" w:eastAsia="Roboto" w:hAnsi="Roboto" w:cs="Roboto"/>
          <w:color w:val="202124"/>
        </w:rPr>
      </w:pPr>
      <w:r>
        <w:rPr>
          <w:b/>
          <w:noProof/>
          <w:color w:val="224466"/>
        </w:rPr>
        <w:drawing>
          <wp:inline distT="0" distB="0" distL="0" distR="0" wp14:anchorId="1345F796" wp14:editId="3F7FF983">
            <wp:extent cx="561975" cy="1238250"/>
            <wp:effectExtent l="0" t="0" r="9525" b="0"/>
            <wp:docPr id="1894383564" name="Picture 7" desc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975" cy="1238250"/>
                    </a:xfrm>
                    <a:prstGeom prst="rect">
                      <a:avLst/>
                    </a:prstGeom>
                    <a:noFill/>
                    <a:ln>
                      <a:noFill/>
                    </a:ln>
                  </pic:spPr>
                </pic:pic>
              </a:graphicData>
            </a:graphic>
          </wp:inline>
        </w:drawing>
      </w:r>
    </w:p>
    <w:p w14:paraId="4AEBEDE5" w14:textId="77777777" w:rsidR="0078392A" w:rsidRDefault="0078392A" w:rsidP="0078392A">
      <w:pPr>
        <w:rPr>
          <w:rFonts w:eastAsia="Times New Roman"/>
          <w:color w:val="282829"/>
          <w:highlight w:val="white"/>
        </w:rPr>
      </w:pPr>
      <w:r>
        <w:rPr>
          <w:rFonts w:eastAsia="Times New Roman"/>
          <w:color w:val="202124"/>
          <w:highlight w:val="white"/>
        </w:rPr>
        <w:t xml:space="preserve">The American Radio Relay League was founded by Hiram Percy Maxim, who </w:t>
      </w:r>
      <w:r>
        <w:rPr>
          <w:rFonts w:eastAsia="Times New Roman"/>
          <w:color w:val="040C28"/>
          <w:highlight w:val="white"/>
        </w:rPr>
        <w:t>found that messages could be sent more reliably over long distances if relay stations were organized</w:t>
      </w:r>
      <w:r>
        <w:rPr>
          <w:rFonts w:eastAsia="Times New Roman"/>
          <w:color w:val="202124"/>
          <w:highlight w:val="white"/>
        </w:rPr>
        <w:t xml:space="preserve">. </w:t>
      </w:r>
      <w:r>
        <w:rPr>
          <w:rFonts w:eastAsia="Times New Roman"/>
          <w:color w:val="282829"/>
          <w:highlight w:val="white"/>
        </w:rPr>
        <w:t>On April 6, 1914, Hiram Percy Maxim proposed the formation of the American Radio Relay League.  The ARRL is the national association for Amateur Radio in the United States. It was incorporated under the laws of the State of Connecticut in 1914, and it is a non-profit organization. The ARRL is governed by an elected board of directors, which conducts the business of the organization and sets policies for it. The league represents the interests of its members before the Federal Communications Commission (FCC) and other government agencies, and it promotes the advancement of Amateur Radio.</w:t>
      </w:r>
    </w:p>
    <w:p w14:paraId="58125590" w14:textId="77777777" w:rsidR="0078392A" w:rsidRDefault="0078392A" w:rsidP="0078392A">
      <w:pPr>
        <w:shd w:val="clear" w:color="auto" w:fill="FFFFFF"/>
        <w:spacing w:before="180" w:after="180"/>
        <w:rPr>
          <w:rFonts w:eastAsia="Times New Roman"/>
          <w:color w:val="202124"/>
        </w:rPr>
      </w:pPr>
      <w:r>
        <w:rPr>
          <w:rFonts w:eastAsia="Times New Roman"/>
          <w:color w:val="202124"/>
        </w:rPr>
        <w:t xml:space="preserve">Is ARRL membership worth it? When you join ARRL, you'll have access to information, learning, programs &amp; services to help you get (and stay) active and on the air. </w:t>
      </w:r>
      <w:r>
        <w:rPr>
          <w:rFonts w:eastAsia="Times New Roman"/>
          <w:color w:val="040C28"/>
          <w:highlight w:val="white"/>
        </w:rPr>
        <w:t>Your membership supports ARRL's work to promote and protect amateur radio and provides you with benefits to do more with your amateur radio license</w:t>
      </w:r>
      <w:r>
        <w:rPr>
          <w:rFonts w:eastAsia="Times New Roman"/>
          <w:color w:val="202124"/>
          <w:highlight w:val="white"/>
        </w:rPr>
        <w:t>.  There are many factions out there that want to gobble up the frequencies amateurs use and replace them with commercial interests like garage door openers, cell phones and similar usages. Our only defense is the ARRL.</w:t>
      </w:r>
    </w:p>
    <w:p w14:paraId="52695A51" w14:textId="77777777" w:rsidR="0078392A" w:rsidRDefault="0078392A" w:rsidP="0078392A">
      <w:pPr>
        <w:shd w:val="clear" w:color="auto" w:fill="FFFFFF"/>
        <w:rPr>
          <w:rFonts w:eastAsia="Times New Roman"/>
          <w:color w:val="202124"/>
        </w:rPr>
      </w:pPr>
      <w:r>
        <w:rPr>
          <w:rFonts w:eastAsia="Times New Roman"/>
          <w:color w:val="202124"/>
        </w:rPr>
        <w:t xml:space="preserve">People use ham radio </w:t>
      </w:r>
      <w:r>
        <w:rPr>
          <w:rFonts w:eastAsia="Times New Roman"/>
          <w:color w:val="040C28"/>
          <w:highlight w:val="white"/>
        </w:rPr>
        <w:t>to talk across town, around the world, or even into space, all without the Internet or cell phones</w:t>
      </w:r>
      <w:r>
        <w:rPr>
          <w:rFonts w:eastAsia="Times New Roman"/>
          <w:color w:val="202124"/>
          <w:highlight w:val="white"/>
        </w:rPr>
        <w:t xml:space="preserve">. </w:t>
      </w:r>
      <w:r>
        <w:rPr>
          <w:rFonts w:eastAsia="Times New Roman"/>
          <w:color w:val="202124"/>
        </w:rPr>
        <w:t xml:space="preserve">It's fun, social, educational, and can be a lifeline during times of need. You can set up a ham radio station anywhere! </w:t>
      </w:r>
      <w:r>
        <w:rPr>
          <w:rFonts w:eastAsia="Times New Roman"/>
          <w:color w:val="282829"/>
          <w:highlight w:val="white"/>
        </w:rPr>
        <w:t xml:space="preserve">Here is a link to an old video about radio history:   </w:t>
      </w:r>
      <w:hyperlink r:id="rId92" w:history="1">
        <w:r>
          <w:rPr>
            <w:rStyle w:val="Hyperlink"/>
            <w:rFonts w:eastAsia="Times New Roman"/>
            <w:color w:val="1155CC"/>
          </w:rPr>
          <w:t>https://www.youtube.com/watch?v=z_orAwRnzhw</w:t>
        </w:r>
      </w:hyperlink>
    </w:p>
    <w:p w14:paraId="2EBAA992" w14:textId="77777777" w:rsidR="0078392A" w:rsidRDefault="0078392A" w:rsidP="0078392A">
      <w:pPr>
        <w:shd w:val="clear" w:color="auto" w:fill="FFFFFF"/>
        <w:rPr>
          <w:rFonts w:eastAsia="Times New Roman"/>
          <w:color w:val="202124"/>
        </w:rPr>
      </w:pPr>
    </w:p>
    <w:p w14:paraId="4A081F34" w14:textId="77777777" w:rsidR="0078392A" w:rsidRDefault="0078392A" w:rsidP="0078392A">
      <w:pPr>
        <w:rPr>
          <w:rFonts w:eastAsia="Times New Roman"/>
          <w:color w:val="282829"/>
          <w:sz w:val="23"/>
          <w:szCs w:val="23"/>
          <w:highlight w:val="white"/>
        </w:rPr>
      </w:pPr>
      <w:r>
        <w:rPr>
          <w:rFonts w:eastAsia="Times New Roman"/>
          <w:color w:val="282829"/>
          <w:sz w:val="23"/>
          <w:szCs w:val="23"/>
          <w:highlight w:val="white"/>
        </w:rPr>
        <w:t>Each year ham operators send, receive and deliver thousands of messages called radiograms.  The radiograms are “carried” from origination to delivery through one of two national traffic systems. There is the ARRL National Traffic System and the Radio Relay International system. Both of these systems have nets at published times. These nets are used to receive and forward radiograms by volunteer radio operators.</w:t>
      </w:r>
    </w:p>
    <w:p w14:paraId="34A1ED93" w14:textId="77777777" w:rsidR="0078392A" w:rsidRDefault="0078392A" w:rsidP="0078392A">
      <w:pPr>
        <w:rPr>
          <w:rFonts w:eastAsia="Times New Roman"/>
          <w:color w:val="282829"/>
          <w:sz w:val="23"/>
          <w:szCs w:val="23"/>
          <w:highlight w:val="white"/>
        </w:rPr>
      </w:pPr>
    </w:p>
    <w:p w14:paraId="4323F885" w14:textId="77777777" w:rsidR="0078392A" w:rsidRDefault="0078392A" w:rsidP="0078392A">
      <w:pPr>
        <w:rPr>
          <w:rFonts w:eastAsia="Times New Roman"/>
          <w:color w:val="282829"/>
          <w:sz w:val="23"/>
          <w:szCs w:val="23"/>
          <w:highlight w:val="white"/>
        </w:rPr>
      </w:pPr>
      <w:r>
        <w:rPr>
          <w:rFonts w:eastAsia="Times New Roman"/>
          <w:color w:val="282829"/>
          <w:sz w:val="23"/>
          <w:szCs w:val="23"/>
          <w:highlight w:val="white"/>
        </w:rPr>
        <w:t>HOW ABOUT TRAFFIC HANDLING IN OHIO</w:t>
      </w:r>
    </w:p>
    <w:p w14:paraId="5601D12B" w14:textId="77777777" w:rsidR="0078392A" w:rsidRDefault="0078392A" w:rsidP="0078392A">
      <w:pPr>
        <w:rPr>
          <w:rFonts w:eastAsia="Times New Roman"/>
          <w:color w:val="282829"/>
          <w:sz w:val="23"/>
          <w:szCs w:val="23"/>
          <w:highlight w:val="white"/>
        </w:rPr>
      </w:pPr>
    </w:p>
    <w:p w14:paraId="1EC24A12" w14:textId="77777777" w:rsidR="0078392A" w:rsidRDefault="0078392A" w:rsidP="0078392A">
      <w:pPr>
        <w:rPr>
          <w:rFonts w:eastAsia="Times New Roman"/>
          <w:color w:val="282829"/>
          <w:sz w:val="23"/>
          <w:szCs w:val="23"/>
          <w:highlight w:val="white"/>
        </w:rPr>
      </w:pPr>
      <w:r>
        <w:rPr>
          <w:rFonts w:eastAsia="Times New Roman"/>
          <w:color w:val="282829"/>
          <w:sz w:val="23"/>
          <w:szCs w:val="23"/>
          <w:highlight w:val="white"/>
        </w:rPr>
        <w:t xml:space="preserve">Concentrating on Ohio there are several ways to get involved and enjoy this part of amateur radio.  Whether you're a newly licensed ham or a seasoned ham with years of experience you can participate in a net and be prepared to step up and handle messages during an event or disaster.  So when there is </w:t>
      </w:r>
      <w:r>
        <w:rPr>
          <w:rFonts w:eastAsia="Times New Roman"/>
          <w:color w:val="282829"/>
          <w:sz w:val="23"/>
          <w:szCs w:val="23"/>
          <w:highlight w:val="white"/>
        </w:rPr>
        <w:lastRenderedPageBreak/>
        <w:t>a storm or tornado and the electric and internet is down there still is a viable way to communicate, Amateur Radio.</w:t>
      </w:r>
    </w:p>
    <w:p w14:paraId="1EA05A26" w14:textId="77777777" w:rsidR="0078392A" w:rsidRDefault="0078392A" w:rsidP="0078392A">
      <w:pPr>
        <w:rPr>
          <w:rFonts w:ascii="Roboto" w:eastAsia="Roboto" w:hAnsi="Roboto" w:cs="Roboto"/>
          <w:color w:val="282829"/>
          <w:sz w:val="23"/>
          <w:szCs w:val="23"/>
          <w:highlight w:val="white"/>
        </w:rPr>
      </w:pPr>
      <w:r>
        <w:rPr>
          <w:rFonts w:ascii="Roboto" w:eastAsia="Roboto" w:hAnsi="Roboto" w:cs="Roboto"/>
          <w:color w:val="282829"/>
          <w:sz w:val="23"/>
          <w:szCs w:val="23"/>
          <w:highlight w:val="white"/>
        </w:rPr>
        <w:t xml:space="preserve"> </w:t>
      </w:r>
    </w:p>
    <w:p w14:paraId="08AF33D5" w14:textId="77777777" w:rsidR="0078392A" w:rsidRDefault="0078392A" w:rsidP="0078392A">
      <w:pPr>
        <w:jc w:val="center"/>
        <w:rPr>
          <w:rFonts w:eastAsia="Times New Roman"/>
          <w:b/>
          <w:sz w:val="28"/>
          <w:szCs w:val="28"/>
        </w:rPr>
      </w:pPr>
      <w:r>
        <w:rPr>
          <w:rFonts w:eastAsia="Times New Roman"/>
          <w:b/>
          <w:sz w:val="28"/>
          <w:szCs w:val="28"/>
        </w:rPr>
        <w:t>OHIO SINGLE SIDEBAND NET</w:t>
      </w:r>
    </w:p>
    <w:p w14:paraId="4464258E" w14:textId="77777777" w:rsidR="0078392A" w:rsidRDefault="0078392A" w:rsidP="0078392A">
      <w:pPr>
        <w:widowControl w:val="0"/>
        <w:spacing w:after="120"/>
        <w:jc w:val="center"/>
        <w:rPr>
          <w:rFonts w:eastAsia="Times New Roman"/>
          <w:b/>
          <w:sz w:val="28"/>
          <w:szCs w:val="28"/>
        </w:rPr>
      </w:pPr>
    </w:p>
    <w:tbl>
      <w:tblPr>
        <w:tblW w:w="8115" w:type="dxa"/>
        <w:tblInd w:w="386" w:type="dxa"/>
        <w:tblLayout w:type="fixed"/>
        <w:tblLook w:val="04A0" w:firstRow="1" w:lastRow="0" w:firstColumn="1" w:lastColumn="0" w:noHBand="0" w:noVBand="1"/>
      </w:tblPr>
      <w:tblGrid>
        <w:gridCol w:w="2413"/>
        <w:gridCol w:w="1729"/>
        <w:gridCol w:w="1717"/>
        <w:gridCol w:w="2256"/>
      </w:tblGrid>
      <w:tr w:rsidR="0078392A" w14:paraId="6E20C91F" w14:textId="77777777" w:rsidTr="0078392A">
        <w:tc>
          <w:tcPr>
            <w:tcW w:w="2412" w:type="dxa"/>
            <w:tcBorders>
              <w:top w:val="single" w:sz="4" w:space="0" w:color="000000"/>
              <w:left w:val="single" w:sz="4" w:space="0" w:color="000000"/>
              <w:bottom w:val="single" w:sz="4" w:space="0" w:color="000000"/>
              <w:right w:val="nil"/>
            </w:tcBorders>
            <w:hideMark/>
          </w:tcPr>
          <w:p w14:paraId="510194BF" w14:textId="77777777" w:rsidR="0078392A" w:rsidRDefault="0078392A">
            <w:pPr>
              <w:widowControl w:val="0"/>
              <w:spacing w:after="120"/>
              <w:rPr>
                <w:rFonts w:eastAsia="Times New Roman"/>
              </w:rPr>
            </w:pPr>
            <w:r>
              <w:rPr>
                <w:rFonts w:eastAsia="Times New Roman"/>
              </w:rPr>
              <w:t xml:space="preserve"> Morning session</w:t>
            </w:r>
          </w:p>
        </w:tc>
        <w:tc>
          <w:tcPr>
            <w:tcW w:w="1728" w:type="dxa"/>
            <w:tcBorders>
              <w:top w:val="single" w:sz="4" w:space="0" w:color="000000"/>
              <w:left w:val="single" w:sz="4" w:space="0" w:color="000000"/>
              <w:bottom w:val="single" w:sz="4" w:space="0" w:color="000000"/>
              <w:right w:val="nil"/>
            </w:tcBorders>
            <w:hideMark/>
          </w:tcPr>
          <w:p w14:paraId="44B44D43" w14:textId="77777777" w:rsidR="0078392A" w:rsidRDefault="0078392A">
            <w:pPr>
              <w:widowControl w:val="0"/>
              <w:spacing w:after="120"/>
              <w:rPr>
                <w:rFonts w:eastAsia="Times New Roman"/>
              </w:rPr>
            </w:pPr>
            <w:r>
              <w:rPr>
                <w:rFonts w:eastAsia="Times New Roman"/>
              </w:rPr>
              <w:t>10:30 AM</w:t>
            </w:r>
          </w:p>
        </w:tc>
        <w:tc>
          <w:tcPr>
            <w:tcW w:w="1716" w:type="dxa"/>
            <w:tcBorders>
              <w:top w:val="single" w:sz="4" w:space="0" w:color="000000"/>
              <w:left w:val="single" w:sz="4" w:space="0" w:color="000000"/>
              <w:bottom w:val="single" w:sz="4" w:space="0" w:color="000000"/>
              <w:right w:val="nil"/>
            </w:tcBorders>
            <w:hideMark/>
          </w:tcPr>
          <w:p w14:paraId="5404D011" w14:textId="77777777" w:rsidR="0078392A" w:rsidRDefault="0078392A">
            <w:pPr>
              <w:widowControl w:val="0"/>
              <w:spacing w:after="120"/>
              <w:rPr>
                <w:rFonts w:eastAsia="Times New Roman"/>
              </w:rPr>
            </w:pPr>
            <w:r>
              <w:rPr>
                <w:rFonts w:eastAsia="Times New Roman"/>
              </w:rPr>
              <w:t>3972.5 KHz</w:t>
            </w:r>
          </w:p>
        </w:tc>
        <w:tc>
          <w:tcPr>
            <w:tcW w:w="2255" w:type="dxa"/>
            <w:tcBorders>
              <w:top w:val="single" w:sz="4" w:space="0" w:color="000000"/>
              <w:left w:val="single" w:sz="4" w:space="0" w:color="000000"/>
              <w:bottom w:val="single" w:sz="4" w:space="0" w:color="000000"/>
              <w:right w:val="single" w:sz="4" w:space="0" w:color="000000"/>
            </w:tcBorders>
            <w:hideMark/>
          </w:tcPr>
          <w:p w14:paraId="57AEF604" w14:textId="77777777" w:rsidR="0078392A" w:rsidRDefault="0078392A">
            <w:pPr>
              <w:widowControl w:val="0"/>
              <w:spacing w:after="120"/>
              <w:rPr>
                <w:rFonts w:eastAsia="Times New Roman"/>
              </w:rPr>
            </w:pPr>
            <w:r>
              <w:rPr>
                <w:rFonts w:eastAsia="Times New Roman"/>
              </w:rPr>
              <w:t>every day</w:t>
            </w:r>
          </w:p>
        </w:tc>
      </w:tr>
      <w:tr w:rsidR="0078392A" w14:paraId="557308BB" w14:textId="77777777" w:rsidTr="0078392A">
        <w:tc>
          <w:tcPr>
            <w:tcW w:w="2412" w:type="dxa"/>
            <w:tcBorders>
              <w:top w:val="nil"/>
              <w:left w:val="single" w:sz="4" w:space="0" w:color="000000"/>
              <w:bottom w:val="single" w:sz="4" w:space="0" w:color="000000"/>
              <w:right w:val="nil"/>
            </w:tcBorders>
            <w:hideMark/>
          </w:tcPr>
          <w:p w14:paraId="7AD0AA03" w14:textId="77777777" w:rsidR="0078392A" w:rsidRDefault="0078392A">
            <w:pPr>
              <w:widowControl w:val="0"/>
              <w:spacing w:after="120"/>
              <w:rPr>
                <w:rFonts w:eastAsia="Times New Roman"/>
              </w:rPr>
            </w:pPr>
            <w:r>
              <w:rPr>
                <w:rFonts w:eastAsia="Times New Roman"/>
                <w:b/>
              </w:rPr>
              <w:t xml:space="preserve"> </w:t>
            </w:r>
            <w:r>
              <w:rPr>
                <w:rFonts w:eastAsia="Times New Roman"/>
              </w:rPr>
              <w:t>Afternoon session</w:t>
            </w:r>
          </w:p>
        </w:tc>
        <w:tc>
          <w:tcPr>
            <w:tcW w:w="1728" w:type="dxa"/>
            <w:tcBorders>
              <w:top w:val="nil"/>
              <w:left w:val="single" w:sz="4" w:space="0" w:color="000000"/>
              <w:bottom w:val="single" w:sz="4" w:space="0" w:color="000000"/>
              <w:right w:val="nil"/>
            </w:tcBorders>
            <w:vAlign w:val="center"/>
            <w:hideMark/>
          </w:tcPr>
          <w:p w14:paraId="321729C1" w14:textId="77777777" w:rsidR="0078392A" w:rsidRDefault="0078392A">
            <w:pPr>
              <w:widowControl w:val="0"/>
              <w:spacing w:after="120"/>
              <w:rPr>
                <w:rFonts w:eastAsia="Times New Roman"/>
              </w:rPr>
            </w:pPr>
            <w:r>
              <w:rPr>
                <w:rFonts w:eastAsia="Times New Roman"/>
              </w:rPr>
              <w:t>4:15 PM</w:t>
            </w:r>
          </w:p>
        </w:tc>
        <w:tc>
          <w:tcPr>
            <w:tcW w:w="1716" w:type="dxa"/>
            <w:tcBorders>
              <w:top w:val="nil"/>
              <w:left w:val="single" w:sz="4" w:space="0" w:color="000000"/>
              <w:bottom w:val="single" w:sz="4" w:space="0" w:color="000000"/>
              <w:right w:val="nil"/>
            </w:tcBorders>
            <w:hideMark/>
          </w:tcPr>
          <w:p w14:paraId="3DA9A3E9" w14:textId="77777777" w:rsidR="0078392A" w:rsidRDefault="0078392A">
            <w:pPr>
              <w:widowControl w:val="0"/>
              <w:spacing w:after="120"/>
              <w:rPr>
                <w:rFonts w:eastAsia="Times New Roman"/>
              </w:rPr>
            </w:pPr>
            <w:r>
              <w:rPr>
                <w:rFonts w:eastAsia="Times New Roman"/>
              </w:rPr>
              <w:t>3972.5 KHz</w:t>
            </w:r>
          </w:p>
        </w:tc>
        <w:tc>
          <w:tcPr>
            <w:tcW w:w="2255" w:type="dxa"/>
            <w:tcBorders>
              <w:top w:val="nil"/>
              <w:left w:val="single" w:sz="4" w:space="0" w:color="000000"/>
              <w:bottom w:val="single" w:sz="4" w:space="0" w:color="000000"/>
              <w:right w:val="single" w:sz="4" w:space="0" w:color="000000"/>
            </w:tcBorders>
            <w:hideMark/>
          </w:tcPr>
          <w:p w14:paraId="3001F078" w14:textId="77777777" w:rsidR="0078392A" w:rsidRDefault="0078392A">
            <w:pPr>
              <w:widowControl w:val="0"/>
              <w:spacing w:after="120"/>
              <w:rPr>
                <w:rFonts w:eastAsia="Times New Roman"/>
              </w:rPr>
            </w:pPr>
            <w:r>
              <w:rPr>
                <w:rFonts w:eastAsia="Times New Roman"/>
              </w:rPr>
              <w:t>every day</w:t>
            </w:r>
          </w:p>
        </w:tc>
      </w:tr>
      <w:tr w:rsidR="0078392A" w14:paraId="42DB00A6" w14:textId="77777777" w:rsidTr="0078392A">
        <w:tc>
          <w:tcPr>
            <w:tcW w:w="2412" w:type="dxa"/>
            <w:tcBorders>
              <w:top w:val="nil"/>
              <w:left w:val="single" w:sz="4" w:space="0" w:color="000000"/>
              <w:bottom w:val="single" w:sz="4" w:space="0" w:color="000000"/>
              <w:right w:val="nil"/>
            </w:tcBorders>
            <w:hideMark/>
          </w:tcPr>
          <w:p w14:paraId="3922BF4E" w14:textId="77777777" w:rsidR="0078392A" w:rsidRDefault="0078392A">
            <w:pPr>
              <w:widowControl w:val="0"/>
              <w:spacing w:after="120"/>
              <w:rPr>
                <w:rFonts w:eastAsia="Times New Roman"/>
              </w:rPr>
            </w:pPr>
            <w:r>
              <w:rPr>
                <w:rFonts w:eastAsia="Times New Roman"/>
              </w:rPr>
              <w:t xml:space="preserve"> Evening session</w:t>
            </w:r>
          </w:p>
        </w:tc>
        <w:tc>
          <w:tcPr>
            <w:tcW w:w="1728" w:type="dxa"/>
            <w:tcBorders>
              <w:top w:val="nil"/>
              <w:left w:val="single" w:sz="4" w:space="0" w:color="000000"/>
              <w:bottom w:val="single" w:sz="4" w:space="0" w:color="000000"/>
              <w:right w:val="nil"/>
            </w:tcBorders>
            <w:vAlign w:val="center"/>
            <w:hideMark/>
          </w:tcPr>
          <w:p w14:paraId="0511F738" w14:textId="77777777" w:rsidR="0078392A" w:rsidRDefault="0078392A">
            <w:pPr>
              <w:widowControl w:val="0"/>
              <w:spacing w:after="120"/>
              <w:rPr>
                <w:rFonts w:eastAsia="Times New Roman"/>
              </w:rPr>
            </w:pPr>
            <w:r>
              <w:rPr>
                <w:rFonts w:eastAsia="Times New Roman"/>
              </w:rPr>
              <w:t>6:45 PM</w:t>
            </w:r>
          </w:p>
        </w:tc>
        <w:tc>
          <w:tcPr>
            <w:tcW w:w="1716" w:type="dxa"/>
            <w:tcBorders>
              <w:top w:val="nil"/>
              <w:left w:val="single" w:sz="4" w:space="0" w:color="000000"/>
              <w:bottom w:val="single" w:sz="4" w:space="0" w:color="000000"/>
              <w:right w:val="nil"/>
            </w:tcBorders>
            <w:hideMark/>
          </w:tcPr>
          <w:p w14:paraId="1D45D7B1" w14:textId="77777777" w:rsidR="0078392A" w:rsidRDefault="0078392A">
            <w:pPr>
              <w:widowControl w:val="0"/>
              <w:spacing w:after="120"/>
              <w:rPr>
                <w:rFonts w:eastAsia="Times New Roman"/>
              </w:rPr>
            </w:pPr>
            <w:r>
              <w:rPr>
                <w:rFonts w:eastAsia="Times New Roman"/>
              </w:rPr>
              <w:t>3972.5 KHz</w:t>
            </w:r>
          </w:p>
        </w:tc>
        <w:tc>
          <w:tcPr>
            <w:tcW w:w="2255" w:type="dxa"/>
            <w:tcBorders>
              <w:top w:val="nil"/>
              <w:left w:val="single" w:sz="4" w:space="0" w:color="000000"/>
              <w:bottom w:val="single" w:sz="4" w:space="0" w:color="000000"/>
              <w:right w:val="single" w:sz="4" w:space="0" w:color="000000"/>
            </w:tcBorders>
            <w:hideMark/>
          </w:tcPr>
          <w:p w14:paraId="1B706B8F" w14:textId="77777777" w:rsidR="0078392A" w:rsidRDefault="0078392A">
            <w:pPr>
              <w:widowControl w:val="0"/>
              <w:spacing w:after="120"/>
              <w:rPr>
                <w:rFonts w:eastAsia="Times New Roman"/>
              </w:rPr>
            </w:pPr>
            <w:r>
              <w:rPr>
                <w:rFonts w:eastAsia="Times New Roman"/>
              </w:rPr>
              <w:t>every day</w:t>
            </w:r>
          </w:p>
        </w:tc>
      </w:tr>
    </w:tbl>
    <w:p w14:paraId="66B4C6E1" w14:textId="77777777" w:rsidR="0078392A" w:rsidRDefault="0078392A" w:rsidP="0078392A">
      <w:pPr>
        <w:widowControl w:val="0"/>
        <w:spacing w:after="120"/>
        <w:jc w:val="center"/>
        <w:rPr>
          <w:rFonts w:ascii="Roboto" w:eastAsia="Roboto" w:hAnsi="Roboto" w:cs="Roboto"/>
          <w:color w:val="282829"/>
          <w:sz w:val="23"/>
          <w:szCs w:val="23"/>
          <w:highlight w:val="white"/>
          <w:lang w:val="en"/>
        </w:rPr>
      </w:pPr>
    </w:p>
    <w:p w14:paraId="403E9921" w14:textId="77777777" w:rsidR="0078392A" w:rsidRDefault="0078392A" w:rsidP="0078392A">
      <w:pPr>
        <w:rPr>
          <w:rFonts w:eastAsia="Times New Roman"/>
        </w:rPr>
      </w:pPr>
      <w:r>
        <w:rPr>
          <w:rFonts w:eastAsia="Times New Roman"/>
          <w:color w:val="282829"/>
          <w:highlight w:val="white"/>
        </w:rPr>
        <w:t xml:space="preserve">The Ohio Single Sideband net (OSSBN) is a statewide phone (voice) net on the frequency and times listed above.  The net is open to check-ins from all licensed amateurs and it is a directed net. It will have a net control station who will call for check-in and direct the passage of traffic.  You will need an HF radio to check in but anyone with a radio can listen in. Tune in, listen and learn. </w:t>
      </w:r>
      <w:hyperlink r:id="rId93" w:history="1">
        <w:r>
          <w:rPr>
            <w:rStyle w:val="Hyperlink"/>
            <w:rFonts w:eastAsia="Times New Roman"/>
            <w:color w:val="1155CC"/>
          </w:rPr>
          <w:t>https://ossbn.org/about/about.html</w:t>
        </w:r>
      </w:hyperlink>
    </w:p>
    <w:p w14:paraId="3C855656" w14:textId="77777777" w:rsidR="0078392A" w:rsidRDefault="0078392A" w:rsidP="0078392A">
      <w:pPr>
        <w:rPr>
          <w:rFonts w:eastAsia="Times New Roman"/>
        </w:rPr>
      </w:pPr>
    </w:p>
    <w:p w14:paraId="624E08CB" w14:textId="77777777" w:rsidR="0078392A" w:rsidRDefault="0078392A" w:rsidP="0078392A">
      <w:pPr>
        <w:spacing w:after="120"/>
        <w:rPr>
          <w:rFonts w:eastAsia="Times New Roman"/>
        </w:rPr>
      </w:pPr>
      <w:r>
        <w:rPr>
          <w:rFonts w:eastAsia="Times New Roman"/>
        </w:rPr>
        <w:t xml:space="preserve">The other statewide traffic nets are Morse Code (CW) nets. If you can send or receive Morse Code join in and have fun.  The times and frequencies of these nets are listed in a chart below.  If you are adventurous you might search the internet and find programs to help you learn CW.  You might even find a program to help decode the CW signals so you can see what is being sent. </w:t>
      </w:r>
    </w:p>
    <w:p w14:paraId="66B42EA2" w14:textId="77777777" w:rsidR="0078392A" w:rsidRDefault="0078392A" w:rsidP="0078392A">
      <w:pPr>
        <w:spacing w:after="120"/>
        <w:jc w:val="center"/>
        <w:rPr>
          <w:rFonts w:ascii="Roboto" w:eastAsia="Roboto" w:hAnsi="Roboto" w:cs="Roboto"/>
          <w:b/>
          <w:color w:val="282829"/>
          <w:sz w:val="27"/>
          <w:szCs w:val="27"/>
          <w:highlight w:val="white"/>
        </w:rPr>
      </w:pPr>
      <w:r>
        <w:rPr>
          <w:rFonts w:eastAsia="Times New Roman"/>
          <w:b/>
          <w:sz w:val="28"/>
          <w:szCs w:val="28"/>
        </w:rPr>
        <w:t>OHIO HF CW TRAFFIC NETS</w:t>
      </w:r>
    </w:p>
    <w:p w14:paraId="296DE35B" w14:textId="77777777" w:rsidR="0078392A" w:rsidRDefault="0078392A" w:rsidP="0078392A">
      <w:pPr>
        <w:spacing w:after="120"/>
        <w:rPr>
          <w:rFonts w:eastAsia="Times New Roman"/>
        </w:rPr>
      </w:pPr>
    </w:p>
    <w:tbl>
      <w:tblPr>
        <w:tblW w:w="8130" w:type="dxa"/>
        <w:tblInd w:w="435" w:type="dxa"/>
        <w:tblLayout w:type="fixed"/>
        <w:tblLook w:val="04A0" w:firstRow="1" w:lastRow="0" w:firstColumn="1" w:lastColumn="0" w:noHBand="0" w:noVBand="1"/>
      </w:tblPr>
      <w:tblGrid>
        <w:gridCol w:w="2415"/>
        <w:gridCol w:w="1729"/>
        <w:gridCol w:w="1717"/>
        <w:gridCol w:w="2269"/>
      </w:tblGrid>
      <w:tr w:rsidR="0078392A" w14:paraId="6712B1D6" w14:textId="77777777" w:rsidTr="0078392A">
        <w:tc>
          <w:tcPr>
            <w:tcW w:w="2412" w:type="dxa"/>
            <w:tcBorders>
              <w:top w:val="single" w:sz="4" w:space="0" w:color="000000"/>
              <w:left w:val="single" w:sz="4" w:space="0" w:color="000000"/>
              <w:bottom w:val="single" w:sz="4" w:space="0" w:color="000000"/>
              <w:right w:val="nil"/>
            </w:tcBorders>
            <w:hideMark/>
          </w:tcPr>
          <w:p w14:paraId="77B7E01D" w14:textId="77777777" w:rsidR="0078392A" w:rsidRDefault="0078392A">
            <w:pPr>
              <w:spacing w:after="120"/>
              <w:rPr>
                <w:rFonts w:eastAsia="Times New Roman"/>
              </w:rPr>
            </w:pPr>
            <w:r>
              <w:rPr>
                <w:rFonts w:eastAsia="Times New Roman"/>
              </w:rPr>
              <w:t>HF CW NETS</w:t>
            </w:r>
          </w:p>
        </w:tc>
        <w:tc>
          <w:tcPr>
            <w:tcW w:w="1728" w:type="dxa"/>
            <w:tcBorders>
              <w:top w:val="single" w:sz="4" w:space="0" w:color="000000"/>
              <w:left w:val="single" w:sz="4" w:space="0" w:color="000000"/>
              <w:bottom w:val="single" w:sz="4" w:space="0" w:color="000000"/>
              <w:right w:val="nil"/>
            </w:tcBorders>
            <w:hideMark/>
          </w:tcPr>
          <w:p w14:paraId="641DB25E" w14:textId="77777777" w:rsidR="0078392A" w:rsidRDefault="0078392A">
            <w:pPr>
              <w:spacing w:after="120"/>
              <w:rPr>
                <w:rFonts w:eastAsia="Times New Roman"/>
              </w:rPr>
            </w:pPr>
            <w:r>
              <w:rPr>
                <w:rFonts w:eastAsia="Times New Roman"/>
              </w:rPr>
              <w:t>NET TIMES</w:t>
            </w:r>
          </w:p>
        </w:tc>
        <w:tc>
          <w:tcPr>
            <w:tcW w:w="1716" w:type="dxa"/>
            <w:tcBorders>
              <w:top w:val="single" w:sz="4" w:space="0" w:color="000000"/>
              <w:left w:val="single" w:sz="4" w:space="0" w:color="000000"/>
              <w:bottom w:val="single" w:sz="4" w:space="0" w:color="000000"/>
              <w:right w:val="nil"/>
            </w:tcBorders>
            <w:hideMark/>
          </w:tcPr>
          <w:p w14:paraId="6250A779" w14:textId="77777777" w:rsidR="0078392A" w:rsidRDefault="0078392A">
            <w:pPr>
              <w:spacing w:after="120"/>
              <w:rPr>
                <w:rFonts w:eastAsia="Times New Roman"/>
              </w:rPr>
            </w:pPr>
            <w:r>
              <w:rPr>
                <w:rFonts w:eastAsia="Times New Roman"/>
              </w:rPr>
              <w:t>FREQUENCY</w:t>
            </w:r>
          </w:p>
        </w:tc>
        <w:tc>
          <w:tcPr>
            <w:tcW w:w="2267" w:type="dxa"/>
            <w:tcBorders>
              <w:top w:val="single" w:sz="4" w:space="0" w:color="000000"/>
              <w:left w:val="single" w:sz="4" w:space="0" w:color="000000"/>
              <w:bottom w:val="single" w:sz="4" w:space="0" w:color="000000"/>
              <w:right w:val="single" w:sz="4" w:space="0" w:color="000000"/>
            </w:tcBorders>
            <w:hideMark/>
          </w:tcPr>
          <w:p w14:paraId="4B35B94E" w14:textId="77777777" w:rsidR="0078392A" w:rsidRDefault="0078392A">
            <w:pPr>
              <w:spacing w:after="120"/>
              <w:rPr>
                <w:rFonts w:eastAsia="Times New Roman"/>
              </w:rPr>
            </w:pPr>
            <w:r>
              <w:rPr>
                <w:rFonts w:eastAsia="Times New Roman"/>
              </w:rPr>
              <w:t>NET MANAGERS</w:t>
            </w:r>
          </w:p>
        </w:tc>
      </w:tr>
      <w:tr w:rsidR="0078392A" w14:paraId="149D3810" w14:textId="77777777" w:rsidTr="0078392A">
        <w:tc>
          <w:tcPr>
            <w:tcW w:w="2412" w:type="dxa"/>
            <w:tcBorders>
              <w:top w:val="nil"/>
              <w:left w:val="single" w:sz="4" w:space="0" w:color="000000"/>
              <w:bottom w:val="single" w:sz="4" w:space="0" w:color="000000"/>
              <w:right w:val="nil"/>
            </w:tcBorders>
            <w:hideMark/>
          </w:tcPr>
          <w:p w14:paraId="533D4A0A" w14:textId="77777777" w:rsidR="0078392A" w:rsidRDefault="0078392A">
            <w:pPr>
              <w:spacing w:after="120"/>
              <w:rPr>
                <w:rFonts w:eastAsia="Times New Roman"/>
              </w:rPr>
            </w:pPr>
            <w:r>
              <w:rPr>
                <w:rFonts w:eastAsia="Times New Roman"/>
                <w:b/>
              </w:rPr>
              <w:t xml:space="preserve"> </w:t>
            </w:r>
            <w:r>
              <w:rPr>
                <w:rFonts w:eastAsia="Times New Roman"/>
              </w:rPr>
              <w:t>Buckeye Early</w:t>
            </w:r>
          </w:p>
        </w:tc>
        <w:tc>
          <w:tcPr>
            <w:tcW w:w="1728" w:type="dxa"/>
            <w:tcBorders>
              <w:top w:val="nil"/>
              <w:left w:val="single" w:sz="4" w:space="0" w:color="000000"/>
              <w:bottom w:val="single" w:sz="4" w:space="0" w:color="000000"/>
              <w:right w:val="nil"/>
            </w:tcBorders>
            <w:vAlign w:val="center"/>
            <w:hideMark/>
          </w:tcPr>
          <w:p w14:paraId="714E3FAA" w14:textId="77777777" w:rsidR="0078392A" w:rsidRDefault="0078392A">
            <w:pPr>
              <w:spacing w:after="120"/>
              <w:rPr>
                <w:rFonts w:eastAsia="Times New Roman"/>
              </w:rPr>
            </w:pPr>
            <w:r>
              <w:rPr>
                <w:rFonts w:eastAsia="Times New Roman"/>
              </w:rPr>
              <w:t>6:45 PM</w:t>
            </w:r>
          </w:p>
        </w:tc>
        <w:tc>
          <w:tcPr>
            <w:tcW w:w="1716" w:type="dxa"/>
            <w:tcBorders>
              <w:top w:val="nil"/>
              <w:left w:val="single" w:sz="4" w:space="0" w:color="000000"/>
              <w:bottom w:val="single" w:sz="4" w:space="0" w:color="000000"/>
              <w:right w:val="nil"/>
            </w:tcBorders>
            <w:hideMark/>
          </w:tcPr>
          <w:p w14:paraId="61ED5B63" w14:textId="77777777" w:rsidR="0078392A" w:rsidRDefault="0078392A">
            <w:pPr>
              <w:spacing w:after="120"/>
              <w:rPr>
                <w:rFonts w:eastAsia="Times New Roman"/>
              </w:rPr>
            </w:pPr>
            <w:r>
              <w:rPr>
                <w:rFonts w:eastAsia="Times New Roman"/>
              </w:rPr>
              <w:t>3.580</w:t>
            </w:r>
          </w:p>
        </w:tc>
        <w:tc>
          <w:tcPr>
            <w:tcW w:w="2267" w:type="dxa"/>
            <w:tcBorders>
              <w:top w:val="nil"/>
              <w:left w:val="single" w:sz="4" w:space="0" w:color="000000"/>
              <w:bottom w:val="single" w:sz="4" w:space="0" w:color="000000"/>
              <w:right w:val="single" w:sz="4" w:space="0" w:color="000000"/>
            </w:tcBorders>
            <w:hideMark/>
          </w:tcPr>
          <w:p w14:paraId="69D7BDE7" w14:textId="77777777" w:rsidR="0078392A" w:rsidRDefault="0078392A">
            <w:pPr>
              <w:spacing w:after="120"/>
              <w:rPr>
                <w:rFonts w:eastAsia="Times New Roman"/>
              </w:rPr>
            </w:pPr>
            <w:r>
              <w:rPr>
                <w:rFonts w:eastAsia="Times New Roman"/>
              </w:rPr>
              <w:t>N2LC</w:t>
            </w:r>
          </w:p>
        </w:tc>
      </w:tr>
      <w:tr w:rsidR="0078392A" w14:paraId="50F90882" w14:textId="77777777" w:rsidTr="0078392A">
        <w:tc>
          <w:tcPr>
            <w:tcW w:w="2412" w:type="dxa"/>
            <w:tcBorders>
              <w:top w:val="nil"/>
              <w:left w:val="single" w:sz="4" w:space="0" w:color="000000"/>
              <w:bottom w:val="single" w:sz="4" w:space="0" w:color="000000"/>
              <w:right w:val="nil"/>
            </w:tcBorders>
            <w:hideMark/>
          </w:tcPr>
          <w:p w14:paraId="6E7C7BED" w14:textId="77777777" w:rsidR="0078392A" w:rsidRDefault="0078392A">
            <w:pPr>
              <w:spacing w:after="120"/>
              <w:rPr>
                <w:rFonts w:eastAsia="Times New Roman"/>
              </w:rPr>
            </w:pPr>
            <w:r>
              <w:rPr>
                <w:rFonts w:eastAsia="Times New Roman"/>
              </w:rPr>
              <w:t xml:space="preserve"> Buckeye Late</w:t>
            </w:r>
          </w:p>
        </w:tc>
        <w:tc>
          <w:tcPr>
            <w:tcW w:w="1728" w:type="dxa"/>
            <w:tcBorders>
              <w:top w:val="nil"/>
              <w:left w:val="single" w:sz="4" w:space="0" w:color="000000"/>
              <w:bottom w:val="single" w:sz="4" w:space="0" w:color="000000"/>
              <w:right w:val="nil"/>
            </w:tcBorders>
            <w:vAlign w:val="center"/>
            <w:hideMark/>
          </w:tcPr>
          <w:p w14:paraId="38AB2331" w14:textId="77777777" w:rsidR="0078392A" w:rsidRDefault="0078392A">
            <w:pPr>
              <w:spacing w:after="120"/>
              <w:rPr>
                <w:rFonts w:eastAsia="Times New Roman"/>
              </w:rPr>
            </w:pPr>
            <w:r>
              <w:rPr>
                <w:rFonts w:eastAsia="Times New Roman"/>
              </w:rPr>
              <w:t>10:00 PM</w:t>
            </w:r>
          </w:p>
        </w:tc>
        <w:tc>
          <w:tcPr>
            <w:tcW w:w="1716" w:type="dxa"/>
            <w:tcBorders>
              <w:top w:val="nil"/>
              <w:left w:val="single" w:sz="4" w:space="0" w:color="000000"/>
              <w:bottom w:val="single" w:sz="4" w:space="0" w:color="000000"/>
              <w:right w:val="nil"/>
            </w:tcBorders>
            <w:hideMark/>
          </w:tcPr>
          <w:p w14:paraId="1871DE74" w14:textId="77777777" w:rsidR="0078392A" w:rsidRDefault="0078392A">
            <w:pPr>
              <w:spacing w:after="120"/>
              <w:rPr>
                <w:rFonts w:eastAsia="Times New Roman"/>
              </w:rPr>
            </w:pPr>
            <w:r>
              <w:rPr>
                <w:rFonts w:eastAsia="Times New Roman"/>
              </w:rPr>
              <w:t>3.590</w:t>
            </w:r>
          </w:p>
        </w:tc>
        <w:tc>
          <w:tcPr>
            <w:tcW w:w="2267" w:type="dxa"/>
            <w:tcBorders>
              <w:top w:val="nil"/>
              <w:left w:val="single" w:sz="4" w:space="0" w:color="000000"/>
              <w:bottom w:val="single" w:sz="4" w:space="0" w:color="000000"/>
              <w:right w:val="single" w:sz="4" w:space="0" w:color="000000"/>
            </w:tcBorders>
            <w:hideMark/>
          </w:tcPr>
          <w:p w14:paraId="636FBED6" w14:textId="77777777" w:rsidR="0078392A" w:rsidRDefault="0078392A">
            <w:pPr>
              <w:spacing w:after="120"/>
              <w:rPr>
                <w:rFonts w:eastAsia="Times New Roman"/>
              </w:rPr>
            </w:pPr>
            <w:r>
              <w:rPr>
                <w:rFonts w:eastAsia="Times New Roman"/>
              </w:rPr>
              <w:t>WB9LBI</w:t>
            </w:r>
          </w:p>
        </w:tc>
      </w:tr>
      <w:tr w:rsidR="0078392A" w14:paraId="26056B5C" w14:textId="77777777" w:rsidTr="0078392A">
        <w:tc>
          <w:tcPr>
            <w:tcW w:w="2412" w:type="dxa"/>
            <w:tcBorders>
              <w:top w:val="nil"/>
              <w:left w:val="single" w:sz="4" w:space="0" w:color="000000"/>
              <w:bottom w:val="single" w:sz="4" w:space="0" w:color="000000"/>
              <w:right w:val="nil"/>
            </w:tcBorders>
            <w:hideMark/>
          </w:tcPr>
          <w:p w14:paraId="7CC84B39" w14:textId="77777777" w:rsidR="0078392A" w:rsidRDefault="0078392A">
            <w:pPr>
              <w:spacing w:after="120"/>
              <w:rPr>
                <w:rFonts w:eastAsia="Times New Roman"/>
              </w:rPr>
            </w:pPr>
            <w:r>
              <w:rPr>
                <w:rFonts w:eastAsia="Times New Roman"/>
                <w:b/>
              </w:rPr>
              <w:t xml:space="preserve"> </w:t>
            </w:r>
            <w:r>
              <w:rPr>
                <w:rFonts w:eastAsia="Times New Roman"/>
              </w:rPr>
              <w:t>Ohio Slow Net</w:t>
            </w:r>
          </w:p>
        </w:tc>
        <w:tc>
          <w:tcPr>
            <w:tcW w:w="1728" w:type="dxa"/>
            <w:tcBorders>
              <w:top w:val="nil"/>
              <w:left w:val="single" w:sz="4" w:space="0" w:color="000000"/>
              <w:bottom w:val="single" w:sz="4" w:space="0" w:color="000000"/>
              <w:right w:val="nil"/>
            </w:tcBorders>
            <w:vAlign w:val="center"/>
            <w:hideMark/>
          </w:tcPr>
          <w:p w14:paraId="2AFACE68" w14:textId="77777777" w:rsidR="0078392A" w:rsidRDefault="0078392A">
            <w:pPr>
              <w:spacing w:after="120"/>
              <w:rPr>
                <w:rFonts w:eastAsia="Times New Roman"/>
              </w:rPr>
            </w:pPr>
            <w:r>
              <w:rPr>
                <w:rFonts w:eastAsia="Times New Roman"/>
              </w:rPr>
              <w:t>6:00 PM</w:t>
            </w:r>
          </w:p>
        </w:tc>
        <w:tc>
          <w:tcPr>
            <w:tcW w:w="1716" w:type="dxa"/>
            <w:tcBorders>
              <w:top w:val="nil"/>
              <w:left w:val="single" w:sz="4" w:space="0" w:color="000000"/>
              <w:bottom w:val="single" w:sz="4" w:space="0" w:color="000000"/>
              <w:right w:val="nil"/>
            </w:tcBorders>
            <w:hideMark/>
          </w:tcPr>
          <w:p w14:paraId="72CD39A1" w14:textId="77777777" w:rsidR="0078392A" w:rsidRDefault="0078392A">
            <w:pPr>
              <w:spacing w:after="120"/>
              <w:rPr>
                <w:rFonts w:eastAsia="Times New Roman"/>
              </w:rPr>
            </w:pPr>
            <w:r>
              <w:rPr>
                <w:rFonts w:eastAsia="Times New Roman"/>
              </w:rPr>
              <w:t>3.53535</w:t>
            </w:r>
          </w:p>
        </w:tc>
        <w:tc>
          <w:tcPr>
            <w:tcW w:w="2267" w:type="dxa"/>
            <w:tcBorders>
              <w:top w:val="nil"/>
              <w:left w:val="single" w:sz="4" w:space="0" w:color="000000"/>
              <w:bottom w:val="single" w:sz="4" w:space="0" w:color="000000"/>
              <w:right w:val="single" w:sz="4" w:space="0" w:color="000000"/>
            </w:tcBorders>
            <w:hideMark/>
          </w:tcPr>
          <w:p w14:paraId="4628CB20" w14:textId="77777777" w:rsidR="0078392A" w:rsidRDefault="0078392A">
            <w:pPr>
              <w:spacing w:after="120"/>
              <w:rPr>
                <w:rFonts w:eastAsia="Times New Roman"/>
              </w:rPr>
            </w:pPr>
            <w:r>
              <w:rPr>
                <w:rFonts w:eastAsia="Times New Roman"/>
              </w:rPr>
              <w:t>N2LC</w:t>
            </w:r>
          </w:p>
        </w:tc>
      </w:tr>
    </w:tbl>
    <w:p w14:paraId="38F46F01" w14:textId="77777777" w:rsidR="0078392A" w:rsidRDefault="0078392A" w:rsidP="0078392A">
      <w:pPr>
        <w:spacing w:after="120"/>
        <w:rPr>
          <w:rFonts w:eastAsia="Times New Roman"/>
          <w:color w:val="282829"/>
          <w:highlight w:val="white"/>
          <w:lang w:val="en"/>
        </w:rPr>
      </w:pPr>
    </w:p>
    <w:p w14:paraId="14535740" w14:textId="77777777" w:rsidR="0078392A" w:rsidRDefault="0078392A" w:rsidP="0078392A">
      <w:pPr>
        <w:rPr>
          <w:rFonts w:ascii="Roboto" w:eastAsia="Roboto" w:hAnsi="Roboto" w:cs="Roboto"/>
          <w:color w:val="282829"/>
          <w:sz w:val="23"/>
          <w:szCs w:val="23"/>
          <w:highlight w:val="white"/>
        </w:rPr>
      </w:pPr>
      <w:r>
        <w:rPr>
          <w:rFonts w:eastAsia="Times New Roman"/>
          <w:color w:val="282829"/>
          <w:highlight w:val="white"/>
        </w:rPr>
        <w:t xml:space="preserve">If you don’t have an HF radio yet all is not lost. There are “local” traffic nets that you can participate in. Most of the local traffic nets operate on two meters.  No experience is needed to participate in these VHF nets and most of the two meter nets are training nets and will welcome your participation and help you learn.  </w:t>
      </w:r>
      <w:r>
        <w:rPr>
          <w:rFonts w:ascii="Roboto" w:eastAsia="Roboto" w:hAnsi="Roboto" w:cs="Roboto"/>
          <w:color w:val="282829"/>
          <w:sz w:val="23"/>
          <w:szCs w:val="23"/>
          <w:highlight w:val="white"/>
        </w:rPr>
        <w:t xml:space="preserve"> </w:t>
      </w:r>
    </w:p>
    <w:p w14:paraId="5C46FC94" w14:textId="77777777" w:rsidR="0078392A" w:rsidRDefault="0078392A" w:rsidP="0078392A">
      <w:pPr>
        <w:rPr>
          <w:rFonts w:ascii="Roboto" w:eastAsia="Roboto" w:hAnsi="Roboto" w:cs="Roboto"/>
          <w:color w:val="282829"/>
          <w:sz w:val="23"/>
          <w:szCs w:val="23"/>
          <w:highlight w:val="white"/>
        </w:rPr>
      </w:pPr>
    </w:p>
    <w:p w14:paraId="2A549ACD" w14:textId="77777777" w:rsidR="0078392A" w:rsidRDefault="0078392A" w:rsidP="0078392A">
      <w:pPr>
        <w:widowControl w:val="0"/>
        <w:spacing w:after="120"/>
        <w:jc w:val="center"/>
        <w:rPr>
          <w:rFonts w:eastAsia="Times New Roman"/>
          <w:b/>
          <w:sz w:val="28"/>
          <w:szCs w:val="28"/>
        </w:rPr>
      </w:pPr>
      <w:r>
        <w:rPr>
          <w:rFonts w:eastAsia="Times New Roman"/>
          <w:b/>
          <w:sz w:val="28"/>
          <w:szCs w:val="28"/>
        </w:rPr>
        <w:t>OHIO LOCAL VHF TRAFFIC NETS</w:t>
      </w:r>
    </w:p>
    <w:p w14:paraId="0AC36692" w14:textId="77777777" w:rsidR="0078392A" w:rsidRDefault="0078392A" w:rsidP="0078392A">
      <w:pPr>
        <w:widowControl w:val="0"/>
        <w:spacing w:after="120"/>
        <w:jc w:val="center"/>
        <w:rPr>
          <w:rFonts w:eastAsia="Times New Roman"/>
          <w:b/>
        </w:rPr>
      </w:pPr>
    </w:p>
    <w:tbl>
      <w:tblPr>
        <w:tblW w:w="8130" w:type="dxa"/>
        <w:tblInd w:w="395" w:type="dxa"/>
        <w:tblLayout w:type="fixed"/>
        <w:tblLook w:val="04A0" w:firstRow="1" w:lastRow="0" w:firstColumn="1" w:lastColumn="0" w:noHBand="0" w:noVBand="1"/>
      </w:tblPr>
      <w:tblGrid>
        <w:gridCol w:w="1629"/>
        <w:gridCol w:w="2061"/>
        <w:gridCol w:w="2074"/>
        <w:gridCol w:w="2366"/>
      </w:tblGrid>
      <w:tr w:rsidR="0078392A" w14:paraId="6152715C" w14:textId="77777777" w:rsidTr="0078392A">
        <w:tc>
          <w:tcPr>
            <w:tcW w:w="1629" w:type="dxa"/>
            <w:tcBorders>
              <w:top w:val="single" w:sz="4" w:space="0" w:color="000000"/>
              <w:left w:val="single" w:sz="4" w:space="0" w:color="000000"/>
              <w:bottom w:val="single" w:sz="4" w:space="0" w:color="000000"/>
              <w:right w:val="nil"/>
            </w:tcBorders>
            <w:hideMark/>
          </w:tcPr>
          <w:p w14:paraId="05429615" w14:textId="77777777" w:rsidR="0078392A" w:rsidRDefault="0078392A">
            <w:pPr>
              <w:widowControl w:val="0"/>
              <w:spacing w:after="120"/>
              <w:rPr>
                <w:rFonts w:eastAsia="Times New Roman"/>
              </w:rPr>
            </w:pPr>
            <w:r>
              <w:rPr>
                <w:rFonts w:eastAsia="Times New Roman"/>
              </w:rPr>
              <w:t>VHF NETS</w:t>
            </w:r>
          </w:p>
        </w:tc>
        <w:tc>
          <w:tcPr>
            <w:tcW w:w="2059" w:type="dxa"/>
            <w:tcBorders>
              <w:top w:val="single" w:sz="4" w:space="0" w:color="000000"/>
              <w:left w:val="single" w:sz="4" w:space="0" w:color="000000"/>
              <w:bottom w:val="single" w:sz="4" w:space="0" w:color="000000"/>
              <w:right w:val="nil"/>
            </w:tcBorders>
            <w:hideMark/>
          </w:tcPr>
          <w:p w14:paraId="66844917" w14:textId="77777777" w:rsidR="0078392A" w:rsidRDefault="0078392A">
            <w:pPr>
              <w:widowControl w:val="0"/>
              <w:spacing w:after="120"/>
              <w:rPr>
                <w:rFonts w:eastAsia="Times New Roman"/>
              </w:rPr>
            </w:pPr>
            <w:r>
              <w:rPr>
                <w:rFonts w:eastAsia="Times New Roman"/>
              </w:rPr>
              <w:t>NET TIMES</w:t>
            </w:r>
          </w:p>
        </w:tc>
        <w:tc>
          <w:tcPr>
            <w:tcW w:w="2072" w:type="dxa"/>
            <w:tcBorders>
              <w:top w:val="single" w:sz="4" w:space="0" w:color="000000"/>
              <w:left w:val="single" w:sz="4" w:space="0" w:color="000000"/>
              <w:bottom w:val="single" w:sz="4" w:space="0" w:color="000000"/>
              <w:right w:val="nil"/>
            </w:tcBorders>
            <w:hideMark/>
          </w:tcPr>
          <w:p w14:paraId="7BF4F0A9" w14:textId="77777777" w:rsidR="0078392A" w:rsidRDefault="0078392A">
            <w:pPr>
              <w:widowControl w:val="0"/>
              <w:spacing w:after="120"/>
              <w:rPr>
                <w:rFonts w:eastAsia="Times New Roman"/>
              </w:rPr>
            </w:pPr>
            <w:r>
              <w:rPr>
                <w:rFonts w:eastAsia="Times New Roman"/>
              </w:rPr>
              <w:t>FREQUENCY</w:t>
            </w:r>
          </w:p>
        </w:tc>
        <w:tc>
          <w:tcPr>
            <w:tcW w:w="2364" w:type="dxa"/>
            <w:tcBorders>
              <w:top w:val="single" w:sz="4" w:space="0" w:color="000000"/>
              <w:left w:val="single" w:sz="4" w:space="0" w:color="000000"/>
              <w:bottom w:val="single" w:sz="4" w:space="0" w:color="000000"/>
              <w:right w:val="single" w:sz="4" w:space="0" w:color="000000"/>
            </w:tcBorders>
            <w:hideMark/>
          </w:tcPr>
          <w:p w14:paraId="7EC18684" w14:textId="77777777" w:rsidR="0078392A" w:rsidRDefault="0078392A">
            <w:pPr>
              <w:widowControl w:val="0"/>
              <w:spacing w:after="120"/>
              <w:rPr>
                <w:rFonts w:eastAsia="Times New Roman"/>
              </w:rPr>
            </w:pPr>
            <w:r>
              <w:rPr>
                <w:rFonts w:eastAsia="Times New Roman"/>
              </w:rPr>
              <w:t>NET MANAGERS</w:t>
            </w:r>
          </w:p>
        </w:tc>
      </w:tr>
      <w:tr w:rsidR="0078392A" w14:paraId="69BBB543" w14:textId="77777777" w:rsidTr="0078392A">
        <w:tc>
          <w:tcPr>
            <w:tcW w:w="1629" w:type="dxa"/>
            <w:tcBorders>
              <w:top w:val="nil"/>
              <w:left w:val="single" w:sz="4" w:space="0" w:color="000000"/>
              <w:bottom w:val="single" w:sz="4" w:space="0" w:color="000000"/>
              <w:right w:val="nil"/>
            </w:tcBorders>
            <w:hideMark/>
          </w:tcPr>
          <w:p w14:paraId="32D3B68E" w14:textId="77777777" w:rsidR="0078392A" w:rsidRDefault="0078392A">
            <w:pPr>
              <w:widowControl w:val="0"/>
              <w:spacing w:after="120"/>
              <w:rPr>
                <w:rFonts w:eastAsia="Times New Roman"/>
              </w:rPr>
            </w:pPr>
            <w:r>
              <w:rPr>
                <w:rFonts w:eastAsia="Times New Roman"/>
              </w:rPr>
              <w:t xml:space="preserve"> BRTN</w:t>
            </w:r>
          </w:p>
        </w:tc>
        <w:tc>
          <w:tcPr>
            <w:tcW w:w="2059" w:type="dxa"/>
            <w:tcBorders>
              <w:top w:val="nil"/>
              <w:left w:val="single" w:sz="4" w:space="0" w:color="000000"/>
              <w:bottom w:val="single" w:sz="4" w:space="0" w:color="000000"/>
              <w:right w:val="nil"/>
            </w:tcBorders>
            <w:vAlign w:val="center"/>
            <w:hideMark/>
          </w:tcPr>
          <w:p w14:paraId="7F0F4125" w14:textId="77777777" w:rsidR="0078392A" w:rsidRDefault="0078392A">
            <w:pPr>
              <w:widowControl w:val="0"/>
              <w:spacing w:after="120"/>
              <w:rPr>
                <w:rFonts w:eastAsia="Times New Roman"/>
              </w:rPr>
            </w:pPr>
            <w:r>
              <w:rPr>
                <w:rFonts w:eastAsia="Times New Roman"/>
                <w:b/>
              </w:rPr>
              <w:t xml:space="preserve"> </w:t>
            </w:r>
            <w:r>
              <w:rPr>
                <w:rFonts w:eastAsia="Times New Roman"/>
              </w:rPr>
              <w:t xml:space="preserve">Monday, Thursday Saturday </w:t>
            </w:r>
            <w:r>
              <w:rPr>
                <w:rFonts w:eastAsia="Times New Roman"/>
              </w:rPr>
              <w:lastRenderedPageBreak/>
              <w:t>9:30 PM</w:t>
            </w:r>
          </w:p>
        </w:tc>
        <w:tc>
          <w:tcPr>
            <w:tcW w:w="2072" w:type="dxa"/>
            <w:tcBorders>
              <w:top w:val="nil"/>
              <w:left w:val="single" w:sz="4" w:space="0" w:color="000000"/>
              <w:bottom w:val="single" w:sz="4" w:space="0" w:color="000000"/>
              <w:right w:val="nil"/>
            </w:tcBorders>
            <w:hideMark/>
          </w:tcPr>
          <w:p w14:paraId="0743274C" w14:textId="77777777" w:rsidR="0078392A" w:rsidRDefault="0078392A">
            <w:pPr>
              <w:widowControl w:val="0"/>
              <w:spacing w:after="120"/>
              <w:rPr>
                <w:rFonts w:eastAsia="Times New Roman"/>
              </w:rPr>
            </w:pPr>
            <w:r>
              <w:rPr>
                <w:rFonts w:eastAsia="Times New Roman"/>
              </w:rPr>
              <w:lastRenderedPageBreak/>
              <w:t xml:space="preserve">145.230  PL 110.9 </w:t>
            </w:r>
          </w:p>
        </w:tc>
        <w:tc>
          <w:tcPr>
            <w:tcW w:w="2364" w:type="dxa"/>
            <w:tcBorders>
              <w:top w:val="nil"/>
              <w:left w:val="single" w:sz="4" w:space="0" w:color="000000"/>
              <w:bottom w:val="single" w:sz="4" w:space="0" w:color="000000"/>
              <w:right w:val="single" w:sz="4" w:space="0" w:color="000000"/>
            </w:tcBorders>
            <w:hideMark/>
          </w:tcPr>
          <w:p w14:paraId="36475604" w14:textId="77777777" w:rsidR="0078392A" w:rsidRDefault="0078392A">
            <w:pPr>
              <w:widowControl w:val="0"/>
              <w:spacing w:after="120"/>
              <w:rPr>
                <w:rFonts w:eastAsia="Times New Roman"/>
              </w:rPr>
            </w:pPr>
            <w:r>
              <w:rPr>
                <w:rFonts w:eastAsia="Times New Roman"/>
              </w:rPr>
              <w:t>KD8GXL</w:t>
            </w:r>
          </w:p>
        </w:tc>
      </w:tr>
      <w:tr w:rsidR="0078392A" w14:paraId="1F7AE55A" w14:textId="77777777" w:rsidTr="0078392A">
        <w:tc>
          <w:tcPr>
            <w:tcW w:w="1629" w:type="dxa"/>
            <w:tcBorders>
              <w:top w:val="single" w:sz="4" w:space="0" w:color="000000"/>
              <w:left w:val="single" w:sz="4" w:space="0" w:color="000000"/>
              <w:bottom w:val="single" w:sz="4" w:space="0" w:color="000000"/>
              <w:right w:val="nil"/>
            </w:tcBorders>
            <w:hideMark/>
          </w:tcPr>
          <w:p w14:paraId="6125B510" w14:textId="77777777" w:rsidR="0078392A" w:rsidRDefault="0078392A">
            <w:pPr>
              <w:widowControl w:val="0"/>
              <w:spacing w:after="120"/>
              <w:rPr>
                <w:rFonts w:eastAsia="Times New Roman"/>
              </w:rPr>
            </w:pPr>
            <w:r>
              <w:rPr>
                <w:rFonts w:eastAsia="Times New Roman"/>
                <w:b/>
              </w:rPr>
              <w:t xml:space="preserve"> </w:t>
            </w:r>
            <w:r>
              <w:rPr>
                <w:rFonts w:eastAsia="Times New Roman"/>
              </w:rPr>
              <w:t>COTN</w:t>
            </w:r>
          </w:p>
        </w:tc>
        <w:tc>
          <w:tcPr>
            <w:tcW w:w="2059" w:type="dxa"/>
            <w:tcBorders>
              <w:top w:val="single" w:sz="4" w:space="0" w:color="000000"/>
              <w:left w:val="single" w:sz="4" w:space="0" w:color="000000"/>
              <w:bottom w:val="single" w:sz="4" w:space="0" w:color="000000"/>
              <w:right w:val="nil"/>
            </w:tcBorders>
            <w:vAlign w:val="center"/>
            <w:hideMark/>
          </w:tcPr>
          <w:p w14:paraId="7EA00BF6" w14:textId="77777777" w:rsidR="0078392A" w:rsidRDefault="0078392A">
            <w:pPr>
              <w:widowControl w:val="0"/>
              <w:spacing w:after="120"/>
              <w:rPr>
                <w:rFonts w:eastAsia="Times New Roman"/>
              </w:rPr>
            </w:pPr>
            <w:r>
              <w:rPr>
                <w:rFonts w:eastAsia="Times New Roman"/>
              </w:rPr>
              <w:t xml:space="preserve">7:15 PM DAILY </w:t>
            </w:r>
          </w:p>
        </w:tc>
        <w:tc>
          <w:tcPr>
            <w:tcW w:w="2072" w:type="dxa"/>
            <w:tcBorders>
              <w:top w:val="single" w:sz="4" w:space="0" w:color="000000"/>
              <w:left w:val="single" w:sz="4" w:space="0" w:color="000000"/>
              <w:bottom w:val="single" w:sz="4" w:space="0" w:color="000000"/>
              <w:right w:val="nil"/>
            </w:tcBorders>
            <w:hideMark/>
          </w:tcPr>
          <w:p w14:paraId="5CF7E4CF" w14:textId="77777777" w:rsidR="0078392A" w:rsidRDefault="0078392A">
            <w:pPr>
              <w:widowControl w:val="0"/>
              <w:spacing w:after="120"/>
              <w:rPr>
                <w:rFonts w:eastAsia="Times New Roman"/>
              </w:rPr>
            </w:pPr>
            <w:r>
              <w:rPr>
                <w:rFonts w:eastAsia="Times New Roman"/>
              </w:rPr>
              <w:t>146.970  PL  123.0</w:t>
            </w:r>
          </w:p>
        </w:tc>
        <w:tc>
          <w:tcPr>
            <w:tcW w:w="2364" w:type="dxa"/>
            <w:tcBorders>
              <w:top w:val="single" w:sz="4" w:space="0" w:color="000000"/>
              <w:left w:val="single" w:sz="4" w:space="0" w:color="000000"/>
              <w:bottom w:val="single" w:sz="4" w:space="0" w:color="000000"/>
              <w:right w:val="single" w:sz="4" w:space="0" w:color="000000"/>
            </w:tcBorders>
            <w:hideMark/>
          </w:tcPr>
          <w:p w14:paraId="2D11D090" w14:textId="77777777" w:rsidR="0078392A" w:rsidRDefault="0078392A">
            <w:pPr>
              <w:widowControl w:val="0"/>
              <w:spacing w:after="120"/>
              <w:rPr>
                <w:rFonts w:eastAsia="Times New Roman"/>
              </w:rPr>
            </w:pPr>
            <w:r>
              <w:rPr>
                <w:rFonts w:eastAsia="Times New Roman"/>
              </w:rPr>
              <w:t>KV8Z</w:t>
            </w:r>
          </w:p>
        </w:tc>
      </w:tr>
      <w:tr w:rsidR="0078392A" w14:paraId="5E276114" w14:textId="77777777" w:rsidTr="0078392A">
        <w:tc>
          <w:tcPr>
            <w:tcW w:w="1629" w:type="dxa"/>
            <w:tcBorders>
              <w:top w:val="single" w:sz="4" w:space="0" w:color="000000"/>
              <w:left w:val="single" w:sz="4" w:space="0" w:color="000000"/>
              <w:bottom w:val="single" w:sz="4" w:space="0" w:color="000000"/>
              <w:right w:val="nil"/>
            </w:tcBorders>
            <w:hideMark/>
          </w:tcPr>
          <w:p w14:paraId="48BD7AA5" w14:textId="77777777" w:rsidR="0078392A" w:rsidRDefault="0078392A">
            <w:pPr>
              <w:widowControl w:val="0"/>
              <w:spacing w:after="120"/>
              <w:rPr>
                <w:rFonts w:eastAsia="Times New Roman"/>
              </w:rPr>
            </w:pPr>
            <w:r>
              <w:rPr>
                <w:rFonts w:eastAsia="Times New Roman"/>
                <w:b/>
              </w:rPr>
              <w:t xml:space="preserve"> </w:t>
            </w:r>
            <w:r>
              <w:rPr>
                <w:rFonts w:eastAsia="Times New Roman"/>
              </w:rPr>
              <w:t>TCTTN</w:t>
            </w:r>
          </w:p>
        </w:tc>
        <w:tc>
          <w:tcPr>
            <w:tcW w:w="2059" w:type="dxa"/>
            <w:tcBorders>
              <w:top w:val="single" w:sz="4" w:space="0" w:color="000000"/>
              <w:left w:val="single" w:sz="4" w:space="0" w:color="000000"/>
              <w:bottom w:val="single" w:sz="4" w:space="0" w:color="000000"/>
              <w:right w:val="nil"/>
            </w:tcBorders>
            <w:vAlign w:val="center"/>
            <w:hideMark/>
          </w:tcPr>
          <w:p w14:paraId="2816FAB0" w14:textId="77777777" w:rsidR="0078392A" w:rsidRDefault="0078392A">
            <w:pPr>
              <w:widowControl w:val="0"/>
              <w:spacing w:after="120"/>
              <w:rPr>
                <w:rFonts w:eastAsia="Times New Roman"/>
              </w:rPr>
            </w:pPr>
            <w:r>
              <w:rPr>
                <w:rFonts w:eastAsia="Times New Roman"/>
              </w:rPr>
              <w:t xml:space="preserve">9 PM Sun, Tues, Fri </w:t>
            </w:r>
          </w:p>
        </w:tc>
        <w:tc>
          <w:tcPr>
            <w:tcW w:w="2072" w:type="dxa"/>
            <w:tcBorders>
              <w:top w:val="single" w:sz="4" w:space="0" w:color="000000"/>
              <w:left w:val="single" w:sz="4" w:space="0" w:color="000000"/>
              <w:bottom w:val="single" w:sz="4" w:space="0" w:color="000000"/>
              <w:right w:val="nil"/>
            </w:tcBorders>
            <w:hideMark/>
          </w:tcPr>
          <w:p w14:paraId="149BF740" w14:textId="77777777" w:rsidR="0078392A" w:rsidRDefault="0078392A">
            <w:pPr>
              <w:widowControl w:val="0"/>
              <w:spacing w:after="120"/>
              <w:rPr>
                <w:rFonts w:eastAsia="Times New Roman"/>
                <w:color w:val="FF0000"/>
              </w:rPr>
            </w:pPr>
            <w:r>
              <w:rPr>
                <w:rFonts w:eastAsia="Times New Roman"/>
              </w:rPr>
              <w:t>147.015 PL 110.9</w:t>
            </w:r>
            <w:r>
              <w:rPr>
                <w:rFonts w:eastAsia="Times New Roman"/>
                <w:b/>
              </w:rPr>
              <w:t xml:space="preserve"> </w:t>
            </w:r>
            <w:r>
              <w:rPr>
                <w:rFonts w:eastAsia="Times New Roman"/>
                <w:b/>
                <w:color w:val="FF0000"/>
              </w:rPr>
              <w:t xml:space="preserve"> </w:t>
            </w:r>
            <w:r>
              <w:rPr>
                <w:rFonts w:eastAsia="Times New Roman"/>
                <w:color w:val="FF0000"/>
              </w:rPr>
              <w:t xml:space="preserve"> </w:t>
            </w:r>
          </w:p>
        </w:tc>
        <w:tc>
          <w:tcPr>
            <w:tcW w:w="2364" w:type="dxa"/>
            <w:tcBorders>
              <w:top w:val="single" w:sz="4" w:space="0" w:color="000000"/>
              <w:left w:val="single" w:sz="4" w:space="0" w:color="000000"/>
              <w:bottom w:val="single" w:sz="4" w:space="0" w:color="000000"/>
              <w:right w:val="single" w:sz="4" w:space="0" w:color="000000"/>
            </w:tcBorders>
            <w:hideMark/>
          </w:tcPr>
          <w:p w14:paraId="3E690667" w14:textId="77777777" w:rsidR="0078392A" w:rsidRDefault="0078392A">
            <w:pPr>
              <w:widowControl w:val="0"/>
              <w:spacing w:after="120"/>
              <w:rPr>
                <w:rFonts w:eastAsia="Times New Roman"/>
              </w:rPr>
            </w:pPr>
            <w:r>
              <w:rPr>
                <w:rFonts w:eastAsia="Times New Roman"/>
              </w:rPr>
              <w:t>WB8YYS</w:t>
            </w:r>
          </w:p>
        </w:tc>
      </w:tr>
      <w:tr w:rsidR="0078392A" w14:paraId="1E1878CD" w14:textId="77777777" w:rsidTr="0078392A">
        <w:tc>
          <w:tcPr>
            <w:tcW w:w="1629" w:type="dxa"/>
            <w:tcBorders>
              <w:top w:val="nil"/>
              <w:left w:val="single" w:sz="4" w:space="0" w:color="000000"/>
              <w:bottom w:val="single" w:sz="4" w:space="0" w:color="000000"/>
              <w:right w:val="nil"/>
            </w:tcBorders>
            <w:hideMark/>
          </w:tcPr>
          <w:p w14:paraId="27C416EE" w14:textId="77777777" w:rsidR="0078392A" w:rsidRDefault="0078392A">
            <w:pPr>
              <w:widowControl w:val="0"/>
              <w:spacing w:after="120"/>
              <w:rPr>
                <w:rFonts w:eastAsia="Times New Roman"/>
              </w:rPr>
            </w:pPr>
            <w:r>
              <w:rPr>
                <w:rFonts w:eastAsia="Times New Roman"/>
              </w:rPr>
              <w:t>TATN</w:t>
            </w:r>
          </w:p>
        </w:tc>
        <w:tc>
          <w:tcPr>
            <w:tcW w:w="2059" w:type="dxa"/>
            <w:tcBorders>
              <w:top w:val="nil"/>
              <w:left w:val="single" w:sz="4" w:space="0" w:color="000000"/>
              <w:bottom w:val="single" w:sz="4" w:space="0" w:color="000000"/>
              <w:right w:val="nil"/>
            </w:tcBorders>
            <w:vAlign w:val="center"/>
            <w:hideMark/>
          </w:tcPr>
          <w:p w14:paraId="28B07A0F" w14:textId="77777777" w:rsidR="0078392A" w:rsidRDefault="0078392A">
            <w:pPr>
              <w:widowControl w:val="0"/>
              <w:spacing w:after="120"/>
              <w:rPr>
                <w:rFonts w:eastAsia="Times New Roman"/>
              </w:rPr>
            </w:pPr>
            <w:r>
              <w:rPr>
                <w:rFonts w:eastAsia="Times New Roman"/>
              </w:rPr>
              <w:t>8:00 PM DAILY</w:t>
            </w:r>
          </w:p>
        </w:tc>
        <w:tc>
          <w:tcPr>
            <w:tcW w:w="2072" w:type="dxa"/>
            <w:tcBorders>
              <w:top w:val="nil"/>
              <w:left w:val="single" w:sz="4" w:space="0" w:color="000000"/>
              <w:bottom w:val="single" w:sz="4" w:space="0" w:color="000000"/>
              <w:right w:val="nil"/>
            </w:tcBorders>
            <w:hideMark/>
          </w:tcPr>
          <w:p w14:paraId="154763E0" w14:textId="77777777" w:rsidR="0078392A" w:rsidRDefault="0078392A">
            <w:pPr>
              <w:widowControl w:val="0"/>
              <w:spacing w:after="120"/>
              <w:rPr>
                <w:rFonts w:eastAsia="Times New Roman"/>
              </w:rPr>
            </w:pPr>
            <w:r>
              <w:rPr>
                <w:rFonts w:eastAsia="Times New Roman"/>
              </w:rPr>
              <w:t>146.670  PL 123.0</w:t>
            </w:r>
          </w:p>
        </w:tc>
        <w:tc>
          <w:tcPr>
            <w:tcW w:w="2364" w:type="dxa"/>
            <w:tcBorders>
              <w:top w:val="nil"/>
              <w:left w:val="single" w:sz="4" w:space="0" w:color="000000"/>
              <w:bottom w:val="single" w:sz="4" w:space="0" w:color="000000"/>
              <w:right w:val="single" w:sz="4" w:space="0" w:color="000000"/>
            </w:tcBorders>
            <w:hideMark/>
          </w:tcPr>
          <w:p w14:paraId="6ECF345B" w14:textId="77777777" w:rsidR="0078392A" w:rsidRDefault="0078392A">
            <w:pPr>
              <w:widowControl w:val="0"/>
              <w:spacing w:after="120"/>
              <w:rPr>
                <w:rFonts w:eastAsia="Times New Roman"/>
              </w:rPr>
            </w:pPr>
            <w:r>
              <w:rPr>
                <w:rFonts w:eastAsia="Times New Roman"/>
              </w:rPr>
              <w:t>WG8Z</w:t>
            </w:r>
          </w:p>
        </w:tc>
      </w:tr>
    </w:tbl>
    <w:p w14:paraId="2BDF201F" w14:textId="77777777" w:rsidR="0078392A" w:rsidRDefault="0078392A" w:rsidP="0078392A">
      <w:pPr>
        <w:widowControl w:val="0"/>
        <w:spacing w:after="120"/>
        <w:rPr>
          <w:rFonts w:ascii="Roboto" w:eastAsia="Roboto" w:hAnsi="Roboto" w:cs="Roboto"/>
          <w:color w:val="282829"/>
          <w:sz w:val="23"/>
          <w:szCs w:val="23"/>
          <w:lang w:val="en"/>
        </w:rPr>
      </w:pPr>
    </w:p>
    <w:p w14:paraId="29E02253" w14:textId="77777777" w:rsidR="0078392A" w:rsidRDefault="0078392A" w:rsidP="0078392A">
      <w:pPr>
        <w:rPr>
          <w:rFonts w:eastAsia="Times New Roman"/>
          <w:b/>
        </w:rPr>
      </w:pPr>
      <w:r>
        <w:rPr>
          <w:rFonts w:eastAsia="Times New Roman"/>
          <w:b/>
        </w:rPr>
        <w:t>OHIO VHF TRAFFIC NETS</w:t>
      </w:r>
    </w:p>
    <w:p w14:paraId="1691948F" w14:textId="77777777" w:rsidR="0078392A" w:rsidRDefault="0078392A" w:rsidP="0078392A">
      <w:pPr>
        <w:rPr>
          <w:rFonts w:eastAsia="Times New Roman"/>
          <w:sz w:val="20"/>
          <w:szCs w:val="20"/>
        </w:rPr>
      </w:pPr>
    </w:p>
    <w:p w14:paraId="69FCF396" w14:textId="77777777" w:rsidR="0078392A" w:rsidRDefault="0078392A" w:rsidP="0078392A">
      <w:pPr>
        <w:rPr>
          <w:rFonts w:eastAsia="Times New Roman"/>
        </w:rPr>
      </w:pPr>
      <w:r>
        <w:rPr>
          <w:rFonts w:eastAsia="Times New Roman"/>
        </w:rPr>
        <w:t>BRTN</w:t>
      </w:r>
      <w:r>
        <w:rPr>
          <w:rFonts w:eastAsia="Times New Roman"/>
        </w:rPr>
        <w:tab/>
      </w:r>
      <w:r>
        <w:rPr>
          <w:rFonts w:eastAsia="Times New Roman"/>
        </w:rPr>
        <w:tab/>
        <w:t>Burning River Traffic Net serving Cleveland and North Central Ohio</w:t>
      </w:r>
    </w:p>
    <w:p w14:paraId="28199FD4" w14:textId="77777777" w:rsidR="0078392A" w:rsidRDefault="0078392A" w:rsidP="0078392A">
      <w:pPr>
        <w:rPr>
          <w:rFonts w:eastAsia="Times New Roman"/>
        </w:rPr>
      </w:pPr>
      <w:r>
        <w:rPr>
          <w:rFonts w:eastAsia="Times New Roman"/>
        </w:rPr>
        <w:t>COTN</w:t>
      </w:r>
      <w:r>
        <w:rPr>
          <w:rFonts w:eastAsia="Times New Roman"/>
        </w:rPr>
        <w:tab/>
      </w:r>
      <w:r>
        <w:rPr>
          <w:rFonts w:eastAsia="Times New Roman"/>
        </w:rPr>
        <w:tab/>
        <w:t>Central Ohio Traffic Net serving Columbus and Central Ohio</w:t>
      </w:r>
    </w:p>
    <w:p w14:paraId="7A1555CA" w14:textId="77777777" w:rsidR="0078392A" w:rsidRDefault="0078392A" w:rsidP="0078392A">
      <w:pPr>
        <w:rPr>
          <w:rFonts w:eastAsia="Times New Roman"/>
        </w:rPr>
      </w:pPr>
      <w:r>
        <w:rPr>
          <w:rFonts w:eastAsia="Times New Roman"/>
        </w:rPr>
        <w:t>TATN</w:t>
      </w:r>
      <w:r>
        <w:rPr>
          <w:rFonts w:eastAsia="Times New Roman"/>
        </w:rPr>
        <w:tab/>
      </w:r>
      <w:r>
        <w:rPr>
          <w:rFonts w:eastAsia="Times New Roman"/>
        </w:rPr>
        <w:tab/>
        <w:t>Tri-State Amateur Traffic Net</w:t>
      </w:r>
    </w:p>
    <w:p w14:paraId="1F89150E" w14:textId="77777777" w:rsidR="0078392A" w:rsidRDefault="0078392A" w:rsidP="0078392A">
      <w:pPr>
        <w:rPr>
          <w:rFonts w:eastAsia="Times New Roman"/>
        </w:rPr>
      </w:pPr>
      <w:r>
        <w:rPr>
          <w:rFonts w:eastAsia="Times New Roman"/>
        </w:rPr>
        <w:t>TCTTN</w:t>
      </w:r>
      <w:r>
        <w:rPr>
          <w:rFonts w:eastAsia="Times New Roman"/>
        </w:rPr>
        <w:tab/>
        <w:t>Tri-County Traffic and Training Net serving Northeast Ohio</w:t>
      </w:r>
    </w:p>
    <w:p w14:paraId="68F97880" w14:textId="77777777" w:rsidR="0078392A" w:rsidRDefault="0078392A" w:rsidP="0078392A">
      <w:pPr>
        <w:rPr>
          <w:rFonts w:eastAsia="Times New Roman"/>
        </w:rPr>
      </w:pPr>
    </w:p>
    <w:p w14:paraId="4590AC1A" w14:textId="77777777" w:rsidR="0078392A" w:rsidRDefault="0078392A" w:rsidP="0078392A">
      <w:pPr>
        <w:jc w:val="center"/>
        <w:rPr>
          <w:rFonts w:eastAsia="Times New Roman"/>
          <w:b/>
          <w:sz w:val="28"/>
          <w:szCs w:val="28"/>
        </w:rPr>
      </w:pPr>
      <w:r>
        <w:rPr>
          <w:rFonts w:eastAsia="Times New Roman"/>
          <w:b/>
          <w:sz w:val="28"/>
          <w:szCs w:val="28"/>
        </w:rPr>
        <w:t xml:space="preserve">      IDEAS TO HELP YOU GENERATE A RADIOGRAM</w:t>
      </w:r>
    </w:p>
    <w:p w14:paraId="5A2746F9" w14:textId="77777777" w:rsidR="0078392A" w:rsidRDefault="0078392A" w:rsidP="0078392A">
      <w:pPr>
        <w:rPr>
          <w:rFonts w:eastAsia="Times New Roman"/>
        </w:rPr>
      </w:pPr>
    </w:p>
    <w:p w14:paraId="2FDA9D05" w14:textId="77777777" w:rsidR="0078392A" w:rsidRDefault="0078392A" w:rsidP="0078392A">
      <w:pPr>
        <w:rPr>
          <w:rFonts w:eastAsia="Times New Roman"/>
        </w:rPr>
      </w:pPr>
      <w:r>
        <w:rPr>
          <w:rFonts w:eastAsia="Times New Roman"/>
        </w:rPr>
        <w:t xml:space="preserve">We all know that bulk traffic is ok and it helps with keeping us busy practicing, but how about initiating some new radiograms ourselves to help keep the NTS more active. I think this would be a lot of fun, just to see how many make it through and the response we get.  </w:t>
      </w:r>
    </w:p>
    <w:p w14:paraId="70C68522" w14:textId="77777777" w:rsidR="0078392A" w:rsidRDefault="0078392A" w:rsidP="0078392A">
      <w:pPr>
        <w:rPr>
          <w:rFonts w:eastAsia="Times New Roman"/>
        </w:rPr>
      </w:pPr>
    </w:p>
    <w:p w14:paraId="0AEE4BA9" w14:textId="77777777" w:rsidR="0078392A" w:rsidRDefault="0078392A" w:rsidP="0078392A">
      <w:pPr>
        <w:rPr>
          <w:rFonts w:eastAsia="Times New Roman"/>
        </w:rPr>
      </w:pPr>
      <w:r>
        <w:rPr>
          <w:rFonts w:eastAsia="Times New Roman"/>
        </w:rPr>
        <w:t>Don’t worry too much if you cannot get a phone number try it without one. Try Dex Knows and the White Pages online. If they are not listed you will not get it. The nets would very much appreciate all of you sending a radiogram. Try using one or more of the following suggestions. I hope the below statements will help you do that.  The following are some ideas you  can use to help you put your radiograms together.</w:t>
      </w:r>
    </w:p>
    <w:p w14:paraId="72D951DB" w14:textId="77777777" w:rsidR="0078392A" w:rsidRDefault="0078392A" w:rsidP="0078392A">
      <w:pPr>
        <w:rPr>
          <w:rFonts w:eastAsia="Times New Roman"/>
        </w:rPr>
      </w:pPr>
    </w:p>
    <w:p w14:paraId="162638FF" w14:textId="77777777" w:rsidR="0078392A" w:rsidRDefault="0078392A" w:rsidP="0078392A">
      <w:pPr>
        <w:rPr>
          <w:rFonts w:eastAsia="Times New Roman"/>
        </w:rPr>
      </w:pPr>
      <w:r>
        <w:rPr>
          <w:rFonts w:eastAsia="Times New Roman"/>
        </w:rPr>
        <w:t>1.   I know that many of you do a little rag-chewing, how about sending a radiogram to the one you talked to and thanking him or her. This works very well and traffic handlers like this type of message.</w:t>
      </w:r>
    </w:p>
    <w:p w14:paraId="53653A9E" w14:textId="77777777" w:rsidR="0078392A" w:rsidRDefault="0078392A" w:rsidP="0078392A">
      <w:pPr>
        <w:rPr>
          <w:rFonts w:eastAsia="Times New Roman"/>
        </w:rPr>
      </w:pPr>
      <w:r>
        <w:rPr>
          <w:rFonts w:eastAsia="Times New Roman"/>
        </w:rPr>
        <w:t>2.   How about after reading an article in QST or CQ you send a radiogram to the author and thank them.</w:t>
      </w:r>
    </w:p>
    <w:p w14:paraId="6D86B123" w14:textId="77777777" w:rsidR="0078392A" w:rsidRDefault="0078392A" w:rsidP="0078392A">
      <w:pPr>
        <w:rPr>
          <w:rFonts w:eastAsia="Times New Roman"/>
        </w:rPr>
      </w:pPr>
      <w:r>
        <w:rPr>
          <w:rFonts w:eastAsia="Times New Roman"/>
        </w:rPr>
        <w:t>3.   Thanking someone for a QSL Card, and letting them know one is on the way. This is another good one. try it, it will make someone very happy.</w:t>
      </w:r>
    </w:p>
    <w:p w14:paraId="63468193" w14:textId="77777777" w:rsidR="0078392A" w:rsidRDefault="0078392A" w:rsidP="0078392A">
      <w:pPr>
        <w:rPr>
          <w:rFonts w:eastAsia="Times New Roman"/>
        </w:rPr>
      </w:pPr>
      <w:r>
        <w:rPr>
          <w:rFonts w:eastAsia="Times New Roman"/>
        </w:rPr>
        <w:t>4.   Thanking someone for any help they may have given you. No matter what the help was this will definitely cheer them up.</w:t>
      </w:r>
    </w:p>
    <w:p w14:paraId="22E5D9F8" w14:textId="77777777" w:rsidR="0078392A" w:rsidRDefault="0078392A" w:rsidP="0078392A">
      <w:pPr>
        <w:rPr>
          <w:rFonts w:eastAsia="Times New Roman"/>
        </w:rPr>
      </w:pPr>
      <w:r>
        <w:rPr>
          <w:rFonts w:eastAsia="Times New Roman"/>
        </w:rPr>
        <w:t>5.   Ask someone a Question about anything, (logging software, nets, radios, antennas, ect.)</w:t>
      </w:r>
    </w:p>
    <w:p w14:paraId="66E7B258" w14:textId="77777777" w:rsidR="0078392A" w:rsidRDefault="0078392A" w:rsidP="0078392A">
      <w:pPr>
        <w:rPr>
          <w:rFonts w:eastAsia="Times New Roman"/>
        </w:rPr>
      </w:pPr>
      <w:r>
        <w:rPr>
          <w:rFonts w:eastAsia="Times New Roman"/>
        </w:rPr>
        <w:t>6.   Congratulate someone for upgrading, and the various awards that you may read about.</w:t>
      </w:r>
    </w:p>
    <w:p w14:paraId="61B1BD19" w14:textId="77777777" w:rsidR="0078392A" w:rsidRDefault="0078392A" w:rsidP="0078392A">
      <w:pPr>
        <w:rPr>
          <w:rFonts w:eastAsia="Times New Roman"/>
        </w:rPr>
      </w:pPr>
      <w:r>
        <w:rPr>
          <w:rFonts w:eastAsia="Times New Roman"/>
        </w:rPr>
        <w:t>7.   Don’t forget Happy Birthdays, Anniversaries, Weddings, any other occasion, and there are many, such as Thanksgiving, Christmas, ect.</w:t>
      </w:r>
    </w:p>
    <w:p w14:paraId="7AB04DD5" w14:textId="77777777" w:rsidR="0078392A" w:rsidRDefault="0078392A" w:rsidP="0078392A">
      <w:pPr>
        <w:rPr>
          <w:rFonts w:eastAsia="Times New Roman"/>
        </w:rPr>
      </w:pPr>
      <w:r>
        <w:rPr>
          <w:rFonts w:eastAsia="Times New Roman"/>
        </w:rPr>
        <w:t>8.   Invite other ARRL officials to reply with a radiogram. They are listed in QST and on the ARRL website.</w:t>
      </w:r>
    </w:p>
    <w:p w14:paraId="58A6D7D8" w14:textId="77777777" w:rsidR="0078392A" w:rsidRDefault="0078392A" w:rsidP="0078392A">
      <w:pPr>
        <w:rPr>
          <w:rFonts w:eastAsia="Times New Roman"/>
        </w:rPr>
      </w:pPr>
      <w:r>
        <w:rPr>
          <w:rFonts w:eastAsia="Times New Roman"/>
        </w:rPr>
        <w:t>9.  Making a sked with someone you want to talk to, maybe for a WAS, County, QSO Party, Grid, ect.</w:t>
      </w:r>
    </w:p>
    <w:p w14:paraId="13B34FDD" w14:textId="77777777" w:rsidR="0078392A" w:rsidRDefault="0078392A" w:rsidP="0078392A">
      <w:pPr>
        <w:rPr>
          <w:rFonts w:eastAsia="Times New Roman"/>
        </w:rPr>
      </w:pPr>
      <w:r>
        <w:rPr>
          <w:rFonts w:eastAsia="Times New Roman"/>
        </w:rPr>
        <w:lastRenderedPageBreak/>
        <w:t>10.  Invite them to your club meeting and or a Ham breakfast.</w:t>
      </w:r>
    </w:p>
    <w:p w14:paraId="610B9551" w14:textId="77777777" w:rsidR="0078392A" w:rsidRDefault="0078392A" w:rsidP="0078392A">
      <w:pPr>
        <w:rPr>
          <w:rFonts w:eastAsia="Times New Roman"/>
        </w:rPr>
      </w:pPr>
      <w:r>
        <w:rPr>
          <w:rFonts w:eastAsia="Times New Roman"/>
        </w:rPr>
        <w:t>11.  Invite back a former Net member or visitors. You may know of some past members that you can contact.</w:t>
      </w:r>
    </w:p>
    <w:p w14:paraId="146C41EF" w14:textId="77777777" w:rsidR="0078392A" w:rsidRDefault="0078392A" w:rsidP="0078392A">
      <w:pPr>
        <w:rPr>
          <w:rFonts w:eastAsia="Times New Roman"/>
        </w:rPr>
      </w:pPr>
      <w:r>
        <w:rPr>
          <w:rFonts w:eastAsia="Times New Roman"/>
        </w:rPr>
        <w:t>13.  Asking another Ham to send you a radiogram to help keep the NTS active.</w:t>
      </w:r>
    </w:p>
    <w:p w14:paraId="182A2AD2" w14:textId="77777777" w:rsidR="0078392A" w:rsidRDefault="0078392A" w:rsidP="0078392A">
      <w:pPr>
        <w:rPr>
          <w:rFonts w:ascii="Arial" w:eastAsia="Arial" w:hAnsi="Arial" w:cs="Arial"/>
        </w:rPr>
      </w:pPr>
    </w:p>
    <w:p w14:paraId="24B96839" w14:textId="77777777" w:rsidR="0078392A" w:rsidRDefault="0078392A" w:rsidP="0078392A">
      <w:pPr>
        <w:shd w:val="clear" w:color="auto" w:fill="FFFFFF"/>
        <w:spacing w:after="420"/>
        <w:rPr>
          <w:sz w:val="22"/>
          <w:szCs w:val="22"/>
        </w:rPr>
      </w:pPr>
      <w:r>
        <w:rPr>
          <w:rFonts w:eastAsia="Times New Roman"/>
          <w:color w:val="1A1A1A"/>
        </w:rPr>
        <w:t>Included here is a list of stations that send out large quantities of messages with common texts. Print a copy of this file and keep it handy for ready reference.  The originating station may have more than one common text message. The differences in messages are distinguished by the check count.</w:t>
      </w:r>
    </w:p>
    <w:p w14:paraId="77E01371" w14:textId="4159F942" w:rsidR="0078392A" w:rsidRDefault="0078392A" w:rsidP="0078392A">
      <w:pPr>
        <w:jc w:val="center"/>
      </w:pPr>
      <w:r>
        <w:rPr>
          <w:noProof/>
        </w:rPr>
        <w:drawing>
          <wp:inline distT="0" distB="0" distL="0" distR="0" wp14:anchorId="7E380403" wp14:editId="66C33D46">
            <wp:extent cx="5943600" cy="1143000"/>
            <wp:effectExtent l="0" t="0" r="0" b="0"/>
            <wp:docPr id="2141681767" name="Picture 6" descr="Several different types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81767" name="Picture 6" descr="Several different types of paper&#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6A56D3DA" w14:textId="77777777" w:rsidR="0078392A" w:rsidRDefault="0078392A" w:rsidP="0078392A">
      <w:pPr>
        <w:rPr>
          <w:rFonts w:eastAsia="Times New Roman"/>
          <w:b/>
          <w:color w:val="1A1A1A"/>
        </w:rPr>
      </w:pPr>
    </w:p>
    <w:p w14:paraId="200A5180" w14:textId="77777777" w:rsidR="0078392A" w:rsidRDefault="0078392A" w:rsidP="0078392A">
      <w:pPr>
        <w:rPr>
          <w:rFonts w:eastAsia="Times New Roman"/>
        </w:rPr>
      </w:pPr>
      <w:r>
        <w:rPr>
          <w:rFonts w:eastAsia="Times New Roman"/>
        </w:rPr>
        <w:t>R HXC  N1IQI  25  PEMBROKE MA  (date)</w:t>
      </w:r>
      <w:r>
        <w:rPr>
          <w:rFonts w:eastAsia="Times New Roman"/>
        </w:rPr>
        <w:br/>
        <w:t>BT</w:t>
      </w:r>
      <w:r>
        <w:rPr>
          <w:rFonts w:eastAsia="Times New Roman"/>
        </w:rPr>
        <w:br/>
        <w:t>A FRIENDLY REMINDER YOUR AMATEUR</w:t>
      </w:r>
      <w:r>
        <w:rPr>
          <w:rFonts w:eastAsia="Times New Roman"/>
        </w:rPr>
        <w:br/>
        <w:t>RADIO LICENSE EXPIRES  (month) (day)</w:t>
      </w:r>
      <w:r>
        <w:rPr>
          <w:rFonts w:eastAsia="Times New Roman"/>
        </w:rPr>
        <w:br/>
        <w:t>(yr) HOPE YOU WILL RENEW</w:t>
      </w:r>
      <w:r>
        <w:rPr>
          <w:rFonts w:eastAsia="Times New Roman"/>
        </w:rPr>
        <w:br/>
        <w:t>IF NOT DONE SO ALREADY</w:t>
      </w:r>
      <w:r>
        <w:rPr>
          <w:rFonts w:eastAsia="Times New Roman"/>
        </w:rPr>
        <w:br/>
        <w:t>WE NEED YOUR PARTICIPATION  73</w:t>
      </w:r>
      <w:r>
        <w:rPr>
          <w:rFonts w:eastAsia="Times New Roman"/>
        </w:rPr>
        <w:br/>
        <w:t>BT</w:t>
      </w:r>
      <w:r>
        <w:rPr>
          <w:rFonts w:eastAsia="Times New Roman"/>
        </w:rPr>
        <w:br/>
        <w:t>LOREN N1IQI</w:t>
      </w:r>
    </w:p>
    <w:p w14:paraId="46E56647" w14:textId="77777777" w:rsidR="0078392A" w:rsidRDefault="0078392A" w:rsidP="0078392A">
      <w:pPr>
        <w:shd w:val="clear" w:color="auto" w:fill="FFFFFF"/>
        <w:spacing w:after="420"/>
        <w:rPr>
          <w:rFonts w:eastAsia="Times New Roman"/>
          <w:color w:val="1A1A1A"/>
        </w:rPr>
      </w:pPr>
      <w:r>
        <w:rPr>
          <w:rFonts w:eastAsia="Times New Roman"/>
          <w:color w:val="1A1A1A"/>
        </w:rPr>
        <w:t>R HXE</w:t>
      </w:r>
      <w:r>
        <w:rPr>
          <w:rFonts w:eastAsia="Times New Roman"/>
          <w:b/>
          <w:color w:val="1A1A1A"/>
        </w:rPr>
        <w:t xml:space="preserve"> K6HTN </w:t>
      </w:r>
      <w:r>
        <w:rPr>
          <w:rFonts w:eastAsia="Times New Roman"/>
          <w:color w:val="1A1A1A"/>
        </w:rPr>
        <w:t>23 PASADENA CA MAR 10</w:t>
      </w:r>
      <w:r>
        <w:rPr>
          <w:rFonts w:eastAsia="Times New Roman"/>
          <w:color w:val="1A1A1A"/>
        </w:rPr>
        <w:br/>
        <w:t>BT</w:t>
      </w:r>
      <w:r>
        <w:rPr>
          <w:rFonts w:eastAsia="Times New Roman"/>
          <w:color w:val="1A1A1A"/>
        </w:rPr>
        <w:br/>
        <w:t>GREETINGS BY AMATEUR RADIO X</w:t>
      </w:r>
      <w:r>
        <w:rPr>
          <w:rFonts w:eastAsia="Times New Roman"/>
          <w:color w:val="1A1A1A"/>
        </w:rPr>
        <w:br/>
        <w:t>CONGRATS ON YOUR NEW AMATEUR</w:t>
      </w:r>
      <w:r>
        <w:rPr>
          <w:rFonts w:eastAsia="Times New Roman"/>
          <w:color w:val="1A1A1A"/>
        </w:rPr>
        <w:br/>
        <w:t>RADIO LICENSE X ASK DELIVERING</w:t>
      </w:r>
      <w:r>
        <w:rPr>
          <w:rFonts w:eastAsia="Times New Roman"/>
          <w:color w:val="1A1A1A"/>
        </w:rPr>
        <w:br/>
        <w:t>HAM FOR MORE INFO ABOUT</w:t>
      </w:r>
      <w:r>
        <w:rPr>
          <w:rFonts w:eastAsia="Times New Roman"/>
          <w:color w:val="1A1A1A"/>
        </w:rPr>
        <w:br/>
        <w:t>THIS MESSAGE 73</w:t>
      </w:r>
      <w:r>
        <w:rPr>
          <w:rFonts w:eastAsia="Times New Roman"/>
          <w:color w:val="1A1A1A"/>
        </w:rPr>
        <w:br/>
        <w:t>BT</w:t>
      </w:r>
      <w:r>
        <w:rPr>
          <w:rFonts w:eastAsia="Times New Roman"/>
          <w:color w:val="1A1A1A"/>
        </w:rPr>
        <w:br/>
        <w:t>KATE HUTTON K6HTN</w:t>
      </w:r>
    </w:p>
    <w:p w14:paraId="69919645" w14:textId="77777777" w:rsidR="0078392A" w:rsidRDefault="0078392A" w:rsidP="0078392A">
      <w:pPr>
        <w:rPr>
          <w:rFonts w:eastAsia="Times New Roman"/>
        </w:rPr>
      </w:pPr>
      <w:r>
        <w:rPr>
          <w:rFonts w:eastAsia="Times New Roman"/>
        </w:rPr>
        <w:t>R K6HTN 25 PASADENA CA NOV 20</w:t>
      </w:r>
    </w:p>
    <w:p w14:paraId="113EC52A" w14:textId="77777777" w:rsidR="0078392A" w:rsidRDefault="0078392A" w:rsidP="0078392A">
      <w:pPr>
        <w:rPr>
          <w:rFonts w:eastAsia="Times New Roman"/>
        </w:rPr>
      </w:pPr>
      <w:r>
        <w:rPr>
          <w:rFonts w:eastAsia="Times New Roman"/>
        </w:rPr>
        <w:t>BT</w:t>
      </w:r>
    </w:p>
    <w:p w14:paraId="301E858B" w14:textId="77777777" w:rsidR="0078392A" w:rsidRDefault="0078392A" w:rsidP="0078392A">
      <w:pPr>
        <w:rPr>
          <w:rFonts w:eastAsia="Times New Roman"/>
        </w:rPr>
      </w:pPr>
      <w:r>
        <w:rPr>
          <w:rFonts w:eastAsia="Times New Roman"/>
        </w:rPr>
        <w:t>CONGRATS ON YOUR SUCCESS IN</w:t>
      </w:r>
      <w:r>
        <w:rPr>
          <w:rFonts w:eastAsia="Times New Roman"/>
        </w:rPr>
        <w:br/>
        <w:t>CW ACADEMY X RADIOGARAMS ARE</w:t>
      </w:r>
      <w:r>
        <w:rPr>
          <w:rFonts w:eastAsia="Times New Roman"/>
        </w:rPr>
        <w:br/>
        <w:t>A LONG TRADITION AND GOOD</w:t>
      </w:r>
      <w:r>
        <w:rPr>
          <w:rFonts w:eastAsia="Times New Roman"/>
        </w:rPr>
        <w:br/>
        <w:t>PRACTICE X WE LOOK FORWARD</w:t>
      </w:r>
      <w:r>
        <w:rPr>
          <w:rFonts w:eastAsia="Times New Roman"/>
        </w:rPr>
        <w:br/>
        <w:t>TO YOU CHECKING IN 73</w:t>
      </w:r>
    </w:p>
    <w:p w14:paraId="1DF6028F" w14:textId="77777777" w:rsidR="0078392A" w:rsidRDefault="0078392A" w:rsidP="0078392A">
      <w:pPr>
        <w:rPr>
          <w:rFonts w:eastAsia="Times New Roman"/>
        </w:rPr>
      </w:pPr>
      <w:r>
        <w:rPr>
          <w:rFonts w:eastAsia="Times New Roman"/>
        </w:rPr>
        <w:lastRenderedPageBreak/>
        <w:t>KATE HUTTON/K6HTN</w:t>
      </w:r>
    </w:p>
    <w:p w14:paraId="01CCF25B" w14:textId="77777777" w:rsidR="0078392A" w:rsidRDefault="0078392A" w:rsidP="0078392A">
      <w:pPr>
        <w:shd w:val="clear" w:color="auto" w:fill="FFFFFF"/>
        <w:rPr>
          <w:rFonts w:eastAsia="Times New Roman"/>
          <w:color w:val="1A1A1A"/>
        </w:rPr>
      </w:pPr>
    </w:p>
    <w:p w14:paraId="2E7A4EB2" w14:textId="77777777" w:rsidR="0078392A" w:rsidRDefault="0078392A" w:rsidP="0078392A">
      <w:pPr>
        <w:shd w:val="clear" w:color="auto" w:fill="FFFFFF"/>
        <w:rPr>
          <w:rFonts w:eastAsia="Times New Roman"/>
          <w:color w:val="1A1A1A"/>
        </w:rPr>
      </w:pPr>
      <w:r>
        <w:rPr>
          <w:rFonts w:eastAsia="Times New Roman"/>
          <w:color w:val="1A1A1A"/>
        </w:rPr>
        <w:t xml:space="preserve">R HXG </w:t>
      </w:r>
      <w:r>
        <w:rPr>
          <w:rFonts w:eastAsia="Times New Roman"/>
          <w:b/>
          <w:color w:val="1A1A1A"/>
        </w:rPr>
        <w:t>NX9K</w:t>
      </w:r>
      <w:r>
        <w:rPr>
          <w:rFonts w:eastAsia="Times New Roman"/>
          <w:color w:val="1A1A1A"/>
        </w:rPr>
        <w:t xml:space="preserve"> 19 NEKOOSA WI</w:t>
      </w:r>
    </w:p>
    <w:p w14:paraId="2529E101" w14:textId="77777777" w:rsidR="0078392A" w:rsidRDefault="0078392A" w:rsidP="0078392A">
      <w:pPr>
        <w:shd w:val="clear" w:color="auto" w:fill="FFFFFF"/>
        <w:rPr>
          <w:rFonts w:eastAsia="Times New Roman"/>
          <w:color w:val="1A1A1A"/>
        </w:rPr>
      </w:pPr>
      <w:r>
        <w:rPr>
          <w:rFonts w:eastAsia="Times New Roman"/>
          <w:color w:val="1A1A1A"/>
        </w:rPr>
        <w:t>BT</w:t>
      </w:r>
    </w:p>
    <w:p w14:paraId="52A9A1C7" w14:textId="77777777" w:rsidR="0078392A" w:rsidRDefault="0078392A" w:rsidP="0078392A">
      <w:pPr>
        <w:shd w:val="clear" w:color="auto" w:fill="FFFFFF"/>
        <w:rPr>
          <w:rFonts w:eastAsia="Times New Roman"/>
          <w:color w:val="1A1A1A"/>
        </w:rPr>
      </w:pPr>
      <w:r>
        <w:rPr>
          <w:rFonts w:eastAsia="Times New Roman"/>
          <w:color w:val="1A1A1A"/>
        </w:rPr>
        <w:t>WELCOME TO THIS GREAT HOBBY</w:t>
      </w:r>
    </w:p>
    <w:p w14:paraId="50B034E5" w14:textId="77777777" w:rsidR="0078392A" w:rsidRDefault="0078392A" w:rsidP="0078392A">
      <w:pPr>
        <w:shd w:val="clear" w:color="auto" w:fill="FFFFFF"/>
        <w:rPr>
          <w:rFonts w:eastAsia="Times New Roman"/>
          <w:color w:val="1A1A1A"/>
        </w:rPr>
      </w:pPr>
      <w:r>
        <w:rPr>
          <w:rFonts w:eastAsia="Times New Roman"/>
          <w:color w:val="1A1A1A"/>
        </w:rPr>
        <w:t>X PLEASE JOIN YOUR LOCAL</w:t>
      </w:r>
    </w:p>
    <w:p w14:paraId="12EA1AB9" w14:textId="77777777" w:rsidR="0078392A" w:rsidRDefault="0078392A" w:rsidP="0078392A">
      <w:pPr>
        <w:shd w:val="clear" w:color="auto" w:fill="FFFFFF"/>
        <w:rPr>
          <w:rFonts w:eastAsia="Times New Roman"/>
          <w:color w:val="1A1A1A"/>
        </w:rPr>
      </w:pPr>
      <w:r>
        <w:rPr>
          <w:rFonts w:eastAsia="Times New Roman"/>
          <w:color w:val="1A1A1A"/>
        </w:rPr>
        <w:t>ARES GROUP TO HELP YOUR</w:t>
      </w:r>
    </w:p>
    <w:p w14:paraId="3A0FE367" w14:textId="77777777" w:rsidR="0078392A" w:rsidRDefault="0078392A" w:rsidP="0078392A">
      <w:pPr>
        <w:shd w:val="clear" w:color="auto" w:fill="FFFFFF"/>
        <w:rPr>
          <w:rFonts w:eastAsia="Times New Roman"/>
          <w:color w:val="1A1A1A"/>
        </w:rPr>
      </w:pPr>
      <w:r>
        <w:rPr>
          <w:rFonts w:eastAsia="Times New Roman"/>
          <w:color w:val="1A1A1A"/>
        </w:rPr>
        <w:t>LOCAL COMMUNITY X 73</w:t>
      </w:r>
    </w:p>
    <w:p w14:paraId="0E93C91A" w14:textId="77777777" w:rsidR="0078392A" w:rsidRDefault="0078392A" w:rsidP="0078392A">
      <w:pPr>
        <w:shd w:val="clear" w:color="auto" w:fill="FFFFFF"/>
        <w:rPr>
          <w:rFonts w:eastAsia="Times New Roman"/>
          <w:color w:val="1A1A1A"/>
        </w:rPr>
      </w:pPr>
      <w:r>
        <w:rPr>
          <w:rFonts w:eastAsia="Times New Roman"/>
          <w:color w:val="1A1A1A"/>
        </w:rPr>
        <w:t>BT</w:t>
      </w:r>
    </w:p>
    <w:p w14:paraId="5696A663" w14:textId="77777777" w:rsidR="0078392A" w:rsidRDefault="0078392A" w:rsidP="0078392A">
      <w:pPr>
        <w:shd w:val="clear" w:color="auto" w:fill="FFFFFF"/>
        <w:rPr>
          <w:rFonts w:eastAsia="Times New Roman"/>
          <w:color w:val="1A1A1A"/>
        </w:rPr>
      </w:pPr>
      <w:r>
        <w:rPr>
          <w:rFonts w:eastAsia="Times New Roman"/>
          <w:color w:val="1A1A1A"/>
        </w:rPr>
        <w:t xml:space="preserve">KRIS </w:t>
      </w:r>
      <w:r>
        <w:rPr>
          <w:rFonts w:eastAsia="Times New Roman"/>
          <w:b/>
          <w:color w:val="1A1A1A"/>
        </w:rPr>
        <w:t xml:space="preserve">NX9K </w:t>
      </w:r>
      <w:r>
        <w:rPr>
          <w:rFonts w:eastAsia="Times New Roman"/>
          <w:color w:val="1A1A1A"/>
        </w:rPr>
        <w:t>AND JIM N9VC</w:t>
      </w:r>
    </w:p>
    <w:p w14:paraId="6C7A09CA" w14:textId="77777777" w:rsidR="0078392A" w:rsidRDefault="0078392A" w:rsidP="0078392A">
      <w:pPr>
        <w:rPr>
          <w:rFonts w:eastAsia="Times New Roman"/>
        </w:rPr>
      </w:pPr>
    </w:p>
    <w:p w14:paraId="20D684D1" w14:textId="77777777" w:rsidR="0078392A" w:rsidRDefault="0078392A" w:rsidP="0078392A">
      <w:pPr>
        <w:rPr>
          <w:rFonts w:eastAsia="Times New Roman"/>
        </w:rPr>
      </w:pPr>
      <w:r>
        <w:rPr>
          <w:rFonts w:eastAsia="Times New Roman"/>
        </w:rPr>
        <w:t>R HXG NX9K 21 NEKOOSA WI</w:t>
      </w:r>
      <w:r>
        <w:rPr>
          <w:rFonts w:eastAsia="Times New Roman"/>
        </w:rPr>
        <w:br/>
        <w:t>BT</w:t>
      </w:r>
      <w:r>
        <w:rPr>
          <w:rFonts w:eastAsia="Times New Roman"/>
        </w:rPr>
        <w:br/>
        <w:t>A BELATED WELCOME TO THIS</w:t>
      </w:r>
      <w:r>
        <w:rPr>
          <w:rFonts w:eastAsia="Times New Roman"/>
        </w:rPr>
        <w:br/>
        <w:t>GREAT HOBBY X PLEASE JOIN</w:t>
      </w:r>
      <w:r>
        <w:rPr>
          <w:rFonts w:eastAsia="Times New Roman"/>
        </w:rPr>
        <w:br/>
        <w:t>YOUR LOCAL ARES GROUP TO</w:t>
      </w:r>
      <w:r>
        <w:rPr>
          <w:rFonts w:eastAsia="Times New Roman"/>
        </w:rPr>
        <w:br/>
        <w:t>HELP YOUR LOCAL COMMUNITY X</w:t>
      </w:r>
      <w:r>
        <w:rPr>
          <w:rFonts w:eastAsia="Times New Roman"/>
        </w:rPr>
        <w:br/>
        <w:t>73</w:t>
      </w:r>
      <w:r>
        <w:rPr>
          <w:rFonts w:eastAsia="Times New Roman"/>
        </w:rPr>
        <w:br/>
        <w:t>BT</w:t>
      </w:r>
      <w:r>
        <w:rPr>
          <w:rFonts w:eastAsia="Times New Roman"/>
        </w:rPr>
        <w:br/>
        <w:t>KRIS NX9K AND JIM N9VC</w:t>
      </w:r>
    </w:p>
    <w:p w14:paraId="60B21845" w14:textId="77777777" w:rsidR="0078392A" w:rsidRDefault="0078392A" w:rsidP="0078392A">
      <w:pPr>
        <w:rPr>
          <w:rFonts w:eastAsia="Times New Roman"/>
        </w:rPr>
      </w:pPr>
    </w:p>
    <w:p w14:paraId="2B5A00CF" w14:textId="77777777" w:rsidR="0078392A" w:rsidRDefault="0078392A" w:rsidP="0078392A">
      <w:pPr>
        <w:shd w:val="clear" w:color="auto" w:fill="FFFFFF"/>
        <w:spacing w:after="420"/>
        <w:rPr>
          <w:rFonts w:eastAsia="Times New Roman"/>
          <w:color w:val="1A1A1A"/>
        </w:rPr>
      </w:pPr>
      <w:r>
        <w:rPr>
          <w:rFonts w:eastAsia="Times New Roman"/>
          <w:color w:val="1A1A1A"/>
        </w:rPr>
        <w:t xml:space="preserve">R HXG </w:t>
      </w:r>
      <w:r>
        <w:rPr>
          <w:rFonts w:eastAsia="Times New Roman"/>
          <w:b/>
          <w:color w:val="1A1A1A"/>
        </w:rPr>
        <w:t>NX9K</w:t>
      </w:r>
      <w:r>
        <w:rPr>
          <w:rFonts w:eastAsia="Times New Roman"/>
          <w:color w:val="1A1A1A"/>
        </w:rPr>
        <w:t xml:space="preserve"> 22 NEKOOSA WI</w:t>
      </w:r>
      <w:r>
        <w:rPr>
          <w:rFonts w:eastAsia="Times New Roman"/>
          <w:color w:val="1A1A1A"/>
        </w:rPr>
        <w:br/>
        <w:t>BT</w:t>
      </w:r>
      <w:r>
        <w:rPr>
          <w:rFonts w:eastAsia="Times New Roman"/>
          <w:color w:val="1A1A1A"/>
        </w:rPr>
        <w:br/>
        <w:t>WELCOME TO AMATEUR RADIO X</w:t>
      </w:r>
      <w:r>
        <w:rPr>
          <w:rFonts w:eastAsia="Times New Roman"/>
          <w:color w:val="1A1A1A"/>
        </w:rPr>
        <w:br/>
        <w:t>CONSIDER JOINING YOUR LOCAL ARES</w:t>
      </w:r>
      <w:r>
        <w:rPr>
          <w:rFonts w:eastAsia="Times New Roman"/>
          <w:color w:val="1A1A1A"/>
        </w:rPr>
        <w:br/>
        <w:t>GROUP TO HELP YOUR LOCAL</w:t>
      </w:r>
      <w:r>
        <w:rPr>
          <w:rFonts w:eastAsia="Times New Roman"/>
          <w:color w:val="1A1A1A"/>
        </w:rPr>
        <w:br/>
        <w:t>COMMUNITY X ABOVE ALL HAVE</w:t>
      </w:r>
      <w:r>
        <w:rPr>
          <w:rFonts w:eastAsia="Times New Roman"/>
          <w:color w:val="1A1A1A"/>
        </w:rPr>
        <w:br/>
        <w:t>FUN 73</w:t>
      </w:r>
      <w:r>
        <w:rPr>
          <w:rFonts w:eastAsia="Times New Roman"/>
          <w:color w:val="1A1A1A"/>
        </w:rPr>
        <w:br/>
        <w:t>BT</w:t>
      </w:r>
      <w:r>
        <w:rPr>
          <w:rFonts w:eastAsia="Times New Roman"/>
          <w:color w:val="1A1A1A"/>
        </w:rPr>
        <w:br/>
        <w:t>KRIS NX9K AND JIM N9VC</w:t>
      </w:r>
    </w:p>
    <w:p w14:paraId="36DDD4B3" w14:textId="77777777" w:rsidR="0078392A" w:rsidRDefault="0078392A" w:rsidP="0078392A">
      <w:pPr>
        <w:shd w:val="clear" w:color="auto" w:fill="FFFFFF"/>
        <w:spacing w:after="420"/>
        <w:rPr>
          <w:rFonts w:eastAsia="Times New Roman"/>
          <w:color w:val="1A1A1A"/>
        </w:rPr>
      </w:pPr>
      <w:r>
        <w:rPr>
          <w:rFonts w:eastAsia="Times New Roman"/>
          <w:color w:val="1A1A1A"/>
        </w:rPr>
        <w:t xml:space="preserve">R HXG </w:t>
      </w:r>
      <w:r>
        <w:rPr>
          <w:rFonts w:eastAsia="Times New Roman"/>
          <w:b/>
          <w:color w:val="1A1A1A"/>
        </w:rPr>
        <w:t>NX9K</w:t>
      </w:r>
      <w:r>
        <w:rPr>
          <w:rFonts w:eastAsia="Times New Roman"/>
          <w:color w:val="1A1A1A"/>
        </w:rPr>
        <w:t xml:space="preserve"> 25 NEKOOSA WI</w:t>
      </w:r>
      <w:r>
        <w:rPr>
          <w:rFonts w:eastAsia="Times New Roman"/>
          <w:color w:val="1A1A1A"/>
        </w:rPr>
        <w:br/>
        <w:t>BT</w:t>
      </w:r>
      <w:r>
        <w:rPr>
          <w:rFonts w:eastAsia="Times New Roman"/>
          <w:color w:val="1A1A1A"/>
        </w:rPr>
        <w:br/>
        <w:t>WELCOME TO AMATEUR RADIO X</w:t>
      </w:r>
      <w:r>
        <w:rPr>
          <w:rFonts w:eastAsia="Times New Roman"/>
          <w:color w:val="1A1A1A"/>
        </w:rPr>
        <w:br/>
        <w:t>GIVE SOME THOUGHT TO JOINING</w:t>
      </w:r>
      <w:r>
        <w:rPr>
          <w:rFonts w:eastAsia="Times New Roman"/>
          <w:color w:val="1A1A1A"/>
        </w:rPr>
        <w:br/>
        <w:t>YOUR LOCAL ARES GROUP TO</w:t>
      </w:r>
      <w:r>
        <w:rPr>
          <w:rFonts w:eastAsia="Times New Roman"/>
          <w:color w:val="1A1A1A"/>
        </w:rPr>
        <w:br/>
        <w:t>HELP YOUR COMMUNITY X ABOVE</w:t>
      </w:r>
      <w:r>
        <w:rPr>
          <w:rFonts w:eastAsia="Times New Roman"/>
          <w:color w:val="1A1A1A"/>
        </w:rPr>
        <w:br/>
        <w:t>ALL HAVE FUN X 73</w:t>
      </w:r>
      <w:r>
        <w:rPr>
          <w:rFonts w:eastAsia="Times New Roman"/>
          <w:color w:val="1A1A1A"/>
        </w:rPr>
        <w:br/>
        <w:t>BT</w:t>
      </w:r>
      <w:r>
        <w:rPr>
          <w:rFonts w:eastAsia="Times New Roman"/>
          <w:color w:val="1A1A1A"/>
        </w:rPr>
        <w:br/>
        <w:t>KRIS NX9K AND JIM N9VC</w:t>
      </w:r>
    </w:p>
    <w:p w14:paraId="7735A626" w14:textId="77777777" w:rsidR="0078392A" w:rsidRDefault="0078392A" w:rsidP="0078392A">
      <w:pPr>
        <w:shd w:val="clear" w:color="auto" w:fill="FFFFFF"/>
        <w:spacing w:after="420"/>
        <w:rPr>
          <w:rFonts w:eastAsia="Times New Roman"/>
          <w:color w:val="1A1A1A"/>
        </w:rPr>
      </w:pPr>
      <w:r>
        <w:rPr>
          <w:rFonts w:eastAsia="Times New Roman"/>
          <w:color w:val="1A1A1A"/>
        </w:rPr>
        <w:t>R HXG NX9K 16 NEKOOSA WI</w:t>
      </w:r>
      <w:r>
        <w:rPr>
          <w:rFonts w:eastAsia="Times New Roman"/>
          <w:color w:val="1A1A1A"/>
        </w:rPr>
        <w:br/>
        <w:t>BT</w:t>
      </w:r>
      <w:r>
        <w:rPr>
          <w:rFonts w:eastAsia="Times New Roman"/>
          <w:color w:val="1A1A1A"/>
        </w:rPr>
        <w:br/>
        <w:t>WELCOME TO AMATEUR RADIO X</w:t>
      </w:r>
      <w:r>
        <w:rPr>
          <w:rFonts w:eastAsia="Times New Roman"/>
          <w:color w:val="1A1A1A"/>
        </w:rPr>
        <w:br/>
      </w:r>
      <w:r>
        <w:rPr>
          <w:rFonts w:eastAsia="Times New Roman"/>
          <w:color w:val="1A1A1A"/>
        </w:rPr>
        <w:lastRenderedPageBreak/>
        <w:t>YOUR EFFORTS WILL BE REWARDING</w:t>
      </w:r>
      <w:r>
        <w:rPr>
          <w:rFonts w:eastAsia="Times New Roman"/>
          <w:color w:val="1A1A1A"/>
        </w:rPr>
        <w:br/>
        <w:t>X PREPARE TO HAVE FUN</w:t>
      </w:r>
      <w:r>
        <w:rPr>
          <w:rFonts w:eastAsia="Times New Roman"/>
          <w:color w:val="1A1A1A"/>
        </w:rPr>
        <w:br/>
        <w:t>73</w:t>
      </w:r>
      <w:r>
        <w:rPr>
          <w:rFonts w:eastAsia="Times New Roman"/>
          <w:color w:val="1A1A1A"/>
        </w:rPr>
        <w:br/>
        <w:t>BT</w:t>
      </w:r>
      <w:r>
        <w:rPr>
          <w:rFonts w:eastAsia="Times New Roman"/>
          <w:color w:val="1A1A1A"/>
        </w:rPr>
        <w:br/>
        <w:t>KRIS NX9K AND JIM N9VC</w:t>
      </w:r>
    </w:p>
    <w:p w14:paraId="6033F8D0" w14:textId="77777777" w:rsidR="0078392A" w:rsidRDefault="0078392A" w:rsidP="0078392A">
      <w:pPr>
        <w:shd w:val="clear" w:color="auto" w:fill="FFFFFF"/>
        <w:spacing w:after="420"/>
        <w:rPr>
          <w:rFonts w:eastAsia="Times New Roman"/>
          <w:color w:val="1A1A1A"/>
        </w:rPr>
      </w:pPr>
      <w:r>
        <w:rPr>
          <w:rFonts w:eastAsia="Times New Roman"/>
          <w:color w:val="1A1A1A"/>
        </w:rPr>
        <w:t xml:space="preserve">R HXG </w:t>
      </w:r>
      <w:r>
        <w:rPr>
          <w:rFonts w:eastAsia="Times New Roman"/>
          <w:b/>
          <w:color w:val="1A1A1A"/>
        </w:rPr>
        <w:t>NX9K</w:t>
      </w:r>
      <w:r>
        <w:rPr>
          <w:rFonts w:eastAsia="Times New Roman"/>
          <w:color w:val="1A1A1A"/>
        </w:rPr>
        <w:t xml:space="preserve"> 20 NEKOOSA WI</w:t>
      </w:r>
      <w:r>
        <w:rPr>
          <w:rFonts w:eastAsia="Times New Roman"/>
          <w:color w:val="1A1A1A"/>
        </w:rPr>
        <w:br/>
        <w:t>BT</w:t>
      </w:r>
      <w:r>
        <w:rPr>
          <w:rFonts w:eastAsia="Times New Roman"/>
          <w:color w:val="1A1A1A"/>
        </w:rPr>
        <w:br/>
        <w:t>WELCOME TO AMATEUR RADIO X</w:t>
      </w:r>
      <w:r>
        <w:rPr>
          <w:rFonts w:eastAsia="Times New Roman"/>
          <w:color w:val="1A1A1A"/>
        </w:rPr>
        <w:br/>
        <w:t>THIS IS THE WORLDS GREATEST</w:t>
      </w:r>
      <w:r>
        <w:rPr>
          <w:rFonts w:eastAsia="Times New Roman"/>
          <w:color w:val="1A1A1A"/>
        </w:rPr>
        <w:br/>
        <w:t>HOBBY X GET ON THE</w:t>
      </w:r>
      <w:r>
        <w:rPr>
          <w:rFonts w:eastAsia="Times New Roman"/>
          <w:color w:val="1A1A1A"/>
        </w:rPr>
        <w:br/>
        <w:t>AIR AND HAVE FUN 73</w:t>
      </w:r>
      <w:r>
        <w:rPr>
          <w:rFonts w:eastAsia="Times New Roman"/>
          <w:color w:val="1A1A1A"/>
        </w:rPr>
        <w:br/>
        <w:t>BT</w:t>
      </w:r>
      <w:r>
        <w:rPr>
          <w:rFonts w:eastAsia="Times New Roman"/>
          <w:color w:val="1A1A1A"/>
        </w:rPr>
        <w:br/>
        <w:t>KRIS NX9K AND JIM N9VC</w:t>
      </w:r>
    </w:p>
    <w:p w14:paraId="44DD2AE3" w14:textId="77777777" w:rsidR="0078392A" w:rsidRDefault="0078392A" w:rsidP="0078392A">
      <w:pPr>
        <w:shd w:val="clear" w:color="auto" w:fill="FFFFFF"/>
        <w:spacing w:after="420"/>
        <w:rPr>
          <w:rFonts w:eastAsia="Times New Roman"/>
          <w:color w:val="1A1A1A"/>
        </w:rPr>
      </w:pPr>
      <w:r>
        <w:rPr>
          <w:rFonts w:eastAsia="Times New Roman"/>
          <w:color w:val="1A1A1A"/>
        </w:rPr>
        <w:t xml:space="preserve">R HXF# </w:t>
      </w:r>
      <w:r>
        <w:rPr>
          <w:rFonts w:eastAsia="Times New Roman"/>
          <w:b/>
          <w:color w:val="1A1A1A"/>
        </w:rPr>
        <w:t xml:space="preserve">W2PAX </w:t>
      </w:r>
      <w:r>
        <w:rPr>
          <w:rFonts w:eastAsia="Times New Roman"/>
          <w:color w:val="1A1A1A"/>
        </w:rPr>
        <w:t>ARL 15 NAPLES, FL  (DATE)</w:t>
      </w:r>
    </w:p>
    <w:p w14:paraId="73C332CF" w14:textId="77777777" w:rsidR="0078392A" w:rsidRDefault="0078392A" w:rsidP="0078392A">
      <w:pPr>
        <w:shd w:val="clear" w:color="auto" w:fill="FFFFFF"/>
        <w:spacing w:after="420"/>
        <w:rPr>
          <w:rFonts w:eastAsia="Times New Roman"/>
          <w:color w:val="1A1A1A"/>
        </w:rPr>
      </w:pPr>
      <w:r>
        <w:rPr>
          <w:rFonts w:eastAsia="Times New Roman"/>
          <w:color w:val="1A1A1A"/>
        </w:rPr>
        <w:t>BT</w:t>
      </w:r>
      <w:r>
        <w:rPr>
          <w:rFonts w:eastAsia="Times New Roman"/>
          <w:color w:val="1A1A1A"/>
        </w:rPr>
        <w:br/>
        <w:t>ARL FORTY SIX FROM THE</w:t>
      </w:r>
      <w:r>
        <w:rPr>
          <w:rFonts w:eastAsia="Times New Roman"/>
          <w:color w:val="1A1A1A"/>
        </w:rPr>
        <w:br/>
        <w:t>75 METER ISBN JOIN US</w:t>
      </w:r>
      <w:r>
        <w:rPr>
          <w:rFonts w:eastAsia="Times New Roman"/>
          <w:color w:val="1A1A1A"/>
        </w:rPr>
        <w:br/>
        <w:t>AT 0100Z 3985 KHZ 73</w:t>
      </w:r>
      <w:r>
        <w:rPr>
          <w:rFonts w:eastAsia="Times New Roman"/>
          <w:color w:val="1A1A1A"/>
        </w:rPr>
        <w:br/>
        <w:t>BT</w:t>
      </w:r>
      <w:r>
        <w:rPr>
          <w:rFonts w:eastAsia="Times New Roman"/>
          <w:color w:val="1A1A1A"/>
        </w:rPr>
        <w:br/>
        <w:t>THE 75 METER INTERSTATE SIDEBAND NET</w:t>
      </w:r>
    </w:p>
    <w:p w14:paraId="22812211" w14:textId="77777777" w:rsidR="0078392A" w:rsidRDefault="0078392A" w:rsidP="0078392A">
      <w:pPr>
        <w:rPr>
          <w:rFonts w:eastAsia="Times New Roman"/>
        </w:rPr>
      </w:pPr>
      <w:r>
        <w:rPr>
          <w:rFonts w:eastAsia="Times New Roman"/>
        </w:rPr>
        <w:t>R  HXC  WG7FRD  21 RED ROCK AZ</w:t>
      </w:r>
    </w:p>
    <w:p w14:paraId="4F04AB2F" w14:textId="77777777" w:rsidR="0078392A" w:rsidRDefault="0078392A" w:rsidP="0078392A">
      <w:pPr>
        <w:rPr>
          <w:rFonts w:eastAsia="Times New Roman"/>
        </w:rPr>
      </w:pPr>
      <w:r>
        <w:rPr>
          <w:rFonts w:eastAsia="Times New Roman"/>
        </w:rPr>
        <w:t>BT</w:t>
      </w:r>
      <w:r>
        <w:rPr>
          <w:rFonts w:eastAsia="Times New Roman"/>
        </w:rPr>
        <w:br/>
        <w:t>RECEIVING  OR  SENDING  RADIOGRAMS  IS</w:t>
      </w:r>
      <w:r>
        <w:rPr>
          <w:rFonts w:eastAsia="Times New Roman"/>
        </w:rPr>
        <w:br/>
        <w:t>ALWAYS  FUN  X  HAM  OPERATORS</w:t>
      </w:r>
      <w:r>
        <w:rPr>
          <w:rFonts w:eastAsia="Times New Roman"/>
        </w:rPr>
        <w:br/>
        <w:t>NEED   PRACTICE  TO  BE  READY</w:t>
      </w:r>
      <w:r>
        <w:rPr>
          <w:rFonts w:eastAsia="Times New Roman"/>
        </w:rPr>
        <w:br/>
        <w:t>IN   CASE  OF  AN  EMERGENCY</w:t>
      </w:r>
      <w:r>
        <w:rPr>
          <w:rFonts w:eastAsia="Times New Roman"/>
        </w:rPr>
        <w:br/>
        <w:t>73</w:t>
      </w:r>
      <w:r>
        <w:rPr>
          <w:rFonts w:eastAsia="Times New Roman"/>
        </w:rPr>
        <w:br/>
        <w:t>BT</w:t>
      </w:r>
      <w:r>
        <w:rPr>
          <w:rFonts w:eastAsia="Times New Roman"/>
        </w:rPr>
        <w:br/>
        <w:t>FRED  WG7FRD</w:t>
      </w:r>
    </w:p>
    <w:p w14:paraId="01280F15" w14:textId="77777777" w:rsidR="0078392A" w:rsidRDefault="0078392A" w:rsidP="0078392A">
      <w:pPr>
        <w:rPr>
          <w:rFonts w:eastAsia="Times New Roman"/>
        </w:rPr>
      </w:pPr>
    </w:p>
    <w:p w14:paraId="78D74668" w14:textId="77777777" w:rsidR="0078392A" w:rsidRDefault="0078392A" w:rsidP="0078392A">
      <w:pPr>
        <w:rPr>
          <w:rFonts w:eastAsia="Times New Roman"/>
        </w:rPr>
      </w:pPr>
      <w:r>
        <w:rPr>
          <w:rFonts w:eastAsia="Times New Roman"/>
        </w:rPr>
        <w:t>R HXC WG7FRD ARL 22 RED ROCK AZ</w:t>
      </w:r>
      <w:r>
        <w:rPr>
          <w:rFonts w:eastAsia="Times New Roman"/>
        </w:rPr>
        <w:br/>
        <w:t>ARL FIFTY X THANKS VERY</w:t>
      </w:r>
      <w:r>
        <w:rPr>
          <w:rFonts w:eastAsia="Times New Roman"/>
        </w:rPr>
        <w:br/>
        <w:t>MUCH FOR THE NICE CONVERSATION</w:t>
      </w:r>
      <w:r>
        <w:rPr>
          <w:rFonts w:eastAsia="Times New Roman"/>
        </w:rPr>
        <w:br/>
        <w:t>X HOPE TO HEAR YOU</w:t>
      </w:r>
      <w:r>
        <w:rPr>
          <w:rFonts w:eastAsia="Times New Roman"/>
        </w:rPr>
        <w:br/>
        <w:t>SOON AGAIN ON THE BANDS</w:t>
      </w:r>
      <w:r>
        <w:rPr>
          <w:rFonts w:eastAsia="Times New Roman"/>
        </w:rPr>
        <w:br/>
        <w:t>X 73</w:t>
      </w:r>
      <w:r>
        <w:rPr>
          <w:rFonts w:eastAsia="Times New Roman"/>
        </w:rPr>
        <w:br/>
        <w:t>BT</w:t>
      </w:r>
      <w:r>
        <w:rPr>
          <w:rFonts w:eastAsia="Times New Roman"/>
        </w:rPr>
        <w:br/>
        <w:t>FRED WG7FRD</w:t>
      </w:r>
    </w:p>
    <w:p w14:paraId="75B5034F" w14:textId="77777777" w:rsidR="0078392A" w:rsidRDefault="0078392A" w:rsidP="0078392A">
      <w:pPr>
        <w:rPr>
          <w:rFonts w:eastAsia="Times New Roman"/>
        </w:rPr>
      </w:pPr>
    </w:p>
    <w:p w14:paraId="3C4CD8EC" w14:textId="77777777" w:rsidR="0078392A" w:rsidRDefault="0078392A" w:rsidP="0078392A">
      <w:pPr>
        <w:rPr>
          <w:rFonts w:eastAsia="Times New Roman"/>
        </w:rPr>
      </w:pPr>
      <w:r>
        <w:rPr>
          <w:rFonts w:eastAsia="Times New Roman"/>
        </w:rPr>
        <w:t>R HXG VE1IJ 17 METEGHAN NS DATE</w:t>
      </w:r>
    </w:p>
    <w:p w14:paraId="6B2AACE0" w14:textId="77777777" w:rsidR="0078392A" w:rsidRDefault="0078392A" w:rsidP="0078392A">
      <w:pPr>
        <w:rPr>
          <w:rFonts w:eastAsia="Times New Roman"/>
        </w:rPr>
      </w:pPr>
      <w:r>
        <w:rPr>
          <w:rFonts w:eastAsia="Times New Roman"/>
        </w:rPr>
        <w:t>BT</w:t>
      </w:r>
    </w:p>
    <w:p w14:paraId="5F36F0BA" w14:textId="77777777" w:rsidR="0078392A" w:rsidRDefault="0078392A" w:rsidP="0078392A">
      <w:pPr>
        <w:rPr>
          <w:rFonts w:eastAsia="Times New Roman"/>
        </w:rPr>
      </w:pPr>
      <w:r>
        <w:rPr>
          <w:rFonts w:eastAsia="Times New Roman"/>
        </w:rPr>
        <w:t>WELCOME TO AMATEUR RADIO THE</w:t>
      </w:r>
    </w:p>
    <w:p w14:paraId="59BE0A60" w14:textId="77777777" w:rsidR="0078392A" w:rsidRDefault="0078392A" w:rsidP="0078392A">
      <w:pPr>
        <w:rPr>
          <w:rFonts w:eastAsia="Times New Roman"/>
        </w:rPr>
      </w:pPr>
      <w:r>
        <w:rPr>
          <w:rFonts w:eastAsia="Times New Roman"/>
        </w:rPr>
        <w:t>ORIGINAL SOCIAL NETWORK X ENJOY</w:t>
      </w:r>
    </w:p>
    <w:p w14:paraId="6AA0F9E9" w14:textId="77777777" w:rsidR="0078392A" w:rsidRDefault="0078392A" w:rsidP="0078392A">
      <w:pPr>
        <w:rPr>
          <w:rFonts w:eastAsia="Times New Roman"/>
        </w:rPr>
      </w:pPr>
      <w:r>
        <w:rPr>
          <w:rFonts w:eastAsia="Times New Roman"/>
        </w:rPr>
        <w:t>ALL THE HOBBY HAS TO</w:t>
      </w:r>
    </w:p>
    <w:p w14:paraId="3CA05535" w14:textId="77777777" w:rsidR="0078392A" w:rsidRDefault="0078392A" w:rsidP="0078392A">
      <w:pPr>
        <w:rPr>
          <w:rFonts w:eastAsia="Times New Roman"/>
        </w:rPr>
      </w:pPr>
      <w:r>
        <w:rPr>
          <w:rFonts w:eastAsia="Times New Roman"/>
        </w:rPr>
        <w:t>OFFER 73</w:t>
      </w:r>
    </w:p>
    <w:p w14:paraId="6DF1ABDE" w14:textId="77777777" w:rsidR="0078392A" w:rsidRDefault="0078392A" w:rsidP="0078392A">
      <w:pPr>
        <w:rPr>
          <w:rFonts w:eastAsia="Times New Roman"/>
        </w:rPr>
      </w:pPr>
      <w:r>
        <w:rPr>
          <w:rFonts w:eastAsia="Times New Roman"/>
        </w:rPr>
        <w:t>BT</w:t>
      </w:r>
    </w:p>
    <w:p w14:paraId="6B5B46C7" w14:textId="77777777" w:rsidR="0078392A" w:rsidRDefault="0078392A" w:rsidP="0078392A">
      <w:pPr>
        <w:rPr>
          <w:rFonts w:eastAsia="Times New Roman"/>
        </w:rPr>
      </w:pPr>
      <w:r>
        <w:rPr>
          <w:rFonts w:eastAsia="Times New Roman"/>
        </w:rPr>
        <w:t>GLENN VE1IJ</w:t>
      </w:r>
    </w:p>
    <w:p w14:paraId="27B7261F" w14:textId="77777777" w:rsidR="0078392A" w:rsidRDefault="0078392A" w:rsidP="0078392A">
      <w:pPr>
        <w:rPr>
          <w:rFonts w:eastAsia="Times New Roman"/>
        </w:rPr>
      </w:pPr>
    </w:p>
    <w:p w14:paraId="383E4768" w14:textId="77777777" w:rsidR="0078392A" w:rsidRDefault="0078392A" w:rsidP="0078392A">
      <w:pPr>
        <w:rPr>
          <w:rFonts w:eastAsia="Times New Roman"/>
        </w:rPr>
      </w:pPr>
      <w:r>
        <w:rPr>
          <w:rFonts w:eastAsia="Times New Roman"/>
        </w:rPr>
        <w:t>R HXG VE1IJ 20 METEGHAN NS MAR 9</w:t>
      </w:r>
    </w:p>
    <w:p w14:paraId="484639F2" w14:textId="77777777" w:rsidR="0078392A" w:rsidRDefault="0078392A" w:rsidP="0078392A">
      <w:pPr>
        <w:rPr>
          <w:rFonts w:eastAsia="Times New Roman"/>
        </w:rPr>
      </w:pPr>
      <w:r>
        <w:rPr>
          <w:rFonts w:eastAsia="Times New Roman"/>
        </w:rPr>
        <w:t>BT</w:t>
      </w:r>
    </w:p>
    <w:p w14:paraId="4929D899" w14:textId="77777777" w:rsidR="0078392A" w:rsidRDefault="0078392A" w:rsidP="0078392A">
      <w:pPr>
        <w:rPr>
          <w:rFonts w:eastAsia="Times New Roman"/>
        </w:rPr>
      </w:pPr>
      <w:r>
        <w:rPr>
          <w:rFonts w:eastAsia="Times New Roman"/>
        </w:rPr>
        <w:t>UPGRADING YOUR LICENSE GIVES YOU</w:t>
      </w:r>
    </w:p>
    <w:p w14:paraId="65673DB2" w14:textId="77777777" w:rsidR="0078392A" w:rsidRDefault="0078392A" w:rsidP="0078392A">
      <w:pPr>
        <w:rPr>
          <w:rFonts w:eastAsia="Times New Roman"/>
        </w:rPr>
      </w:pPr>
      <w:r>
        <w:rPr>
          <w:rFonts w:eastAsia="Times New Roman"/>
        </w:rPr>
        <w:t>ACCESS TO MANY NEW ACTIVITIES</w:t>
      </w:r>
    </w:p>
    <w:p w14:paraId="44B6C6E1" w14:textId="77777777" w:rsidR="0078392A" w:rsidRDefault="0078392A" w:rsidP="0078392A">
      <w:pPr>
        <w:rPr>
          <w:rFonts w:eastAsia="Times New Roman"/>
        </w:rPr>
      </w:pPr>
      <w:r>
        <w:rPr>
          <w:rFonts w:eastAsia="Times New Roman"/>
        </w:rPr>
        <w:t>X ENJOY THEM ALL AND</w:t>
      </w:r>
    </w:p>
    <w:p w14:paraId="32F89130" w14:textId="77777777" w:rsidR="0078392A" w:rsidRDefault="0078392A" w:rsidP="0078392A">
      <w:pPr>
        <w:rPr>
          <w:rFonts w:eastAsia="Times New Roman"/>
        </w:rPr>
      </w:pPr>
      <w:r>
        <w:rPr>
          <w:rFonts w:eastAsia="Times New Roman"/>
        </w:rPr>
        <w:t>BT</w:t>
      </w:r>
    </w:p>
    <w:p w14:paraId="04E6A40D" w14:textId="77777777" w:rsidR="0078392A" w:rsidRDefault="0078392A" w:rsidP="0078392A">
      <w:pPr>
        <w:rPr>
          <w:rFonts w:eastAsia="Times New Roman"/>
        </w:rPr>
      </w:pPr>
      <w:r>
        <w:rPr>
          <w:rFonts w:eastAsia="Times New Roman"/>
        </w:rPr>
        <w:t>GLENN VE1IJ</w:t>
      </w:r>
    </w:p>
    <w:p w14:paraId="1F303063" w14:textId="77777777" w:rsidR="0078392A" w:rsidRDefault="0078392A" w:rsidP="0078392A">
      <w:pPr>
        <w:rPr>
          <w:rFonts w:eastAsia="Times New Roman"/>
        </w:rPr>
      </w:pPr>
    </w:p>
    <w:p w14:paraId="16BCF925" w14:textId="77777777" w:rsidR="0078392A" w:rsidRDefault="0078392A" w:rsidP="0078392A">
      <w:pPr>
        <w:rPr>
          <w:rFonts w:eastAsia="Times New Roman"/>
          <w:b/>
          <w:sz w:val="28"/>
          <w:szCs w:val="28"/>
        </w:rPr>
      </w:pPr>
      <w:r>
        <w:rPr>
          <w:rFonts w:eastAsia="Times New Roman"/>
          <w:b/>
          <w:sz w:val="28"/>
          <w:szCs w:val="28"/>
        </w:rPr>
        <w:t>What to do with undelivered radiograms</w:t>
      </w:r>
    </w:p>
    <w:p w14:paraId="6AAEB63D" w14:textId="77777777" w:rsidR="0078392A" w:rsidRDefault="0078392A" w:rsidP="0078392A">
      <w:pPr>
        <w:rPr>
          <w:rFonts w:eastAsia="Times New Roman"/>
        </w:rPr>
      </w:pPr>
    </w:p>
    <w:p w14:paraId="4B922C09" w14:textId="77777777" w:rsidR="0078392A" w:rsidRDefault="0078392A" w:rsidP="0078392A">
      <w:pPr>
        <w:rPr>
          <w:rFonts w:eastAsia="Times New Roman"/>
        </w:rPr>
      </w:pPr>
      <w:r>
        <w:rPr>
          <w:rFonts w:eastAsia="Times New Roman"/>
        </w:rPr>
        <w:t xml:space="preserve">Sometimes the radiogram cannot be delivered.  This is  when the delivering ham is supposed to </w:t>
      </w:r>
    </w:p>
    <w:p w14:paraId="41B021FF" w14:textId="77777777" w:rsidR="0078392A" w:rsidRDefault="0078392A" w:rsidP="0078392A">
      <w:pPr>
        <w:rPr>
          <w:rFonts w:eastAsia="Times New Roman"/>
        </w:rPr>
      </w:pPr>
      <w:r>
        <w:rPr>
          <w:rFonts w:eastAsia="Times New Roman"/>
        </w:rPr>
        <w:t>“Service the message back” by sending a radiogram to the originating station informing them. Here are a few addresses of stations that send a lot of radiograms.</w:t>
      </w:r>
    </w:p>
    <w:p w14:paraId="1D150D7A" w14:textId="77777777" w:rsidR="0078392A" w:rsidRDefault="0078392A" w:rsidP="0078392A">
      <w:pPr>
        <w:rPr>
          <w:rFonts w:eastAsia="Times New Roman"/>
          <w:sz w:val="22"/>
          <w:szCs w:val="22"/>
        </w:rPr>
      </w:pPr>
    </w:p>
    <w:p w14:paraId="4BB2D2FE" w14:textId="77777777" w:rsidR="0078392A" w:rsidRDefault="0078392A" w:rsidP="0078392A">
      <w:pPr>
        <w:rPr>
          <w:rFonts w:eastAsia="Times New Roman"/>
        </w:rPr>
      </w:pPr>
      <w:r>
        <w:rPr>
          <w:rFonts w:eastAsia="Times New Roman"/>
        </w:rPr>
        <w:t>N1IQI LOREN S PIMENTEL</w:t>
      </w:r>
      <w:r>
        <w:rPr>
          <w:rFonts w:eastAsia="Times New Roman"/>
        </w:rPr>
        <w:br/>
        <w:t>5 EVAN RD</w:t>
      </w:r>
      <w:r>
        <w:rPr>
          <w:rFonts w:eastAsia="Times New Roman"/>
        </w:rPr>
        <w:br/>
        <w:t>Pembroke MA 02359</w:t>
      </w:r>
      <w:r>
        <w:rPr>
          <w:rFonts w:eastAsia="Times New Roman"/>
        </w:rPr>
        <w:br/>
        <w:t>781 293 3861</w:t>
      </w:r>
    </w:p>
    <w:p w14:paraId="265533AA" w14:textId="77777777" w:rsidR="0078392A" w:rsidRDefault="0078392A" w:rsidP="0078392A">
      <w:pPr>
        <w:rPr>
          <w:rFonts w:eastAsia="Times New Roman"/>
        </w:rPr>
      </w:pPr>
    </w:p>
    <w:p w14:paraId="2DABCEFC" w14:textId="77777777" w:rsidR="0078392A" w:rsidRDefault="0078392A" w:rsidP="0078392A">
      <w:pPr>
        <w:rPr>
          <w:rFonts w:eastAsia="Times New Roman"/>
        </w:rPr>
      </w:pPr>
      <w:r>
        <w:rPr>
          <w:rFonts w:eastAsia="Times New Roman"/>
        </w:rPr>
        <w:t>Laura (Kate) Hutton K6HTN</w:t>
      </w:r>
    </w:p>
    <w:p w14:paraId="3330654D" w14:textId="77777777" w:rsidR="0078392A" w:rsidRDefault="0078392A" w:rsidP="0078392A">
      <w:pPr>
        <w:rPr>
          <w:rFonts w:eastAsia="Times New Roman"/>
        </w:rPr>
      </w:pPr>
      <w:r>
        <w:rPr>
          <w:rFonts w:eastAsia="Times New Roman"/>
        </w:rPr>
        <w:t>969 E Mountain St</w:t>
      </w:r>
    </w:p>
    <w:p w14:paraId="62AB06F3" w14:textId="77777777" w:rsidR="0078392A" w:rsidRDefault="0078392A" w:rsidP="0078392A">
      <w:pPr>
        <w:rPr>
          <w:rFonts w:eastAsia="Times New Roman"/>
        </w:rPr>
      </w:pPr>
      <w:r>
        <w:rPr>
          <w:rFonts w:eastAsia="Times New Roman"/>
        </w:rPr>
        <w:t>PASADENA CA 91104</w:t>
      </w:r>
    </w:p>
    <w:p w14:paraId="56367929" w14:textId="77777777" w:rsidR="0078392A" w:rsidRDefault="0078392A" w:rsidP="0078392A">
      <w:pPr>
        <w:rPr>
          <w:rFonts w:eastAsia="Times New Roman"/>
        </w:rPr>
      </w:pPr>
      <w:r>
        <w:rPr>
          <w:rFonts w:eastAsia="Times New Roman"/>
        </w:rPr>
        <w:t>626 485 5977</w:t>
      </w:r>
    </w:p>
    <w:p w14:paraId="02D2EE6B" w14:textId="77777777" w:rsidR="0078392A" w:rsidRDefault="0078392A" w:rsidP="0078392A">
      <w:pPr>
        <w:rPr>
          <w:rFonts w:eastAsia="Times New Roman"/>
        </w:rPr>
      </w:pPr>
      <w:r>
        <w:rPr>
          <w:rFonts w:eastAsia="Times New Roman"/>
        </w:rPr>
        <w:t>626-797-5178</w:t>
      </w:r>
    </w:p>
    <w:p w14:paraId="71112E26" w14:textId="77777777" w:rsidR="0078392A" w:rsidRDefault="0078392A" w:rsidP="0078392A">
      <w:pPr>
        <w:rPr>
          <w:rFonts w:eastAsia="Times New Roman"/>
        </w:rPr>
      </w:pPr>
      <w:r>
        <w:rPr>
          <w:rFonts w:eastAsia="Times New Roman"/>
        </w:rPr>
        <w:t xml:space="preserve"> </w:t>
      </w:r>
    </w:p>
    <w:p w14:paraId="3B245940" w14:textId="77777777" w:rsidR="0078392A" w:rsidRDefault="0078392A" w:rsidP="0078392A">
      <w:pPr>
        <w:rPr>
          <w:rFonts w:eastAsia="Times New Roman"/>
        </w:rPr>
      </w:pPr>
      <w:r>
        <w:rPr>
          <w:rFonts w:eastAsia="Times New Roman"/>
        </w:rPr>
        <w:t>KRISTINE J BATKA NX9K</w:t>
      </w:r>
      <w:r>
        <w:rPr>
          <w:rFonts w:eastAsia="Times New Roman"/>
        </w:rPr>
        <w:br/>
        <w:t>8271 HOLLYWOOD RD</w:t>
      </w:r>
      <w:r>
        <w:rPr>
          <w:rFonts w:eastAsia="Times New Roman"/>
        </w:rPr>
        <w:br/>
        <w:t>NEKOOSA WI 54457</w:t>
      </w:r>
      <w:r>
        <w:rPr>
          <w:rFonts w:eastAsia="Times New Roman"/>
        </w:rPr>
        <w:br/>
        <w:t>715 886 4111</w:t>
      </w:r>
    </w:p>
    <w:p w14:paraId="7C80B6F3" w14:textId="77777777" w:rsidR="0078392A" w:rsidRDefault="0078392A" w:rsidP="0078392A">
      <w:pPr>
        <w:rPr>
          <w:rFonts w:eastAsia="Times New Roman"/>
        </w:rPr>
      </w:pPr>
    </w:p>
    <w:p w14:paraId="70F78C26" w14:textId="77777777" w:rsidR="0078392A" w:rsidRDefault="0078392A" w:rsidP="0078392A">
      <w:pPr>
        <w:rPr>
          <w:rFonts w:eastAsia="Times New Roman"/>
        </w:rPr>
      </w:pPr>
      <w:r>
        <w:rPr>
          <w:rFonts w:eastAsia="Times New Roman"/>
        </w:rPr>
        <w:t>DICK JONES, W0PZD</w:t>
      </w:r>
      <w:r>
        <w:rPr>
          <w:rFonts w:eastAsia="Times New Roman"/>
        </w:rPr>
        <w:br/>
        <w:t>9509 EAST KOKOPELLI CIRCLE</w:t>
      </w:r>
      <w:r>
        <w:rPr>
          <w:rFonts w:eastAsia="Times New Roman"/>
        </w:rPr>
        <w:br/>
        <w:t>TUCSON, AZ 85748-7407</w:t>
      </w:r>
      <w:r>
        <w:rPr>
          <w:rFonts w:eastAsia="Times New Roman"/>
        </w:rPr>
        <w:br/>
        <w:t>OPS NOTE: W0PZD@JUNO.COM</w:t>
      </w:r>
    </w:p>
    <w:p w14:paraId="63C88204" w14:textId="77777777" w:rsidR="0078392A" w:rsidRDefault="0078392A" w:rsidP="0078392A">
      <w:pPr>
        <w:rPr>
          <w:rFonts w:eastAsia="Times New Roman"/>
        </w:rPr>
      </w:pPr>
    </w:p>
    <w:p w14:paraId="1E30C92B" w14:textId="77777777" w:rsidR="0078392A" w:rsidRDefault="0078392A" w:rsidP="0078392A">
      <w:pPr>
        <w:rPr>
          <w:rFonts w:eastAsia="Times New Roman"/>
        </w:rPr>
      </w:pPr>
    </w:p>
    <w:p w14:paraId="50A237CF" w14:textId="77777777" w:rsidR="0078392A" w:rsidRDefault="0078392A" w:rsidP="0078392A">
      <w:pPr>
        <w:rPr>
          <w:rFonts w:eastAsia="Times New Roman"/>
        </w:rPr>
      </w:pPr>
    </w:p>
    <w:p w14:paraId="7A43DB16" w14:textId="77777777" w:rsidR="0078392A" w:rsidRDefault="0078392A" w:rsidP="0078392A">
      <w:pPr>
        <w:rPr>
          <w:rFonts w:eastAsia="Times New Roman"/>
        </w:rPr>
      </w:pPr>
      <w:r>
        <w:rPr>
          <w:rFonts w:eastAsia="Times New Roman"/>
        </w:rPr>
        <w:t>ABOVE ALL HAVE FUN and send me a radiogram.</w:t>
      </w:r>
    </w:p>
    <w:p w14:paraId="1838C17F" w14:textId="77777777" w:rsidR="0078392A" w:rsidRDefault="0078392A" w:rsidP="0078392A">
      <w:pPr>
        <w:rPr>
          <w:rFonts w:eastAsia="Times New Roman"/>
        </w:rPr>
      </w:pPr>
      <w:r>
        <w:rPr>
          <w:rFonts w:eastAsia="Times New Roman"/>
        </w:rPr>
        <w:t>73</w:t>
      </w:r>
    </w:p>
    <w:p w14:paraId="5463EB32" w14:textId="77777777" w:rsidR="0078392A" w:rsidRDefault="0078392A" w:rsidP="0078392A">
      <w:pPr>
        <w:rPr>
          <w:rFonts w:eastAsia="Times New Roman"/>
        </w:rPr>
      </w:pPr>
      <w:r>
        <w:rPr>
          <w:rFonts w:eastAsia="Times New Roman"/>
        </w:rPr>
        <w:t>DAVID WA3EZN</w:t>
      </w:r>
    </w:p>
    <w:p w14:paraId="1842B0A3" w14:textId="77777777" w:rsidR="0078392A" w:rsidRDefault="0078392A" w:rsidP="0078392A">
      <w:pPr>
        <w:rPr>
          <w:rFonts w:eastAsia="Times New Roman"/>
        </w:rPr>
      </w:pPr>
      <w:r>
        <w:rPr>
          <w:rFonts w:eastAsia="Times New Roman"/>
        </w:rPr>
        <w:t>Hilliard Ohio – no address needed</w:t>
      </w:r>
    </w:p>
    <w:p w14:paraId="517F1E07" w14:textId="77777777" w:rsidR="0078392A" w:rsidRDefault="0078392A" w:rsidP="0078392A">
      <w:pPr>
        <w:rPr>
          <w:rFonts w:eastAsia="Times New Roman"/>
        </w:rPr>
      </w:pPr>
      <w:r>
        <w:rPr>
          <w:rFonts w:eastAsia="Times New Roman"/>
        </w:rPr>
        <w:t>OHIO SECTION TRAFFIC MANAGER</w:t>
      </w:r>
    </w:p>
    <w:p w14:paraId="5B238A71" w14:textId="77777777" w:rsidR="001F70CA" w:rsidRDefault="001F70CA" w:rsidP="00473932">
      <w:pPr>
        <w:rPr>
          <w:rFonts w:cs="Arial"/>
        </w:rPr>
      </w:pPr>
    </w:p>
    <w:p w14:paraId="1185DB04" w14:textId="77777777" w:rsidR="001F70CA" w:rsidRDefault="001F70CA" w:rsidP="00473932">
      <w:pPr>
        <w:rPr>
          <w:rFonts w:cs="Arial"/>
        </w:rPr>
      </w:pPr>
    </w:p>
    <w:p w14:paraId="6190D114" w14:textId="77777777" w:rsidR="001F70CA" w:rsidRDefault="001F70CA" w:rsidP="00473932">
      <w:pPr>
        <w:rPr>
          <w:rFonts w:cs="Arial"/>
        </w:rPr>
      </w:pPr>
    </w:p>
    <w:p w14:paraId="48B0E6F8" w14:textId="572FD87B" w:rsidR="0015033D" w:rsidRPr="0015033D" w:rsidRDefault="00DF1C8E" w:rsidP="00473932">
      <w:pPr>
        <w:rPr>
          <w:rFonts w:cs="Arial"/>
          <w:b/>
          <w:bCs/>
          <w:sz w:val="40"/>
          <w:szCs w:val="40"/>
        </w:rPr>
      </w:pPr>
      <w:r>
        <w:rPr>
          <w:rFonts w:cs="Arial"/>
          <w:b/>
          <w:bCs/>
          <w:sz w:val="40"/>
          <w:szCs w:val="40"/>
        </w:rPr>
        <w:t>___________________________________________</w:t>
      </w:r>
    </w:p>
    <w:p w14:paraId="1DCFFE3C" w14:textId="0C980EC2" w:rsidR="00996EDE" w:rsidRDefault="00996EDE" w:rsidP="00996EDE">
      <w:pPr>
        <w:widowControl w:val="0"/>
        <w:contextualSpacing/>
        <w:rPr>
          <w:noProof/>
          <w:sz w:val="20"/>
          <w:szCs w:val="20"/>
        </w:rPr>
      </w:pPr>
      <w:bookmarkStart w:id="16" w:name="_Hlk535656017"/>
    </w:p>
    <w:p w14:paraId="75A4CF69" w14:textId="4DCBB91D" w:rsidR="00204CE2" w:rsidRPr="0015033D" w:rsidRDefault="00702D00" w:rsidP="00105636">
      <w:pPr>
        <w:widowControl w:val="0"/>
        <w:contextualSpacing/>
        <w:rPr>
          <w:b/>
          <w:bCs/>
          <w:i/>
          <w:sz w:val="28"/>
          <w:szCs w:val="28"/>
        </w:rPr>
      </w:pPr>
      <w:bookmarkStart w:id="17" w:name="_Hlk154761455"/>
      <w:r w:rsidRPr="00F57DA2">
        <w:rPr>
          <w:b/>
          <w:bCs/>
          <w:noProof/>
          <w:sz w:val="36"/>
          <w:szCs w:val="36"/>
        </w:rPr>
        <w:drawing>
          <wp:anchor distT="0" distB="0" distL="114300" distR="114300" simplePos="0" relativeHeight="251663360" behindDoc="0" locked="0" layoutInCell="1" allowOverlap="1" wp14:anchorId="0797F0D2" wp14:editId="1727CE42">
            <wp:simplePos x="0" y="0"/>
            <wp:positionH relativeFrom="margin">
              <wp:posOffset>-38100</wp:posOffset>
            </wp:positionH>
            <wp:positionV relativeFrom="paragraph">
              <wp:posOffset>172720</wp:posOffset>
            </wp:positionV>
            <wp:extent cx="2400300" cy="2821940"/>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0030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7"/>
    <w:p w14:paraId="5705DA8C" w14:textId="054F49B8" w:rsidR="00802E96" w:rsidRPr="00105636" w:rsidRDefault="00802E96" w:rsidP="00802E96">
      <w:pPr>
        <w:rPr>
          <w:b/>
          <w:bCs/>
          <w:sz w:val="32"/>
          <w:szCs w:val="32"/>
        </w:rPr>
      </w:pPr>
      <w:r w:rsidRPr="00105636">
        <w:rPr>
          <w:b/>
          <w:bCs/>
          <w:sz w:val="32"/>
          <w:szCs w:val="32"/>
        </w:rPr>
        <w:t>Amanda Farone, KC3GFU</w:t>
      </w:r>
      <w:r w:rsidR="00F34898">
        <w:rPr>
          <w:b/>
          <w:bCs/>
          <w:sz w:val="32"/>
          <w:szCs w:val="32"/>
        </w:rPr>
        <w:t xml:space="preserve">                    </w:t>
      </w:r>
    </w:p>
    <w:p w14:paraId="169E1AC8" w14:textId="77777777" w:rsidR="00802E96" w:rsidRDefault="00802E96" w:rsidP="00802E96">
      <w:pPr>
        <w:rPr>
          <w:b/>
          <w:bCs/>
        </w:rPr>
      </w:pPr>
      <w:r>
        <w:rPr>
          <w:b/>
          <w:bCs/>
        </w:rPr>
        <w:t>ARRL Ohio Section | Affiliated Club Coordinator</w:t>
      </w:r>
    </w:p>
    <w:p w14:paraId="17A82303" w14:textId="77777777" w:rsidR="00105636" w:rsidRDefault="00C31798" w:rsidP="00105636">
      <w:pPr>
        <w:widowControl w:val="0"/>
        <w:contextualSpacing/>
        <w:rPr>
          <w:shd w:val="clear" w:color="auto" w:fill="FFFFFF"/>
        </w:rPr>
      </w:pPr>
      <w:hyperlink r:id="rId96" w:history="1">
        <w:r w:rsidR="00105636" w:rsidRPr="00465066">
          <w:rPr>
            <w:rStyle w:val="Hyperlink"/>
            <w:shd w:val="clear" w:color="auto" w:fill="FFFFFF"/>
          </w:rPr>
          <w:t>Afrone926@gmail.com</w:t>
        </w:r>
      </w:hyperlink>
      <w:r w:rsidR="00105636">
        <w:rPr>
          <w:shd w:val="clear" w:color="auto" w:fill="FFFFFF"/>
        </w:rPr>
        <w:tab/>
      </w:r>
    </w:p>
    <w:p w14:paraId="2853F10C" w14:textId="77777777" w:rsidR="00105636" w:rsidRPr="00204CE2" w:rsidRDefault="00105636" w:rsidP="00105636">
      <w:pPr>
        <w:widowControl w:val="0"/>
        <w:contextualSpacing/>
        <w:rPr>
          <w:rFonts w:eastAsia="Times New Roman"/>
          <w:b/>
          <w:i/>
        </w:rPr>
      </w:pPr>
      <w:r>
        <w:rPr>
          <w:shd w:val="clear" w:color="auto" w:fill="FFFFFF"/>
        </w:rPr>
        <w:t>330-509-4095</w:t>
      </w:r>
    </w:p>
    <w:p w14:paraId="331DD11E" w14:textId="77777777" w:rsidR="00802E96" w:rsidRDefault="00802E96" w:rsidP="00802E96"/>
    <w:p w14:paraId="21733987" w14:textId="77777777" w:rsidR="00EE77EB" w:rsidRDefault="00EE77EB" w:rsidP="00EE77EB">
      <w:pPr>
        <w:ind w:firstLine="720"/>
      </w:pPr>
    </w:p>
    <w:p w14:paraId="74F5115B" w14:textId="7D85A950" w:rsidR="001E36D3" w:rsidRDefault="001E36D3" w:rsidP="001E36D3">
      <w:r>
        <w:rPr>
          <w:noProof/>
          <w14:ligatures w14:val="standardContextual"/>
        </w:rPr>
        <w:drawing>
          <wp:anchor distT="0" distB="0" distL="114300" distR="114300" simplePos="0" relativeHeight="251692032" behindDoc="1" locked="0" layoutInCell="1" allowOverlap="1" wp14:anchorId="28FFB5FA" wp14:editId="753496AF">
            <wp:simplePos x="0" y="0"/>
            <wp:positionH relativeFrom="margin">
              <wp:posOffset>3219450</wp:posOffset>
            </wp:positionH>
            <wp:positionV relativeFrom="paragraph">
              <wp:posOffset>1125220</wp:posOffset>
            </wp:positionV>
            <wp:extent cx="2657475" cy="3987165"/>
            <wp:effectExtent l="0" t="0" r="9525" b="0"/>
            <wp:wrapTight wrapText="bothSides">
              <wp:wrapPolygon edited="0">
                <wp:start x="0" y="0"/>
                <wp:lineTo x="0" y="21466"/>
                <wp:lineTo x="21523" y="21466"/>
                <wp:lineTo x="21523" y="0"/>
                <wp:lineTo x="0" y="0"/>
              </wp:wrapPolygon>
            </wp:wrapTight>
            <wp:docPr id="1759826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7475" cy="3987165"/>
                    </a:xfrm>
                    <a:prstGeom prst="rect">
                      <a:avLst/>
                    </a:prstGeom>
                    <a:noFill/>
                  </pic:spPr>
                </pic:pic>
              </a:graphicData>
            </a:graphic>
            <wp14:sizeRelH relativeFrom="page">
              <wp14:pctWidth>0</wp14:pctWidth>
            </wp14:sizeRelH>
            <wp14:sizeRelV relativeFrom="page">
              <wp14:pctHeight>0</wp14:pctHeight>
            </wp14:sizeRelV>
          </wp:anchor>
        </w:drawing>
      </w:r>
      <w:r>
        <w:t xml:space="preserve">First, I want to give a </w:t>
      </w:r>
      <w:r>
        <w:rPr>
          <w:b/>
          <w:bCs/>
        </w:rPr>
        <w:t>HUGE</w:t>
      </w:r>
      <w:r>
        <w:t xml:space="preserve"> shoutout to the Ohio Section for the fantastic job with Field Day 2024! I visited several clubs on Saturday and came out of the weekend feeling extremely proud of our clubs here in Ohio. You should be proud, too! I started my journey on Saturday morning in Lima, OH. My first visit was to Northwest Ohio ARC in Elida, where they set up at their local church. It was still very early (9 am), so unfortunately, we could not see their full setup, but their plans for the day sounded like a good turnout. Next, we visited Van Wert ARC, which they hosted at their local EMA office. I was given an impressive tour of the EMA building and the shack located within. The field day captains were eager to get things started and look forward to the event every year. One drove from Indiana </w:t>
      </w:r>
      <w:r>
        <w:lastRenderedPageBreak/>
        <w:t xml:space="preserve">and has participated with the club for many years. Our third stop was Fulton County ARC, with a beautiful location! We got to meet a newer ham who was in the process of being Elmered when we walked up, this was great to see. It was clear they were going to have a fun-filled day. Our next stop was Black Swamp ARC. This is a newer club that has surely hit the ground running! They had many stations set up and many operators roaring and ready to roll. They gave us a grade-A tour of their site via golf cart, and it was definitely a sight to be seen. Then, we headed to check out Wood County ARC set up at the Wood County Museum. When I arrived, the club president was interviewing with the local media. Of course, this is always fantastic to see. The young lady also interviewed me, and I was able to talk a bit about ARRL and how we support amateur radio. I witnessed a 92-year-old operator out there setting up antennas in the heat enthusiastically. On to our next stop, Findlay ARC, which operated from their clubhouse. Upon entering, we were greeted by a young boy calling out to a CQ. Another young, new operator showed up, and they were quick to get him on the air and join in on the fun. Our last stop before returning to our local area was Seneca Radio Club. They were set up at a public park and were not skimping on Field Day dinner! We chatted with the CW operators and the Vice President before hitting the road again. We returned local around 9:30 pm and stopped by Mahoning Valley ARA. Plenty of operating still going on, and quite the turnout for them as always. Our last and final stop was our “home” club, Western Reserve ARC, set up at Lake Milton SP. We ended up operating until around 5 am and were impressed to see operators awake and participating throughout the night. </w:t>
      </w:r>
    </w:p>
    <w:p w14:paraId="78A7D295" w14:textId="77777777" w:rsidR="001E36D3" w:rsidRDefault="001E36D3" w:rsidP="001E36D3">
      <w:r>
        <w:tab/>
        <w:t xml:space="preserve">Overall, I'm again impressed by Ohio! You guys all do a fantastic job welcoming everyone, making sure everyone has fun, and representing what Field Day is all about. If I missed you this year, hopefully next year! Thank you to everyone who greeted me so generously and took the time to give me tours of your sites and also welcoming my husband, hihi. </w:t>
      </w:r>
    </w:p>
    <w:p w14:paraId="596E39AE" w14:textId="77777777" w:rsidR="006C57D4" w:rsidRDefault="006C57D4" w:rsidP="00802E96">
      <w:pPr>
        <w:pBdr>
          <w:bottom w:val="single" w:sz="12" w:space="1" w:color="auto"/>
        </w:pBdr>
      </w:pPr>
    </w:p>
    <w:p w14:paraId="4DA6BC93" w14:textId="77777777" w:rsidR="006C57D4" w:rsidRDefault="006C57D4" w:rsidP="00802E96">
      <w:pPr>
        <w:pBdr>
          <w:bottom w:val="single" w:sz="12" w:space="1" w:color="auto"/>
        </w:pBdr>
      </w:pPr>
    </w:p>
    <w:p w14:paraId="6F8BF193" w14:textId="77777777" w:rsidR="006C57D4" w:rsidRDefault="006C57D4" w:rsidP="00492EEE">
      <w:pPr>
        <w:widowControl w:val="0"/>
        <w:contextualSpacing/>
        <w:rPr>
          <w:rFonts w:eastAsia="Times New Roman"/>
          <w:b/>
          <w:i/>
          <w:sz w:val="44"/>
          <w:szCs w:val="44"/>
        </w:rPr>
      </w:pPr>
    </w:p>
    <w:p w14:paraId="0BBA2CE8" w14:textId="77777777" w:rsidR="0086439D" w:rsidRPr="0086439D" w:rsidRDefault="0086439D" w:rsidP="0086439D">
      <w:pPr>
        <w:pStyle w:val="Heading1"/>
        <w:rPr>
          <w:rFonts w:ascii="Times New Roman" w:hAnsi="Times New Roman" w:cs="Times New Roman"/>
          <w:b/>
          <w:bCs/>
          <w:color w:val="auto"/>
          <w:sz w:val="36"/>
          <w:szCs w:val="36"/>
        </w:rPr>
      </w:pPr>
      <w:r w:rsidRPr="0086439D">
        <w:rPr>
          <w:rFonts w:ascii="Times New Roman" w:hAnsi="Times New Roman" w:cs="Times New Roman"/>
          <w:b/>
          <w:bCs/>
          <w:color w:val="auto"/>
          <w:sz w:val="36"/>
          <w:szCs w:val="36"/>
        </w:rPr>
        <w:t>A Rock and a Hard Place – Part 1</w:t>
      </w:r>
    </w:p>
    <w:p w14:paraId="005973FC" w14:textId="77777777" w:rsidR="0086439D" w:rsidRDefault="0086439D" w:rsidP="0086439D">
      <w:r>
        <w:t>Bill Salyers – AJ8B</w:t>
      </w:r>
    </w:p>
    <w:p w14:paraId="02C34AC4" w14:textId="07FB5721" w:rsidR="0086439D" w:rsidRDefault="0086439D" w:rsidP="0086439D">
      <w:r>
        <w:tab/>
        <w:t>I am not an ARRL “apologists” nor am I someone who normally enters the “fray” just to be heard. However, after reviewing the comments in various locations such as groups.io forums, eHam forums, Facebook comments, and twitter information that has been spread, I felt it was time to at least provide some potential insight surrounding the recent ARRL situation. I have no inside information but quite a bit of knowledge can be gleaned from what was said and what was NOT said. Anyone who thinks that they took this lightly or were non-chalant about it doesn’t realize what was at stake or the people involved. There are some folks at the league that I have not agreed with, but I never questioned their dedication to the league or the hobby.</w:t>
      </w:r>
    </w:p>
    <w:p w14:paraId="1917E7DF" w14:textId="77777777" w:rsidR="0086439D" w:rsidRDefault="0086439D" w:rsidP="0086439D">
      <w:pPr>
        <w:ind w:firstLine="720"/>
      </w:pPr>
      <w:r>
        <w:t>I am not a White Hat hacker and not an expert. I have learned things the hard way and then spent considerable time and energy to learn after the fact. In 2019 we suffered a Ransomware attack at one of our locations shutting down a district office for several days while we dealt with getting 20+ users back online in a way that we felt confident we could move forward.</w:t>
      </w:r>
    </w:p>
    <w:p w14:paraId="45270D5F" w14:textId="77777777" w:rsidR="0086439D" w:rsidRDefault="0086439D" w:rsidP="0086439D">
      <w:r>
        <w:lastRenderedPageBreak/>
        <w:tab/>
        <w:t>Since then, we have received a top rating from our Cyber Insurance provider, been asked to speak at several conferences and to be a reference for some of the products that we use. If learning the hard way makes you a bit more of an expert, then I am the guy to share some information.</w:t>
      </w:r>
    </w:p>
    <w:p w14:paraId="0638D862" w14:textId="77777777" w:rsidR="0086439D" w:rsidRDefault="0086439D" w:rsidP="0086439D">
      <w:r>
        <w:tab/>
        <w:t>As soon as the ARRL announced that there was an issue with most of the services and systems, one had to conclude that this was a complex and wide-spread attack. As they listed most of the services that had been shutdown, LoTW was not on that list. As a very active and popular service, I assumed that some sort  of nefarious activity was ongoing such as Ransomeware. The idea behind Ransomeware is that your files are rendered useless when the attacker applies some sort of encryption to them. Often times you can open them, but they are filled with gibberish. You are then contacted by the attackers, either via email or in a pop up window when you attempt to open an infected file, to supply some sort of payment (typically bitcoin)  and the attackers will supply the reverse encryption key. (You hope.)</w:t>
      </w:r>
    </w:p>
    <w:p w14:paraId="4DD1E1BF" w14:textId="4B0B16A2" w:rsidR="0086439D" w:rsidRDefault="0086439D" w:rsidP="0086439D">
      <w:r>
        <w:tab/>
        <w:t xml:space="preserve">We immediately contacted our cyber insurance provider for guidance. We had already isolated the office from the rest of our network. Our provider directed us to contact the FBI who assigned a special agent. The first order of business was to minimize our exposure to the public. We were told not to use terms such as Cyber attack or Ransomeware even to our users. We notified our users that we had a network component failure. The FBI’s reasoning was simple. The attackers would be less likely to negotiate if they knew the entire picture and knew that they had you “over a barrel.” </w:t>
      </w:r>
      <w:r>
        <w:rPr>
          <w:b/>
          <w:bCs/>
          <w:color w:val="2F5496" w:themeColor="accent1" w:themeShade="BF"/>
        </w:rPr>
        <w:t xml:space="preserve">Rock and Hard place #1 - </w:t>
      </w:r>
      <w:r>
        <w:t xml:space="preserve">presumably the ARRL identified a ransomeware attack and had notified the FBI. I am confident that they were told not to mention anything about the severity of the attack. So, ARRL members wanted a full and accurate update and the ARRL </w:t>
      </w:r>
      <w:r>
        <w:rPr>
          <w:i/>
          <w:iCs/>
        </w:rPr>
        <w:t>could not</w:t>
      </w:r>
      <w:r>
        <w:t xml:space="preserve"> provide one lest they compromise their bargaining position. When they ARRL did not give an LoTW update, wild speculation filled the void. Never helpful, but it happens.</w:t>
      </w:r>
    </w:p>
    <w:p w14:paraId="07CE346E" w14:textId="77777777" w:rsidR="0086439D" w:rsidRDefault="0086439D" w:rsidP="0086439D">
      <w:r>
        <w:tab/>
        <w:t xml:space="preserve">The second step involves identifying the attack vector. Was it social engineering? (via email or a text message for instance) Was it a website drive by attack when someone visited a rogue website? Was it something brought in from the outside via a non-approved laptop, tablet, or a USB device? Perhaps a terminated employee was taking revenge! </w:t>
      </w:r>
    </w:p>
    <w:p w14:paraId="0CBE23D9" w14:textId="77777777" w:rsidR="0086439D" w:rsidRDefault="0086439D" w:rsidP="0086439D">
      <w:r>
        <w:tab/>
        <w:t xml:space="preserve">There is a scarier situation than we have already discussed – what if something that was loaded on to a PC months ago and was part of the objects that were backed up? Now when you restore from backup, you could be starting all over again. </w:t>
      </w:r>
      <w:r>
        <w:rPr>
          <w:b/>
          <w:bCs/>
          <w:color w:val="2F5496" w:themeColor="accent1" w:themeShade="BF"/>
        </w:rPr>
        <w:t xml:space="preserve">Rock and Hard place #2 – </w:t>
      </w:r>
      <w:r>
        <w:t xml:space="preserve">All of this takes time. The more time you take, the more frustrated the user community gets – I know, I have been there! </w:t>
      </w:r>
    </w:p>
    <w:p w14:paraId="75720509" w14:textId="77777777" w:rsidR="0086439D" w:rsidRDefault="0086439D" w:rsidP="0086439D">
      <w:pPr>
        <w:rPr>
          <w:b/>
          <w:bCs/>
          <w:color w:val="2F5496" w:themeColor="accent1" w:themeShade="BF"/>
        </w:rPr>
      </w:pPr>
      <w:r>
        <w:tab/>
        <w:t>Assuming it is a Ransomeware attack, while you are going through the evaluation of how you were attacked, the extent of the attack, and what the state of your backups are, you are also performing a business analysis. I have no idea if a demand was made or what it was, but the average starting demand in 2023 was approximately $568,000.</w:t>
      </w:r>
      <w:r>
        <w:rPr>
          <w:vertAlign w:val="superscript"/>
        </w:rPr>
        <w:t xml:space="preserve">1  </w:t>
      </w:r>
      <w:r>
        <w:t>So now, you are comparing your lost business, functionality, and risk versus the demand. You might set up a test evironment and restore your backups to see how quickly you can get things up and running. How stale is the latest backup? Conducting a forced rebuilt is not the time to learn that you no longer have the correct tape drives, back up drives, software, or Code Words!</w:t>
      </w:r>
      <w:r>
        <w:rPr>
          <w:b/>
          <w:bCs/>
          <w:color w:val="2F5496" w:themeColor="accent1" w:themeShade="BF"/>
        </w:rPr>
        <w:t xml:space="preserve"> </w:t>
      </w:r>
    </w:p>
    <w:p w14:paraId="323815DE" w14:textId="77777777" w:rsidR="0086439D" w:rsidRDefault="0086439D" w:rsidP="0086439D">
      <w:pPr>
        <w:ind w:firstLine="720"/>
      </w:pPr>
      <w:r>
        <w:rPr>
          <w:b/>
          <w:bCs/>
          <w:color w:val="2F5496" w:themeColor="accent1" w:themeShade="BF"/>
        </w:rPr>
        <w:t xml:space="preserve">Rock and Hard place #3 – </w:t>
      </w:r>
      <w:r>
        <w:t xml:space="preserve">Money! It always comes down to money. Most organizations don’t have unlimited funds and I am sure that the ARRL is no exception. In fact, with all of the anguish and gnashing of teeth that recently occurred during the membership dues increase, the </w:t>
      </w:r>
      <w:r>
        <w:lastRenderedPageBreak/>
        <w:t xml:space="preserve">thought of buying new hardware, cloud services, new software, Cyber Engineers etc. would be the last thing on the league’s mind. </w:t>
      </w:r>
    </w:p>
    <w:p w14:paraId="2CABB932" w14:textId="77777777" w:rsidR="0086439D" w:rsidRDefault="0086439D" w:rsidP="0086439D">
      <w:pPr>
        <w:ind w:firstLine="720"/>
      </w:pPr>
      <w:r>
        <w:t xml:space="preserve">A practice that some companies employ, is to relegate old servers to the data center. In many cases, a large server running windows will do a find job running UNIX even as the hardware ages. It allows companies to avoid the capital expense that would be needed and is a common practice in non-profit organizations. They are hoping that they will never be a critical point of failure. “If it isn’t broke, don’t fix it!” Once these servers are set aside for a specific task, they are often times neglected. It is easy to see how any company might use old hardware to support a project and then forget about it. Suddenly, it becomes a liability that only shows up during an audit or an attack. </w:t>
      </w:r>
    </w:p>
    <w:p w14:paraId="52EC7AF2" w14:textId="77777777" w:rsidR="0086439D" w:rsidRDefault="0086439D" w:rsidP="0086439D">
      <w:pPr>
        <w:ind w:firstLine="720"/>
      </w:pPr>
      <w:r>
        <w:t xml:space="preserve">We had one such server that we had to physically remove from the network. The software that ran on it was used by our HR department and the last version of Windows server that it could run on was Server 2007! That is no longer supported and is a huge liability. Once we identified the issue, we took it completely off of the network and mothballed it. </w:t>
      </w:r>
    </w:p>
    <w:p w14:paraId="55357034" w14:textId="776C01DA" w:rsidR="0086439D" w:rsidRDefault="0086439D" w:rsidP="0086439D">
      <w:pPr>
        <w:ind w:firstLine="720"/>
      </w:pPr>
      <w:r>
        <w:t xml:space="preserve">In part 2, I will present an overview of what you might do to protect your personal PC at home. This article first ran in the National Contest Journal, </w:t>
      </w:r>
      <w:r w:rsidRPr="0086439D">
        <w:rPr>
          <w:color w:val="222222"/>
          <w:shd w:val="clear" w:color="auto" w:fill="FFFFFF"/>
        </w:rPr>
        <w:t>Sept/Oct. 2020</w:t>
      </w:r>
      <w:r>
        <w:t>, and I have updated it.</w:t>
      </w:r>
    </w:p>
    <w:p w14:paraId="7E1E5001" w14:textId="77777777" w:rsidR="0086439D" w:rsidRDefault="0086439D" w:rsidP="0086439D">
      <w:pPr>
        <w:ind w:firstLine="720"/>
      </w:pPr>
      <w:r>
        <w:t xml:space="preserve">As I mentioned, I have no “inside” knowledge of what the league was facing. I do know that these problems are complex, difficult, and are not aided by sages and “experts” who seem to know better. As I mentioned, I am not an “apologist” but I thought another viewpoint my help clarify what the league may have been going through. </w:t>
      </w:r>
    </w:p>
    <w:p w14:paraId="6BF043C0" w14:textId="77777777" w:rsidR="0086439D" w:rsidRDefault="0086439D" w:rsidP="0086439D">
      <w:pPr>
        <w:ind w:firstLine="720"/>
      </w:pPr>
      <w:r>
        <w:t>Your thoughts and input are appreciated via the Groups.IO groups ARRL-Groups and LOTW-groups.</w:t>
      </w:r>
    </w:p>
    <w:p w14:paraId="7B6413A8" w14:textId="77777777" w:rsidR="0086439D" w:rsidRDefault="0086439D" w:rsidP="0086439D">
      <w:pPr>
        <w:ind w:firstLine="720"/>
      </w:pPr>
      <w:r>
        <w:t>See you in the pileups.</w:t>
      </w:r>
    </w:p>
    <w:p w14:paraId="49531E6C" w14:textId="77777777" w:rsidR="0086439D" w:rsidRDefault="0086439D" w:rsidP="0086439D">
      <w:r>
        <w:t xml:space="preserve"> </w:t>
      </w:r>
    </w:p>
    <w:p w14:paraId="14C301F5" w14:textId="77777777" w:rsidR="0086439D" w:rsidRDefault="0086439D" w:rsidP="0086439D"/>
    <w:p w14:paraId="182EDCFD" w14:textId="77777777" w:rsidR="0086439D" w:rsidRDefault="0086439D" w:rsidP="0086439D">
      <w:r>
        <w:rPr>
          <w:vertAlign w:val="superscript"/>
        </w:rPr>
        <w:t>1</w:t>
      </w:r>
      <w:r>
        <w:t xml:space="preserve"> </w:t>
      </w:r>
      <w:hyperlink r:id="rId98" w:history="1">
        <w:r>
          <w:rPr>
            <w:rStyle w:val="Hyperlink"/>
          </w:rPr>
          <w:t>https://www.statista.com/statistics/1409510/ransom-payment-us-quarterly-amount/</w:t>
        </w:r>
      </w:hyperlink>
      <w:r>
        <w:t xml:space="preserve"> </w:t>
      </w:r>
    </w:p>
    <w:p w14:paraId="4DBC0610" w14:textId="39F73ABD" w:rsidR="00D31A46" w:rsidRDefault="00D31A46" w:rsidP="006B10C7">
      <w:pPr>
        <w:rPr>
          <w:rFonts w:eastAsia="Times New Roman"/>
          <w:b/>
          <w:bCs/>
          <w:kern w:val="36"/>
          <w:sz w:val="48"/>
          <w:szCs w:val="48"/>
        </w:rPr>
      </w:pPr>
    </w:p>
    <w:p w14:paraId="23C923AE" w14:textId="77777777" w:rsidR="004949AB" w:rsidRDefault="004949AB" w:rsidP="003E7217">
      <w:pPr>
        <w:shd w:val="clear" w:color="auto" w:fill="FFFFFF"/>
        <w:rPr>
          <w:rFonts w:ascii="Calibri" w:eastAsia="Times New Roman" w:hAnsi="Calibri" w:cs="Calibri"/>
          <w:color w:val="222222"/>
        </w:rPr>
      </w:pPr>
    </w:p>
    <w:p w14:paraId="6F8F8D28" w14:textId="77777777" w:rsidR="004949AB" w:rsidRPr="003E7217" w:rsidRDefault="004949AB" w:rsidP="003E7217">
      <w:pPr>
        <w:shd w:val="clear" w:color="auto" w:fill="FFFFFF"/>
        <w:rPr>
          <w:rFonts w:ascii="Arial" w:eastAsia="Times New Roman" w:hAnsi="Arial" w:cs="Arial"/>
          <w:color w:val="222222"/>
        </w:rPr>
      </w:pPr>
    </w:p>
    <w:p w14:paraId="61D33B98" w14:textId="77777777" w:rsidR="005B6125" w:rsidRDefault="005B6125" w:rsidP="00492EEE">
      <w:pPr>
        <w:widowControl w:val="0"/>
        <w:pBdr>
          <w:bottom w:val="single" w:sz="12" w:space="1" w:color="auto"/>
        </w:pBdr>
        <w:contextualSpacing/>
        <w:rPr>
          <w:rFonts w:ascii="Arial" w:hAnsi="Arial" w:cs="Arial"/>
          <w:color w:val="222222"/>
          <w:shd w:val="clear" w:color="auto" w:fill="FFFFFF"/>
        </w:rPr>
      </w:pPr>
    </w:p>
    <w:p w14:paraId="58FA1D9C" w14:textId="77777777" w:rsidR="005B6125" w:rsidRPr="005B6125" w:rsidRDefault="005B6125" w:rsidP="00492EEE">
      <w:pPr>
        <w:widowControl w:val="0"/>
        <w:contextualSpacing/>
        <w:rPr>
          <w:rFonts w:eastAsia="Times New Roman"/>
          <w:b/>
          <w:bCs/>
          <w:kern w:val="36"/>
          <w:sz w:val="32"/>
          <w:szCs w:val="32"/>
        </w:rPr>
      </w:pPr>
    </w:p>
    <w:p w14:paraId="078984F2" w14:textId="77777777" w:rsidR="004949AB" w:rsidRDefault="004949AB" w:rsidP="00942222">
      <w:pPr>
        <w:widowControl w:val="0"/>
        <w:contextualSpacing/>
        <w:rPr>
          <w:rFonts w:eastAsia="Times New Roman"/>
          <w:b/>
          <w:i/>
          <w:sz w:val="56"/>
          <w:szCs w:val="56"/>
        </w:rPr>
      </w:pPr>
    </w:p>
    <w:p w14:paraId="22DB620B" w14:textId="712730D6"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2E4CA961" w14:textId="77777777" w:rsidR="004949AB" w:rsidRPr="00942222" w:rsidRDefault="004949AB" w:rsidP="00942222">
      <w:pPr>
        <w:widowControl w:val="0"/>
        <w:contextualSpacing/>
        <w:rPr>
          <w:rFonts w:eastAsia="Times New Roman"/>
          <w:i/>
          <w:sz w:val="56"/>
          <w:szCs w:val="56"/>
        </w:rPr>
      </w:pP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1F7C5DD7" w14:textId="29A139EB"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w:t>
      </w:r>
    </w:p>
    <w:p w14:paraId="162AF5AF" w14:textId="77777777" w:rsidR="00FB38EF" w:rsidRDefault="00FB38EF" w:rsidP="00BE7112">
      <w:pPr>
        <w:rPr>
          <w:rFonts w:eastAsia="Times New Roman"/>
          <w:b/>
          <w:bCs/>
          <w:i/>
          <w:sz w:val="36"/>
          <w:szCs w:val="3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7EFB9FBD" w14:textId="77777777" w:rsidTr="00817F4D">
        <w:tc>
          <w:tcPr>
            <w:tcW w:w="0" w:type="auto"/>
            <w:shd w:val="clear" w:color="auto" w:fill="FFFFFF"/>
            <w:vAlign w:val="center"/>
            <w:hideMark/>
          </w:tcPr>
          <w:p w14:paraId="51CB4AA6" w14:textId="77777777" w:rsidR="00817F4D" w:rsidRPr="00817F4D" w:rsidRDefault="00817F4D" w:rsidP="00817F4D">
            <w:pPr>
              <w:spacing w:line="450" w:lineRule="atLeast"/>
              <w:rPr>
                <w:rFonts w:eastAsia="Times New Roman"/>
                <w:b/>
                <w:bCs/>
                <w:color w:val="000000"/>
                <w:sz w:val="32"/>
                <w:szCs w:val="32"/>
              </w:rPr>
            </w:pPr>
            <w:r w:rsidRPr="00817F4D">
              <w:rPr>
                <w:rFonts w:eastAsia="Times New Roman"/>
                <w:b/>
                <w:bCs/>
                <w:sz w:val="32"/>
                <w:szCs w:val="32"/>
              </w:rPr>
              <w:lastRenderedPageBreak/>
              <w:t>ARRL and Momobeam Introduce Dual-band Beam Antenna for 6- and 10-Meters</w:t>
            </w:r>
          </w:p>
        </w:tc>
      </w:tr>
    </w:tbl>
    <w:p w14:paraId="162C02E9"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3319403C" w14:textId="77777777" w:rsidTr="00817F4D">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4305"/>
            </w:tblGrid>
            <w:tr w:rsidR="00817F4D" w:rsidRPr="00817F4D" w14:paraId="6FE7F9CB" w14:textId="77777777">
              <w:tc>
                <w:tcPr>
                  <w:tcW w:w="0" w:type="auto"/>
                  <w:tcMar>
                    <w:top w:w="75" w:type="dxa"/>
                    <w:left w:w="225" w:type="dxa"/>
                    <w:bottom w:w="0" w:type="dxa"/>
                    <w:right w:w="0" w:type="dxa"/>
                  </w:tcMar>
                  <w:vAlign w:val="center"/>
                  <w:hideMark/>
                </w:tcPr>
                <w:p w14:paraId="317851D4" w14:textId="77777777" w:rsidR="00817F4D" w:rsidRPr="00817F4D" w:rsidRDefault="00817F4D" w:rsidP="00817F4D">
                  <w:pPr>
                    <w:rPr>
                      <w:rFonts w:eastAsia="Times New Roman"/>
                    </w:rPr>
                  </w:pPr>
                  <w:r w:rsidRPr="00817F4D">
                    <w:rPr>
                      <w:rFonts w:eastAsia="Times New Roman"/>
                      <w:noProof/>
                    </w:rPr>
                    <w:drawing>
                      <wp:anchor distT="0" distB="0" distL="0" distR="0" simplePos="0" relativeHeight="251707392" behindDoc="0" locked="0" layoutInCell="1" allowOverlap="0" wp14:anchorId="37C513CA" wp14:editId="7E857E7C">
                        <wp:simplePos x="0" y="0"/>
                        <wp:positionH relativeFrom="column">
                          <wp:align>right</wp:align>
                        </wp:positionH>
                        <wp:positionV relativeFrom="line">
                          <wp:posOffset>0</wp:posOffset>
                        </wp:positionV>
                        <wp:extent cx="2581275" cy="1905000"/>
                        <wp:effectExtent l="0" t="0" r="9525" b="0"/>
                        <wp:wrapSquare wrapText="bothSides"/>
                        <wp:docPr id="5" name="Picture 6" descr="A antenna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antenna on a pol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7F4D" w:rsidRPr="00817F4D" w14:paraId="52E1DB3F" w14:textId="77777777">
              <w:tc>
                <w:tcPr>
                  <w:tcW w:w="0" w:type="auto"/>
                  <w:tcMar>
                    <w:top w:w="75" w:type="dxa"/>
                    <w:left w:w="225" w:type="dxa"/>
                    <w:bottom w:w="0" w:type="dxa"/>
                    <w:right w:w="0" w:type="dxa"/>
                  </w:tcMar>
                  <w:vAlign w:val="center"/>
                  <w:hideMark/>
                </w:tcPr>
                <w:p w14:paraId="3166E166" w14:textId="77777777" w:rsidR="00817F4D" w:rsidRPr="00817F4D" w:rsidRDefault="00817F4D" w:rsidP="00817F4D">
                  <w:pPr>
                    <w:spacing w:line="15" w:lineRule="atLeast"/>
                    <w:rPr>
                      <w:rFonts w:eastAsia="Times New Roman"/>
                    </w:rPr>
                  </w:pPr>
                </w:p>
              </w:tc>
            </w:tr>
          </w:tbl>
          <w:p w14:paraId="3DA4EDE2" w14:textId="77777777" w:rsidR="00817F4D" w:rsidRPr="00817F4D" w:rsidRDefault="00C31798" w:rsidP="00817F4D">
            <w:pPr>
              <w:spacing w:line="383" w:lineRule="atLeast"/>
              <w:rPr>
                <w:rFonts w:eastAsia="Times New Roman"/>
                <w:color w:val="000000"/>
              </w:rPr>
            </w:pPr>
            <w:hyperlink r:id="rId100" w:tgtFrame="_blank" w:history="1">
              <w:r w:rsidR="00817F4D" w:rsidRPr="00817F4D">
                <w:rPr>
                  <w:rFonts w:eastAsia="Times New Roman"/>
                  <w:color w:val="0000EE"/>
                  <w:u w:val="single"/>
                </w:rPr>
                <w:t>ARRL The National Association for Amateur Radio®</w:t>
              </w:r>
            </w:hyperlink>
            <w:r w:rsidR="00817F4D" w:rsidRPr="00817F4D">
              <w:rPr>
                <w:rFonts w:eastAsia="Times New Roman"/>
                <w:color w:val="000000"/>
              </w:rPr>
              <w:t> has a new product to help radio amateurs get active and on the air.</w:t>
            </w:r>
          </w:p>
          <w:p w14:paraId="7B46C373"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64C51680" w14:textId="77777777" w:rsidR="00817F4D" w:rsidRPr="00817F4D" w:rsidRDefault="00817F4D" w:rsidP="00817F4D">
            <w:pPr>
              <w:spacing w:line="383" w:lineRule="atLeast"/>
              <w:rPr>
                <w:rFonts w:eastAsia="Times New Roman"/>
                <w:color w:val="000000"/>
              </w:rPr>
            </w:pPr>
            <w:r w:rsidRPr="00817F4D">
              <w:rPr>
                <w:rFonts w:eastAsia="Times New Roman"/>
                <w:color w:val="000000"/>
              </w:rPr>
              <w:t>As Solar Cycle 25 continues to increase HF radio propagation on the upper bands, ARRL has partnered with the Italian antenna manufacturer </w:t>
            </w:r>
            <w:hyperlink r:id="rId101" w:tgtFrame="_blank" w:history="1">
              <w:r w:rsidRPr="00817F4D">
                <w:rPr>
                  <w:rFonts w:eastAsia="Times New Roman"/>
                  <w:color w:val="0000EE"/>
                  <w:u w:val="single"/>
                </w:rPr>
                <w:t>Momobeam</w:t>
              </w:r>
            </w:hyperlink>
            <w:r w:rsidRPr="00817F4D">
              <w:rPr>
                <w:rFonts w:eastAsia="Times New Roman"/>
                <w:color w:val="000000"/>
              </w:rPr>
              <w:t> to design a dualband beam antenna to help take full advantage of the exciting opportunities for distant contacts. The ARRL Dual-band Momobeam 6/10 Antenna is an easy-to-use antenna with a small footprint and a big reach. The beam features a 10 meter Moxon (28 MHz) and 6 meter Yagi (50 MHz).</w:t>
            </w:r>
          </w:p>
          <w:p w14:paraId="77FD12ED"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42CBF38D" w14:textId="77777777" w:rsidR="00817F4D" w:rsidRPr="00817F4D" w:rsidRDefault="00817F4D" w:rsidP="00817F4D">
            <w:pPr>
              <w:spacing w:line="383" w:lineRule="atLeast"/>
              <w:rPr>
                <w:rFonts w:eastAsia="Times New Roman"/>
                <w:color w:val="000000"/>
              </w:rPr>
            </w:pPr>
            <w:r w:rsidRPr="00817F4D">
              <w:rPr>
                <w:rFonts w:eastAsia="Times New Roman"/>
                <w:color w:val="000000"/>
              </w:rPr>
              <w:t>At just over 10 pounds and with a turning radius of approximately 6.5 feet, the design is compact enough to fit places that otherwise wouldn’t have space for a beam antenna. It comes with two sets of hardware for both permanent installation and portable use for temporary deployments such as 2024 ARRL Field Day or park activations.</w:t>
            </w:r>
          </w:p>
          <w:p w14:paraId="254B3FF7"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52E1B51B" w14:textId="77777777" w:rsidR="00817F4D" w:rsidRPr="00817F4D" w:rsidRDefault="00817F4D" w:rsidP="00817F4D">
            <w:pPr>
              <w:spacing w:line="383" w:lineRule="atLeast"/>
              <w:rPr>
                <w:rFonts w:eastAsia="Times New Roman"/>
                <w:color w:val="000000"/>
              </w:rPr>
            </w:pPr>
            <w:r w:rsidRPr="00817F4D">
              <w:rPr>
                <w:rFonts w:eastAsia="Times New Roman"/>
                <w:color w:val="000000"/>
              </w:rPr>
              <w:t>The ARRL Dual-band Momobeam 6/10 Antenna is ideal for Technician-class operators to be able to work DX. “This is a great ‘first’ beam antenna for every ham,” said ARRL Director of Marketing and Innovation Bob Inderbitzen, NQ1R. “If you’ve ever been intimidated by the prospect of owning a beam antenna, this one will allay your fears and give you a whole lot of fun. Radio clubs will want to add this beam to their deployment gear, as it’s a great fit for field operating and special event stations. College radio clubs that don’t have room for a large beam, or another beam, will enjoy adding this antenna for some gain on 6- and 10-meters. It is lightweight and can be turned with a simple TV rotator.”</w:t>
            </w:r>
          </w:p>
          <w:p w14:paraId="37EDA680"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tc>
      </w:tr>
    </w:tbl>
    <w:p w14:paraId="6AC21F6D"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5D55BE33" w14:textId="77777777" w:rsidTr="00817F4D">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540"/>
            </w:tblGrid>
            <w:tr w:rsidR="00817F4D" w:rsidRPr="00817F4D" w14:paraId="11E4777D" w14:textId="77777777">
              <w:tc>
                <w:tcPr>
                  <w:tcW w:w="0" w:type="auto"/>
                  <w:tcMar>
                    <w:top w:w="75" w:type="dxa"/>
                    <w:left w:w="0" w:type="dxa"/>
                    <w:bottom w:w="0" w:type="dxa"/>
                    <w:right w:w="150" w:type="dxa"/>
                  </w:tcMar>
                  <w:vAlign w:val="center"/>
                  <w:hideMark/>
                </w:tcPr>
                <w:p w14:paraId="343C8C70" w14:textId="77777777" w:rsidR="00817F4D" w:rsidRPr="00817F4D" w:rsidRDefault="00817F4D" w:rsidP="00817F4D">
                  <w:pPr>
                    <w:rPr>
                      <w:rFonts w:eastAsia="Times New Roman"/>
                    </w:rPr>
                  </w:pPr>
                  <w:r w:rsidRPr="00817F4D">
                    <w:rPr>
                      <w:rFonts w:eastAsia="Times New Roman"/>
                      <w:noProof/>
                    </w:rPr>
                    <w:lastRenderedPageBreak/>
                    <w:drawing>
                      <wp:anchor distT="0" distB="0" distL="0" distR="0" simplePos="0" relativeHeight="251708416" behindDoc="0" locked="0" layoutInCell="1" allowOverlap="0" wp14:anchorId="5464BE2A" wp14:editId="62524585">
                        <wp:simplePos x="0" y="0"/>
                        <wp:positionH relativeFrom="column">
                          <wp:align>left</wp:align>
                        </wp:positionH>
                        <wp:positionV relativeFrom="line">
                          <wp:posOffset>0</wp:posOffset>
                        </wp:positionV>
                        <wp:extent cx="2143125" cy="2857500"/>
                        <wp:effectExtent l="0" t="0" r="9525" b="0"/>
                        <wp:wrapSquare wrapText="bothSides"/>
                        <wp:docPr id="6" name="Picture 6" descr="A tall metal pole with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ll metal pole with wires&#10;&#10;Description automatically generated with medium confiden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7F4D" w:rsidRPr="00817F4D" w14:paraId="1F83AE26" w14:textId="77777777">
              <w:tc>
                <w:tcPr>
                  <w:tcW w:w="0" w:type="auto"/>
                  <w:tcMar>
                    <w:top w:w="75" w:type="dxa"/>
                    <w:left w:w="0" w:type="dxa"/>
                    <w:bottom w:w="0" w:type="dxa"/>
                    <w:right w:w="150" w:type="dxa"/>
                  </w:tcMar>
                  <w:vAlign w:val="center"/>
                  <w:hideMark/>
                </w:tcPr>
                <w:p w14:paraId="04C89EE0" w14:textId="77777777" w:rsidR="00817F4D" w:rsidRPr="00817F4D" w:rsidRDefault="00817F4D" w:rsidP="00817F4D">
                  <w:pPr>
                    <w:spacing w:line="15" w:lineRule="atLeast"/>
                    <w:rPr>
                      <w:rFonts w:eastAsia="Times New Roman"/>
                    </w:rPr>
                  </w:pPr>
                </w:p>
              </w:tc>
            </w:tr>
          </w:tbl>
          <w:p w14:paraId="19BCB92E" w14:textId="77777777" w:rsidR="00817F4D" w:rsidRPr="00817F4D" w:rsidRDefault="00817F4D" w:rsidP="00817F4D">
            <w:pPr>
              <w:spacing w:line="383" w:lineRule="atLeast"/>
              <w:rPr>
                <w:rFonts w:eastAsia="Times New Roman"/>
                <w:color w:val="000000"/>
              </w:rPr>
            </w:pPr>
            <w:r w:rsidRPr="00817F4D">
              <w:rPr>
                <w:rFonts w:eastAsia="Times New Roman"/>
                <w:color w:val="000000"/>
              </w:rPr>
              <w:t>The 10-meter Moxon is an effective design for this dual-band antenna, as it’s around 30% smaller than a traditional Yagi and uses no traps or other shortening techniques that reduce performance. A Moxon antenna includes a number of antenna configurations that were referred to by Les Moxon, G6XN (SK), and have received attention over the years in </w:t>
            </w:r>
            <w:r w:rsidRPr="00817F4D">
              <w:rPr>
                <w:rFonts w:eastAsia="Times New Roman"/>
                <w:i/>
                <w:iCs/>
                <w:color w:val="000000"/>
              </w:rPr>
              <w:t>QST</w:t>
            </w:r>
            <w:r w:rsidRPr="00817F4D">
              <w:rPr>
                <w:rFonts w:eastAsia="Times New Roman"/>
                <w:color w:val="000000"/>
              </w:rPr>
              <w:t> and editions of </w:t>
            </w:r>
            <w:r w:rsidRPr="00817F4D">
              <w:rPr>
                <w:rFonts w:eastAsia="Times New Roman"/>
                <w:i/>
                <w:iCs/>
                <w:color w:val="000000"/>
              </w:rPr>
              <w:t>The ARRL Antenna Book</w:t>
            </w:r>
            <w:r w:rsidRPr="00817F4D">
              <w:rPr>
                <w:rFonts w:eastAsia="Times New Roman"/>
                <w:color w:val="000000"/>
              </w:rPr>
              <w:t>.</w:t>
            </w:r>
          </w:p>
          <w:p w14:paraId="7818D739"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6C05AAC7" w14:textId="77777777" w:rsidR="00817F4D" w:rsidRPr="00817F4D" w:rsidRDefault="00817F4D" w:rsidP="00817F4D">
            <w:pPr>
              <w:spacing w:line="383" w:lineRule="atLeast"/>
              <w:rPr>
                <w:rFonts w:eastAsia="Times New Roman"/>
                <w:color w:val="000000"/>
              </w:rPr>
            </w:pPr>
            <w:r w:rsidRPr="00817F4D">
              <w:rPr>
                <w:rFonts w:eastAsia="Times New Roman"/>
                <w:color w:val="000000"/>
              </w:rPr>
              <w:t>The feed system uses an open sleeve feed method, coupling the driven element of the 50 MHz section by proximity and length to the 10-meter driven element with minimal loss. “Just attach a single coaxial cable to included SO-239 equipped coaxial pigtail, and you’re ready to go on two bands!” said Inderbitzen.</w:t>
            </w:r>
          </w:p>
          <w:p w14:paraId="307584E9"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2778B8C9" w14:textId="77777777" w:rsidR="00817F4D" w:rsidRPr="00817F4D" w:rsidRDefault="00817F4D" w:rsidP="00817F4D">
            <w:pPr>
              <w:spacing w:line="383" w:lineRule="atLeast"/>
              <w:rPr>
                <w:rFonts w:eastAsia="Times New Roman"/>
                <w:color w:val="000000"/>
              </w:rPr>
            </w:pPr>
            <w:r w:rsidRPr="00817F4D">
              <w:rPr>
                <w:rFonts w:eastAsia="Times New Roman"/>
                <w:color w:val="000000"/>
              </w:rPr>
              <w:t>The antenna debuted at the 2024 ARRL National Convention hosted at Dayton Hamvention® in May. The first run sold out at the show, but ARRL has taken delivery of more units, available now.</w:t>
            </w:r>
          </w:p>
        </w:tc>
      </w:tr>
    </w:tbl>
    <w:p w14:paraId="3D6E99CC"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574B9160" w14:textId="77777777" w:rsidTr="00817F4D">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4170"/>
            </w:tblGrid>
            <w:tr w:rsidR="00817F4D" w:rsidRPr="00817F4D" w14:paraId="74202D68" w14:textId="77777777">
              <w:tc>
                <w:tcPr>
                  <w:tcW w:w="0" w:type="auto"/>
                  <w:tcMar>
                    <w:top w:w="75" w:type="dxa"/>
                    <w:left w:w="150" w:type="dxa"/>
                    <w:bottom w:w="0" w:type="dxa"/>
                    <w:right w:w="0" w:type="dxa"/>
                  </w:tcMar>
                  <w:vAlign w:val="center"/>
                  <w:hideMark/>
                </w:tcPr>
                <w:p w14:paraId="570EF6D5" w14:textId="77777777" w:rsidR="00817F4D" w:rsidRPr="00817F4D" w:rsidRDefault="00817F4D" w:rsidP="00817F4D">
                  <w:pPr>
                    <w:rPr>
                      <w:rFonts w:eastAsia="Times New Roman"/>
                    </w:rPr>
                  </w:pPr>
                  <w:r w:rsidRPr="00817F4D">
                    <w:rPr>
                      <w:rFonts w:eastAsia="Times New Roman"/>
                      <w:noProof/>
                    </w:rPr>
                    <w:drawing>
                      <wp:anchor distT="0" distB="0" distL="0" distR="0" simplePos="0" relativeHeight="251709440" behindDoc="0" locked="0" layoutInCell="1" allowOverlap="0" wp14:anchorId="3051F3B1" wp14:editId="0941DD81">
                        <wp:simplePos x="0" y="0"/>
                        <wp:positionH relativeFrom="column">
                          <wp:align>right</wp:align>
                        </wp:positionH>
                        <wp:positionV relativeFrom="line">
                          <wp:posOffset>0</wp:posOffset>
                        </wp:positionV>
                        <wp:extent cx="2543175" cy="1905000"/>
                        <wp:effectExtent l="0" t="0" r="9525" b="0"/>
                        <wp:wrapSquare wrapText="bothSides"/>
                        <wp:docPr id="1442817643" name="Picture 5"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17643" name="Picture 5" descr="A group of people in a field&#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7F4D" w:rsidRPr="00817F4D" w14:paraId="3140CD20" w14:textId="77777777">
              <w:tc>
                <w:tcPr>
                  <w:tcW w:w="0" w:type="auto"/>
                  <w:tcMar>
                    <w:top w:w="75" w:type="dxa"/>
                    <w:left w:w="150" w:type="dxa"/>
                    <w:bottom w:w="0" w:type="dxa"/>
                    <w:right w:w="0" w:type="dxa"/>
                  </w:tcMar>
                  <w:vAlign w:val="center"/>
                  <w:hideMark/>
                </w:tcPr>
                <w:p w14:paraId="117ADB6E" w14:textId="77777777" w:rsidR="00817F4D" w:rsidRPr="00817F4D" w:rsidRDefault="00817F4D" w:rsidP="00817F4D">
                  <w:pPr>
                    <w:spacing w:line="15" w:lineRule="atLeast"/>
                    <w:rPr>
                      <w:rFonts w:eastAsia="Times New Roman"/>
                    </w:rPr>
                  </w:pPr>
                </w:p>
              </w:tc>
            </w:tr>
          </w:tbl>
          <w:p w14:paraId="1E0A0704"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01BBD563" w14:textId="77777777" w:rsidR="00817F4D" w:rsidRPr="00817F4D" w:rsidRDefault="00817F4D" w:rsidP="00817F4D">
            <w:pPr>
              <w:spacing w:line="383" w:lineRule="atLeast"/>
              <w:rPr>
                <w:rFonts w:eastAsia="Times New Roman"/>
                <w:color w:val="000000"/>
              </w:rPr>
            </w:pPr>
            <w:r w:rsidRPr="00817F4D">
              <w:rPr>
                <w:rFonts w:eastAsia="Times New Roman"/>
                <w:color w:val="000000"/>
              </w:rPr>
              <w:t>“It’s surprising how few amateurs have experience with antennas beyond basic wire designs,” said Inderbitzen. “Our interest in introducing this antenna is to increase the depth and breadth of knowledge and experience among our members.” Inderbitzen added that members should watch for more content, including video tutorials, coming from ARRL about the antenna. More information about the antenna can be found at </w:t>
            </w:r>
            <w:hyperlink r:id="rId104" w:tgtFrame="_blank" w:history="1">
              <w:r w:rsidRPr="00817F4D">
                <w:rPr>
                  <w:rFonts w:eastAsia="Times New Roman"/>
                  <w:color w:val="0000EE"/>
                  <w:u w:val="single"/>
                </w:rPr>
                <w:t>www.arrl.org/beam</w:t>
              </w:r>
            </w:hyperlink>
            <w:r w:rsidRPr="00817F4D">
              <w:rPr>
                <w:rFonts w:eastAsia="Times New Roman"/>
                <w:color w:val="000000"/>
              </w:rPr>
              <w:t> where future content will also be published.</w:t>
            </w:r>
          </w:p>
          <w:p w14:paraId="1DF5DB88"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7BF3BC75" w14:textId="77777777" w:rsidR="00817F4D" w:rsidRPr="00817F4D" w:rsidRDefault="00817F4D" w:rsidP="00817F4D">
            <w:pPr>
              <w:spacing w:line="383" w:lineRule="atLeast"/>
              <w:rPr>
                <w:rFonts w:eastAsia="Times New Roman"/>
                <w:color w:val="000000"/>
              </w:rPr>
            </w:pPr>
            <w:r w:rsidRPr="00817F4D">
              <w:rPr>
                <w:rFonts w:eastAsia="Times New Roman"/>
                <w:color w:val="000000"/>
              </w:rPr>
              <w:t>While this antenna was produced exclusively for ARRL, Momobeam offers many of its popular antenna designs in the US through its partnership with </w:t>
            </w:r>
            <w:hyperlink r:id="rId105" w:tgtFrame="_blank" w:history="1">
              <w:r w:rsidRPr="00817F4D">
                <w:rPr>
                  <w:rFonts w:eastAsia="Times New Roman"/>
                  <w:color w:val="0000EE"/>
                  <w:u w:val="single"/>
                </w:rPr>
                <w:t>Ham Radio Outlet.</w:t>
              </w:r>
            </w:hyperlink>
          </w:p>
          <w:p w14:paraId="5091D35B"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056637D5" w14:textId="77777777" w:rsidR="00817F4D" w:rsidRPr="00817F4D" w:rsidRDefault="00817F4D" w:rsidP="00817F4D">
            <w:pPr>
              <w:spacing w:line="383" w:lineRule="atLeast"/>
              <w:rPr>
                <w:rFonts w:eastAsia="Times New Roman"/>
                <w:color w:val="000000"/>
              </w:rPr>
            </w:pPr>
            <w:r w:rsidRPr="00817F4D">
              <w:rPr>
                <w:rFonts w:eastAsia="Times New Roman"/>
                <w:color w:val="000000"/>
              </w:rPr>
              <w:lastRenderedPageBreak/>
              <w:t>The ARRL Dual-band Momobeam 6/10 Antenna is available from the ARRL Store at </w:t>
            </w:r>
            <w:hyperlink r:id="rId106" w:tgtFrame="_blank" w:history="1">
              <w:r w:rsidRPr="00817F4D">
                <w:rPr>
                  <w:rFonts w:eastAsia="Times New Roman"/>
                  <w:color w:val="0000EE"/>
                  <w:u w:val="single"/>
                </w:rPr>
                <w:t>www.arrl.org/shop</w:t>
              </w:r>
            </w:hyperlink>
            <w:r w:rsidRPr="00817F4D">
              <w:rPr>
                <w:rFonts w:eastAsia="Times New Roman"/>
                <w:color w:val="000000"/>
              </w:rPr>
              <w:t> (ARRL Item No. 0084, $299.95 retail plus shipping, handling, and sales tax where applicable. Available to ship in the US, only. Call 860-594-0355 or, toll-free in the US, 888-277-5289).</w:t>
            </w:r>
          </w:p>
          <w:p w14:paraId="3D789DD4" w14:textId="77777777" w:rsidR="00817F4D" w:rsidRPr="00817F4D" w:rsidRDefault="00817F4D" w:rsidP="00817F4D">
            <w:pPr>
              <w:spacing w:line="315" w:lineRule="atLeast"/>
              <w:rPr>
                <w:rFonts w:eastAsia="Times New Roman"/>
                <w:color w:val="000000"/>
              </w:rPr>
            </w:pPr>
            <w:r w:rsidRPr="00817F4D">
              <w:rPr>
                <w:rFonts w:eastAsia="Times New Roman"/>
                <w:color w:val="000000"/>
              </w:rPr>
              <w:t> </w:t>
            </w:r>
          </w:p>
        </w:tc>
      </w:tr>
    </w:tbl>
    <w:p w14:paraId="0914F508"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65DD9E0C" w14:textId="77777777" w:rsidTr="00817F4D">
        <w:tc>
          <w:tcPr>
            <w:tcW w:w="0" w:type="auto"/>
            <w:shd w:val="clear" w:color="auto" w:fill="FFFFFF"/>
            <w:vAlign w:val="center"/>
            <w:hideMark/>
          </w:tcPr>
          <w:p w14:paraId="0408EFA1" w14:textId="12043DCC" w:rsidR="00817F4D" w:rsidRPr="00817F4D" w:rsidRDefault="00817F4D" w:rsidP="00817F4D">
            <w:pPr>
              <w:spacing w:line="15" w:lineRule="atLeast"/>
              <w:jc w:val="center"/>
              <w:rPr>
                <w:rFonts w:eastAsia="Times New Roman"/>
                <w:color w:val="000000"/>
              </w:rPr>
            </w:pPr>
          </w:p>
        </w:tc>
      </w:tr>
      <w:tr w:rsidR="00817F4D" w:rsidRPr="00817F4D" w14:paraId="17AEC6D2" w14:textId="77777777" w:rsidTr="00817F4D">
        <w:tc>
          <w:tcPr>
            <w:tcW w:w="0" w:type="auto"/>
            <w:shd w:val="clear" w:color="auto" w:fill="FFFFFF"/>
            <w:vAlign w:val="center"/>
            <w:hideMark/>
          </w:tcPr>
          <w:p w14:paraId="020512CC" w14:textId="77777777" w:rsidR="00817F4D" w:rsidRPr="00817F4D" w:rsidRDefault="00817F4D" w:rsidP="00817F4D">
            <w:pPr>
              <w:spacing w:line="15" w:lineRule="atLeast"/>
              <w:jc w:val="center"/>
              <w:rPr>
                <w:rFonts w:eastAsia="Times New Roman"/>
                <w:color w:val="000000"/>
              </w:rPr>
            </w:pPr>
          </w:p>
        </w:tc>
      </w:tr>
    </w:tbl>
    <w:p w14:paraId="270E2E4D"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6"/>
        <w:gridCol w:w="9354"/>
      </w:tblGrid>
      <w:tr w:rsidR="00817F4D" w:rsidRPr="00817F4D" w14:paraId="365FE512" w14:textId="77777777" w:rsidTr="00817F4D">
        <w:tc>
          <w:tcPr>
            <w:tcW w:w="0" w:type="auto"/>
            <w:shd w:val="clear" w:color="auto" w:fill="FFFFFF"/>
            <w:vAlign w:val="center"/>
            <w:hideMark/>
          </w:tcPr>
          <w:p w14:paraId="6612F971" w14:textId="77777777" w:rsidR="00817F4D" w:rsidRPr="00817F4D" w:rsidRDefault="00817F4D" w:rsidP="00817F4D">
            <w:pPr>
              <w:rPr>
                <w:rFonts w:eastAsia="Times New Roman"/>
              </w:rPr>
            </w:pPr>
            <w:bookmarkStart w:id="18" w:name="m_-5220973747146115230_Bookmark_AF1AF8F3"/>
            <w:bookmarkEnd w:id="18"/>
          </w:p>
        </w:tc>
        <w:tc>
          <w:tcPr>
            <w:tcW w:w="0" w:type="auto"/>
            <w:shd w:val="clear" w:color="auto" w:fill="FFFFFF"/>
            <w:vAlign w:val="center"/>
            <w:hideMark/>
          </w:tcPr>
          <w:p w14:paraId="00F84A1B" w14:textId="77777777" w:rsidR="00817F4D" w:rsidRPr="00817F4D" w:rsidRDefault="00817F4D" w:rsidP="00817F4D">
            <w:pPr>
              <w:spacing w:line="315" w:lineRule="atLeast"/>
              <w:rPr>
                <w:rFonts w:eastAsia="Times New Roman"/>
                <w:color w:val="000000"/>
              </w:rPr>
            </w:pPr>
            <w:r w:rsidRPr="00817F4D">
              <w:rPr>
                <w:rFonts w:eastAsia="Times New Roman"/>
                <w:color w:val="000000"/>
              </w:rPr>
              <w:t> </w:t>
            </w:r>
          </w:p>
          <w:p w14:paraId="503FB06B" w14:textId="77777777" w:rsidR="00817F4D" w:rsidRPr="00817F4D" w:rsidRDefault="00817F4D" w:rsidP="00817F4D">
            <w:pPr>
              <w:spacing w:line="450" w:lineRule="atLeast"/>
              <w:rPr>
                <w:rFonts w:eastAsia="Times New Roman"/>
                <w:color w:val="000000"/>
                <w:sz w:val="32"/>
                <w:szCs w:val="32"/>
              </w:rPr>
            </w:pPr>
            <w:r w:rsidRPr="00817F4D">
              <w:rPr>
                <w:rFonts w:eastAsia="Times New Roman"/>
                <w:b/>
                <w:bCs/>
                <w:sz w:val="32"/>
                <w:szCs w:val="32"/>
              </w:rPr>
              <w:t>ARRL Club Grant Program — Application Deadline Approaching</w:t>
            </w:r>
          </w:p>
        </w:tc>
      </w:tr>
    </w:tbl>
    <w:p w14:paraId="17E3AD92"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24A09BB7" w14:textId="77777777" w:rsidTr="00817F4D">
        <w:tc>
          <w:tcPr>
            <w:tcW w:w="0" w:type="auto"/>
            <w:shd w:val="clear" w:color="auto" w:fill="FFFFFF"/>
            <w:vAlign w:val="center"/>
            <w:hideMark/>
          </w:tcPr>
          <w:p w14:paraId="14867F33" w14:textId="77777777" w:rsidR="00817F4D" w:rsidRPr="00817F4D" w:rsidRDefault="00817F4D" w:rsidP="00817F4D">
            <w:pPr>
              <w:spacing w:line="383" w:lineRule="atLeast"/>
              <w:rPr>
                <w:rFonts w:eastAsia="Times New Roman"/>
                <w:color w:val="000000"/>
              </w:rPr>
            </w:pPr>
            <w:r w:rsidRPr="00817F4D">
              <w:rPr>
                <w:rFonts w:eastAsia="Times New Roman"/>
                <w:color w:val="000000"/>
              </w:rPr>
              <w:t>Now is the time to gather your club members and start thinking about how you can make your community a better place through amateur radio — and we have funding available to help!</w:t>
            </w:r>
          </w:p>
          <w:p w14:paraId="06CA941C" w14:textId="77777777" w:rsidR="00817F4D" w:rsidRPr="00817F4D" w:rsidRDefault="00817F4D" w:rsidP="00817F4D">
            <w:pPr>
              <w:spacing w:line="315" w:lineRule="atLeast"/>
              <w:rPr>
                <w:rFonts w:eastAsia="Times New Roman"/>
                <w:color w:val="000000"/>
              </w:rPr>
            </w:pPr>
            <w:r w:rsidRPr="00817F4D">
              <w:rPr>
                <w:rFonts w:eastAsia="Times New Roman"/>
                <w:color w:val="000000"/>
              </w:rPr>
              <w:t> </w:t>
            </w:r>
          </w:p>
        </w:tc>
      </w:tr>
    </w:tbl>
    <w:p w14:paraId="40826F08"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4839F621" w14:textId="77777777" w:rsidTr="00817F4D">
        <w:tc>
          <w:tcPr>
            <w:tcW w:w="0" w:type="auto"/>
            <w:shd w:val="clear" w:color="auto" w:fill="FFFFFF"/>
            <w:vAlign w:val="center"/>
            <w:hideMark/>
          </w:tcPr>
          <w:p w14:paraId="66EA5E8B" w14:textId="77777777" w:rsidR="00817F4D" w:rsidRPr="00817F4D" w:rsidRDefault="00817F4D" w:rsidP="00817F4D">
            <w:pPr>
              <w:spacing w:line="15" w:lineRule="atLeast"/>
              <w:jc w:val="center"/>
              <w:rPr>
                <w:rFonts w:ascii="Calibri" w:eastAsia="Times New Roman" w:hAnsi="Calibri" w:cs="Calibri"/>
                <w:color w:val="000000"/>
                <w:sz w:val="26"/>
                <w:szCs w:val="26"/>
              </w:rPr>
            </w:pPr>
            <w:r w:rsidRPr="00817F4D">
              <w:rPr>
                <w:rFonts w:ascii="Calibri" w:eastAsia="Times New Roman" w:hAnsi="Calibri" w:cs="Calibri"/>
                <w:noProof/>
                <w:color w:val="0000EE"/>
                <w:sz w:val="26"/>
                <w:szCs w:val="26"/>
              </w:rPr>
              <w:drawing>
                <wp:inline distT="0" distB="0" distL="0" distR="0" wp14:anchorId="3A36EDD9" wp14:editId="00A692F1">
                  <wp:extent cx="4714875" cy="1162050"/>
                  <wp:effectExtent l="0" t="0" r="9525" b="0"/>
                  <wp:docPr id="1580795534" name="Picture 4" descr="A close-up of a logo&#10;&#10;Description automatically generated">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5534" name="Picture 4" descr="A close-up of a logo&#10;&#10;Description automatically generated">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14875" cy="1162050"/>
                          </a:xfrm>
                          <a:prstGeom prst="rect">
                            <a:avLst/>
                          </a:prstGeom>
                          <a:noFill/>
                          <a:ln>
                            <a:noFill/>
                          </a:ln>
                        </pic:spPr>
                      </pic:pic>
                    </a:graphicData>
                  </a:graphic>
                </wp:inline>
              </w:drawing>
            </w:r>
          </w:p>
        </w:tc>
      </w:tr>
      <w:tr w:rsidR="00817F4D" w:rsidRPr="00817F4D" w14:paraId="1D364F17" w14:textId="77777777" w:rsidTr="00817F4D">
        <w:tc>
          <w:tcPr>
            <w:tcW w:w="0" w:type="auto"/>
            <w:shd w:val="clear" w:color="auto" w:fill="FFFFFF"/>
            <w:vAlign w:val="center"/>
            <w:hideMark/>
          </w:tcPr>
          <w:p w14:paraId="72A41E96" w14:textId="77777777" w:rsidR="00817F4D" w:rsidRPr="00817F4D" w:rsidRDefault="00817F4D" w:rsidP="00817F4D">
            <w:pPr>
              <w:spacing w:line="15" w:lineRule="atLeast"/>
              <w:jc w:val="center"/>
              <w:rPr>
                <w:rFonts w:ascii="Calibri" w:eastAsia="Times New Roman" w:hAnsi="Calibri" w:cs="Calibri"/>
                <w:color w:val="000000"/>
                <w:sz w:val="26"/>
                <w:szCs w:val="26"/>
              </w:rPr>
            </w:pPr>
          </w:p>
        </w:tc>
      </w:tr>
    </w:tbl>
    <w:p w14:paraId="4784DCBA" w14:textId="77777777" w:rsidR="00817F4D" w:rsidRPr="00817F4D" w:rsidRDefault="00817F4D" w:rsidP="00817F4D">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17F4D" w:rsidRPr="00817F4D" w14:paraId="32B3D37C" w14:textId="77777777" w:rsidTr="00817F4D">
        <w:tc>
          <w:tcPr>
            <w:tcW w:w="0" w:type="auto"/>
            <w:shd w:val="clear" w:color="auto" w:fill="FFFFFF"/>
            <w:vAlign w:val="center"/>
            <w:hideMark/>
          </w:tcPr>
          <w:p w14:paraId="4F14AE53" w14:textId="77777777" w:rsidR="00817F4D" w:rsidRPr="00817F4D" w:rsidRDefault="00817F4D" w:rsidP="00817F4D">
            <w:pPr>
              <w:spacing w:line="315" w:lineRule="atLeast"/>
              <w:rPr>
                <w:rFonts w:ascii="Calibri" w:eastAsia="Times New Roman" w:hAnsi="Calibri" w:cs="Calibri"/>
                <w:color w:val="000000"/>
                <w:sz w:val="21"/>
                <w:szCs w:val="21"/>
              </w:rPr>
            </w:pPr>
            <w:r w:rsidRPr="00817F4D">
              <w:rPr>
                <w:rFonts w:ascii="Calibri" w:eastAsia="Times New Roman" w:hAnsi="Calibri" w:cs="Calibri"/>
                <w:color w:val="000000"/>
                <w:sz w:val="21"/>
                <w:szCs w:val="21"/>
              </w:rPr>
              <w:t> </w:t>
            </w:r>
          </w:p>
          <w:p w14:paraId="67708F6D" w14:textId="77777777" w:rsidR="00817F4D" w:rsidRPr="00817F4D" w:rsidRDefault="00817F4D" w:rsidP="00817F4D">
            <w:pPr>
              <w:spacing w:line="383" w:lineRule="atLeast"/>
              <w:rPr>
                <w:rFonts w:eastAsia="Times New Roman"/>
                <w:color w:val="000000"/>
              </w:rPr>
            </w:pPr>
            <w:r w:rsidRPr="00817F4D">
              <w:rPr>
                <w:rFonts w:eastAsia="Times New Roman"/>
                <w:color w:val="000000"/>
              </w:rPr>
              <w:t>The ARRL Foundation is pleased to announce the return of the Club Grant Program for 2024. This is an opportunity for clubs to apply for grants up to $25,000 to fund projects in their community, with an emphasis given to projects that are of a “transformational” nature. Consider applying TODAY to support a project or activity from which your club and community would benefit.</w:t>
            </w:r>
          </w:p>
          <w:p w14:paraId="643B2A4D"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4CD2C6C8" w14:textId="77777777" w:rsidR="00817F4D" w:rsidRPr="00817F4D" w:rsidRDefault="00817F4D" w:rsidP="00817F4D">
            <w:pPr>
              <w:spacing w:line="383" w:lineRule="atLeast"/>
              <w:rPr>
                <w:rFonts w:eastAsia="Times New Roman"/>
                <w:color w:val="000000"/>
              </w:rPr>
            </w:pPr>
            <w:r w:rsidRPr="00817F4D">
              <w:rPr>
                <w:rFonts w:eastAsia="Times New Roman"/>
                <w:color w:val="000000"/>
              </w:rPr>
              <w:t>Can your club create a plan to improve the community through education and training in, recruiting for, and promotion of amateur radio? This is for you! The application period is NOW OPEN and runs through Friday July 26, 2024 at 4:00PM Eastern Time. Clubs across the country are encouraged to apply, even if your club is not an ARRL Affiliated Club or not a 501(c)(3) organization—all are welcome to apply.</w:t>
            </w:r>
          </w:p>
          <w:p w14:paraId="4D20B555" w14:textId="77777777" w:rsidR="00817F4D" w:rsidRPr="00817F4D" w:rsidRDefault="00817F4D" w:rsidP="00817F4D">
            <w:pPr>
              <w:spacing w:line="180" w:lineRule="atLeast"/>
              <w:rPr>
                <w:rFonts w:eastAsia="Times New Roman"/>
                <w:color w:val="000000"/>
              </w:rPr>
            </w:pPr>
            <w:r w:rsidRPr="00817F4D">
              <w:rPr>
                <w:rFonts w:eastAsia="Times New Roman"/>
                <w:color w:val="000000"/>
              </w:rPr>
              <w:t> </w:t>
            </w:r>
          </w:p>
          <w:p w14:paraId="7AD94D13" w14:textId="77777777" w:rsidR="00817F4D" w:rsidRPr="00817F4D" w:rsidRDefault="00817F4D" w:rsidP="00817F4D">
            <w:pPr>
              <w:spacing w:line="383" w:lineRule="atLeast"/>
              <w:rPr>
                <w:rFonts w:eastAsia="Times New Roman"/>
                <w:color w:val="000000"/>
              </w:rPr>
            </w:pPr>
            <w:r w:rsidRPr="00817F4D">
              <w:rPr>
                <w:rFonts w:eastAsia="Times New Roman"/>
                <w:color w:val="000000"/>
              </w:rPr>
              <w:t>Grant recipients will be required to share progress reports and updates with ARRL. Information about the Club Grant Program can be found at:</w:t>
            </w:r>
          </w:p>
          <w:p w14:paraId="7D6ED1E0" w14:textId="77777777" w:rsidR="00817F4D" w:rsidRPr="00817F4D" w:rsidRDefault="00C31798" w:rsidP="00817F4D">
            <w:pPr>
              <w:spacing w:line="383" w:lineRule="atLeast"/>
              <w:rPr>
                <w:rFonts w:eastAsia="Times New Roman"/>
                <w:color w:val="000000"/>
              </w:rPr>
            </w:pPr>
            <w:hyperlink r:id="rId109" w:tgtFrame="_blank" w:history="1">
              <w:r w:rsidR="00817F4D" w:rsidRPr="00817F4D">
                <w:rPr>
                  <w:rFonts w:eastAsia="Times New Roman"/>
                  <w:color w:val="0000EE"/>
                  <w:u w:val="single"/>
                </w:rPr>
                <w:t>www.arrl.org/club-grant-program</w:t>
              </w:r>
            </w:hyperlink>
            <w:r w:rsidR="00817F4D" w:rsidRPr="00817F4D">
              <w:rPr>
                <w:rFonts w:eastAsia="Times New Roman"/>
                <w:color w:val="000000"/>
              </w:rPr>
              <w:t>.</w:t>
            </w:r>
          </w:p>
          <w:p w14:paraId="1F7687DF" w14:textId="77777777" w:rsidR="00817F4D" w:rsidRPr="00817F4D" w:rsidRDefault="00817F4D" w:rsidP="00817F4D">
            <w:pPr>
              <w:spacing w:line="383" w:lineRule="atLeast"/>
              <w:rPr>
                <w:rFonts w:eastAsia="Times New Roman"/>
                <w:color w:val="000000"/>
              </w:rPr>
            </w:pPr>
            <w:r w:rsidRPr="00817F4D">
              <w:rPr>
                <w:rFonts w:eastAsia="Times New Roman"/>
                <w:color w:val="000000"/>
              </w:rPr>
              <w:t> </w:t>
            </w:r>
          </w:p>
          <w:p w14:paraId="2147357A" w14:textId="77777777" w:rsidR="00817F4D" w:rsidRPr="00817F4D" w:rsidRDefault="00817F4D" w:rsidP="00817F4D">
            <w:pPr>
              <w:spacing w:line="383" w:lineRule="atLeast"/>
              <w:rPr>
                <w:rFonts w:eastAsia="Times New Roman"/>
                <w:color w:val="000000"/>
              </w:rPr>
            </w:pPr>
            <w:r w:rsidRPr="00817F4D">
              <w:rPr>
                <w:rFonts w:eastAsia="Times New Roman"/>
                <w:b/>
                <w:bCs/>
                <w:color w:val="000000"/>
              </w:rPr>
              <w:t>ARRL Club Grant Application</w:t>
            </w:r>
          </w:p>
          <w:p w14:paraId="43DB5D64" w14:textId="77777777" w:rsidR="00817F4D" w:rsidRPr="00817F4D" w:rsidRDefault="00817F4D" w:rsidP="00817F4D">
            <w:pPr>
              <w:spacing w:line="383" w:lineRule="atLeast"/>
              <w:rPr>
                <w:rFonts w:eastAsia="Times New Roman"/>
                <w:color w:val="000000"/>
              </w:rPr>
            </w:pPr>
            <w:r w:rsidRPr="00817F4D">
              <w:rPr>
                <w:rFonts w:eastAsia="Times New Roman"/>
                <w:color w:val="000000"/>
              </w:rPr>
              <w:lastRenderedPageBreak/>
              <w:t>Submission Deadline: July 26, 2024</w:t>
            </w:r>
          </w:p>
          <w:p w14:paraId="32A6356B" w14:textId="77777777" w:rsidR="00817F4D" w:rsidRDefault="00817F4D" w:rsidP="00817F4D">
            <w:pPr>
              <w:spacing w:line="383" w:lineRule="atLeast"/>
              <w:rPr>
                <w:rFonts w:eastAsia="Times New Roman"/>
                <w:color w:val="000000"/>
              </w:rPr>
            </w:pPr>
            <w:r w:rsidRPr="00817F4D">
              <w:rPr>
                <w:rFonts w:eastAsia="Times New Roman"/>
                <w:color w:val="000000"/>
              </w:rPr>
              <w:t>Apply now at </w:t>
            </w:r>
            <w:hyperlink r:id="rId110" w:tgtFrame="_blank" w:history="1">
              <w:r w:rsidRPr="00817F4D">
                <w:rPr>
                  <w:rFonts w:eastAsia="Times New Roman"/>
                  <w:color w:val="0000EE"/>
                  <w:u w:val="single"/>
                </w:rPr>
                <w:t>www.arrl.org/club-grant-program</w:t>
              </w:r>
            </w:hyperlink>
          </w:p>
          <w:p w14:paraId="3E608201" w14:textId="77777777" w:rsidR="00BD042C" w:rsidRDefault="00BD042C" w:rsidP="00817F4D">
            <w:pPr>
              <w:spacing w:line="383" w:lineRule="atLeast"/>
              <w:rPr>
                <w:rFonts w:ascii="Calibri" w:eastAsia="Times New Roman" w:hAnsi="Calibri" w:cs="Calibri"/>
                <w:color w:val="000000"/>
              </w:rPr>
            </w:pPr>
          </w:p>
          <w:p w14:paraId="519A9786" w14:textId="48E6C0DC" w:rsidR="00BD042C" w:rsidRPr="00817F4D" w:rsidRDefault="00BD042C" w:rsidP="00817F4D">
            <w:pPr>
              <w:spacing w:line="383" w:lineRule="atLeast"/>
              <w:rPr>
                <w:rFonts w:ascii="Calibri" w:eastAsia="Times New Roman" w:hAnsi="Calibri" w:cs="Calibri"/>
                <w:color w:val="000000"/>
                <w:sz w:val="26"/>
                <w:szCs w:val="26"/>
              </w:rPr>
            </w:pPr>
            <w:r>
              <w:rPr>
                <w:rFonts w:ascii="Calibri" w:eastAsia="Times New Roman" w:hAnsi="Calibri" w:cs="Calibri"/>
                <w:color w:val="000000"/>
              </w:rPr>
              <w:t>______________________________________________________________________________</w:t>
            </w:r>
          </w:p>
        </w:tc>
      </w:tr>
    </w:tbl>
    <w:p w14:paraId="0E8DBA3C" w14:textId="77777777" w:rsidR="004949AB" w:rsidRDefault="004949AB" w:rsidP="00BE7112">
      <w:pPr>
        <w:rPr>
          <w:rFonts w:eastAsia="Times New Roman"/>
          <w:b/>
          <w:bCs/>
          <w:i/>
          <w:sz w:val="36"/>
          <w:szCs w:val="36"/>
        </w:rPr>
      </w:pPr>
    </w:p>
    <w:p w14:paraId="5F816F60" w14:textId="77777777" w:rsidR="00BD042C" w:rsidRPr="00BD042C" w:rsidRDefault="00BD042C" w:rsidP="00BD042C">
      <w:pPr>
        <w:shd w:val="clear" w:color="auto" w:fill="FFFFFF"/>
        <w:rPr>
          <w:rFonts w:eastAsia="Times New Roman"/>
          <w:b/>
          <w:bCs/>
          <w:color w:val="222222"/>
          <w:sz w:val="32"/>
          <w:szCs w:val="32"/>
        </w:rPr>
      </w:pPr>
      <w:r w:rsidRPr="00BD042C">
        <w:rPr>
          <w:rFonts w:eastAsia="Times New Roman"/>
          <w:b/>
          <w:bCs/>
          <w:color w:val="222222"/>
          <w:sz w:val="32"/>
          <w:szCs w:val="32"/>
        </w:rPr>
        <w:t>Central States VHF Society 2024 Conference Registration is Open!!!</w:t>
      </w:r>
    </w:p>
    <w:p w14:paraId="039A9E67" w14:textId="77777777" w:rsidR="00BD042C" w:rsidRPr="00BD042C" w:rsidRDefault="00BD042C" w:rsidP="00BD042C">
      <w:pPr>
        <w:shd w:val="clear" w:color="auto" w:fill="FFFFFF"/>
        <w:rPr>
          <w:rFonts w:eastAsia="Times New Roman"/>
          <w:b/>
          <w:bCs/>
          <w:color w:val="222222"/>
          <w:sz w:val="32"/>
          <w:szCs w:val="32"/>
        </w:rPr>
      </w:pPr>
    </w:p>
    <w:p w14:paraId="5DBB97CE"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Hello everybody,</w:t>
      </w:r>
    </w:p>
    <w:p w14:paraId="00BB9122"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The Central States VHF Society Conference in Cedar Rapids, IA on July 25-27, 2024 is open for registration. A great technical program provides time to see operating rovers and microwave dishes, measure low noise amplifiers, measure your antenna gain, and learn through one and a half days of classroom style presentations.</w:t>
      </w:r>
    </w:p>
    <w:p w14:paraId="36BB69EB"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Our family program shows off three historic facilities in the Cedar Rapids area. The National Czech and Slovak Museum showcases our Czech heritage in Cedar Rapids. The Brucemore Mansion tells the stories of two influential families in Cedar Rapids whose legacy still impacts our community. The Amana Colonies visit begins with a bus tour of the colonies including stops at a communal kitchen, a church, and museum. Lunch and shopping are on your own.</w:t>
      </w:r>
    </w:p>
    <w:p w14:paraId="4EDB286D" w14:textId="77777777" w:rsidR="00BD042C" w:rsidRPr="00BD042C" w:rsidRDefault="00BD042C" w:rsidP="00BD042C">
      <w:pPr>
        <w:shd w:val="clear" w:color="auto" w:fill="FFFFFF"/>
        <w:spacing w:after="200" w:line="253" w:lineRule="atLeast"/>
        <w:rPr>
          <w:rFonts w:eastAsia="Times New Roman"/>
          <w:color w:val="222222"/>
        </w:rPr>
      </w:pPr>
      <w:r w:rsidRPr="00BD042C">
        <w:rPr>
          <w:rFonts w:eastAsia="Times New Roman"/>
          <w:color w:val="222222"/>
        </w:rPr>
        <w:t>The Friday and Saturday luncheons provide an opportunity to dine with your new and old friends and listen to a very interesting speaker. The banquet provides a great meal, award presentations, keynote speaker, and a prize drawing with thousands of dollars worth of prizes. Amateurs and family members leave with something. We are pleased to announce our luncheon and banquet presentations.</w:t>
      </w:r>
    </w:p>
    <w:p w14:paraId="48AAAA8C"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Friday Luncheon: “902 MHz EME Roving October 2023 - 27 States in 21 Days + WAS #1”, by Peter Van Horne, K6AU</w:t>
      </w:r>
    </w:p>
    <w:p w14:paraId="565DAB9A" w14:textId="77777777" w:rsidR="00BD042C" w:rsidRPr="00BD042C" w:rsidRDefault="00BD042C" w:rsidP="00BD042C">
      <w:pPr>
        <w:shd w:val="clear" w:color="auto" w:fill="FFFFFF"/>
        <w:ind w:left="720"/>
        <w:rPr>
          <w:rFonts w:eastAsia="Times New Roman"/>
          <w:color w:val="222222"/>
        </w:rPr>
      </w:pPr>
      <w:r w:rsidRPr="00BD042C">
        <w:rPr>
          <w:rFonts w:eastAsia="Times New Roman"/>
          <w:color w:val="222222"/>
        </w:rPr>
        <w:t>In September 2023, I decided to make a 902 MHz EME roving trip starting October 1, 2023.  The goals included Al, W5LUA, completing WAS #1 on 902 and helping the other active 902 EME operators complete as many states as possible.</w:t>
      </w:r>
    </w:p>
    <w:p w14:paraId="628D1E9E"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Saturday Luncheon: “A DXer’s Gridpedition to EN67. Or What’s a Guy Like YOU doing in a place like this?” by Tom Vinson, NY0V</w:t>
      </w:r>
    </w:p>
    <w:p w14:paraId="5ADC6DE9" w14:textId="77777777" w:rsidR="00BD042C" w:rsidRPr="00BD042C" w:rsidRDefault="00BD042C" w:rsidP="00BD042C">
      <w:pPr>
        <w:shd w:val="clear" w:color="auto" w:fill="FFFFFF"/>
        <w:ind w:left="720"/>
        <w:rPr>
          <w:rFonts w:eastAsia="Times New Roman"/>
          <w:color w:val="222222"/>
        </w:rPr>
      </w:pPr>
      <w:r w:rsidRPr="00BD042C">
        <w:rPr>
          <w:rFonts w:eastAsia="Times New Roman"/>
          <w:color w:val="222222"/>
        </w:rPr>
        <w:t>In this presentation, Tom will take you through his journey from HF DXing until he went on his first solo Gridpediton to EN67 in June 2023. Topics will include how he decided which grid to activate, the equipment and system used, how it turned out, and the lessons he learned.</w:t>
      </w:r>
    </w:p>
    <w:p w14:paraId="55716DAB"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Saturday Evening Banquet Keynote:  "Sights Along the Way or Snorkel and Bounce" by Karen Orzech and Lance Collister, W7GJ</w:t>
      </w:r>
    </w:p>
    <w:p w14:paraId="7B8913C8" w14:textId="77777777" w:rsidR="00BD042C" w:rsidRPr="00BD042C" w:rsidRDefault="00BD042C" w:rsidP="00BD042C">
      <w:pPr>
        <w:shd w:val="clear" w:color="auto" w:fill="FFFFFF"/>
        <w:ind w:left="720"/>
        <w:rPr>
          <w:rFonts w:eastAsia="Times New Roman"/>
          <w:color w:val="222222"/>
        </w:rPr>
      </w:pPr>
      <w:r w:rsidRPr="00BD042C">
        <w:rPr>
          <w:rFonts w:eastAsia="Times New Roman"/>
          <w:color w:val="222222"/>
        </w:rPr>
        <w:t>Lance and Karen will share their adventures in visiting exotic locations that Lance activated on 6 meter EME while Karen pursued photography and snorkeling hobbies.</w:t>
      </w:r>
    </w:p>
    <w:p w14:paraId="54C8D79E"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You may wonder what happens at a Central States VHF Society Conference. The following paragraphs describe the highlights of a conference. When you attend, you can experience all of these functions. You also meet many people who enthusiastically embrace activating the higher bands. There are many propagation and communication modes to experience.</w:t>
      </w:r>
    </w:p>
    <w:p w14:paraId="38049AE5" w14:textId="77777777" w:rsidR="00BD042C" w:rsidRPr="00BD042C" w:rsidRDefault="00BD042C" w:rsidP="00BD042C">
      <w:pPr>
        <w:shd w:val="clear" w:color="auto" w:fill="FFFFFF"/>
        <w:rPr>
          <w:rFonts w:eastAsia="Times New Roman"/>
          <w:color w:val="222222"/>
        </w:rPr>
      </w:pPr>
      <w:r w:rsidRPr="00BD042C">
        <w:rPr>
          <w:rFonts w:eastAsia="Times New Roman"/>
          <w:color w:val="222222"/>
        </w:rPr>
        <w:lastRenderedPageBreak/>
        <w:t> </w:t>
      </w:r>
    </w:p>
    <w:p w14:paraId="23B71C82"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Two antenna ranges provide an opportunity for members to measure the gain performance of their antennas. In past years, new designs performed well. Sometimes, a quick adjustment provided improved performance. Antennas ranging from 144 MHz to 10 GHz can be evaluated.</w:t>
      </w:r>
    </w:p>
    <w:p w14:paraId="42CD6E7C"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 </w:t>
      </w:r>
    </w:p>
    <w:p w14:paraId="5E145AEB"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Low noise amplifiers extend range in weak signal environments. For many bands, amateur radio operators homebrew their own low noise amplifiers. The noise figure measurement bench provides an opportunity for the measurement of noise figure on a world class noise figure analyzer.</w:t>
      </w:r>
    </w:p>
    <w:p w14:paraId="4DF0DB56"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 </w:t>
      </w:r>
    </w:p>
    <w:p w14:paraId="2C1B56A6"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Since amateur radio operators rarely experience the show and tell of operational stations, many amateur radio operators bring rovers and microwave dishes to Central States VHF conferences to show other enthusiasts how simple or complex these stations can be. Weather permitting, we will be herded down the line of stations. Each owner then discusses the unique features of their stations.</w:t>
      </w:r>
    </w:p>
    <w:p w14:paraId="2FD7E111"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 </w:t>
      </w:r>
    </w:p>
    <w:p w14:paraId="07E21CF3"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Vendors display and sell their products in our vendor room. Some products are brand new. Some used. Some vendors salvage test equipment and commercial products to provide items that are useful in the VHF and higher bands.</w:t>
      </w:r>
    </w:p>
    <w:p w14:paraId="087D4C9B"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 </w:t>
      </w:r>
    </w:p>
    <w:p w14:paraId="49F07DDF" w14:textId="77777777" w:rsidR="00BD042C" w:rsidRPr="00BD042C" w:rsidRDefault="00BD042C" w:rsidP="00BD042C">
      <w:pPr>
        <w:shd w:val="clear" w:color="auto" w:fill="FFFFFF"/>
        <w:spacing w:line="253" w:lineRule="atLeast"/>
        <w:rPr>
          <w:rFonts w:eastAsia="Times New Roman"/>
          <w:color w:val="222222"/>
        </w:rPr>
      </w:pPr>
      <w:r w:rsidRPr="00BD042C">
        <w:rPr>
          <w:rFonts w:eastAsia="Times New Roman"/>
          <w:color w:val="222222"/>
        </w:rPr>
        <w:t>Members share innovations, adventures, technological advancements, and operating practices in a series of presentations on Friday afternoon and all day Saturday. The hospitality suites provide an informal opportunity to interact with each other.</w:t>
      </w:r>
    </w:p>
    <w:p w14:paraId="2A19AA41" w14:textId="77777777" w:rsidR="00BD042C" w:rsidRPr="00BD042C" w:rsidRDefault="00BD042C" w:rsidP="00BD042C">
      <w:pPr>
        <w:shd w:val="clear" w:color="auto" w:fill="FFFFFF"/>
        <w:spacing w:line="253" w:lineRule="atLeast"/>
        <w:ind w:left="720"/>
        <w:rPr>
          <w:rFonts w:eastAsia="Times New Roman"/>
          <w:color w:val="222222"/>
        </w:rPr>
      </w:pPr>
      <w:r w:rsidRPr="00BD042C">
        <w:rPr>
          <w:rFonts w:eastAsia="Times New Roman"/>
          <w:color w:val="222222"/>
        </w:rPr>
        <w:t> </w:t>
      </w:r>
    </w:p>
    <w:p w14:paraId="35A55C13"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The registration link is: </w:t>
      </w:r>
      <w:hyperlink r:id="rId111" w:tgtFrame="_blank" w:history="1">
        <w:r w:rsidRPr="00BD042C">
          <w:rPr>
            <w:rFonts w:eastAsia="Times New Roman"/>
            <w:color w:val="1155CC"/>
            <w:u w:val="single"/>
          </w:rPr>
          <w:t>56th Annual CSVHFS Society Conference-Annual Conference</w:t>
        </w:r>
      </w:hyperlink>
    </w:p>
    <w:p w14:paraId="23CA244A"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The Room Reservation link is: </w:t>
      </w:r>
      <w:hyperlink r:id="rId112" w:tgtFrame="_blank" w:history="1">
        <w:r w:rsidRPr="00BD042C">
          <w:rPr>
            <w:rFonts w:eastAsia="Times New Roman"/>
            <w:color w:val="1155CC"/>
            <w:u w:val="single"/>
          </w:rPr>
          <w:t>https://www.choicehotels.com/reservations/groups/G9668829</w:t>
        </w:r>
      </w:hyperlink>
    </w:p>
    <w:p w14:paraId="1CDEE721" w14:textId="77777777" w:rsidR="00BD042C" w:rsidRPr="00BD042C" w:rsidRDefault="00BD042C" w:rsidP="00BD042C">
      <w:pPr>
        <w:shd w:val="clear" w:color="auto" w:fill="FFFFFF"/>
        <w:rPr>
          <w:rFonts w:eastAsia="Times New Roman"/>
          <w:color w:val="222222"/>
        </w:rPr>
      </w:pPr>
      <w:r w:rsidRPr="00BD042C">
        <w:rPr>
          <w:rFonts w:eastAsia="Times New Roman"/>
        </w:rPr>
        <w:t>Note that we have a special conference room rate when you use the link.</w:t>
      </w:r>
    </w:p>
    <w:p w14:paraId="2E5591F7"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Updated information on the convention can be found on our web site at </w:t>
      </w:r>
      <w:hyperlink r:id="rId113" w:tgtFrame="_blank" w:history="1">
        <w:r w:rsidRPr="00BD042C">
          <w:rPr>
            <w:rFonts w:eastAsia="Times New Roman"/>
            <w:color w:val="1155CC"/>
            <w:u w:val="single"/>
          </w:rPr>
          <w:t>https://2024.csvhfs.org/</w:t>
        </w:r>
      </w:hyperlink>
    </w:p>
    <w:p w14:paraId="23CD7451"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We look forward to seeing you in Cedar Rapids.</w:t>
      </w:r>
    </w:p>
    <w:p w14:paraId="1BF41B20"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Thank you,</w:t>
      </w:r>
    </w:p>
    <w:p w14:paraId="7EC149FA"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Bill Caldwell, N0LNO                                Rod Blocksome, K0DAS</w:t>
      </w:r>
    </w:p>
    <w:p w14:paraId="583FF43B"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President                                                          Vice President</w:t>
      </w:r>
    </w:p>
    <w:p w14:paraId="28895161" w14:textId="77777777" w:rsidR="00BD042C" w:rsidRPr="00BD042C" w:rsidRDefault="00BD042C" w:rsidP="00BD042C">
      <w:pPr>
        <w:shd w:val="clear" w:color="auto" w:fill="FFFFFF"/>
        <w:rPr>
          <w:rFonts w:eastAsia="Times New Roman"/>
          <w:color w:val="222222"/>
        </w:rPr>
      </w:pPr>
      <w:r w:rsidRPr="00BD042C">
        <w:rPr>
          <w:rFonts w:eastAsia="Times New Roman"/>
          <w:color w:val="222222"/>
        </w:rPr>
        <w:t>Central States VHF Society                   Central States VHF Society</w:t>
      </w:r>
    </w:p>
    <w:p w14:paraId="1137063C" w14:textId="20285E36" w:rsidR="004949AB" w:rsidRPr="004949AB" w:rsidRDefault="004949AB" w:rsidP="004949AB">
      <w:pPr>
        <w:shd w:val="clear" w:color="auto" w:fill="FFFFFF"/>
        <w:spacing w:line="383" w:lineRule="atLeast"/>
        <w:rPr>
          <w:rFonts w:ascii="Calibri" w:eastAsia="Times New Roman" w:hAnsi="Calibri" w:cs="Calibri"/>
          <w:color w:val="333333"/>
          <w:sz w:val="26"/>
          <w:szCs w:val="2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949AB" w:rsidRPr="004949AB" w14:paraId="4622C626" w14:textId="77777777" w:rsidTr="004949AB">
        <w:tc>
          <w:tcPr>
            <w:tcW w:w="0" w:type="auto"/>
            <w:shd w:val="clear" w:color="auto" w:fill="FFFFFF"/>
            <w:vAlign w:val="center"/>
            <w:hideMark/>
          </w:tcPr>
          <w:p w14:paraId="06F6D3AA" w14:textId="77777777" w:rsidR="004949AB" w:rsidRPr="004949AB" w:rsidRDefault="004949AB" w:rsidP="004949AB">
            <w:pPr>
              <w:spacing w:line="180" w:lineRule="atLeast"/>
              <w:rPr>
                <w:rFonts w:ascii="Calibri" w:eastAsia="Times New Roman" w:hAnsi="Calibri" w:cs="Calibri"/>
                <w:color w:val="333333"/>
                <w:sz w:val="12"/>
                <w:szCs w:val="12"/>
              </w:rPr>
            </w:pPr>
            <w:r w:rsidRPr="004949AB">
              <w:rPr>
                <w:rFonts w:ascii="Calibri" w:eastAsia="Times New Roman" w:hAnsi="Calibri" w:cs="Calibri"/>
                <w:color w:val="333333"/>
                <w:sz w:val="12"/>
                <w:szCs w:val="12"/>
              </w:rPr>
              <w:t> </w:t>
            </w:r>
          </w:p>
        </w:tc>
      </w:tr>
    </w:tbl>
    <w:p w14:paraId="102014C1" w14:textId="6AC8C695" w:rsidR="00BD042C" w:rsidRDefault="00BD042C" w:rsidP="00BD042C">
      <w:pPr>
        <w:rPr>
          <w:rFonts w:eastAsia="Times New Roman"/>
          <w:b/>
          <w:bCs/>
          <w:color w:val="333333"/>
          <w:sz w:val="36"/>
          <w:szCs w:val="36"/>
          <w:shd w:val="clear" w:color="auto" w:fill="FFFFFF"/>
        </w:rPr>
      </w:pPr>
      <w:r>
        <w:rPr>
          <w:rFonts w:eastAsia="Times New Roman"/>
          <w:b/>
          <w:bCs/>
          <w:i/>
          <w:sz w:val="36"/>
          <w:szCs w:val="36"/>
        </w:rPr>
        <w:t>____________________________________________________</w:t>
      </w:r>
    </w:p>
    <w:p w14:paraId="69461B3E" w14:textId="77777777" w:rsidR="00BD042C" w:rsidRDefault="00BD042C" w:rsidP="00BD042C">
      <w:pPr>
        <w:rPr>
          <w:rFonts w:eastAsia="Times New Roman"/>
          <w:b/>
          <w:bCs/>
          <w:color w:val="333333"/>
          <w:sz w:val="36"/>
          <w:szCs w:val="36"/>
          <w:shd w:val="clear" w:color="auto" w:fill="FFFFFF"/>
        </w:rPr>
      </w:pPr>
    </w:p>
    <w:p w14:paraId="472C414C" w14:textId="39C8D953" w:rsidR="00BD042C" w:rsidRPr="00BD042C" w:rsidRDefault="00BD042C" w:rsidP="00BD042C">
      <w:pPr>
        <w:rPr>
          <w:rFonts w:eastAsia="Times New Roman"/>
          <w:b/>
          <w:bCs/>
        </w:rPr>
      </w:pPr>
      <w:r w:rsidRPr="00BD042C">
        <w:rPr>
          <w:rFonts w:eastAsia="Times New Roman"/>
          <w:b/>
          <w:bCs/>
          <w:color w:val="333333"/>
          <w:sz w:val="36"/>
          <w:szCs w:val="36"/>
          <w:shd w:val="clear" w:color="auto" w:fill="FFFFFF"/>
        </w:rPr>
        <w:t>The 13 Colonies Special Event</w:t>
      </w:r>
      <w:r w:rsidRPr="00BD042C">
        <w:rPr>
          <w:rFonts w:ascii="Calibri" w:eastAsia="Times New Roman" w:hAnsi="Calibri" w:cs="Calibri"/>
          <w:b/>
          <w:bCs/>
          <w:color w:val="333333"/>
          <w:sz w:val="26"/>
          <w:szCs w:val="26"/>
          <w:shd w:val="clear" w:color="auto" w:fill="FFFFFF"/>
        </w:rPr>
        <w:t xml:space="preserve"> </w:t>
      </w:r>
      <w:r w:rsidRPr="00BD042C">
        <w:rPr>
          <w:rFonts w:eastAsia="Times New Roman"/>
          <w:b/>
          <w:bCs/>
          <w:color w:val="333333"/>
          <w:shd w:val="clear" w:color="auto" w:fill="FFFFFF"/>
        </w:rPr>
        <w:t>will take place July 1-7, 2024. Operating times are July 1,1300 UTC to July 8, 0400 UTC.</w:t>
      </w:r>
      <w:r w:rsidRPr="00BD042C">
        <w:rPr>
          <w:rFonts w:eastAsia="Times New Roman"/>
          <w:color w:val="333333"/>
          <w:shd w:val="clear" w:color="auto" w:fill="FFFFFF"/>
        </w:rPr>
        <w:t xml:space="preserve"> Thirteen special call signs will be on the air, each one representing one of the original 13 British colonies that were established in 1607. Three additional bonus call signs will be on the air representing Great Britain, France, and Philadelphia. All HF bands can be used, including the WARC bands, with the exception of 60 meters. Simplex on 2 meters and 6 meters is encouraged. The southeastern stations on the east </w:t>
      </w:r>
      <w:r w:rsidRPr="00BD042C">
        <w:rPr>
          <w:rFonts w:eastAsia="Times New Roman"/>
          <w:color w:val="333333"/>
          <w:shd w:val="clear" w:color="auto" w:fill="FFFFFF"/>
        </w:rPr>
        <w:lastRenderedPageBreak/>
        <w:t>coast are very close to each other. It will be harder for these states to contact each other so, use of 40-160 meters is encouraged. All modes of operation may be used, including SSB, CW, RTTY, and digital. The mode of operation is up to the individual colony state station. More information about logs, call signs, and QSL certifications can be found at </w:t>
      </w:r>
      <w:hyperlink r:id="rId114" w:tgtFrame="_blank" w:history="1">
        <w:r w:rsidRPr="00BD042C">
          <w:rPr>
            <w:rFonts w:eastAsia="Times New Roman"/>
            <w:color w:val="0000EE"/>
            <w:u w:val="single"/>
            <w:shd w:val="clear" w:color="auto" w:fill="FFFFFF"/>
          </w:rPr>
          <w:t>The Annual 13 Colonies Special Event</w:t>
        </w:r>
      </w:hyperlink>
      <w:r w:rsidRPr="00BD042C">
        <w:rPr>
          <w:rFonts w:eastAsia="Times New Roman"/>
          <w:color w:val="333333"/>
          <w:shd w:val="clear" w:color="auto" w:fill="FFFFFF"/>
        </w:rPr>
        <w:t>.</w:t>
      </w:r>
    </w:p>
    <w:p w14:paraId="4632EFF3" w14:textId="07D1DEB9" w:rsidR="006237EA" w:rsidRDefault="00494ED9" w:rsidP="00BE7112">
      <w:pPr>
        <w:rPr>
          <w:rFonts w:eastAsia="Times New Roman"/>
          <w:b/>
          <w:bCs/>
          <w:i/>
          <w:sz w:val="36"/>
          <w:szCs w:val="36"/>
        </w:rPr>
      </w:pPr>
      <w:r>
        <w:rPr>
          <w:rFonts w:eastAsia="Times New Roman"/>
          <w:b/>
          <w:bCs/>
          <w:i/>
          <w:sz w:val="36"/>
          <w:szCs w:val="36"/>
        </w:rPr>
        <w:t>_______________________________________________</w:t>
      </w:r>
    </w:p>
    <w:p w14:paraId="013B686D" w14:textId="77777777" w:rsidR="00BD042C" w:rsidRDefault="00BD042C" w:rsidP="00BE7112">
      <w:pPr>
        <w:rPr>
          <w:rFonts w:eastAsia="Times New Roman"/>
          <w:b/>
          <w:bCs/>
          <w:i/>
          <w:sz w:val="44"/>
          <w:szCs w:val="44"/>
        </w:rPr>
      </w:pPr>
    </w:p>
    <w:p w14:paraId="2EAF3F77" w14:textId="77777777" w:rsidR="00BD042C" w:rsidRDefault="00BD042C" w:rsidP="00BE7112">
      <w:pPr>
        <w:rPr>
          <w:rFonts w:eastAsia="Times New Roman"/>
          <w:b/>
          <w:bCs/>
          <w:i/>
          <w:sz w:val="44"/>
          <w:szCs w:val="44"/>
        </w:rPr>
      </w:pPr>
    </w:p>
    <w:p w14:paraId="4B6AA7E5" w14:textId="5F21CC80"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1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16"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9" w:name="_wxlgdrpahn44"/>
      <w:bookmarkEnd w:id="19"/>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1066B26F" w14:textId="77777777" w:rsidR="00BD042C" w:rsidRPr="00BD042C" w:rsidRDefault="00BD042C" w:rsidP="00BD042C">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Januray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lastRenderedPageBreak/>
        <w:t>Pre-Registration is required, and open the 1st of each testing month. All information is available at </w:t>
      </w:r>
      <w:hyperlink r:id="rId117"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118"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4ED7F8E8" w14:textId="77777777" w:rsidR="00BD042C" w:rsidRPr="00BD042C" w:rsidRDefault="00BD042C" w:rsidP="00BD042C">
      <w:pPr>
        <w:shd w:val="clear" w:color="auto" w:fill="FFFFFF"/>
        <w:rPr>
          <w:rFonts w:eastAsia="Times New Roman"/>
          <w:b/>
          <w:bCs/>
          <w:color w:val="222222"/>
          <w:u w:val="single"/>
          <w:shd w:val="clear" w:color="auto" w:fill="FFFFFF"/>
        </w:rPr>
      </w:pPr>
    </w:p>
    <w:p w14:paraId="4E74B90B" w14:textId="77777777" w:rsidR="00BD042C" w:rsidRPr="00BD042C" w:rsidRDefault="00BD042C" w:rsidP="00BD042C">
      <w:pPr>
        <w:shd w:val="clear" w:color="auto" w:fill="FFFFFF"/>
        <w:rPr>
          <w:rFonts w:eastAsia="Times New Roman"/>
          <w:b/>
          <w:bCs/>
          <w:color w:val="222222"/>
          <w:u w:val="single"/>
          <w:shd w:val="clear" w:color="auto" w:fill="FFFFFF"/>
        </w:rPr>
      </w:pPr>
    </w:p>
    <w:p w14:paraId="6EEBAFE3"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b/>
          <w:bCs/>
          <w:color w:val="222222"/>
          <w:u w:val="single"/>
          <w:shd w:val="clear" w:color="auto" w:fill="FFFFFF"/>
        </w:rPr>
        <w:t>Alliance Amateur Radio Club</w:t>
      </w:r>
      <w:r w:rsidRPr="00BD042C">
        <w:rPr>
          <w:rFonts w:eastAsia="Times New Roman"/>
          <w:color w:val="222222"/>
          <w:shd w:val="clear" w:color="auto" w:fill="FFFFFF"/>
        </w:rPr>
        <w:t xml:space="preserve">                                                                                                   </w:t>
      </w:r>
      <w:r w:rsidRPr="00BD042C">
        <w:rPr>
          <w:rFonts w:ascii="Arial" w:eastAsia="Times New Roman" w:hAnsi="Arial" w:cs="Arial"/>
          <w:color w:val="222222"/>
        </w:rPr>
        <w:t>The Alliance Amateur Radio Club holds quarterly VE testing, at the Christ UInited Methodist Church in Alliance. The address is 470 E. Broadway St, Alliance, OH (</w:t>
      </w:r>
      <w:hyperlink r:id="rId119" w:tgtFrame="_blank" w:history="1">
        <w:r w:rsidRPr="00BD042C">
          <w:rPr>
            <w:rFonts w:ascii="Arial" w:eastAsia="Times New Roman" w:hAnsi="Arial" w:cs="Arial"/>
            <w:color w:val="1155CC"/>
            <w:u w:val="single"/>
          </w:rPr>
          <w:t>https://maps.app.goo.gl/prDyEPp6siJun2ibA</w:t>
        </w:r>
      </w:hyperlink>
      <w:r w:rsidRPr="00BD042C">
        <w:rPr>
          <w:rFonts w:ascii="Arial" w:eastAsia="Times New Roman" w:hAnsi="Arial" w:cs="Arial"/>
          <w:color w:val="222222"/>
        </w:rPr>
        <w:t>). </w:t>
      </w:r>
    </w:p>
    <w:p w14:paraId="62C78FF3" w14:textId="77777777" w:rsidR="00BD042C" w:rsidRPr="00BD042C" w:rsidRDefault="00BD042C" w:rsidP="00BD042C">
      <w:pPr>
        <w:shd w:val="clear" w:color="auto" w:fill="FFFFFF"/>
        <w:rPr>
          <w:rFonts w:ascii="Arial" w:eastAsia="Times New Roman" w:hAnsi="Arial" w:cs="Arial"/>
          <w:color w:val="222222"/>
        </w:rPr>
      </w:pPr>
      <w:r w:rsidRPr="00BD042C">
        <w:rPr>
          <w:rFonts w:ascii="Arial" w:eastAsia="Times New Roman" w:hAnsi="Arial" w:cs="Arial"/>
          <w:color w:val="222222"/>
        </w:rPr>
        <w:t>Upcoming Exam Dates are </w:t>
      </w:r>
    </w:p>
    <w:p w14:paraId="1CEA3A1E" w14:textId="77777777" w:rsidR="00BD042C" w:rsidRPr="00BD042C" w:rsidRDefault="00BD042C" w:rsidP="00BD042C">
      <w:pPr>
        <w:shd w:val="clear" w:color="auto" w:fill="FFFFFF"/>
        <w:rPr>
          <w:rFonts w:ascii="Arial" w:eastAsia="Times New Roman" w:hAnsi="Arial" w:cs="Arial"/>
          <w:color w:val="222222"/>
        </w:rPr>
      </w:pPr>
      <w:r w:rsidRPr="00BD042C">
        <w:rPr>
          <w:rFonts w:ascii="Arial" w:eastAsia="Times New Roman" w:hAnsi="Arial" w:cs="Arial"/>
          <w:color w:val="222222"/>
        </w:rPr>
        <w:t>Saturday, March 16th, 2024</w:t>
      </w:r>
      <w:r w:rsidRPr="00BD042C">
        <w:rPr>
          <w:rFonts w:ascii="Arial" w:eastAsia="Times New Roman" w:hAnsi="Arial" w:cs="Arial"/>
          <w:color w:val="222222"/>
        </w:rPr>
        <w:br/>
        <w:t>Saturday, June 15th, 2024</w:t>
      </w:r>
      <w:r w:rsidRPr="00BD042C">
        <w:rPr>
          <w:rFonts w:ascii="Arial" w:eastAsia="Times New Roman" w:hAnsi="Arial" w:cs="Arial"/>
          <w:color w:val="222222"/>
        </w:rPr>
        <w:br/>
        <w:t>Saturday, August 10th, 2024</w:t>
      </w:r>
      <w:r w:rsidRPr="00BD042C">
        <w:rPr>
          <w:rFonts w:ascii="Arial" w:eastAsia="Times New Roman" w:hAnsi="Arial" w:cs="Arial"/>
          <w:color w:val="222222"/>
        </w:rPr>
        <w:br/>
        <w:t>Saturday, October 19th, 2024</w:t>
      </w:r>
    </w:p>
    <w:p w14:paraId="60C44665" w14:textId="77777777" w:rsidR="00BD042C" w:rsidRPr="00BD042C" w:rsidRDefault="00BD042C" w:rsidP="00BD042C">
      <w:pPr>
        <w:shd w:val="clear" w:color="auto" w:fill="FFFFFF"/>
        <w:rPr>
          <w:rFonts w:ascii="Arial" w:eastAsia="Times New Roman" w:hAnsi="Arial" w:cs="Arial"/>
          <w:color w:val="222222"/>
        </w:rPr>
      </w:pPr>
      <w:r w:rsidRPr="00BD042C">
        <w:rPr>
          <w:rFonts w:ascii="Arial" w:eastAsia="Times New Roman" w:hAnsi="Arial" w:cs="Arial"/>
          <w:color w:val="222222"/>
        </w:rPr>
        <w:t>We begin registration at 8 AM, with testing at 9am. </w:t>
      </w:r>
    </w:p>
    <w:p w14:paraId="64CD850E" w14:textId="77777777" w:rsidR="00BD042C" w:rsidRPr="00BD042C" w:rsidRDefault="00BD042C" w:rsidP="00BD042C">
      <w:pPr>
        <w:shd w:val="clear" w:color="auto" w:fill="FFFFFF"/>
        <w:rPr>
          <w:rFonts w:ascii="Arial" w:eastAsia="Times New Roman" w:hAnsi="Arial" w:cs="Arial"/>
          <w:color w:val="222222"/>
        </w:rPr>
      </w:pPr>
      <w:r w:rsidRPr="00BD042C">
        <w:rPr>
          <w:rFonts w:ascii="Arial" w:eastAsia="Times New Roman" w:hAnsi="Arial" w:cs="Arial"/>
          <w:color w:val="222222"/>
        </w:rPr>
        <w:t>More information can be found at </w:t>
      </w:r>
      <w:hyperlink r:id="rId120" w:tgtFrame="_blank" w:history="1">
        <w:r w:rsidRPr="00BD042C">
          <w:rPr>
            <w:rFonts w:ascii="Arial" w:eastAsia="Times New Roman" w:hAnsi="Arial" w:cs="Arial"/>
            <w:color w:val="1155CC"/>
            <w:u w:val="single"/>
          </w:rPr>
          <w:t>www.w8lky.org/licensing/ve-exams/</w:t>
        </w:r>
      </w:hyperlink>
      <w:r w:rsidRPr="00BD042C">
        <w:rPr>
          <w:rFonts w:ascii="Arial" w:eastAsia="Times New Roman" w:hAnsi="Arial" w:cs="Arial"/>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hosts testing sessions every second Tuesday of the month in Lancaster.  Our testing sessions use Examtools, a digital testing platform, and administers the exams on tablets. Simply sign up for a free account at </w:t>
      </w:r>
      <w:hyperlink r:id="rId121"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and then search for our session and register through the Hamstudy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122"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179BF9CB" w14:textId="77777777" w:rsidR="00BD042C" w:rsidRPr="00BD042C" w:rsidRDefault="00BD042C" w:rsidP="00BD042C">
      <w:pPr>
        <w:widowControl w:val="0"/>
        <w:contextualSpacing/>
        <w:rPr>
          <w:rFonts w:eastAsia="Times New Roman"/>
        </w:rPr>
      </w:pPr>
      <w:r w:rsidRPr="00BD042C">
        <w:rPr>
          <w:rFonts w:eastAsia="Times New Roman"/>
          <w:b/>
          <w:bCs/>
          <w:color w:val="222222"/>
          <w:u w:val="single"/>
          <w:shd w:val="clear" w:color="auto" w:fill="FFFFFF"/>
        </w:rPr>
        <w:t xml:space="preserve">Clark County Amateur Radio Association (CLARA) </w:t>
      </w:r>
      <w:r w:rsidRPr="00BD042C">
        <w:rPr>
          <w:rFonts w:eastAsia="Times New Roman"/>
          <w:color w:val="222222"/>
          <w:shd w:val="clear" w:color="auto" w:fill="FFFFFF"/>
        </w:rPr>
        <w:t xml:space="preserve">                                                                         </w:t>
      </w:r>
      <w:r w:rsidRPr="00BD042C">
        <w:rPr>
          <w:rFonts w:eastAsia="Times New Roman"/>
        </w:rPr>
        <w:t>What:</w:t>
      </w:r>
      <w:r w:rsidRPr="00BD042C">
        <w:rPr>
          <w:rFonts w:eastAsia="Times New Roman"/>
        </w:rPr>
        <w:tab/>
        <w:t>CLARA sponsored A.R.R.L. VE Testing - Walk-ins allowed. Pre-Register via email preferred.</w:t>
      </w:r>
      <w:r w:rsidRPr="00BD042C">
        <w:rPr>
          <w:rFonts w:eastAsia="Times New Roman"/>
          <w:color w:val="222222"/>
          <w:shd w:val="clear" w:color="auto" w:fill="FFFFFF"/>
        </w:rPr>
        <w:t xml:space="preserve">                                                                                                                                  When: On every second Saturday of each even numbered month starting at</w:t>
      </w:r>
      <w:r w:rsidRPr="00BD042C">
        <w:rPr>
          <w:rFonts w:eastAsia="Times New Roman"/>
          <w:color w:val="222222"/>
        </w:rPr>
        <w:t xml:space="preserve"> </w:t>
      </w:r>
      <w:r w:rsidRPr="00BD042C">
        <w:rPr>
          <w:rFonts w:eastAsia="Times New Roman"/>
          <w:color w:val="222222"/>
          <w:shd w:val="clear" w:color="auto" w:fill="FFFFFF"/>
        </w:rPr>
        <w:t>10:00 AM Feb</w:t>
      </w:r>
      <w:r w:rsidRPr="00BD042C">
        <w:rPr>
          <w:rFonts w:eastAsia="Times New Roman"/>
          <w:color w:val="222222"/>
        </w:rPr>
        <w:br/>
      </w:r>
      <w:r w:rsidRPr="00BD042C">
        <w:rPr>
          <w:rFonts w:eastAsia="Times New Roman"/>
          <w:color w:val="222222"/>
          <w:shd w:val="clear" w:color="auto" w:fill="FFFFFF"/>
        </w:rPr>
        <w:t>10th; Apr 13th; Jun 8th; Aug 10th; Oct 12th; and Dec 14th, 2024.</w:t>
      </w:r>
      <w:r w:rsidRPr="00BD042C">
        <w:rPr>
          <w:rFonts w:eastAsia="Times New Roman"/>
        </w:rPr>
        <w:t xml:space="preserve">Where: Springview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55CAA634"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rPr>
        <w:t xml:space="preserve">For more information contact Roland W. Ude, W8BUZ, (937) 605-4951 </w:t>
      </w:r>
      <w:r w:rsidRPr="00BD042C">
        <w:rPr>
          <w:rFonts w:eastAsia="Times New Roman"/>
          <w:bCs/>
        </w:rPr>
        <w:t>Email:</w:t>
      </w:r>
      <w:r w:rsidRPr="00BD042C">
        <w:rPr>
          <w:rFonts w:eastAsia="Times New Roman"/>
        </w:rPr>
        <w:t xml:space="preserve"> </w:t>
      </w:r>
      <w:hyperlink r:id="rId123" w:history="1">
        <w:r w:rsidRPr="00BD042C">
          <w:rPr>
            <w:rFonts w:eastAsia="Times New Roman"/>
            <w:color w:val="0000FF"/>
            <w:u w:val="single"/>
          </w:rPr>
          <w:t>buzz@baylorhill.com</w:t>
        </w:r>
      </w:hyperlink>
    </w:p>
    <w:p w14:paraId="5A570157" w14:textId="77777777" w:rsidR="00BD042C" w:rsidRPr="00BD042C" w:rsidRDefault="00BD042C"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24"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every month except September when we have our Hamfest.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125"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Flgigi, Flmsg, and Flamp. In past sessions we have built antennas, fired up new rigs, and generally had a good time!</w:t>
      </w:r>
    </w:p>
    <w:p w14:paraId="5867A2B0" w14:textId="77777777" w:rsidR="00BD042C" w:rsidRPr="00BD042C" w:rsidRDefault="00BD042C" w:rsidP="00BD042C">
      <w:pPr>
        <w:rPr>
          <w:rFonts w:eastAsia="Times New Roman"/>
        </w:rPr>
      </w:pPr>
    </w:p>
    <w:p w14:paraId="1AD926BC" w14:textId="77777777" w:rsidR="00BD042C" w:rsidRPr="00BD042C" w:rsidRDefault="00BD042C" w:rsidP="00BD042C">
      <w:pPr>
        <w:rPr>
          <w:rFonts w:eastAsia="Times New Roman"/>
        </w:rPr>
      </w:pPr>
      <w:r w:rsidRPr="00BD042C">
        <w:rPr>
          <w:rFonts w:eastAsia="Times New Roman"/>
        </w:rPr>
        <w:t>The next meeting (Feb 15) will cover the same topic. Bring your laptop!</w:t>
      </w: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127"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128"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lastRenderedPageBreak/>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129"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To register, you will need a NCVEC 605 Form, which will be available at the test.  If you would like to complete one ahead of time, be sure it is the Sept 2017 version or later. You can find it by Googling “NCVEC quick-form 605” and clicking on the url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30"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P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0BF8D136" w14:textId="77777777" w:rsidR="00BD042C" w:rsidRPr="00BD042C" w:rsidRDefault="00BD042C" w:rsidP="00BD042C">
      <w:pPr>
        <w:jc w:val="both"/>
      </w:pPr>
    </w:p>
    <w:p w14:paraId="637EBB17" w14:textId="77777777" w:rsidR="00BD042C" w:rsidRPr="00BD042C" w:rsidRDefault="00BD042C" w:rsidP="00BD042C">
      <w:pPr>
        <w:jc w:val="both"/>
        <w:rPr>
          <w:rFonts w:eastAsia="Times New Roman"/>
          <w:szCs w:val="20"/>
        </w:rPr>
      </w:pPr>
    </w:p>
    <w:p w14:paraId="0FDC3D39" w14:textId="77777777" w:rsidR="00BD042C" w:rsidRPr="00BD042C" w:rsidRDefault="00BD042C" w:rsidP="00BD042C">
      <w:pPr>
        <w:rPr>
          <w:rFonts w:eastAsia="Times New Roman"/>
        </w:rPr>
      </w:pPr>
      <w:r w:rsidRPr="00BD042C">
        <w:rPr>
          <w:b/>
          <w:bCs/>
          <w:u w:val="single"/>
        </w:rPr>
        <w:t>The Lancaster and Fairfield County Amateur Radio Club (LFCARC</w:t>
      </w:r>
      <w:r w:rsidRPr="00BD042C">
        <w:t xml:space="preserve">)                              </w:t>
      </w: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131"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87C88C4" w14:textId="77777777" w:rsidR="00BD042C" w:rsidRPr="00BD042C" w:rsidRDefault="00BD042C" w:rsidP="00BD042C">
      <w:pPr>
        <w:spacing w:after="160" w:line="259" w:lineRule="auto"/>
      </w:pPr>
      <w:r w:rsidRPr="00BD042C">
        <w:rPr>
          <w:rFonts w:eastAsia="Times New Roman"/>
          <w:color w:val="222222"/>
          <w:shd w:val="clear" w:color="auto" w:fill="FFFFFF"/>
        </w:rPr>
        <w:lastRenderedPageBreak/>
        <w:t>LISBON AREA AMATEUR RADIO ASSOCIATION (LAARA) 2024 SCHEDULE.</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IS AT THE COLUMBIANA COUNTY EMERGENCY MANAGEMENT AGENCY</w:t>
      </w:r>
      <w:r w:rsidRPr="00BD042C">
        <w:rPr>
          <w:rFonts w:eastAsia="Times New Roman"/>
          <w:color w:val="222222"/>
        </w:rPr>
        <w:br/>
      </w:r>
      <w:r w:rsidRPr="00BD042C">
        <w:rPr>
          <w:rFonts w:eastAsia="Times New Roman"/>
          <w:color w:val="222222"/>
          <w:shd w:val="clear" w:color="auto" w:fill="FFFFFF"/>
        </w:rPr>
        <w:t>AT 215 SOUTH MARKET STREET, LISBON, OH 44432.</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SIGN IN AT 1 PM AND TESTING AT 1:30 PM.</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DATES FOR 2024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JAN 13; FEB 10; MAR 9; APR 13; MAY 11;</w:t>
      </w:r>
      <w:r w:rsidRPr="00BD042C">
        <w:rPr>
          <w:rFonts w:eastAsia="Times New Roman"/>
          <w:color w:val="222222"/>
        </w:rPr>
        <w:br/>
      </w:r>
      <w:r w:rsidRPr="00BD042C">
        <w:rPr>
          <w:rFonts w:eastAsia="Times New Roman"/>
          <w:color w:val="222222"/>
          <w:shd w:val="clear" w:color="auto" w:fill="FFFFFF"/>
        </w:rPr>
        <w:t>JUN 8; AUG 10; SEP 14; OCT 12; NOV 9; DEC 14.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132"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3C97B44D" w14:textId="77777777" w:rsidR="00BD042C" w:rsidRPr="00BD042C" w:rsidRDefault="00BD042C" w:rsidP="00BD042C">
      <w:pPr>
        <w:spacing w:after="160" w:line="259" w:lineRule="auto"/>
      </w:pPr>
      <w:r w:rsidRPr="00BD042C">
        <w:rPr>
          <w:b/>
          <w:bCs/>
          <w:u w:val="single"/>
        </w:rPr>
        <w:t xml:space="preserve">Madison County </w:t>
      </w:r>
      <w:r w:rsidRPr="00BD042C">
        <w:t xml:space="preserve">                                                                                                                      </w:t>
      </w:r>
    </w:p>
    <w:p w14:paraId="22ECB36F" w14:textId="77777777" w:rsidR="00BD042C" w:rsidRPr="00BD042C" w:rsidRDefault="00BD042C" w:rsidP="00BD042C">
      <w:pPr>
        <w:spacing w:after="160" w:line="259" w:lineRule="auto"/>
      </w:pPr>
      <w:r w:rsidRPr="00BD042C">
        <w:t>The Laurel testing group will offer testing on the first Thursday of January, March, May, July, September and November.  Tests are held at 7:00PM at the Madison County EMA located at 271 Elm St.  London, OH.   No fee.</w:t>
      </w:r>
    </w:p>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VE testing is held the third Thursday of each month at 6:00 PM.  Location;  Miami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133"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439BB1C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Six VE testing sessions in 2024.  Registration is appreciated but walk-ins are welcome.  Contact Elaine, KC8FOS for more information or to register.  </w:t>
      </w:r>
      <w:hyperlink r:id="rId134" w:tgtFrame="_blank" w:history="1">
        <w:r w:rsidRPr="00BD042C">
          <w:rPr>
            <w:rFonts w:eastAsia="Times New Roman"/>
            <w:color w:val="0563C1"/>
            <w:u w:val="single"/>
          </w:rPr>
          <w:t>ewilkinson1951@gmail.com</w:t>
        </w:r>
      </w:hyperlink>
      <w:r w:rsidRPr="00BD042C">
        <w:rPr>
          <w:rFonts w:eastAsia="Times New Roman"/>
          <w:color w:val="222222"/>
        </w:rPr>
        <w:t> or 216-337-4235</w:t>
      </w:r>
    </w:p>
    <w:p w14:paraId="46FEDDC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Jan 6.  Fairview Park Library.  21255 Lorain Rd., Fairview Park.  10 AM.</w:t>
      </w:r>
    </w:p>
    <w:p w14:paraId="3A8E0822"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Sunday, March 10.  NOARS Hamfest.  Lorain County Community College.  1005 Abbe Rd. N., Elyria.  9 AM.</w:t>
      </w:r>
    </w:p>
    <w:p w14:paraId="75DAE414"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May 4.  Fairview Park Library.  21255 Lorain Rd., Fairview Park.  10 AM.</w:t>
      </w:r>
    </w:p>
    <w:p w14:paraId="696CCA66"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lastRenderedPageBreak/>
        <w:t>Saturday, July 20.  NOARSfest.  Lorain County Community College.  1005 Abbe Rd. N., Elyria.  9 AM.</w:t>
      </w:r>
    </w:p>
    <w:p w14:paraId="0D9DA411"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September 7.  Fairview Park Library.  21255 Lorain Rd., Fairview Park.  10 AM.</w:t>
      </w:r>
    </w:p>
    <w:p w14:paraId="73ABE110" w14:textId="77777777" w:rsidR="00BD042C" w:rsidRP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Saturday, November 2.   Fairview Park Library.  21255 Lorain Rd., Fairview Park.  10 AM.</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35"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20" w:name="_6kxzgxllf7yc" w:colFirst="0" w:colLast="0"/>
      <w:bookmarkEnd w:id="20"/>
    </w:p>
    <w:p w14:paraId="082CA325" w14:textId="77777777" w:rsidR="00BD042C" w:rsidRPr="00BD042C" w:rsidRDefault="00BD042C" w:rsidP="00BD042C">
      <w:pPr>
        <w:rPr>
          <w:rFonts w:eastAsia="Times New Roman"/>
          <w:b/>
          <w:bCs/>
          <w:u w:val="single"/>
        </w:rPr>
      </w:pPr>
    </w:p>
    <w:p w14:paraId="337B7671"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r w:rsidRPr="00BD042C">
        <w:rPr>
          <w:rFonts w:eastAsia="Times New Roman"/>
          <w:b/>
          <w:bCs/>
          <w:u w:val="single"/>
        </w:rPr>
        <w:t>Tusco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36" w:tgtFrame="_blank" w:history="1">
        <w:r w:rsidRPr="00BD042C">
          <w:rPr>
            <w:rFonts w:eastAsia="Times New Roman"/>
            <w:color w:val="1155CC"/>
            <w:u w:val="single"/>
          </w:rPr>
          <w:t>www.w8zx.net/exam</w:t>
        </w:r>
      </w:hyperlink>
      <w:r w:rsidRPr="00BD042C">
        <w:rPr>
          <w:rFonts w:eastAsia="Times New Roman"/>
        </w:rPr>
        <w:t> or email </w:t>
      </w:r>
      <w:hyperlink r:id="rId137"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r w:rsidRPr="00BD042C">
        <w:rPr>
          <w:rFonts w:eastAsia="Times New Roman"/>
          <w:b/>
          <w:bCs/>
          <w:u w:val="single"/>
        </w:rPr>
        <w:t>Silvercreek ARA (SARA)</w:t>
      </w:r>
    </w:p>
    <w:p w14:paraId="55AE696C"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Hold six exam sessions per year for all license classes. Pre-registration requested but not required. Exam sessions for 2024:</w:t>
      </w:r>
    </w:p>
    <w:p w14:paraId="1F0F350B" w14:textId="77777777" w:rsidR="00BD042C" w:rsidRPr="00BD042C" w:rsidRDefault="00BD042C" w:rsidP="00BD042C">
      <w:pPr>
        <w:shd w:val="clear" w:color="auto" w:fill="FFFFFF"/>
        <w:rPr>
          <w:rFonts w:ascii="Aptos" w:eastAsia="Times New Roman" w:hAnsi="Aptos"/>
          <w:color w:val="000000"/>
          <w:sz w:val="22"/>
          <w:szCs w:val="22"/>
        </w:rPr>
      </w:pPr>
    </w:p>
    <w:p w14:paraId="2572B48C"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February 3</w:t>
      </w:r>
      <w:r w:rsidRPr="00BD042C">
        <w:rPr>
          <w:rFonts w:ascii="Aptos" w:eastAsia="Times New Roman" w:hAnsi="Aptos"/>
          <w:color w:val="000000"/>
          <w:sz w:val="22"/>
          <w:szCs w:val="22"/>
          <w:vertAlign w:val="superscript"/>
        </w:rPr>
        <w:t>rd</w:t>
      </w:r>
      <w:r w:rsidRPr="00BD042C">
        <w:rPr>
          <w:rFonts w:ascii="Aptos" w:eastAsia="Times New Roman" w:hAnsi="Aptos"/>
          <w:color w:val="000000"/>
          <w:sz w:val="22"/>
          <w:szCs w:val="22"/>
        </w:rPr>
        <w:t> - Wayne County Justice Center (Wooster)</w:t>
      </w:r>
    </w:p>
    <w:p w14:paraId="3C8538A0"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April 6</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 Sharon Center UMC (Wadsworth/Medina)</w:t>
      </w:r>
    </w:p>
    <w:p w14:paraId="5DDA1CD4"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June 1</w:t>
      </w:r>
      <w:r w:rsidRPr="00BD042C">
        <w:rPr>
          <w:rFonts w:ascii="Aptos" w:eastAsia="Times New Roman" w:hAnsi="Aptos"/>
          <w:color w:val="000000"/>
          <w:sz w:val="22"/>
          <w:szCs w:val="22"/>
          <w:vertAlign w:val="superscript"/>
        </w:rPr>
        <w:t>st</w:t>
      </w:r>
      <w:r w:rsidRPr="00BD042C">
        <w:rPr>
          <w:rFonts w:ascii="Aptos" w:eastAsia="Times New Roman" w:hAnsi="Aptos"/>
          <w:color w:val="000000"/>
          <w:sz w:val="22"/>
          <w:szCs w:val="22"/>
        </w:rPr>
        <w:t> - </w:t>
      </w:r>
      <w:r w:rsidRPr="00BD042C">
        <w:rPr>
          <w:rFonts w:ascii="Aptos" w:eastAsia="Times New Roman" w:hAnsi="Aptos"/>
          <w:color w:val="000000"/>
          <w:sz w:val="22"/>
          <w:szCs w:val="22"/>
          <w:shd w:val="clear" w:color="auto" w:fill="FFFFFF"/>
        </w:rPr>
        <w:t>Sharon Center UMC (Wadsworth/Medina)</w:t>
      </w:r>
    </w:p>
    <w:p w14:paraId="1390CE87"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August 3rd - </w:t>
      </w:r>
      <w:r w:rsidRPr="00BD042C">
        <w:rPr>
          <w:rFonts w:ascii="Aptos" w:eastAsia="Times New Roman" w:hAnsi="Aptos"/>
          <w:color w:val="000000"/>
          <w:sz w:val="22"/>
          <w:szCs w:val="22"/>
          <w:shd w:val="clear" w:color="auto" w:fill="FFFFFF"/>
        </w:rPr>
        <w:t>Wayne County Justice Center (Wooster)</w:t>
      </w:r>
    </w:p>
    <w:p w14:paraId="354FDEE5"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October 5</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w:t>
      </w:r>
      <w:r w:rsidRPr="00BD042C">
        <w:rPr>
          <w:rFonts w:ascii="Aptos" w:eastAsia="Times New Roman" w:hAnsi="Aptos"/>
          <w:color w:val="000000"/>
          <w:sz w:val="22"/>
          <w:szCs w:val="22"/>
          <w:shd w:val="clear" w:color="auto" w:fill="FFFFFF"/>
        </w:rPr>
        <w:t>Sharon Center UMC (Wadsworth/Medina)</w:t>
      </w:r>
    </w:p>
    <w:p w14:paraId="5426C677"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rPr>
        <w:t>Saturday, December 7</w:t>
      </w:r>
      <w:r w:rsidRPr="00BD042C">
        <w:rPr>
          <w:rFonts w:ascii="Aptos" w:eastAsia="Times New Roman" w:hAnsi="Aptos"/>
          <w:color w:val="000000"/>
          <w:sz w:val="22"/>
          <w:szCs w:val="22"/>
          <w:vertAlign w:val="superscript"/>
        </w:rPr>
        <w:t>th</w:t>
      </w:r>
      <w:r w:rsidRPr="00BD042C">
        <w:rPr>
          <w:rFonts w:ascii="Aptos" w:eastAsia="Times New Roman" w:hAnsi="Aptos"/>
          <w:color w:val="000000"/>
          <w:sz w:val="22"/>
          <w:szCs w:val="22"/>
        </w:rPr>
        <w:t> -</w:t>
      </w:r>
      <w:r w:rsidRPr="00BD042C">
        <w:rPr>
          <w:rFonts w:ascii="Aptos" w:eastAsia="Times New Roman" w:hAnsi="Aptos"/>
          <w:color w:val="000000"/>
          <w:sz w:val="22"/>
          <w:szCs w:val="22"/>
          <w:shd w:val="clear" w:color="auto" w:fill="FFFFFF"/>
        </w:rPr>
        <w:t>Sharon Center UMC (Wadsworth/Medina)</w:t>
      </w:r>
    </w:p>
    <w:p w14:paraId="6E98A3CF" w14:textId="77777777" w:rsidR="00BD042C" w:rsidRPr="00BD042C" w:rsidRDefault="00BD042C" w:rsidP="00BD042C">
      <w:pPr>
        <w:shd w:val="clear" w:color="auto" w:fill="FFFFFF"/>
        <w:rPr>
          <w:rFonts w:ascii="Aptos" w:eastAsia="Times New Roman" w:hAnsi="Aptos"/>
          <w:color w:val="000000"/>
          <w:sz w:val="22"/>
          <w:szCs w:val="22"/>
        </w:rPr>
      </w:pPr>
    </w:p>
    <w:p w14:paraId="70D14192" w14:textId="77777777" w:rsidR="00BD042C" w:rsidRPr="00BD042C" w:rsidRDefault="00BD042C" w:rsidP="00BD042C">
      <w:pPr>
        <w:shd w:val="clear" w:color="auto" w:fill="FFFFFF"/>
        <w:rPr>
          <w:rFonts w:ascii="Aptos" w:eastAsia="Times New Roman" w:hAnsi="Aptos"/>
          <w:color w:val="000000"/>
          <w:sz w:val="22"/>
          <w:szCs w:val="22"/>
        </w:rPr>
      </w:pPr>
      <w:r w:rsidRPr="00BD042C">
        <w:rPr>
          <w:rFonts w:ascii="Aptos" w:eastAsia="Times New Roman" w:hAnsi="Aptos"/>
          <w:color w:val="000000"/>
          <w:sz w:val="22"/>
          <w:szCs w:val="22"/>
          <w:shd w:val="clear" w:color="auto" w:fill="FFFFFF"/>
        </w:rPr>
        <w:t>All sessios begin at 10:00am. For directions and test information visit </w:t>
      </w:r>
      <w:hyperlink r:id="rId138" w:tgtFrame="_blank" w:history="1">
        <w:r w:rsidRPr="00BD042C">
          <w:rPr>
            <w:rFonts w:ascii="Aptos" w:eastAsia="Times New Roman" w:hAnsi="Aptos"/>
            <w:color w:val="1155CC"/>
            <w:sz w:val="22"/>
            <w:szCs w:val="22"/>
            <w:u w:val="single"/>
          </w:rPr>
          <w:t>https://w8wky.org/license-exams/</w:t>
        </w:r>
      </w:hyperlink>
      <w:r w:rsidRPr="00BD042C">
        <w:rPr>
          <w:rFonts w:ascii="Aptos" w:eastAsia="Times New Roman" w:hAnsi="Aptos"/>
          <w:color w:val="000000"/>
          <w:sz w:val="22"/>
          <w:szCs w:val="22"/>
        </w:rPr>
        <w:t>. Pre-Registration to expedite paperwork is requested, but not required at </w:t>
      </w:r>
      <w:hyperlink r:id="rId139" w:tgtFrame="_blank" w:history="1">
        <w:r w:rsidRPr="00BD042C">
          <w:rPr>
            <w:rFonts w:ascii="Aptos" w:eastAsia="Times New Roman" w:hAnsi="Aptos"/>
            <w:color w:val="1155CC"/>
            <w:sz w:val="22"/>
            <w:szCs w:val="22"/>
            <w:u w:val="single"/>
          </w:rPr>
          <w:t>https://w8wky.org/sara-ve-registration-form/</w:t>
        </w:r>
      </w:hyperlink>
      <w:r w:rsidRPr="00BD042C">
        <w:rPr>
          <w:rFonts w:ascii="Aptos" w:eastAsia="Times New Roman" w:hAnsi="Aptos"/>
          <w:color w:val="000000"/>
          <w:sz w:val="22"/>
          <w:szCs w:val="22"/>
        </w:rPr>
        <w:t>. Sign up and if you aren't ready or can't make it, just notify the VE team lead.</w:t>
      </w:r>
    </w:p>
    <w:p w14:paraId="26CD642B" w14:textId="77777777" w:rsidR="00BD042C" w:rsidRPr="00BD042C" w:rsidRDefault="00BD042C" w:rsidP="00BD042C">
      <w:pPr>
        <w:rPr>
          <w:rFonts w:eastAsia="Times New Roman"/>
        </w:rPr>
      </w:pPr>
    </w:p>
    <w:p w14:paraId="30888F47" w14:textId="77777777" w:rsidR="00BD042C" w:rsidRPr="00BD042C" w:rsidRDefault="00BD042C" w:rsidP="00BD042C">
      <w:pPr>
        <w:rPr>
          <w:rFonts w:eastAsia="Times New Roman"/>
        </w:rPr>
      </w:pPr>
    </w:p>
    <w:p w14:paraId="01ED5F7A" w14:textId="77777777" w:rsidR="00BD042C" w:rsidRPr="00BD042C" w:rsidRDefault="00BD042C" w:rsidP="00BD042C">
      <w:pPr>
        <w:shd w:val="clear" w:color="auto" w:fill="FFFFFF"/>
        <w:rPr>
          <w:rFonts w:eastAsia="Times New Roman"/>
          <w:color w:val="1155CC"/>
          <w:u w:val="single"/>
        </w:rPr>
      </w:pPr>
      <w:r w:rsidRPr="00BD042C">
        <w:rPr>
          <w:rFonts w:eastAsia="Times New Roman"/>
          <w:b/>
          <w:bCs/>
          <w:color w:val="000222"/>
          <w:u w:val="single"/>
        </w:rPr>
        <w:t>West Chester Amateur Radio Association (WC8VOA)</w:t>
      </w:r>
      <w:r w:rsidRPr="00BD042C">
        <w:rPr>
          <w:rFonts w:eastAsia="Times New Roman"/>
          <w:color w:val="222222"/>
        </w:rPr>
        <w:t>Exam sessions are held one Saturday each month at 10:00 AM-Noon at the VOA Bethany Relay Museum located at </w:t>
      </w:r>
      <w:r w:rsidRPr="00BD042C">
        <w:rPr>
          <w:rFonts w:eastAsia="Times New Roman"/>
          <w:i/>
          <w:iCs/>
          <w:color w:val="000000"/>
        </w:rPr>
        <w:t>8070 Tylersville Rd, West Chester, Ohio 45069</w:t>
      </w:r>
      <w:r w:rsidRPr="00BD042C">
        <w:rPr>
          <w:rFonts w:eastAsia="Times New Roman"/>
          <w:i/>
          <w:iCs/>
          <w:color w:val="222222"/>
        </w:rPr>
        <w:t>. </w:t>
      </w:r>
      <w:r w:rsidRPr="00BD042C">
        <w:rPr>
          <w:rFonts w:eastAsia="Times New Roman"/>
          <w:color w:val="222222"/>
        </w:rPr>
        <w:t>For more information and links to register, please see our website: </w:t>
      </w:r>
      <w:hyperlink r:id="rId140" w:tgtFrame="_blank" w:history="1">
        <w:r w:rsidRPr="00BD042C">
          <w:rPr>
            <w:rFonts w:eastAsia="Times New Roman"/>
            <w:color w:val="1155CC"/>
            <w:u w:val="single"/>
          </w:rPr>
          <w:t>https://wc8voa.org/licensing/</w:t>
        </w:r>
      </w:hyperlink>
    </w:p>
    <w:p w14:paraId="00AA5FA5" w14:textId="296D6D7F" w:rsidR="00062DF9" w:rsidRDefault="00062DF9" w:rsidP="00062DF9">
      <w:pPr>
        <w:shd w:val="clear" w:color="auto" w:fill="FFFFFF"/>
        <w:rPr>
          <w:color w:val="1155CC"/>
          <w:u w:val="single"/>
        </w:rPr>
      </w:pPr>
    </w:p>
    <w:p w14:paraId="2323EEC5" w14:textId="07A2969E" w:rsidR="00062DF9" w:rsidRDefault="00062DF9" w:rsidP="00062DF9">
      <w:pPr>
        <w:rPr>
          <w:b/>
          <w:bCs/>
          <w:sz w:val="36"/>
          <w:szCs w:val="36"/>
        </w:rPr>
      </w:pPr>
      <w:r>
        <w:rPr>
          <w:b/>
          <w:bCs/>
          <w:sz w:val="36"/>
          <w:szCs w:val="36"/>
        </w:rPr>
        <w:lastRenderedPageBreak/>
        <w:t>___________________________________________________</w:t>
      </w:r>
      <w:r w:rsidR="004C5A4E">
        <w:rPr>
          <w:b/>
          <w:bCs/>
          <w:sz w:val="36"/>
          <w:szCs w:val="36"/>
        </w:rPr>
        <w:t>_</w:t>
      </w:r>
    </w:p>
    <w:p w14:paraId="542DDCB6" w14:textId="77777777" w:rsidR="00BB5B05" w:rsidRPr="00BB5B05" w:rsidRDefault="00BB5B05" w:rsidP="00BB5B05">
      <w:pPr>
        <w:widowControl w:val="0"/>
        <w:contextualSpacing/>
        <w:rPr>
          <w:rFonts w:eastAsia="Times New Roman"/>
          <w:b/>
          <w:bCs/>
          <w:noProof/>
          <w:sz w:val="32"/>
          <w:szCs w:val="32"/>
        </w:rPr>
      </w:pPr>
    </w:p>
    <w:p w14:paraId="7E791612" w14:textId="1AC3E54D"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77777777"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41" w:history="1">
        <w:r w:rsidRPr="00BB5B05">
          <w:rPr>
            <w:rFonts w:eastAsia="Times New Roman"/>
            <w:noProof/>
            <w:color w:val="0563C1" w:themeColor="hyperlink"/>
            <w:u w:val="single"/>
          </w:rPr>
          <w:t>WB8LCD@ARRL.ORG</w:t>
        </w:r>
      </w:hyperlink>
    </w:p>
    <w:p w14:paraId="4F07826C" w14:textId="2B8D8FBF"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42"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43"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44"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45"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46"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47" w:tgtFrame="_blank" w:history="1">
        <w:r w:rsidRPr="00874D6D">
          <w:rPr>
            <w:rFonts w:eastAsia="Times New Roman"/>
            <w:color w:val="1155CC"/>
            <w:u w:val="single"/>
          </w:rPr>
          <w:t>www.arrl.org/hamfests</w:t>
        </w:r>
      </w:hyperlink>
    </w:p>
    <w:p w14:paraId="227A0495" w14:textId="55A13F69" w:rsidR="003D0A87" w:rsidRDefault="00874D6D" w:rsidP="00DF251F">
      <w:pPr>
        <w:pBdr>
          <w:bottom w:val="single" w:sz="12" w:space="1" w:color="auto"/>
        </w:pBdr>
        <w:spacing w:before="120" w:after="150"/>
        <w:rPr>
          <w:rFonts w:eastAsia="Times New Roman"/>
          <w:color w:val="222222"/>
        </w:rPr>
      </w:pPr>
      <w:r w:rsidRPr="00874D6D">
        <w:rPr>
          <w:rFonts w:eastAsia="Times New Roman"/>
          <w:color w:val="222222"/>
        </w:rPr>
        <w:t>Email ARRL Clubs: </w:t>
      </w:r>
      <w:hyperlink r:id="rId148" w:tgtFrame="_blank" w:history="1">
        <w:r w:rsidRPr="00874D6D">
          <w:rPr>
            <w:rFonts w:eastAsia="Times New Roman"/>
            <w:color w:val="1155CC"/>
            <w:u w:val="single"/>
          </w:rPr>
          <w:t>clubs@arrl.org</w:t>
        </w:r>
      </w:hyperlink>
    </w:p>
    <w:p w14:paraId="14752D77" w14:textId="77777777" w:rsidR="005B3A36" w:rsidRDefault="005B3A36" w:rsidP="008967BF">
      <w:pPr>
        <w:rPr>
          <w:rFonts w:eastAsia="Times New Roman"/>
          <w:color w:val="222222"/>
        </w:rPr>
      </w:pPr>
    </w:p>
    <w:p w14:paraId="4E1AD04D" w14:textId="77777777" w:rsidR="005B3A36" w:rsidRPr="005B3A36" w:rsidRDefault="005B3A36" w:rsidP="005B3A36">
      <w:pPr>
        <w:spacing w:line="384" w:lineRule="atLeast"/>
        <w:jc w:val="center"/>
        <w:textAlignment w:val="baseline"/>
        <w:outlineLvl w:val="2"/>
        <w:rPr>
          <w:rFonts w:ascii="Lato" w:eastAsia="Times New Roman" w:hAnsi="Lato" w:cs="Open Sans"/>
          <w:b/>
          <w:bCs/>
          <w:color w:val="333333"/>
          <w:sz w:val="30"/>
          <w:szCs w:val="30"/>
        </w:rPr>
      </w:pPr>
      <w:r w:rsidRPr="005B3A36">
        <w:rPr>
          <w:rFonts w:ascii="Lato" w:eastAsia="Times New Roman" w:hAnsi="Lato" w:cs="Open Sans"/>
          <w:b/>
          <w:bCs/>
          <w:color w:val="333333"/>
          <w:sz w:val="30"/>
          <w:szCs w:val="30"/>
        </w:rPr>
        <w:t>2024 K3Y Special Event – Scheduled for July 26-28</w:t>
      </w:r>
    </w:p>
    <w:p w14:paraId="75B5FB74" w14:textId="77777777" w:rsidR="005B3A36" w:rsidRPr="005B3A36" w:rsidRDefault="005B3A36" w:rsidP="005B3A36">
      <w:pPr>
        <w:spacing w:line="384" w:lineRule="atLeast"/>
        <w:jc w:val="center"/>
        <w:textAlignment w:val="baseline"/>
        <w:outlineLvl w:val="2"/>
        <w:rPr>
          <w:rFonts w:ascii="Lato" w:eastAsia="Times New Roman" w:hAnsi="Lato" w:cs="Open Sans"/>
          <w:b/>
          <w:bCs/>
          <w:color w:val="333333"/>
          <w:sz w:val="30"/>
          <w:szCs w:val="30"/>
        </w:rPr>
      </w:pPr>
    </w:p>
    <w:p w14:paraId="617C770B" w14:textId="77777777" w:rsidR="005B3A36" w:rsidRPr="005B3A36" w:rsidRDefault="005B3A36" w:rsidP="005B3A36">
      <w:pPr>
        <w:jc w:val="both"/>
        <w:textAlignment w:val="baseline"/>
        <w:rPr>
          <w:rFonts w:eastAsia="Times New Roman"/>
          <w:color w:val="666666"/>
        </w:rPr>
      </w:pPr>
      <w:r w:rsidRPr="005B3A36">
        <w:rPr>
          <w:rFonts w:eastAsia="Times New Roman"/>
          <w:color w:val="666666"/>
        </w:rPr>
        <w:t>The Dave Kalter Memorial Youth DX Adventure plans to participate in a 2024 Special Event as K3Y on July 27, 2024. K3LR Contest Group is hosting us at their station for this event. They will participate in the RSGB IOTA contest as a team of youth operators.</w:t>
      </w:r>
    </w:p>
    <w:p w14:paraId="7EEFBC08" w14:textId="77777777" w:rsidR="005B3A36" w:rsidRPr="005B3A36" w:rsidRDefault="005B3A36" w:rsidP="005B3A36">
      <w:pPr>
        <w:jc w:val="both"/>
        <w:textAlignment w:val="baseline"/>
        <w:rPr>
          <w:rFonts w:eastAsia="Times New Roman"/>
          <w:color w:val="666666"/>
        </w:rPr>
      </w:pPr>
    </w:p>
    <w:p w14:paraId="4E0D7358" w14:textId="77777777" w:rsidR="005B3A36" w:rsidRPr="005B3A36" w:rsidRDefault="005B3A36" w:rsidP="005B3A36">
      <w:pPr>
        <w:jc w:val="both"/>
        <w:textAlignment w:val="baseline"/>
        <w:rPr>
          <w:rFonts w:eastAsia="Times New Roman"/>
          <w:color w:val="666666"/>
        </w:rPr>
      </w:pPr>
      <w:r w:rsidRPr="005B3A36">
        <w:rPr>
          <w:rFonts w:eastAsia="Times New Roman"/>
          <w:color w:val="666666"/>
        </w:rPr>
        <w:t xml:space="preserve">This is the second time a Youth DX Adventure event is being hosted in the USA. As K3LR is one of the largest stations in the world this adventure was truly special for the David Kalter kids and their parents. There were housing issues for our anticipated international trip. </w:t>
      </w:r>
    </w:p>
    <w:p w14:paraId="750EDB4B" w14:textId="77777777" w:rsidR="005B3A36" w:rsidRPr="005B3A36" w:rsidRDefault="005B3A36" w:rsidP="005B3A36">
      <w:pPr>
        <w:jc w:val="both"/>
        <w:textAlignment w:val="baseline"/>
        <w:rPr>
          <w:rFonts w:eastAsia="Times New Roman"/>
          <w:color w:val="666666"/>
        </w:rPr>
      </w:pPr>
    </w:p>
    <w:p w14:paraId="55FFD4C4" w14:textId="77777777" w:rsidR="005B3A36" w:rsidRPr="005B3A36" w:rsidRDefault="005B3A36" w:rsidP="005B3A36">
      <w:pPr>
        <w:jc w:val="both"/>
        <w:textAlignment w:val="baseline"/>
        <w:rPr>
          <w:rFonts w:eastAsia="Times New Roman"/>
          <w:color w:val="666666"/>
        </w:rPr>
      </w:pPr>
      <w:r w:rsidRPr="005B3A36">
        <w:rPr>
          <w:rFonts w:eastAsia="Times New Roman"/>
          <w:color w:val="666666"/>
        </w:rPr>
        <w:t>The trip is sponsored by the Dayton Amateur Radio Association, K3LR Contest Superstation and DX Engineering.</w:t>
      </w:r>
    </w:p>
    <w:p w14:paraId="52923B3E" w14:textId="77777777" w:rsidR="005B3A36" w:rsidRPr="005B3A36" w:rsidRDefault="005B3A36" w:rsidP="005B3A36">
      <w:pPr>
        <w:spacing w:before="100" w:beforeAutospacing="1" w:after="100" w:afterAutospacing="1"/>
        <w:rPr>
          <w:rFonts w:eastAsia="Times New Roman"/>
        </w:rPr>
      </w:pPr>
      <w:r w:rsidRPr="005B3A36">
        <w:rPr>
          <w:rFonts w:eastAsia="Times New Roman"/>
        </w:rPr>
        <w:t xml:space="preserve">This program is a </w:t>
      </w:r>
      <w:r w:rsidRPr="005B3A36">
        <w:rPr>
          <w:rFonts w:eastAsia="Times New Roman"/>
          <w:i/>
          <w:iCs/>
        </w:rPr>
        <w:t xml:space="preserve">Very Big Deal! </w:t>
      </w:r>
      <w:r w:rsidRPr="005B3A36">
        <w:rPr>
          <w:rFonts w:eastAsia="Times New Roman"/>
        </w:rPr>
        <w:t xml:space="preserve">Thank you to the sponsors and supporters.  Please get on the air and give them a QSO!  </w:t>
      </w:r>
    </w:p>
    <w:p w14:paraId="25D629D4" w14:textId="77777777" w:rsidR="005B3A36" w:rsidRDefault="005B3A36" w:rsidP="008967BF">
      <w:pPr>
        <w:rPr>
          <w:rFonts w:eastAsia="Times New Roman"/>
          <w:color w:val="222222"/>
        </w:rPr>
      </w:pPr>
    </w:p>
    <w:p w14:paraId="316E2604" w14:textId="46532D3D" w:rsidR="008352A6" w:rsidRDefault="00BD042C" w:rsidP="00FC5ACE">
      <w:pPr>
        <w:pBdr>
          <w:bottom w:val="single" w:sz="12" w:space="1" w:color="auto"/>
        </w:pBdr>
        <w:rPr>
          <w:rFonts w:eastAsia="Times New Roman"/>
          <w:b/>
          <w:bCs/>
          <w:color w:val="FF0000"/>
          <w:sz w:val="32"/>
          <w:szCs w:val="32"/>
        </w:rPr>
      </w:pPr>
      <w:r>
        <w:rPr>
          <w:noProof/>
        </w:rPr>
        <w:lastRenderedPageBreak/>
        <w:drawing>
          <wp:inline distT="0" distB="0" distL="0" distR="0" wp14:anchorId="7FFB5D97" wp14:editId="0CCFEEDF">
            <wp:extent cx="5943600" cy="7713273"/>
            <wp:effectExtent l="0" t="0" r="0" b="2540"/>
            <wp:docPr id="98126565" name="Picture 2" descr="A poster with various notes and stick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6565" name="Picture 2" descr="A poster with various notes and stickers&#10;&#10;Description automatically generated with medium confidenc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7713273"/>
                    </a:xfrm>
                    <a:prstGeom prst="rect">
                      <a:avLst/>
                    </a:prstGeom>
                    <a:noFill/>
                    <a:ln>
                      <a:noFill/>
                    </a:ln>
                  </pic:spPr>
                </pic:pic>
              </a:graphicData>
            </a:graphic>
          </wp:inline>
        </w:drawing>
      </w:r>
    </w:p>
    <w:p w14:paraId="542D2784" w14:textId="77777777" w:rsidR="00565922" w:rsidRDefault="00565922" w:rsidP="00B75C8A">
      <w:pPr>
        <w:rPr>
          <w:b/>
          <w:bCs/>
          <w:color w:val="222222"/>
          <w:sz w:val="32"/>
          <w:szCs w:val="32"/>
        </w:rPr>
      </w:pPr>
    </w:p>
    <w:p w14:paraId="4CE06609" w14:textId="5CFD1AC8" w:rsidR="001E36D3" w:rsidRDefault="001E36D3" w:rsidP="001E36D3">
      <w:pPr>
        <w:shd w:val="clear" w:color="auto" w:fill="FFFFFF" w:themeFill="background1"/>
        <w:rPr>
          <w:sz w:val="32"/>
          <w:szCs w:val="32"/>
        </w:rPr>
      </w:pPr>
      <w:r>
        <w:rPr>
          <w:noProof/>
        </w:rPr>
        <w:drawing>
          <wp:anchor distT="0" distB="0" distL="114300" distR="114300" simplePos="0" relativeHeight="251688960" behindDoc="0" locked="0" layoutInCell="1" allowOverlap="1" wp14:anchorId="39AD13D2" wp14:editId="13A93258">
            <wp:simplePos x="0" y="0"/>
            <wp:positionH relativeFrom="column">
              <wp:posOffset>4524375</wp:posOffset>
            </wp:positionH>
            <wp:positionV relativeFrom="paragraph">
              <wp:posOffset>0</wp:posOffset>
            </wp:positionV>
            <wp:extent cx="1554480" cy="1905000"/>
            <wp:effectExtent l="0" t="0" r="7620" b="0"/>
            <wp:wrapSquare wrapText="bothSides"/>
            <wp:docPr id="870301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6/29/2024</w:t>
      </w:r>
    </w:p>
    <w:p w14:paraId="57B7550A" w14:textId="77777777" w:rsidR="001E36D3" w:rsidRDefault="001E36D3" w:rsidP="001E36D3">
      <w:pPr>
        <w:shd w:val="clear" w:color="auto" w:fill="FFFFFF" w:themeFill="background1"/>
        <w:rPr>
          <w:b/>
          <w:bCs/>
        </w:rPr>
      </w:pPr>
      <w:r>
        <w:rPr>
          <w:sz w:val="32"/>
          <w:szCs w:val="32"/>
        </w:rPr>
        <w:t xml:space="preserve">Bill - AJ8B </w:t>
      </w:r>
      <w:r>
        <w:rPr>
          <w:b/>
          <w:bCs/>
        </w:rPr>
        <w:t>(</w:t>
      </w:r>
      <w:hyperlink r:id="rId151" w:history="1">
        <w:r>
          <w:rPr>
            <w:rStyle w:val="Hyperlink"/>
            <w:b/>
            <w:bCs/>
          </w:rPr>
          <w:t>thedxmentor@gmail.com</w:t>
        </w:r>
      </w:hyperlink>
      <w:r>
        <w:rPr>
          <w:b/>
          <w:bCs/>
        </w:rPr>
        <w:t xml:space="preserve"> / </w:t>
      </w:r>
      <w:hyperlink r:id="rId152" w:history="1">
        <w:r>
          <w:rPr>
            <w:rStyle w:val="Hyperlink"/>
            <w:b/>
            <w:bCs/>
          </w:rPr>
          <w:t>www.aj8b.com</w:t>
        </w:r>
      </w:hyperlink>
      <w:r>
        <w:rPr>
          <w:b/>
          <w:bCs/>
        </w:rPr>
        <w:t xml:space="preserve"> ) </w:t>
      </w:r>
      <w:r>
        <w:rPr>
          <w:b/>
          <w:bCs/>
        </w:rPr>
        <w:tab/>
      </w:r>
    </w:p>
    <w:p w14:paraId="2F463E72" w14:textId="77777777" w:rsidR="001E36D3" w:rsidRDefault="001E36D3" w:rsidP="001E36D3">
      <w:pPr>
        <w:rPr>
          <w:b/>
          <w:bCs/>
        </w:rPr>
      </w:pPr>
    </w:p>
    <w:p w14:paraId="34D65EC7" w14:textId="77777777" w:rsidR="001E36D3" w:rsidRDefault="001E36D3" w:rsidP="001E36D3">
      <w:pPr>
        <w:rPr>
          <w:rStyle w:val="normaltextrun"/>
          <w:sz w:val="28"/>
          <w:szCs w:val="28"/>
        </w:rPr>
      </w:pPr>
    </w:p>
    <w:p w14:paraId="1EFEB716" w14:textId="77777777" w:rsidR="001E36D3" w:rsidRDefault="001E36D3" w:rsidP="001E36D3">
      <w:pPr>
        <w:rPr>
          <w:rStyle w:val="normaltextrun"/>
          <w:sz w:val="28"/>
          <w:szCs w:val="28"/>
        </w:rPr>
      </w:pPr>
      <w:r>
        <w:rPr>
          <w:rStyle w:val="normaltextrun"/>
          <w:sz w:val="28"/>
          <w:szCs w:val="28"/>
        </w:rPr>
        <w:t>Well, I have ended my first week of operating on 6M with 13 states and 8 DXCC entities. I did hear E51EME for a few minutes and THOUGHT I had Alaska worked. However, that station was an Alaskan transplant to Texas. Oh well. Have to keep digging.</w:t>
      </w:r>
    </w:p>
    <w:p w14:paraId="2CC282B6" w14:textId="77777777" w:rsidR="001E36D3" w:rsidRDefault="001E36D3" w:rsidP="001E36D3">
      <w:pPr>
        <w:rPr>
          <w:rStyle w:val="normaltextrun"/>
          <w:sz w:val="28"/>
          <w:szCs w:val="28"/>
        </w:rPr>
      </w:pPr>
      <w:r>
        <w:rPr>
          <w:rStyle w:val="normaltextrun"/>
          <w:sz w:val="28"/>
          <w:szCs w:val="28"/>
        </w:rPr>
        <w:t xml:space="preserve">There many hams who enjoy POTA and SOTA </w:t>
      </w:r>
    </w:p>
    <w:p w14:paraId="3D1D510A" w14:textId="77777777" w:rsidR="001E36D3" w:rsidRDefault="001E36D3" w:rsidP="001E36D3">
      <w:pPr>
        <w:rPr>
          <w:rStyle w:val="normaltextrun"/>
          <w:sz w:val="28"/>
          <w:szCs w:val="28"/>
        </w:rPr>
      </w:pPr>
    </w:p>
    <w:p w14:paraId="28BACD11" w14:textId="77777777" w:rsidR="001E36D3" w:rsidRDefault="001E36D3" w:rsidP="001E36D3">
      <w:pPr>
        <w:rPr>
          <w:rStyle w:val="normaltextrun"/>
          <w:sz w:val="28"/>
          <w:szCs w:val="28"/>
        </w:rPr>
      </w:pPr>
    </w:p>
    <w:p w14:paraId="2159D640" w14:textId="77777777" w:rsidR="001E36D3" w:rsidRDefault="001E36D3" w:rsidP="001E36D3">
      <w:pPr>
        <w:pStyle w:val="Heading1"/>
        <w:jc w:val="center"/>
      </w:pPr>
      <w:r>
        <w:rPr>
          <w:rStyle w:val="eop"/>
          <w:sz w:val="28"/>
          <w:szCs w:val="28"/>
        </w:rPr>
        <w:t> </w:t>
      </w:r>
      <w:r>
        <w:t>DAH DIT DIT DIT DAH  DAH DIT DIT DIT DAH</w:t>
      </w:r>
    </w:p>
    <w:p w14:paraId="0E7D1D42" w14:textId="77777777" w:rsidR="001E36D3" w:rsidRDefault="001E36D3" w:rsidP="001E36D3">
      <w:pPr>
        <w:pStyle w:val="paragraph"/>
        <w:shd w:val="clear" w:color="auto" w:fill="FFFFFF" w:themeFill="background1"/>
        <w:rPr>
          <w:rFonts w:ascii="Consolas" w:hAnsi="Consolas"/>
          <w:b/>
          <w:bCs/>
          <w:color w:val="222222"/>
          <w:sz w:val="28"/>
          <w:szCs w:val="28"/>
          <w:shd w:val="clear" w:color="auto" w:fill="FFFFFF"/>
        </w:rPr>
      </w:pPr>
      <w:r>
        <w:rPr>
          <w:rFonts w:ascii="Consolas" w:hAnsi="Consolas"/>
          <w:b/>
          <w:bCs/>
          <w:color w:val="222222"/>
          <w:sz w:val="28"/>
          <w:szCs w:val="28"/>
          <w:shd w:val="clear" w:color="auto" w:fill="FFFFFF"/>
        </w:rPr>
        <w:t>Here is what is happening in the World of DX:</w:t>
      </w:r>
    </w:p>
    <w:p w14:paraId="70D835CE" w14:textId="77777777" w:rsidR="001E36D3" w:rsidRDefault="001E36D3" w:rsidP="001E36D3">
      <w:pPr>
        <w:pStyle w:val="paragraph"/>
        <w:textAlignment w:val="baseline"/>
        <w:rPr>
          <w:rFonts w:ascii="Segoe UI" w:hAnsi="Segoe UI" w:cs="Segoe UI"/>
          <w:sz w:val="18"/>
          <w:szCs w:val="18"/>
        </w:rPr>
      </w:pPr>
      <w:r>
        <w:rPr>
          <w:rStyle w:val="normaltextrun"/>
          <w:rFonts w:ascii="Calibri Light" w:eastAsiaTheme="minorEastAsia" w:hAnsi="Calibri Light" w:cs="Calibri Light"/>
          <w:b/>
          <w:bCs/>
          <w:color w:val="FF0000"/>
          <w:sz w:val="32"/>
          <w:szCs w:val="32"/>
        </w:rPr>
        <w:t xml:space="preserve">This section of DX News comes from Bernie, W3UR, editor of the DailyDX, the WeeklyDX, and the How’s DX column in QST. If you would like a free 2-week trial of the DailyDX, the only source of real-time </w:t>
      </w:r>
      <w:r>
        <w:rPr>
          <w:rStyle w:val="scxw224108546"/>
          <w:rFonts w:ascii="Calibri Light" w:hAnsi="Calibri Light" w:cs="Calibri Light"/>
          <w:color w:val="FF0000"/>
          <w:sz w:val="32"/>
          <w:szCs w:val="32"/>
        </w:rPr>
        <w:t> </w:t>
      </w:r>
      <w:r>
        <w:rPr>
          <w:rFonts w:ascii="Calibri Light" w:hAnsi="Calibri Light" w:cs="Calibri Light"/>
          <w:color w:val="FF0000"/>
          <w:sz w:val="32"/>
          <w:szCs w:val="32"/>
        </w:rPr>
        <w:br/>
      </w:r>
      <w:r>
        <w:rPr>
          <w:rStyle w:val="normaltextrun"/>
          <w:rFonts w:ascii="Calibri Light" w:eastAsiaTheme="minorEastAsia" w:hAnsi="Calibri Light" w:cs="Calibri Light"/>
          <w:b/>
          <w:bCs/>
          <w:color w:val="FF0000"/>
          <w:sz w:val="32"/>
          <w:szCs w:val="32"/>
        </w:rPr>
        <w:t xml:space="preserve">DX information, just drop me a note at </w:t>
      </w:r>
      <w:hyperlink r:id="rId153" w:tgtFrame="_blank" w:history="1">
        <w:r>
          <w:rPr>
            <w:rStyle w:val="normaltextrun"/>
            <w:rFonts w:ascii="Calibri Light" w:eastAsiaTheme="minorEastAsia" w:hAnsi="Calibri Light" w:cs="Calibri Light"/>
            <w:b/>
            <w:bCs/>
            <w:color w:val="0000FF"/>
            <w:sz w:val="32"/>
            <w:szCs w:val="32"/>
          </w:rPr>
          <w:t>thedxmentor@gmail.com</w:t>
        </w:r>
      </w:hyperlink>
      <w:r>
        <w:rPr>
          <w:rStyle w:val="scxw224108546"/>
        </w:rPr>
        <w:t> </w:t>
      </w:r>
      <w:r>
        <w:br/>
      </w:r>
      <w:r>
        <w:rPr>
          <w:rStyle w:val="eop"/>
          <w:rFonts w:ascii="Calibri Light" w:eastAsiaTheme="majorEastAsia" w:hAnsi="Calibri Light" w:cs="Calibri Light"/>
          <w:color w:val="FF0000"/>
          <w:sz w:val="32"/>
          <w:szCs w:val="32"/>
        </w:rPr>
        <w:t> </w:t>
      </w:r>
    </w:p>
    <w:p w14:paraId="31950EF5"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t>We can start with an update on</w:t>
      </w:r>
      <w:r>
        <w:rPr>
          <w:rStyle w:val="normaltextrun"/>
          <w:rFonts w:eastAsiaTheme="minorEastAsia"/>
          <w:b/>
          <w:bCs/>
          <w:color w:val="222222"/>
          <w:sz w:val="28"/>
          <w:szCs w:val="28"/>
          <w:shd w:val="clear" w:color="auto" w:fill="FFFFFF"/>
        </w:rPr>
        <w:t xml:space="preserve"> CY9C, St. Paul Island. </w:t>
      </w:r>
      <w:r>
        <w:rPr>
          <w:rStyle w:val="normaltextrun"/>
          <w:rFonts w:eastAsiaTheme="minorEastAsia"/>
          <w:color w:val="222222"/>
          <w:sz w:val="28"/>
          <w:szCs w:val="28"/>
          <w:shd w:val="clear" w:color="auto" w:fill="FFFFFF"/>
        </w:rPr>
        <w:t xml:space="preserve">Per WA4DAN, Murray, final preparations are being made for the August 26-September 5 CY9C DXpedition. A $1 million liability insurance policy has been secured, thanks to Fisheries and Oceans Canada. The team thanks the Northern California DX Foundation for its support, and also thanks DX Engineering for providing many of the items needed for a large DXpedition. WW2DX, Lee has set up and tested a six-element 6M Yagi, as well as EME gear and antennas. Packing is underway, with all antennas in ski bags. This is a “tent and generator” DXpedition; the team will have two 12-foot by 12-foot heavy duty tents and two 10-foot by 10-foot tents. All four tents are packed and ready for transport to Nova Scotia. Eight new Honda EU-2200i generators have been tested and are ready for transport. Final preparations are being made for backup antennas. N2TU, Lou, has done a great job with the CY9C Facebook page. Many photos have been posted of the final </w:t>
      </w:r>
      <w:r>
        <w:rPr>
          <w:rStyle w:val="normaltextrun"/>
          <w:rFonts w:eastAsiaTheme="minorEastAsia"/>
          <w:color w:val="222222"/>
          <w:sz w:val="28"/>
          <w:szCs w:val="28"/>
          <w:shd w:val="clear" w:color="auto" w:fill="FFFFFF"/>
        </w:rPr>
        <w:lastRenderedPageBreak/>
        <w:t>preparations. Last week, each operator on the team made the first of two financial commitments to the DXpedition. This will be the most expensive CY9 DXpedition ever. Donations are welcome to help offset this cost.</w:t>
      </w:r>
      <w:r>
        <w:rPr>
          <w:rStyle w:val="eop"/>
          <w:rFonts w:eastAsiaTheme="minorEastAsia"/>
          <w:color w:val="222222"/>
          <w:sz w:val="28"/>
          <w:szCs w:val="28"/>
        </w:rPr>
        <w:t> </w:t>
      </w:r>
    </w:p>
    <w:p w14:paraId="3E6B8EDE" w14:textId="77777777" w:rsidR="001E36D3" w:rsidRDefault="001E36D3" w:rsidP="001E36D3">
      <w:pPr>
        <w:pStyle w:val="paragraph"/>
        <w:textAlignment w:val="baseline"/>
        <w:rPr>
          <w:rFonts w:ascii="Segoe UI" w:hAnsi="Segoe UI" w:cs="Segoe UI"/>
          <w:sz w:val="28"/>
          <w:szCs w:val="28"/>
        </w:rPr>
      </w:pPr>
      <w:r>
        <w:rPr>
          <w:rStyle w:val="normaltextrun"/>
          <w:rFonts w:eastAsiaTheme="minorEastAsia"/>
          <w:color w:val="222222"/>
          <w:sz w:val="28"/>
          <w:szCs w:val="28"/>
          <w:shd w:val="clear" w:color="auto" w:fill="FFFFFF"/>
        </w:rPr>
        <w:t>Much more information is on the CY9C website.</w:t>
      </w:r>
      <w:r>
        <w:rPr>
          <w:rStyle w:val="eop"/>
          <w:rFonts w:eastAsiaTheme="minorEastAsia"/>
          <w:color w:val="222222"/>
          <w:sz w:val="28"/>
          <w:szCs w:val="28"/>
        </w:rPr>
        <w:t> (</w:t>
      </w:r>
      <w:hyperlink r:id="rId154" w:history="1">
        <w:r>
          <w:rPr>
            <w:rStyle w:val="Hyperlink"/>
            <w:rFonts w:eastAsiaTheme="minorEastAsia"/>
            <w:sz w:val="28"/>
            <w:szCs w:val="28"/>
          </w:rPr>
          <w:t>https://t-rexsoftware.com/cy9c/</w:t>
        </w:r>
      </w:hyperlink>
      <w:r>
        <w:rPr>
          <w:rStyle w:val="eop"/>
          <w:rFonts w:eastAsiaTheme="minorEastAsia"/>
          <w:color w:val="222222"/>
          <w:sz w:val="28"/>
          <w:szCs w:val="28"/>
        </w:rPr>
        <w:t>)</w:t>
      </w:r>
    </w:p>
    <w:p w14:paraId="3F54A786" w14:textId="77777777" w:rsidR="001E36D3" w:rsidRDefault="001E36D3" w:rsidP="001E36D3">
      <w:pPr>
        <w:pStyle w:val="paragraph"/>
        <w:textAlignment w:val="baseline"/>
        <w:rPr>
          <w:rFonts w:ascii="Segoe UI" w:hAnsi="Segoe UI" w:cs="Segoe UI"/>
          <w:sz w:val="28"/>
          <w:szCs w:val="28"/>
        </w:rPr>
      </w:pPr>
      <w:r>
        <w:rPr>
          <w:rStyle w:val="eop"/>
          <w:rFonts w:eastAsiaTheme="minorEastAsia"/>
          <w:color w:val="222222"/>
          <w:sz w:val="28"/>
          <w:szCs w:val="28"/>
        </w:rPr>
        <w:t> </w:t>
      </w:r>
    </w:p>
    <w:p w14:paraId="2DABA775"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t xml:space="preserve">By this time, </w:t>
      </w:r>
      <w:r>
        <w:rPr>
          <w:rStyle w:val="normaltextrun"/>
          <w:rFonts w:eastAsiaTheme="minorEastAsia"/>
          <w:b/>
          <w:bCs/>
          <w:color w:val="222222"/>
          <w:sz w:val="28"/>
          <w:szCs w:val="28"/>
          <w:shd w:val="clear" w:color="auto" w:fill="FFFFFF"/>
        </w:rPr>
        <w:t>American Samoa, K8K</w:t>
      </w:r>
      <w:r>
        <w:rPr>
          <w:rStyle w:val="normaltextrun"/>
          <w:rFonts w:eastAsiaTheme="minorEastAsia"/>
          <w:color w:val="222222"/>
          <w:sz w:val="28"/>
          <w:szCs w:val="28"/>
          <w:shd w:val="clear" w:color="auto" w:fill="FFFFFF"/>
        </w:rPr>
        <w:t>, should be QRV until July 10. K8K, American Samoa. Fresh off his VK9LA operation, YL2GM, Yuris, will be in American Samoa to operate as K8K. The Northern California DX Foundation is providing financial support, saying that Yuris is one of the most prolific DXpeditioners today, and “wherever he goes with a radio, he can be counted upon to create quite a commotion on the bands.” QSL via Club Log OQRS or via YL2GN. Yuris will upload his logs to LoTW six months from now. More information is on his website.</w:t>
      </w:r>
      <w:r>
        <w:rPr>
          <w:rStyle w:val="eop"/>
          <w:rFonts w:eastAsiaTheme="minorEastAsia"/>
          <w:color w:val="222222"/>
          <w:sz w:val="28"/>
          <w:szCs w:val="28"/>
        </w:rPr>
        <w:t> </w:t>
      </w:r>
    </w:p>
    <w:p w14:paraId="2D43FCEF" w14:textId="77777777" w:rsidR="001E36D3" w:rsidRDefault="001E36D3" w:rsidP="001E36D3">
      <w:pPr>
        <w:pStyle w:val="paragraph"/>
        <w:textAlignment w:val="baseline"/>
        <w:rPr>
          <w:rFonts w:ascii="Segoe UI" w:hAnsi="Segoe UI" w:cs="Segoe UI"/>
          <w:sz w:val="28"/>
          <w:szCs w:val="28"/>
        </w:rPr>
      </w:pPr>
      <w:r>
        <w:rPr>
          <w:rStyle w:val="normaltextrun"/>
          <w:rFonts w:eastAsiaTheme="minorEastAsia"/>
          <w:color w:val="222222"/>
          <w:sz w:val="28"/>
          <w:szCs w:val="28"/>
          <w:shd w:val="clear" w:color="auto" w:fill="FFFFFF"/>
        </w:rPr>
        <w:t>Separately, it was reported that the alleged VK9LA 6M operation on June 22 around 0900 UTC was a pirate.</w:t>
      </w:r>
      <w:r>
        <w:rPr>
          <w:rStyle w:val="eop"/>
          <w:rFonts w:eastAsiaTheme="minorEastAsia"/>
          <w:color w:val="222222"/>
          <w:sz w:val="28"/>
          <w:szCs w:val="28"/>
        </w:rPr>
        <w:t> </w:t>
      </w:r>
    </w:p>
    <w:p w14:paraId="244B36F7" w14:textId="77777777" w:rsidR="001E36D3" w:rsidRDefault="001E36D3" w:rsidP="001E36D3">
      <w:pPr>
        <w:pStyle w:val="paragraph"/>
        <w:textAlignment w:val="baseline"/>
        <w:rPr>
          <w:rFonts w:ascii="Segoe UI" w:hAnsi="Segoe UI" w:cs="Segoe UI"/>
          <w:sz w:val="28"/>
          <w:szCs w:val="28"/>
        </w:rPr>
      </w:pPr>
      <w:r>
        <w:rPr>
          <w:rStyle w:val="eop"/>
          <w:rFonts w:eastAsiaTheme="minorEastAsia"/>
          <w:color w:val="222222"/>
          <w:sz w:val="28"/>
          <w:szCs w:val="28"/>
        </w:rPr>
        <w:t> </w:t>
      </w:r>
      <w:r>
        <w:rPr>
          <w:rStyle w:val="eop"/>
          <w:rFonts w:eastAsiaTheme="minorEastAsia"/>
          <w:color w:val="222222"/>
          <w:sz w:val="28"/>
          <w:szCs w:val="28"/>
        </w:rPr>
        <w:tab/>
      </w:r>
      <w:r>
        <w:rPr>
          <w:rStyle w:val="normaltextrun"/>
          <w:rFonts w:eastAsiaTheme="minorEastAsia"/>
          <w:color w:val="222222"/>
          <w:sz w:val="28"/>
          <w:szCs w:val="28"/>
          <w:shd w:val="clear" w:color="auto" w:fill="FFFFFF"/>
        </w:rPr>
        <w:t xml:space="preserve">The </w:t>
      </w:r>
      <w:r>
        <w:rPr>
          <w:rStyle w:val="normaltextrun"/>
          <w:rFonts w:eastAsiaTheme="minorEastAsia"/>
          <w:b/>
          <w:bCs/>
          <w:color w:val="222222"/>
          <w:sz w:val="28"/>
          <w:szCs w:val="28"/>
          <w:shd w:val="clear" w:color="auto" w:fill="FFFFFF"/>
        </w:rPr>
        <w:t>3D2Z Rotuma</w:t>
      </w:r>
      <w:r>
        <w:rPr>
          <w:rStyle w:val="normaltextrun"/>
          <w:rFonts w:eastAsiaTheme="minorEastAsia"/>
          <w:color w:val="222222"/>
          <w:sz w:val="28"/>
          <w:szCs w:val="28"/>
          <w:shd w:val="clear" w:color="auto" w:fill="FFFFFF"/>
        </w:rPr>
        <w:t xml:space="preserve"> DXpedition team is looking for an additional youth operator participant because one of the “senior” operators of the DXpeditions six-member team has had to step down. They would like to take this opportunity to fill the operating position with a third “Next Generation” operator, age 21-35. Please contact W6IZT, Greg, if you, or someone you know, is interested in being a part of this November 2024 DXpedition or if you have any questions.</w:t>
      </w:r>
      <w:r>
        <w:rPr>
          <w:rStyle w:val="eop"/>
          <w:rFonts w:eastAsiaTheme="minorEastAsia"/>
          <w:color w:val="222222"/>
          <w:sz w:val="28"/>
          <w:szCs w:val="28"/>
        </w:rPr>
        <w:t> (</w:t>
      </w:r>
      <w:hyperlink r:id="rId155" w:history="1">
        <w:r>
          <w:rPr>
            <w:rStyle w:val="Hyperlink"/>
            <w:rFonts w:eastAsiaTheme="minorEastAsia"/>
            <w:sz w:val="28"/>
            <w:szCs w:val="28"/>
          </w:rPr>
          <w:t>https://rotuma2024.com/</w:t>
        </w:r>
      </w:hyperlink>
      <w:r>
        <w:rPr>
          <w:rStyle w:val="eop"/>
          <w:rFonts w:eastAsiaTheme="minorEastAsia"/>
          <w:color w:val="222222"/>
          <w:sz w:val="28"/>
          <w:szCs w:val="28"/>
        </w:rPr>
        <w:t xml:space="preserve"> )</w:t>
      </w:r>
    </w:p>
    <w:p w14:paraId="748868E9"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t xml:space="preserve">Get this one on the calendar. “The 7163 Group is pleased to announce our DXpedition to the </w:t>
      </w:r>
      <w:r>
        <w:rPr>
          <w:rStyle w:val="normaltextrun"/>
          <w:rFonts w:eastAsiaTheme="minorEastAsia"/>
          <w:b/>
          <w:bCs/>
          <w:color w:val="222222"/>
          <w:sz w:val="28"/>
          <w:szCs w:val="28"/>
          <w:shd w:val="clear" w:color="auto" w:fill="FFFFFF"/>
        </w:rPr>
        <w:t>Faroe Islands</w:t>
      </w:r>
      <w:r>
        <w:rPr>
          <w:rStyle w:val="normaltextrun"/>
          <w:rFonts w:eastAsiaTheme="minorEastAsia"/>
          <w:color w:val="222222"/>
          <w:sz w:val="28"/>
          <w:szCs w:val="28"/>
          <w:shd w:val="clear" w:color="auto" w:fill="FFFFFF"/>
        </w:rPr>
        <w:t xml:space="preserve"> for June 1-10, 2025,” says WB2REM, Jim. They will be signing OY/home call, and plan to be active in the 2025 ARRL VHF Contest. In addition, they will be operating on 1.8 through 50 MHz on CW, SSB, and FT8/FT4. They will be running 100W with high-gain antennas. Some of the operators will use low power rigs for SOTA operations. QSL via WB2REM; each operator will use Club Log to post their QSOs. Additional details can be found at their website.</w:t>
      </w:r>
      <w:r>
        <w:rPr>
          <w:rStyle w:val="eop"/>
          <w:rFonts w:eastAsiaTheme="minorEastAsia"/>
          <w:color w:val="222222"/>
          <w:sz w:val="28"/>
          <w:szCs w:val="28"/>
        </w:rPr>
        <w:t> (</w:t>
      </w:r>
      <w:hyperlink r:id="rId156" w:history="1">
        <w:r>
          <w:rPr>
            <w:rStyle w:val="Hyperlink"/>
            <w:rFonts w:eastAsiaTheme="minorEastAsia"/>
            <w:sz w:val="28"/>
            <w:szCs w:val="28"/>
          </w:rPr>
          <w:t>https://7163net.com/</w:t>
        </w:r>
      </w:hyperlink>
      <w:r>
        <w:rPr>
          <w:rStyle w:val="eop"/>
          <w:rFonts w:eastAsiaTheme="minorEastAsia"/>
          <w:color w:val="222222"/>
          <w:sz w:val="28"/>
          <w:szCs w:val="28"/>
        </w:rPr>
        <w:t xml:space="preserve"> )</w:t>
      </w:r>
    </w:p>
    <w:p w14:paraId="302DA1EA"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lastRenderedPageBreak/>
        <w:t xml:space="preserve">ZL2KE and ZL4CZ, both named Steve, will operate from the </w:t>
      </w:r>
      <w:r>
        <w:rPr>
          <w:rStyle w:val="normaltextrun"/>
          <w:rFonts w:eastAsiaTheme="minorEastAsia"/>
          <w:b/>
          <w:bCs/>
          <w:color w:val="222222"/>
          <w:sz w:val="28"/>
          <w:szCs w:val="28"/>
          <w:shd w:val="clear" w:color="auto" w:fill="FFFFFF"/>
        </w:rPr>
        <w:t xml:space="preserve">South Cook Islands </w:t>
      </w:r>
      <w:r>
        <w:rPr>
          <w:rStyle w:val="normaltextrun"/>
          <w:rFonts w:eastAsiaTheme="minorEastAsia"/>
          <w:color w:val="222222"/>
          <w:sz w:val="28"/>
          <w:szCs w:val="28"/>
          <w:shd w:val="clear" w:color="auto" w:fill="FFFFFF"/>
        </w:rPr>
        <w:t>July 20-August 1. They will be on Rarotonga (OC-013) for the RSGB IOTA Contest, then on Aitutaki (OC-083) August 1-6. ZL2KE will sign E51KEE, while ZL4CZ will sign E51CZZ. There is some overlap between their schedules; E51KEE will arrive on Rarotonga one week before E51CZZ and will go to Aitutaki three days before E51CZZ.  They say that they will mainly be on 20, 15 and 10M CW and SSB, and secondarily on 40, 30, 17 and 12M. Both 160 and 80M are “possible” depending on interest from DXers and local static levels. They will have two 100W transceivers, and their antenna setup will include verticals on the beach near a saltwater lagoon, end-fed long wires, and a two-element Yagi for 10M. This is a holiday trip, primarily for snorkeling, socializing, and sightseeing, and not a full-time DXpedition. QSL via IK2DUW. </w:t>
      </w:r>
      <w:r>
        <w:rPr>
          <w:rStyle w:val="eop"/>
          <w:rFonts w:eastAsiaTheme="minorEastAsia"/>
          <w:color w:val="222222"/>
          <w:sz w:val="28"/>
          <w:szCs w:val="28"/>
        </w:rPr>
        <w:t> </w:t>
      </w:r>
    </w:p>
    <w:p w14:paraId="61A95DCE" w14:textId="77777777" w:rsidR="001E36D3" w:rsidRDefault="001E36D3" w:rsidP="001E36D3">
      <w:pPr>
        <w:pStyle w:val="paragraph"/>
        <w:ind w:firstLine="720"/>
        <w:textAlignment w:val="baseline"/>
        <w:rPr>
          <w:rStyle w:val="scxw100974320"/>
          <w:rFonts w:eastAsiaTheme="minorEastAsia" w:cs="Times New Roman"/>
          <w:color w:val="222222"/>
        </w:rPr>
      </w:pPr>
      <w:r>
        <w:rPr>
          <w:rStyle w:val="normaltextrun"/>
          <w:rFonts w:eastAsiaTheme="minorEastAsia"/>
          <w:b/>
          <w:bCs/>
          <w:color w:val="222222"/>
          <w:sz w:val="28"/>
          <w:szCs w:val="28"/>
          <w:shd w:val="clear" w:color="auto" w:fill="FFFFFF"/>
        </w:rPr>
        <w:t xml:space="preserve">JW – Svalbard - </w:t>
      </w:r>
      <w:r>
        <w:rPr>
          <w:rStyle w:val="normaltextrun"/>
          <w:rFonts w:eastAsiaTheme="minorEastAsia"/>
          <w:color w:val="222222"/>
          <w:sz w:val="28"/>
          <w:szCs w:val="28"/>
          <w:shd w:val="clear" w:color="auto" w:fill="FFFFFF"/>
        </w:rPr>
        <w:t>JW/WE9G from Longyearbyen, Rikk Lewis, with an IC-7100 and IC-7300,</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100 watts, will be on the air July 8-20.  This will be grid JQ78tf. </w:t>
      </w:r>
    </w:p>
    <w:p w14:paraId="398092D6" w14:textId="77777777" w:rsidR="001E36D3" w:rsidRDefault="001E36D3" w:rsidP="001E36D3">
      <w:pPr>
        <w:pStyle w:val="paragraph"/>
        <w:ind w:firstLine="720"/>
        <w:textAlignment w:val="baseline"/>
      </w:pPr>
      <w:r>
        <w:rPr>
          <w:rStyle w:val="normaltextrun"/>
          <w:rFonts w:eastAsiaTheme="minorEastAsia"/>
          <w:color w:val="222222"/>
          <w:sz w:val="28"/>
          <w:szCs w:val="28"/>
          <w:shd w:val="clear" w:color="auto" w:fill="FFFFFF"/>
        </w:rPr>
        <w:t>Some of his operations will be at the local club and others out on</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his own.  Rikk expects to give it a go on 80-10 FT4/8, CW and</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phone.  QSL direct to WE9G or go through LoTW, QRZ, eQSL and Club</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Log.  This is IOTA EU-026, Spitsbergen Island. </w:t>
      </w:r>
      <w:r>
        <w:rPr>
          <w:rStyle w:val="eop"/>
          <w:rFonts w:eastAsiaTheme="minorEastAsia"/>
          <w:color w:val="222222"/>
          <w:sz w:val="28"/>
          <w:szCs w:val="28"/>
        </w:rPr>
        <w:t> </w:t>
      </w:r>
    </w:p>
    <w:p w14:paraId="148DDDE8" w14:textId="77777777" w:rsidR="001E36D3" w:rsidRDefault="001E36D3" w:rsidP="001E36D3">
      <w:pPr>
        <w:pStyle w:val="paragraph"/>
        <w:textAlignment w:val="baseline"/>
        <w:rPr>
          <w:rFonts w:ascii="Segoe UI" w:eastAsia="Times New Roman" w:hAnsi="Segoe UI" w:cs="Segoe UI"/>
          <w:sz w:val="28"/>
          <w:szCs w:val="28"/>
        </w:rPr>
      </w:pPr>
      <w:r>
        <w:rPr>
          <w:rStyle w:val="eop"/>
          <w:rFonts w:eastAsiaTheme="minorEastAsia"/>
          <w:color w:val="222222"/>
          <w:sz w:val="28"/>
          <w:szCs w:val="28"/>
        </w:rPr>
        <w:t> </w:t>
      </w:r>
    </w:p>
    <w:p w14:paraId="2186CFAB"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b/>
          <w:bCs/>
          <w:color w:val="222222"/>
          <w:sz w:val="28"/>
          <w:szCs w:val="28"/>
          <w:shd w:val="clear" w:color="auto" w:fill="FFFFFF"/>
        </w:rPr>
        <w:t>VP6 - Pitcairn Islands</w:t>
      </w:r>
      <w:r>
        <w:rPr>
          <w:rStyle w:val="normaltextrun"/>
          <w:rFonts w:eastAsiaTheme="minorEastAsia"/>
          <w:b/>
          <w:bCs/>
          <w:color w:val="222222"/>
          <w:sz w:val="28"/>
          <w:szCs w:val="28"/>
        </w:rPr>
        <w:t xml:space="preserve"> - </w:t>
      </w:r>
      <w:r>
        <w:rPr>
          <w:rStyle w:val="normaltextrun"/>
          <w:rFonts w:eastAsiaTheme="minorEastAsia"/>
          <w:color w:val="222222"/>
          <w:sz w:val="28"/>
          <w:szCs w:val="28"/>
          <w:shd w:val="clear" w:color="auto" w:fill="FFFFFF"/>
        </w:rPr>
        <w:t>G0VDE, Bill, goes on a Pitcairn Island DXpedition in September,</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active between September 5-15.  He starts by traveling to Tahiti</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August 31, stopping for a couple days, then taking Air Tahiti to</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Margareva Island (Gambier) September 3, then the "Silver</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Supporter,' the Pitcairn Island boat, for the 30-hour voyage to</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Pitcairn.  He goes back to Mangareva September 17, and the next</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flight to Tahiti is the following Saturday, the 21st. </w:t>
      </w:r>
      <w:r>
        <w:rPr>
          <w:rStyle w:val="eop"/>
          <w:rFonts w:eastAsiaTheme="minorEastAsia"/>
          <w:color w:val="222222"/>
          <w:sz w:val="28"/>
          <w:szCs w:val="28"/>
        </w:rPr>
        <w:t> </w:t>
      </w:r>
    </w:p>
    <w:p w14:paraId="4BD9AA6A" w14:textId="77777777" w:rsidR="001E36D3" w:rsidRDefault="001E36D3" w:rsidP="001E36D3">
      <w:pPr>
        <w:pStyle w:val="paragraph"/>
        <w:textAlignment w:val="baseline"/>
        <w:rPr>
          <w:rFonts w:ascii="Segoe UI" w:hAnsi="Segoe UI" w:cs="Segoe UI"/>
          <w:sz w:val="28"/>
          <w:szCs w:val="28"/>
        </w:rPr>
      </w:pPr>
      <w:r>
        <w:rPr>
          <w:rStyle w:val="eop"/>
          <w:rFonts w:eastAsiaTheme="minorEastAsia"/>
          <w:color w:val="222222"/>
          <w:sz w:val="28"/>
          <w:szCs w:val="28"/>
        </w:rPr>
        <w:t> </w:t>
      </w:r>
    </w:p>
    <w:p w14:paraId="786B6F6F"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t>On July 9</w:t>
      </w:r>
      <w:r>
        <w:rPr>
          <w:rStyle w:val="normaltextrun"/>
          <w:rFonts w:eastAsiaTheme="minorEastAsia"/>
          <w:color w:val="222222"/>
          <w:sz w:val="28"/>
          <w:szCs w:val="28"/>
          <w:shd w:val="clear" w:color="auto" w:fill="FFFFFF"/>
          <w:vertAlign w:val="superscript"/>
        </w:rPr>
        <w:t>th</w:t>
      </w:r>
      <w:r>
        <w:rPr>
          <w:rStyle w:val="normaltextrun"/>
          <w:rFonts w:eastAsiaTheme="minorEastAsia"/>
          <w:color w:val="222222"/>
          <w:sz w:val="28"/>
          <w:szCs w:val="28"/>
          <w:shd w:val="clear" w:color="auto" w:fill="FFFFFF"/>
        </w:rPr>
        <w:t xml:space="preserve">, NL7RR, Tom, is heading back to </w:t>
      </w:r>
      <w:r>
        <w:rPr>
          <w:rStyle w:val="normaltextrun"/>
          <w:rFonts w:eastAsiaTheme="minorEastAsia"/>
          <w:b/>
          <w:bCs/>
          <w:color w:val="222222"/>
          <w:sz w:val="28"/>
          <w:szCs w:val="28"/>
          <w:shd w:val="clear" w:color="auto" w:fill="FFFFFF"/>
        </w:rPr>
        <w:t>Wake Island</w:t>
      </w:r>
      <w:r>
        <w:rPr>
          <w:rStyle w:val="normaltextrun"/>
          <w:rFonts w:eastAsiaTheme="minorEastAsia"/>
          <w:color w:val="222222"/>
          <w:sz w:val="28"/>
          <w:szCs w:val="28"/>
          <w:shd w:val="clear" w:color="auto" w:fill="FFFFFF"/>
        </w:rPr>
        <w:t xml:space="preserve"> for a work</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assignment. He will be there for 14 days. It may take a day or two</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before he gets on the air. He will be QRV as NL7RR/KH9 in his spare</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time. Listen for him on or near 14.220 MHz on SSB between 0600 and</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0930Z, provided he does not "have to work overtime".</w:t>
      </w:r>
      <w:r>
        <w:rPr>
          <w:rStyle w:val="scxw100974320"/>
          <w:rFonts w:eastAsiaTheme="minorEastAsia"/>
          <w:color w:val="222222"/>
          <w:sz w:val="28"/>
          <w:szCs w:val="28"/>
        </w:rPr>
        <w:t> </w:t>
      </w:r>
      <w:r>
        <w:rPr>
          <w:color w:val="222222"/>
          <w:sz w:val="28"/>
          <w:szCs w:val="28"/>
        </w:rPr>
        <w:br/>
      </w:r>
      <w:r>
        <w:rPr>
          <w:rStyle w:val="eop"/>
          <w:rFonts w:eastAsiaTheme="minorEastAsia"/>
          <w:color w:val="222222"/>
          <w:sz w:val="28"/>
          <w:szCs w:val="28"/>
        </w:rPr>
        <w:t> </w:t>
      </w:r>
    </w:p>
    <w:p w14:paraId="4C9EE7BD" w14:textId="77777777" w:rsidR="001E36D3" w:rsidRDefault="001E36D3" w:rsidP="001E36D3">
      <w:pPr>
        <w:pStyle w:val="paragraph"/>
        <w:textAlignment w:val="baseline"/>
        <w:rPr>
          <w:rFonts w:ascii="Segoe UI" w:hAnsi="Segoe UI" w:cs="Segoe UI"/>
          <w:sz w:val="28"/>
          <w:szCs w:val="28"/>
        </w:rPr>
      </w:pPr>
      <w:r>
        <w:rPr>
          <w:rStyle w:val="scxw100974320"/>
          <w:rFonts w:eastAsiaTheme="minorEastAsia"/>
          <w:sz w:val="28"/>
          <w:szCs w:val="28"/>
        </w:rPr>
        <w:lastRenderedPageBreak/>
        <w:t> </w:t>
      </w:r>
      <w:r>
        <w:rPr>
          <w:sz w:val="28"/>
          <w:szCs w:val="28"/>
        </w:rPr>
        <w:tab/>
      </w:r>
      <w:r>
        <w:rPr>
          <w:rStyle w:val="normaltextrun"/>
          <w:rFonts w:eastAsiaTheme="minorEastAsia"/>
          <w:color w:val="222222"/>
          <w:sz w:val="28"/>
          <w:szCs w:val="28"/>
          <w:shd w:val="clear" w:color="auto" w:fill="FFFFFF"/>
        </w:rPr>
        <w:t xml:space="preserve">F6ITS, Jean Louis, who is currently in </w:t>
      </w:r>
      <w:r>
        <w:rPr>
          <w:rStyle w:val="normaltextrun"/>
          <w:rFonts w:eastAsiaTheme="minorEastAsia"/>
          <w:b/>
          <w:bCs/>
          <w:color w:val="222222"/>
          <w:sz w:val="28"/>
          <w:szCs w:val="28"/>
          <w:shd w:val="clear" w:color="auto" w:fill="FFFFFF"/>
        </w:rPr>
        <w:t>The Gambia</w:t>
      </w:r>
      <w:r>
        <w:rPr>
          <w:rStyle w:val="normaltextrun"/>
          <w:rFonts w:eastAsiaTheme="minorEastAsia"/>
          <w:color w:val="222222"/>
          <w:sz w:val="28"/>
          <w:szCs w:val="28"/>
          <w:shd w:val="clear" w:color="auto" w:fill="FFFFFF"/>
        </w:rPr>
        <w:t xml:space="preserve"> until the end of the year gives us a few more details about his currently activity</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as C5GM. He has updated his QRZ.com page. Jean Louis will only be operating from</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his boat, where he lives, and therefore the operations will not</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count for DXCC or the CQ Marathon.</w:t>
      </w:r>
      <w:r>
        <w:rPr>
          <w:rStyle w:val="scxw100974320"/>
          <w:rFonts w:eastAsiaTheme="minorEastAsia"/>
          <w:color w:val="222222"/>
          <w:sz w:val="28"/>
          <w:szCs w:val="28"/>
        </w:rPr>
        <w:t> </w:t>
      </w:r>
      <w:r>
        <w:rPr>
          <w:color w:val="222222"/>
          <w:sz w:val="28"/>
          <w:szCs w:val="28"/>
        </w:rPr>
        <w:br/>
      </w:r>
      <w:r>
        <w:rPr>
          <w:rStyle w:val="eop"/>
          <w:rFonts w:eastAsiaTheme="minorEastAsia"/>
          <w:color w:val="222222"/>
          <w:sz w:val="28"/>
          <w:szCs w:val="28"/>
        </w:rPr>
        <w:t> </w:t>
      </w:r>
    </w:p>
    <w:p w14:paraId="072D2597"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t>K6ZO (aka 7Q6M), Don Jones, gives us some very good news from</w:t>
      </w:r>
      <w:r>
        <w:rPr>
          <w:rStyle w:val="normaltextrun"/>
          <w:rFonts w:eastAsiaTheme="minorEastAsia"/>
          <w:color w:val="222222"/>
          <w:sz w:val="28"/>
          <w:szCs w:val="28"/>
        </w:rPr>
        <w:t xml:space="preserve"> </w:t>
      </w:r>
      <w:r>
        <w:rPr>
          <w:rStyle w:val="normaltextrun"/>
          <w:rFonts w:eastAsiaTheme="minorEastAsia"/>
          <w:b/>
          <w:bCs/>
          <w:color w:val="222222"/>
          <w:sz w:val="28"/>
          <w:szCs w:val="28"/>
          <w:shd w:val="clear" w:color="auto" w:fill="FFFFFF"/>
        </w:rPr>
        <w:t>Malawi</w:t>
      </w:r>
      <w:r>
        <w:rPr>
          <w:rStyle w:val="normaltextrun"/>
          <w:rFonts w:eastAsiaTheme="minorEastAsia"/>
          <w:color w:val="222222"/>
          <w:sz w:val="28"/>
          <w:szCs w:val="28"/>
          <w:shd w:val="clear" w:color="auto" w:fill="FFFFFF"/>
        </w:rPr>
        <w:t>. First 16-year-old Malawian Blessings Msimuko (KC3ZHE) will</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be issued the callsign 7Q5BM later this week. Next 17-year-old</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Malawian Urgent Jere (KC3ZHC) will be issued 7Q6UJ by the end of</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the week. And finally, another Malawian teen Abraham Moyo (KC3ZHD),</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will be issued the call 7Q4AM by weeks end. This all thanks to the</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hard work of the teens along with support and encouragement of Don.</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K6ZO says the young men will be QRV breaking in their new calls</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either this Friday or Saturday. Thanks to the support of the Yasme</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Foundation all three will be attending YOTA Camp in Prague, Czech</w:t>
      </w:r>
      <w:r>
        <w:rPr>
          <w:rStyle w:val="normaltextrun"/>
          <w:rFonts w:eastAsiaTheme="minorEastAsia"/>
          <w:color w:val="222222"/>
          <w:sz w:val="28"/>
          <w:szCs w:val="28"/>
        </w:rPr>
        <w:t xml:space="preserve"> </w:t>
      </w:r>
      <w:r>
        <w:rPr>
          <w:rStyle w:val="normaltextrun"/>
          <w:rFonts w:eastAsiaTheme="minorEastAsia"/>
          <w:color w:val="222222"/>
          <w:sz w:val="28"/>
          <w:szCs w:val="28"/>
          <w:shd w:val="clear" w:color="auto" w:fill="FFFFFF"/>
        </w:rPr>
        <w:t>Republic August 16-23.</w:t>
      </w:r>
      <w:r>
        <w:rPr>
          <w:rStyle w:val="scxw100974320"/>
          <w:rFonts w:eastAsiaTheme="minorEastAsia"/>
          <w:color w:val="222222"/>
          <w:sz w:val="28"/>
          <w:szCs w:val="28"/>
        </w:rPr>
        <w:t> </w:t>
      </w:r>
    </w:p>
    <w:p w14:paraId="6A07C2DB" w14:textId="77777777" w:rsidR="001E36D3" w:rsidRDefault="001E36D3" w:rsidP="001E36D3">
      <w:pPr>
        <w:pStyle w:val="paragraph"/>
        <w:textAlignment w:val="baseline"/>
        <w:rPr>
          <w:rFonts w:cs="Times New Roman"/>
        </w:rPr>
      </w:pPr>
      <w:r>
        <w:rPr>
          <w:rStyle w:val="eop"/>
          <w:rFonts w:ascii="Consolas" w:eastAsiaTheme="minorEastAsia" w:hAnsi="Consolas" w:cs="Segoe UI"/>
          <w:color w:val="222222"/>
          <w:sz w:val="28"/>
          <w:szCs w:val="28"/>
        </w:rPr>
        <w:t> </w:t>
      </w:r>
    </w:p>
    <w:p w14:paraId="46CB43D2" w14:textId="77777777" w:rsidR="001E36D3" w:rsidRDefault="001E36D3" w:rsidP="001E36D3">
      <w:pPr>
        <w:pStyle w:val="Heading1"/>
        <w:jc w:val="center"/>
      </w:pPr>
      <w:r>
        <w:t>DAH DIT DIT DIT DAH  DAH DIT DIT DIT DAH</w:t>
      </w:r>
    </w:p>
    <w:p w14:paraId="7EF59737" w14:textId="77777777" w:rsidR="001E36D3" w:rsidRDefault="001E36D3" w:rsidP="001E36D3">
      <w:pPr>
        <w:textAlignment w:val="baseline"/>
        <w:rPr>
          <w:rFonts w:ascii="Segoe UI" w:hAnsi="Segoe UI" w:cs="Segoe UI"/>
          <w:b/>
          <w:bCs/>
          <w:sz w:val="18"/>
          <w:szCs w:val="18"/>
        </w:rPr>
      </w:pPr>
    </w:p>
    <w:p w14:paraId="2EB72792" w14:textId="77777777" w:rsidR="001E36D3" w:rsidRDefault="001E36D3" w:rsidP="001E36D3">
      <w:pPr>
        <w:textAlignment w:val="baseline"/>
        <w:rPr>
          <w:rFonts w:ascii="Segoe UI" w:hAnsi="Segoe UI" w:cs="Segoe UI"/>
          <w:b/>
          <w:bCs/>
          <w:sz w:val="18"/>
          <w:szCs w:val="18"/>
        </w:rPr>
      </w:pPr>
    </w:p>
    <w:p w14:paraId="4375D8FE" w14:textId="77777777" w:rsidR="001E36D3" w:rsidRDefault="001E36D3" w:rsidP="001E36D3">
      <w:pPr>
        <w:rPr>
          <w:color w:val="000000"/>
        </w:rPr>
      </w:pPr>
    </w:p>
    <w:p w14:paraId="1B1250A8" w14:textId="13D8E0F4" w:rsidR="001E36D3" w:rsidRDefault="001E36D3" w:rsidP="001E36D3">
      <w:pPr>
        <w:pStyle w:val="paragraph"/>
        <w:shd w:val="clear" w:color="auto" w:fill="FFFFFF"/>
        <w:spacing w:before="0" w:beforeAutospacing="0" w:after="0" w:afterAutospacing="0"/>
        <w:ind w:firstLine="720"/>
        <w:textAlignment w:val="baseline"/>
        <w:rPr>
          <w:rStyle w:val="normaltextrun"/>
          <w:color w:val="000000"/>
          <w:sz w:val="28"/>
          <w:szCs w:val="28"/>
        </w:rPr>
      </w:pPr>
      <w:r>
        <w:drawing>
          <wp:anchor distT="0" distB="0" distL="114300" distR="114300" simplePos="0" relativeHeight="251689984" behindDoc="0" locked="0" layoutInCell="1" allowOverlap="1" wp14:anchorId="3FDE43EB" wp14:editId="17E052E5">
            <wp:simplePos x="0" y="0"/>
            <wp:positionH relativeFrom="margin">
              <wp:posOffset>0</wp:posOffset>
            </wp:positionH>
            <wp:positionV relativeFrom="paragraph">
              <wp:posOffset>1270</wp:posOffset>
            </wp:positionV>
            <wp:extent cx="1647825" cy="1695450"/>
            <wp:effectExtent l="0" t="0" r="9525" b="0"/>
            <wp:wrapSquare wrapText="bothSides"/>
            <wp:docPr id="566687278"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text on a white background&#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28AD0257" w14:textId="77777777" w:rsidR="001E36D3" w:rsidRDefault="001E36D3" w:rsidP="001E36D3">
      <w:pPr>
        <w:pStyle w:val="paragraph"/>
        <w:shd w:val="clear" w:color="auto" w:fill="FFFFFF"/>
        <w:spacing w:before="0" w:beforeAutospacing="0" w:after="0" w:afterAutospacing="0"/>
        <w:textAlignment w:val="baseline"/>
      </w:pPr>
    </w:p>
    <w:p w14:paraId="103F9E1F"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t>Next week I will have more details on the upcoming IARU HF World Championship. However, here is a glimpse. </w:t>
      </w:r>
      <w:r>
        <w:rPr>
          <w:rStyle w:val="eop"/>
          <w:rFonts w:eastAsiaTheme="minorEastAsia"/>
          <w:color w:val="222222"/>
          <w:sz w:val="28"/>
          <w:szCs w:val="28"/>
        </w:rPr>
        <w:t> </w:t>
      </w:r>
    </w:p>
    <w:p w14:paraId="73A1CEEB" w14:textId="77777777" w:rsidR="001E36D3" w:rsidRDefault="001E36D3" w:rsidP="001E36D3">
      <w:pPr>
        <w:pStyle w:val="paragraph"/>
        <w:ind w:firstLine="720"/>
        <w:textAlignment w:val="baseline"/>
        <w:rPr>
          <w:rFonts w:ascii="Segoe UI" w:hAnsi="Segoe UI" w:cs="Segoe UI"/>
          <w:sz w:val="28"/>
          <w:szCs w:val="28"/>
        </w:rPr>
      </w:pPr>
      <w:r>
        <w:rPr>
          <w:rStyle w:val="normaltextrun"/>
          <w:rFonts w:eastAsiaTheme="minorEastAsia"/>
          <w:color w:val="222222"/>
          <w:sz w:val="28"/>
          <w:szCs w:val="28"/>
          <w:shd w:val="clear" w:color="auto" w:fill="FFFFFF"/>
        </w:rPr>
        <w:lastRenderedPageBreak/>
        <w:t>The purpose of this contest is t</w:t>
      </w:r>
      <w:r>
        <w:rPr>
          <w:rStyle w:val="normaltextrun"/>
          <w:rFonts w:eastAsiaTheme="minorEastAsia"/>
          <w:color w:val="224466"/>
          <w:sz w:val="28"/>
          <w:szCs w:val="28"/>
        </w:rPr>
        <w:t>o support amateur self-training in radiocommunications including improving amateur operating skills, conducting technical investigations, and intercommunicating with other amateurs around the world, especially IARU member society headquarters stations, using the 160, 80, 40, 20, 15 and 10 meter bands.</w:t>
      </w:r>
      <w:r>
        <w:rPr>
          <w:rStyle w:val="eop"/>
          <w:rFonts w:eastAsiaTheme="minorEastAsia"/>
          <w:color w:val="224466"/>
          <w:sz w:val="28"/>
          <w:szCs w:val="28"/>
        </w:rPr>
        <w:t> (</w:t>
      </w:r>
      <w:hyperlink r:id="rId158" w:history="1">
        <w:r>
          <w:rPr>
            <w:rStyle w:val="Hyperlink"/>
            <w:rFonts w:eastAsiaTheme="minorEastAsia"/>
            <w:sz w:val="28"/>
            <w:szCs w:val="28"/>
          </w:rPr>
          <w:t>https://www.arrl.org/iaru-hf-world-championship</w:t>
        </w:r>
      </w:hyperlink>
      <w:r>
        <w:rPr>
          <w:rStyle w:val="eop"/>
          <w:rFonts w:eastAsiaTheme="minorEastAsia"/>
          <w:color w:val="224466"/>
          <w:sz w:val="28"/>
          <w:szCs w:val="28"/>
        </w:rPr>
        <w:t xml:space="preserve"> )</w:t>
      </w:r>
    </w:p>
    <w:p w14:paraId="218C0E66" w14:textId="77777777" w:rsidR="001E36D3" w:rsidRDefault="001E36D3" w:rsidP="001E36D3">
      <w:pPr>
        <w:pStyle w:val="paragraph"/>
        <w:shd w:val="clear" w:color="auto" w:fill="FFFFFF"/>
        <w:spacing w:before="0" w:beforeAutospacing="0" w:after="0" w:afterAutospacing="0"/>
        <w:textAlignment w:val="baseline"/>
        <w:rPr>
          <w:rFonts w:ascii="Segoe UI" w:hAnsi="Segoe UI" w:cs="Segoe UI"/>
          <w:sz w:val="28"/>
          <w:szCs w:val="28"/>
        </w:rPr>
      </w:pPr>
      <w:r>
        <w:rPr>
          <w:rStyle w:val="normaltextrun"/>
          <w:rFonts w:eastAsiaTheme="minorEastAsia"/>
          <w:b/>
          <w:bCs/>
          <w:color w:val="224466"/>
          <w:sz w:val="28"/>
          <w:szCs w:val="28"/>
        </w:rPr>
        <w:t>Dates</w:t>
      </w:r>
      <w:r>
        <w:rPr>
          <w:rStyle w:val="normaltextrun"/>
          <w:rFonts w:eastAsiaTheme="minorEastAsia"/>
          <w:color w:val="224466"/>
          <w:sz w:val="28"/>
          <w:szCs w:val="28"/>
        </w:rPr>
        <w:t>: The second full weekend of July (</w:t>
      </w:r>
      <w:r>
        <w:rPr>
          <w:rStyle w:val="normaltextrun"/>
          <w:rFonts w:eastAsiaTheme="minorEastAsia"/>
          <w:b/>
          <w:bCs/>
          <w:color w:val="224466"/>
          <w:sz w:val="28"/>
          <w:szCs w:val="28"/>
        </w:rPr>
        <w:t>July 13-14, 2024)</w:t>
      </w:r>
      <w:r>
        <w:rPr>
          <w:rStyle w:val="normaltextrun"/>
          <w:rFonts w:eastAsiaTheme="minorEastAsia"/>
          <w:color w:val="224466"/>
          <w:sz w:val="28"/>
          <w:szCs w:val="28"/>
        </w:rPr>
        <w:t>.</w:t>
      </w:r>
      <w:r>
        <w:rPr>
          <w:rStyle w:val="eop"/>
          <w:rFonts w:eastAsiaTheme="minorEastAsia"/>
          <w:color w:val="224466"/>
          <w:sz w:val="28"/>
          <w:szCs w:val="28"/>
        </w:rPr>
        <w:t> </w:t>
      </w:r>
    </w:p>
    <w:p w14:paraId="151130CE" w14:textId="77777777" w:rsidR="001E36D3" w:rsidRDefault="001E36D3" w:rsidP="001E36D3">
      <w:pPr>
        <w:pStyle w:val="paragraph"/>
        <w:shd w:val="clear" w:color="auto" w:fill="FFFFFF"/>
        <w:spacing w:before="0" w:beforeAutospacing="0" w:after="0" w:afterAutospacing="0"/>
        <w:textAlignment w:val="baseline"/>
        <w:rPr>
          <w:rFonts w:ascii="Segoe UI" w:hAnsi="Segoe UI" w:cs="Segoe UI"/>
          <w:sz w:val="28"/>
          <w:szCs w:val="28"/>
        </w:rPr>
      </w:pPr>
      <w:r>
        <w:rPr>
          <w:rStyle w:val="normaltextrun"/>
          <w:rFonts w:eastAsiaTheme="minorEastAsia"/>
          <w:b/>
          <w:bCs/>
          <w:color w:val="224466"/>
          <w:sz w:val="28"/>
          <w:szCs w:val="28"/>
        </w:rPr>
        <w:t>Contest Period</w:t>
      </w:r>
      <w:r>
        <w:rPr>
          <w:rStyle w:val="normaltextrun"/>
          <w:rFonts w:eastAsiaTheme="minorEastAsia"/>
          <w:color w:val="224466"/>
          <w:sz w:val="28"/>
          <w:szCs w:val="28"/>
        </w:rPr>
        <w:t>: Begins 1200 UTC Saturday and runs through 1159 UTC Sunday. Both Single and Multioperator stations may operate the entire 24-hour period.</w:t>
      </w:r>
      <w:r>
        <w:rPr>
          <w:rStyle w:val="eop"/>
          <w:rFonts w:eastAsiaTheme="minorEastAsia"/>
          <w:color w:val="224466"/>
          <w:sz w:val="28"/>
          <w:szCs w:val="28"/>
        </w:rPr>
        <w:t> </w:t>
      </w:r>
    </w:p>
    <w:p w14:paraId="4F8A08D4" w14:textId="77777777" w:rsidR="001E36D3" w:rsidRDefault="001E36D3" w:rsidP="001E36D3">
      <w:pPr>
        <w:pStyle w:val="paragraph"/>
        <w:textAlignment w:val="baseline"/>
        <w:rPr>
          <w:rFonts w:ascii="Segoe UI" w:hAnsi="Segoe UI" w:cs="Segoe UI"/>
          <w:sz w:val="28"/>
          <w:szCs w:val="28"/>
        </w:rPr>
      </w:pPr>
      <w:r>
        <w:rPr>
          <w:rStyle w:val="normaltextrun"/>
          <w:rFonts w:eastAsiaTheme="minorEastAsia"/>
          <w:b/>
          <w:bCs/>
          <w:sz w:val="28"/>
          <w:szCs w:val="28"/>
        </w:rPr>
        <w:t xml:space="preserve">Exchange: </w:t>
      </w:r>
      <w:r>
        <w:rPr>
          <w:rStyle w:val="normaltextrun"/>
          <w:rFonts w:eastAsiaTheme="minorEastAsia"/>
          <w:sz w:val="28"/>
          <w:szCs w:val="28"/>
        </w:rPr>
        <w:t>All stations send a signal report and ITU zone.</w:t>
      </w:r>
      <w:r>
        <w:rPr>
          <w:rStyle w:val="eop"/>
          <w:rFonts w:eastAsiaTheme="minorEastAsia"/>
          <w:sz w:val="28"/>
          <w:szCs w:val="28"/>
        </w:rPr>
        <w:t> </w:t>
      </w:r>
    </w:p>
    <w:p w14:paraId="7D819D7B" w14:textId="77777777" w:rsidR="001E36D3" w:rsidRDefault="001E36D3" w:rsidP="001E36D3">
      <w:pPr>
        <w:pStyle w:val="paragraph"/>
        <w:textAlignment w:val="baseline"/>
        <w:rPr>
          <w:rFonts w:ascii="Segoe UI" w:hAnsi="Segoe UI" w:cs="Segoe UI"/>
          <w:sz w:val="28"/>
          <w:szCs w:val="28"/>
        </w:rPr>
      </w:pPr>
      <w:r>
        <w:rPr>
          <w:rStyle w:val="eop"/>
          <w:rFonts w:eastAsiaTheme="minorEastAsia"/>
          <w:sz w:val="28"/>
          <w:szCs w:val="28"/>
        </w:rPr>
        <w:t> </w:t>
      </w:r>
    </w:p>
    <w:p w14:paraId="70836A2C" w14:textId="77777777" w:rsidR="001E36D3" w:rsidRDefault="001E36D3" w:rsidP="001E36D3">
      <w:pPr>
        <w:pStyle w:val="paragraph"/>
        <w:shd w:val="clear" w:color="auto" w:fill="FFFFFF"/>
        <w:ind w:firstLine="720"/>
        <w:textAlignment w:val="baseline"/>
        <w:rPr>
          <w:rFonts w:ascii="Segoe UI" w:hAnsi="Segoe UI" w:cs="Segoe UI"/>
          <w:sz w:val="28"/>
          <w:szCs w:val="28"/>
        </w:rPr>
      </w:pPr>
      <w:r>
        <w:rPr>
          <w:rStyle w:val="normaltextrun"/>
          <w:rFonts w:eastAsiaTheme="minorEastAsia"/>
          <w:sz w:val="28"/>
          <w:szCs w:val="28"/>
        </w:rPr>
        <w:t xml:space="preserve">There is another contesting event that will be kicking off next week. That is the </w:t>
      </w:r>
      <w:r>
        <w:rPr>
          <w:rStyle w:val="normaltextrun"/>
          <w:rFonts w:eastAsiaTheme="minorEastAsia"/>
          <w:b/>
          <w:bCs/>
          <w:sz w:val="28"/>
          <w:szCs w:val="28"/>
        </w:rPr>
        <w:t>13 Colonies</w:t>
      </w:r>
      <w:r>
        <w:rPr>
          <w:rStyle w:val="normaltextrun"/>
          <w:rFonts w:eastAsiaTheme="minorEastAsia"/>
          <w:sz w:val="28"/>
          <w:szCs w:val="28"/>
        </w:rPr>
        <w:t xml:space="preserve"> event. The dates are July 1</w:t>
      </w:r>
      <w:r>
        <w:rPr>
          <w:rStyle w:val="normaltextrun"/>
          <w:rFonts w:eastAsiaTheme="minorEastAsia"/>
          <w:sz w:val="28"/>
          <w:szCs w:val="28"/>
          <w:vertAlign w:val="superscript"/>
        </w:rPr>
        <w:t>st</w:t>
      </w:r>
      <w:r>
        <w:rPr>
          <w:rStyle w:val="normaltextrun"/>
          <w:rFonts w:eastAsiaTheme="minorEastAsia"/>
          <w:sz w:val="28"/>
          <w:szCs w:val="28"/>
        </w:rPr>
        <w:t xml:space="preserve"> through the 7</w:t>
      </w:r>
      <w:r>
        <w:rPr>
          <w:rStyle w:val="normaltextrun"/>
          <w:rFonts w:eastAsiaTheme="minorEastAsia"/>
          <w:sz w:val="28"/>
          <w:szCs w:val="28"/>
          <w:vertAlign w:val="superscript"/>
        </w:rPr>
        <w:t>th</w:t>
      </w:r>
      <w:r>
        <w:rPr>
          <w:rStyle w:val="normaltextrun"/>
          <w:rFonts w:eastAsiaTheme="minorEastAsia"/>
          <w:sz w:val="28"/>
          <w:szCs w:val="28"/>
        </w:rPr>
        <w:t>. The purpose is to work as many of the original 13 colonies states as possible. There are also 3 bonus stations that can be used to reach 13. One is in Pennsylvania, one is in England, and one is in France. The 13 colony states are Virginia, Rhode Island, Connecticut, Delaware, Maryland, Georgia, Massachusetts, New Jersey, North Carolina, New Hampshire, South Carolina, and Pennsylvania. </w:t>
      </w:r>
      <w:r>
        <w:rPr>
          <w:rStyle w:val="eop"/>
          <w:rFonts w:eastAsiaTheme="minorEastAsia"/>
          <w:sz w:val="28"/>
          <w:szCs w:val="28"/>
        </w:rPr>
        <w:t> </w:t>
      </w:r>
    </w:p>
    <w:p w14:paraId="7C8D08CD" w14:textId="77777777" w:rsidR="001E36D3" w:rsidRDefault="001E36D3" w:rsidP="001E36D3">
      <w:pPr>
        <w:pStyle w:val="paragraph"/>
        <w:shd w:val="clear" w:color="auto" w:fill="FFFFFF"/>
        <w:textAlignment w:val="baseline"/>
        <w:rPr>
          <w:rFonts w:ascii="Segoe UI" w:hAnsi="Segoe UI" w:cs="Segoe UI"/>
          <w:sz w:val="28"/>
          <w:szCs w:val="28"/>
        </w:rPr>
      </w:pPr>
      <w:r>
        <w:rPr>
          <w:rStyle w:val="normaltextrun"/>
          <w:rFonts w:eastAsiaTheme="minorEastAsia"/>
          <w:color w:val="000000"/>
          <w:sz w:val="28"/>
          <w:szCs w:val="28"/>
        </w:rPr>
        <w:t>All HF bands will be in play, including the WARC bands, </w:t>
      </w:r>
      <w:r>
        <w:rPr>
          <w:rStyle w:val="normaltextrun"/>
          <w:rFonts w:eastAsiaTheme="minorEastAsia"/>
          <w:i/>
          <w:iCs/>
          <w:color w:val="000000"/>
          <w:sz w:val="28"/>
          <w:szCs w:val="28"/>
        </w:rPr>
        <w:t>with the exception of 60 meters</w:t>
      </w:r>
      <w:r>
        <w:rPr>
          <w:rStyle w:val="normaltextrun"/>
          <w:rFonts w:eastAsiaTheme="minorEastAsia"/>
          <w:color w:val="000000"/>
          <w:sz w:val="28"/>
          <w:szCs w:val="28"/>
        </w:rPr>
        <w:t>. Simplex on 2 meters and 6 meters is encouraged.</w:t>
      </w:r>
      <w:r>
        <w:rPr>
          <w:rStyle w:val="eop"/>
          <w:rFonts w:eastAsiaTheme="minorEastAsia"/>
          <w:color w:val="000000"/>
          <w:sz w:val="28"/>
          <w:szCs w:val="28"/>
        </w:rPr>
        <w:t> </w:t>
      </w:r>
    </w:p>
    <w:p w14:paraId="49979330" w14:textId="77777777" w:rsidR="001E36D3" w:rsidRDefault="001E36D3" w:rsidP="001E36D3">
      <w:pPr>
        <w:pStyle w:val="paragraph"/>
        <w:shd w:val="clear" w:color="auto" w:fill="FFFFFF"/>
        <w:textAlignment w:val="baseline"/>
        <w:rPr>
          <w:rFonts w:ascii="Segoe UI" w:hAnsi="Segoe UI" w:cs="Segoe UI"/>
          <w:sz w:val="28"/>
          <w:szCs w:val="28"/>
        </w:rPr>
      </w:pPr>
      <w:r>
        <w:rPr>
          <w:rStyle w:val="normaltextrun"/>
          <w:rFonts w:eastAsiaTheme="minorEastAsia"/>
          <w:color w:val="000000"/>
          <w:sz w:val="28"/>
          <w:szCs w:val="28"/>
        </w:rPr>
        <w:t>The SE stations are on the east coast and, are very close to each other. It will be harder for these states to contact each other so, use of 40m-160m is encouraged.</w:t>
      </w:r>
      <w:r>
        <w:rPr>
          <w:rStyle w:val="eop"/>
          <w:rFonts w:eastAsiaTheme="minorEastAsia"/>
          <w:color w:val="000000"/>
          <w:sz w:val="28"/>
          <w:szCs w:val="28"/>
        </w:rPr>
        <w:t> </w:t>
      </w:r>
    </w:p>
    <w:p w14:paraId="56F675DF" w14:textId="77777777" w:rsidR="001E36D3" w:rsidRDefault="001E36D3" w:rsidP="001E36D3">
      <w:pPr>
        <w:pStyle w:val="paragraph"/>
        <w:shd w:val="clear" w:color="auto" w:fill="FFFFFF"/>
        <w:textAlignment w:val="baseline"/>
        <w:rPr>
          <w:rFonts w:ascii="Segoe UI" w:hAnsi="Segoe UI" w:cs="Segoe UI"/>
          <w:sz w:val="28"/>
          <w:szCs w:val="28"/>
        </w:rPr>
      </w:pPr>
      <w:r>
        <w:rPr>
          <w:rStyle w:val="normaltextrun"/>
          <w:rFonts w:eastAsiaTheme="minorEastAsia"/>
          <w:color w:val="000000"/>
          <w:sz w:val="28"/>
          <w:szCs w:val="28"/>
        </w:rPr>
        <w:t xml:space="preserve">All modes of operation may be represented - SSB, CW, RTTY, Digital, Etc. The exchange is </w:t>
      </w:r>
      <w:r>
        <w:rPr>
          <w:rStyle w:val="normaltextrun"/>
          <w:rFonts w:eastAsiaTheme="minorEastAsia"/>
          <w:color w:val="000000"/>
          <w:sz w:val="28"/>
          <w:szCs w:val="28"/>
          <w:shd w:val="clear" w:color="auto" w:fill="FFFFFF"/>
        </w:rPr>
        <w:t>Callsign, Signal Report, and State.</w:t>
      </w:r>
      <w:r>
        <w:rPr>
          <w:rStyle w:val="eop"/>
          <w:rFonts w:eastAsiaTheme="minorEastAsia"/>
          <w:color w:val="000000"/>
          <w:sz w:val="28"/>
          <w:szCs w:val="28"/>
        </w:rPr>
        <w:t> </w:t>
      </w:r>
    </w:p>
    <w:p w14:paraId="4814D942" w14:textId="77777777" w:rsidR="001E36D3" w:rsidRDefault="001E36D3" w:rsidP="001E36D3">
      <w:pPr>
        <w:pStyle w:val="paragraph"/>
        <w:shd w:val="clear" w:color="auto" w:fill="FFFFFF"/>
        <w:textAlignment w:val="baseline"/>
        <w:rPr>
          <w:rFonts w:ascii="Segoe UI" w:hAnsi="Segoe UI" w:cs="Segoe UI"/>
          <w:sz w:val="28"/>
          <w:szCs w:val="28"/>
        </w:rPr>
      </w:pPr>
      <w:r>
        <w:rPr>
          <w:rStyle w:val="eop"/>
          <w:rFonts w:eastAsiaTheme="minorEastAsia"/>
          <w:color w:val="000000"/>
          <w:sz w:val="28"/>
          <w:szCs w:val="28"/>
        </w:rPr>
        <w:t> </w:t>
      </w:r>
    </w:p>
    <w:p w14:paraId="62DF8C5F" w14:textId="77777777" w:rsidR="001E36D3" w:rsidRDefault="001E36D3" w:rsidP="001E36D3">
      <w:pPr>
        <w:pStyle w:val="paragraph"/>
        <w:shd w:val="clear" w:color="auto" w:fill="FFFFFF"/>
        <w:textAlignment w:val="baseline"/>
        <w:rPr>
          <w:rFonts w:ascii="Segoe UI" w:hAnsi="Segoe UI" w:cs="Segoe UI"/>
          <w:sz w:val="28"/>
          <w:szCs w:val="28"/>
        </w:rPr>
      </w:pPr>
      <w:r>
        <w:rPr>
          <w:rStyle w:val="normaltextrun"/>
          <w:rFonts w:eastAsiaTheme="minorEastAsia"/>
          <w:color w:val="000000"/>
          <w:sz w:val="28"/>
          <w:szCs w:val="28"/>
          <w:shd w:val="clear" w:color="auto" w:fill="FFFFFF"/>
        </w:rPr>
        <w:t xml:space="preserve">The website is </w:t>
      </w:r>
      <w:hyperlink r:id="rId159" w:history="1">
        <w:r>
          <w:rPr>
            <w:rStyle w:val="Hyperlink"/>
            <w:rFonts w:eastAsiaTheme="minorEastAsia"/>
            <w:sz w:val="28"/>
            <w:szCs w:val="28"/>
            <w:shd w:val="clear" w:color="auto" w:fill="FFFFFF"/>
          </w:rPr>
          <w:t>http://13colonies.us/</w:t>
        </w:r>
      </w:hyperlink>
      <w:r>
        <w:rPr>
          <w:rStyle w:val="normaltextrun"/>
          <w:rFonts w:eastAsiaTheme="minorEastAsia"/>
          <w:color w:val="000000"/>
          <w:sz w:val="28"/>
          <w:szCs w:val="28"/>
          <w:shd w:val="clear" w:color="auto" w:fill="FFFFFF"/>
        </w:rPr>
        <w:t xml:space="preserve"> . Check it out, it is a lot of fun!</w:t>
      </w:r>
      <w:r>
        <w:rPr>
          <w:rStyle w:val="eop"/>
          <w:rFonts w:eastAsiaTheme="minorEastAsia"/>
          <w:color w:val="000000"/>
          <w:sz w:val="28"/>
          <w:szCs w:val="28"/>
        </w:rPr>
        <w:t> </w:t>
      </w:r>
    </w:p>
    <w:p w14:paraId="3518F8B8" w14:textId="77777777" w:rsidR="001E36D3" w:rsidRDefault="001E36D3" w:rsidP="001E36D3">
      <w:pPr>
        <w:pStyle w:val="paragraph"/>
        <w:textAlignment w:val="baseline"/>
        <w:rPr>
          <w:rFonts w:ascii="Segoe UI" w:hAnsi="Segoe UI" w:cs="Segoe UI"/>
          <w:sz w:val="28"/>
          <w:szCs w:val="28"/>
        </w:rPr>
      </w:pPr>
      <w:r>
        <w:rPr>
          <w:rStyle w:val="eop"/>
          <w:rFonts w:eastAsiaTheme="minorEastAsia"/>
          <w:color w:val="222222"/>
          <w:sz w:val="28"/>
          <w:szCs w:val="28"/>
        </w:rPr>
        <w:t> </w:t>
      </w:r>
    </w:p>
    <w:p w14:paraId="1A0A8D61" w14:textId="77777777" w:rsidR="001E36D3" w:rsidRDefault="001E36D3" w:rsidP="001E36D3">
      <w:pPr>
        <w:pStyle w:val="paragraph"/>
        <w:textAlignment w:val="baseline"/>
        <w:rPr>
          <w:rFonts w:ascii="Segoe UI" w:hAnsi="Segoe UI" w:cs="Segoe UI"/>
          <w:sz w:val="28"/>
          <w:szCs w:val="28"/>
        </w:rPr>
      </w:pPr>
      <w:r>
        <w:rPr>
          <w:rStyle w:val="normaltextrun"/>
          <w:rFonts w:eastAsiaTheme="minorEastAsia"/>
          <w:color w:val="222222"/>
          <w:sz w:val="28"/>
          <w:szCs w:val="28"/>
          <w:shd w:val="clear" w:color="auto" w:fill="FFFFFF"/>
        </w:rPr>
        <w:lastRenderedPageBreak/>
        <w:t>The latest episode of The DX Mentor has been posted and is now available wherever you get your podcasts and on the DX Mentor YouTube channel. The discussion this week is with K6TD, Kevin, and is focused on the Northern California DX Foundation.</w:t>
      </w:r>
      <w:r>
        <w:rPr>
          <w:rStyle w:val="eop"/>
          <w:rFonts w:eastAsiaTheme="minorEastAsia"/>
          <w:color w:val="222222"/>
          <w:sz w:val="28"/>
          <w:szCs w:val="28"/>
        </w:rPr>
        <w:t> </w:t>
      </w:r>
    </w:p>
    <w:p w14:paraId="21DE703F" w14:textId="77777777" w:rsidR="001E36D3" w:rsidRDefault="001E36D3" w:rsidP="001E36D3">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eastAsiaTheme="minorEastAsia"/>
          <w:color w:val="FF0000"/>
          <w:sz w:val="28"/>
          <w:szCs w:val="28"/>
        </w:rPr>
        <w:t> </w:t>
      </w:r>
    </w:p>
    <w:p w14:paraId="6D84E897" w14:textId="77777777" w:rsidR="001E36D3" w:rsidRDefault="001E36D3" w:rsidP="001E36D3">
      <w:pPr>
        <w:pStyle w:val="paragraph"/>
        <w:shd w:val="clear" w:color="auto" w:fill="FFFFFF"/>
        <w:spacing w:before="0" w:beforeAutospacing="0" w:after="0" w:afterAutospacing="0"/>
        <w:textAlignment w:val="baseline"/>
        <w:rPr>
          <w:rFonts w:cs="Times New Roman"/>
          <w:sz w:val="28"/>
          <w:szCs w:val="28"/>
        </w:rPr>
      </w:pPr>
    </w:p>
    <w:p w14:paraId="1EDBE28B" w14:textId="77777777" w:rsidR="001E36D3" w:rsidRDefault="001E36D3" w:rsidP="001E36D3">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1E36D3" w14:paraId="1D5F2B96" w14:textId="77777777" w:rsidTr="001E36D3">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748EA15F" w14:textId="77777777" w:rsidR="001E36D3" w:rsidRDefault="001E36D3">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1ED1A02A" w14:textId="77777777" w:rsidR="001E36D3" w:rsidRDefault="001E36D3">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6AFA3F66" w14:textId="77777777" w:rsidR="001E36D3" w:rsidRDefault="001E36D3">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1E36D3" w14:paraId="0A070CAB"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717D2F6" w14:textId="77777777" w:rsidR="001E36D3" w:rsidRDefault="001E36D3">
            <w:pPr>
              <w:spacing w:line="256" w:lineRule="auto"/>
              <w:rPr>
                <w:rFonts w:ascii="Roboto Mono" w:hAnsi="Roboto Mono"/>
                <w:color w:val="FF0000"/>
              </w:rPr>
            </w:pPr>
            <w:r>
              <w:rPr>
                <w:rFonts w:ascii="Roboto Mono" w:hAnsi="Roboto Mono"/>
                <w:color w:val="FF0000"/>
              </w:rPr>
              <w:t>IARU HF World Championship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8050D6C" w14:textId="77777777" w:rsidR="001E36D3" w:rsidRDefault="001E36D3">
            <w:pPr>
              <w:spacing w:line="256" w:lineRule="auto"/>
              <w:jc w:val="right"/>
              <w:rPr>
                <w:rFonts w:ascii="Roboto Mono" w:hAnsi="Roboto Mono"/>
                <w:color w:val="FF0000"/>
              </w:rPr>
            </w:pPr>
            <w:r>
              <w:rPr>
                <w:rFonts w:ascii="Roboto Mono" w:hAnsi="Roboto Mono"/>
                <w:color w:val="FF0000"/>
              </w:rPr>
              <w:t>7/13/2024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4E0AAD9" w14:textId="77777777" w:rsidR="001E36D3" w:rsidRDefault="001E36D3">
            <w:pPr>
              <w:spacing w:line="256" w:lineRule="auto"/>
              <w:jc w:val="right"/>
              <w:rPr>
                <w:rFonts w:ascii="Roboto Mono" w:hAnsi="Roboto Mono"/>
                <w:color w:val="FF0000"/>
              </w:rPr>
            </w:pPr>
            <w:r>
              <w:rPr>
                <w:rFonts w:ascii="Roboto Mono" w:hAnsi="Roboto Mono"/>
                <w:color w:val="FF0000"/>
              </w:rPr>
              <w:t>7/14/2024</w:t>
            </w:r>
          </w:p>
        </w:tc>
      </w:tr>
      <w:tr w:rsidR="001E36D3" w14:paraId="500A8F99"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B7DBAB0" w14:textId="77777777" w:rsidR="001E36D3" w:rsidRDefault="001E36D3">
            <w:pPr>
              <w:spacing w:line="256" w:lineRule="auto"/>
              <w:rPr>
                <w:rFonts w:ascii="Roboto Mono" w:hAnsi="Roboto Mono"/>
              </w:rPr>
            </w:pPr>
            <w:r>
              <w:rPr>
                <w:rFonts w:ascii="Roboto Mono" w:hAnsi="Roboto Mono"/>
              </w:rPr>
              <w:t>North American QSO Party -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16FBF1D" w14:textId="77777777" w:rsidR="001E36D3" w:rsidRDefault="001E36D3">
            <w:pPr>
              <w:spacing w:line="256" w:lineRule="auto"/>
              <w:jc w:val="right"/>
              <w:rPr>
                <w:rFonts w:ascii="Roboto Mono" w:hAnsi="Roboto Mono"/>
              </w:rPr>
            </w:pPr>
            <w:r>
              <w:rPr>
                <w:rFonts w:ascii="Roboto Mono" w:hAnsi="Roboto Mono"/>
              </w:rPr>
              <w:t>8/3/2024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70398D3" w14:textId="77777777" w:rsidR="001E36D3" w:rsidRDefault="001E36D3">
            <w:pPr>
              <w:spacing w:line="256" w:lineRule="auto"/>
              <w:jc w:val="right"/>
              <w:rPr>
                <w:rFonts w:ascii="Roboto Mono" w:hAnsi="Roboto Mono"/>
              </w:rPr>
            </w:pPr>
            <w:r>
              <w:rPr>
                <w:rFonts w:ascii="Roboto Mono" w:hAnsi="Roboto Mono"/>
              </w:rPr>
              <w:t>8/4/2024</w:t>
            </w:r>
          </w:p>
        </w:tc>
      </w:tr>
      <w:tr w:rsidR="001E36D3" w14:paraId="06FFC494"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033BC38" w14:textId="77777777" w:rsidR="001E36D3" w:rsidRDefault="001E36D3">
            <w:pPr>
              <w:spacing w:line="256" w:lineRule="auto"/>
              <w:rPr>
                <w:rFonts w:ascii="Roboto Mono" w:hAnsi="Roboto Mono"/>
              </w:rPr>
            </w:pPr>
            <w:r>
              <w:rPr>
                <w:rFonts w:ascii="Roboto Mono" w:hAnsi="Roboto Mono"/>
              </w:rPr>
              <w:t>10-10 Intl. Summer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BC88FCE" w14:textId="77777777" w:rsidR="001E36D3" w:rsidRDefault="001E36D3">
            <w:pPr>
              <w:spacing w:line="256" w:lineRule="auto"/>
              <w:jc w:val="right"/>
              <w:rPr>
                <w:rFonts w:ascii="Roboto Mono" w:hAnsi="Roboto Mono"/>
              </w:rPr>
            </w:pPr>
            <w:r>
              <w:rPr>
                <w:rFonts w:ascii="Roboto Mono" w:hAnsi="Roboto Mono"/>
              </w:rPr>
              <w:t>8/3/2024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841950B" w14:textId="77777777" w:rsidR="001E36D3" w:rsidRDefault="001E36D3">
            <w:pPr>
              <w:spacing w:line="256" w:lineRule="auto"/>
              <w:jc w:val="right"/>
              <w:rPr>
                <w:rFonts w:ascii="Roboto Mono" w:hAnsi="Roboto Mono"/>
              </w:rPr>
            </w:pPr>
            <w:r>
              <w:rPr>
                <w:rFonts w:ascii="Roboto Mono" w:hAnsi="Roboto Mono"/>
              </w:rPr>
              <w:t>8/4/2024</w:t>
            </w:r>
          </w:p>
        </w:tc>
      </w:tr>
      <w:tr w:rsidR="001E36D3" w14:paraId="202E026C"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D2525BA" w14:textId="77777777" w:rsidR="001E36D3" w:rsidRDefault="001E36D3">
            <w:pPr>
              <w:spacing w:line="256" w:lineRule="auto"/>
              <w:rPr>
                <w:rFonts w:ascii="Roboto Mono" w:hAnsi="Roboto Mono"/>
              </w:rPr>
            </w:pPr>
            <w:r>
              <w:rPr>
                <w:rFonts w:ascii="Roboto Mono" w:hAnsi="Roboto Mono"/>
              </w:rPr>
              <w:t>WAE DX Contest - CW</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52520BF" w14:textId="77777777" w:rsidR="001E36D3" w:rsidRDefault="001E36D3">
            <w:pPr>
              <w:spacing w:line="256" w:lineRule="auto"/>
              <w:jc w:val="right"/>
              <w:rPr>
                <w:rFonts w:ascii="Roboto Mono" w:hAnsi="Roboto Mono"/>
              </w:rPr>
            </w:pPr>
            <w:r>
              <w:rPr>
                <w:rFonts w:ascii="Roboto Mono" w:hAnsi="Roboto Mono"/>
              </w:rPr>
              <w:t>8/10/2024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C66007F" w14:textId="77777777" w:rsidR="001E36D3" w:rsidRDefault="001E36D3">
            <w:pPr>
              <w:spacing w:line="256" w:lineRule="auto"/>
              <w:jc w:val="right"/>
              <w:rPr>
                <w:rFonts w:ascii="Roboto Mono" w:hAnsi="Roboto Mono"/>
              </w:rPr>
            </w:pPr>
            <w:r>
              <w:rPr>
                <w:rFonts w:ascii="Roboto Mono" w:hAnsi="Roboto Mono"/>
              </w:rPr>
              <w:t>8/11/2024</w:t>
            </w:r>
          </w:p>
        </w:tc>
      </w:tr>
      <w:tr w:rsidR="001E36D3" w14:paraId="3E01A8A6"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01FAD7F" w14:textId="77777777" w:rsidR="001E36D3" w:rsidRDefault="001E36D3">
            <w:pPr>
              <w:spacing w:line="256" w:lineRule="auto"/>
              <w:rPr>
                <w:rFonts w:ascii="Roboto Mono" w:hAnsi="Roboto Mono"/>
              </w:rPr>
            </w:pPr>
            <w:r>
              <w:rPr>
                <w:rFonts w:ascii="Roboto Mono" w:hAnsi="Roboto Mono"/>
              </w:rPr>
              <w:t>Maryland-DC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A4FA6D1" w14:textId="77777777" w:rsidR="001E36D3" w:rsidRDefault="001E36D3">
            <w:pPr>
              <w:spacing w:line="256" w:lineRule="auto"/>
              <w:jc w:val="right"/>
              <w:rPr>
                <w:rFonts w:ascii="Roboto Mono" w:hAnsi="Roboto Mono"/>
              </w:rPr>
            </w:pPr>
            <w:r>
              <w:rPr>
                <w:rFonts w:ascii="Roboto Mono" w:hAnsi="Roboto Mono"/>
              </w:rPr>
              <w:t>8/10/2024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CBF9D48" w14:textId="77777777" w:rsidR="001E36D3" w:rsidRDefault="001E36D3">
            <w:pPr>
              <w:spacing w:line="256" w:lineRule="auto"/>
              <w:jc w:val="right"/>
              <w:rPr>
                <w:rFonts w:ascii="Roboto Mono" w:hAnsi="Roboto Mono"/>
              </w:rPr>
            </w:pPr>
            <w:r>
              <w:rPr>
                <w:rFonts w:ascii="Roboto Mono" w:hAnsi="Roboto Mono"/>
              </w:rPr>
              <w:t>8/11/2024</w:t>
            </w:r>
          </w:p>
        </w:tc>
      </w:tr>
      <w:tr w:rsidR="001E36D3" w14:paraId="733C587A"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0AFCBCF" w14:textId="77777777" w:rsidR="001E36D3" w:rsidRDefault="001E36D3">
            <w:pPr>
              <w:spacing w:line="256" w:lineRule="auto"/>
              <w:rPr>
                <w:rFonts w:ascii="Roboto Mono" w:hAnsi="Roboto Mono"/>
              </w:rPr>
            </w:pPr>
            <w:r>
              <w:rPr>
                <w:rFonts w:ascii="Roboto Mono" w:hAnsi="Roboto Mono"/>
              </w:rPr>
              <w:t>North American QSO Party -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32AA66E" w14:textId="77777777" w:rsidR="001E36D3" w:rsidRDefault="001E36D3">
            <w:pPr>
              <w:spacing w:line="256" w:lineRule="auto"/>
              <w:jc w:val="right"/>
              <w:rPr>
                <w:rFonts w:ascii="Roboto Mono" w:hAnsi="Roboto Mono"/>
              </w:rPr>
            </w:pPr>
            <w:r>
              <w:rPr>
                <w:rFonts w:ascii="Roboto Mono" w:hAnsi="Roboto Mono"/>
              </w:rPr>
              <w:t>8/17/2024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63FA8D2" w14:textId="77777777" w:rsidR="001E36D3" w:rsidRDefault="001E36D3">
            <w:pPr>
              <w:spacing w:line="256" w:lineRule="auto"/>
              <w:jc w:val="right"/>
              <w:rPr>
                <w:rFonts w:ascii="Roboto Mono" w:hAnsi="Roboto Mono"/>
              </w:rPr>
            </w:pPr>
            <w:r>
              <w:rPr>
                <w:rFonts w:ascii="Roboto Mono" w:hAnsi="Roboto Mono"/>
              </w:rPr>
              <w:t>8/18/2024</w:t>
            </w:r>
          </w:p>
        </w:tc>
      </w:tr>
      <w:tr w:rsidR="001E36D3" w14:paraId="57AD8864"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D1B3881" w14:textId="77777777" w:rsidR="001E36D3" w:rsidRDefault="001E36D3">
            <w:pPr>
              <w:spacing w:line="256" w:lineRule="auto"/>
              <w:rPr>
                <w:rFonts w:ascii="Roboto Mono" w:hAnsi="Roboto Mono"/>
              </w:rPr>
            </w:pPr>
            <w:r>
              <w:rPr>
                <w:rFonts w:ascii="Roboto Mono" w:hAnsi="Roboto Mono"/>
              </w:rPr>
              <w:t>World Wide Digital DX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8539430" w14:textId="77777777" w:rsidR="001E36D3" w:rsidRDefault="001E36D3">
            <w:pPr>
              <w:spacing w:line="256" w:lineRule="auto"/>
              <w:jc w:val="right"/>
              <w:rPr>
                <w:rFonts w:ascii="Roboto Mono" w:hAnsi="Roboto Mono"/>
              </w:rPr>
            </w:pPr>
            <w:r>
              <w:rPr>
                <w:rFonts w:ascii="Roboto Mono" w:hAnsi="Roboto Mono"/>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968E1DC" w14:textId="77777777" w:rsidR="001E36D3" w:rsidRDefault="001E36D3">
            <w:pPr>
              <w:spacing w:line="256" w:lineRule="auto"/>
              <w:jc w:val="right"/>
              <w:rPr>
                <w:rFonts w:ascii="Roboto Mono" w:hAnsi="Roboto Mono"/>
              </w:rPr>
            </w:pPr>
            <w:r>
              <w:rPr>
                <w:rFonts w:ascii="Roboto Mono" w:hAnsi="Roboto Mono"/>
              </w:rPr>
              <w:t>8/25/2024</w:t>
            </w:r>
          </w:p>
        </w:tc>
      </w:tr>
      <w:tr w:rsidR="001E36D3" w14:paraId="57EECE88"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7564B81" w14:textId="77777777" w:rsidR="001E36D3" w:rsidRDefault="001E36D3">
            <w:pPr>
              <w:spacing w:line="256" w:lineRule="auto"/>
              <w:rPr>
                <w:rFonts w:ascii="Roboto Mono" w:hAnsi="Roboto Mono"/>
              </w:rPr>
            </w:pPr>
            <w:r>
              <w:rPr>
                <w:rFonts w:ascii="Roboto Mono" w:hAnsi="Roboto Mono"/>
              </w:rPr>
              <w:t>Hawaii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49B7247" w14:textId="77777777" w:rsidR="001E36D3" w:rsidRDefault="001E36D3">
            <w:pPr>
              <w:spacing w:line="256" w:lineRule="auto"/>
              <w:jc w:val="right"/>
              <w:rPr>
                <w:rFonts w:ascii="Roboto Mono" w:hAnsi="Roboto Mono"/>
              </w:rPr>
            </w:pPr>
            <w:r>
              <w:rPr>
                <w:rFonts w:ascii="Roboto Mono" w:hAnsi="Roboto Mono"/>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A7BBC2C" w14:textId="77777777" w:rsidR="001E36D3" w:rsidRDefault="001E36D3">
            <w:pPr>
              <w:spacing w:line="256" w:lineRule="auto"/>
              <w:jc w:val="right"/>
              <w:rPr>
                <w:rFonts w:ascii="Roboto Mono" w:hAnsi="Roboto Mono"/>
              </w:rPr>
            </w:pPr>
            <w:r>
              <w:rPr>
                <w:rFonts w:ascii="Roboto Mono" w:hAnsi="Roboto Mono"/>
              </w:rPr>
              <w:t>8/25/2024</w:t>
            </w:r>
          </w:p>
        </w:tc>
      </w:tr>
      <w:tr w:rsidR="001E36D3" w14:paraId="2A98C852"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F761C7B" w14:textId="77777777" w:rsidR="001E36D3" w:rsidRDefault="001E36D3">
            <w:pPr>
              <w:spacing w:line="256" w:lineRule="auto"/>
              <w:rPr>
                <w:rFonts w:ascii="Roboto Mono" w:hAnsi="Roboto Mono"/>
                <w:color w:val="FF0000"/>
              </w:rPr>
            </w:pPr>
            <w:r>
              <w:rPr>
                <w:rFonts w:ascii="Roboto Mono" w:hAnsi="Roboto Mono"/>
                <w:color w:val="FF0000"/>
              </w:rPr>
              <w:t>Ohio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12F9C28" w14:textId="77777777" w:rsidR="001E36D3" w:rsidRDefault="001E36D3">
            <w:pPr>
              <w:spacing w:line="256" w:lineRule="auto"/>
              <w:jc w:val="right"/>
              <w:rPr>
                <w:rFonts w:ascii="Roboto Mono" w:hAnsi="Roboto Mono"/>
                <w:color w:val="FF0000"/>
              </w:rPr>
            </w:pPr>
            <w:r>
              <w:rPr>
                <w:rFonts w:ascii="Roboto Mono" w:hAnsi="Roboto Mono"/>
                <w:color w:val="FF0000"/>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A86A5F0" w14:textId="77777777" w:rsidR="001E36D3" w:rsidRDefault="001E36D3">
            <w:pPr>
              <w:spacing w:line="256" w:lineRule="auto"/>
              <w:jc w:val="right"/>
              <w:rPr>
                <w:rFonts w:ascii="Roboto Mono" w:hAnsi="Roboto Mono"/>
                <w:color w:val="FF0000"/>
              </w:rPr>
            </w:pPr>
            <w:r>
              <w:rPr>
                <w:rFonts w:ascii="Roboto Mono" w:hAnsi="Roboto Mono"/>
                <w:color w:val="FF0000"/>
              </w:rPr>
              <w:t>8/25/2024</w:t>
            </w:r>
          </w:p>
        </w:tc>
      </w:tr>
      <w:tr w:rsidR="001E36D3" w14:paraId="76423268"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249CD5A" w14:textId="77777777" w:rsidR="001E36D3" w:rsidRDefault="001E36D3">
            <w:pPr>
              <w:spacing w:line="256" w:lineRule="auto"/>
              <w:rPr>
                <w:rFonts w:ascii="Roboto Mono" w:hAnsi="Roboto Mono"/>
              </w:rPr>
            </w:pPr>
            <w:r>
              <w:rPr>
                <w:rFonts w:ascii="Roboto Mono" w:hAnsi="Roboto Mono"/>
              </w:rPr>
              <w:t>Kansas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457CE30" w14:textId="77777777" w:rsidR="001E36D3" w:rsidRDefault="001E36D3">
            <w:pPr>
              <w:spacing w:line="256" w:lineRule="auto"/>
              <w:jc w:val="right"/>
              <w:rPr>
                <w:rFonts w:ascii="Roboto Mono" w:hAnsi="Roboto Mono"/>
              </w:rPr>
            </w:pPr>
            <w:r>
              <w:rPr>
                <w:rFonts w:ascii="Roboto Mono" w:hAnsi="Roboto Mono"/>
              </w:rPr>
              <w:t>8/24/2024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78DCEC5" w14:textId="77777777" w:rsidR="001E36D3" w:rsidRDefault="001E36D3">
            <w:pPr>
              <w:spacing w:line="256" w:lineRule="auto"/>
              <w:jc w:val="right"/>
              <w:rPr>
                <w:rFonts w:ascii="Roboto Mono" w:hAnsi="Roboto Mono"/>
              </w:rPr>
            </w:pPr>
            <w:r>
              <w:rPr>
                <w:rFonts w:ascii="Roboto Mono" w:hAnsi="Roboto Mono"/>
              </w:rPr>
              <w:t>8/25/2024</w:t>
            </w:r>
          </w:p>
        </w:tc>
      </w:tr>
      <w:tr w:rsidR="001E36D3" w14:paraId="4449EDA0"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494ADA0" w14:textId="77777777" w:rsidR="001E36D3" w:rsidRDefault="001E36D3">
            <w:pPr>
              <w:spacing w:line="256" w:lineRule="auto"/>
              <w:rPr>
                <w:rFonts w:ascii="Roboto Mono" w:hAnsi="Roboto Mono"/>
              </w:rPr>
            </w:pPr>
            <w:r>
              <w:rPr>
                <w:rFonts w:ascii="Roboto Mono" w:hAnsi="Roboto Mono"/>
              </w:rPr>
              <w:t>Colorado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6D5B80E" w14:textId="77777777" w:rsidR="001E36D3" w:rsidRDefault="001E36D3">
            <w:pPr>
              <w:spacing w:line="256" w:lineRule="auto"/>
              <w:jc w:val="right"/>
              <w:rPr>
                <w:rFonts w:ascii="Roboto Mono" w:hAnsi="Roboto Mono"/>
              </w:rPr>
            </w:pPr>
            <w:r>
              <w:rPr>
                <w:rFonts w:ascii="Roboto Mono" w:hAnsi="Roboto Mono"/>
              </w:rPr>
              <w:t>8/31/.2024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002BE43" w14:textId="77777777" w:rsidR="001E36D3" w:rsidRDefault="001E36D3">
            <w:pPr>
              <w:spacing w:line="256" w:lineRule="auto"/>
              <w:jc w:val="right"/>
              <w:rPr>
                <w:rFonts w:ascii="Roboto Mono" w:hAnsi="Roboto Mono"/>
              </w:rPr>
            </w:pPr>
            <w:r>
              <w:rPr>
                <w:rFonts w:ascii="Roboto Mono" w:hAnsi="Roboto Mono"/>
              </w:rPr>
              <w:t>9/1/2024</w:t>
            </w:r>
          </w:p>
        </w:tc>
      </w:tr>
      <w:tr w:rsidR="001E36D3" w14:paraId="7B8BB35F"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32DF26F" w14:textId="77777777" w:rsidR="001E36D3" w:rsidRDefault="001E36D3">
            <w:pPr>
              <w:spacing w:line="256" w:lineRule="auto"/>
              <w:rPr>
                <w:rFonts w:ascii="Roboto Mono" w:hAnsi="Roboto Mono"/>
              </w:rPr>
            </w:pPr>
            <w:r>
              <w:rPr>
                <w:rFonts w:ascii="Roboto Mono" w:hAnsi="Roboto Mono"/>
              </w:rPr>
              <w:t>Tennessee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4BA67F5" w14:textId="77777777" w:rsidR="001E36D3" w:rsidRDefault="001E36D3">
            <w:pPr>
              <w:spacing w:line="256" w:lineRule="auto"/>
              <w:jc w:val="right"/>
              <w:rPr>
                <w:rFonts w:ascii="Roboto Mono" w:hAnsi="Roboto Mono"/>
              </w:rPr>
            </w:pPr>
            <w:r>
              <w:rPr>
                <w:rFonts w:ascii="Roboto Mono" w:hAnsi="Roboto Mono"/>
              </w:rPr>
              <w:t>9/1/2024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2E3327D4" w14:textId="77777777" w:rsidR="001E36D3" w:rsidRDefault="001E36D3">
            <w:pPr>
              <w:spacing w:line="256" w:lineRule="auto"/>
              <w:jc w:val="right"/>
              <w:rPr>
                <w:rFonts w:ascii="Roboto Mono" w:hAnsi="Roboto Mono"/>
              </w:rPr>
            </w:pPr>
            <w:r>
              <w:rPr>
                <w:rFonts w:ascii="Roboto Mono" w:hAnsi="Roboto Mono"/>
              </w:rPr>
              <w:t>9/2/2024</w:t>
            </w:r>
          </w:p>
        </w:tc>
      </w:tr>
      <w:tr w:rsidR="001E36D3" w14:paraId="049BA894"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96D4F07" w14:textId="77777777" w:rsidR="001E36D3" w:rsidRDefault="001E36D3">
            <w:pPr>
              <w:spacing w:line="256" w:lineRule="auto"/>
              <w:rPr>
                <w:rFonts w:ascii="Roboto Mono" w:hAnsi="Roboto Mono"/>
                <w:color w:val="FF0000"/>
              </w:rPr>
            </w:pPr>
            <w:r>
              <w:rPr>
                <w:rFonts w:ascii="Roboto Mono" w:hAnsi="Roboto Mono"/>
                <w:color w:val="FF0000"/>
              </w:rPr>
              <w:t>All Asian DX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17DA1C6" w14:textId="77777777" w:rsidR="001E36D3" w:rsidRDefault="001E36D3">
            <w:pPr>
              <w:spacing w:line="256" w:lineRule="auto"/>
              <w:jc w:val="right"/>
              <w:rPr>
                <w:rFonts w:ascii="Roboto Mono" w:hAnsi="Roboto Mono"/>
                <w:color w:val="FF0000"/>
              </w:rPr>
            </w:pPr>
            <w:r>
              <w:rPr>
                <w:rFonts w:ascii="Roboto Mono" w:hAnsi="Roboto Mono"/>
                <w:color w:val="FF0000"/>
              </w:rPr>
              <w:t>9/7/2024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BB407CA" w14:textId="77777777" w:rsidR="001E36D3" w:rsidRDefault="001E36D3">
            <w:pPr>
              <w:spacing w:line="256" w:lineRule="auto"/>
              <w:jc w:val="right"/>
              <w:rPr>
                <w:rFonts w:ascii="Roboto Mono" w:hAnsi="Roboto Mono"/>
                <w:color w:val="FF0000"/>
              </w:rPr>
            </w:pPr>
            <w:r>
              <w:rPr>
                <w:rFonts w:ascii="Roboto Mono" w:hAnsi="Roboto Mono"/>
                <w:color w:val="FF0000"/>
              </w:rPr>
              <w:t>9/8/2024</w:t>
            </w:r>
          </w:p>
        </w:tc>
      </w:tr>
      <w:tr w:rsidR="001E36D3" w14:paraId="2EB4B41E"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29EE139" w14:textId="77777777" w:rsidR="001E36D3" w:rsidRDefault="001E36D3">
            <w:pPr>
              <w:spacing w:line="256" w:lineRule="auto"/>
              <w:rPr>
                <w:rFonts w:ascii="Roboto Mono" w:hAnsi="Roboto Mono"/>
                <w:color w:val="FF0000"/>
              </w:rPr>
            </w:pPr>
            <w:r>
              <w:rPr>
                <w:rFonts w:ascii="Roboto Mono" w:hAnsi="Roboto Mono"/>
                <w:color w:val="FF0000"/>
              </w:rPr>
              <w:t>ARRL September VHF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4332F0A" w14:textId="77777777" w:rsidR="001E36D3" w:rsidRDefault="001E36D3">
            <w:pPr>
              <w:spacing w:line="256" w:lineRule="auto"/>
              <w:jc w:val="right"/>
              <w:rPr>
                <w:rFonts w:ascii="Roboto Mono" w:hAnsi="Roboto Mono"/>
                <w:color w:val="FF0000"/>
              </w:rPr>
            </w:pPr>
            <w:r>
              <w:rPr>
                <w:rFonts w:ascii="Roboto Mono" w:hAnsi="Roboto Mono"/>
                <w:color w:val="FF0000"/>
              </w:rPr>
              <w:t>9/14/2024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AA03241" w14:textId="77777777" w:rsidR="001E36D3" w:rsidRDefault="001E36D3">
            <w:pPr>
              <w:spacing w:line="256" w:lineRule="auto"/>
              <w:jc w:val="right"/>
              <w:rPr>
                <w:rFonts w:ascii="Roboto Mono" w:hAnsi="Roboto Mono"/>
                <w:color w:val="FF0000"/>
              </w:rPr>
            </w:pPr>
            <w:r>
              <w:rPr>
                <w:rFonts w:ascii="Roboto Mono" w:hAnsi="Roboto Mono"/>
                <w:color w:val="FF0000"/>
              </w:rPr>
              <w:t>9/16/2024</w:t>
            </w:r>
          </w:p>
        </w:tc>
      </w:tr>
      <w:tr w:rsidR="001E36D3" w14:paraId="28662AB9"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56EA7D5" w14:textId="77777777" w:rsidR="001E36D3" w:rsidRDefault="001E36D3">
            <w:pPr>
              <w:spacing w:line="256" w:lineRule="auto"/>
              <w:rPr>
                <w:rFonts w:ascii="Roboto Mono" w:hAnsi="Roboto Mono"/>
              </w:rPr>
            </w:pPr>
            <w:r>
              <w:rPr>
                <w:rFonts w:ascii="Roboto Mono" w:hAnsi="Roboto Mono"/>
              </w:rPr>
              <w:t>Texas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129746A" w14:textId="77777777" w:rsidR="001E36D3" w:rsidRDefault="001E36D3">
            <w:pPr>
              <w:spacing w:line="256" w:lineRule="auto"/>
              <w:jc w:val="right"/>
              <w:rPr>
                <w:rFonts w:ascii="Roboto Mono" w:hAnsi="Roboto Mono"/>
              </w:rPr>
            </w:pPr>
            <w:r>
              <w:rPr>
                <w:rFonts w:ascii="Roboto Mono" w:hAnsi="Roboto Mono"/>
              </w:rPr>
              <w:t>9/21/2024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E63DEC7" w14:textId="77777777" w:rsidR="001E36D3" w:rsidRDefault="001E36D3">
            <w:pPr>
              <w:spacing w:line="256" w:lineRule="auto"/>
              <w:jc w:val="right"/>
              <w:rPr>
                <w:rFonts w:ascii="Roboto Mono" w:hAnsi="Roboto Mono"/>
              </w:rPr>
            </w:pPr>
            <w:r>
              <w:rPr>
                <w:rFonts w:ascii="Roboto Mono" w:hAnsi="Roboto Mono"/>
              </w:rPr>
              <w:t>9/22/2024</w:t>
            </w:r>
          </w:p>
        </w:tc>
      </w:tr>
      <w:tr w:rsidR="001E36D3" w14:paraId="2DB16650"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281B80C" w14:textId="77777777" w:rsidR="001E36D3" w:rsidRDefault="001E36D3">
            <w:pPr>
              <w:spacing w:line="256" w:lineRule="auto"/>
              <w:rPr>
                <w:rFonts w:ascii="Roboto Mono" w:hAnsi="Roboto Mono"/>
              </w:rPr>
            </w:pPr>
            <w:r>
              <w:rPr>
                <w:rFonts w:ascii="Roboto Mono" w:hAnsi="Roboto Mono"/>
              </w:rPr>
              <w:t>New Jersey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57E9114" w14:textId="77777777" w:rsidR="001E36D3" w:rsidRDefault="001E36D3">
            <w:pPr>
              <w:spacing w:line="256" w:lineRule="auto"/>
              <w:jc w:val="right"/>
              <w:rPr>
                <w:rFonts w:ascii="Roboto Mono" w:hAnsi="Roboto Mono"/>
              </w:rPr>
            </w:pPr>
            <w:r>
              <w:rPr>
                <w:rFonts w:ascii="Roboto Mono" w:hAnsi="Roboto Mono"/>
              </w:rPr>
              <w:t>9/21/2024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3909BB0" w14:textId="77777777" w:rsidR="001E36D3" w:rsidRDefault="001E36D3">
            <w:pPr>
              <w:spacing w:line="256" w:lineRule="auto"/>
              <w:jc w:val="right"/>
              <w:rPr>
                <w:rFonts w:ascii="Roboto Mono" w:hAnsi="Roboto Mono"/>
              </w:rPr>
            </w:pPr>
            <w:r>
              <w:rPr>
                <w:rFonts w:ascii="Roboto Mono" w:hAnsi="Roboto Mono"/>
              </w:rPr>
              <w:t>9/22/2024</w:t>
            </w:r>
          </w:p>
        </w:tc>
      </w:tr>
      <w:tr w:rsidR="001E36D3" w14:paraId="17AA0C6D"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9AEC775" w14:textId="77777777" w:rsidR="001E36D3" w:rsidRDefault="001E36D3">
            <w:pPr>
              <w:spacing w:line="256" w:lineRule="auto"/>
              <w:rPr>
                <w:rFonts w:ascii="Roboto Mono" w:hAnsi="Roboto Mono"/>
                <w:color w:val="FF0000"/>
              </w:rPr>
            </w:pPr>
            <w:r>
              <w:rPr>
                <w:rFonts w:ascii="Roboto Mono" w:hAnsi="Roboto Mono"/>
                <w:color w:val="FF0000"/>
              </w:rPr>
              <w:t>CQ WW DX Contest, RTTY</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126966B" w14:textId="77777777" w:rsidR="001E36D3" w:rsidRDefault="001E36D3">
            <w:pPr>
              <w:spacing w:line="256" w:lineRule="auto"/>
              <w:jc w:val="right"/>
              <w:rPr>
                <w:rFonts w:ascii="Roboto Mono" w:hAnsi="Roboto Mono"/>
                <w:color w:val="FF0000"/>
              </w:rPr>
            </w:pPr>
            <w:r>
              <w:rPr>
                <w:rFonts w:ascii="Roboto Mono" w:hAnsi="Roboto Mono"/>
                <w:color w:val="FF0000"/>
              </w:rPr>
              <w:t>9/28/2024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0654238" w14:textId="77777777" w:rsidR="001E36D3" w:rsidRDefault="001E36D3">
            <w:pPr>
              <w:spacing w:line="256" w:lineRule="auto"/>
              <w:jc w:val="right"/>
              <w:rPr>
                <w:rFonts w:ascii="Roboto Mono" w:hAnsi="Roboto Mono"/>
                <w:color w:val="FF0000"/>
              </w:rPr>
            </w:pPr>
            <w:r>
              <w:rPr>
                <w:rFonts w:ascii="Roboto Mono" w:hAnsi="Roboto Mono"/>
                <w:color w:val="FF0000"/>
              </w:rPr>
              <w:t>9/29/2024</w:t>
            </w:r>
          </w:p>
        </w:tc>
      </w:tr>
      <w:tr w:rsidR="001E36D3" w14:paraId="555EA672" w14:textId="77777777" w:rsidTr="001E36D3">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1AB8045" w14:textId="77777777" w:rsidR="001E36D3" w:rsidRDefault="001E36D3">
            <w:pPr>
              <w:spacing w:line="256" w:lineRule="auto"/>
              <w:rPr>
                <w:rFonts w:ascii="Roboto Mono" w:hAnsi="Roboto Mono"/>
              </w:rPr>
            </w:pPr>
            <w:r>
              <w:rPr>
                <w:rFonts w:ascii="Roboto Mono" w:hAnsi="Roboto Mono"/>
              </w:rPr>
              <w:t>Maine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B64CCA1" w14:textId="77777777" w:rsidR="001E36D3" w:rsidRDefault="001E36D3">
            <w:pPr>
              <w:spacing w:line="256" w:lineRule="auto"/>
              <w:jc w:val="right"/>
              <w:rPr>
                <w:rFonts w:ascii="Roboto Mono" w:hAnsi="Roboto Mono"/>
              </w:rPr>
            </w:pPr>
            <w:r>
              <w:rPr>
                <w:rFonts w:ascii="Roboto Mono" w:hAnsi="Roboto Mono"/>
              </w:rPr>
              <w:t>9/28/2024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50B162D" w14:textId="77777777" w:rsidR="001E36D3" w:rsidRDefault="001E36D3">
            <w:pPr>
              <w:spacing w:line="256" w:lineRule="auto"/>
              <w:jc w:val="right"/>
              <w:rPr>
                <w:rFonts w:ascii="Roboto Mono" w:hAnsi="Roboto Mono"/>
              </w:rPr>
            </w:pPr>
            <w:r>
              <w:rPr>
                <w:rFonts w:ascii="Roboto Mono" w:hAnsi="Roboto Mono"/>
              </w:rPr>
              <w:t>9/29/2024</w:t>
            </w:r>
          </w:p>
        </w:tc>
      </w:tr>
    </w:tbl>
    <w:p w14:paraId="688BD59D" w14:textId="77777777" w:rsidR="00176EC4" w:rsidRDefault="00176EC4" w:rsidP="00FC5ACE">
      <w:pPr>
        <w:pBdr>
          <w:bottom w:val="single" w:sz="12" w:space="1" w:color="auto"/>
        </w:pBdr>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21" w:name="_Hlk112336316"/>
      <w:bookmarkEnd w:id="21"/>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D8ACD75" w14:textId="77777777" w:rsidR="000D2F0C" w:rsidRDefault="000D2F0C" w:rsidP="00BE7112">
      <w:pPr>
        <w:rPr>
          <w:b/>
          <w:bCs/>
          <w:color w:val="222222"/>
          <w:sz w:val="32"/>
          <w:szCs w:val="32"/>
          <w:shd w:val="clear" w:color="auto" w:fill="FFFFFF"/>
        </w:rPr>
      </w:pPr>
    </w:p>
    <w:p w14:paraId="1F0DCBC0" w14:textId="77777777" w:rsidR="00352BAD" w:rsidRDefault="00352BAD" w:rsidP="00352BAD">
      <w:pPr>
        <w:jc w:val="both"/>
        <w:rPr>
          <w:color w:val="000000" w:themeColor="text1"/>
        </w:rPr>
      </w:pPr>
      <w:r>
        <w:rPr>
          <w:color w:val="000000" w:themeColor="text1"/>
        </w:rPr>
        <w:t>When during WWll the “</w:t>
      </w:r>
      <w:r>
        <w:rPr>
          <w:i/>
          <w:color w:val="000000" w:themeColor="text1"/>
        </w:rPr>
        <w:t xml:space="preserve">Stimmen aus Amerika” </w:t>
      </w:r>
      <w:r>
        <w:rPr>
          <w:color w:val="000000" w:themeColor="text1"/>
        </w:rPr>
        <w:t>(Voices From America-now known as the VOA) first signed on they stated “the news may be good or it may be bad, but it’s the truth”.  And thus it is with that we start this column with a piece of bad, but quickly follow it with a lot of good.</w:t>
      </w:r>
    </w:p>
    <w:p w14:paraId="6F4E3813" w14:textId="77777777" w:rsidR="00352BAD" w:rsidRDefault="00352BAD" w:rsidP="00352BAD">
      <w:pPr>
        <w:jc w:val="both"/>
        <w:rPr>
          <w:color w:val="000000" w:themeColor="text1"/>
        </w:rPr>
      </w:pPr>
    </w:p>
    <w:p w14:paraId="26CA1B01" w14:textId="340069EA" w:rsidR="00352BAD" w:rsidRDefault="00352BAD" w:rsidP="00352BAD">
      <w:pPr>
        <w:jc w:val="both"/>
        <w:rPr>
          <w:color w:val="000000" w:themeColor="text1"/>
        </w:rPr>
      </w:pPr>
      <w:r>
        <w:rPr>
          <w:rFonts w:asciiTheme="minorHAnsi" w:hAnsiTheme="minorHAnsi" w:cstheme="minorBidi"/>
          <w:noProof/>
          <w:sz w:val="22"/>
          <w:szCs w:val="22"/>
        </w:rPr>
        <w:drawing>
          <wp:anchor distT="0" distB="0" distL="114300" distR="114300" simplePos="0" relativeHeight="251700224" behindDoc="1" locked="0" layoutInCell="1" allowOverlap="1" wp14:anchorId="220A4D4D" wp14:editId="6A0A1801">
            <wp:simplePos x="0" y="0"/>
            <wp:positionH relativeFrom="column">
              <wp:posOffset>3828415</wp:posOffset>
            </wp:positionH>
            <wp:positionV relativeFrom="paragraph">
              <wp:posOffset>281940</wp:posOffset>
            </wp:positionV>
            <wp:extent cx="2086610" cy="1609725"/>
            <wp:effectExtent l="0" t="0" r="8890" b="9525"/>
            <wp:wrapTight wrapText="bothSides">
              <wp:wrapPolygon edited="0">
                <wp:start x="0" y="0"/>
                <wp:lineTo x="0" y="21472"/>
                <wp:lineTo x="21495" y="21472"/>
                <wp:lineTo x="21495" y="0"/>
                <wp:lineTo x="0" y="0"/>
              </wp:wrapPolygon>
            </wp:wrapTight>
            <wp:docPr id="592595252" name="Picture 11"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95252" name="Picture 11" descr="A person writing on a piece of paper&#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l="35239" r="8809"/>
                    <a:stretch>
                      <a:fillRect/>
                    </a:stretch>
                  </pic:blipFill>
                  <pic:spPr bwMode="auto">
                    <a:xfrm>
                      <a:off x="0" y="0"/>
                      <a:ext cx="2086610" cy="160972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Paul Gehringer, WB8ZZR, of Wilmington was known throughout South Western Ohio not only for his knowledge and years of firefighting experience locally and at WPAFB, but for his years of dedicated service to the ham radio community.  </w:t>
      </w:r>
      <w:r>
        <w:rPr>
          <w:b/>
          <w:color w:val="000000" w:themeColor="text1"/>
          <w:sz w:val="28"/>
          <w:szCs w:val="28"/>
          <w:highlight w:val="yellow"/>
        </w:rPr>
        <w:t>Clinton County ARA</w:t>
      </w:r>
      <w:r>
        <w:rPr>
          <w:color w:val="000000" w:themeColor="text1"/>
        </w:rPr>
        <w:t xml:space="preserve"> President Mark Atwell, WX8A, called him a key figure in the Club since its early days as he had held most of the offices, was involved with the Club’s repeaters and almost every other aspect of the Club.  Paul was instrumental working with the newly relocated National Weather Service Office to Wilmington and helped reorganize SkyWarn to cover the newly created Wilmington coverage area in Ohio, Indiana, West Virginia and Kentucky.  He was a great gentleman and friend.  Field Day will be different without him this year.  Services have been held in Wilmington.  This year’s </w:t>
      </w:r>
      <w:r>
        <w:rPr>
          <w:b/>
          <w:color w:val="000000" w:themeColor="text1"/>
          <w:sz w:val="28"/>
          <w:szCs w:val="28"/>
          <w:highlight w:val="yellow"/>
        </w:rPr>
        <w:t>Clinton County ARA</w:t>
      </w:r>
      <w:r>
        <w:rPr>
          <w:color w:val="000000" w:themeColor="text1"/>
        </w:rPr>
        <w:t xml:space="preserve"> Field Day was dedicated to his memory.</w:t>
      </w:r>
    </w:p>
    <w:p w14:paraId="327AB0A2" w14:textId="77777777" w:rsidR="00352BAD" w:rsidRDefault="00352BAD" w:rsidP="00352BAD">
      <w:pPr>
        <w:jc w:val="both"/>
        <w:rPr>
          <w:color w:val="000000" w:themeColor="text1"/>
        </w:rPr>
      </w:pPr>
    </w:p>
    <w:p w14:paraId="27D70454" w14:textId="77777777" w:rsidR="00352BAD" w:rsidRDefault="00352BAD" w:rsidP="00352BAD">
      <w:pPr>
        <w:jc w:val="both"/>
        <w:rPr>
          <w:color w:val="000000" w:themeColor="text1"/>
        </w:rPr>
      </w:pPr>
      <w:r>
        <w:rPr>
          <w:color w:val="000000" w:themeColor="text1"/>
        </w:rPr>
        <w:t xml:space="preserve">It’s reported that Marilyn Brady, ex-K8MJB, of Wellston became a silent key on June 12.  She was a member of the </w:t>
      </w:r>
      <w:r>
        <w:rPr>
          <w:b/>
          <w:color w:val="000000" w:themeColor="text1"/>
          <w:sz w:val="28"/>
          <w:szCs w:val="28"/>
          <w:highlight w:val="yellow"/>
        </w:rPr>
        <w:t>Jackson County ARA</w:t>
      </w:r>
      <w:r>
        <w:rPr>
          <w:color w:val="000000" w:themeColor="text1"/>
        </w:rPr>
        <w:t xml:space="preserve"> for many years.</w:t>
      </w:r>
    </w:p>
    <w:p w14:paraId="7ECDDD4F" w14:textId="77777777" w:rsidR="00352BAD" w:rsidRDefault="00352BAD" w:rsidP="00352BAD">
      <w:pPr>
        <w:jc w:val="both"/>
        <w:rPr>
          <w:color w:val="000000" w:themeColor="text1"/>
        </w:rPr>
      </w:pPr>
    </w:p>
    <w:p w14:paraId="3AB014E3" w14:textId="77777777" w:rsidR="00352BAD" w:rsidRDefault="00352BAD" w:rsidP="00352BAD">
      <w:pPr>
        <w:jc w:val="both"/>
        <w:rPr>
          <w:color w:val="000000" w:themeColor="text1"/>
        </w:rPr>
      </w:pPr>
      <w:r>
        <w:rPr>
          <w:color w:val="000000" w:themeColor="text1"/>
        </w:rPr>
        <w:t xml:space="preserve">Now for the happy stuff, and just in time to participate in Field Day, three individuals in the South 40 region now have been issued their Technician Licenses.  In Brown County Christian Hipp from Mt. Orab is now KF8BOP.  At the other end of the region Sharon Parr from Thornville is KF8BQG.  Randy Sherman hailing from Stockport made the trip to participate in the joint </w:t>
      </w:r>
      <w:r>
        <w:rPr>
          <w:b/>
          <w:color w:val="000000" w:themeColor="text1"/>
          <w:sz w:val="28"/>
          <w:szCs w:val="28"/>
          <w:highlight w:val="yellow"/>
        </w:rPr>
        <w:t>Athens County ARA/Sunday Creek ARS</w:t>
      </w:r>
      <w:r>
        <w:rPr>
          <w:color w:val="000000" w:themeColor="text1"/>
        </w:rPr>
        <w:t xml:space="preserve"> test session at Athens and happily left with a CSCE earning showing he was KF8BQJ a few days later.  We note Pickaway County has a new ham.  Robert McNamara of Circleville is now KF8BRL.</w:t>
      </w:r>
    </w:p>
    <w:p w14:paraId="101E259B" w14:textId="77777777" w:rsidR="00352BAD" w:rsidRDefault="00352BAD" w:rsidP="00352BAD">
      <w:pPr>
        <w:jc w:val="both"/>
        <w:rPr>
          <w:color w:val="000000" w:themeColor="text1"/>
        </w:rPr>
      </w:pPr>
    </w:p>
    <w:p w14:paraId="6F955651" w14:textId="370731EA" w:rsidR="00352BAD" w:rsidRDefault="00352BAD" w:rsidP="00352BAD">
      <w:pPr>
        <w:jc w:val="both"/>
        <w:rPr>
          <w:color w:val="000000" w:themeColor="text1"/>
        </w:rPr>
      </w:pPr>
      <w:r>
        <w:rPr>
          <w:noProof/>
          <w:color w:val="000000" w:themeColor="text1"/>
        </w:rPr>
        <w:drawing>
          <wp:inline distT="0" distB="0" distL="0" distR="0" wp14:anchorId="2D2C7EEB" wp14:editId="1C8F0D8A">
            <wp:extent cx="2405380" cy="285750"/>
            <wp:effectExtent l="0" t="0" r="0" b="0"/>
            <wp:docPr id="1913108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05380" cy="285750"/>
                    </a:xfrm>
                    <a:prstGeom prst="rect">
                      <a:avLst/>
                    </a:prstGeom>
                    <a:noFill/>
                    <a:ln>
                      <a:noFill/>
                    </a:ln>
                  </pic:spPr>
                </pic:pic>
              </a:graphicData>
            </a:graphic>
          </wp:inline>
        </w:drawing>
      </w:r>
      <w:r>
        <w:rPr>
          <w:color w:val="000000" w:themeColor="text1"/>
        </w:rPr>
        <w:t xml:space="preserve"> The hamfest calendar for the South 40 indicates no hamfests or swap meets during July, but almost every August weekend shows there is one within </w:t>
      </w:r>
      <w:r>
        <w:rPr>
          <w:color w:val="000000" w:themeColor="text1"/>
        </w:rPr>
        <w:lastRenderedPageBreak/>
        <w:t xml:space="preserve">an easy driving distance.  The Columbus Hamfest will be held at the Shrine Center in Grove City on August 3.  Then on Saturday, August 10, the </w:t>
      </w:r>
      <w:r>
        <w:rPr>
          <w:b/>
          <w:color w:val="000000" w:themeColor="text1"/>
          <w:sz w:val="28"/>
          <w:szCs w:val="28"/>
          <w:highlight w:val="yellow"/>
        </w:rPr>
        <w:t>Milford ARA</w:t>
      </w:r>
      <w:r>
        <w:rPr>
          <w:color w:val="000000" w:themeColor="text1"/>
        </w:rPr>
        <w:t xml:space="preserve"> sponsored Cincinnati Hamfest will be held at the Clermont County Fairgrounds in Owensville.  On the 17</w:t>
      </w:r>
      <w:r>
        <w:rPr>
          <w:color w:val="000000" w:themeColor="text1"/>
          <w:vertAlign w:val="superscript"/>
        </w:rPr>
        <w:t xml:space="preserve">th  </w:t>
      </w:r>
      <w:r>
        <w:rPr>
          <w:color w:val="000000" w:themeColor="text1"/>
        </w:rPr>
        <w:t xml:space="preserve">the action moves to Scioto County when the annual </w:t>
      </w:r>
      <w:r>
        <w:rPr>
          <w:b/>
          <w:color w:val="000000" w:themeColor="text1"/>
          <w:sz w:val="28"/>
          <w:szCs w:val="28"/>
          <w:highlight w:val="yellow"/>
        </w:rPr>
        <w:t>Portsmouth RC</w:t>
      </w:r>
      <w:r>
        <w:rPr>
          <w:color w:val="000000" w:themeColor="text1"/>
        </w:rPr>
        <w:t xml:space="preserve"> Hamfest takes place in New Boston.  The </w:t>
      </w:r>
      <w:r>
        <w:rPr>
          <w:b/>
          <w:color w:val="000000" w:themeColor="text1"/>
          <w:sz w:val="28"/>
          <w:szCs w:val="28"/>
          <w:highlight w:val="yellow"/>
        </w:rPr>
        <w:t>Buffalo 10 Meter Net</w:t>
      </w:r>
      <w:r>
        <w:rPr>
          <w:color w:val="000000" w:themeColor="text1"/>
        </w:rPr>
        <w:t>’s 4</w:t>
      </w:r>
      <w:r>
        <w:rPr>
          <w:color w:val="000000" w:themeColor="text1"/>
          <w:vertAlign w:val="superscript"/>
        </w:rPr>
        <w:t>th</w:t>
      </w:r>
      <w:r>
        <w:rPr>
          <w:color w:val="000000" w:themeColor="text1"/>
        </w:rPr>
        <w:t xml:space="preserve"> annual swap meet is Saturday, September 21 and is held in conjunction with the annual Leavitt Funeral Home’s Festival and Car Show.  The Pike County Fairgrounds at Piketon again hosts the </w:t>
      </w:r>
      <w:r>
        <w:rPr>
          <w:b/>
          <w:color w:val="000000" w:themeColor="text1"/>
          <w:sz w:val="28"/>
          <w:szCs w:val="28"/>
          <w:highlight w:val="yellow"/>
        </w:rPr>
        <w:t xml:space="preserve"> Scioto Valley ARA</w:t>
      </w:r>
      <w:r>
        <w:rPr>
          <w:color w:val="000000" w:themeColor="text1"/>
        </w:rPr>
        <w:t xml:space="preserve">’s hamfest on October 5. A new hamfest entry this year is the W8VCO </w:t>
      </w:r>
      <w:r>
        <w:rPr>
          <w:b/>
          <w:color w:val="000000" w:themeColor="text1"/>
          <w:sz w:val="28"/>
          <w:szCs w:val="28"/>
          <w:highlight w:val="yellow"/>
        </w:rPr>
        <w:t>Vinton County ARA</w:t>
      </w:r>
      <w:r>
        <w:rPr>
          <w:color w:val="000000" w:themeColor="text1"/>
        </w:rPr>
        <w:t xml:space="preserve"> swap fest on October 26 at the community building in McArthur.  Now we can add Georgetown’s return on November 9.</w:t>
      </w:r>
    </w:p>
    <w:p w14:paraId="4F1D454E" w14:textId="77777777" w:rsidR="00352BAD" w:rsidRDefault="00352BAD" w:rsidP="00352BAD">
      <w:pPr>
        <w:jc w:val="both"/>
        <w:rPr>
          <w:color w:val="000000" w:themeColor="text1"/>
        </w:rPr>
      </w:pPr>
    </w:p>
    <w:p w14:paraId="30F8A01F" w14:textId="77777777" w:rsidR="00352BAD" w:rsidRDefault="00352BAD" w:rsidP="00352BAD">
      <w:pPr>
        <w:jc w:val="both"/>
        <w:rPr>
          <w:color w:val="000000" w:themeColor="text1"/>
        </w:rPr>
      </w:pPr>
      <w:r>
        <w:rPr>
          <w:color w:val="000000" w:themeColor="text1"/>
        </w:rPr>
        <w:t xml:space="preserve">Another fantastic piece of news is the return of the </w:t>
      </w:r>
      <w:r>
        <w:rPr>
          <w:b/>
          <w:color w:val="000000" w:themeColor="text1"/>
          <w:sz w:val="28"/>
          <w:szCs w:val="28"/>
          <w:highlight w:val="yellow"/>
        </w:rPr>
        <w:t>Grant RC</w:t>
      </w:r>
      <w:r>
        <w:rPr>
          <w:color w:val="000000" w:themeColor="text1"/>
        </w:rPr>
        <w:t xml:space="preserve">’s hamfest at Georgetown.  According to Ken Klosterman, KD8FKU, and Al Norris, W8UJM, the event will be held in Georgetown on Saturday, November 9.  Until it was discontinued because of COVID, this hamfest marked the final one in the Southern Ohio-Northern Kentucky area for the year and was well attended with several vendor tables.  </w:t>
      </w:r>
    </w:p>
    <w:p w14:paraId="4D23967C" w14:textId="77777777" w:rsidR="00352BAD" w:rsidRDefault="00352BAD" w:rsidP="00352BAD">
      <w:pPr>
        <w:jc w:val="both"/>
        <w:rPr>
          <w:color w:val="000000" w:themeColor="text1"/>
        </w:rPr>
      </w:pPr>
    </w:p>
    <w:p w14:paraId="6950E8FD" w14:textId="77777777" w:rsidR="00352BAD" w:rsidRDefault="00352BAD" w:rsidP="00352BAD">
      <w:pPr>
        <w:jc w:val="both"/>
        <w:rPr>
          <w:color w:val="000000" w:themeColor="text1"/>
        </w:rPr>
      </w:pPr>
      <w:r>
        <w:rPr>
          <w:color w:val="000000" w:themeColor="text1"/>
        </w:rPr>
        <w:t xml:space="preserve">An interesting educational experience was given at the </w:t>
      </w:r>
      <w:r>
        <w:rPr>
          <w:b/>
          <w:color w:val="000000" w:themeColor="text1"/>
          <w:sz w:val="28"/>
          <w:szCs w:val="28"/>
          <w:highlight w:val="yellow"/>
        </w:rPr>
        <w:t>Athens County ARC</w:t>
      </w:r>
      <w:r>
        <w:rPr>
          <w:color w:val="000000" w:themeColor="text1"/>
        </w:rPr>
        <w:t xml:space="preserve">’s Field Day on Saturday evening.  Two ACARC members, KC8JRV and W8NZB gave an interesting introduction to fox hunting presentation.  VHF fox hunting is an activity the ACARC and the </w:t>
      </w:r>
      <w:r>
        <w:rPr>
          <w:b/>
          <w:color w:val="000000" w:themeColor="text1"/>
          <w:sz w:val="28"/>
          <w:szCs w:val="28"/>
          <w:highlight w:val="yellow"/>
        </w:rPr>
        <w:t>Hocking Valley ARC</w:t>
      </w:r>
      <w:r>
        <w:rPr>
          <w:color w:val="000000" w:themeColor="text1"/>
        </w:rPr>
        <w:t xml:space="preserve"> enjoy.</w:t>
      </w:r>
    </w:p>
    <w:p w14:paraId="600718DC" w14:textId="77777777" w:rsidR="00352BAD" w:rsidRDefault="00352BAD" w:rsidP="00352BAD">
      <w:pPr>
        <w:jc w:val="both"/>
        <w:rPr>
          <w:color w:val="000000" w:themeColor="text1"/>
        </w:rPr>
      </w:pPr>
    </w:p>
    <w:p w14:paraId="0B519FCB" w14:textId="77777777" w:rsidR="00352BAD" w:rsidRDefault="00352BAD" w:rsidP="00352BAD">
      <w:pPr>
        <w:jc w:val="both"/>
        <w:rPr>
          <w:color w:val="000000" w:themeColor="text1"/>
        </w:rPr>
      </w:pPr>
      <w:r>
        <w:rPr>
          <w:color w:val="000000" w:themeColor="text1"/>
        </w:rPr>
        <w:t>Hamvention VE Testing Chair Chris Jebens, KZ8XU, informs us that 229 license elements were given during the two days of testing at this year’s Hamvention.  67 of those walked away with a new Tech license as a sovenier of Hamvention.  Also a good number of others walked away with an Extra upgrade.  One fellow walked in with no license and left with his Extra!</w:t>
      </w:r>
    </w:p>
    <w:p w14:paraId="556BE97D" w14:textId="77777777" w:rsidR="00352BAD" w:rsidRDefault="00352BAD" w:rsidP="00352BAD">
      <w:pPr>
        <w:jc w:val="both"/>
        <w:rPr>
          <w:color w:val="000000" w:themeColor="text1"/>
        </w:rPr>
      </w:pPr>
    </w:p>
    <w:p w14:paraId="27E949D6" w14:textId="7C443513" w:rsidR="00352BAD" w:rsidRDefault="00352BAD" w:rsidP="00352BAD">
      <w:pPr>
        <w:jc w:val="both"/>
        <w:rPr>
          <w:color w:val="000000" w:themeColor="text1"/>
        </w:rPr>
      </w:pPr>
      <w:r>
        <w:rPr>
          <w:rFonts w:asciiTheme="minorHAnsi" w:hAnsiTheme="minorHAnsi" w:cstheme="minorBidi"/>
          <w:noProof/>
          <w:sz w:val="22"/>
          <w:szCs w:val="22"/>
        </w:rPr>
        <w:drawing>
          <wp:anchor distT="0" distB="0" distL="114300" distR="114300" simplePos="0" relativeHeight="251701248" behindDoc="1" locked="0" layoutInCell="1" allowOverlap="1" wp14:anchorId="004443B7" wp14:editId="0020F1D2">
            <wp:simplePos x="0" y="0"/>
            <wp:positionH relativeFrom="column">
              <wp:posOffset>55880</wp:posOffset>
            </wp:positionH>
            <wp:positionV relativeFrom="paragraph">
              <wp:posOffset>45085</wp:posOffset>
            </wp:positionV>
            <wp:extent cx="892810" cy="892810"/>
            <wp:effectExtent l="0" t="0" r="2540" b="2540"/>
            <wp:wrapTight wrapText="bothSides">
              <wp:wrapPolygon edited="0">
                <wp:start x="0" y="0"/>
                <wp:lineTo x="0" y="21201"/>
                <wp:lineTo x="21201" y="21201"/>
                <wp:lineTo x="21201" y="0"/>
                <wp:lineTo x="0" y="0"/>
              </wp:wrapPolygon>
            </wp:wrapTight>
            <wp:docPr id="690413091" name="Picture 10" descr="A red stam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13091" name="Picture 10" descr="A red stamp with text&#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After several years at the Nazarene Church in Lockland, effective July 2 the </w:t>
      </w:r>
      <w:r>
        <w:rPr>
          <w:b/>
          <w:color w:val="000000" w:themeColor="text1"/>
          <w:sz w:val="28"/>
          <w:szCs w:val="28"/>
          <w:highlight w:val="yellow"/>
        </w:rPr>
        <w:t>OH-KY-IN ARS</w:t>
      </w:r>
      <w:r>
        <w:rPr>
          <w:color w:val="000000" w:themeColor="text1"/>
        </w:rPr>
        <w:t xml:space="preserve"> is relocating their monthly meetings to the Arlington Heights Town Hall, 601 Elliott Avenue.  The Club also announces their July 13 Brunch Bunch gathering will be at the Pig Candy BBQ in California, OH, located at 5901 Kellogg Avenue on Cincinnati’s East Side and not far from the I-275/Kellogg Exit.</w:t>
      </w:r>
    </w:p>
    <w:p w14:paraId="3BC26006" w14:textId="77777777" w:rsidR="00352BAD" w:rsidRDefault="00352BAD" w:rsidP="00352BAD">
      <w:pPr>
        <w:jc w:val="both"/>
        <w:rPr>
          <w:color w:val="000000" w:themeColor="text1"/>
        </w:rPr>
      </w:pPr>
    </w:p>
    <w:p w14:paraId="2AEA9262" w14:textId="77777777" w:rsidR="00352BAD" w:rsidRDefault="00352BAD" w:rsidP="00352BAD">
      <w:pPr>
        <w:jc w:val="both"/>
        <w:rPr>
          <w:color w:val="000000" w:themeColor="text1"/>
        </w:rPr>
      </w:pPr>
      <w:r>
        <w:rPr>
          <w:color w:val="000000" w:themeColor="text1"/>
        </w:rPr>
        <w:t xml:space="preserve">At February’s </w:t>
      </w:r>
      <w:r>
        <w:rPr>
          <w:b/>
          <w:color w:val="000000" w:themeColor="text1"/>
          <w:sz w:val="28"/>
          <w:szCs w:val="28"/>
          <w:highlight w:val="yellow"/>
        </w:rPr>
        <w:t>Highland ARA</w:t>
      </w:r>
      <w:r>
        <w:rPr>
          <w:color w:val="000000" w:themeColor="text1"/>
        </w:rPr>
        <w:t xml:space="preserve"> meeting, the starting time for the Club’s Monday Night Net was changed in anticipation an early starting time would increase participation.  However that time change had the reverse happen with a decrease in check ins.  Therefore at the recent June Club meeting, it was voted to revert the net’s starting time back to 9 PM year around.  The new starting time will begin with the July 1 net.</w:t>
      </w:r>
    </w:p>
    <w:p w14:paraId="03FE8908" w14:textId="77777777" w:rsidR="00352BAD" w:rsidRDefault="00352BAD" w:rsidP="00352BAD">
      <w:pPr>
        <w:jc w:val="both"/>
        <w:rPr>
          <w:color w:val="000000" w:themeColor="text1"/>
        </w:rPr>
      </w:pPr>
    </w:p>
    <w:p w14:paraId="56DB99B3" w14:textId="77777777" w:rsidR="00352BAD" w:rsidRDefault="00352BAD" w:rsidP="00352BAD">
      <w:pPr>
        <w:jc w:val="both"/>
        <w:rPr>
          <w:color w:val="000000" w:themeColor="text1"/>
        </w:rPr>
      </w:pPr>
      <w:r>
        <w:rPr>
          <w:color w:val="000000" w:themeColor="text1"/>
        </w:rPr>
        <w:t xml:space="preserve">Although the recent Lewis and Clark Trail event was not a contest, the upcoming September 7 Ohio State Parks on the Air is. The </w:t>
      </w:r>
      <w:r>
        <w:rPr>
          <w:b/>
          <w:color w:val="000000" w:themeColor="text1"/>
          <w:sz w:val="28"/>
          <w:szCs w:val="28"/>
          <w:highlight w:val="yellow"/>
        </w:rPr>
        <w:t>Portage County ARS</w:t>
      </w:r>
      <w:r>
        <w:rPr>
          <w:color w:val="000000" w:themeColor="text1"/>
        </w:rPr>
        <w:t xml:space="preserve"> is the sponsor for this popular event now approaching its 17</w:t>
      </w:r>
      <w:r>
        <w:rPr>
          <w:color w:val="000000" w:themeColor="text1"/>
          <w:vertAlign w:val="superscript"/>
        </w:rPr>
        <w:t>th</w:t>
      </w:r>
      <w:r>
        <w:rPr>
          <w:color w:val="000000" w:themeColor="text1"/>
        </w:rPr>
        <w:t xml:space="preserve"> anniversary. A look at the OSPOTA.org website indicates only 25 of the </w:t>
      </w:r>
      <w:r>
        <w:rPr>
          <w:color w:val="000000" w:themeColor="text1"/>
        </w:rPr>
        <w:lastRenderedPageBreak/>
        <w:t>75 parks plan to be activated as of this date.  2023 saw 50 parks activated which was down from 60 the previous year.  There are a good number of parks in the South 40 not showing activity.  This means a good opportunity for a club or just an individual to spend some time in one of our state parks and make park chasers happy while you enjoy the out of doors.  Ohio’s newest state park (Great Council) does not qualify this year for chasing.  My recent observations during the L&amp;CTOTA found a lot of people participating in the POTA and SOTA programs.  Therefore I anticipate a lot of activity.  You do not have to be in a park to participate.  You can make contacts with parks from the comfort of your own shack.  Or you can even operate as a rover and make contacts from a number of parks as your time and travel allows.  It is a fun event.  All kinds of good information and tips are available at the OSPOTA.org website.  Also, if your club has already decided to participate by activating a park, please go ahead and list it on the website.</w:t>
      </w:r>
    </w:p>
    <w:p w14:paraId="41A43ECB" w14:textId="77777777" w:rsidR="00352BAD" w:rsidRDefault="00352BAD" w:rsidP="00352BAD">
      <w:pPr>
        <w:jc w:val="both"/>
        <w:rPr>
          <w:color w:val="000000" w:themeColor="text1"/>
        </w:rPr>
      </w:pPr>
    </w:p>
    <w:p w14:paraId="5509D89F" w14:textId="77777777" w:rsidR="00352BAD" w:rsidRDefault="00352BAD" w:rsidP="00352BAD">
      <w:pPr>
        <w:jc w:val="both"/>
        <w:rPr>
          <w:color w:val="000000" w:themeColor="text1"/>
        </w:rPr>
      </w:pPr>
      <w:r>
        <w:rPr>
          <w:color w:val="000000" w:themeColor="text1"/>
        </w:rPr>
        <w:t xml:space="preserve">Members of the </w:t>
      </w:r>
      <w:r>
        <w:rPr>
          <w:b/>
          <w:color w:val="000000" w:themeColor="text1"/>
          <w:sz w:val="28"/>
          <w:szCs w:val="28"/>
          <w:highlight w:val="yellow"/>
        </w:rPr>
        <w:t>Athens County ARA</w:t>
      </w:r>
      <w:r>
        <w:rPr>
          <w:color w:val="000000" w:themeColor="text1"/>
        </w:rPr>
        <w:t xml:space="preserve"> will assist with communications at the Athens Gravel Challenge on July 20.  It will be held at the Bailey’s Trail location.  Contact Jeff Slattery, N8SUZ, at 740-541-0972 for information about how you can assist.</w:t>
      </w:r>
    </w:p>
    <w:p w14:paraId="75C834A9" w14:textId="215134ED" w:rsidR="00352BAD" w:rsidRDefault="00352BAD" w:rsidP="00352BAD">
      <w:pPr>
        <w:jc w:val="both"/>
        <w:rPr>
          <w:color w:val="000000" w:themeColor="text1"/>
        </w:rPr>
      </w:pPr>
    </w:p>
    <w:p w14:paraId="1C991CA0" w14:textId="43681EF2" w:rsidR="00352BAD" w:rsidRDefault="00352BAD" w:rsidP="00352BAD">
      <w:pPr>
        <w:jc w:val="both"/>
        <w:rPr>
          <w:color w:val="000000" w:themeColor="text1"/>
        </w:rPr>
      </w:pPr>
      <w:r>
        <w:rPr>
          <w:rFonts w:asciiTheme="minorHAnsi" w:hAnsiTheme="minorHAnsi" w:cstheme="minorBidi"/>
          <w:noProof/>
          <w:sz w:val="22"/>
          <w:szCs w:val="22"/>
        </w:rPr>
        <w:drawing>
          <wp:anchor distT="0" distB="0" distL="114300" distR="114300" simplePos="0" relativeHeight="251702272" behindDoc="1" locked="0" layoutInCell="1" allowOverlap="1" wp14:anchorId="55E6748F" wp14:editId="5BD86025">
            <wp:simplePos x="0" y="0"/>
            <wp:positionH relativeFrom="column">
              <wp:posOffset>4262120</wp:posOffset>
            </wp:positionH>
            <wp:positionV relativeFrom="paragraph">
              <wp:posOffset>46990</wp:posOffset>
            </wp:positionV>
            <wp:extent cx="1619250" cy="1075690"/>
            <wp:effectExtent l="0" t="0" r="0" b="0"/>
            <wp:wrapTight wrapText="bothSides">
              <wp:wrapPolygon edited="0">
                <wp:start x="0" y="0"/>
                <wp:lineTo x="0" y="21039"/>
                <wp:lineTo x="21346" y="21039"/>
                <wp:lineTo x="21346" y="0"/>
                <wp:lineTo x="0" y="0"/>
              </wp:wrapPolygon>
            </wp:wrapTight>
            <wp:docPr id="896638071" name="Picture 9" descr="A group of men standing next to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38071" name="Picture 9" descr="A group of men standing next to a table with a computer&#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19250" cy="107569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highlight w:val="yellow"/>
        </w:rPr>
        <w:t>West Virginia Museum of History and Technology</w:t>
      </w:r>
      <w:r>
        <w:rPr>
          <w:color w:val="000000" w:themeColor="text1"/>
        </w:rPr>
        <w:t xml:space="preserve"> was invited to have a display at the State Capital Building in Charleston during the recent West Virginia History Day.  The Museum also held their annual Summer Swap Meet on Saturday, July 20 at the Museum with an outside trunk sale in addition to a large one inside and an auction of old radios that afternoon. A lot of information about the organization is at the </w:t>
      </w:r>
      <w:hyperlink r:id="rId165" w:history="1">
        <w:r>
          <w:rPr>
            <w:rStyle w:val="Hyperlink"/>
          </w:rPr>
          <w:t>www.mrtwv.org</w:t>
        </w:r>
      </w:hyperlink>
      <w:r>
        <w:rPr>
          <w:color w:val="000000" w:themeColor="text1"/>
        </w:rPr>
        <w:t xml:space="preserve"> website.</w:t>
      </w:r>
    </w:p>
    <w:p w14:paraId="38EBE8E3" w14:textId="77777777" w:rsidR="00352BAD" w:rsidRDefault="00352BAD" w:rsidP="00352BAD">
      <w:pPr>
        <w:jc w:val="both"/>
        <w:rPr>
          <w:color w:val="000000" w:themeColor="text1"/>
        </w:rPr>
      </w:pPr>
    </w:p>
    <w:p w14:paraId="4D52203C" w14:textId="77777777" w:rsidR="00352BAD" w:rsidRDefault="00352BAD" w:rsidP="00352BAD">
      <w:pPr>
        <w:jc w:val="both"/>
        <w:rPr>
          <w:color w:val="000000" w:themeColor="text1"/>
        </w:rPr>
      </w:pPr>
      <w:r>
        <w:rPr>
          <w:color w:val="000000" w:themeColor="text1"/>
        </w:rPr>
        <w:t xml:space="preserve">The </w:t>
      </w:r>
      <w:r>
        <w:rPr>
          <w:b/>
          <w:color w:val="000000" w:themeColor="text1"/>
          <w:sz w:val="28"/>
          <w:szCs w:val="28"/>
          <w:highlight w:val="yellow"/>
        </w:rPr>
        <w:t>Jackson County ARA</w:t>
      </w:r>
      <w:r>
        <w:rPr>
          <w:color w:val="000000" w:themeColor="text1"/>
        </w:rPr>
        <w:t xml:space="preserve"> is in need of a certified tower climber.  They are anticipating a new repeater site and they have no member who is a certified climber.  If you know of someone who has the certification and is insured, please contact Julie Angle, KF8AJK at 304-445-1293.</w:t>
      </w:r>
    </w:p>
    <w:p w14:paraId="62AB7A7B" w14:textId="35CE62F6" w:rsidR="00352BAD" w:rsidRDefault="00352BAD" w:rsidP="00352BAD">
      <w:pPr>
        <w:jc w:val="both"/>
        <w:rPr>
          <w:color w:val="000000" w:themeColor="text1"/>
        </w:rPr>
      </w:pPr>
      <w:r>
        <w:rPr>
          <w:rFonts w:asciiTheme="minorHAnsi" w:hAnsiTheme="minorHAnsi" w:cstheme="minorBidi"/>
          <w:noProof/>
          <w:sz w:val="22"/>
          <w:szCs w:val="22"/>
        </w:rPr>
        <w:drawing>
          <wp:anchor distT="0" distB="0" distL="114300" distR="114300" simplePos="0" relativeHeight="251705344" behindDoc="0" locked="0" layoutInCell="1" allowOverlap="1" wp14:anchorId="05126AD2" wp14:editId="40F244F1">
            <wp:simplePos x="0" y="0"/>
            <wp:positionH relativeFrom="column">
              <wp:posOffset>-7620</wp:posOffset>
            </wp:positionH>
            <wp:positionV relativeFrom="paragraph">
              <wp:posOffset>174625</wp:posOffset>
            </wp:positionV>
            <wp:extent cx="780415" cy="955675"/>
            <wp:effectExtent l="0" t="0" r="635" b="0"/>
            <wp:wrapSquare wrapText="bothSides"/>
            <wp:docPr id="2086491563" name="Picture 8" descr="A red and white sign with a couple of people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91563" name="Picture 8" descr="A red and white sign with a couple of people pointing&#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0415" cy="955675"/>
                    </a:xfrm>
                    <a:prstGeom prst="rect">
                      <a:avLst/>
                    </a:prstGeom>
                    <a:noFill/>
                  </pic:spPr>
                </pic:pic>
              </a:graphicData>
            </a:graphic>
            <wp14:sizeRelH relativeFrom="page">
              <wp14:pctWidth>0</wp14:pctWidth>
            </wp14:sizeRelH>
            <wp14:sizeRelV relativeFrom="page">
              <wp14:pctHeight>0</wp14:pctHeight>
            </wp14:sizeRelV>
          </wp:anchor>
        </w:drawing>
      </w:r>
    </w:p>
    <w:p w14:paraId="6786B4F8" w14:textId="77777777" w:rsidR="00352BAD" w:rsidRDefault="00352BAD" w:rsidP="00352BAD">
      <w:pPr>
        <w:jc w:val="both"/>
        <w:rPr>
          <w:color w:val="000000" w:themeColor="text1"/>
        </w:rPr>
      </w:pPr>
      <w:r>
        <w:rPr>
          <w:color w:val="000000" w:themeColor="text1"/>
        </w:rPr>
        <w:t xml:space="preserve">Ohio made a decent showing in the recent Lewis and Clark Trail on the Air operating activity.  Between the two Ohio activators (the </w:t>
      </w:r>
      <w:r>
        <w:rPr>
          <w:b/>
          <w:color w:val="000000" w:themeColor="text1"/>
          <w:sz w:val="28"/>
          <w:szCs w:val="28"/>
          <w:highlight w:val="yellow"/>
        </w:rPr>
        <w:t>Portsmouth RC</w:t>
      </w:r>
      <w:r>
        <w:rPr>
          <w:color w:val="000000" w:themeColor="text1"/>
        </w:rPr>
        <w:t xml:space="preserve"> and </w:t>
      </w:r>
      <w:r>
        <w:rPr>
          <w:b/>
          <w:color w:val="000000" w:themeColor="text1"/>
          <w:sz w:val="28"/>
          <w:szCs w:val="28"/>
          <w:highlight w:val="yellow"/>
        </w:rPr>
        <w:t>Highland ARA</w:t>
      </w:r>
      <w:r>
        <w:rPr>
          <w:color w:val="000000" w:themeColor="text1"/>
        </w:rPr>
        <w:t xml:space="preserve">) a total of 125 hours was spent on the air resulting in 3,099 contacts.  Over 2,000 contacts were on SSB and about 650 on FT8/FT4.  The balance were on CW.  The two Kentucky activator participates logged 1,834 contacts and the sole West Virginia activator had 506 log entries.  The 28 state activators recorded a record 36,740 contacts during 2,100 hours on the air.  FT8/FT4 contacts exceeded SSB ones by around 200 QSOs.  It’s noted the sponsoring </w:t>
      </w:r>
      <w:r>
        <w:rPr>
          <w:b/>
          <w:color w:val="000000" w:themeColor="text1"/>
          <w:sz w:val="28"/>
          <w:szCs w:val="28"/>
          <w:highlight w:val="yellow"/>
        </w:rPr>
        <w:t>Clark County (WA) ARA</w:t>
      </w:r>
      <w:r>
        <w:rPr>
          <w:color w:val="000000" w:themeColor="text1"/>
        </w:rPr>
        <w:t xml:space="preserve"> is looking for a second West Virginia activator club for next year’s event.</w:t>
      </w:r>
    </w:p>
    <w:p w14:paraId="35D98AB3" w14:textId="77777777" w:rsidR="00352BAD" w:rsidRDefault="00352BAD" w:rsidP="00352BAD">
      <w:pPr>
        <w:jc w:val="both"/>
        <w:rPr>
          <w:color w:val="000000" w:themeColor="text1"/>
        </w:rPr>
      </w:pPr>
    </w:p>
    <w:p w14:paraId="75AAD17C" w14:textId="77777777" w:rsidR="00352BAD" w:rsidRDefault="00352BAD" w:rsidP="00352BAD">
      <w:pPr>
        <w:jc w:val="both"/>
        <w:rPr>
          <w:color w:val="000000" w:themeColor="text1"/>
        </w:rPr>
      </w:pPr>
      <w:r>
        <w:rPr>
          <w:color w:val="000000" w:themeColor="text1"/>
        </w:rPr>
        <w:t xml:space="preserve">Athough Field Day is meant to be a training activity on how to prepare for the unexpected, the safety and well-being of those being trained is most important.  Therefore the unusual heat wave that hit the South 40 caused some clubs to react and revise their Field Day locations to those more favorable to the health and welfare of those participating.  The </w:t>
      </w:r>
      <w:r>
        <w:rPr>
          <w:b/>
          <w:color w:val="000000" w:themeColor="text1"/>
          <w:sz w:val="28"/>
          <w:szCs w:val="28"/>
          <w:highlight w:val="yellow"/>
        </w:rPr>
        <w:t>Athens County ARA</w:t>
      </w:r>
      <w:r>
        <w:rPr>
          <w:b/>
          <w:color w:val="000000" w:themeColor="text1"/>
          <w:sz w:val="28"/>
          <w:szCs w:val="28"/>
        </w:rPr>
        <w:t xml:space="preserve"> </w:t>
      </w:r>
      <w:r>
        <w:rPr>
          <w:color w:val="000000" w:themeColor="text1"/>
        </w:rPr>
        <w:t xml:space="preserve">relocated their operating site from the county fairgrounds to the comfort of air conditioning inside the Red </w:t>
      </w:r>
      <w:r>
        <w:rPr>
          <w:color w:val="000000" w:themeColor="text1"/>
        </w:rPr>
        <w:lastRenderedPageBreak/>
        <w:t xml:space="preserve">Cross Building in Athens.  The </w:t>
      </w:r>
      <w:r>
        <w:rPr>
          <w:b/>
          <w:color w:val="000000" w:themeColor="text1"/>
          <w:sz w:val="28"/>
          <w:szCs w:val="28"/>
          <w:highlight w:val="yellow"/>
        </w:rPr>
        <w:t>Portsmouth RC</w:t>
      </w:r>
      <w:r>
        <w:rPr>
          <w:color w:val="000000" w:themeColor="text1"/>
        </w:rPr>
        <w:t xml:space="preserve"> also moved from an outside activation into a cool building.  The </w:t>
      </w:r>
      <w:r>
        <w:rPr>
          <w:b/>
          <w:color w:val="000000" w:themeColor="text1"/>
          <w:sz w:val="28"/>
          <w:szCs w:val="28"/>
          <w:highlight w:val="yellow"/>
        </w:rPr>
        <w:t>Vinton County ARA</w:t>
      </w:r>
      <w:r>
        <w:rPr>
          <w:color w:val="000000" w:themeColor="text1"/>
        </w:rPr>
        <w:t xml:space="preserve"> decided to pull the plug and not operate as did the </w:t>
      </w:r>
      <w:r>
        <w:rPr>
          <w:b/>
          <w:color w:val="000000" w:themeColor="text1"/>
          <w:sz w:val="28"/>
          <w:szCs w:val="28"/>
          <w:highlight w:val="yellow"/>
        </w:rPr>
        <w:t>Southern Ohio ARA</w:t>
      </w:r>
      <w:r>
        <w:rPr>
          <w:color w:val="000000" w:themeColor="text1"/>
        </w:rPr>
        <w:t xml:space="preserve">.  After my listing of planned FD activations had already gone to press, I learned the </w:t>
      </w:r>
      <w:r>
        <w:rPr>
          <w:b/>
          <w:color w:val="000000" w:themeColor="text1"/>
          <w:sz w:val="28"/>
          <w:szCs w:val="28"/>
          <w:highlight w:val="yellow"/>
        </w:rPr>
        <w:t>Jackson County ARC</w:t>
      </w:r>
      <w:r>
        <w:rPr>
          <w:color w:val="000000" w:themeColor="text1"/>
        </w:rPr>
        <w:t xml:space="preserve"> was holding Field Day at the Hammertown Lake and a non-club group of ham friends gathered at the N8BAP QTH near Highland.  </w:t>
      </w:r>
    </w:p>
    <w:p w14:paraId="353387CB" w14:textId="77777777" w:rsidR="00352BAD" w:rsidRDefault="00352BAD" w:rsidP="00352BAD">
      <w:pPr>
        <w:jc w:val="both"/>
        <w:rPr>
          <w:color w:val="000000" w:themeColor="text1"/>
        </w:rPr>
      </w:pPr>
    </w:p>
    <w:p w14:paraId="14ED596E" w14:textId="77777777" w:rsidR="00352BAD" w:rsidRDefault="00352BAD" w:rsidP="00352BAD">
      <w:pPr>
        <w:jc w:val="both"/>
        <w:rPr>
          <w:color w:val="000000" w:themeColor="text1"/>
        </w:rPr>
      </w:pPr>
      <w:r>
        <w:rPr>
          <w:color w:val="000000" w:themeColor="text1"/>
        </w:rPr>
        <w:t>Hat’s off to our elected ARRL officials whom became “road warriors” during FD Weekend.  I haven’t heard what direction N8SY took, but both Roy Hook, W8REH, and Tom Sly, WB8LCD, made it into the hills of Southern Ohio’s South 40 region plus visited some Northern Kentucky sites.  I understand some of their site visits were exceptional.</w:t>
      </w:r>
    </w:p>
    <w:p w14:paraId="708C8CE7" w14:textId="77777777" w:rsidR="00352BAD" w:rsidRDefault="00352BAD" w:rsidP="00352BAD">
      <w:pPr>
        <w:jc w:val="both"/>
        <w:rPr>
          <w:color w:val="000000" w:themeColor="text1"/>
        </w:rPr>
      </w:pPr>
    </w:p>
    <w:p w14:paraId="5B065FBF" w14:textId="0B16D3A0" w:rsidR="00352BAD" w:rsidRDefault="00352BAD" w:rsidP="00352BAD">
      <w:pPr>
        <w:jc w:val="both"/>
        <w:rPr>
          <w:color w:val="000000" w:themeColor="text1"/>
        </w:rPr>
      </w:pPr>
      <w:r>
        <w:rPr>
          <w:rFonts w:asciiTheme="minorHAnsi" w:hAnsiTheme="minorHAnsi" w:cstheme="minorBidi"/>
          <w:noProof/>
          <w:sz w:val="22"/>
          <w:szCs w:val="22"/>
        </w:rPr>
        <w:drawing>
          <wp:anchor distT="0" distB="0" distL="114300" distR="114300" simplePos="0" relativeHeight="251703296" behindDoc="0" locked="0" layoutInCell="1" allowOverlap="1" wp14:anchorId="2E98A620" wp14:editId="5B44BEEF">
            <wp:simplePos x="0" y="0"/>
            <wp:positionH relativeFrom="column">
              <wp:posOffset>91440</wp:posOffset>
            </wp:positionH>
            <wp:positionV relativeFrom="paragraph">
              <wp:posOffset>53975</wp:posOffset>
            </wp:positionV>
            <wp:extent cx="1610360" cy="1123950"/>
            <wp:effectExtent l="0" t="0" r="8890" b="0"/>
            <wp:wrapSquare wrapText="bothSides"/>
            <wp:docPr id="397423064" name="Picture 7" descr="A fence with 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3064" name="Picture 7" descr="A fence with a sign in front of a building&#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t="8211" r="19385" b="16692"/>
                    <a:stretch>
                      <a:fillRect/>
                    </a:stretch>
                  </pic:blipFill>
                  <pic:spPr bwMode="auto">
                    <a:xfrm>
                      <a:off x="0" y="0"/>
                      <a:ext cx="1610360" cy="112395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One of the stops those two “road warriors” made was at the </w:t>
      </w:r>
      <w:r>
        <w:rPr>
          <w:b/>
          <w:color w:val="000000" w:themeColor="text1"/>
          <w:sz w:val="28"/>
          <w:szCs w:val="28"/>
          <w:highlight w:val="yellow"/>
        </w:rPr>
        <w:t>Highland ARA</w:t>
      </w:r>
      <w:r>
        <w:rPr>
          <w:color w:val="000000" w:themeColor="text1"/>
        </w:rPr>
        <w:t xml:space="preserve">’s set up in Hillsboro.  After many years at a site near New Vienna, HARA relocated to a new location at the edge of Hillsboro’s entertainment/shopping area.  Co-chairs John Willis, KE8JEM, and Jeff Collins, KD8VUY, stated that with some refinements next year, the site should serve the purposes well.  They bet they were the only Field Day site in the nation to have a concert across the parking lot that sometimes even drowned out headphone use.  Besides the “road warriors” they welcomed visiting hams from the </w:t>
      </w:r>
      <w:r>
        <w:rPr>
          <w:b/>
          <w:color w:val="000000" w:themeColor="text1"/>
          <w:sz w:val="28"/>
          <w:szCs w:val="28"/>
          <w:highlight w:val="yellow"/>
        </w:rPr>
        <w:t>Vinton County ARA</w:t>
      </w:r>
      <w:r>
        <w:rPr>
          <w:color w:val="000000" w:themeColor="text1"/>
        </w:rPr>
        <w:t>, the Cincinnati and Sidney areas as well as a fellow ham from Connecticutt.  (W8REH Photo)</w:t>
      </w:r>
    </w:p>
    <w:p w14:paraId="1E93F689" w14:textId="77777777" w:rsidR="00352BAD" w:rsidRDefault="00352BAD" w:rsidP="00352BAD">
      <w:pPr>
        <w:jc w:val="both"/>
        <w:rPr>
          <w:color w:val="000000" w:themeColor="text1"/>
        </w:rPr>
      </w:pPr>
    </w:p>
    <w:p w14:paraId="2D659893" w14:textId="77777777" w:rsidR="00352BAD" w:rsidRDefault="00352BAD" w:rsidP="00352BAD">
      <w:pPr>
        <w:jc w:val="both"/>
        <w:rPr>
          <w:color w:val="000000" w:themeColor="text1"/>
        </w:rPr>
      </w:pPr>
      <w:r>
        <w:rPr>
          <w:color w:val="000000" w:themeColor="text1"/>
        </w:rPr>
        <w:t>Let’s finish up this week with a bit of history with a remote link to the world of ham radio.  It concerns something each of us comes in contact with almost daily, but never pay attention to.  It’s the bar code.</w:t>
      </w:r>
    </w:p>
    <w:p w14:paraId="2D9AF8B9" w14:textId="77777777" w:rsidR="00352BAD" w:rsidRDefault="00352BAD" w:rsidP="00352BAD">
      <w:pPr>
        <w:jc w:val="both"/>
        <w:rPr>
          <w:color w:val="000000" w:themeColor="text1"/>
        </w:rPr>
      </w:pPr>
    </w:p>
    <w:p w14:paraId="2D44A953" w14:textId="2CBD6F55" w:rsidR="00352BAD" w:rsidRDefault="00352BAD" w:rsidP="00352BAD">
      <w:pPr>
        <w:jc w:val="both"/>
        <w:rPr>
          <w:color w:val="000000" w:themeColor="text1"/>
        </w:rPr>
      </w:pPr>
      <w:r>
        <w:rPr>
          <w:rFonts w:asciiTheme="minorHAnsi" w:hAnsiTheme="minorHAnsi" w:cstheme="minorBidi"/>
          <w:noProof/>
          <w:sz w:val="22"/>
          <w:szCs w:val="22"/>
        </w:rPr>
        <w:drawing>
          <wp:anchor distT="0" distB="0" distL="114300" distR="114300" simplePos="0" relativeHeight="251704320" behindDoc="0" locked="0" layoutInCell="1" allowOverlap="1" wp14:anchorId="3129D711" wp14:editId="0DDC8E31">
            <wp:simplePos x="0" y="0"/>
            <wp:positionH relativeFrom="column">
              <wp:posOffset>4722495</wp:posOffset>
            </wp:positionH>
            <wp:positionV relativeFrom="paragraph">
              <wp:posOffset>404495</wp:posOffset>
            </wp:positionV>
            <wp:extent cx="1223010" cy="534035"/>
            <wp:effectExtent l="0" t="0" r="0" b="0"/>
            <wp:wrapSquare wrapText="bothSides"/>
            <wp:docPr id="1992279518" name="Picture 6" descr="A ba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79518" name="Picture 6" descr="A bar code on a white background&#10;&#10;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t="20277" b="21474"/>
                    <a:stretch>
                      <a:fillRect/>
                    </a:stretch>
                  </pic:blipFill>
                  <pic:spPr bwMode="auto">
                    <a:xfrm>
                      <a:off x="0" y="0"/>
                      <a:ext cx="1223010" cy="53403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According to the current </w:t>
      </w:r>
      <w:r>
        <w:rPr>
          <w:i/>
          <w:color w:val="000000" w:themeColor="text1"/>
        </w:rPr>
        <w:t>Smithsonian Magazine</w:t>
      </w:r>
      <w:r>
        <w:rPr>
          <w:color w:val="000000" w:themeColor="text1"/>
        </w:rPr>
        <w:t xml:space="preserve"> the bar code was first used on June 26, 1974 not that far from Ohio’s South 40.  A customer at the  Marsh Supermarket in Troy, Ohio purchased a pack of Wrigley’s Juicy Fruit chewing gum imprinted with a bar code.  The idea for the development of the bar code was that of Norman Woodland and Bernard Silver.  The code “was formulated from elongating Morse code’s vocabulary of dots and dashes, creating a system inspired by Woodland’s deep love of Morse as a Boy Scout”.  The article does not indicate whether either of the creators ever held a ham license, but it would be rather understandable if they did.  Who would have ever thought the bar code was inspired by the Morse Code?</w:t>
      </w:r>
    </w:p>
    <w:p w14:paraId="3E20A002" w14:textId="77777777" w:rsidR="00352BAD" w:rsidRDefault="00352BAD" w:rsidP="00352BAD">
      <w:pPr>
        <w:jc w:val="both"/>
        <w:rPr>
          <w:color w:val="000000" w:themeColor="text1"/>
        </w:rPr>
      </w:pPr>
    </w:p>
    <w:p w14:paraId="04A731D0" w14:textId="77777777" w:rsidR="00352BAD" w:rsidRDefault="00352BAD" w:rsidP="00352BAD">
      <w:pPr>
        <w:jc w:val="both"/>
        <w:rPr>
          <w:color w:val="000000" w:themeColor="text1"/>
        </w:rPr>
      </w:pPr>
      <w:r>
        <w:rPr>
          <w:color w:val="000000" w:themeColor="text1"/>
        </w:rPr>
        <w:t xml:space="preserve">That’s it for this week.   Until next time don’t forget to keep cool, hydrated and radio active.  </w:t>
      </w:r>
    </w:p>
    <w:p w14:paraId="1D2EBE2C" w14:textId="77777777" w:rsidR="00352BAD" w:rsidRDefault="00352BAD" w:rsidP="00352BAD">
      <w:pPr>
        <w:jc w:val="both"/>
        <w:rPr>
          <w:color w:val="000000" w:themeColor="text1"/>
        </w:rPr>
      </w:pPr>
      <w:r>
        <w:rPr>
          <w:rFonts w:ascii="Freestyle Script" w:hAnsi="Freestyle Script"/>
          <w:color w:val="000000" w:themeColor="text1"/>
          <w:sz w:val="52"/>
          <w:szCs w:val="52"/>
        </w:rPr>
        <w:t>John Levo</w:t>
      </w:r>
      <w:r>
        <w:rPr>
          <w:color w:val="000000" w:themeColor="text1"/>
        </w:rPr>
        <w:t xml:space="preserve">, W8KIW    </w:t>
      </w:r>
    </w:p>
    <w:p w14:paraId="25426E02" w14:textId="77777777" w:rsidR="00352BAD" w:rsidRDefault="00C31798" w:rsidP="00352BAD">
      <w:pPr>
        <w:jc w:val="both"/>
        <w:rPr>
          <w:color w:val="000000" w:themeColor="text1"/>
        </w:rPr>
      </w:pPr>
      <w:hyperlink r:id="rId169" w:history="1">
        <w:r w:rsidR="00352BAD">
          <w:rPr>
            <w:rStyle w:val="Hyperlink"/>
          </w:rPr>
          <w:t>jlevo@cinci.rr.com</w:t>
        </w:r>
      </w:hyperlink>
      <w:r w:rsidR="00352BAD">
        <w:rPr>
          <w:color w:val="000000" w:themeColor="text1"/>
        </w:rPr>
        <w:t xml:space="preserve"> or </w:t>
      </w:r>
      <w:hyperlink r:id="rId170" w:history="1">
        <w:r w:rsidR="00352BAD">
          <w:rPr>
            <w:rStyle w:val="Hyperlink"/>
          </w:rPr>
          <w:t>highlandara@gmail.com</w:t>
        </w:r>
      </w:hyperlink>
      <w:r w:rsidR="00352BAD">
        <w:rPr>
          <w:color w:val="000000" w:themeColor="text1"/>
        </w:rPr>
        <w:t xml:space="preserve"> or 937-393-4951 (landline-leave a message)</w:t>
      </w:r>
    </w:p>
    <w:p w14:paraId="741161B0" w14:textId="77777777" w:rsidR="003C354C" w:rsidRDefault="003C354C" w:rsidP="00BE7112">
      <w:pPr>
        <w:rPr>
          <w:b/>
          <w:bCs/>
          <w:color w:val="222222"/>
          <w:sz w:val="32"/>
          <w:szCs w:val="32"/>
          <w:shd w:val="clear" w:color="auto" w:fill="FFFFFF"/>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1892C51D" w14:textId="77777777" w:rsidR="000D2F0C" w:rsidRDefault="000D2F0C" w:rsidP="00BE7112">
      <w:pPr>
        <w:rPr>
          <w:b/>
          <w:bCs/>
          <w:color w:val="222222"/>
          <w:sz w:val="32"/>
          <w:szCs w:val="32"/>
          <w:shd w:val="clear" w:color="auto" w:fill="FFFFFF"/>
        </w:rPr>
      </w:pPr>
    </w:p>
    <w:p w14:paraId="4D52A09E" w14:textId="77777777" w:rsidR="00352BAD" w:rsidRPr="00352BAD" w:rsidRDefault="00352BAD" w:rsidP="00352BAD">
      <w:pPr>
        <w:pStyle w:val="NormalWeb"/>
        <w:spacing w:before="0" w:beforeAutospacing="0" w:after="0" w:afterAutospacing="0" w:line="383" w:lineRule="atLeast"/>
        <w:rPr>
          <w:b/>
          <w:bCs/>
          <w:color w:val="000000"/>
          <w:sz w:val="32"/>
          <w:szCs w:val="32"/>
        </w:rPr>
      </w:pPr>
      <w:r w:rsidRPr="00352BAD">
        <w:rPr>
          <w:b/>
          <w:bCs/>
          <w:color w:val="000000"/>
          <w:sz w:val="32"/>
          <w:szCs w:val="32"/>
        </w:rPr>
        <w:t>ARLD024 DX news</w:t>
      </w:r>
    </w:p>
    <w:p w14:paraId="75E8B998"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7C24E125"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This week's bulletin was made possible with information provided by The Daily DX, 425 DX News, DXNL, Contest Corral from QST and the ARRL Contest Calendar and WA7BNM web sites. Thanks to all.</w:t>
      </w:r>
    </w:p>
    <w:p w14:paraId="2DDE3C0F"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41B2C96A"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MALAWI, 7Q. Marc, M0CMC is QRV as 7Q5MLV while working at Mzuzu University. He is active on 80 to 10 meters using CW and SSB. QSL via operator's instructions.</w:t>
      </w:r>
    </w:p>
    <w:p w14:paraId="02E5C9AB"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447656A6"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WEST MALAYSIA, 9M2. A large group of operators will be QRV as 9M4TOTA throughout the state of Terengganu on June 28 and 29. Activity will be on 80 to 10 meters using CW, SSB, and FT8. QSL direct.</w:t>
      </w:r>
    </w:p>
    <w:p w14:paraId="0AE6FA9F"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5A2967D9"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PHILIPPINES, DU. Christian, F4EBK is QRV as DU3/F4EBK from Luzon Island, IOTA OC-042, until early 2025. Activity is on 20, 15 and 10 meters typically around 0900 and then after 2100z. QSL via F4EUO.</w:t>
      </w:r>
    </w:p>
    <w:p w14:paraId="0181D19E"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6C534F72"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BOSNIA AND HERZEGOVINA, E7. Special event station E7100RADIO is the special call sign for the Bosnia and Herzegovina IARU member society ARAuBiH to celebrate 100 years of amateur radio innovation, community, and advocacy. QSL via operators' instructions.</w:t>
      </w:r>
    </w:p>
    <w:p w14:paraId="531BB955"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69A1CD10"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ESTONIA, ES. Timo, OH1NOA will be QRV as ES0NO on Saaremaa Island, IOTA EU-034, Grid Square KO08, from June 30 to July 2. QSL to home call.</w:t>
      </w:r>
    </w:p>
    <w:p w14:paraId="7F44E12F"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107FCA61"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FRANCE, F. Special event station TM62FLAM will be QRV between June 29 and July 3 during the Olympic Torch relay. QSL via F5KAI.</w:t>
      </w:r>
    </w:p>
    <w:p w14:paraId="118399EC"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00B4AC6F"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ST. PIERRE AND MIQUELON, FP. Eric, KV1J will be QRV as FP/KV1J from Miquelon Island, IOTA NA-032, on July 2 to 16. He plans to operate on 80 to 6 meters using primarily SSB and FT8, plus some CW, RTTY, and FT4. This includes being an entry in the upcoming IARU HF contest. QSL to home call.</w:t>
      </w:r>
    </w:p>
    <w:p w14:paraId="2E47CC8E"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137F4034"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SAINT MARTIN, FS. Gregg, W6IZT and Hal, W8HC are QRV as FS/W6IZT and FS/W8HC, respectively, until July 2. QSL FS/W6IZT via KL7OR and FS/W8HC to home call.</w:t>
      </w:r>
    </w:p>
    <w:p w14:paraId="13CEB6FD"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lastRenderedPageBreak/>
        <w:t> </w:t>
      </w:r>
    </w:p>
    <w:p w14:paraId="7C4ECA8E"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WALLIS AND FUTUNA ISLANDS, FW. A group of operators are QRV as FW7JV from Wallis Island, IOTA OC-054, until July 2. Activity is on 160 to 20 meters. QSL via HA7RY.</w:t>
      </w:r>
    </w:p>
    <w:p w14:paraId="75BDAC72"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088D8794"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ITALY, I. Members of ARI Genova will be QRV with special event station II1IALA from La Lanterna, the Lighthouse of Genoa, from June 29 to July 3. Activity will be on the HF bands approximately between 0700 and 1600z on a daily basis. QSL via IQ1GE.</w:t>
      </w:r>
    </w:p>
    <w:p w14:paraId="3896FD7A"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1386FA74"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MINAMI TORISHIMA, JD1. Take, JG8NQJ is QRV as JG8NQJ/JD1 from Marcus Island, IOTA OC-073, and here for about three months while working at the weather station. Activity is in his limited spare time on the HF bands using CW and some FT8. QSL direct to JA8CJY.</w:t>
      </w:r>
    </w:p>
    <w:p w14:paraId="3C42F268"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6F5A5772"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AUSTRIA, OE. Special event station OE70VIE is active until September 30 to commemorate the 70th anniversary of the Vienna International Airport. QSL via OE6VIE.</w:t>
      </w:r>
    </w:p>
    <w:p w14:paraId="77D99E2E"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72964EF5"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UKRAINE, UR. Special event station EM100WJZ will be QRV from July 1 to December 31 to commemorate the 100th anniversary of the first amateur radio activity from the ancient city of Lwow, now known as Lviv. QSL via UR4WWE.</w:t>
      </w:r>
    </w:p>
    <w:p w14:paraId="0B5FFDC6"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7C9756A3"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TURKS AND CAICOS ISLANDS, VP5. Adrian, AA5UK is QRV as VP5/AA5UK Providenciales, IOTA NA-002, until July 5. Activity is holiday style on 40 to 6 meters using SSB, with RTTY, Olivia, and FT8. This includes some activity on various Satellites. QSL direct to home</w:t>
      </w:r>
    </w:p>
    <w:p w14:paraId="54E3B6E1"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call.</w:t>
      </w:r>
    </w:p>
    <w:p w14:paraId="3EEBC5C2"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760E6C27"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INDONESIA, YB. Operators YB9MKF, YC9MFD and YD9LAU will be QRV as home calls/P from Semau Island, IOTA OC-241, from July 4 to 7. Activity will be on the HF bands. QSL via operators' instructions.</w:t>
      </w:r>
    </w:p>
    <w:p w14:paraId="22581BB7"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292C0596"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CAMBODIA, XU. Tom, DL7BO is QRV as XU7GNY until July 21. Activity is on 160 to 6 meters using CW, SSB, and FT8. QSL via DL4WK.</w:t>
      </w:r>
    </w:p>
    <w:p w14:paraId="18DF179F"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4199F738"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lastRenderedPageBreak/>
        <w:t>THIS WEEKEND ON THE RADIO. The QRP 20-Meter CW Fox Hunt, NCCC FT4 Sprint, Weekly RTTY Test, NCCC CW Sprint, K1USN Slow Speed CW Test and the UFT QRP CW Contest are on tap for this upcoming weekend.</w:t>
      </w:r>
    </w:p>
    <w:p w14:paraId="4AADEB9F"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0D350928"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The RAC Canada Day Contest, K1USN Slow Speed CW Test, ICWC Medium Speed CW Test, OK1WC Memorial, RSGB 80-Meter Club CW Championship, ARS Spartan CW Sprint, Worldwide Sideband Activity Contest, ZL</w:t>
      </w:r>
    </w:p>
    <w:p w14:paraId="46AD0791"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Sprint, Phone Weekly Test, A1Club AWT, CWops Test, VHF-UHF FT8 Activity Contest, Mini-Test 40 CW and the Mini-Test 80 CW are scheduled for July 1 to 3.</w:t>
      </w:r>
    </w:p>
    <w:p w14:paraId="77081CD0"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0D466149"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The 13 Colonies Special Event runs from July 1 to July 8.</w:t>
      </w:r>
    </w:p>
    <w:p w14:paraId="600EDB99" w14:textId="77777777" w:rsidR="00352BAD" w:rsidRPr="00352BAD" w:rsidRDefault="00352BAD" w:rsidP="00352BAD">
      <w:pPr>
        <w:pStyle w:val="NormalWeb"/>
        <w:spacing w:before="0" w:beforeAutospacing="0" w:after="0" w:afterAutospacing="0" w:line="180" w:lineRule="atLeast"/>
        <w:rPr>
          <w:color w:val="000000"/>
        </w:rPr>
      </w:pPr>
      <w:r w:rsidRPr="00352BAD">
        <w:rPr>
          <w:color w:val="000000"/>
        </w:rPr>
        <w:t> </w:t>
      </w:r>
    </w:p>
    <w:p w14:paraId="350B719F" w14:textId="77777777" w:rsidR="00352BAD" w:rsidRPr="00352BAD" w:rsidRDefault="00352BAD" w:rsidP="00352BAD">
      <w:pPr>
        <w:pStyle w:val="NormalWeb"/>
        <w:spacing w:before="0" w:beforeAutospacing="0" w:after="0" w:afterAutospacing="0" w:line="383" w:lineRule="atLeast"/>
        <w:rPr>
          <w:color w:val="000000"/>
        </w:rPr>
      </w:pPr>
      <w:r w:rsidRPr="00352BAD">
        <w:rPr>
          <w:color w:val="000000"/>
        </w:rPr>
        <w:t>Please see June QST, page 28, July QST, page 81, and the ARRL and WA7BNM contest websites for details.</w:t>
      </w:r>
    </w:p>
    <w:p w14:paraId="605A1CFD" w14:textId="4662745C" w:rsidR="00BE3B59" w:rsidRPr="001D398C" w:rsidRDefault="008D74C2" w:rsidP="00BE7112">
      <w:pPr>
        <w:rPr>
          <w:rFonts w:eastAsia="Times New Roman"/>
          <w:bCs/>
        </w:rPr>
      </w:pPr>
      <w:r>
        <w:rPr>
          <w:rFonts w:eastAsia="Times New Roman"/>
          <w:b/>
          <w:sz w:val="44"/>
          <w:szCs w:val="44"/>
        </w:rPr>
        <w:t>_________________________________________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2" w:name="_Hlk50106919"/>
    </w:p>
    <w:p w14:paraId="1FBB71AC" w14:textId="77777777" w:rsidR="001D398C" w:rsidRDefault="001D398C" w:rsidP="00BE7112">
      <w:bookmarkStart w:id="23" w:name="hamfest"/>
      <w:bookmarkEnd w:id="23"/>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2096" behindDoc="1" locked="0" layoutInCell="1" allowOverlap="1" wp14:anchorId="605D3168" wp14:editId="7B6C894F">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72"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203F5F84"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hamfests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Ohio Hamfests</w:t>
            </w:r>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t>2024</w:t>
            </w:r>
          </w:p>
        </w:tc>
      </w:tr>
      <w:tr w:rsidR="00C25B3A" w:rsidRPr="002931E4" w14:paraId="23722F17"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890E38D" w14:textId="77777777" w:rsidR="00C25B3A" w:rsidRPr="000E5665" w:rsidRDefault="00C25B3A" w:rsidP="00C25B3A">
            <w:pPr>
              <w:shd w:val="clear" w:color="auto" w:fill="FFFFFF"/>
              <w:textAlignment w:val="baseline"/>
              <w:outlineLvl w:val="2"/>
              <w:rPr>
                <w:rFonts w:eastAsia="Times New Roman"/>
                <w:b/>
                <w:bCs/>
                <w:color w:val="001943"/>
              </w:rPr>
            </w:pPr>
            <w:r w:rsidRPr="000E5665">
              <w:rPr>
                <w:rFonts w:eastAsia="Times New Roman"/>
                <w:b/>
                <w:bCs/>
                <w:color w:val="001943"/>
                <w:bdr w:val="none" w:sz="0" w:space="0" w:color="auto" w:frame="1"/>
              </w:rPr>
              <w:lastRenderedPageBreak/>
              <w:t>07/06/2024 - </w:t>
            </w:r>
            <w:hyperlink r:id="rId173" w:tooltip="Mansfield Mid Summer Trunkfest" w:history="1">
              <w:r w:rsidRPr="000E5665">
                <w:rPr>
                  <w:rFonts w:eastAsia="Times New Roman"/>
                  <w:b/>
                  <w:bCs/>
                  <w:color w:val="4466BB"/>
                  <w:u w:val="single"/>
                  <w:bdr w:val="none" w:sz="0" w:space="0" w:color="auto" w:frame="1"/>
                </w:rPr>
                <w:t>Mansfield Mid Summer Trunkfest</w:t>
              </w:r>
            </w:hyperlink>
          </w:p>
          <w:p w14:paraId="7976653F" w14:textId="77777777" w:rsidR="00C25B3A" w:rsidRPr="000E5665" w:rsidRDefault="00C25B3A" w:rsidP="00C25B3A">
            <w:pPr>
              <w:shd w:val="clear" w:color="auto" w:fill="FFFFFF"/>
              <w:textAlignment w:val="baseline"/>
              <w:rPr>
                <w:rFonts w:eastAsia="Times New Roman"/>
                <w:color w:val="224466"/>
              </w:rPr>
            </w:pPr>
            <w:r w:rsidRPr="000E5665">
              <w:rPr>
                <w:rFonts w:eastAsia="Times New Roman"/>
                <w:b/>
                <w:bCs/>
                <w:color w:val="224466"/>
                <w:bdr w:val="none" w:sz="0" w:space="0" w:color="auto" w:frame="1"/>
              </w:rPr>
              <w:t>Location: </w:t>
            </w:r>
            <w:r w:rsidRPr="000E5665">
              <w:rPr>
                <w:rFonts w:eastAsia="Times New Roman"/>
                <w:color w:val="224466"/>
              </w:rPr>
              <w:t>Mansfield, OH</w:t>
            </w:r>
            <w:r w:rsidRPr="000E5665">
              <w:rPr>
                <w:rFonts w:eastAsia="Times New Roman"/>
                <w:color w:val="224466"/>
              </w:rPr>
              <w:br/>
            </w:r>
            <w:r w:rsidRPr="000E5665">
              <w:rPr>
                <w:rFonts w:eastAsia="Times New Roman"/>
                <w:b/>
                <w:bCs/>
                <w:color w:val="224466"/>
                <w:bdr w:val="none" w:sz="0" w:space="0" w:color="auto" w:frame="1"/>
              </w:rPr>
              <w:t>Type:</w:t>
            </w:r>
            <w:r w:rsidRPr="000E5665">
              <w:rPr>
                <w:rFonts w:eastAsia="Times New Roman"/>
                <w:color w:val="224466"/>
              </w:rPr>
              <w:t> ARRL Hamfest</w:t>
            </w:r>
            <w:r w:rsidRPr="000E5665">
              <w:rPr>
                <w:rFonts w:eastAsia="Times New Roman"/>
                <w:color w:val="224466"/>
              </w:rPr>
              <w:br/>
            </w:r>
            <w:r w:rsidRPr="000E5665">
              <w:rPr>
                <w:rFonts w:eastAsia="Times New Roman"/>
                <w:b/>
                <w:bCs/>
                <w:color w:val="224466"/>
                <w:bdr w:val="none" w:sz="0" w:space="0" w:color="auto" w:frame="1"/>
              </w:rPr>
              <w:t>Sponsor:</w:t>
            </w:r>
            <w:r w:rsidRPr="000E5665">
              <w:rPr>
                <w:rFonts w:eastAsia="Times New Roman"/>
                <w:color w:val="224466"/>
              </w:rPr>
              <w:t> Intercity Amateur Radio Club</w:t>
            </w:r>
            <w:r w:rsidRPr="000E5665">
              <w:rPr>
                <w:rFonts w:eastAsia="Times New Roman"/>
                <w:color w:val="224466"/>
              </w:rPr>
              <w:br/>
            </w:r>
            <w:r w:rsidRPr="000E5665">
              <w:rPr>
                <w:rFonts w:eastAsia="Times New Roman"/>
                <w:b/>
                <w:bCs/>
                <w:color w:val="224466"/>
                <w:bdr w:val="none" w:sz="0" w:space="0" w:color="auto" w:frame="1"/>
              </w:rPr>
              <w:t>Website:</w:t>
            </w:r>
            <w:r w:rsidRPr="000E5665">
              <w:rPr>
                <w:rFonts w:eastAsia="Times New Roman"/>
                <w:color w:val="224466"/>
              </w:rPr>
              <w:t> </w:t>
            </w:r>
            <w:hyperlink r:id="rId174" w:history="1">
              <w:r w:rsidRPr="000E5665">
                <w:rPr>
                  <w:rFonts w:eastAsia="Times New Roman"/>
                  <w:color w:val="4466BB"/>
                  <w:u w:val="single"/>
                  <w:bdr w:val="none" w:sz="0" w:space="0" w:color="auto" w:frame="1"/>
                </w:rPr>
                <w:t>http://W8WE.ORG</w:t>
              </w:r>
            </w:hyperlink>
            <w:r w:rsidRPr="000E5665">
              <w:rPr>
                <w:rFonts w:eastAsia="Times New Roman"/>
                <w:color w:val="224466"/>
              </w:rPr>
              <w:br/>
            </w:r>
            <w:hyperlink r:id="rId175" w:tooltip="Learn More" w:history="1">
              <w:r w:rsidRPr="000E5665">
                <w:rPr>
                  <w:rFonts w:eastAsia="Times New Roman"/>
                  <w:b/>
                  <w:bCs/>
                  <w:color w:val="4466BB"/>
                  <w:bdr w:val="none" w:sz="0" w:space="0" w:color="auto" w:frame="1"/>
                </w:rPr>
                <w:t>Learn More</w:t>
              </w:r>
            </w:hyperlink>
          </w:p>
          <w:p w14:paraId="21BF623E" w14:textId="77777777" w:rsidR="00C25B3A" w:rsidRPr="006E1022" w:rsidRDefault="00C25B3A" w:rsidP="00C25B3A">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105F7728" w14:textId="6F3DF1FF" w:rsidR="00C25B3A" w:rsidRPr="00C25B3A" w:rsidRDefault="00C25B3A" w:rsidP="00C25B3A">
            <w:pPr>
              <w:pStyle w:val="Heading3"/>
              <w:shd w:val="clear" w:color="auto" w:fill="FFFFFF"/>
              <w:spacing w:before="0"/>
              <w:textAlignment w:val="baseline"/>
              <w:rPr>
                <w:rFonts w:ascii="Arial" w:eastAsia="Times New Roman" w:hAnsi="Arial" w:cs="Arial"/>
                <w:b/>
                <w:bCs/>
                <w:color w:val="001943"/>
                <w:sz w:val="23"/>
                <w:szCs w:val="23"/>
              </w:rPr>
            </w:pPr>
            <w:r w:rsidRPr="00C25B3A">
              <w:rPr>
                <w:rFonts w:ascii="Arial" w:eastAsia="Times New Roman" w:hAnsi="Arial" w:cs="Arial"/>
                <w:b/>
                <w:bCs/>
                <w:color w:val="001943"/>
                <w:sz w:val="23"/>
                <w:szCs w:val="23"/>
                <w:bdr w:val="none" w:sz="0" w:space="0" w:color="auto" w:frame="1"/>
              </w:rPr>
              <w:t>07/20/2024 - </w:t>
            </w:r>
            <w:hyperlink r:id="rId176" w:tooltip="NOARSFEST" w:history="1">
              <w:r w:rsidRPr="00C25B3A">
                <w:rPr>
                  <w:rFonts w:ascii="Arial" w:eastAsia="Times New Roman" w:hAnsi="Arial" w:cs="Arial"/>
                  <w:b/>
                  <w:bCs/>
                  <w:color w:val="4466BB"/>
                  <w:sz w:val="23"/>
                  <w:szCs w:val="23"/>
                  <w:u w:val="single"/>
                  <w:bdr w:val="none" w:sz="0" w:space="0" w:color="auto" w:frame="1"/>
                </w:rPr>
                <w:t>NOARSFEST</w:t>
              </w:r>
            </w:hyperlink>
          </w:p>
          <w:p w14:paraId="396AF46D" w14:textId="77777777" w:rsidR="00C25B3A" w:rsidRPr="00C25B3A" w:rsidRDefault="00C25B3A" w:rsidP="00C25B3A">
            <w:pPr>
              <w:shd w:val="clear" w:color="auto" w:fill="FFFFFF"/>
              <w:textAlignment w:val="baseline"/>
              <w:rPr>
                <w:rFonts w:eastAsia="Times New Roman"/>
                <w:color w:val="224466"/>
              </w:rPr>
            </w:pPr>
            <w:r w:rsidRPr="00C25B3A">
              <w:rPr>
                <w:rFonts w:eastAsia="Times New Roman"/>
                <w:b/>
                <w:bCs/>
                <w:color w:val="224466"/>
                <w:bdr w:val="none" w:sz="0" w:space="0" w:color="auto" w:frame="1"/>
              </w:rPr>
              <w:t>Location: </w:t>
            </w:r>
            <w:r w:rsidRPr="00C25B3A">
              <w:rPr>
                <w:rFonts w:eastAsia="Times New Roman"/>
                <w:color w:val="224466"/>
              </w:rPr>
              <w:t>Elyria, OH</w:t>
            </w:r>
            <w:r w:rsidRPr="00C25B3A">
              <w:rPr>
                <w:rFonts w:eastAsia="Times New Roman"/>
                <w:color w:val="224466"/>
              </w:rPr>
              <w:br/>
            </w:r>
            <w:r w:rsidRPr="00C25B3A">
              <w:rPr>
                <w:rFonts w:eastAsia="Times New Roman"/>
                <w:b/>
                <w:bCs/>
                <w:color w:val="224466"/>
                <w:bdr w:val="none" w:sz="0" w:space="0" w:color="auto" w:frame="1"/>
              </w:rPr>
              <w:t>Type:</w:t>
            </w:r>
            <w:r w:rsidRPr="00C25B3A">
              <w:rPr>
                <w:rFonts w:eastAsia="Times New Roman"/>
                <w:color w:val="224466"/>
              </w:rPr>
              <w:t> ARRL Hamfest</w:t>
            </w:r>
            <w:r w:rsidRPr="00C25B3A">
              <w:rPr>
                <w:rFonts w:eastAsia="Times New Roman"/>
                <w:color w:val="224466"/>
              </w:rPr>
              <w:br/>
            </w:r>
            <w:r w:rsidRPr="00C25B3A">
              <w:rPr>
                <w:rFonts w:eastAsia="Times New Roman"/>
                <w:b/>
                <w:bCs/>
                <w:color w:val="224466"/>
                <w:bdr w:val="none" w:sz="0" w:space="0" w:color="auto" w:frame="1"/>
              </w:rPr>
              <w:t>Sponsor:</w:t>
            </w:r>
            <w:r w:rsidRPr="00C25B3A">
              <w:rPr>
                <w:rFonts w:eastAsia="Times New Roman"/>
                <w:color w:val="224466"/>
              </w:rPr>
              <w:t> Northern Ohio Amateur Radio Society</w:t>
            </w:r>
            <w:r w:rsidRPr="00C25B3A">
              <w:rPr>
                <w:rFonts w:eastAsia="Times New Roman"/>
                <w:color w:val="224466"/>
              </w:rPr>
              <w:br/>
            </w:r>
            <w:r w:rsidRPr="00C25B3A">
              <w:rPr>
                <w:rFonts w:eastAsia="Times New Roman"/>
                <w:b/>
                <w:bCs/>
                <w:color w:val="224466"/>
                <w:bdr w:val="none" w:sz="0" w:space="0" w:color="auto" w:frame="1"/>
              </w:rPr>
              <w:t>Website:</w:t>
            </w:r>
            <w:r w:rsidRPr="00C25B3A">
              <w:rPr>
                <w:rFonts w:eastAsia="Times New Roman"/>
                <w:color w:val="224466"/>
              </w:rPr>
              <w:t> </w:t>
            </w:r>
            <w:hyperlink r:id="rId177" w:history="1">
              <w:r w:rsidRPr="00C25B3A">
                <w:rPr>
                  <w:rFonts w:eastAsia="Times New Roman"/>
                  <w:color w:val="4466BB"/>
                  <w:u w:val="single"/>
                  <w:bdr w:val="none" w:sz="0" w:space="0" w:color="auto" w:frame="1"/>
                </w:rPr>
                <w:t>http://www.noars.net</w:t>
              </w:r>
            </w:hyperlink>
            <w:r w:rsidRPr="00C25B3A">
              <w:rPr>
                <w:rFonts w:eastAsia="Times New Roman"/>
                <w:color w:val="224466"/>
              </w:rPr>
              <w:br/>
            </w:r>
            <w:hyperlink r:id="rId178" w:tooltip="Learn More" w:history="1">
              <w:r w:rsidRPr="00C25B3A">
                <w:rPr>
                  <w:rFonts w:eastAsia="Times New Roman"/>
                  <w:b/>
                  <w:bCs/>
                  <w:color w:val="4466BB"/>
                  <w:bdr w:val="none" w:sz="0" w:space="0" w:color="auto" w:frame="1"/>
                </w:rPr>
                <w:t>Learn More</w:t>
              </w:r>
            </w:hyperlink>
          </w:p>
          <w:p w14:paraId="4628B9F1" w14:textId="572FCA98" w:rsidR="00C25B3A" w:rsidRPr="000E5665" w:rsidRDefault="00C25B3A" w:rsidP="00C25B3A">
            <w:pPr>
              <w:shd w:val="clear" w:color="auto" w:fill="FFFFFF"/>
              <w:textAlignment w:val="baseline"/>
              <w:outlineLvl w:val="2"/>
              <w:rPr>
                <w:rFonts w:eastAsia="Times New Roman"/>
                <w:b/>
                <w:bCs/>
                <w:color w:val="001943"/>
                <w:bdr w:val="none" w:sz="0" w:space="0" w:color="auto" w:frame="1"/>
              </w:rPr>
            </w:pPr>
          </w:p>
        </w:tc>
      </w:tr>
      <w:tr w:rsidR="00C25B3A" w:rsidRPr="002556B2" w14:paraId="6B098A9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0FD2E4E2" w14:textId="77777777" w:rsidR="00C25B3A" w:rsidRPr="00B335AB" w:rsidRDefault="00C25B3A" w:rsidP="00C25B3A">
            <w:pPr>
              <w:shd w:val="clear" w:color="auto" w:fill="FFFFFF"/>
              <w:textAlignment w:val="baseline"/>
              <w:outlineLvl w:val="2"/>
              <w:rPr>
                <w:rFonts w:eastAsia="Times New Roman"/>
                <w:b/>
                <w:bCs/>
                <w:color w:val="001943"/>
              </w:rPr>
            </w:pPr>
            <w:r w:rsidRPr="00B335AB">
              <w:rPr>
                <w:rFonts w:eastAsia="Times New Roman"/>
                <w:b/>
                <w:bCs/>
                <w:color w:val="001943"/>
                <w:bdr w:val="none" w:sz="0" w:space="0" w:color="auto" w:frame="1"/>
              </w:rPr>
              <w:t>07/20/2024 - </w:t>
            </w:r>
            <w:hyperlink r:id="rId179" w:tooltip="Ashtabula County Hamfest 2024" w:history="1">
              <w:r w:rsidRPr="00B335AB">
                <w:rPr>
                  <w:rFonts w:eastAsia="Times New Roman"/>
                  <w:b/>
                  <w:bCs/>
                  <w:color w:val="4466BB"/>
                  <w:u w:val="single"/>
                  <w:bdr w:val="none" w:sz="0" w:space="0" w:color="auto" w:frame="1"/>
                </w:rPr>
                <w:t>Ashtabula County Hamfest 2024</w:t>
              </w:r>
            </w:hyperlink>
          </w:p>
          <w:p w14:paraId="28A35F0F" w14:textId="77777777" w:rsidR="00C25B3A" w:rsidRPr="00B335AB" w:rsidRDefault="00C25B3A" w:rsidP="00C25B3A">
            <w:pPr>
              <w:shd w:val="clear" w:color="auto" w:fill="FFFFFF"/>
              <w:textAlignment w:val="baseline"/>
              <w:rPr>
                <w:rFonts w:eastAsia="Times New Roman"/>
                <w:color w:val="224466"/>
              </w:rPr>
            </w:pPr>
            <w:r w:rsidRPr="00B335AB">
              <w:rPr>
                <w:rFonts w:eastAsia="Times New Roman"/>
                <w:b/>
                <w:bCs/>
                <w:color w:val="224466"/>
                <w:bdr w:val="none" w:sz="0" w:space="0" w:color="auto" w:frame="1"/>
              </w:rPr>
              <w:t>Location: </w:t>
            </w:r>
            <w:r w:rsidRPr="00B335AB">
              <w:rPr>
                <w:rFonts w:eastAsia="Times New Roman"/>
                <w:color w:val="224466"/>
              </w:rPr>
              <w:t>Pierpont, OH</w:t>
            </w:r>
            <w:r w:rsidRPr="00B335AB">
              <w:rPr>
                <w:rFonts w:eastAsia="Times New Roman"/>
                <w:color w:val="224466"/>
              </w:rPr>
              <w:br/>
            </w:r>
            <w:r w:rsidRPr="00B335AB">
              <w:rPr>
                <w:rFonts w:eastAsia="Times New Roman"/>
                <w:b/>
                <w:bCs/>
                <w:color w:val="224466"/>
                <w:bdr w:val="none" w:sz="0" w:space="0" w:color="auto" w:frame="1"/>
              </w:rPr>
              <w:t>Type:</w:t>
            </w:r>
            <w:r w:rsidRPr="00B335AB">
              <w:rPr>
                <w:rFonts w:eastAsia="Times New Roman"/>
                <w:color w:val="224466"/>
              </w:rPr>
              <w:t> ARRL Hamfest</w:t>
            </w:r>
            <w:r w:rsidRPr="00B335AB">
              <w:rPr>
                <w:rFonts w:eastAsia="Times New Roman"/>
                <w:color w:val="224466"/>
              </w:rPr>
              <w:br/>
            </w:r>
            <w:r w:rsidRPr="00B335AB">
              <w:rPr>
                <w:rFonts w:eastAsia="Times New Roman"/>
                <w:b/>
                <w:bCs/>
                <w:color w:val="224466"/>
                <w:bdr w:val="none" w:sz="0" w:space="0" w:color="auto" w:frame="1"/>
              </w:rPr>
              <w:t>Sponsor:</w:t>
            </w:r>
            <w:r w:rsidRPr="00B335AB">
              <w:rPr>
                <w:rFonts w:eastAsia="Times New Roman"/>
                <w:color w:val="224466"/>
              </w:rPr>
              <w:t> Amigos Radio Club Ashtabula</w:t>
            </w:r>
            <w:r w:rsidRPr="00B335AB">
              <w:rPr>
                <w:rFonts w:eastAsia="Times New Roman"/>
                <w:color w:val="224466"/>
              </w:rPr>
              <w:br/>
            </w:r>
            <w:r w:rsidRPr="00B335AB">
              <w:rPr>
                <w:rFonts w:eastAsia="Times New Roman"/>
                <w:b/>
                <w:bCs/>
                <w:color w:val="224466"/>
                <w:bdr w:val="none" w:sz="0" w:space="0" w:color="auto" w:frame="1"/>
              </w:rPr>
              <w:t>Website:</w:t>
            </w:r>
            <w:r w:rsidRPr="00B335AB">
              <w:rPr>
                <w:rFonts w:eastAsia="Times New Roman"/>
                <w:color w:val="224466"/>
              </w:rPr>
              <w:t> </w:t>
            </w:r>
            <w:hyperlink r:id="rId180" w:history="1">
              <w:r w:rsidRPr="00B335AB">
                <w:rPr>
                  <w:rFonts w:eastAsia="Times New Roman"/>
                  <w:color w:val="4466BB"/>
                  <w:u w:val="single"/>
                  <w:bdr w:val="none" w:sz="0" w:space="0" w:color="auto" w:frame="1"/>
                </w:rPr>
                <w:t>https://sites.google.com/view/arca-home/</w:t>
              </w:r>
            </w:hyperlink>
            <w:r w:rsidRPr="00B335AB">
              <w:rPr>
                <w:rFonts w:eastAsia="Times New Roman"/>
                <w:color w:val="224466"/>
              </w:rPr>
              <w:br/>
            </w:r>
            <w:hyperlink r:id="rId181" w:tooltip="Learn More" w:history="1">
              <w:r w:rsidRPr="00B335AB">
                <w:rPr>
                  <w:rFonts w:eastAsia="Times New Roman"/>
                  <w:b/>
                  <w:bCs/>
                  <w:color w:val="4466BB"/>
                  <w:bdr w:val="none" w:sz="0" w:space="0" w:color="auto" w:frame="1"/>
                </w:rPr>
                <w:t>Learn More</w:t>
              </w:r>
            </w:hyperlink>
          </w:p>
          <w:p w14:paraId="4182B3E9" w14:textId="608ABA0A" w:rsidR="00C25B3A" w:rsidRPr="002556B2" w:rsidRDefault="00C25B3A" w:rsidP="00C25B3A">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0C7F6768" w14:textId="77777777" w:rsidR="00C25B3A" w:rsidRPr="00B335AB" w:rsidRDefault="00C25B3A" w:rsidP="00C25B3A">
            <w:pPr>
              <w:shd w:val="clear" w:color="auto" w:fill="FFFFFF"/>
              <w:textAlignment w:val="baseline"/>
              <w:outlineLvl w:val="2"/>
              <w:rPr>
                <w:rFonts w:eastAsia="Times New Roman"/>
                <w:b/>
                <w:bCs/>
                <w:color w:val="001943"/>
              </w:rPr>
            </w:pPr>
            <w:r w:rsidRPr="00B335AB">
              <w:rPr>
                <w:rFonts w:eastAsia="Times New Roman"/>
                <w:b/>
                <w:bCs/>
                <w:color w:val="001943"/>
                <w:bdr w:val="none" w:sz="0" w:space="0" w:color="auto" w:frame="1"/>
              </w:rPr>
              <w:t>07/21/2024 - </w:t>
            </w:r>
            <w:hyperlink r:id="rId182" w:tooltip="Van Wert Hamfest" w:history="1">
              <w:r w:rsidRPr="00B335AB">
                <w:rPr>
                  <w:rFonts w:eastAsia="Times New Roman"/>
                  <w:b/>
                  <w:bCs/>
                  <w:color w:val="4466BB"/>
                  <w:u w:val="single"/>
                  <w:bdr w:val="none" w:sz="0" w:space="0" w:color="auto" w:frame="1"/>
                </w:rPr>
                <w:t>Van Wert Hamfest</w:t>
              </w:r>
            </w:hyperlink>
          </w:p>
          <w:p w14:paraId="0EAEB768" w14:textId="77777777" w:rsidR="00C25B3A" w:rsidRPr="00B335AB" w:rsidRDefault="00C25B3A" w:rsidP="00C25B3A">
            <w:pPr>
              <w:shd w:val="clear" w:color="auto" w:fill="FFFFFF"/>
              <w:textAlignment w:val="baseline"/>
              <w:rPr>
                <w:rFonts w:eastAsia="Times New Roman"/>
                <w:color w:val="224466"/>
              </w:rPr>
            </w:pPr>
            <w:r w:rsidRPr="00B335AB">
              <w:rPr>
                <w:rFonts w:eastAsia="Times New Roman"/>
                <w:b/>
                <w:bCs/>
                <w:color w:val="224466"/>
                <w:bdr w:val="none" w:sz="0" w:space="0" w:color="auto" w:frame="1"/>
              </w:rPr>
              <w:t>Location: </w:t>
            </w:r>
            <w:r w:rsidRPr="00B335AB">
              <w:rPr>
                <w:rFonts w:eastAsia="Times New Roman"/>
                <w:color w:val="224466"/>
              </w:rPr>
              <w:t>Van Wert, OH</w:t>
            </w:r>
            <w:r w:rsidRPr="00B335AB">
              <w:rPr>
                <w:rFonts w:eastAsia="Times New Roman"/>
                <w:color w:val="224466"/>
              </w:rPr>
              <w:br/>
            </w:r>
            <w:r w:rsidRPr="00B335AB">
              <w:rPr>
                <w:rFonts w:eastAsia="Times New Roman"/>
                <w:b/>
                <w:bCs/>
                <w:color w:val="224466"/>
                <w:bdr w:val="none" w:sz="0" w:space="0" w:color="auto" w:frame="1"/>
              </w:rPr>
              <w:t>Type:</w:t>
            </w:r>
            <w:r w:rsidRPr="00B335AB">
              <w:rPr>
                <w:rFonts w:eastAsia="Times New Roman"/>
                <w:color w:val="224466"/>
              </w:rPr>
              <w:t> ARRL Hamfest</w:t>
            </w:r>
            <w:r w:rsidRPr="00B335AB">
              <w:rPr>
                <w:rFonts w:eastAsia="Times New Roman"/>
                <w:color w:val="224466"/>
              </w:rPr>
              <w:br/>
            </w:r>
            <w:r w:rsidRPr="00B335AB">
              <w:rPr>
                <w:rFonts w:eastAsia="Times New Roman"/>
                <w:b/>
                <w:bCs/>
                <w:color w:val="224466"/>
                <w:bdr w:val="none" w:sz="0" w:space="0" w:color="auto" w:frame="1"/>
              </w:rPr>
              <w:t>Sponsor:</w:t>
            </w:r>
            <w:r w:rsidRPr="00B335AB">
              <w:rPr>
                <w:rFonts w:eastAsia="Times New Roman"/>
                <w:color w:val="224466"/>
              </w:rPr>
              <w:t> Van Wert Amateur Radio Club</w:t>
            </w:r>
            <w:r w:rsidRPr="00B335AB">
              <w:rPr>
                <w:rFonts w:eastAsia="Times New Roman"/>
                <w:color w:val="224466"/>
              </w:rPr>
              <w:br/>
            </w:r>
            <w:r w:rsidRPr="00B335AB">
              <w:rPr>
                <w:rFonts w:eastAsia="Times New Roman"/>
                <w:b/>
                <w:bCs/>
                <w:color w:val="224466"/>
                <w:bdr w:val="none" w:sz="0" w:space="0" w:color="auto" w:frame="1"/>
              </w:rPr>
              <w:t>Website:</w:t>
            </w:r>
            <w:r w:rsidRPr="00B335AB">
              <w:rPr>
                <w:rFonts w:eastAsia="Times New Roman"/>
                <w:color w:val="224466"/>
              </w:rPr>
              <w:t> </w:t>
            </w:r>
            <w:hyperlink r:id="rId183" w:history="1">
              <w:r w:rsidRPr="00B335AB">
                <w:rPr>
                  <w:rFonts w:eastAsia="Times New Roman"/>
                  <w:color w:val="4466BB"/>
                  <w:u w:val="single"/>
                  <w:bdr w:val="none" w:sz="0" w:space="0" w:color="auto" w:frame="1"/>
                </w:rPr>
                <w:t>http://w8fy.org</w:t>
              </w:r>
            </w:hyperlink>
            <w:r w:rsidRPr="00B335AB">
              <w:rPr>
                <w:rFonts w:eastAsia="Times New Roman"/>
                <w:color w:val="224466"/>
              </w:rPr>
              <w:br/>
            </w:r>
            <w:hyperlink r:id="rId184" w:tooltip="Learn More" w:history="1">
              <w:r w:rsidRPr="00B335AB">
                <w:rPr>
                  <w:rFonts w:eastAsia="Times New Roman"/>
                  <w:b/>
                  <w:bCs/>
                  <w:color w:val="4466BB"/>
                  <w:bdr w:val="none" w:sz="0" w:space="0" w:color="auto" w:frame="1"/>
                </w:rPr>
                <w:t>Learn More</w:t>
              </w:r>
            </w:hyperlink>
          </w:p>
          <w:p w14:paraId="0E3A3B81" w14:textId="5023E7C6" w:rsidR="00C25B3A" w:rsidRPr="002556B2" w:rsidRDefault="00C25B3A" w:rsidP="00C25B3A">
            <w:pPr>
              <w:shd w:val="clear" w:color="auto" w:fill="FFFFFF"/>
              <w:textAlignment w:val="baseline"/>
              <w:rPr>
                <w:color w:val="224466"/>
              </w:rPr>
            </w:pPr>
          </w:p>
        </w:tc>
      </w:tr>
      <w:tr w:rsidR="00C25B3A" w:rsidRPr="002556B2" w14:paraId="12ECEC4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BC2A725" w14:textId="77777777" w:rsidR="00C25B3A" w:rsidRPr="006E1022" w:rsidRDefault="00C25B3A" w:rsidP="00C25B3A">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08/03/2024 - </w:t>
            </w:r>
            <w:hyperlink r:id="rId185" w:tooltip="2024 Columbus Hamfest" w:history="1">
              <w:r w:rsidRPr="006E1022">
                <w:rPr>
                  <w:rFonts w:ascii="Arial" w:eastAsia="Times New Roman" w:hAnsi="Arial" w:cs="Arial"/>
                  <w:b/>
                  <w:bCs/>
                  <w:color w:val="4466BB"/>
                  <w:sz w:val="23"/>
                  <w:szCs w:val="23"/>
                  <w:u w:val="single"/>
                  <w:bdr w:val="none" w:sz="0" w:space="0" w:color="auto" w:frame="1"/>
                </w:rPr>
                <w:t>2024 Columbus Hamfest</w:t>
              </w:r>
            </w:hyperlink>
          </w:p>
          <w:p w14:paraId="1592EC3E" w14:textId="77777777" w:rsidR="00C25B3A" w:rsidRPr="006E1022" w:rsidRDefault="00C25B3A" w:rsidP="00C25B3A">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Grove City,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Aladdin Shrine Audio Unit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86" w:history="1">
              <w:r w:rsidRPr="006E1022">
                <w:rPr>
                  <w:rFonts w:ascii="Arial" w:eastAsia="Times New Roman" w:hAnsi="Arial" w:cs="Arial"/>
                  <w:color w:val="4466BB"/>
                  <w:sz w:val="18"/>
                  <w:szCs w:val="18"/>
                  <w:u w:val="single"/>
                  <w:bdr w:val="none" w:sz="0" w:space="0" w:color="auto" w:frame="1"/>
                </w:rPr>
                <w:t>http://www.columbushamfest.com</w:t>
              </w:r>
            </w:hyperlink>
            <w:r w:rsidRPr="006E1022">
              <w:rPr>
                <w:rFonts w:ascii="Arial" w:eastAsia="Times New Roman" w:hAnsi="Arial" w:cs="Arial"/>
                <w:color w:val="224466"/>
                <w:sz w:val="18"/>
                <w:szCs w:val="18"/>
              </w:rPr>
              <w:br/>
            </w:r>
            <w:hyperlink r:id="rId187" w:tooltip="Learn More" w:history="1">
              <w:r w:rsidRPr="006E1022">
                <w:rPr>
                  <w:rFonts w:ascii="Arial" w:eastAsia="Times New Roman" w:hAnsi="Arial" w:cs="Arial"/>
                  <w:b/>
                  <w:bCs/>
                  <w:color w:val="4466BB"/>
                  <w:sz w:val="18"/>
                  <w:szCs w:val="18"/>
                  <w:bdr w:val="none" w:sz="0" w:space="0" w:color="auto" w:frame="1"/>
                </w:rPr>
                <w:t>Learn More</w:t>
              </w:r>
            </w:hyperlink>
          </w:p>
          <w:p w14:paraId="6816D50A" w14:textId="77777777" w:rsidR="00C25B3A" w:rsidRPr="002556B2" w:rsidRDefault="00C25B3A" w:rsidP="00C25B3A">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00CD6568" w14:textId="77777777" w:rsidR="00C25B3A" w:rsidRPr="006E1022" w:rsidRDefault="00C25B3A" w:rsidP="00C25B3A">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08/10/2024 - </w:t>
            </w:r>
            <w:hyperlink r:id="rId188" w:tooltip="Cincinnati Hamfest" w:history="1">
              <w:r w:rsidRPr="006E1022">
                <w:rPr>
                  <w:rFonts w:ascii="Arial" w:eastAsia="Times New Roman" w:hAnsi="Arial" w:cs="Arial"/>
                  <w:b/>
                  <w:bCs/>
                  <w:color w:val="4466BB"/>
                  <w:sz w:val="23"/>
                  <w:szCs w:val="23"/>
                  <w:u w:val="single"/>
                  <w:bdr w:val="none" w:sz="0" w:space="0" w:color="auto" w:frame="1"/>
                </w:rPr>
                <w:t>Cincinnati Hamfest</w:t>
              </w:r>
            </w:hyperlink>
          </w:p>
          <w:p w14:paraId="62B80771" w14:textId="77777777" w:rsidR="00C25B3A" w:rsidRPr="006E1022" w:rsidRDefault="00C25B3A" w:rsidP="00C25B3A">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Owensville,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Milford ARC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89" w:history="1">
              <w:r w:rsidRPr="006E1022">
                <w:rPr>
                  <w:rFonts w:ascii="Arial" w:eastAsia="Times New Roman" w:hAnsi="Arial" w:cs="Arial"/>
                  <w:color w:val="4466BB"/>
                  <w:sz w:val="18"/>
                  <w:szCs w:val="18"/>
                  <w:u w:val="single"/>
                  <w:bdr w:val="none" w:sz="0" w:space="0" w:color="auto" w:frame="1"/>
                </w:rPr>
                <w:t>https://CincinnatiHamfest.org</w:t>
              </w:r>
            </w:hyperlink>
            <w:r w:rsidRPr="006E1022">
              <w:rPr>
                <w:rFonts w:ascii="Arial" w:eastAsia="Times New Roman" w:hAnsi="Arial" w:cs="Arial"/>
                <w:color w:val="224466"/>
                <w:sz w:val="18"/>
                <w:szCs w:val="18"/>
              </w:rPr>
              <w:br/>
            </w:r>
            <w:hyperlink r:id="rId190" w:tooltip="Learn More" w:history="1">
              <w:r w:rsidRPr="006E1022">
                <w:rPr>
                  <w:rFonts w:ascii="Arial" w:eastAsia="Times New Roman" w:hAnsi="Arial" w:cs="Arial"/>
                  <w:b/>
                  <w:bCs/>
                  <w:color w:val="4466BB"/>
                  <w:sz w:val="18"/>
                  <w:szCs w:val="18"/>
                  <w:bdr w:val="none" w:sz="0" w:space="0" w:color="auto" w:frame="1"/>
                </w:rPr>
                <w:t>Learn More</w:t>
              </w:r>
            </w:hyperlink>
          </w:p>
          <w:p w14:paraId="4EF7C928" w14:textId="77777777" w:rsidR="00C25B3A" w:rsidRPr="002556B2" w:rsidRDefault="00C25B3A" w:rsidP="00C25B3A">
            <w:pPr>
              <w:shd w:val="clear" w:color="auto" w:fill="FFFFFF"/>
              <w:textAlignment w:val="baseline"/>
              <w:rPr>
                <w:color w:val="224466"/>
              </w:rPr>
            </w:pPr>
          </w:p>
        </w:tc>
      </w:tr>
      <w:tr w:rsidR="00C25B3A" w:rsidRPr="002556B2" w14:paraId="46234B33"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D7ED4E" w14:textId="77777777" w:rsidR="00C25B3A" w:rsidRPr="006E1022" w:rsidRDefault="00C25B3A" w:rsidP="00C25B3A">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08/18/2024 - </w:t>
            </w:r>
            <w:hyperlink r:id="rId191" w:tooltip="Warren Hamfest" w:history="1">
              <w:r w:rsidRPr="006E1022">
                <w:rPr>
                  <w:rFonts w:ascii="Arial" w:eastAsia="Times New Roman" w:hAnsi="Arial" w:cs="Arial"/>
                  <w:b/>
                  <w:bCs/>
                  <w:color w:val="4466BB"/>
                  <w:sz w:val="23"/>
                  <w:szCs w:val="23"/>
                  <w:u w:val="single"/>
                  <w:bdr w:val="none" w:sz="0" w:space="0" w:color="auto" w:frame="1"/>
                </w:rPr>
                <w:t>Warren Hamfest</w:t>
              </w:r>
            </w:hyperlink>
          </w:p>
          <w:p w14:paraId="3EB7BD7A" w14:textId="77777777" w:rsidR="00C25B3A" w:rsidRPr="006E1022" w:rsidRDefault="00C25B3A" w:rsidP="00C25B3A">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Cortland,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Warren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92" w:history="1">
              <w:r w:rsidRPr="006E1022">
                <w:rPr>
                  <w:rFonts w:ascii="Arial" w:eastAsia="Times New Roman" w:hAnsi="Arial" w:cs="Arial"/>
                  <w:color w:val="4466BB"/>
                  <w:sz w:val="18"/>
                  <w:szCs w:val="18"/>
                  <w:u w:val="single"/>
                  <w:bdr w:val="none" w:sz="0" w:space="0" w:color="auto" w:frame="1"/>
                </w:rPr>
                <w:t>https://www.w8vtd.com/</w:t>
              </w:r>
            </w:hyperlink>
            <w:r w:rsidRPr="006E1022">
              <w:rPr>
                <w:rFonts w:ascii="Arial" w:eastAsia="Times New Roman" w:hAnsi="Arial" w:cs="Arial"/>
                <w:color w:val="224466"/>
                <w:sz w:val="18"/>
                <w:szCs w:val="18"/>
              </w:rPr>
              <w:br/>
            </w:r>
            <w:hyperlink r:id="rId193" w:tooltip="Learn More" w:history="1">
              <w:r w:rsidRPr="006E1022">
                <w:rPr>
                  <w:rFonts w:ascii="Arial" w:eastAsia="Times New Roman" w:hAnsi="Arial" w:cs="Arial"/>
                  <w:b/>
                  <w:bCs/>
                  <w:color w:val="4466BB"/>
                  <w:sz w:val="18"/>
                  <w:szCs w:val="18"/>
                  <w:bdr w:val="none" w:sz="0" w:space="0" w:color="auto" w:frame="1"/>
                </w:rPr>
                <w:t>Learn More</w:t>
              </w:r>
            </w:hyperlink>
          </w:p>
          <w:p w14:paraId="5C0C05CB" w14:textId="77777777" w:rsidR="00C25B3A" w:rsidRPr="002556B2" w:rsidRDefault="00C25B3A" w:rsidP="00C25B3A">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614F86DD" w14:textId="77777777" w:rsidR="00C25B3A" w:rsidRPr="008165E4" w:rsidRDefault="00C25B3A" w:rsidP="00C25B3A">
            <w:pPr>
              <w:shd w:val="clear" w:color="auto" w:fill="FFFFFF"/>
              <w:textAlignment w:val="baseline"/>
              <w:outlineLvl w:val="2"/>
              <w:rPr>
                <w:rFonts w:eastAsia="Times New Roman"/>
                <w:b/>
                <w:bCs/>
                <w:color w:val="001943"/>
              </w:rPr>
            </w:pPr>
            <w:r w:rsidRPr="008165E4">
              <w:rPr>
                <w:rFonts w:eastAsia="Times New Roman"/>
                <w:b/>
                <w:bCs/>
                <w:color w:val="001943"/>
                <w:bdr w:val="none" w:sz="0" w:space="0" w:color="auto" w:frame="1"/>
              </w:rPr>
              <w:t>09/08/2024 - </w:t>
            </w:r>
            <w:hyperlink r:id="rId194" w:tooltip="Findlay Hamfest" w:history="1">
              <w:r w:rsidRPr="008165E4">
                <w:rPr>
                  <w:rFonts w:eastAsia="Times New Roman"/>
                  <w:b/>
                  <w:bCs/>
                  <w:color w:val="4466BB"/>
                  <w:u w:val="single"/>
                  <w:bdr w:val="none" w:sz="0" w:space="0" w:color="auto" w:frame="1"/>
                </w:rPr>
                <w:t>Findlay Hamfest</w:t>
              </w:r>
            </w:hyperlink>
          </w:p>
          <w:p w14:paraId="42F5C1D9" w14:textId="77777777" w:rsidR="00C25B3A" w:rsidRPr="008165E4" w:rsidRDefault="00C25B3A" w:rsidP="00C25B3A">
            <w:pPr>
              <w:shd w:val="clear" w:color="auto" w:fill="FFFFFF"/>
              <w:textAlignment w:val="baseline"/>
              <w:rPr>
                <w:rFonts w:eastAsia="Times New Roman"/>
                <w:color w:val="224466"/>
              </w:rPr>
            </w:pPr>
            <w:r w:rsidRPr="008165E4">
              <w:rPr>
                <w:rFonts w:eastAsia="Times New Roman"/>
                <w:b/>
                <w:bCs/>
                <w:color w:val="224466"/>
                <w:bdr w:val="none" w:sz="0" w:space="0" w:color="auto" w:frame="1"/>
              </w:rPr>
              <w:t>Location: </w:t>
            </w:r>
            <w:r w:rsidRPr="008165E4">
              <w:rPr>
                <w:rFonts w:eastAsia="Times New Roman"/>
                <w:color w:val="224466"/>
              </w:rPr>
              <w:t>Findlay, OH</w:t>
            </w:r>
            <w:r w:rsidRPr="008165E4">
              <w:rPr>
                <w:rFonts w:eastAsia="Times New Roman"/>
                <w:color w:val="224466"/>
              </w:rPr>
              <w:br/>
            </w:r>
            <w:r w:rsidRPr="008165E4">
              <w:rPr>
                <w:rFonts w:eastAsia="Times New Roman"/>
                <w:b/>
                <w:bCs/>
                <w:color w:val="224466"/>
                <w:bdr w:val="none" w:sz="0" w:space="0" w:color="auto" w:frame="1"/>
              </w:rPr>
              <w:t>Type:</w:t>
            </w:r>
            <w:r w:rsidRPr="008165E4">
              <w:rPr>
                <w:rFonts w:eastAsia="Times New Roman"/>
                <w:color w:val="224466"/>
              </w:rPr>
              <w:t> ARRL Hamfest</w:t>
            </w:r>
            <w:r w:rsidRPr="008165E4">
              <w:rPr>
                <w:rFonts w:eastAsia="Times New Roman"/>
                <w:color w:val="224466"/>
              </w:rPr>
              <w:br/>
            </w:r>
            <w:r w:rsidRPr="008165E4">
              <w:rPr>
                <w:rFonts w:eastAsia="Times New Roman"/>
                <w:b/>
                <w:bCs/>
                <w:color w:val="224466"/>
                <w:bdr w:val="none" w:sz="0" w:space="0" w:color="auto" w:frame="1"/>
              </w:rPr>
              <w:t>Sponsor:</w:t>
            </w:r>
            <w:r w:rsidRPr="008165E4">
              <w:rPr>
                <w:rFonts w:eastAsia="Times New Roman"/>
                <w:color w:val="224466"/>
              </w:rPr>
              <w:t> Findlay Radio Club</w:t>
            </w:r>
            <w:r w:rsidRPr="008165E4">
              <w:rPr>
                <w:rFonts w:eastAsia="Times New Roman"/>
                <w:color w:val="224466"/>
              </w:rPr>
              <w:br/>
            </w:r>
            <w:r w:rsidRPr="008165E4">
              <w:rPr>
                <w:rFonts w:eastAsia="Times New Roman"/>
                <w:b/>
                <w:bCs/>
                <w:color w:val="224466"/>
                <w:bdr w:val="none" w:sz="0" w:space="0" w:color="auto" w:frame="1"/>
              </w:rPr>
              <w:t>Website:</w:t>
            </w:r>
            <w:r w:rsidRPr="008165E4">
              <w:rPr>
                <w:rFonts w:eastAsia="Times New Roman"/>
                <w:color w:val="224466"/>
              </w:rPr>
              <w:t> </w:t>
            </w:r>
            <w:hyperlink r:id="rId195" w:history="1">
              <w:r w:rsidRPr="008165E4">
                <w:rPr>
                  <w:rFonts w:eastAsia="Times New Roman"/>
                  <w:color w:val="4466BB"/>
                  <w:u w:val="single"/>
                  <w:bdr w:val="none" w:sz="0" w:space="0" w:color="auto" w:frame="1"/>
                </w:rPr>
                <w:t>http://w8ft.org</w:t>
              </w:r>
            </w:hyperlink>
            <w:r w:rsidRPr="008165E4">
              <w:rPr>
                <w:rFonts w:eastAsia="Times New Roman"/>
                <w:color w:val="224466"/>
              </w:rPr>
              <w:br/>
            </w:r>
            <w:hyperlink r:id="rId196" w:tooltip="Learn More" w:history="1">
              <w:r w:rsidRPr="008165E4">
                <w:rPr>
                  <w:rFonts w:eastAsia="Times New Roman"/>
                  <w:b/>
                  <w:bCs/>
                  <w:color w:val="4466BB"/>
                  <w:bdr w:val="none" w:sz="0" w:space="0" w:color="auto" w:frame="1"/>
                </w:rPr>
                <w:t>Learn More</w:t>
              </w:r>
            </w:hyperlink>
          </w:p>
          <w:p w14:paraId="544715FC" w14:textId="77777777" w:rsidR="00C25B3A" w:rsidRPr="002556B2" w:rsidRDefault="00C25B3A" w:rsidP="00C25B3A">
            <w:pPr>
              <w:shd w:val="clear" w:color="auto" w:fill="FFFFFF"/>
              <w:textAlignment w:val="baseline"/>
              <w:rPr>
                <w:color w:val="224466"/>
              </w:rPr>
            </w:pPr>
          </w:p>
        </w:tc>
      </w:tr>
      <w:tr w:rsidR="00C25B3A" w:rsidRPr="002556B2" w14:paraId="0A8505F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2A789CE" w14:textId="77777777" w:rsidR="00C25B3A" w:rsidRPr="00384644" w:rsidRDefault="00C25B3A" w:rsidP="00C25B3A">
            <w:pPr>
              <w:shd w:val="clear" w:color="auto" w:fill="FFFFFF"/>
              <w:textAlignment w:val="baseline"/>
              <w:outlineLvl w:val="2"/>
              <w:rPr>
                <w:rFonts w:eastAsia="Times New Roman"/>
                <w:b/>
                <w:bCs/>
                <w:color w:val="001943"/>
              </w:rPr>
            </w:pPr>
            <w:r w:rsidRPr="00384644">
              <w:rPr>
                <w:rFonts w:eastAsia="Times New Roman"/>
                <w:b/>
                <w:bCs/>
                <w:color w:val="001943"/>
                <w:bdr w:val="none" w:sz="0" w:space="0" w:color="auto" w:frame="1"/>
              </w:rPr>
              <w:t>09/22/2024 - </w:t>
            </w:r>
            <w:hyperlink r:id="rId197" w:tooltip="Cleveland Hamfest" w:history="1">
              <w:r w:rsidRPr="00384644">
                <w:rPr>
                  <w:rFonts w:eastAsia="Times New Roman"/>
                  <w:b/>
                  <w:bCs/>
                  <w:color w:val="4466BB"/>
                  <w:u w:val="single"/>
                  <w:bdr w:val="none" w:sz="0" w:space="0" w:color="auto" w:frame="1"/>
                </w:rPr>
                <w:t>Cleveland Hamfest</w:t>
              </w:r>
            </w:hyperlink>
          </w:p>
          <w:p w14:paraId="305E73B6" w14:textId="77777777" w:rsidR="00C25B3A" w:rsidRPr="00384644" w:rsidRDefault="00C25B3A" w:rsidP="00C25B3A">
            <w:pPr>
              <w:shd w:val="clear" w:color="auto" w:fill="FFFFFF"/>
              <w:textAlignment w:val="baseline"/>
              <w:rPr>
                <w:rFonts w:eastAsia="Times New Roman"/>
                <w:color w:val="224466"/>
              </w:rPr>
            </w:pPr>
            <w:r w:rsidRPr="00384644">
              <w:rPr>
                <w:rFonts w:eastAsia="Times New Roman"/>
                <w:b/>
                <w:bCs/>
                <w:color w:val="224466"/>
                <w:bdr w:val="none" w:sz="0" w:space="0" w:color="auto" w:frame="1"/>
              </w:rPr>
              <w:t>Location: </w:t>
            </w:r>
            <w:r w:rsidRPr="00384644">
              <w:rPr>
                <w:rFonts w:eastAsia="Times New Roman"/>
                <w:color w:val="224466"/>
              </w:rPr>
              <w:t>Berea, OH</w:t>
            </w:r>
            <w:r w:rsidRPr="00384644">
              <w:rPr>
                <w:rFonts w:eastAsia="Times New Roman"/>
                <w:color w:val="224466"/>
              </w:rPr>
              <w:br/>
            </w:r>
            <w:r w:rsidRPr="00384644">
              <w:rPr>
                <w:rFonts w:eastAsia="Times New Roman"/>
                <w:b/>
                <w:bCs/>
                <w:color w:val="224466"/>
                <w:bdr w:val="none" w:sz="0" w:space="0" w:color="auto" w:frame="1"/>
              </w:rPr>
              <w:t>Type:</w:t>
            </w:r>
            <w:r w:rsidRPr="00384644">
              <w:rPr>
                <w:rFonts w:eastAsia="Times New Roman"/>
                <w:color w:val="224466"/>
              </w:rPr>
              <w:t> ARRL Hamfest</w:t>
            </w:r>
            <w:r w:rsidRPr="00384644">
              <w:rPr>
                <w:rFonts w:eastAsia="Times New Roman"/>
                <w:color w:val="224466"/>
              </w:rPr>
              <w:br/>
            </w:r>
            <w:r w:rsidRPr="00384644">
              <w:rPr>
                <w:rFonts w:eastAsia="Times New Roman"/>
                <w:b/>
                <w:bCs/>
                <w:color w:val="224466"/>
                <w:bdr w:val="none" w:sz="0" w:space="0" w:color="auto" w:frame="1"/>
              </w:rPr>
              <w:t>Sponsor:</w:t>
            </w:r>
            <w:r w:rsidRPr="00384644">
              <w:rPr>
                <w:rFonts w:eastAsia="Times New Roman"/>
                <w:color w:val="224466"/>
              </w:rPr>
              <w:t> Hamfest Association of Cleveland</w:t>
            </w:r>
            <w:r w:rsidRPr="00384644">
              <w:rPr>
                <w:rFonts w:eastAsia="Times New Roman"/>
                <w:color w:val="224466"/>
              </w:rPr>
              <w:br/>
            </w:r>
            <w:r w:rsidRPr="00384644">
              <w:rPr>
                <w:rFonts w:eastAsia="Times New Roman"/>
                <w:b/>
                <w:bCs/>
                <w:color w:val="224466"/>
                <w:bdr w:val="none" w:sz="0" w:space="0" w:color="auto" w:frame="1"/>
              </w:rPr>
              <w:t>Website:</w:t>
            </w:r>
            <w:r w:rsidRPr="00384644">
              <w:rPr>
                <w:rFonts w:eastAsia="Times New Roman"/>
                <w:color w:val="224466"/>
              </w:rPr>
              <w:t> </w:t>
            </w:r>
            <w:hyperlink r:id="rId198" w:history="1">
              <w:r w:rsidRPr="00384644">
                <w:rPr>
                  <w:rFonts w:eastAsia="Times New Roman"/>
                  <w:color w:val="4466BB"/>
                  <w:u w:val="single"/>
                  <w:bdr w:val="none" w:sz="0" w:space="0" w:color="auto" w:frame="1"/>
                </w:rPr>
                <w:t>https://www.hac.org</w:t>
              </w:r>
            </w:hyperlink>
            <w:r w:rsidRPr="00384644">
              <w:rPr>
                <w:rFonts w:eastAsia="Times New Roman"/>
                <w:color w:val="224466"/>
              </w:rPr>
              <w:br/>
            </w:r>
            <w:hyperlink r:id="rId199" w:tooltip="Learn More" w:history="1">
              <w:r w:rsidRPr="00384644">
                <w:rPr>
                  <w:rFonts w:eastAsia="Times New Roman"/>
                  <w:b/>
                  <w:bCs/>
                  <w:color w:val="4466BB"/>
                  <w:bdr w:val="none" w:sz="0" w:space="0" w:color="auto" w:frame="1"/>
                </w:rPr>
                <w:t>Learn More</w:t>
              </w:r>
            </w:hyperlink>
          </w:p>
          <w:p w14:paraId="22665163" w14:textId="77777777" w:rsidR="00C25B3A" w:rsidRPr="002556B2" w:rsidRDefault="00C25B3A" w:rsidP="00C25B3A">
            <w:pPr>
              <w:shd w:val="clear" w:color="auto" w:fill="FFFFFF"/>
              <w:textAlignment w:val="baseline"/>
              <w:rPr>
                <w:color w:val="000000"/>
              </w:rPr>
            </w:pPr>
          </w:p>
        </w:tc>
        <w:tc>
          <w:tcPr>
            <w:tcW w:w="4830" w:type="dxa"/>
            <w:tcBorders>
              <w:top w:val="outset" w:sz="6" w:space="0" w:color="auto"/>
              <w:left w:val="outset" w:sz="6" w:space="0" w:color="auto"/>
              <w:bottom w:val="outset" w:sz="6" w:space="0" w:color="auto"/>
              <w:right w:val="outset" w:sz="6" w:space="0" w:color="auto"/>
            </w:tcBorders>
          </w:tcPr>
          <w:p w14:paraId="1B5E0F0B" w14:textId="77777777" w:rsidR="00C25B3A" w:rsidRPr="00FA40EC" w:rsidRDefault="00C25B3A" w:rsidP="00C25B3A">
            <w:pPr>
              <w:shd w:val="clear" w:color="auto" w:fill="FFFFFF"/>
              <w:textAlignment w:val="baseline"/>
              <w:outlineLvl w:val="2"/>
              <w:rPr>
                <w:rFonts w:eastAsia="Times New Roman"/>
                <w:b/>
                <w:bCs/>
                <w:color w:val="001943"/>
              </w:rPr>
            </w:pPr>
            <w:r w:rsidRPr="00FA40EC">
              <w:rPr>
                <w:rFonts w:eastAsia="Times New Roman"/>
                <w:b/>
                <w:bCs/>
                <w:color w:val="001943"/>
                <w:bdr w:val="none" w:sz="0" w:space="0" w:color="auto" w:frame="1"/>
              </w:rPr>
              <w:t>10/05/2024 - </w:t>
            </w:r>
            <w:hyperlink r:id="rId200" w:tooltip="Northwest Ohio Amateur Radio Club (NWOARC) Hamfest" w:history="1">
              <w:r w:rsidRPr="00FA40EC">
                <w:rPr>
                  <w:rFonts w:eastAsia="Times New Roman"/>
                  <w:b/>
                  <w:bCs/>
                  <w:color w:val="4466BB"/>
                  <w:u w:val="single"/>
                  <w:bdr w:val="none" w:sz="0" w:space="0" w:color="auto" w:frame="1"/>
                </w:rPr>
                <w:t>Northwest Ohio Amateur Radio Club (NWOARC) Hamfest</w:t>
              </w:r>
            </w:hyperlink>
          </w:p>
          <w:p w14:paraId="0273D53E" w14:textId="77777777" w:rsidR="00C25B3A" w:rsidRPr="00FA40EC" w:rsidRDefault="00C25B3A" w:rsidP="00C25B3A">
            <w:pPr>
              <w:shd w:val="clear" w:color="auto" w:fill="FFFFFF"/>
              <w:textAlignment w:val="baseline"/>
              <w:rPr>
                <w:rFonts w:eastAsia="Times New Roman"/>
                <w:color w:val="224466"/>
              </w:rPr>
            </w:pPr>
            <w:r w:rsidRPr="00FA40EC">
              <w:rPr>
                <w:rFonts w:eastAsia="Times New Roman"/>
                <w:b/>
                <w:bCs/>
                <w:color w:val="224466"/>
                <w:bdr w:val="none" w:sz="0" w:space="0" w:color="auto" w:frame="1"/>
              </w:rPr>
              <w:t>Location: </w:t>
            </w:r>
            <w:r w:rsidRPr="00FA40EC">
              <w:rPr>
                <w:rFonts w:eastAsia="Times New Roman"/>
                <w:color w:val="224466"/>
              </w:rPr>
              <w:t>Lima, OH</w:t>
            </w:r>
            <w:r w:rsidRPr="00FA40EC">
              <w:rPr>
                <w:rFonts w:eastAsia="Times New Roman"/>
                <w:color w:val="224466"/>
              </w:rPr>
              <w:br/>
            </w:r>
            <w:r w:rsidRPr="00FA40EC">
              <w:rPr>
                <w:rFonts w:eastAsia="Times New Roman"/>
                <w:b/>
                <w:bCs/>
                <w:color w:val="224466"/>
                <w:bdr w:val="none" w:sz="0" w:space="0" w:color="auto" w:frame="1"/>
              </w:rPr>
              <w:t>Type:</w:t>
            </w:r>
            <w:r w:rsidRPr="00FA40EC">
              <w:rPr>
                <w:rFonts w:eastAsia="Times New Roman"/>
                <w:color w:val="224466"/>
              </w:rPr>
              <w:t> ARRL Hamfest</w:t>
            </w:r>
            <w:r w:rsidRPr="00FA40EC">
              <w:rPr>
                <w:rFonts w:eastAsia="Times New Roman"/>
                <w:color w:val="224466"/>
              </w:rPr>
              <w:br/>
            </w:r>
            <w:r w:rsidRPr="00FA40EC">
              <w:rPr>
                <w:rFonts w:eastAsia="Times New Roman"/>
                <w:b/>
                <w:bCs/>
                <w:color w:val="224466"/>
                <w:bdr w:val="none" w:sz="0" w:space="0" w:color="auto" w:frame="1"/>
              </w:rPr>
              <w:t>Sponsor:</w:t>
            </w:r>
            <w:r w:rsidRPr="00FA40EC">
              <w:rPr>
                <w:rFonts w:eastAsia="Times New Roman"/>
                <w:color w:val="224466"/>
              </w:rPr>
              <w:t> Northwest Ohio Amateur Radio Club, Inc.</w:t>
            </w:r>
            <w:r w:rsidRPr="00FA40EC">
              <w:rPr>
                <w:rFonts w:eastAsia="Times New Roman"/>
                <w:color w:val="224466"/>
              </w:rPr>
              <w:br/>
            </w:r>
            <w:r w:rsidRPr="00FA40EC">
              <w:rPr>
                <w:rFonts w:eastAsia="Times New Roman"/>
                <w:b/>
                <w:bCs/>
                <w:color w:val="224466"/>
                <w:bdr w:val="none" w:sz="0" w:space="0" w:color="auto" w:frame="1"/>
              </w:rPr>
              <w:t>Website:</w:t>
            </w:r>
            <w:r w:rsidRPr="00FA40EC">
              <w:rPr>
                <w:rFonts w:eastAsia="Times New Roman"/>
                <w:color w:val="224466"/>
              </w:rPr>
              <w:t> </w:t>
            </w:r>
            <w:hyperlink r:id="rId201" w:history="1">
              <w:r w:rsidRPr="00FA40EC">
                <w:rPr>
                  <w:rFonts w:eastAsia="Times New Roman"/>
                  <w:color w:val="4466BB"/>
                  <w:u w:val="single"/>
                  <w:bdr w:val="none" w:sz="0" w:space="0" w:color="auto" w:frame="1"/>
                </w:rPr>
                <w:t>http://www.nwoarc.com</w:t>
              </w:r>
            </w:hyperlink>
            <w:r w:rsidRPr="00FA40EC">
              <w:rPr>
                <w:rFonts w:eastAsia="Times New Roman"/>
                <w:color w:val="224466"/>
              </w:rPr>
              <w:br/>
            </w:r>
            <w:hyperlink r:id="rId202" w:tooltip="Learn More" w:history="1">
              <w:r w:rsidRPr="00FA40EC">
                <w:rPr>
                  <w:rFonts w:eastAsia="Times New Roman"/>
                  <w:b/>
                  <w:bCs/>
                  <w:color w:val="4466BB"/>
                  <w:bdr w:val="none" w:sz="0" w:space="0" w:color="auto" w:frame="1"/>
                </w:rPr>
                <w:t>Learn More</w:t>
              </w:r>
            </w:hyperlink>
          </w:p>
          <w:p w14:paraId="4A4D1755" w14:textId="77777777" w:rsidR="00C25B3A" w:rsidRPr="002556B2" w:rsidRDefault="00C25B3A" w:rsidP="00C25B3A">
            <w:pPr>
              <w:shd w:val="clear" w:color="auto" w:fill="FFFFFF"/>
              <w:textAlignment w:val="baseline"/>
              <w:rPr>
                <w:color w:val="224466"/>
              </w:rPr>
            </w:pPr>
          </w:p>
        </w:tc>
      </w:tr>
      <w:tr w:rsidR="00C25B3A"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60150DA" w14:textId="77777777" w:rsidR="00C25B3A" w:rsidRPr="00BC7660" w:rsidRDefault="00C25B3A" w:rsidP="00C25B3A">
            <w:pPr>
              <w:shd w:val="clear" w:color="auto" w:fill="FFFFFF"/>
              <w:textAlignment w:val="baseline"/>
              <w:outlineLvl w:val="2"/>
              <w:rPr>
                <w:rFonts w:eastAsia="Times New Roman"/>
                <w:b/>
                <w:bCs/>
                <w:color w:val="001943"/>
              </w:rPr>
            </w:pPr>
            <w:r w:rsidRPr="00BC7660">
              <w:rPr>
                <w:rFonts w:eastAsia="Times New Roman"/>
                <w:b/>
                <w:bCs/>
                <w:color w:val="001943"/>
                <w:bdr w:val="none" w:sz="0" w:space="0" w:color="auto" w:frame="1"/>
              </w:rPr>
              <w:t>10/27/2024 - </w:t>
            </w:r>
            <w:hyperlink r:id="rId203" w:tooltip="2024 MARC Hamfest at MAPS" w:history="1">
              <w:r w:rsidRPr="00BC7660">
                <w:rPr>
                  <w:rFonts w:eastAsia="Times New Roman"/>
                  <w:b/>
                  <w:bCs/>
                  <w:color w:val="4466BB"/>
                  <w:u w:val="single"/>
                  <w:bdr w:val="none" w:sz="0" w:space="0" w:color="auto" w:frame="1"/>
                </w:rPr>
                <w:t>2024 MARC Hamfest at MAPS</w:t>
              </w:r>
            </w:hyperlink>
          </w:p>
          <w:p w14:paraId="3B878693" w14:textId="77777777" w:rsidR="00C25B3A" w:rsidRPr="00BC7660" w:rsidRDefault="00C25B3A" w:rsidP="00C25B3A">
            <w:pPr>
              <w:shd w:val="clear" w:color="auto" w:fill="FFFFFF"/>
              <w:textAlignment w:val="baseline"/>
              <w:rPr>
                <w:rFonts w:eastAsia="Times New Roman"/>
                <w:color w:val="224466"/>
              </w:rPr>
            </w:pPr>
            <w:r w:rsidRPr="00BC7660">
              <w:rPr>
                <w:rFonts w:eastAsia="Times New Roman"/>
                <w:b/>
                <w:bCs/>
                <w:color w:val="224466"/>
                <w:bdr w:val="none" w:sz="0" w:space="0" w:color="auto" w:frame="1"/>
              </w:rPr>
              <w:t>Location: </w:t>
            </w:r>
            <w:r w:rsidRPr="00BC7660">
              <w:rPr>
                <w:rFonts w:eastAsia="Times New Roman"/>
                <w:color w:val="224466"/>
              </w:rPr>
              <w:t>N. Canton, OH</w:t>
            </w:r>
            <w:r w:rsidRPr="00BC7660">
              <w:rPr>
                <w:rFonts w:eastAsia="Times New Roman"/>
                <w:color w:val="224466"/>
              </w:rPr>
              <w:br/>
            </w:r>
            <w:r w:rsidRPr="00BC7660">
              <w:rPr>
                <w:rFonts w:eastAsia="Times New Roman"/>
                <w:b/>
                <w:bCs/>
                <w:color w:val="224466"/>
                <w:bdr w:val="none" w:sz="0" w:space="0" w:color="auto" w:frame="1"/>
              </w:rPr>
              <w:t>Type:</w:t>
            </w:r>
            <w:r w:rsidRPr="00BC7660">
              <w:rPr>
                <w:rFonts w:eastAsia="Times New Roman"/>
                <w:color w:val="224466"/>
              </w:rPr>
              <w:t> ARRL Hamfest</w:t>
            </w:r>
            <w:r w:rsidRPr="00BC7660">
              <w:rPr>
                <w:rFonts w:eastAsia="Times New Roman"/>
                <w:color w:val="224466"/>
              </w:rPr>
              <w:br/>
            </w:r>
            <w:r w:rsidRPr="00BC7660">
              <w:rPr>
                <w:rFonts w:eastAsia="Times New Roman"/>
                <w:b/>
                <w:bCs/>
                <w:color w:val="224466"/>
                <w:bdr w:val="none" w:sz="0" w:space="0" w:color="auto" w:frame="1"/>
              </w:rPr>
              <w:t>Sponsor:</w:t>
            </w:r>
            <w:r w:rsidRPr="00BC7660">
              <w:rPr>
                <w:rFonts w:eastAsia="Times New Roman"/>
                <w:color w:val="224466"/>
              </w:rPr>
              <w:t> Massillon Amateur Radio Club</w:t>
            </w:r>
            <w:r w:rsidRPr="00BC7660">
              <w:rPr>
                <w:rFonts w:eastAsia="Times New Roman"/>
                <w:color w:val="224466"/>
              </w:rPr>
              <w:br/>
            </w:r>
            <w:r w:rsidRPr="00BC7660">
              <w:rPr>
                <w:rFonts w:eastAsia="Times New Roman"/>
                <w:b/>
                <w:bCs/>
                <w:color w:val="224466"/>
                <w:bdr w:val="none" w:sz="0" w:space="0" w:color="auto" w:frame="1"/>
              </w:rPr>
              <w:t>Website:</w:t>
            </w:r>
            <w:r w:rsidRPr="00BC7660">
              <w:rPr>
                <w:rFonts w:eastAsia="Times New Roman"/>
                <w:color w:val="224466"/>
              </w:rPr>
              <w:t> </w:t>
            </w:r>
            <w:hyperlink r:id="rId204" w:history="1">
              <w:r w:rsidRPr="00BC7660">
                <w:rPr>
                  <w:rFonts w:eastAsia="Times New Roman"/>
                  <w:color w:val="4466BB"/>
                  <w:u w:val="single"/>
                  <w:bdr w:val="none" w:sz="0" w:space="0" w:color="auto" w:frame="1"/>
                </w:rPr>
                <w:t>https://www.w8np.net</w:t>
              </w:r>
            </w:hyperlink>
            <w:r w:rsidRPr="00BC7660">
              <w:rPr>
                <w:rFonts w:eastAsia="Times New Roman"/>
                <w:color w:val="224466"/>
              </w:rPr>
              <w:br/>
            </w:r>
            <w:hyperlink r:id="rId205" w:tooltip="Learn More" w:history="1">
              <w:r w:rsidRPr="00BC7660">
                <w:rPr>
                  <w:rFonts w:eastAsia="Times New Roman"/>
                  <w:b/>
                  <w:bCs/>
                  <w:color w:val="4466BB"/>
                  <w:bdr w:val="none" w:sz="0" w:space="0" w:color="auto" w:frame="1"/>
                </w:rPr>
                <w:t>Learn More</w:t>
              </w:r>
            </w:hyperlink>
          </w:p>
          <w:p w14:paraId="55560B18" w14:textId="77777777" w:rsidR="00C25B3A" w:rsidRPr="00384644" w:rsidRDefault="00C25B3A" w:rsidP="00C25B3A">
            <w:pPr>
              <w:shd w:val="clear" w:color="auto" w:fill="FFFFFF"/>
              <w:textAlignment w:val="baseline"/>
              <w:outlineLvl w:val="2"/>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6BA09782" w14:textId="77777777" w:rsidR="00C25B3A" w:rsidRPr="00C8546F" w:rsidRDefault="00C25B3A" w:rsidP="00C25B3A">
            <w:pPr>
              <w:shd w:val="clear" w:color="auto" w:fill="FFFFFF"/>
              <w:textAlignment w:val="baseline"/>
              <w:outlineLvl w:val="2"/>
              <w:rPr>
                <w:rFonts w:eastAsia="Times New Roman"/>
                <w:b/>
                <w:bCs/>
                <w:color w:val="001943"/>
              </w:rPr>
            </w:pPr>
            <w:r w:rsidRPr="00C8546F">
              <w:rPr>
                <w:rFonts w:eastAsia="Times New Roman"/>
                <w:b/>
                <w:bCs/>
                <w:color w:val="001943"/>
                <w:bdr w:val="none" w:sz="0" w:space="0" w:color="auto" w:frame="1"/>
              </w:rPr>
              <w:t>12/07/2024 - </w:t>
            </w:r>
            <w:hyperlink r:id="rId206" w:tooltip="Winter Hamfest" w:history="1">
              <w:r w:rsidRPr="00C8546F">
                <w:rPr>
                  <w:rFonts w:eastAsia="Times New Roman"/>
                  <w:b/>
                  <w:bCs/>
                  <w:color w:val="4466BB"/>
                  <w:u w:val="single"/>
                  <w:bdr w:val="none" w:sz="0" w:space="0" w:color="auto" w:frame="1"/>
                </w:rPr>
                <w:t>Winter Hamfest</w:t>
              </w:r>
            </w:hyperlink>
          </w:p>
          <w:p w14:paraId="0AE1377D" w14:textId="77777777" w:rsidR="00C25B3A" w:rsidRPr="00C8546F" w:rsidRDefault="00C25B3A" w:rsidP="00C25B3A">
            <w:pPr>
              <w:shd w:val="clear" w:color="auto" w:fill="FFFFFF"/>
              <w:textAlignment w:val="baseline"/>
              <w:rPr>
                <w:rFonts w:eastAsia="Times New Roman"/>
                <w:color w:val="224466"/>
              </w:rPr>
            </w:pPr>
            <w:r w:rsidRPr="00C8546F">
              <w:rPr>
                <w:rFonts w:eastAsia="Times New Roman"/>
                <w:b/>
                <w:bCs/>
                <w:color w:val="224466"/>
                <w:bdr w:val="none" w:sz="0" w:space="0" w:color="auto" w:frame="1"/>
              </w:rPr>
              <w:t>Location: </w:t>
            </w:r>
            <w:r w:rsidRPr="00C8546F">
              <w:rPr>
                <w:rFonts w:eastAsia="Times New Roman"/>
                <w:color w:val="224466"/>
              </w:rPr>
              <w:t>Archbold, OH</w:t>
            </w:r>
            <w:r w:rsidRPr="00C8546F">
              <w:rPr>
                <w:rFonts w:eastAsia="Times New Roman"/>
                <w:color w:val="224466"/>
              </w:rPr>
              <w:br/>
            </w:r>
            <w:r w:rsidRPr="00C8546F">
              <w:rPr>
                <w:rFonts w:eastAsia="Times New Roman"/>
                <w:b/>
                <w:bCs/>
                <w:color w:val="224466"/>
                <w:bdr w:val="none" w:sz="0" w:space="0" w:color="auto" w:frame="1"/>
              </w:rPr>
              <w:t>Type:</w:t>
            </w:r>
            <w:r w:rsidRPr="00C8546F">
              <w:rPr>
                <w:rFonts w:eastAsia="Times New Roman"/>
                <w:color w:val="224466"/>
              </w:rPr>
              <w:t> ARRL Hamfest</w:t>
            </w:r>
            <w:r w:rsidRPr="00C8546F">
              <w:rPr>
                <w:rFonts w:eastAsia="Times New Roman"/>
                <w:color w:val="224466"/>
              </w:rPr>
              <w:br/>
            </w:r>
            <w:r w:rsidRPr="00C8546F">
              <w:rPr>
                <w:rFonts w:eastAsia="Times New Roman"/>
                <w:b/>
                <w:bCs/>
                <w:color w:val="224466"/>
                <w:bdr w:val="none" w:sz="0" w:space="0" w:color="auto" w:frame="1"/>
              </w:rPr>
              <w:t>Sponsor:</w:t>
            </w:r>
            <w:r w:rsidRPr="00C8546F">
              <w:rPr>
                <w:rFonts w:eastAsia="Times New Roman"/>
                <w:color w:val="224466"/>
              </w:rPr>
              <w:t> FCARC</w:t>
            </w:r>
            <w:r w:rsidRPr="00C8546F">
              <w:rPr>
                <w:rFonts w:eastAsia="Times New Roman"/>
                <w:color w:val="224466"/>
              </w:rPr>
              <w:br/>
            </w:r>
            <w:r w:rsidRPr="00C8546F">
              <w:rPr>
                <w:rFonts w:eastAsia="Times New Roman"/>
                <w:b/>
                <w:bCs/>
                <w:color w:val="224466"/>
                <w:bdr w:val="none" w:sz="0" w:space="0" w:color="auto" w:frame="1"/>
              </w:rPr>
              <w:t>Website:</w:t>
            </w:r>
            <w:r w:rsidRPr="00C8546F">
              <w:rPr>
                <w:rFonts w:eastAsia="Times New Roman"/>
                <w:color w:val="224466"/>
              </w:rPr>
              <w:t> </w:t>
            </w:r>
            <w:hyperlink r:id="rId207" w:history="1">
              <w:r w:rsidRPr="00C8546F">
                <w:rPr>
                  <w:rFonts w:eastAsia="Times New Roman"/>
                  <w:color w:val="4466BB"/>
                  <w:u w:val="single"/>
                  <w:bdr w:val="none" w:sz="0" w:space="0" w:color="auto" w:frame="1"/>
                </w:rPr>
                <w:t>https://k8bxq.org/hamfest</w:t>
              </w:r>
            </w:hyperlink>
            <w:r w:rsidRPr="00C8546F">
              <w:rPr>
                <w:rFonts w:eastAsia="Times New Roman"/>
                <w:color w:val="224466"/>
              </w:rPr>
              <w:br/>
            </w:r>
            <w:hyperlink r:id="rId208" w:tooltip="Learn More" w:history="1">
              <w:r w:rsidRPr="00C8546F">
                <w:rPr>
                  <w:rFonts w:eastAsia="Times New Roman"/>
                  <w:b/>
                  <w:bCs/>
                  <w:color w:val="4466BB"/>
                  <w:bdr w:val="none" w:sz="0" w:space="0" w:color="auto" w:frame="1"/>
                </w:rPr>
                <w:t>Learn More</w:t>
              </w:r>
            </w:hyperlink>
          </w:p>
          <w:p w14:paraId="60F48A48" w14:textId="77777777" w:rsidR="00C25B3A" w:rsidRPr="00FA40EC" w:rsidRDefault="00C25B3A" w:rsidP="00C25B3A">
            <w:pPr>
              <w:shd w:val="clear" w:color="auto" w:fill="FFFFFF"/>
              <w:textAlignment w:val="baseline"/>
              <w:outlineLvl w:val="2"/>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C31798" w:rsidP="00C006F5">
      <w:pPr>
        <w:jc w:val="center"/>
        <w:rPr>
          <w:rFonts w:eastAsia="Times New Roman"/>
          <w:bCs/>
          <w:lang w:val="en"/>
        </w:rPr>
      </w:pPr>
      <w:hyperlink r:id="rId210"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bookmarkEnd w:id="22"/>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C31798"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4" w:name="South40"/>
      <w:bookmarkEnd w:id="24"/>
    </w:p>
    <w:p w14:paraId="7072158F" w14:textId="7D3C4D61" w:rsidR="00D91A53" w:rsidRPr="0008593B" w:rsidRDefault="00D91A53" w:rsidP="00E7594D">
      <w:pPr>
        <w:rPr>
          <w:rFonts w:eastAsia="Times New Roman"/>
          <w:bCs/>
        </w:rPr>
      </w:pPr>
    </w:p>
    <w:p w14:paraId="1F296EA1" w14:textId="150ED3A0" w:rsidR="001C7797" w:rsidRDefault="001C7797" w:rsidP="001C7797">
      <w:pPr>
        <w:rPr>
          <w:rFonts w:eastAsia="Times New Roman"/>
          <w:b/>
          <w:bCs/>
          <w:i/>
          <w:iCs/>
          <w:sz w:val="28"/>
          <w:szCs w:val="28"/>
        </w:rPr>
      </w:pPr>
      <w:bookmarkStart w:id="25" w:name="final"/>
      <w:bookmarkEnd w:id="25"/>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37D48121" w14:textId="26FFA791" w:rsidR="00404D69" w:rsidRDefault="00052B5F" w:rsidP="00404D69">
      <w:pPr>
        <w:shd w:val="clear" w:color="auto" w:fill="FFFFFF"/>
        <w:rPr>
          <w:rFonts w:eastAsia="Times New Roman"/>
        </w:rPr>
      </w:pPr>
      <w:r>
        <w:rPr>
          <w:rFonts w:eastAsia="Times New Roman"/>
        </w:rPr>
        <w:t xml:space="preserve">Because of continuing issues at ARRL, the list server is not available to send this out!  So, </w:t>
      </w:r>
      <w:r w:rsidR="00F92113">
        <w:rPr>
          <w:rFonts w:eastAsia="Times New Roman"/>
        </w:rPr>
        <w:t>if</w:t>
      </w:r>
      <w:r>
        <w:rPr>
          <w:rFonts w:eastAsia="Times New Roman"/>
        </w:rPr>
        <w:t xml:space="preserve"> you’re seeing this, please send it along so that others will </w:t>
      </w:r>
      <w:r w:rsidR="00F92113">
        <w:rPr>
          <w:rFonts w:eastAsia="Times New Roman"/>
        </w:rPr>
        <w:t>know</w:t>
      </w:r>
      <w:r>
        <w:rPr>
          <w:rFonts w:eastAsia="Times New Roman"/>
        </w:rPr>
        <w:t xml:space="preserve"> that it’s now out.  </w:t>
      </w:r>
    </w:p>
    <w:p w14:paraId="7A945E92" w14:textId="77777777" w:rsidR="00052B5F" w:rsidRDefault="00052B5F" w:rsidP="00404D69">
      <w:pPr>
        <w:shd w:val="clear" w:color="auto" w:fill="FFFFFF"/>
        <w:rPr>
          <w:rFonts w:eastAsia="Times New Roman"/>
        </w:rPr>
      </w:pPr>
    </w:p>
    <w:p w14:paraId="0EA1208C" w14:textId="75159B89" w:rsidR="00052B5F" w:rsidRDefault="00F92113" w:rsidP="00404D69">
      <w:pPr>
        <w:shd w:val="clear" w:color="auto" w:fill="FFFFFF"/>
        <w:rPr>
          <w:rFonts w:eastAsia="Times New Roman"/>
        </w:rPr>
      </w:pPr>
      <w:r>
        <w:rPr>
          <w:rFonts w:eastAsia="Times New Roman"/>
        </w:rPr>
        <w:t>Hamvention see</w:t>
      </w:r>
      <w:r w:rsidR="00E65458">
        <w:rPr>
          <w:rFonts w:eastAsia="Times New Roman"/>
        </w:rPr>
        <w:t>m</w:t>
      </w:r>
      <w:r>
        <w:rPr>
          <w:rFonts w:eastAsia="Times New Roman"/>
        </w:rPr>
        <w:t>ed to blur into Field Day weekend.  Two really big Ham Radio events in rapid fire succession.  Now we are moving into the “Hamfest” season!  Lots of good events coming up in the Ohio Section, and beyond!  Get yourself out there, see what everyone else is doing and pick up some new toys</w:t>
      </w:r>
      <w:r w:rsidR="00E65458">
        <w:rPr>
          <w:rFonts w:eastAsia="Times New Roman"/>
        </w:rPr>
        <w:t xml:space="preserve">.  </w:t>
      </w:r>
      <w:r>
        <w:rPr>
          <w:rFonts w:eastAsia="Times New Roman"/>
        </w:rPr>
        <w:t xml:space="preserve"> </w:t>
      </w:r>
      <w:r w:rsidR="00E65458">
        <w:rPr>
          <w:rFonts w:eastAsia="Times New Roman"/>
        </w:rPr>
        <w:t>This issue of OHIO Section Journal has covered a lot of ground, but, I’ll be covering FD over the next few weeks of PostScript.  Send me your PICTURES and a short writeup of your event.</w:t>
      </w:r>
    </w:p>
    <w:p w14:paraId="760F48CA" w14:textId="5B216220" w:rsidR="00E65458" w:rsidRDefault="00E65458" w:rsidP="00404D69">
      <w:pPr>
        <w:shd w:val="clear" w:color="auto" w:fill="FFFFFF"/>
        <w:rPr>
          <w:rFonts w:eastAsia="Times New Roman"/>
        </w:rPr>
      </w:pPr>
      <w:r>
        <w:rPr>
          <w:rFonts w:eastAsia="Times New Roman"/>
        </w:rPr>
        <w:t xml:space="preserve">As Section Manager I received A LOT of Radio-grams over Field Day Weekend.  The final step in the process is the delivery, and I want to thank everyone who made sure that delivery was made.  It’s interesting to note that there is a whole system in place to make sure those messages get to the point of delivery, regardless of the destination – near or far.  I’m talking about the </w:t>
      </w:r>
      <w:r>
        <w:rPr>
          <w:rFonts w:eastAsia="Times New Roman"/>
        </w:rPr>
        <w:lastRenderedPageBreak/>
        <w:t xml:space="preserve">National Traffic System (NTS).  A strong, effective and efficient NTS is just one of the ways that Amateur Radio can justify it’s existence </w:t>
      </w:r>
      <w:r w:rsidR="004338EC">
        <w:rPr>
          <w:rFonts w:eastAsia="Times New Roman"/>
        </w:rPr>
        <w:t xml:space="preserve">according to the Section 79 requirements.  Unfortunately, it is not participated in by a large number of us hams, and it is virtually unknown to the public as a service that we can provide in times of distress.  </w:t>
      </w:r>
    </w:p>
    <w:p w14:paraId="62DCE423" w14:textId="77777777" w:rsidR="004338EC" w:rsidRDefault="004338EC" w:rsidP="00404D69">
      <w:pPr>
        <w:shd w:val="clear" w:color="auto" w:fill="FFFFFF"/>
        <w:rPr>
          <w:rFonts w:eastAsia="Times New Roman"/>
        </w:rPr>
      </w:pPr>
    </w:p>
    <w:p w14:paraId="7399EC21" w14:textId="37AE7B5C" w:rsidR="004338EC" w:rsidRDefault="004338EC" w:rsidP="00404D69">
      <w:pPr>
        <w:shd w:val="clear" w:color="auto" w:fill="FFFFFF"/>
        <w:rPr>
          <w:rFonts w:eastAsia="Times New Roman"/>
        </w:rPr>
      </w:pPr>
      <w:r>
        <w:rPr>
          <w:rFonts w:eastAsia="Times New Roman"/>
        </w:rPr>
        <w:t>Here's something I want you to think about:  Get involved with the NTS.  It doesn’t need to take over your amateur radio activities, once a week, (even once a month!), get involved, learn how it works, send some traffic.  It’s simple and it’s easy.  All you gotta do is “Do It”!</w:t>
      </w:r>
      <w:r w:rsidR="003D3E17">
        <w:rPr>
          <w:rFonts w:eastAsia="Times New Roman"/>
        </w:rPr>
        <w:t xml:space="preserve">  An easy way to get started is to “originate” some traffic and put it into the system.  I’m going to suggest that you put some traffic in addressed to someone who is not a Ham.  That way we get some “contact” with a portion of the population that may not even know that we exist.  Who could you send Birthday Wishes to?  Anyone you know who deserves a Congratulations on something?  Want to make contact with someone in government or media?  Depending on who or what the correspondence is about, it could be followed up with an email or a letter giving a more detailed explanation of amateur radio and our ability to be an asset when things go bad.  Don’t forget that when things are bad, “Health &amp; Welfare” traffic could be a welcome message for those outside of the affected area.</w:t>
      </w:r>
    </w:p>
    <w:p w14:paraId="3600034C" w14:textId="77777777" w:rsidR="003D3E17" w:rsidRDefault="003D3E17" w:rsidP="00404D69">
      <w:pPr>
        <w:shd w:val="clear" w:color="auto" w:fill="FFFFFF"/>
        <w:rPr>
          <w:rFonts w:eastAsia="Times New Roman"/>
        </w:rPr>
      </w:pPr>
    </w:p>
    <w:p w14:paraId="2FA9C32B" w14:textId="0168993A" w:rsidR="003D3E17" w:rsidRDefault="003D3E17" w:rsidP="00404D69">
      <w:pPr>
        <w:shd w:val="clear" w:color="auto" w:fill="FFFFFF"/>
        <w:rPr>
          <w:rFonts w:eastAsia="Times New Roman"/>
        </w:rPr>
      </w:pPr>
      <w:r>
        <w:rPr>
          <w:rFonts w:eastAsia="Times New Roman"/>
        </w:rPr>
        <w:t>I want you to think outside of the box on this one, but most importantly</w:t>
      </w:r>
      <w:r w:rsidR="00F91A37">
        <w:rPr>
          <w:rFonts w:eastAsia="Times New Roman"/>
        </w:rPr>
        <w:t>, familiarize yourself with the NTS and how it works.  Gain some proficiency in traffic handling so when necessary YOU can be a part of a solution to the problem!</w:t>
      </w:r>
    </w:p>
    <w:p w14:paraId="6E6A9E09" w14:textId="77777777" w:rsidR="00404D69" w:rsidRDefault="00404D69" w:rsidP="00404D69">
      <w:pPr>
        <w:shd w:val="clear" w:color="auto" w:fill="FFFFFF"/>
        <w:rPr>
          <w:rFonts w:eastAsia="Times New Roman"/>
        </w:rPr>
      </w:pP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r>
        <w:rPr>
          <w:rFonts w:eastAsia="Times New Roman"/>
        </w:rPr>
        <w:t>Tom  WB8LCD</w:t>
      </w:r>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C31798" w:rsidP="00421E35">
      <w:pPr>
        <w:rPr>
          <w:rFonts w:eastAsia="Times New Roman"/>
          <w:b/>
          <w:bCs/>
          <w:i/>
          <w:iCs/>
          <w:sz w:val="28"/>
          <w:szCs w:val="28"/>
        </w:rPr>
      </w:pPr>
      <w:bookmarkStart w:id="26" w:name="swap"/>
      <w:bookmarkEnd w:id="26"/>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C31798" w:rsidP="00421E35">
      <w:pPr>
        <w:rPr>
          <w:rFonts w:eastAsia="Times New Roman"/>
        </w:rPr>
      </w:pPr>
      <w:hyperlink r:id="rId212"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lastRenderedPageBreak/>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13"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C31798"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C31798" w:rsidP="005B42A6">
      <w:pPr>
        <w:rPr>
          <w:rFonts w:eastAsia="Times New Roman"/>
        </w:rPr>
      </w:pPr>
      <w:hyperlink r:id="rId215"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C31798" w:rsidP="00421E35">
      <w:pPr>
        <w:rPr>
          <w:rFonts w:eastAsia="Times New Roman"/>
          <w:bCs/>
        </w:rPr>
      </w:pPr>
      <w:r>
        <w:rPr>
          <w:rFonts w:eastAsia="Times New Roman"/>
          <w:bCs/>
        </w:rPr>
        <w:pict w14:anchorId="5A4A0805">
          <v:rect id="_x0000_i1028"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Section Youth Coordinator – Anthony Lascre,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r w:rsidR="008D4C58">
              <w:rPr>
                <w:rFonts w:eastAsia="Times New Roman"/>
                <w:sz w:val="20"/>
                <w:szCs w:val="20"/>
              </w:rPr>
              <w:t>E;izabeth Klinc – KE8FMJ</w:t>
            </w:r>
          </w:p>
        </w:tc>
      </w:tr>
    </w:tbl>
    <w:p w14:paraId="592CD03D" w14:textId="766088D6" w:rsidR="00EF3E84" w:rsidRDefault="00EF3E84" w:rsidP="00EF3E84">
      <w:pPr>
        <w:rPr>
          <w:rFonts w:eastAsia="Times New Roman"/>
          <w:b/>
        </w:rPr>
      </w:pPr>
    </w:p>
    <w:p w14:paraId="74210051" w14:textId="6F4A06CE" w:rsidR="004C639B" w:rsidRDefault="00C31798"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lastRenderedPageBreak/>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17"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18"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2047BEB9">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21"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7" w:name="_Hlk30329921"/>
    </w:p>
    <w:p w14:paraId="4B274C20" w14:textId="2E44FC70" w:rsidR="00F872CC" w:rsidRDefault="00F872CC" w:rsidP="00421E35">
      <w:pPr>
        <w:rPr>
          <w:rFonts w:eastAsia="Times New Roman"/>
          <w:u w:val="single"/>
        </w:rPr>
      </w:pPr>
    </w:p>
    <w:bookmarkEnd w:id="27"/>
    <w:p w14:paraId="2F1E6590" w14:textId="3A9298B1" w:rsidR="00C35CF2" w:rsidRDefault="00C31798"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8" w:name="_Hlk33264659"/>
      <w:bookmarkStart w:id="29" w:name="_Hlk44181957"/>
    </w:p>
    <w:bookmarkEnd w:id="16"/>
    <w:bookmarkEnd w:id="28"/>
    <w:bookmarkEnd w:id="29"/>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0"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30"/>
    </w:p>
    <w:p w14:paraId="16F11EC5" w14:textId="6392B43E" w:rsidR="009E1A7C" w:rsidRDefault="009E1A7C" w:rsidP="00FD0EAD">
      <w:pPr>
        <w:rPr>
          <w:i/>
        </w:rPr>
      </w:pPr>
    </w:p>
    <w:p w14:paraId="4D053C75" w14:textId="77777777" w:rsidR="009E1A7C" w:rsidRPr="008F653B" w:rsidRDefault="00C31798"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611795E0" w:rsidR="00AF11D5" w:rsidRPr="009E1A7C" w:rsidRDefault="0076652C" w:rsidP="00FD0EAD">
      <w:pPr>
        <w:rPr>
          <w:b/>
          <w:bCs/>
          <w:u w:val="single"/>
        </w:rPr>
      </w:pPr>
      <w:r>
        <w:rPr>
          <w:b/>
          <w:bCs/>
          <w:u w:val="single"/>
        </w:rPr>
        <w:t xml:space="preserve"> </w:t>
      </w:r>
    </w:p>
    <w:sectPr w:rsidR="00AF11D5" w:rsidRPr="009E1A7C" w:rsidSect="005760A7">
      <w:footerReference w:type="default" r:id="rId22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2A7D7" w14:textId="77777777" w:rsidR="00C31798" w:rsidRDefault="00C31798" w:rsidP="00F40211">
      <w:r>
        <w:separator/>
      </w:r>
    </w:p>
  </w:endnote>
  <w:endnote w:type="continuationSeparator" w:id="0">
    <w:p w14:paraId="352F11C1" w14:textId="77777777" w:rsidR="00C31798" w:rsidRDefault="00C3179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ptos">
    <w:altName w:val="Arial"/>
    <w:charset w:val="00"/>
    <w:family w:val="swiss"/>
    <w:pitch w:val="variable"/>
    <w:sig w:usb0="00000001" w:usb1="00000003" w:usb2="00000000" w:usb3="00000000" w:csb0="0000019F" w:csb1="00000000"/>
  </w:font>
  <w:font w:name="Lato">
    <w:altName w:val="Arial"/>
    <w:charset w:val="00"/>
    <w:family w:val="swiss"/>
    <w:pitch w:val="variable"/>
    <w:sig w:usb0="00000001" w:usb1="5000ECFF" w:usb2="00000021" w:usb3="00000000" w:csb0="0000019F" w:csb1="00000000"/>
  </w:font>
  <w:font w:name="Open Sans">
    <w:charset w:val="00"/>
    <w:family w:val="swiss"/>
    <w:pitch w:val="variable"/>
    <w:sig w:usb0="E00002EF" w:usb1="4000205B" w:usb2="00000028" w:usb3="00000000" w:csb0="0000019F" w:csb1="00000000"/>
  </w:font>
  <w:font w:name="Roboto Mono">
    <w:altName w:val="Consolas"/>
    <w:charset w:val="00"/>
    <w:family w:val="modern"/>
    <w:pitch w:val="fixed"/>
    <w:sig w:usb0="00000001" w:usb1="1000205B" w:usb2="0000002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804D2" w:rsidRPr="00C804D2">
          <w:rPr>
            <w:b/>
            <w:bCs/>
            <w:noProof/>
          </w:rPr>
          <w:t>2</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195A2" w14:textId="77777777" w:rsidR="00C31798" w:rsidRDefault="00C31798" w:rsidP="00F40211">
      <w:r>
        <w:separator/>
      </w:r>
    </w:p>
  </w:footnote>
  <w:footnote w:type="continuationSeparator" w:id="0">
    <w:p w14:paraId="753324BB" w14:textId="77777777" w:rsidR="00C31798" w:rsidRDefault="00C31798"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28" style="width:0;height:1.5pt" o:hralign="center" o:bullet="t" o:hrstd="t" o:hr="t" fillcolor="#a0a0a0" stroked="f"/>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75pt" o:bullet="t">
        <v:imagedata r:id="rId1" o:title="clip_image001"/>
      </v:shape>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486EBF"/>
    <w:multiLevelType w:val="multilevel"/>
    <w:tmpl w:val="C988DFD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033F3C17"/>
    <w:multiLevelType w:val="hybridMultilevel"/>
    <w:tmpl w:val="FB2EC0CC"/>
    <w:lvl w:ilvl="0" w:tplc="D56AF3D0">
      <w:start w:val="1"/>
      <w:numFmt w:val="bullet"/>
      <w:lvlText w:val=""/>
      <w:lvlPicBulletId w:val="0"/>
      <w:lvlJc w:val="left"/>
      <w:pPr>
        <w:tabs>
          <w:tab w:val="num" w:pos="720"/>
        </w:tabs>
        <w:ind w:left="720" w:hanging="360"/>
      </w:pPr>
      <w:rPr>
        <w:rFonts w:ascii="Symbol" w:hAnsi="Symbol" w:hint="default"/>
      </w:rPr>
    </w:lvl>
    <w:lvl w:ilvl="1" w:tplc="FB5CBD1E" w:tentative="1">
      <w:start w:val="1"/>
      <w:numFmt w:val="bullet"/>
      <w:lvlText w:val=""/>
      <w:lvlJc w:val="left"/>
      <w:pPr>
        <w:tabs>
          <w:tab w:val="num" w:pos="1440"/>
        </w:tabs>
        <w:ind w:left="1440" w:hanging="360"/>
      </w:pPr>
      <w:rPr>
        <w:rFonts w:ascii="Symbol" w:hAnsi="Symbol" w:hint="default"/>
      </w:rPr>
    </w:lvl>
    <w:lvl w:ilvl="2" w:tplc="AA54CA6A" w:tentative="1">
      <w:start w:val="1"/>
      <w:numFmt w:val="bullet"/>
      <w:lvlText w:val=""/>
      <w:lvlJc w:val="left"/>
      <w:pPr>
        <w:tabs>
          <w:tab w:val="num" w:pos="2160"/>
        </w:tabs>
        <w:ind w:left="2160" w:hanging="360"/>
      </w:pPr>
      <w:rPr>
        <w:rFonts w:ascii="Symbol" w:hAnsi="Symbol" w:hint="default"/>
      </w:rPr>
    </w:lvl>
    <w:lvl w:ilvl="3" w:tplc="F10260DA" w:tentative="1">
      <w:start w:val="1"/>
      <w:numFmt w:val="bullet"/>
      <w:lvlText w:val=""/>
      <w:lvlJc w:val="left"/>
      <w:pPr>
        <w:tabs>
          <w:tab w:val="num" w:pos="2880"/>
        </w:tabs>
        <w:ind w:left="2880" w:hanging="360"/>
      </w:pPr>
      <w:rPr>
        <w:rFonts w:ascii="Symbol" w:hAnsi="Symbol" w:hint="default"/>
      </w:rPr>
    </w:lvl>
    <w:lvl w:ilvl="4" w:tplc="276A7500" w:tentative="1">
      <w:start w:val="1"/>
      <w:numFmt w:val="bullet"/>
      <w:lvlText w:val=""/>
      <w:lvlJc w:val="left"/>
      <w:pPr>
        <w:tabs>
          <w:tab w:val="num" w:pos="3600"/>
        </w:tabs>
        <w:ind w:left="3600" w:hanging="360"/>
      </w:pPr>
      <w:rPr>
        <w:rFonts w:ascii="Symbol" w:hAnsi="Symbol" w:hint="default"/>
      </w:rPr>
    </w:lvl>
    <w:lvl w:ilvl="5" w:tplc="DEC24338" w:tentative="1">
      <w:start w:val="1"/>
      <w:numFmt w:val="bullet"/>
      <w:lvlText w:val=""/>
      <w:lvlJc w:val="left"/>
      <w:pPr>
        <w:tabs>
          <w:tab w:val="num" w:pos="4320"/>
        </w:tabs>
        <w:ind w:left="4320" w:hanging="360"/>
      </w:pPr>
      <w:rPr>
        <w:rFonts w:ascii="Symbol" w:hAnsi="Symbol" w:hint="default"/>
      </w:rPr>
    </w:lvl>
    <w:lvl w:ilvl="6" w:tplc="2F52C5B8" w:tentative="1">
      <w:start w:val="1"/>
      <w:numFmt w:val="bullet"/>
      <w:lvlText w:val=""/>
      <w:lvlJc w:val="left"/>
      <w:pPr>
        <w:tabs>
          <w:tab w:val="num" w:pos="5040"/>
        </w:tabs>
        <w:ind w:left="5040" w:hanging="360"/>
      </w:pPr>
      <w:rPr>
        <w:rFonts w:ascii="Symbol" w:hAnsi="Symbol" w:hint="default"/>
      </w:rPr>
    </w:lvl>
    <w:lvl w:ilvl="7" w:tplc="D3A61782" w:tentative="1">
      <w:start w:val="1"/>
      <w:numFmt w:val="bullet"/>
      <w:lvlText w:val=""/>
      <w:lvlJc w:val="left"/>
      <w:pPr>
        <w:tabs>
          <w:tab w:val="num" w:pos="5760"/>
        </w:tabs>
        <w:ind w:left="5760" w:hanging="360"/>
      </w:pPr>
      <w:rPr>
        <w:rFonts w:ascii="Symbol" w:hAnsi="Symbol" w:hint="default"/>
      </w:rPr>
    </w:lvl>
    <w:lvl w:ilvl="8" w:tplc="483C946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8B5C16"/>
    <w:multiLevelType w:val="hybridMultilevel"/>
    <w:tmpl w:val="FFFFFFFF"/>
    <w:lvl w:ilvl="0" w:tplc="0809000F">
      <w:start w:val="1"/>
      <w:numFmt w:val="decimal"/>
      <w:lvlText w:val="%1."/>
      <w:lvlJc w:val="left"/>
      <w:pPr>
        <w:ind w:left="720" w:hanging="360"/>
      </w:pPr>
      <w:rPr>
        <w:rFonts w:cs="Times New Roman" w:hint="default"/>
        <w:color w:val="00000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B380E02"/>
    <w:multiLevelType w:val="multilevel"/>
    <w:tmpl w:val="3A346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14B0B7E"/>
    <w:multiLevelType w:val="multilevel"/>
    <w:tmpl w:val="1990261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1A987780"/>
    <w:multiLevelType w:val="multilevel"/>
    <w:tmpl w:val="992E0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AE33D2"/>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44B9F"/>
    <w:multiLevelType w:val="multilevel"/>
    <w:tmpl w:val="D40C8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66578C"/>
    <w:multiLevelType w:val="hybridMultilevel"/>
    <w:tmpl w:val="A70E4812"/>
    <w:lvl w:ilvl="0" w:tplc="511ADC32">
      <w:start w:val="1"/>
      <w:numFmt w:val="bullet"/>
      <w:lvlText w:val=""/>
      <w:lvlPicBulletId w:val="1"/>
      <w:lvlJc w:val="left"/>
      <w:pPr>
        <w:tabs>
          <w:tab w:val="num" w:pos="720"/>
        </w:tabs>
        <w:ind w:left="720" w:hanging="360"/>
      </w:pPr>
      <w:rPr>
        <w:rFonts w:ascii="Symbol" w:hAnsi="Symbol" w:hint="default"/>
      </w:rPr>
    </w:lvl>
    <w:lvl w:ilvl="1" w:tplc="F0547F68">
      <w:start w:val="1"/>
      <w:numFmt w:val="bullet"/>
      <w:lvlText w:val=""/>
      <w:lvlJc w:val="left"/>
      <w:pPr>
        <w:tabs>
          <w:tab w:val="num" w:pos="1440"/>
        </w:tabs>
        <w:ind w:left="1440" w:hanging="360"/>
      </w:pPr>
      <w:rPr>
        <w:rFonts w:ascii="Symbol" w:hAnsi="Symbol" w:hint="default"/>
      </w:rPr>
    </w:lvl>
    <w:lvl w:ilvl="2" w:tplc="35881C80">
      <w:start w:val="1"/>
      <w:numFmt w:val="bullet"/>
      <w:lvlText w:val=""/>
      <w:lvlJc w:val="left"/>
      <w:pPr>
        <w:tabs>
          <w:tab w:val="num" w:pos="2160"/>
        </w:tabs>
        <w:ind w:left="2160" w:hanging="360"/>
      </w:pPr>
      <w:rPr>
        <w:rFonts w:ascii="Symbol" w:hAnsi="Symbol" w:hint="default"/>
      </w:rPr>
    </w:lvl>
    <w:lvl w:ilvl="3" w:tplc="9CB2D228">
      <w:start w:val="1"/>
      <w:numFmt w:val="bullet"/>
      <w:lvlText w:val=""/>
      <w:lvlJc w:val="left"/>
      <w:pPr>
        <w:tabs>
          <w:tab w:val="num" w:pos="2880"/>
        </w:tabs>
        <w:ind w:left="2880" w:hanging="360"/>
      </w:pPr>
      <w:rPr>
        <w:rFonts w:ascii="Symbol" w:hAnsi="Symbol" w:hint="default"/>
      </w:rPr>
    </w:lvl>
    <w:lvl w:ilvl="4" w:tplc="DEFC1D0E">
      <w:start w:val="1"/>
      <w:numFmt w:val="bullet"/>
      <w:lvlText w:val=""/>
      <w:lvlJc w:val="left"/>
      <w:pPr>
        <w:tabs>
          <w:tab w:val="num" w:pos="3600"/>
        </w:tabs>
        <w:ind w:left="3600" w:hanging="360"/>
      </w:pPr>
      <w:rPr>
        <w:rFonts w:ascii="Symbol" w:hAnsi="Symbol" w:hint="default"/>
      </w:rPr>
    </w:lvl>
    <w:lvl w:ilvl="5" w:tplc="18BEA902">
      <w:start w:val="1"/>
      <w:numFmt w:val="bullet"/>
      <w:lvlText w:val=""/>
      <w:lvlJc w:val="left"/>
      <w:pPr>
        <w:tabs>
          <w:tab w:val="num" w:pos="4320"/>
        </w:tabs>
        <w:ind w:left="4320" w:hanging="360"/>
      </w:pPr>
      <w:rPr>
        <w:rFonts w:ascii="Symbol" w:hAnsi="Symbol" w:hint="default"/>
      </w:rPr>
    </w:lvl>
    <w:lvl w:ilvl="6" w:tplc="1FF2C90C">
      <w:start w:val="1"/>
      <w:numFmt w:val="bullet"/>
      <w:lvlText w:val=""/>
      <w:lvlJc w:val="left"/>
      <w:pPr>
        <w:tabs>
          <w:tab w:val="num" w:pos="5040"/>
        </w:tabs>
        <w:ind w:left="5040" w:hanging="360"/>
      </w:pPr>
      <w:rPr>
        <w:rFonts w:ascii="Symbol" w:hAnsi="Symbol" w:hint="default"/>
      </w:rPr>
    </w:lvl>
    <w:lvl w:ilvl="7" w:tplc="8F124762">
      <w:start w:val="1"/>
      <w:numFmt w:val="bullet"/>
      <w:lvlText w:val=""/>
      <w:lvlJc w:val="left"/>
      <w:pPr>
        <w:tabs>
          <w:tab w:val="num" w:pos="5760"/>
        </w:tabs>
        <w:ind w:left="5760" w:hanging="360"/>
      </w:pPr>
      <w:rPr>
        <w:rFonts w:ascii="Symbol" w:hAnsi="Symbol" w:hint="default"/>
      </w:rPr>
    </w:lvl>
    <w:lvl w:ilvl="8" w:tplc="CC80ECD8">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A85FAD"/>
    <w:multiLevelType w:val="multilevel"/>
    <w:tmpl w:val="6C9E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702EEC"/>
    <w:multiLevelType w:val="multilevel"/>
    <w:tmpl w:val="B9DE1EE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3210A0"/>
    <w:multiLevelType w:val="multilevel"/>
    <w:tmpl w:val="D7D6DB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40B63AEB"/>
    <w:multiLevelType w:val="multilevel"/>
    <w:tmpl w:val="14463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1145D08"/>
    <w:multiLevelType w:val="multilevel"/>
    <w:tmpl w:val="92AE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F0DB1"/>
    <w:multiLevelType w:val="multilevel"/>
    <w:tmpl w:val="E0E697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42215FE"/>
    <w:multiLevelType w:val="hybridMultilevel"/>
    <w:tmpl w:val="BE6C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D2B75"/>
    <w:multiLevelType w:val="multilevel"/>
    <w:tmpl w:val="B6383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586B42"/>
    <w:multiLevelType w:val="multilevel"/>
    <w:tmpl w:val="1E26E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F1A608F"/>
    <w:multiLevelType w:val="multilevel"/>
    <w:tmpl w:val="2316827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F174B0"/>
    <w:multiLevelType w:val="multilevel"/>
    <w:tmpl w:val="99FA9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3A0EB8"/>
    <w:multiLevelType w:val="multilevel"/>
    <w:tmpl w:val="A8705A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6857265"/>
    <w:multiLevelType w:val="multilevel"/>
    <w:tmpl w:val="ACE44A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7592A7A"/>
    <w:multiLevelType w:val="multilevel"/>
    <w:tmpl w:val="B068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1E7582"/>
    <w:multiLevelType w:val="multilevel"/>
    <w:tmpl w:val="B72A5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5B1F70"/>
    <w:multiLevelType w:val="hybridMultilevel"/>
    <w:tmpl w:val="8CFE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000A5A"/>
    <w:multiLevelType w:val="multilevel"/>
    <w:tmpl w:val="B1F0C2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46B31A8"/>
    <w:multiLevelType w:val="multilevel"/>
    <w:tmpl w:val="6D06F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325FB0"/>
    <w:multiLevelType w:val="multilevel"/>
    <w:tmpl w:val="37F624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731133BC"/>
    <w:multiLevelType w:val="multilevel"/>
    <w:tmpl w:val="CA0230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0"/>
  </w:num>
  <w:num w:numId="2">
    <w:abstractNumId w:val="22"/>
  </w:num>
  <w:num w:numId="3">
    <w:abstractNumId w:val="30"/>
  </w:num>
  <w:num w:numId="4">
    <w:abstractNumId w:val="12"/>
  </w:num>
  <w:num w:numId="5">
    <w:abstractNumId w:val="7"/>
  </w:num>
  <w:num w:numId="6">
    <w:abstractNumId w:val="31"/>
  </w:num>
  <w:num w:numId="7">
    <w:abstractNumId w:val="17"/>
  </w:num>
  <w:num w:numId="8">
    <w:abstractNumId w:val="19"/>
  </w:num>
  <w:num w:numId="9">
    <w:abstractNumId w:val="14"/>
  </w:num>
  <w:num w:numId="10">
    <w:abstractNumId w:val="29"/>
  </w:num>
  <w:num w:numId="11">
    <w:abstractNumId w:val="23"/>
  </w:num>
  <w:num w:numId="12">
    <w:abstractNumId w:val="25"/>
  </w:num>
  <w:num w:numId="13">
    <w:abstractNumId w:val="24"/>
  </w:num>
  <w:num w:numId="14">
    <w:abstractNumId w:val="26"/>
  </w:num>
  <w:num w:numId="1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13"/>
  </w:num>
  <w:num w:numId="25">
    <w:abstractNumId w:val="27"/>
  </w:num>
  <w:num w:numId="26">
    <w:abstractNumId w:val="33"/>
  </w:num>
  <w:num w:numId="27">
    <w:abstractNumId w:val="9"/>
  </w:num>
  <w:num w:numId="28">
    <w:abstractNumId w:val="15"/>
  </w:num>
  <w:num w:numId="29">
    <w:abstractNumId w:val="20"/>
  </w:num>
  <w:num w:numId="30">
    <w:abstractNumId w:val="8"/>
  </w:num>
  <w:num w:numId="31">
    <w:abstractNumId w:val="21"/>
  </w:num>
  <w:num w:numId="32">
    <w:abstractNumId w:val="28"/>
  </w:num>
  <w:num w:numId="33">
    <w:abstractNumId w:val="32"/>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43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D3"/>
    <w:rsid w:val="0034780C"/>
    <w:rsid w:val="00347876"/>
    <w:rsid w:val="003479B7"/>
    <w:rsid w:val="00347B76"/>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3995"/>
    <w:rsid w:val="00353ACB"/>
    <w:rsid w:val="00353D0E"/>
    <w:rsid w:val="00353DEF"/>
    <w:rsid w:val="00353E56"/>
    <w:rsid w:val="0035416D"/>
    <w:rsid w:val="003541EA"/>
    <w:rsid w:val="003543D1"/>
    <w:rsid w:val="0035456E"/>
    <w:rsid w:val="003547C5"/>
    <w:rsid w:val="0035496C"/>
    <w:rsid w:val="00354A95"/>
    <w:rsid w:val="00354B64"/>
    <w:rsid w:val="00354F55"/>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8B3"/>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E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2D00"/>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331"/>
    <w:rsid w:val="007B56C7"/>
    <w:rsid w:val="007B6072"/>
    <w:rsid w:val="007B66A8"/>
    <w:rsid w:val="007B678C"/>
    <w:rsid w:val="007B67AF"/>
    <w:rsid w:val="007B6842"/>
    <w:rsid w:val="007B68F2"/>
    <w:rsid w:val="007B6A43"/>
    <w:rsid w:val="007B6BBA"/>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6E0D"/>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169"/>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798"/>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4D2"/>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EC"/>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ae8fp.net/" TargetMode="External"/><Relationship Id="rId21" Type="http://schemas.openxmlformats.org/officeDocument/2006/relationships/hyperlink" Target="mailto:K8JTK@arrl.net" TargetMode="External"/><Relationship Id="rId42" Type="http://schemas.openxmlformats.org/officeDocument/2006/relationships/image" Target="media/image12.jpeg"/><Relationship Id="rId63" Type="http://schemas.openxmlformats.org/officeDocument/2006/relationships/hyperlink" Target="http://www.ospota.org" TargetMode="External"/><Relationship Id="rId84" Type="http://schemas.openxmlformats.org/officeDocument/2006/relationships/hyperlink" Target="mailto:k8zt@arrl.net" TargetMode="External"/><Relationship Id="rId138" Type="http://schemas.openxmlformats.org/officeDocument/2006/relationships/hyperlink" Target="https://w8wky.org/license-exams/" TargetMode="External"/><Relationship Id="rId159" Type="http://schemas.openxmlformats.org/officeDocument/2006/relationships/hyperlink" Target="http://13colonies.us/" TargetMode="External"/><Relationship Id="rId170" Type="http://schemas.openxmlformats.org/officeDocument/2006/relationships/hyperlink" Target="mailto:highlandara@gmail.com" TargetMode="External"/><Relationship Id="rId191" Type="http://schemas.openxmlformats.org/officeDocument/2006/relationships/hyperlink" Target="https://www.arrl.org/hamfests/warren-hamfest-1" TargetMode="External"/><Relationship Id="rId205" Type="http://schemas.openxmlformats.org/officeDocument/2006/relationships/hyperlink" Target="https://www.arrl.org/hamfests/2024-marc-hamfest-at-maps" TargetMode="External"/><Relationship Id="rId107" Type="http://schemas.openxmlformats.org/officeDocument/2006/relationships/hyperlink" Target="https://arrl.informz.net/z/cjUucD9taT0zMDcyMTc5JnA9MSZ1PTUyMDM5NjA3MSZsaT0zNDAzODc0OQ/index.html" TargetMode="External"/><Relationship Id="rId11" Type="http://schemas.openxmlformats.org/officeDocument/2006/relationships/image" Target="media/image3.jpeg"/><Relationship Id="rId32" Type="http://schemas.openxmlformats.org/officeDocument/2006/relationships/image" Target="media/image10.png"/><Relationship Id="rId53" Type="http://schemas.openxmlformats.org/officeDocument/2006/relationships/hyperlink" Target="https://pota.app/" TargetMode="External"/><Relationship Id="rId74" Type="http://schemas.openxmlformats.org/officeDocument/2006/relationships/hyperlink" Target="https://youtu.be/cjZZjfKYPak" TargetMode="External"/><Relationship Id="rId128" Type="http://schemas.openxmlformats.org/officeDocument/2006/relationships/hyperlink" Target="https://geaugaara.org" TargetMode="External"/><Relationship Id="rId149" Type="http://schemas.openxmlformats.org/officeDocument/2006/relationships/image" Target="media/image31.jpeg"/><Relationship Id="rId5" Type="http://schemas.openxmlformats.org/officeDocument/2006/relationships/webSettings" Target="webSettings.xml"/><Relationship Id="rId95" Type="http://schemas.openxmlformats.org/officeDocument/2006/relationships/image" Target="media/image23.jpeg"/><Relationship Id="rId160" Type="http://schemas.openxmlformats.org/officeDocument/2006/relationships/image" Target="media/image34.png"/><Relationship Id="rId181" Type="http://schemas.openxmlformats.org/officeDocument/2006/relationships/hyperlink" Target="https://www.arrl.org/hamfests/ashtabula-county-hamfest-2024" TargetMode="External"/><Relationship Id="rId216" Type="http://schemas.openxmlformats.org/officeDocument/2006/relationships/image" Target="media/image46.png"/><Relationship Id="rId211" Type="http://schemas.openxmlformats.org/officeDocument/2006/relationships/image" Target="media/image44.jpeg"/><Relationship Id="rId22" Type="http://schemas.openxmlformats.org/officeDocument/2006/relationships/hyperlink" Target="https://www.arrl.org/technical-specialist" TargetMode="External"/><Relationship Id="rId27" Type="http://schemas.openxmlformats.org/officeDocument/2006/relationships/hyperlink" Target="https://groups.io/" TargetMode="External"/><Relationship Id="rId43" Type="http://schemas.openxmlformats.org/officeDocument/2006/relationships/hyperlink" Target="mailto:KD8SCL@gmail.com" TargetMode="External"/><Relationship Id="rId48" Type="http://schemas.openxmlformats.org/officeDocument/2006/relationships/hyperlink" Target="mailto:k8zt@cfarc.org" TargetMode="External"/><Relationship Id="rId64" Type="http://schemas.openxmlformats.org/officeDocument/2006/relationships/hyperlink" Target="http://stateqsoparty.com/" TargetMode="External"/><Relationship Id="rId69" Type="http://schemas.openxmlformats.org/officeDocument/2006/relationships/hyperlink" Target="https://www.winterfieldday.com/" TargetMode="External"/><Relationship Id="rId113" Type="http://schemas.openxmlformats.org/officeDocument/2006/relationships/hyperlink" Target="https://2024.csvhfs.org/" TargetMode="External"/><Relationship Id="rId118" Type="http://schemas.openxmlformats.org/officeDocument/2006/relationships/hyperlink" Target="http://www.ae8fp.net/" TargetMode="External"/><Relationship Id="rId134" Type="http://schemas.openxmlformats.org/officeDocument/2006/relationships/hyperlink" Target="mailto:ewilkinson1951@gmail.com" TargetMode="External"/><Relationship Id="rId139" Type="http://schemas.openxmlformats.org/officeDocument/2006/relationships/hyperlink" Target="https://w8wky.org/sara-ve-registration-form/" TargetMode="External"/><Relationship Id="rId80" Type="http://schemas.openxmlformats.org/officeDocument/2006/relationships/hyperlink" Target="https://youtu.be/-n5CLG0I1Yw" TargetMode="External"/><Relationship Id="rId85" Type="http://schemas.openxmlformats.org/officeDocument/2006/relationships/image" Target="media/image19.jpeg"/><Relationship Id="rId150" Type="http://schemas.openxmlformats.org/officeDocument/2006/relationships/image" Target="media/image32.jpeg"/><Relationship Id="rId155" Type="http://schemas.openxmlformats.org/officeDocument/2006/relationships/hyperlink" Target="https://rotuma2024.com/" TargetMode="External"/><Relationship Id="rId171" Type="http://schemas.openxmlformats.org/officeDocument/2006/relationships/image" Target="media/image42.jpeg"/><Relationship Id="rId176" Type="http://schemas.openxmlformats.org/officeDocument/2006/relationships/hyperlink" Target="https://www.arrl.org/hamfests/noarsfest-11" TargetMode="External"/><Relationship Id="rId192" Type="http://schemas.openxmlformats.org/officeDocument/2006/relationships/hyperlink" Target="https://www.w8vtd.com/" TargetMode="External"/><Relationship Id="rId197" Type="http://schemas.openxmlformats.org/officeDocument/2006/relationships/hyperlink" Target="https://www.arrl.org/hamfests/cleveland-hamfest-4" TargetMode="External"/><Relationship Id="rId206" Type="http://schemas.openxmlformats.org/officeDocument/2006/relationships/hyperlink" Target="https://www.arrl.org/hamfests/winter-hamfest-11" TargetMode="External"/><Relationship Id="rId201" Type="http://schemas.openxmlformats.org/officeDocument/2006/relationships/hyperlink" Target="http://www.nwoarc.com/" TargetMode="External"/><Relationship Id="rId222" Type="http://schemas.openxmlformats.org/officeDocument/2006/relationships/footer" Target="footer1.xml"/><Relationship Id="rId12" Type="http://schemas.openxmlformats.org/officeDocument/2006/relationships/hyperlink" Target="https://arrl.org" TargetMode="External"/><Relationship Id="rId17" Type="http://schemas.openxmlformats.org/officeDocument/2006/relationships/hyperlink" Target="https://www.littletonfuneralhome.com/obituary/Paul-Gehringer" TargetMode="External"/><Relationship Id="rId33" Type="http://schemas.openxmlformats.org/officeDocument/2006/relationships/hyperlink" Target="http://www.k8jtk.org/" TargetMode="External"/><Relationship Id="rId38" Type="http://schemas.openxmlformats.org/officeDocument/2006/relationships/image" Target="media/image9.png"/><Relationship Id="rId59" Type="http://schemas.openxmlformats.org/officeDocument/2006/relationships/hyperlink" Target="https://www.ohqp.org/" TargetMode="External"/><Relationship Id="rId103" Type="http://schemas.openxmlformats.org/officeDocument/2006/relationships/image" Target="media/image27.png"/><Relationship Id="rId108" Type="http://schemas.openxmlformats.org/officeDocument/2006/relationships/image" Target="media/image28.gif"/><Relationship Id="rId124" Type="http://schemas.openxmlformats.org/officeDocument/2006/relationships/hyperlink" Target="mailto:exams.w8bi@gmail.com" TargetMode="External"/><Relationship Id="rId129" Type="http://schemas.openxmlformats.org/officeDocument/2006/relationships/hyperlink" Target="mailto:ab8yk@hotmail.com" TargetMode="External"/><Relationship Id="rId54" Type="http://schemas.openxmlformats.org/officeDocument/2006/relationships/hyperlink" Target="https://pota.app/" TargetMode="External"/><Relationship Id="rId70" Type="http://schemas.openxmlformats.org/officeDocument/2006/relationships/hyperlink" Target="https://contestonlinescore.com/" TargetMode="External"/><Relationship Id="rId75" Type="http://schemas.openxmlformats.org/officeDocument/2006/relationships/hyperlink" Target="https://youtu.be/dH5gsA1CZSc" TargetMode="External"/><Relationship Id="rId91" Type="http://schemas.openxmlformats.org/officeDocument/2006/relationships/image" Target="media/image21.gif"/><Relationship Id="rId96" Type="http://schemas.openxmlformats.org/officeDocument/2006/relationships/hyperlink" Target="mailto:Afrone926@gmail.com" TargetMode="External"/><Relationship Id="rId140" Type="http://schemas.openxmlformats.org/officeDocument/2006/relationships/hyperlink" Target="https://wc8voa.org/licensing/" TargetMode="External"/><Relationship Id="rId145" Type="http://schemas.openxmlformats.org/officeDocument/2006/relationships/hyperlink" Target="http://www.arrl.org/class" TargetMode="External"/><Relationship Id="rId161" Type="http://schemas.openxmlformats.org/officeDocument/2006/relationships/image" Target="media/image35.jpeg"/><Relationship Id="rId166" Type="http://schemas.openxmlformats.org/officeDocument/2006/relationships/image" Target="media/image39.png"/><Relationship Id="rId182" Type="http://schemas.openxmlformats.org/officeDocument/2006/relationships/hyperlink" Target="https://www.arrl.org/hamfests/van-wert-hamfest-8" TargetMode="External"/><Relationship Id="rId187" Type="http://schemas.openxmlformats.org/officeDocument/2006/relationships/hyperlink" Target="https://www.arrl.org/hamfests/2024-columbus-hamfest" TargetMode="External"/><Relationship Id="rId217"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rrl-ohio.org/sm/s-s.html" TargetMode="External"/><Relationship Id="rId23" Type="http://schemas.openxmlformats.org/officeDocument/2006/relationships/hyperlink" Target="https://groups.google.com/" TargetMode="External"/><Relationship Id="rId28" Type="http://schemas.openxmlformats.org/officeDocument/2006/relationships/hyperlink" Target="https://trends.builtwith.com/cms/traffic/Entire-Internet" TargetMode="External"/><Relationship Id="rId49" Type="http://schemas.openxmlformats.org/officeDocument/2006/relationships/hyperlink" Target="https://youtu.be/RVkqQM6WBPA" TargetMode="External"/><Relationship Id="rId114" Type="http://schemas.openxmlformats.org/officeDocument/2006/relationships/hyperlink" Target="https://arrl.informz.net/z/cjUucD9taT0zMDU1NjcxJnA9MSZ1PTUyMDM5NjA3MSZsaT0zMzgxMDk2NA/index.html" TargetMode="External"/><Relationship Id="rId119" Type="http://schemas.openxmlformats.org/officeDocument/2006/relationships/hyperlink" Target="https://maps.app.goo.gl/prDyEPp6siJun2ibA" TargetMode="External"/><Relationship Id="rId44" Type="http://schemas.openxmlformats.org/officeDocument/2006/relationships/image" Target="media/image13.jpeg"/><Relationship Id="rId60" Type="http://schemas.openxmlformats.org/officeDocument/2006/relationships/hyperlink" Target="https://ospota.org/" TargetMode="External"/><Relationship Id="rId65" Type="http://schemas.openxmlformats.org/officeDocument/2006/relationships/hyperlink" Target="https://www.contestcalendar.com/stateparties.html" TargetMode="External"/><Relationship Id="rId81" Type="http://schemas.openxmlformats.org/officeDocument/2006/relationships/hyperlink" Target="mailto:k8zt73@gmail.com" TargetMode="External"/><Relationship Id="rId86" Type="http://schemas.openxmlformats.org/officeDocument/2006/relationships/image" Target="media/image20.jpeg"/><Relationship Id="rId130" Type="http://schemas.openxmlformats.org/officeDocument/2006/relationships/hyperlink" Target="mailto:scottfarnham@roadrunner.com" TargetMode="External"/><Relationship Id="rId135" Type="http://schemas.openxmlformats.org/officeDocument/2006/relationships/hyperlink" Target="http://www.portcars.org" TargetMode="External"/><Relationship Id="rId151" Type="http://schemas.openxmlformats.org/officeDocument/2006/relationships/hyperlink" Target="mailto:thedxmentor@gmail.com" TargetMode="External"/><Relationship Id="rId156" Type="http://schemas.openxmlformats.org/officeDocument/2006/relationships/hyperlink" Target="https://7163net.com/" TargetMode="External"/><Relationship Id="rId177" Type="http://schemas.openxmlformats.org/officeDocument/2006/relationships/hyperlink" Target="http://www.noars.net/" TargetMode="External"/><Relationship Id="rId198" Type="http://schemas.openxmlformats.org/officeDocument/2006/relationships/hyperlink" Target="https://www.hac.org/" TargetMode="External"/><Relationship Id="rId172" Type="http://schemas.openxmlformats.org/officeDocument/2006/relationships/hyperlink" Target="http://arrl-ohio.org/hamfests.html" TargetMode="External"/><Relationship Id="rId193" Type="http://schemas.openxmlformats.org/officeDocument/2006/relationships/hyperlink" Target="https://www.arrl.org/hamfests/warren-hamfest-1" TargetMode="External"/><Relationship Id="rId202" Type="http://schemas.openxmlformats.org/officeDocument/2006/relationships/hyperlink" Target="https://www.arrl.org/hamfests/northwest-ohio-amateur-radio-club-nwoarc-hamfest" TargetMode="External"/><Relationship Id="rId207" Type="http://schemas.openxmlformats.org/officeDocument/2006/relationships/hyperlink" Target="https://k8bxq.org/hamfest" TargetMode="External"/><Relationship Id="rId223" Type="http://schemas.openxmlformats.org/officeDocument/2006/relationships/fontTable" Target="fontTable.xml"/><Relationship Id="rId13" Type="http://schemas.openxmlformats.org/officeDocument/2006/relationships/hyperlink" Target="https://ospota.org" TargetMode="External"/><Relationship Id="rId18" Type="http://schemas.openxmlformats.org/officeDocument/2006/relationships/image" Target="media/image4.jpeg"/><Relationship Id="rId39" Type="http://schemas.openxmlformats.org/officeDocument/2006/relationships/image" Target="media/image11.png"/><Relationship Id="rId109" Type="http://schemas.openxmlformats.org/officeDocument/2006/relationships/hyperlink" Target="https://arrl.informz.net/z/cjUucD9taT0zMDcyMTc5JnA9MSZ1PTUyMDM5NjA3MSZsaT0zNDAzODc1MA/index.html" TargetMode="External"/><Relationship Id="rId34" Type="http://schemas.openxmlformats.org/officeDocument/2006/relationships/hyperlink" Target="https://www.hamnationdstar.net/" TargetMode="External"/><Relationship Id="rId50" Type="http://schemas.openxmlformats.org/officeDocument/2006/relationships/hyperlink" Target="https://parksontheair.com/" TargetMode="External"/><Relationship Id="rId55" Type="http://schemas.openxmlformats.org/officeDocument/2006/relationships/hyperlink" Target="https://pota.app/" TargetMode="External"/><Relationship Id="rId76" Type="http://schemas.openxmlformats.org/officeDocument/2006/relationships/hyperlink" Target="https://youtu.be/eG3kFbCZEM8" TargetMode="External"/><Relationship Id="rId97" Type="http://schemas.openxmlformats.org/officeDocument/2006/relationships/image" Target="media/image24.png"/><Relationship Id="rId104" Type="http://schemas.openxmlformats.org/officeDocument/2006/relationships/hyperlink" Target="https://arrl.informz.net/z/cjUucD9taT0zMDcyMTc5JnA9MSZ1PTUyMDM5NjA3MSZsaT0zNDAzODc0NQ/index.html" TargetMode="External"/><Relationship Id="rId120" Type="http://schemas.openxmlformats.org/officeDocument/2006/relationships/hyperlink" Target="http://www.w8lky.org/licensing/ve-exams/" TargetMode="External"/><Relationship Id="rId125" Type="http://schemas.openxmlformats.org/officeDocument/2006/relationships/hyperlink" Target="http://hamstudy.org/" TargetMode="External"/><Relationship Id="rId141" Type="http://schemas.openxmlformats.org/officeDocument/2006/relationships/hyperlink" Target="mailto:WB8LCD@ARRL.ORG" TargetMode="External"/><Relationship Id="rId146" Type="http://schemas.openxmlformats.org/officeDocument/2006/relationships/hyperlink" Target="http://www.arrl.org/exam" TargetMode="External"/><Relationship Id="rId167" Type="http://schemas.openxmlformats.org/officeDocument/2006/relationships/image" Target="media/image40.jpeg"/><Relationship Id="rId188" Type="http://schemas.openxmlformats.org/officeDocument/2006/relationships/hyperlink" Target="https://www.arrl.org/hamfests/cincinnati-hamfest-3" TargetMode="External"/><Relationship Id="rId7" Type="http://schemas.openxmlformats.org/officeDocument/2006/relationships/endnotes" Target="endnotes.xml"/><Relationship Id="rId71" Type="http://schemas.openxmlformats.org/officeDocument/2006/relationships/hyperlink" Target="https://contest.run/" TargetMode="External"/><Relationship Id="rId92" Type="http://schemas.openxmlformats.org/officeDocument/2006/relationships/hyperlink" Target="https://www.youtube.com/watch?v=z_orAwRnzhw" TargetMode="External"/><Relationship Id="rId162" Type="http://schemas.openxmlformats.org/officeDocument/2006/relationships/image" Target="media/image36.jpeg"/><Relationship Id="rId183" Type="http://schemas.openxmlformats.org/officeDocument/2006/relationships/hyperlink" Target="http://w8fy.org/" TargetMode="External"/><Relationship Id="rId213" Type="http://schemas.openxmlformats.org/officeDocument/2006/relationships/hyperlink" Target="mailto:swap@arrlohio.org" TargetMode="External"/><Relationship Id="rId218" Type="http://schemas.openxmlformats.org/officeDocument/2006/relationships/hyperlink" Target="mailto:webmaster@arrl-ohio.org" TargetMode="External"/><Relationship Id="rId2" Type="http://schemas.openxmlformats.org/officeDocument/2006/relationships/numbering" Target="numbering.xml"/><Relationship Id="rId29" Type="http://schemas.openxmlformats.org/officeDocument/2006/relationships/hyperlink" Target="https://wordpress.org/" TargetMode="External"/><Relationship Id="rId24" Type="http://schemas.openxmlformats.org/officeDocument/2006/relationships/image" Target="media/image7.jpg"/><Relationship Id="rId40" Type="http://schemas.openxmlformats.org/officeDocument/2006/relationships/hyperlink" Target="https://play.google.com/store/apps/details?id=com.cxinventor.file.explorer&amp;hl=en_US" TargetMode="External"/><Relationship Id="rId45" Type="http://schemas.openxmlformats.org/officeDocument/2006/relationships/hyperlink" Target="mailto:ke8fmj@gmail.com" TargetMode="External"/><Relationship Id="rId66" Type="http://schemas.openxmlformats.org/officeDocument/2006/relationships/hyperlink" Target="http://www.arrl.org/june-vhf" TargetMode="External"/><Relationship Id="rId87" Type="http://schemas.openxmlformats.org/officeDocument/2006/relationships/hyperlink" Target="mailto:wa3ezn@att.net" TargetMode="External"/><Relationship Id="rId110" Type="http://schemas.openxmlformats.org/officeDocument/2006/relationships/hyperlink" Target="https://arrl.informz.net/z/cjUucD9taT0zMDcyMTc5JnA9MSZ1PTUyMDM5NjA3MSZsaT0zNDAzODc1MA/index.html" TargetMode="External"/><Relationship Id="rId115" Type="http://schemas.openxmlformats.org/officeDocument/2006/relationships/image" Target="media/image29.jpg"/><Relationship Id="rId131" Type="http://schemas.openxmlformats.org/officeDocument/2006/relationships/hyperlink" Target="https://hamstudy.org/sessions/LFCARC/all" TargetMode="External"/><Relationship Id="rId136" Type="http://schemas.openxmlformats.org/officeDocument/2006/relationships/hyperlink" Target="http://www.w8zx.net/exam" TargetMode="External"/><Relationship Id="rId157" Type="http://schemas.openxmlformats.org/officeDocument/2006/relationships/image" Target="media/image33.png"/><Relationship Id="rId178" Type="http://schemas.openxmlformats.org/officeDocument/2006/relationships/hyperlink" Target="https://www.arrl.org/hamfests/noarsfest-11" TargetMode="External"/><Relationship Id="rId61" Type="http://schemas.openxmlformats.org/officeDocument/2006/relationships/image" Target="media/image16.png"/><Relationship Id="rId82" Type="http://schemas.openxmlformats.org/officeDocument/2006/relationships/hyperlink" Target="https://youtu.be/9SK2G1aiqps?t=221" TargetMode="External"/><Relationship Id="rId152" Type="http://schemas.openxmlformats.org/officeDocument/2006/relationships/hyperlink" Target="http://www.aj8b.com" TargetMode="External"/><Relationship Id="rId173" Type="http://schemas.openxmlformats.org/officeDocument/2006/relationships/hyperlink" Target="https://www.arrl.org/hamfests/mansfield-mid-summer-trunkfest-2" TargetMode="External"/><Relationship Id="rId194" Type="http://schemas.openxmlformats.org/officeDocument/2006/relationships/hyperlink" Target="https://www.arrl.org/hamfests/findlay-hamfest-11" TargetMode="External"/><Relationship Id="rId199" Type="http://schemas.openxmlformats.org/officeDocument/2006/relationships/hyperlink" Target="https://www.arrl.org/hamfests/cleveland-hamfest-4" TargetMode="External"/><Relationship Id="rId203" Type="http://schemas.openxmlformats.org/officeDocument/2006/relationships/hyperlink" Target="https://www.arrl.org/hamfests/2024-marc-hamfest-at-maps" TargetMode="External"/><Relationship Id="rId208" Type="http://schemas.openxmlformats.org/officeDocument/2006/relationships/hyperlink" Target="https://www.arrl.org/hamfests/winter-hamfest-11" TargetMode="External"/><Relationship Id="rId19" Type="http://schemas.openxmlformats.org/officeDocument/2006/relationships/image" Target="media/image5.jpeg"/><Relationship Id="rId224" Type="http://schemas.openxmlformats.org/officeDocument/2006/relationships/theme" Target="theme/theme1.xml"/><Relationship Id="rId14" Type="http://schemas.openxmlformats.org/officeDocument/2006/relationships/hyperlink" Target="https://w8lky.org" TargetMode="External"/><Relationship Id="rId30" Type="http://schemas.openxmlformats.org/officeDocument/2006/relationships/hyperlink" Target="https://www.wix.com/" TargetMode="External"/><Relationship Id="rId35" Type="http://schemas.openxmlformats.org/officeDocument/2006/relationships/hyperlink" Target="https://wcarc.bgsu.edu/" TargetMode="External"/><Relationship Id="rId56" Type="http://schemas.openxmlformats.org/officeDocument/2006/relationships/hyperlink" Target="https://www.ohqp.org/" TargetMode="External"/><Relationship Id="rId77" Type="http://schemas.openxmlformats.org/officeDocument/2006/relationships/hyperlink" Target="https://youtu.be/FOgoAYkKveA" TargetMode="External"/><Relationship Id="rId100" Type="http://schemas.openxmlformats.org/officeDocument/2006/relationships/hyperlink" Target="https://arrl.informz.net/z/cjUucD9taT0zMDcyMTc5JnA9MSZ1PTUyMDM5NjA3MSZsaT0zNDAzODc0Mw/index.html" TargetMode="External"/><Relationship Id="rId105" Type="http://schemas.openxmlformats.org/officeDocument/2006/relationships/hyperlink" Target="https://arrl.informz.net/z/cjUucD9taT0zMDcyMTc5JnA9MSZ1PTUyMDM5NjA3MSZsaT0zNDAzODc0Ng/index.html" TargetMode="External"/><Relationship Id="rId126" Type="http://schemas.openxmlformats.org/officeDocument/2006/relationships/image" Target="media/image30.png"/><Relationship Id="rId147" Type="http://schemas.openxmlformats.org/officeDocument/2006/relationships/hyperlink" Target="http://www.arrl.org/hamfests" TargetMode="External"/><Relationship Id="rId168" Type="http://schemas.openxmlformats.org/officeDocument/2006/relationships/image" Target="media/image41.jpeg"/><Relationship Id="rId8" Type="http://schemas.openxmlformats.org/officeDocument/2006/relationships/hyperlink" Target="http://arrl-ohio.org" TargetMode="External"/><Relationship Id="rId51" Type="http://schemas.openxmlformats.org/officeDocument/2006/relationships/hyperlink" Target="http://www.cfarc.org" TargetMode="External"/><Relationship Id="rId72" Type="http://schemas.openxmlformats.org/officeDocument/2006/relationships/hyperlink" Target="https://va7st.ca/2020/11/real-time-competition-online-scoreboards/" TargetMode="External"/><Relationship Id="rId93" Type="http://schemas.openxmlformats.org/officeDocument/2006/relationships/hyperlink" Target="https://ossbn.org/about/about.html" TargetMode="External"/><Relationship Id="rId98" Type="http://schemas.openxmlformats.org/officeDocument/2006/relationships/hyperlink" Target="https://www.statista.com/statistics/1409510/ransom-payment-us-quarterly-amount/" TargetMode="External"/><Relationship Id="rId121" Type="http://schemas.openxmlformats.org/officeDocument/2006/relationships/hyperlink" Target="https://hamstudy.org/register" TargetMode="External"/><Relationship Id="rId142" Type="http://schemas.openxmlformats.org/officeDocument/2006/relationships/hyperlink" Target="http://www.arrl.org/" TargetMode="External"/><Relationship Id="rId163" Type="http://schemas.openxmlformats.org/officeDocument/2006/relationships/image" Target="media/image37.jpeg"/><Relationship Id="rId184" Type="http://schemas.openxmlformats.org/officeDocument/2006/relationships/hyperlink" Target="https://www.arrl.org/hamfests/van-wert-hamfest-8" TargetMode="External"/><Relationship Id="rId189" Type="http://schemas.openxmlformats.org/officeDocument/2006/relationships/hyperlink" Target="https://cincinnatihamfest.org/" TargetMode="External"/><Relationship Id="rId219" Type="http://schemas.openxmlformats.org/officeDocument/2006/relationships/image" Target="media/image47.jpg"/><Relationship Id="rId3" Type="http://schemas.openxmlformats.org/officeDocument/2006/relationships/styles" Target="styles.xml"/><Relationship Id="rId214" Type="http://schemas.openxmlformats.org/officeDocument/2006/relationships/image" Target="media/image45.png"/><Relationship Id="rId46" Type="http://schemas.openxmlformats.org/officeDocument/2006/relationships/image" Target="media/image14.jpeg"/><Relationship Id="rId67" Type="http://schemas.openxmlformats.org/officeDocument/2006/relationships/hyperlink" Target="https://www.arrl.org/september-vhf" TargetMode="External"/><Relationship Id="rId116" Type="http://schemas.openxmlformats.org/officeDocument/2006/relationships/hyperlink" Target="mailto:webmaster@arrl-ohio.org" TargetMode="External"/><Relationship Id="rId137" Type="http://schemas.openxmlformats.org/officeDocument/2006/relationships/hyperlink" Target="mailto:VETEAM@N8BAG.NET" TargetMode="External"/><Relationship Id="rId158" Type="http://schemas.openxmlformats.org/officeDocument/2006/relationships/hyperlink" Target="https://www.arrl.org/iaru-hf-world-championship" TargetMode="External"/><Relationship Id="rId20" Type="http://schemas.openxmlformats.org/officeDocument/2006/relationships/image" Target="media/image6.jpeg"/><Relationship Id="rId41" Type="http://schemas.openxmlformats.org/officeDocument/2006/relationships/hyperlink" Target="https://blog.vendilli.com/google-calendar-responsive" TargetMode="External"/><Relationship Id="rId62" Type="http://schemas.openxmlformats.org/officeDocument/2006/relationships/image" Target="media/image17.png"/><Relationship Id="rId83" Type="http://schemas.openxmlformats.org/officeDocument/2006/relationships/hyperlink" Target="http://tiny.cc/fd-res" TargetMode="External"/><Relationship Id="rId88" Type="http://schemas.openxmlformats.org/officeDocument/2006/relationships/hyperlink" Target="http://w8we.org/" TargetMode="External"/><Relationship Id="rId111" Type="http://schemas.openxmlformats.org/officeDocument/2006/relationships/hyperlink" Target="https://www.csvhfs.org/index.php/annual-conference/2024-annual-conference-registration" TargetMode="External"/><Relationship Id="rId132" Type="http://schemas.openxmlformats.org/officeDocument/2006/relationships/hyperlink" Target="http://k8gqb.com/" TargetMode="External"/><Relationship Id="rId153" Type="http://schemas.openxmlformats.org/officeDocument/2006/relationships/hyperlink" Target="mailto:thedxmentor@gmail.com" TargetMode="External"/><Relationship Id="rId174" Type="http://schemas.openxmlformats.org/officeDocument/2006/relationships/hyperlink" Target="http://w8we.org/" TargetMode="External"/><Relationship Id="rId179" Type="http://schemas.openxmlformats.org/officeDocument/2006/relationships/hyperlink" Target="https://www.arrl.org/hamfests/ashtabula-county-hamfest-2024" TargetMode="External"/><Relationship Id="rId195" Type="http://schemas.openxmlformats.org/officeDocument/2006/relationships/hyperlink" Target="http://w8ft.org/" TargetMode="External"/><Relationship Id="rId209" Type="http://schemas.openxmlformats.org/officeDocument/2006/relationships/image" Target="media/image43.png"/><Relationship Id="rId190" Type="http://schemas.openxmlformats.org/officeDocument/2006/relationships/hyperlink" Target="https://www.arrl.org/hamfests/cincinnati-hamfest-3" TargetMode="External"/><Relationship Id="rId204" Type="http://schemas.openxmlformats.org/officeDocument/2006/relationships/hyperlink" Target="https://www.w8np.net/" TargetMode="External"/><Relationship Id="rId220" Type="http://schemas.openxmlformats.org/officeDocument/2006/relationships/image" Target="media/image48.png"/><Relationship Id="rId15" Type="http://schemas.openxmlformats.org/officeDocument/2006/relationships/hyperlink" Target="https://portcars.org" TargetMode="External"/><Relationship Id="rId36" Type="http://schemas.openxmlformats.org/officeDocument/2006/relationships/hyperlink" Target="https://www.w3schools.com/" TargetMode="External"/><Relationship Id="rId57" Type="http://schemas.openxmlformats.org/officeDocument/2006/relationships/hyperlink" Target="https://www.ohqp.org/" TargetMode="External"/><Relationship Id="rId106" Type="http://schemas.openxmlformats.org/officeDocument/2006/relationships/hyperlink" Target="https://arrl.informz.net/z/cjUucD9taT0zMDcyMTc5JnA9MSZ1PTUyMDM5NjA3MSZsaT0zNDAzODc0Nw/index.html" TargetMode="External"/><Relationship Id="rId127" Type="http://schemas.openxmlformats.org/officeDocument/2006/relationships/hyperlink" Target="mailto:n8jmw2@gmail.ccom" TargetMode="External"/><Relationship Id="rId10" Type="http://schemas.openxmlformats.org/officeDocument/2006/relationships/image" Target="media/image2.jpeg"/><Relationship Id="rId31" Type="http://schemas.openxmlformats.org/officeDocument/2006/relationships/image" Target="media/image8.png"/><Relationship Id="rId52" Type="http://schemas.openxmlformats.org/officeDocument/2006/relationships/hyperlink" Target="https://parksontheair.com/" TargetMode="External"/><Relationship Id="rId73" Type="http://schemas.openxmlformats.org/officeDocument/2006/relationships/image" Target="media/image18.png"/><Relationship Id="rId78" Type="http://schemas.openxmlformats.org/officeDocument/2006/relationships/hyperlink" Target="http://tiny.cc/bghf" TargetMode="External"/><Relationship Id="rId94" Type="http://schemas.openxmlformats.org/officeDocument/2006/relationships/image" Target="media/image22.png"/><Relationship Id="rId99" Type="http://schemas.openxmlformats.org/officeDocument/2006/relationships/image" Target="media/image25.png"/><Relationship Id="rId101" Type="http://schemas.openxmlformats.org/officeDocument/2006/relationships/hyperlink" Target="https://arrl.informz.net/z/cjUucD9taT0zMDcyMTc5JnA9MSZ1PTUyMDM5NjA3MSZsaT0zNDAzODc0NA/index.html" TargetMode="External"/><Relationship Id="rId122" Type="http://schemas.openxmlformats.org/officeDocument/2006/relationships/hyperlink" Target="http://www.2cars.org/" TargetMode="External"/><Relationship Id="rId143" Type="http://schemas.openxmlformats.org/officeDocument/2006/relationships/hyperlink" Target="http://www.arrl.org/clubs" TargetMode="External"/><Relationship Id="rId148" Type="http://schemas.openxmlformats.org/officeDocument/2006/relationships/hyperlink" Target="mailto:clubs@arrl.org" TargetMode="External"/><Relationship Id="rId164" Type="http://schemas.openxmlformats.org/officeDocument/2006/relationships/image" Target="media/image38.jpeg"/><Relationship Id="rId169" Type="http://schemas.openxmlformats.org/officeDocument/2006/relationships/hyperlink" Target="mailto:jlevo@cinci.rr.com" TargetMode="External"/><Relationship Id="rId185" Type="http://schemas.openxmlformats.org/officeDocument/2006/relationships/hyperlink" Target="https://www.arrl.org/hamfests/2024-columbus-hamfest"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sites.google.com/view/arca-home/" TargetMode="External"/><Relationship Id="rId210" Type="http://schemas.openxmlformats.org/officeDocument/2006/relationships/hyperlink" Target="http://arrl-ohio.org/news/2020/print_your_license.pdf" TargetMode="External"/><Relationship Id="rId215" Type="http://schemas.openxmlformats.org/officeDocument/2006/relationships/hyperlink" Target="http://arrl-ohio.org/news/index.html" TargetMode="External"/><Relationship Id="rId26" Type="http://schemas.openxmlformats.org/officeDocument/2006/relationships/image" Target="media/image8.jpeg"/><Relationship Id="rId47" Type="http://schemas.openxmlformats.org/officeDocument/2006/relationships/hyperlink" Target="mailto:k8zt73@gmail.com" TargetMode="External"/><Relationship Id="rId68" Type="http://schemas.openxmlformats.org/officeDocument/2006/relationships/hyperlink" Target="https://cqww-vhf.com/" TargetMode="External"/><Relationship Id="rId89" Type="http://schemas.openxmlformats.org/officeDocument/2006/relationships/hyperlink" Target="mailto:w8dlb60@gmail.com" TargetMode="External"/><Relationship Id="rId112" Type="http://schemas.openxmlformats.org/officeDocument/2006/relationships/hyperlink" Target="https://www.choicehotels.com/reservations/groups/G9668829" TargetMode="External"/><Relationship Id="rId133" Type="http://schemas.openxmlformats.org/officeDocument/2006/relationships/hyperlink" Target="http://www.milfordhamradio.org/" TargetMode="External"/><Relationship Id="rId154" Type="http://schemas.openxmlformats.org/officeDocument/2006/relationships/hyperlink" Target="https://t-rexsoftware.com/cy9c/" TargetMode="External"/><Relationship Id="rId175" Type="http://schemas.openxmlformats.org/officeDocument/2006/relationships/hyperlink" Target="https://www.arrl.org/hamfests/mansfield-mid-summer-trunkfest-2" TargetMode="External"/><Relationship Id="rId196" Type="http://schemas.openxmlformats.org/officeDocument/2006/relationships/hyperlink" Target="https://www.arrl.org/hamfests/findlay-hamfest-11" TargetMode="External"/><Relationship Id="rId200" Type="http://schemas.openxmlformats.org/officeDocument/2006/relationships/hyperlink" Target="https://www.arrl.org/hamfests/northwest-ohio-amateur-radio-club-nwoarc-hamfest" TargetMode="External"/><Relationship Id="rId16" Type="http://schemas.openxmlformats.org/officeDocument/2006/relationships/hyperlink" Target="https://arrl-ohio.org" TargetMode="External"/><Relationship Id="rId221" Type="http://schemas.openxmlformats.org/officeDocument/2006/relationships/hyperlink" Target="http://arrl-ohio.org/news/" TargetMode="External"/><Relationship Id="rId37" Type="http://schemas.openxmlformats.org/officeDocument/2006/relationships/hyperlink" Target="https://www.w3schools.com/howto/howto_js_topnav_responsive.asp" TargetMode="External"/><Relationship Id="rId58" Type="http://schemas.openxmlformats.org/officeDocument/2006/relationships/image" Target="media/image15.png"/><Relationship Id="rId79" Type="http://schemas.openxmlformats.org/officeDocument/2006/relationships/hyperlink" Target="http://tiny.cc/arcontest" TargetMode="External"/><Relationship Id="rId102" Type="http://schemas.openxmlformats.org/officeDocument/2006/relationships/image" Target="media/image26.png"/><Relationship Id="rId123" Type="http://schemas.openxmlformats.org/officeDocument/2006/relationships/hyperlink" Target="mailto:buzz@baylorhill.com" TargetMode="External"/><Relationship Id="rId144" Type="http://schemas.openxmlformats.org/officeDocument/2006/relationships/hyperlink" Target="http://www.arrl.org/sections" TargetMode="External"/><Relationship Id="rId90" Type="http://schemas.openxmlformats.org/officeDocument/2006/relationships/hyperlink" Target="http://www.arrl.org/images/view/Media_/arrl_color_hi_res.gif" TargetMode="External"/><Relationship Id="rId165" Type="http://schemas.openxmlformats.org/officeDocument/2006/relationships/hyperlink" Target="http://www.mrtwv.org" TargetMode="External"/><Relationship Id="rId186" Type="http://schemas.openxmlformats.org/officeDocument/2006/relationships/hyperlink" Target="http://www.columbushamfes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B6F9-600E-4C6B-B6AC-7A7CAA5E1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57</Pages>
  <Words>17277</Words>
  <Characters>98482</Characters>
  <Application>Microsoft Office Word</Application>
  <DocSecurity>0</DocSecurity>
  <Lines>820</Lines>
  <Paragraphs>231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A Rock and a Hard Place – Part 1</vt:lpstr>
      <vt:lpstr>        2024 K3Y Special Event – Scheduled for July 26-28</vt:lpstr>
      <vt:lpstr>        </vt:lpstr>
      <vt:lpstr>DAH DIT DIT DIT DAH  DAH DIT DIT DIT DAH</vt:lpstr>
      <vt:lpstr>DAH DIT DIT DIT DAH  DAH DIT DIT DIT DAH</vt:lpstr>
    </vt:vector>
  </TitlesOfParts>
  <Company/>
  <LinksUpToDate>false</LinksUpToDate>
  <CharactersWithSpaces>115528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11</cp:revision>
  <cp:lastPrinted>2021-02-21T01:17:00Z</cp:lastPrinted>
  <dcterms:created xsi:type="dcterms:W3CDTF">2024-06-27T23:58:00Z</dcterms:created>
  <dcterms:modified xsi:type="dcterms:W3CDTF">2024-06-29T18:22:00Z</dcterms:modified>
</cp:coreProperties>
</file>